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087FE6">
      <w:pPr>
        <w:pStyle w:val="34"/>
        <w:spacing w:before="0" w:after="0"/>
        <w:ind w:firstLine="0" w:firstLineChars="0"/>
        <w:rPr>
          <w:rFonts w:hint="eastAsia" w:ascii="宋体" w:hAnsi="宋体" w:eastAsia="宋体" w:cs="宋体"/>
          <w:b/>
          <w:bCs/>
          <w:sz w:val="84"/>
        </w:rPr>
      </w:pPr>
    </w:p>
    <w:p w14:paraId="2C157EC2">
      <w:pPr>
        <w:pStyle w:val="34"/>
        <w:spacing w:before="0" w:after="0"/>
        <w:ind w:firstLine="0" w:firstLineChars="0"/>
        <w:rPr>
          <w:rFonts w:hint="eastAsia" w:ascii="宋体" w:hAnsi="宋体" w:eastAsia="宋体" w:cs="宋体"/>
          <w:b/>
          <w:bCs/>
          <w:sz w:val="84"/>
        </w:rPr>
      </w:pPr>
    </w:p>
    <w:p w14:paraId="450316E7">
      <w:pPr>
        <w:pStyle w:val="34"/>
        <w:spacing w:before="0" w:after="0"/>
        <w:ind w:firstLine="0" w:firstLineChars="0"/>
        <w:jc w:val="center"/>
        <w:rPr>
          <w:rFonts w:hint="eastAsia" w:ascii="宋体" w:hAnsi="宋体" w:eastAsia="宋体" w:cs="宋体"/>
          <w:b/>
          <w:bCs/>
          <w:sz w:val="84"/>
        </w:rPr>
      </w:pPr>
      <w:r>
        <w:rPr>
          <w:rFonts w:hint="eastAsia" w:ascii="宋体" w:hAnsi="宋体" w:eastAsia="宋体" w:cs="宋体"/>
          <w:b/>
          <w:bCs/>
          <w:sz w:val="84"/>
        </w:rPr>
        <w:t>竞争性磋商文件</w:t>
      </w:r>
    </w:p>
    <w:p w14:paraId="38AF57CD">
      <w:pPr>
        <w:pStyle w:val="34"/>
        <w:spacing w:before="0" w:after="0"/>
        <w:ind w:firstLine="1687"/>
        <w:jc w:val="center"/>
        <w:rPr>
          <w:rFonts w:hint="eastAsia" w:ascii="宋体" w:hAnsi="宋体" w:eastAsia="宋体" w:cs="宋体"/>
          <w:b/>
          <w:bCs/>
          <w:sz w:val="84"/>
        </w:rPr>
      </w:pPr>
    </w:p>
    <w:p w14:paraId="4DC63549">
      <w:pPr>
        <w:pStyle w:val="34"/>
        <w:spacing w:before="0" w:after="0"/>
        <w:ind w:firstLine="723"/>
        <w:rPr>
          <w:rFonts w:hint="eastAsia" w:ascii="宋体" w:hAnsi="宋体" w:eastAsia="宋体" w:cs="宋体"/>
          <w:b/>
          <w:bCs/>
          <w:sz w:val="36"/>
          <w:szCs w:val="36"/>
        </w:rPr>
      </w:pPr>
    </w:p>
    <w:p w14:paraId="7E8DBF68">
      <w:pPr>
        <w:pStyle w:val="34"/>
        <w:spacing w:before="0" w:after="0"/>
        <w:ind w:firstLine="723"/>
        <w:rPr>
          <w:rFonts w:hint="eastAsia" w:ascii="宋体" w:hAnsi="宋体" w:eastAsia="宋体" w:cs="宋体"/>
          <w:b/>
          <w:bCs/>
          <w:sz w:val="36"/>
          <w:szCs w:val="36"/>
        </w:rPr>
      </w:pPr>
    </w:p>
    <w:p w14:paraId="71512926">
      <w:pPr>
        <w:spacing w:line="360" w:lineRule="auto"/>
        <w:jc w:val="center"/>
        <w:rPr>
          <w:rFonts w:hint="eastAsia" w:ascii="宋体" w:hAnsi="宋体" w:eastAsia="宋体" w:cs="宋体"/>
          <w:b/>
          <w:bCs/>
          <w:sz w:val="36"/>
          <w:szCs w:val="36"/>
          <w:lang w:eastAsia="zh-CN"/>
        </w:rPr>
      </w:pPr>
      <w:r>
        <w:rPr>
          <w:rFonts w:hint="eastAsia" w:ascii="宋体" w:hAnsi="宋体" w:eastAsia="宋体" w:cs="宋体"/>
          <w:b/>
          <w:bCs/>
          <w:sz w:val="36"/>
          <w:szCs w:val="36"/>
        </w:rPr>
        <w:t>项目名称：</w:t>
      </w:r>
      <w:r>
        <w:rPr>
          <w:rFonts w:hint="eastAsia" w:ascii="宋体" w:hAnsi="宋体" w:cs="宋体"/>
          <w:b/>
          <w:bCs/>
          <w:sz w:val="36"/>
          <w:szCs w:val="36"/>
          <w:lang w:eastAsia="zh-CN"/>
        </w:rPr>
        <w:t>2026年江苏省水产种业创新基地（扬中）维修改造工程</w:t>
      </w:r>
    </w:p>
    <w:p w14:paraId="5E111ABA">
      <w:pPr>
        <w:pStyle w:val="34"/>
        <w:spacing w:before="0" w:after="0"/>
        <w:ind w:firstLine="0" w:firstLineChars="0"/>
        <w:jc w:val="center"/>
        <w:rPr>
          <w:rFonts w:hint="eastAsia" w:ascii="宋体" w:hAnsi="宋体" w:eastAsia="宋体" w:cs="宋体"/>
          <w:b/>
          <w:bCs/>
          <w:sz w:val="36"/>
          <w:szCs w:val="36"/>
          <w:lang w:eastAsia="zh-CN"/>
        </w:rPr>
      </w:pPr>
      <w:r>
        <w:rPr>
          <w:rFonts w:hint="eastAsia" w:ascii="宋体" w:hAnsi="宋体" w:eastAsia="宋体" w:cs="宋体"/>
          <w:b/>
          <w:bCs/>
          <w:sz w:val="36"/>
          <w:szCs w:val="36"/>
        </w:rPr>
        <w:t>项目编号：</w:t>
      </w:r>
      <w:r>
        <w:rPr>
          <w:rFonts w:hint="eastAsia" w:ascii="宋体" w:hAnsi="宋体" w:cs="宋体"/>
          <w:b/>
          <w:bCs/>
          <w:sz w:val="36"/>
          <w:szCs w:val="36"/>
          <w:lang w:eastAsia="zh-CN"/>
        </w:rPr>
        <w:t>JSZC-320000-DCXG-C2026-0002</w:t>
      </w:r>
    </w:p>
    <w:p w14:paraId="06122DC4">
      <w:pPr>
        <w:pStyle w:val="34"/>
        <w:spacing w:before="0" w:after="0"/>
        <w:ind w:firstLine="0" w:firstLineChars="0"/>
        <w:jc w:val="both"/>
        <w:rPr>
          <w:rFonts w:hint="eastAsia" w:ascii="宋体" w:hAnsi="宋体" w:eastAsia="宋体" w:cs="宋体"/>
          <w:b/>
          <w:bCs/>
          <w:sz w:val="36"/>
          <w:szCs w:val="36"/>
        </w:rPr>
      </w:pPr>
    </w:p>
    <w:p w14:paraId="3D4515DF">
      <w:pPr>
        <w:pStyle w:val="34"/>
        <w:spacing w:before="0" w:after="0"/>
        <w:ind w:firstLine="723"/>
        <w:jc w:val="center"/>
        <w:rPr>
          <w:rFonts w:hint="eastAsia" w:ascii="宋体" w:hAnsi="宋体" w:eastAsia="宋体" w:cs="宋体"/>
          <w:b/>
          <w:bCs/>
          <w:sz w:val="36"/>
          <w:szCs w:val="36"/>
        </w:rPr>
      </w:pPr>
    </w:p>
    <w:p w14:paraId="2450C610">
      <w:pPr>
        <w:pStyle w:val="34"/>
        <w:spacing w:before="0" w:after="0"/>
        <w:ind w:left="0" w:leftChars="0" w:firstLine="0" w:firstLineChars="0"/>
        <w:jc w:val="both"/>
        <w:rPr>
          <w:rFonts w:hint="eastAsia" w:ascii="宋体" w:hAnsi="宋体" w:eastAsia="宋体" w:cs="宋体"/>
          <w:b/>
          <w:bCs/>
          <w:sz w:val="36"/>
          <w:szCs w:val="36"/>
        </w:rPr>
      </w:pPr>
    </w:p>
    <w:p w14:paraId="35C8186B">
      <w:pPr>
        <w:pStyle w:val="34"/>
        <w:spacing w:before="0" w:after="0"/>
        <w:ind w:firstLine="723"/>
        <w:jc w:val="both"/>
        <w:rPr>
          <w:rFonts w:hint="eastAsia" w:ascii="宋体" w:hAnsi="宋体" w:eastAsia="宋体" w:cs="宋体"/>
          <w:b/>
          <w:bCs/>
          <w:sz w:val="36"/>
          <w:szCs w:val="36"/>
        </w:rPr>
      </w:pPr>
    </w:p>
    <w:p w14:paraId="07879FE7">
      <w:pPr>
        <w:pStyle w:val="34"/>
        <w:spacing w:before="0" w:after="0"/>
        <w:ind w:firstLine="723"/>
        <w:jc w:val="center"/>
        <w:rPr>
          <w:rFonts w:hint="eastAsia" w:ascii="宋体" w:hAnsi="宋体" w:eastAsia="宋体" w:cs="宋体"/>
          <w:b/>
          <w:bCs/>
          <w:sz w:val="36"/>
          <w:szCs w:val="36"/>
        </w:rPr>
      </w:pPr>
    </w:p>
    <w:p w14:paraId="0CA72AD9">
      <w:pPr>
        <w:spacing w:line="360" w:lineRule="auto"/>
        <w:jc w:val="center"/>
        <w:rPr>
          <w:rFonts w:hint="eastAsia" w:ascii="宋体" w:hAnsi="宋体" w:eastAsia="宋体" w:cs="宋体"/>
          <w:b/>
          <w:bCs/>
          <w:sz w:val="36"/>
          <w:szCs w:val="36"/>
        </w:rPr>
      </w:pPr>
      <w:r>
        <w:rPr>
          <w:rFonts w:hint="eastAsia" w:ascii="宋体" w:hAnsi="宋体" w:eastAsia="宋体" w:cs="宋体"/>
          <w:b/>
          <w:bCs/>
          <w:sz w:val="36"/>
          <w:szCs w:val="36"/>
        </w:rPr>
        <w:t>采 购 人：江苏省淡水水产研究所</w:t>
      </w:r>
    </w:p>
    <w:p w14:paraId="0257F432">
      <w:pPr>
        <w:spacing w:line="360" w:lineRule="auto"/>
        <w:jc w:val="center"/>
        <w:rPr>
          <w:rFonts w:hint="eastAsia" w:ascii="宋体" w:hAnsi="宋体" w:eastAsia="宋体" w:cs="宋体"/>
          <w:b/>
          <w:bCs/>
          <w:sz w:val="36"/>
          <w:szCs w:val="36"/>
        </w:rPr>
      </w:pPr>
      <w:r>
        <w:rPr>
          <w:rFonts w:hint="eastAsia" w:ascii="宋体" w:hAnsi="宋体" w:eastAsia="宋体" w:cs="宋体"/>
          <w:b/>
          <w:bCs/>
          <w:sz w:val="36"/>
          <w:szCs w:val="36"/>
        </w:rPr>
        <w:t>代理机构：南京达琛鑫工程咨询有限公司</w:t>
      </w:r>
    </w:p>
    <w:p w14:paraId="28E2EB8B">
      <w:pPr>
        <w:spacing w:line="360" w:lineRule="auto"/>
        <w:jc w:val="center"/>
        <w:rPr>
          <w:rFonts w:hint="eastAsia" w:ascii="宋体" w:hAnsi="宋体" w:eastAsia="宋体" w:cs="宋体"/>
          <w:b/>
          <w:bCs/>
          <w:sz w:val="36"/>
          <w:szCs w:val="36"/>
        </w:rPr>
      </w:pPr>
      <w:r>
        <w:rPr>
          <w:rFonts w:hint="eastAsia" w:ascii="宋体" w:hAnsi="宋体" w:eastAsia="宋体" w:cs="宋体"/>
          <w:b/>
          <w:bCs/>
          <w:sz w:val="36"/>
          <w:szCs w:val="36"/>
        </w:rPr>
        <w:t xml:space="preserve">二 〇 二 </w:t>
      </w:r>
      <w:r>
        <w:rPr>
          <w:rFonts w:hint="eastAsia" w:ascii="宋体" w:hAnsi="宋体" w:cs="宋体"/>
          <w:b/>
          <w:bCs/>
          <w:sz w:val="36"/>
          <w:szCs w:val="36"/>
          <w:lang w:val="en-US" w:eastAsia="zh-CN"/>
        </w:rPr>
        <w:t>六</w:t>
      </w:r>
      <w:r>
        <w:rPr>
          <w:rFonts w:hint="eastAsia" w:ascii="宋体" w:hAnsi="宋体" w:eastAsia="宋体" w:cs="宋体"/>
          <w:b/>
          <w:bCs/>
          <w:sz w:val="36"/>
          <w:szCs w:val="36"/>
        </w:rPr>
        <w:t xml:space="preserve"> 年 </w:t>
      </w:r>
      <w:r>
        <w:rPr>
          <w:rFonts w:hint="eastAsia" w:ascii="宋体" w:hAnsi="宋体" w:cs="宋体"/>
          <w:b/>
          <w:bCs/>
          <w:sz w:val="36"/>
          <w:szCs w:val="36"/>
          <w:lang w:val="en-US" w:eastAsia="zh-CN"/>
        </w:rPr>
        <w:t>三</w:t>
      </w:r>
      <w:r>
        <w:rPr>
          <w:rFonts w:hint="eastAsia" w:ascii="宋体" w:hAnsi="宋体" w:eastAsia="宋体" w:cs="宋体"/>
          <w:b/>
          <w:bCs/>
          <w:sz w:val="36"/>
          <w:szCs w:val="36"/>
        </w:rPr>
        <w:t xml:space="preserve"> 月</w:t>
      </w:r>
    </w:p>
    <w:p w14:paraId="25BA44E2">
      <w:pPr>
        <w:spacing w:line="360" w:lineRule="auto"/>
        <w:jc w:val="center"/>
        <w:rPr>
          <w:rFonts w:hint="eastAsia" w:ascii="宋体" w:hAnsi="宋体" w:eastAsia="宋体" w:cs="宋体"/>
          <w:b/>
          <w:bCs/>
          <w:sz w:val="30"/>
          <w:szCs w:val="30"/>
        </w:rPr>
        <w:sectPr>
          <w:headerReference r:id="rId5" w:type="first"/>
          <w:footerReference r:id="rId8" w:type="first"/>
          <w:headerReference r:id="rId3" w:type="default"/>
          <w:footerReference r:id="rId6" w:type="default"/>
          <w:headerReference r:id="rId4" w:type="even"/>
          <w:footerReference r:id="rId7" w:type="even"/>
          <w:pgSz w:w="11906" w:h="16838"/>
          <w:pgMar w:top="1440" w:right="856" w:bottom="1440" w:left="1140" w:header="624" w:footer="964" w:gutter="0"/>
          <w:cols w:space="0" w:num="1"/>
          <w:titlePg/>
          <w:docGrid w:type="lines" w:linePitch="312" w:charSpace="0"/>
        </w:sectPr>
      </w:pPr>
    </w:p>
    <w:p w14:paraId="1D45F822">
      <w:pPr>
        <w:spacing w:line="360" w:lineRule="auto"/>
        <w:jc w:val="center"/>
        <w:rPr>
          <w:rFonts w:hint="eastAsia" w:ascii="宋体" w:hAnsi="宋体" w:eastAsia="宋体" w:cs="宋体"/>
          <w:b/>
          <w:bCs/>
          <w:sz w:val="36"/>
          <w:szCs w:val="36"/>
        </w:rPr>
      </w:pPr>
      <w:r>
        <w:rPr>
          <w:rFonts w:hint="eastAsia" w:ascii="宋体" w:hAnsi="宋体" w:eastAsia="宋体" w:cs="宋体"/>
          <w:b/>
          <w:bCs/>
          <w:sz w:val="36"/>
          <w:szCs w:val="36"/>
        </w:rPr>
        <w:t>目  录</w:t>
      </w:r>
    </w:p>
    <w:p w14:paraId="7AE34EE5">
      <w:pPr>
        <w:pStyle w:val="19"/>
        <w:tabs>
          <w:tab w:val="right" w:leader="dot" w:pos="9750"/>
        </w:tabs>
      </w:pPr>
      <w:bookmarkStart w:id="0" w:name="_Toc25487"/>
      <w:bookmarkStart w:id="1" w:name="_Toc29182"/>
      <w:bookmarkStart w:id="2" w:name="_Toc28535"/>
      <w:r>
        <w:rPr>
          <w:rFonts w:hint="eastAsia" w:ascii="宋体" w:hAnsi="宋体" w:eastAsia="宋体" w:cs="宋体"/>
          <w:sz w:val="22"/>
          <w:szCs w:val="22"/>
        </w:rPr>
        <w:fldChar w:fldCharType="begin"/>
      </w:r>
      <w:r>
        <w:rPr>
          <w:rFonts w:hint="eastAsia" w:ascii="宋体" w:hAnsi="宋体" w:eastAsia="宋体" w:cs="宋体"/>
          <w:sz w:val="22"/>
          <w:szCs w:val="22"/>
        </w:rPr>
        <w:instrText xml:space="preserve">TOC \o "1-1" \h \u </w:instrText>
      </w:r>
      <w:r>
        <w:rPr>
          <w:rFonts w:hint="eastAsia" w:ascii="宋体" w:hAnsi="宋体" w:eastAsia="宋体" w:cs="宋体"/>
          <w:sz w:val="22"/>
          <w:szCs w:val="22"/>
        </w:rPr>
        <w:fldChar w:fldCharType="separate"/>
      </w:r>
      <w:r>
        <w:rPr>
          <w:rFonts w:hint="eastAsia" w:ascii="宋体" w:hAnsi="宋体" w:eastAsia="宋体" w:cs="宋体"/>
          <w:szCs w:val="22"/>
        </w:rPr>
        <w:fldChar w:fldCharType="begin"/>
      </w:r>
      <w:r>
        <w:rPr>
          <w:rFonts w:hint="eastAsia" w:ascii="宋体" w:hAnsi="宋体" w:eastAsia="宋体" w:cs="宋体"/>
          <w:szCs w:val="22"/>
        </w:rPr>
        <w:instrText xml:space="preserve"> HYPERLINK \l _Toc29252 </w:instrText>
      </w:r>
      <w:r>
        <w:rPr>
          <w:rFonts w:hint="eastAsia" w:ascii="宋体" w:hAnsi="宋体" w:eastAsia="宋体" w:cs="宋体"/>
          <w:szCs w:val="22"/>
        </w:rPr>
        <w:fldChar w:fldCharType="separate"/>
      </w:r>
      <w:r>
        <w:rPr>
          <w:rFonts w:hint="eastAsia" w:ascii="宋体" w:hAnsi="宋体" w:eastAsia="宋体" w:cs="宋体"/>
        </w:rPr>
        <w:t>第一章  采购邀请</w:t>
      </w:r>
      <w:r>
        <w:tab/>
      </w:r>
      <w:r>
        <w:fldChar w:fldCharType="begin"/>
      </w:r>
      <w:r>
        <w:instrText xml:space="preserve"> PAGEREF _Toc29252 \h </w:instrText>
      </w:r>
      <w:r>
        <w:fldChar w:fldCharType="separate"/>
      </w:r>
      <w:r>
        <w:t>1</w:t>
      </w:r>
      <w:r>
        <w:fldChar w:fldCharType="end"/>
      </w:r>
      <w:r>
        <w:rPr>
          <w:rFonts w:hint="eastAsia" w:ascii="宋体" w:hAnsi="宋体" w:eastAsia="宋体" w:cs="宋体"/>
          <w:szCs w:val="22"/>
        </w:rPr>
        <w:fldChar w:fldCharType="end"/>
      </w:r>
    </w:p>
    <w:p w14:paraId="69E3C3C9">
      <w:pPr>
        <w:pStyle w:val="19"/>
        <w:tabs>
          <w:tab w:val="right" w:leader="dot" w:pos="9750"/>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_Toc26911 </w:instrText>
      </w:r>
      <w:r>
        <w:rPr>
          <w:rFonts w:hint="eastAsia" w:ascii="宋体" w:hAnsi="宋体" w:eastAsia="宋体" w:cs="宋体"/>
          <w:szCs w:val="22"/>
        </w:rPr>
        <w:fldChar w:fldCharType="separate"/>
      </w:r>
      <w:r>
        <w:rPr>
          <w:rFonts w:hint="eastAsia" w:ascii="宋体" w:hAnsi="宋体" w:eastAsia="宋体" w:cs="宋体"/>
        </w:rPr>
        <w:t>第二章  磋商须知</w:t>
      </w:r>
      <w:r>
        <w:tab/>
      </w:r>
      <w:r>
        <w:fldChar w:fldCharType="begin"/>
      </w:r>
      <w:r>
        <w:instrText xml:space="preserve"> PAGEREF _Toc26911 \h </w:instrText>
      </w:r>
      <w:r>
        <w:fldChar w:fldCharType="separate"/>
      </w:r>
      <w:r>
        <w:t>5</w:t>
      </w:r>
      <w:r>
        <w:fldChar w:fldCharType="end"/>
      </w:r>
      <w:r>
        <w:rPr>
          <w:rFonts w:hint="eastAsia" w:ascii="宋体" w:hAnsi="宋体" w:eastAsia="宋体" w:cs="宋体"/>
          <w:szCs w:val="22"/>
        </w:rPr>
        <w:fldChar w:fldCharType="end"/>
      </w:r>
    </w:p>
    <w:p w14:paraId="579E04A7">
      <w:pPr>
        <w:pStyle w:val="19"/>
        <w:tabs>
          <w:tab w:val="right" w:leader="dot" w:pos="9750"/>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_Toc14036 </w:instrText>
      </w:r>
      <w:r>
        <w:rPr>
          <w:rFonts w:hint="eastAsia" w:ascii="宋体" w:hAnsi="宋体" w:eastAsia="宋体" w:cs="宋体"/>
          <w:szCs w:val="22"/>
        </w:rPr>
        <w:fldChar w:fldCharType="separate"/>
      </w:r>
      <w:r>
        <w:rPr>
          <w:rFonts w:hint="eastAsia" w:ascii="宋体" w:hAnsi="宋体" w:eastAsia="宋体" w:cs="宋体"/>
        </w:rPr>
        <w:t>第三章  合同条款及格式</w:t>
      </w:r>
      <w:r>
        <w:tab/>
      </w:r>
      <w:r>
        <w:fldChar w:fldCharType="begin"/>
      </w:r>
      <w:r>
        <w:instrText xml:space="preserve"> PAGEREF _Toc14036 \h </w:instrText>
      </w:r>
      <w:r>
        <w:fldChar w:fldCharType="separate"/>
      </w:r>
      <w:r>
        <w:t>20</w:t>
      </w:r>
      <w:r>
        <w:fldChar w:fldCharType="end"/>
      </w:r>
      <w:r>
        <w:rPr>
          <w:rFonts w:hint="eastAsia" w:ascii="宋体" w:hAnsi="宋体" w:eastAsia="宋体" w:cs="宋体"/>
          <w:szCs w:val="22"/>
        </w:rPr>
        <w:fldChar w:fldCharType="end"/>
      </w:r>
    </w:p>
    <w:p w14:paraId="65A2A021">
      <w:pPr>
        <w:pStyle w:val="19"/>
        <w:tabs>
          <w:tab w:val="right" w:leader="dot" w:pos="9750"/>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_Toc5463 </w:instrText>
      </w:r>
      <w:r>
        <w:rPr>
          <w:rFonts w:hint="eastAsia" w:ascii="宋体" w:hAnsi="宋体" w:eastAsia="宋体" w:cs="宋体"/>
          <w:szCs w:val="22"/>
        </w:rPr>
        <w:fldChar w:fldCharType="separate"/>
      </w:r>
      <w:r>
        <w:rPr>
          <w:rFonts w:hint="eastAsia" w:ascii="宋体" w:hAnsi="宋体" w:eastAsia="宋体" w:cs="宋体"/>
        </w:rPr>
        <w:t>第四章  项目需求</w:t>
      </w:r>
      <w:r>
        <w:tab/>
      </w:r>
      <w:r>
        <w:fldChar w:fldCharType="begin"/>
      </w:r>
      <w:r>
        <w:instrText xml:space="preserve"> PAGEREF _Toc5463 \h </w:instrText>
      </w:r>
      <w:r>
        <w:fldChar w:fldCharType="separate"/>
      </w:r>
      <w:r>
        <w:t>55</w:t>
      </w:r>
      <w:r>
        <w:fldChar w:fldCharType="end"/>
      </w:r>
      <w:r>
        <w:rPr>
          <w:rFonts w:hint="eastAsia" w:ascii="宋体" w:hAnsi="宋体" w:eastAsia="宋体" w:cs="宋体"/>
          <w:szCs w:val="22"/>
        </w:rPr>
        <w:fldChar w:fldCharType="end"/>
      </w:r>
    </w:p>
    <w:p w14:paraId="7AA0A6DB">
      <w:pPr>
        <w:pStyle w:val="19"/>
        <w:tabs>
          <w:tab w:val="right" w:leader="dot" w:pos="9750"/>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_Toc18329 </w:instrText>
      </w:r>
      <w:r>
        <w:rPr>
          <w:rFonts w:hint="eastAsia" w:ascii="宋体" w:hAnsi="宋体" w:eastAsia="宋体" w:cs="宋体"/>
          <w:szCs w:val="22"/>
        </w:rPr>
        <w:fldChar w:fldCharType="separate"/>
      </w:r>
      <w:r>
        <w:rPr>
          <w:rFonts w:hint="eastAsia" w:ascii="宋体" w:hAnsi="宋体" w:eastAsia="宋体" w:cs="宋体"/>
        </w:rPr>
        <w:t>第五章  评审方法与评审标准</w:t>
      </w:r>
      <w:r>
        <w:tab/>
      </w:r>
      <w:r>
        <w:fldChar w:fldCharType="begin"/>
      </w:r>
      <w:r>
        <w:instrText xml:space="preserve"> PAGEREF _Toc18329 \h </w:instrText>
      </w:r>
      <w:r>
        <w:fldChar w:fldCharType="separate"/>
      </w:r>
      <w:r>
        <w:t>61</w:t>
      </w:r>
      <w:r>
        <w:fldChar w:fldCharType="end"/>
      </w:r>
      <w:r>
        <w:rPr>
          <w:rFonts w:hint="eastAsia" w:ascii="宋体" w:hAnsi="宋体" w:eastAsia="宋体" w:cs="宋体"/>
          <w:szCs w:val="22"/>
        </w:rPr>
        <w:fldChar w:fldCharType="end"/>
      </w:r>
    </w:p>
    <w:p w14:paraId="2FF79B65">
      <w:pPr>
        <w:pStyle w:val="19"/>
        <w:tabs>
          <w:tab w:val="right" w:leader="dot" w:pos="9750"/>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_Toc6495 </w:instrText>
      </w:r>
      <w:r>
        <w:rPr>
          <w:rFonts w:hint="eastAsia" w:ascii="宋体" w:hAnsi="宋体" w:eastAsia="宋体" w:cs="宋体"/>
          <w:szCs w:val="22"/>
        </w:rPr>
        <w:fldChar w:fldCharType="separate"/>
      </w:r>
      <w:r>
        <w:rPr>
          <w:rFonts w:hint="eastAsia" w:ascii="宋体" w:hAnsi="宋体" w:eastAsia="宋体" w:cs="宋体"/>
        </w:rPr>
        <w:t>第六章  响应文件格式</w:t>
      </w:r>
      <w:r>
        <w:tab/>
      </w:r>
      <w:r>
        <w:fldChar w:fldCharType="begin"/>
      </w:r>
      <w:r>
        <w:instrText xml:space="preserve"> PAGEREF _Toc6495 \h </w:instrText>
      </w:r>
      <w:r>
        <w:fldChar w:fldCharType="separate"/>
      </w:r>
      <w:r>
        <w:t>63</w:t>
      </w:r>
      <w:r>
        <w:fldChar w:fldCharType="end"/>
      </w:r>
      <w:r>
        <w:rPr>
          <w:rFonts w:hint="eastAsia" w:ascii="宋体" w:hAnsi="宋体" w:eastAsia="宋体" w:cs="宋体"/>
          <w:szCs w:val="22"/>
        </w:rPr>
        <w:fldChar w:fldCharType="end"/>
      </w:r>
    </w:p>
    <w:p w14:paraId="4AACB1D5">
      <w:pPr>
        <w:spacing w:line="360" w:lineRule="auto"/>
        <w:rPr>
          <w:rFonts w:hint="eastAsia" w:ascii="宋体" w:hAnsi="宋体" w:eastAsia="宋体" w:cs="宋体"/>
        </w:rPr>
      </w:pPr>
      <w:r>
        <w:rPr>
          <w:rFonts w:hint="eastAsia" w:ascii="宋体" w:hAnsi="宋体" w:eastAsia="宋体" w:cs="宋体"/>
          <w:szCs w:val="22"/>
        </w:rPr>
        <w:fldChar w:fldCharType="end"/>
      </w:r>
    </w:p>
    <w:p w14:paraId="2D2CFE7A">
      <w:pPr>
        <w:pStyle w:val="35"/>
        <w:pageBreakBefore/>
        <w:widowControl w:val="0"/>
        <w:spacing w:afterLines="0" w:line="360" w:lineRule="auto"/>
        <w:rPr>
          <w:rFonts w:hint="eastAsia" w:ascii="宋体" w:hAnsi="宋体" w:eastAsia="宋体" w:cs="宋体"/>
          <w:sz w:val="40"/>
        </w:rPr>
        <w:sectPr>
          <w:footerReference r:id="rId9" w:type="default"/>
          <w:pgSz w:w="11910" w:h="16840"/>
          <w:pgMar w:top="1440" w:right="1080" w:bottom="1440" w:left="1080" w:header="873" w:footer="1092" w:gutter="0"/>
          <w:pgNumType w:start="1"/>
          <w:cols w:space="720" w:num="1"/>
        </w:sectPr>
      </w:pPr>
    </w:p>
    <w:bookmarkEnd w:id="0"/>
    <w:bookmarkEnd w:id="1"/>
    <w:bookmarkEnd w:id="2"/>
    <w:p w14:paraId="0D20C661">
      <w:pPr>
        <w:pStyle w:val="35"/>
        <w:pageBreakBefore/>
        <w:widowControl w:val="0"/>
        <w:spacing w:afterLines="0" w:line="360" w:lineRule="auto"/>
        <w:rPr>
          <w:rFonts w:hint="eastAsia" w:ascii="宋体" w:hAnsi="宋体" w:eastAsia="宋体" w:cs="宋体"/>
          <w:sz w:val="40"/>
        </w:rPr>
      </w:pPr>
      <w:bookmarkStart w:id="3" w:name="_Toc2277"/>
      <w:bookmarkStart w:id="4" w:name="_Toc29252"/>
      <w:r>
        <w:rPr>
          <w:rFonts w:hint="eastAsia" w:ascii="宋体" w:hAnsi="宋体" w:eastAsia="宋体" w:cs="宋体"/>
          <w:sz w:val="40"/>
        </w:rPr>
        <w:t>第一章  采购邀请</w:t>
      </w:r>
      <w:bookmarkEnd w:id="3"/>
      <w:bookmarkEnd w:id="4"/>
    </w:p>
    <w:p w14:paraId="42EA8593">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南京达琛鑫工程咨询有限公司受</w:t>
      </w:r>
      <w:r>
        <w:rPr>
          <w:rFonts w:hint="eastAsia" w:ascii="宋体" w:hAnsi="宋体" w:eastAsia="宋体" w:cs="宋体"/>
          <w:b/>
          <w:sz w:val="24"/>
          <w:szCs w:val="24"/>
        </w:rPr>
        <w:t>江苏省淡水水产研究所</w:t>
      </w:r>
      <w:r>
        <w:rPr>
          <w:rFonts w:hint="eastAsia" w:ascii="宋体" w:hAnsi="宋体" w:eastAsia="宋体" w:cs="宋体"/>
          <w:sz w:val="24"/>
          <w:szCs w:val="24"/>
        </w:rPr>
        <w:t>的委托，就</w:t>
      </w:r>
      <w:r>
        <w:rPr>
          <w:rFonts w:hint="eastAsia" w:ascii="宋体" w:hAnsi="宋体" w:cs="宋体"/>
          <w:b/>
          <w:sz w:val="24"/>
          <w:szCs w:val="24"/>
          <w:lang w:eastAsia="zh-CN"/>
        </w:rPr>
        <w:t>2026年江苏省水产种业创新基地（扬中）维修改造工程</w:t>
      </w:r>
      <w:r>
        <w:rPr>
          <w:rFonts w:hint="eastAsia" w:ascii="宋体" w:hAnsi="宋体" w:eastAsia="宋体" w:cs="宋体"/>
          <w:sz w:val="24"/>
          <w:szCs w:val="24"/>
        </w:rPr>
        <w:t>实施</w:t>
      </w:r>
      <w:r>
        <w:rPr>
          <w:rFonts w:hint="eastAsia" w:ascii="宋体" w:hAnsi="宋体" w:eastAsia="宋体" w:cs="宋体"/>
          <w:b/>
          <w:bCs/>
          <w:sz w:val="24"/>
          <w:szCs w:val="24"/>
        </w:rPr>
        <w:t>竞争性磋商</w:t>
      </w:r>
      <w:r>
        <w:rPr>
          <w:rFonts w:hint="eastAsia" w:ascii="宋体" w:hAnsi="宋体" w:eastAsia="宋体" w:cs="宋体"/>
          <w:sz w:val="24"/>
          <w:szCs w:val="24"/>
        </w:rPr>
        <w:t>采购，兹邀请符合条件的供应商参加磋商。</w:t>
      </w:r>
    </w:p>
    <w:p w14:paraId="4C832E46">
      <w:pPr>
        <w:pBdr>
          <w:top w:val="single" w:color="auto" w:sz="4" w:space="1"/>
          <w:left w:val="single" w:color="auto" w:sz="4" w:space="0"/>
          <w:bottom w:val="single" w:color="auto" w:sz="4" w:space="1"/>
          <w:right w:val="single" w:color="auto" w:sz="4" w:space="4"/>
        </w:pBdr>
        <w:spacing w:line="360" w:lineRule="auto"/>
        <w:ind w:firstLine="482" w:firstLineChars="200"/>
        <w:rPr>
          <w:rFonts w:hint="eastAsia" w:ascii="宋体" w:hAnsi="宋体" w:eastAsia="宋体" w:cs="宋体"/>
          <w:sz w:val="24"/>
          <w:szCs w:val="24"/>
        </w:rPr>
      </w:pPr>
      <w:r>
        <w:rPr>
          <w:rFonts w:hint="eastAsia" w:ascii="宋体" w:hAnsi="宋体" w:eastAsia="宋体" w:cs="宋体"/>
          <w:b/>
          <w:bCs/>
          <w:sz w:val="24"/>
          <w:szCs w:val="24"/>
        </w:rPr>
        <w:t>项目概况:</w:t>
      </w:r>
      <w:r>
        <w:rPr>
          <w:rFonts w:hint="eastAsia" w:ascii="宋体" w:hAnsi="宋体" w:cs="宋体"/>
          <w:b/>
          <w:sz w:val="24"/>
          <w:szCs w:val="24"/>
          <w:lang w:eastAsia="zh-CN"/>
        </w:rPr>
        <w:t>2026年江苏省水产种业创新基地（扬中）维修改造工程</w:t>
      </w:r>
      <w:r>
        <w:rPr>
          <w:rFonts w:hint="eastAsia" w:ascii="宋体" w:hAnsi="宋体" w:eastAsia="宋体" w:cs="宋体"/>
          <w:sz w:val="24"/>
          <w:szCs w:val="24"/>
        </w:rPr>
        <w:t>的潜在供应商应在</w:t>
      </w:r>
      <w:r>
        <w:rPr>
          <w:rFonts w:hint="eastAsia" w:ascii="宋体" w:hAnsi="宋体" w:eastAsia="宋体" w:cs="宋体"/>
          <w:sz w:val="24"/>
          <w:szCs w:val="24"/>
          <w:u w:val="single"/>
        </w:rPr>
        <w:t>南京市秦淮区光华东街6号世界之窗创意产业园15号楼4楼</w:t>
      </w:r>
      <w:r>
        <w:rPr>
          <w:rFonts w:hint="eastAsia" w:ascii="宋体" w:hAnsi="宋体" w:eastAsia="宋体" w:cs="宋体"/>
          <w:sz w:val="24"/>
          <w:szCs w:val="24"/>
        </w:rPr>
        <w:t>获取采购文件，并于</w:t>
      </w:r>
      <w:r>
        <w:rPr>
          <w:rFonts w:hint="eastAsia" w:ascii="宋体" w:hAnsi="宋体" w:eastAsia="宋体" w:cs="宋体"/>
          <w:sz w:val="24"/>
          <w:szCs w:val="24"/>
          <w:u w:val="single"/>
        </w:rPr>
        <w:t>202</w:t>
      </w:r>
      <w:r>
        <w:rPr>
          <w:rFonts w:hint="eastAsia" w:ascii="宋体" w:hAnsi="宋体" w:cs="宋体"/>
          <w:sz w:val="24"/>
          <w:szCs w:val="24"/>
          <w:u w:val="single"/>
          <w:lang w:val="en-US" w:eastAsia="zh-CN"/>
        </w:rPr>
        <w:t>6</w:t>
      </w:r>
      <w:r>
        <w:rPr>
          <w:rFonts w:hint="eastAsia" w:ascii="宋体" w:hAnsi="宋体" w:eastAsia="宋体" w:cs="宋体"/>
          <w:sz w:val="24"/>
          <w:szCs w:val="24"/>
          <w:u w:val="single"/>
        </w:rPr>
        <w:t>年</w:t>
      </w:r>
      <w:r>
        <w:rPr>
          <w:rFonts w:hint="eastAsia" w:ascii="宋体" w:hAnsi="宋体" w:cs="宋体"/>
          <w:sz w:val="24"/>
          <w:szCs w:val="24"/>
          <w:u w:val="single"/>
          <w:lang w:val="en-US" w:eastAsia="zh-CN"/>
        </w:rPr>
        <w:t>3</w:t>
      </w:r>
      <w:r>
        <w:rPr>
          <w:rFonts w:hint="eastAsia" w:ascii="宋体" w:hAnsi="宋体" w:eastAsia="宋体" w:cs="宋体"/>
          <w:sz w:val="24"/>
          <w:szCs w:val="24"/>
          <w:u w:val="single"/>
        </w:rPr>
        <w:t>月</w:t>
      </w:r>
      <w:r>
        <w:rPr>
          <w:rFonts w:hint="eastAsia" w:ascii="宋体" w:hAnsi="宋体" w:cs="宋体"/>
          <w:sz w:val="24"/>
          <w:szCs w:val="24"/>
          <w:u w:val="single"/>
          <w:lang w:val="en-US" w:eastAsia="zh-CN"/>
        </w:rPr>
        <w:t>24</w:t>
      </w:r>
      <w:r>
        <w:rPr>
          <w:rFonts w:hint="eastAsia" w:ascii="宋体" w:hAnsi="宋体" w:eastAsia="宋体" w:cs="宋体"/>
          <w:sz w:val="24"/>
          <w:szCs w:val="24"/>
          <w:u w:val="single"/>
        </w:rPr>
        <w:t>日1</w:t>
      </w:r>
      <w:r>
        <w:rPr>
          <w:rFonts w:hint="eastAsia" w:ascii="宋体" w:hAnsi="宋体" w:eastAsia="宋体" w:cs="宋体"/>
          <w:sz w:val="24"/>
          <w:szCs w:val="24"/>
          <w:u w:val="single"/>
          <w:lang w:val="en-US" w:eastAsia="zh-CN"/>
        </w:rPr>
        <w:t>4</w:t>
      </w:r>
      <w:r>
        <w:rPr>
          <w:rFonts w:hint="eastAsia" w:ascii="宋体" w:hAnsi="宋体" w:eastAsia="宋体" w:cs="宋体"/>
          <w:sz w:val="24"/>
          <w:szCs w:val="24"/>
          <w:u w:val="single"/>
        </w:rPr>
        <w:t>点</w:t>
      </w:r>
      <w:r>
        <w:rPr>
          <w:rFonts w:hint="eastAsia" w:ascii="宋体" w:hAnsi="宋体" w:cs="宋体"/>
          <w:sz w:val="24"/>
          <w:szCs w:val="24"/>
          <w:u w:val="single"/>
          <w:lang w:val="en-US" w:eastAsia="zh-CN"/>
        </w:rPr>
        <w:t>3</w:t>
      </w:r>
      <w:r>
        <w:rPr>
          <w:rFonts w:hint="eastAsia" w:ascii="宋体" w:hAnsi="宋体" w:eastAsia="宋体" w:cs="宋体"/>
          <w:sz w:val="24"/>
          <w:szCs w:val="24"/>
          <w:u w:val="single"/>
        </w:rPr>
        <w:t>0分</w:t>
      </w:r>
      <w:r>
        <w:rPr>
          <w:rFonts w:hint="eastAsia" w:ascii="宋体" w:hAnsi="宋体" w:eastAsia="宋体" w:cs="宋体"/>
          <w:bCs/>
          <w:sz w:val="24"/>
          <w:szCs w:val="24"/>
        </w:rPr>
        <w:t>（北京时间）前提交响应文件</w:t>
      </w:r>
      <w:r>
        <w:rPr>
          <w:rFonts w:hint="eastAsia" w:ascii="宋体" w:hAnsi="宋体" w:eastAsia="宋体" w:cs="宋体"/>
          <w:sz w:val="24"/>
          <w:szCs w:val="24"/>
        </w:rPr>
        <w:t>。</w:t>
      </w:r>
    </w:p>
    <w:p w14:paraId="039BB5E5">
      <w:pPr>
        <w:snapToGrid w:val="0"/>
        <w:spacing w:line="360" w:lineRule="auto"/>
        <w:rPr>
          <w:rFonts w:hint="eastAsia" w:ascii="宋体" w:hAnsi="宋体" w:eastAsia="宋体" w:cs="宋体"/>
          <w:b/>
        </w:rPr>
      </w:pPr>
    </w:p>
    <w:p w14:paraId="00BBA145">
      <w:pPr>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一、项目基本概况</w:t>
      </w:r>
    </w:p>
    <w:p w14:paraId="3B120E7D">
      <w:pPr>
        <w:pStyle w:val="30"/>
        <w:spacing w:line="360" w:lineRule="auto"/>
        <w:ind w:left="420" w:firstLine="0" w:firstLineChars="0"/>
        <w:rPr>
          <w:rFonts w:hint="eastAsia" w:ascii="宋体" w:hAnsi="宋体" w:eastAsia="宋体" w:cs="宋体"/>
          <w:sz w:val="24"/>
          <w:szCs w:val="24"/>
          <w:lang w:eastAsia="zh-CN"/>
        </w:rPr>
      </w:pPr>
      <w:r>
        <w:rPr>
          <w:rFonts w:hint="eastAsia" w:ascii="宋体" w:hAnsi="宋体" w:eastAsia="宋体" w:cs="宋体"/>
          <w:sz w:val="24"/>
          <w:szCs w:val="24"/>
        </w:rPr>
        <w:t>1.项目编号：</w:t>
      </w:r>
      <w:bookmarkStart w:id="105" w:name="_GoBack"/>
      <w:bookmarkEnd w:id="105"/>
      <w:r>
        <w:rPr>
          <w:rFonts w:hint="eastAsia" w:ascii="宋体" w:hAnsi="宋体" w:cs="宋体"/>
          <w:sz w:val="24"/>
          <w:szCs w:val="24"/>
          <w:lang w:eastAsia="zh-CN"/>
        </w:rPr>
        <w:t>JSZC-320000-DCXG-C2026-0002</w:t>
      </w:r>
    </w:p>
    <w:p w14:paraId="4B9A2F7C">
      <w:pPr>
        <w:pStyle w:val="30"/>
        <w:spacing w:line="360" w:lineRule="auto"/>
        <w:ind w:left="840" w:hanging="420" w:firstLineChars="0"/>
        <w:rPr>
          <w:rFonts w:hint="eastAsia" w:ascii="宋体" w:hAnsi="宋体" w:eastAsia="宋体" w:cs="宋体"/>
          <w:sz w:val="24"/>
          <w:szCs w:val="24"/>
          <w:highlight w:val="none"/>
          <w:lang w:eastAsia="zh-CN"/>
        </w:rPr>
      </w:pPr>
      <w:r>
        <w:rPr>
          <w:rFonts w:hint="eastAsia" w:ascii="宋体" w:hAnsi="宋体" w:eastAsia="宋体" w:cs="宋体"/>
          <w:sz w:val="24"/>
          <w:szCs w:val="24"/>
        </w:rPr>
        <w:t>2.项目名称：</w:t>
      </w:r>
      <w:r>
        <w:rPr>
          <w:rFonts w:hint="eastAsia" w:ascii="宋体" w:hAnsi="宋体" w:cs="宋体"/>
          <w:sz w:val="24"/>
          <w:szCs w:val="24"/>
          <w:highlight w:val="none"/>
          <w:lang w:eastAsia="zh-CN"/>
        </w:rPr>
        <w:t>2026年江苏省水产种业创新基地（扬中）维修改造工程</w:t>
      </w:r>
    </w:p>
    <w:p w14:paraId="7F987FC5">
      <w:pPr>
        <w:pStyle w:val="30"/>
        <w:spacing w:line="360" w:lineRule="auto"/>
        <w:ind w:left="840" w:hanging="420" w:firstLineChars="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3.预算金额</w:t>
      </w:r>
      <w:r>
        <w:rPr>
          <w:rFonts w:hint="eastAsia" w:ascii="宋体" w:hAnsi="宋体" w:eastAsia="宋体" w:cs="宋体"/>
          <w:sz w:val="24"/>
          <w:szCs w:val="24"/>
          <w:highlight w:val="none"/>
          <w:lang w:eastAsia="zh-CN"/>
        </w:rPr>
        <w:t>：人民币</w:t>
      </w:r>
      <w:r>
        <w:rPr>
          <w:rFonts w:hint="eastAsia" w:ascii="宋体" w:hAnsi="宋体" w:cs="宋体"/>
          <w:sz w:val="24"/>
          <w:szCs w:val="24"/>
          <w:highlight w:val="none"/>
          <w:lang w:val="en-US" w:eastAsia="zh-CN"/>
        </w:rPr>
        <w:t>185万元</w:t>
      </w:r>
    </w:p>
    <w:p w14:paraId="1B9AB11C">
      <w:pPr>
        <w:pStyle w:val="30"/>
        <w:spacing w:line="360" w:lineRule="auto"/>
        <w:ind w:left="840" w:hanging="420" w:firstLineChars="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最高限价：</w:t>
      </w:r>
      <w:r>
        <w:rPr>
          <w:rFonts w:hint="eastAsia" w:ascii="宋体" w:hAnsi="宋体" w:eastAsia="宋体" w:cs="宋体"/>
          <w:sz w:val="24"/>
          <w:szCs w:val="24"/>
          <w:highlight w:val="none"/>
          <w:lang w:eastAsia="zh-CN"/>
        </w:rPr>
        <w:t>人民币</w:t>
      </w:r>
      <w:r>
        <w:rPr>
          <w:rFonts w:hint="eastAsia" w:ascii="宋体" w:hAnsi="宋体" w:cs="宋体"/>
          <w:sz w:val="24"/>
          <w:szCs w:val="24"/>
          <w:highlight w:val="none"/>
          <w:lang w:eastAsia="zh-CN"/>
        </w:rPr>
        <w:t>185万元</w:t>
      </w:r>
    </w:p>
    <w:p w14:paraId="51650C5B">
      <w:pPr>
        <w:pStyle w:val="30"/>
        <w:spacing w:line="360" w:lineRule="auto"/>
        <w:ind w:left="420" w:firstLine="482"/>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最终报价超过政府采购</w:t>
      </w:r>
      <w:r>
        <w:rPr>
          <w:rFonts w:hint="eastAsia" w:ascii="宋体" w:hAnsi="宋体" w:eastAsia="宋体" w:cs="宋体"/>
          <w:b/>
          <w:bCs/>
          <w:i/>
          <w:iCs/>
          <w:sz w:val="24"/>
          <w:szCs w:val="24"/>
          <w:u w:val="single"/>
          <w:lang w:val="en-US" w:eastAsia="zh-CN"/>
        </w:rPr>
        <w:t>预算和</w:t>
      </w:r>
      <w:r>
        <w:rPr>
          <w:rFonts w:hint="eastAsia" w:ascii="宋体" w:hAnsi="宋体" w:eastAsia="宋体" w:cs="宋体"/>
          <w:b/>
          <w:bCs/>
          <w:i/>
          <w:iCs/>
          <w:sz w:val="24"/>
          <w:szCs w:val="24"/>
          <w:u w:val="single"/>
        </w:rPr>
        <w:t>最高限价的为无效报价，按照无效响应处理。</w:t>
      </w:r>
    </w:p>
    <w:p w14:paraId="5B562427">
      <w:pPr>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5.采购需求（简介）：江苏省淡水水产研究所拟实施</w:t>
      </w:r>
      <w:r>
        <w:rPr>
          <w:rFonts w:hint="eastAsia" w:ascii="宋体" w:hAnsi="宋体" w:cs="宋体"/>
          <w:sz w:val="24"/>
          <w:szCs w:val="24"/>
          <w:lang w:val="en-US" w:eastAsia="zh-CN"/>
        </w:rPr>
        <w:t>2026年江苏省水产种业创新基地（扬中）维修改造工程</w:t>
      </w:r>
      <w:r>
        <w:rPr>
          <w:rFonts w:hint="eastAsia" w:ascii="宋体" w:hAnsi="宋体" w:eastAsia="宋体" w:cs="宋体"/>
          <w:sz w:val="24"/>
          <w:szCs w:val="24"/>
          <w:lang w:val="en-US" w:eastAsia="zh-CN"/>
        </w:rPr>
        <w:t>，主要包括</w:t>
      </w:r>
      <w:r>
        <w:rPr>
          <w:rFonts w:hint="eastAsia" w:ascii="宋体" w:hAnsi="宋体" w:cs="宋体"/>
          <w:sz w:val="24"/>
          <w:szCs w:val="24"/>
          <w:lang w:val="en-US" w:eastAsia="zh-CN"/>
        </w:rPr>
        <w:t>14个1.5亩水塘护坡修缮、2个3亩水塘护坡修缮、4个进水口阀门井维修、4个八字口挡墙（包含内外防水）</w:t>
      </w:r>
      <w:r>
        <w:rPr>
          <w:rFonts w:hint="eastAsia" w:ascii="宋体" w:hAnsi="宋体" w:eastAsia="宋体" w:cs="宋体"/>
          <w:sz w:val="24"/>
          <w:szCs w:val="24"/>
          <w:lang w:val="en-US" w:eastAsia="zh-CN"/>
        </w:rPr>
        <w:t>等。具体内容见工程量清单</w:t>
      </w:r>
      <w:r>
        <w:rPr>
          <w:rFonts w:hint="eastAsia" w:ascii="宋体" w:hAnsi="宋体" w:cs="宋体"/>
          <w:sz w:val="24"/>
          <w:szCs w:val="24"/>
          <w:lang w:val="en-US" w:eastAsia="zh-CN"/>
        </w:rPr>
        <w:t>。</w:t>
      </w:r>
    </w:p>
    <w:p w14:paraId="7D3FA5F7">
      <w:pPr>
        <w:pStyle w:val="30"/>
        <w:spacing w:line="360" w:lineRule="auto"/>
        <w:ind w:left="420" w:firstLine="0" w:firstLineChars="0"/>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eastAsia="宋体" w:cs="宋体"/>
          <w:sz w:val="24"/>
          <w:szCs w:val="24"/>
          <w:lang w:val="en-US" w:eastAsia="zh-CN"/>
        </w:rPr>
        <w:t>工期</w:t>
      </w:r>
      <w:r>
        <w:rPr>
          <w:rFonts w:hint="eastAsia" w:ascii="宋体" w:hAnsi="宋体" w:eastAsia="宋体" w:cs="宋体"/>
          <w:sz w:val="24"/>
          <w:szCs w:val="24"/>
        </w:rPr>
        <w:t>：</w:t>
      </w:r>
      <w:r>
        <w:rPr>
          <w:rFonts w:hint="eastAsia" w:ascii="宋体" w:hAnsi="宋体" w:cs="宋体"/>
          <w:sz w:val="24"/>
          <w:szCs w:val="24"/>
          <w:highlight w:val="none"/>
          <w:lang w:eastAsia="zh-CN"/>
        </w:rPr>
        <w:t>合同签订后150个自然日内完成</w:t>
      </w:r>
      <w:r>
        <w:rPr>
          <w:rFonts w:hint="eastAsia" w:ascii="宋体" w:hAnsi="宋体" w:eastAsia="宋体" w:cs="宋体"/>
          <w:sz w:val="24"/>
          <w:szCs w:val="24"/>
        </w:rPr>
        <w:t>。</w:t>
      </w:r>
    </w:p>
    <w:p w14:paraId="0A9FE48C">
      <w:pPr>
        <w:pStyle w:val="30"/>
        <w:spacing w:line="360" w:lineRule="auto"/>
        <w:ind w:left="840" w:hanging="420" w:firstLineChars="0"/>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.本项目（是/否）接受联合体：不接受联合体参与磋商。</w:t>
      </w:r>
    </w:p>
    <w:p w14:paraId="0401BAB8">
      <w:pPr>
        <w:tabs>
          <w:tab w:val="left" w:pos="7810"/>
        </w:tabs>
        <w:snapToGrid w:val="0"/>
        <w:spacing w:line="360" w:lineRule="auto"/>
        <w:ind w:firstLine="482" w:firstLineChars="200"/>
        <w:rPr>
          <w:rFonts w:hint="eastAsia" w:ascii="宋体" w:hAnsi="宋体" w:eastAsia="宋体" w:cs="宋体"/>
          <w:sz w:val="24"/>
          <w:szCs w:val="24"/>
        </w:rPr>
      </w:pPr>
      <w:r>
        <w:rPr>
          <w:rFonts w:hint="eastAsia" w:ascii="宋体" w:hAnsi="宋体" w:eastAsia="宋体" w:cs="宋体"/>
          <w:b/>
          <w:bCs/>
          <w:sz w:val="24"/>
          <w:szCs w:val="24"/>
        </w:rPr>
        <w:t xml:space="preserve">二、申请人的资格要求 </w:t>
      </w:r>
      <w:r>
        <w:rPr>
          <w:rFonts w:hint="eastAsia" w:ascii="宋体" w:hAnsi="宋体" w:eastAsia="宋体" w:cs="宋体"/>
          <w:b/>
          <w:bCs/>
          <w:sz w:val="24"/>
          <w:szCs w:val="24"/>
        </w:rPr>
        <w:tab/>
      </w:r>
    </w:p>
    <w:p w14:paraId="4984B956">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 xml:space="preserve">（一）满足《中华人民共和国政府采购法》第二十二条规定： </w:t>
      </w:r>
    </w:p>
    <w:p w14:paraId="06A4E510">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1.具有独立承担民事责任的能力（提供法人或者其他组织的营业执照复印件并加盖公章，或者自然人的身份证明）；</w:t>
      </w:r>
    </w:p>
    <w:p w14:paraId="1950282D">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2.具有良好的商业信誉和健全的财务会计制度（提供2024年度</w:t>
      </w:r>
      <w:r>
        <w:rPr>
          <w:rFonts w:hint="eastAsia" w:ascii="宋体" w:hAnsi="宋体" w:cs="宋体"/>
          <w:sz w:val="24"/>
          <w:szCs w:val="24"/>
          <w:lang w:val="en-US" w:eastAsia="zh-CN"/>
        </w:rPr>
        <w:t>或2025年度</w:t>
      </w:r>
      <w:r>
        <w:rPr>
          <w:rFonts w:hint="eastAsia" w:ascii="宋体" w:hAnsi="宋体" w:eastAsia="宋体" w:cs="宋体"/>
          <w:sz w:val="24"/>
          <w:szCs w:val="24"/>
        </w:rPr>
        <w:t>财务报</w:t>
      </w:r>
      <w:r>
        <w:rPr>
          <w:rFonts w:hint="eastAsia" w:ascii="宋体" w:hAnsi="宋体" w:eastAsia="宋体" w:cs="宋体"/>
          <w:sz w:val="24"/>
          <w:szCs w:val="24"/>
          <w:lang w:val="en-US" w:eastAsia="zh-CN"/>
        </w:rPr>
        <w:t>表</w:t>
      </w:r>
      <w:r>
        <w:rPr>
          <w:rFonts w:hint="eastAsia" w:ascii="宋体" w:hAnsi="宋体" w:eastAsia="宋体" w:cs="宋体"/>
          <w:sz w:val="24"/>
          <w:szCs w:val="24"/>
        </w:rPr>
        <w:t>或银行出具的企业资信证明，法人或者其他组织成立未满一年的可提供近半年内任一月的资产负债和利润表）；</w:t>
      </w:r>
    </w:p>
    <w:p w14:paraId="70CDCDB5">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3.具有履行合同所必需的设备和专业技术能力（根据项目需求提供履行合同所必需的设备和专业技术能力的证明材料或声明函）；</w:t>
      </w:r>
    </w:p>
    <w:p w14:paraId="347E3794">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4.有依法缴纳税收和社会保障资金的良好记录（提供参加本次采购活动前依法缴纳税收及社会保险的凭据。依法免缴、迟缴的应提供相应文件证明）；</w:t>
      </w:r>
    </w:p>
    <w:p w14:paraId="3AF752B2">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5.参加本次采购活动前3年内在经营活动中没有重大违法记录（提供参加本次采购活动前3年内在经营活动中没有重大违法记录的书面声明）；</w:t>
      </w:r>
    </w:p>
    <w:p w14:paraId="576E2CD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6.法律、行政法规规定的其他条件。</w:t>
      </w:r>
    </w:p>
    <w:p w14:paraId="177A72DD">
      <w:pPr>
        <w:snapToGrid w:val="0"/>
        <w:spacing w:line="360" w:lineRule="auto"/>
        <w:ind w:firstLine="480" w:firstLineChars="200"/>
        <w:rPr>
          <w:rFonts w:hint="eastAsia" w:ascii="宋体" w:hAnsi="宋体" w:eastAsia="宋体" w:cs="宋体"/>
          <w:b/>
          <w:bCs/>
          <w:sz w:val="24"/>
          <w:szCs w:val="24"/>
        </w:rPr>
      </w:pPr>
      <w:r>
        <w:rPr>
          <w:rFonts w:hint="eastAsia" w:ascii="宋体" w:hAnsi="宋体" w:eastAsia="宋体" w:cs="宋体"/>
          <w:bCs/>
          <w:sz w:val="24"/>
        </w:rPr>
        <w:t>（二）落实政府采购政策需满足的资格要求：</w:t>
      </w:r>
      <w:r>
        <w:rPr>
          <w:rFonts w:hint="eastAsia" w:ascii="宋体" w:hAnsi="宋体" w:eastAsia="宋体" w:cs="宋体"/>
          <w:b/>
          <w:bCs/>
          <w:sz w:val="24"/>
          <w:szCs w:val="24"/>
          <w:highlight w:val="none"/>
        </w:rPr>
        <w:t>本项目专门面向中小企业采购</w:t>
      </w:r>
      <w:r>
        <w:rPr>
          <w:rFonts w:hint="eastAsia" w:ascii="宋体" w:hAnsi="宋体" w:eastAsia="宋体" w:cs="宋体"/>
          <w:b/>
          <w:bCs/>
          <w:sz w:val="24"/>
          <w:szCs w:val="24"/>
        </w:rPr>
        <w:t>。</w:t>
      </w:r>
    </w:p>
    <w:p w14:paraId="34B0EA31">
      <w:pPr>
        <w:snapToGrid w:val="0"/>
        <w:spacing w:line="360" w:lineRule="auto"/>
        <w:ind w:firstLine="480" w:firstLineChars="200"/>
        <w:rPr>
          <w:rFonts w:hint="eastAsia" w:ascii="宋体" w:hAnsi="宋体" w:eastAsia="宋体" w:cs="宋体"/>
        </w:rPr>
      </w:pPr>
      <w:r>
        <w:rPr>
          <w:rFonts w:hint="eastAsia" w:ascii="宋体" w:hAnsi="宋体" w:eastAsia="宋体" w:cs="宋体"/>
          <w:bCs/>
          <w:sz w:val="24"/>
          <w:szCs w:val="24"/>
        </w:rPr>
        <w:t>本项目采购标的所属行业为</w:t>
      </w:r>
      <w:r>
        <w:rPr>
          <w:rFonts w:hint="eastAsia" w:ascii="宋体" w:hAnsi="宋体" w:eastAsia="宋体" w:cs="宋体"/>
          <w:bCs/>
          <w:sz w:val="24"/>
          <w:szCs w:val="24"/>
          <w:u w:val="single"/>
        </w:rPr>
        <w:t>：</w:t>
      </w:r>
      <w:r>
        <w:rPr>
          <w:rFonts w:hint="eastAsia" w:ascii="宋体" w:hAnsi="宋体" w:eastAsia="宋体" w:cs="宋体"/>
          <w:b/>
          <w:sz w:val="24"/>
          <w:szCs w:val="24"/>
          <w:u w:val="single"/>
          <w:lang w:eastAsia="zh-CN"/>
        </w:rPr>
        <w:t>建筑业</w:t>
      </w:r>
      <w:r>
        <w:rPr>
          <w:rFonts w:hint="eastAsia" w:ascii="宋体" w:hAnsi="宋体" w:eastAsia="宋体" w:cs="宋体"/>
          <w:b/>
          <w:sz w:val="24"/>
          <w:szCs w:val="24"/>
          <w:u w:val="single"/>
        </w:rPr>
        <w:t>。</w:t>
      </w:r>
    </w:p>
    <w:p w14:paraId="35022655">
      <w:pPr>
        <w:numPr>
          <w:ilvl w:val="0"/>
          <w:numId w:val="4"/>
        </w:num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本项目的特定资格要求：</w:t>
      </w:r>
    </w:p>
    <w:p w14:paraId="47C62238">
      <w:pPr>
        <w:numPr>
          <w:ilvl w:val="0"/>
          <w:numId w:val="0"/>
        </w:numPr>
        <w:snapToGrid w:val="0"/>
        <w:spacing w:line="360" w:lineRule="auto"/>
        <w:ind w:firstLine="482" w:firstLineChars="200"/>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lang w:val="en-US" w:eastAsia="zh-CN"/>
        </w:rPr>
        <w:t>1.</w:t>
      </w:r>
      <w:r>
        <w:rPr>
          <w:rFonts w:hint="eastAsia" w:ascii="宋体" w:hAnsi="宋体" w:eastAsia="宋体" w:cs="宋体"/>
          <w:b/>
          <w:bCs/>
          <w:i/>
          <w:iCs/>
          <w:sz w:val="24"/>
          <w:szCs w:val="24"/>
          <w:u w:val="single"/>
        </w:rPr>
        <w:t>供应商具有建筑工程施工总承包三级(含)以上资质，安全生产许可证有效期</w:t>
      </w:r>
      <w:r>
        <w:rPr>
          <w:rFonts w:hint="eastAsia" w:ascii="宋体" w:hAnsi="宋体" w:eastAsia="宋体" w:cs="宋体"/>
          <w:b/>
          <w:bCs/>
          <w:i/>
          <w:iCs/>
          <w:sz w:val="24"/>
          <w:szCs w:val="24"/>
          <w:u w:val="single"/>
          <w:lang w:val="zh-CN"/>
        </w:rPr>
        <w:t>内</w:t>
      </w:r>
      <w:r>
        <w:rPr>
          <w:rFonts w:hint="eastAsia" w:ascii="宋体" w:hAnsi="宋体" w:eastAsia="宋体" w:cs="宋体"/>
          <w:b/>
          <w:bCs/>
          <w:i/>
          <w:iCs/>
          <w:sz w:val="24"/>
          <w:szCs w:val="24"/>
          <w:u w:val="single"/>
        </w:rPr>
        <w:t>；</w:t>
      </w:r>
    </w:p>
    <w:p w14:paraId="0B76E8F7">
      <w:pPr>
        <w:snapToGrid w:val="0"/>
        <w:spacing w:line="360" w:lineRule="auto"/>
        <w:ind w:firstLine="482" w:firstLineChars="200"/>
        <w:rPr>
          <w:rFonts w:hint="eastAsia" w:ascii="宋体" w:hAnsi="宋体" w:eastAsia="宋体" w:cs="宋体"/>
          <w:b/>
          <w:bCs/>
          <w:i/>
          <w:iCs/>
          <w:sz w:val="24"/>
          <w:szCs w:val="24"/>
          <w:u w:val="single"/>
          <w:lang w:val="en-US" w:eastAsia="zh-CN"/>
        </w:rPr>
      </w:pPr>
      <w:r>
        <w:rPr>
          <w:rFonts w:hint="eastAsia" w:ascii="宋体" w:hAnsi="宋体" w:eastAsia="宋体" w:cs="宋体"/>
          <w:b/>
          <w:bCs/>
          <w:i/>
          <w:iCs/>
          <w:sz w:val="24"/>
          <w:szCs w:val="24"/>
          <w:u w:val="single"/>
          <w:lang w:val="en-US" w:eastAsia="zh-CN"/>
        </w:rPr>
        <w:t>2.</w:t>
      </w:r>
      <w:r>
        <w:rPr>
          <w:rFonts w:hint="eastAsia" w:ascii="宋体" w:hAnsi="宋体" w:eastAsia="宋体" w:cs="宋体"/>
          <w:b/>
          <w:bCs/>
          <w:i/>
          <w:iCs/>
          <w:sz w:val="24"/>
          <w:szCs w:val="24"/>
          <w:u w:val="single"/>
          <w:lang w:val="zh-CN"/>
        </w:rPr>
        <w:t>项目</w:t>
      </w:r>
      <w:r>
        <w:rPr>
          <w:rFonts w:hint="eastAsia" w:ascii="宋体" w:hAnsi="宋体" w:eastAsia="宋体" w:cs="宋体"/>
          <w:b/>
          <w:bCs/>
          <w:i/>
          <w:iCs/>
          <w:sz w:val="24"/>
          <w:szCs w:val="24"/>
          <w:u w:val="single"/>
          <w:lang w:val="zh-CN" w:eastAsia="zh-CN"/>
        </w:rPr>
        <w:t>负责人</w:t>
      </w:r>
      <w:r>
        <w:rPr>
          <w:rFonts w:hint="eastAsia" w:ascii="宋体" w:hAnsi="宋体" w:eastAsia="宋体" w:cs="宋体"/>
          <w:b/>
          <w:bCs/>
          <w:i/>
          <w:iCs/>
          <w:sz w:val="24"/>
          <w:szCs w:val="24"/>
          <w:u w:val="single"/>
          <w:lang w:val="zh-CN"/>
        </w:rPr>
        <w:t>资质类别和等级：具备注册建造师证建筑工程二级（含）以上，注册单位须与投标单位一致，并且具有有效的安全生产考核证书（B类证）及社保机构出具的投标截止时间前半年内任意一个月投标单位为其缴纳的社保证明材料，提供证书复印件并加盖供应商公章；</w:t>
      </w:r>
    </w:p>
    <w:p w14:paraId="2EE467B4">
      <w:pPr>
        <w:snapToGrid w:val="0"/>
        <w:spacing w:line="360" w:lineRule="auto"/>
        <w:ind w:firstLine="482" w:firstLineChars="200"/>
        <w:rPr>
          <w:rFonts w:hint="eastAsia" w:ascii="宋体" w:hAnsi="宋体" w:eastAsia="宋体" w:cs="宋体"/>
          <w:b/>
          <w:bCs/>
          <w:i/>
          <w:iCs/>
          <w:sz w:val="24"/>
          <w:szCs w:val="24"/>
          <w:u w:val="single"/>
          <w:lang w:val="zh-CN"/>
        </w:rPr>
      </w:pPr>
      <w:r>
        <w:rPr>
          <w:rFonts w:hint="eastAsia" w:ascii="宋体" w:hAnsi="宋体" w:eastAsia="宋体" w:cs="宋体"/>
          <w:b/>
          <w:bCs/>
          <w:i/>
          <w:iCs/>
          <w:sz w:val="24"/>
          <w:szCs w:val="24"/>
          <w:u w:val="single"/>
          <w:lang w:val="en-US" w:eastAsia="zh-CN"/>
        </w:rPr>
        <w:t>3.</w:t>
      </w:r>
      <w:r>
        <w:rPr>
          <w:rFonts w:hint="eastAsia" w:ascii="宋体" w:hAnsi="宋体" w:eastAsia="宋体" w:cs="宋体"/>
          <w:b/>
          <w:bCs/>
          <w:i/>
          <w:iCs/>
          <w:sz w:val="24"/>
          <w:szCs w:val="24"/>
          <w:u w:val="single"/>
          <w:lang w:val="zh-CN"/>
        </w:rPr>
        <w:t>项目负责人无在建工程（需提供无在建承诺函）；</w:t>
      </w:r>
    </w:p>
    <w:p w14:paraId="5123703C">
      <w:pPr>
        <w:snapToGrid w:val="0"/>
        <w:spacing w:line="360" w:lineRule="auto"/>
        <w:ind w:firstLine="482" w:firstLineChars="200"/>
        <w:rPr>
          <w:rFonts w:hint="eastAsia" w:ascii="宋体" w:hAnsi="宋体" w:eastAsia="宋体" w:cs="宋体"/>
          <w:sz w:val="24"/>
          <w:szCs w:val="24"/>
        </w:rPr>
      </w:pPr>
      <w:r>
        <w:rPr>
          <w:rFonts w:hint="eastAsia" w:ascii="宋体" w:hAnsi="宋体" w:eastAsia="宋体" w:cs="宋体"/>
          <w:b/>
          <w:bCs/>
          <w:i/>
          <w:iCs/>
          <w:sz w:val="24"/>
          <w:szCs w:val="24"/>
          <w:u w:val="single"/>
          <w:lang w:val="en-US" w:eastAsia="zh-CN"/>
        </w:rPr>
        <w:t>4.</w:t>
      </w:r>
      <w:r>
        <w:rPr>
          <w:rFonts w:hint="eastAsia" w:ascii="宋体" w:hAnsi="宋体" w:eastAsia="宋体" w:cs="宋体"/>
          <w:b/>
          <w:bCs/>
          <w:i/>
          <w:iCs/>
          <w:sz w:val="24"/>
          <w:szCs w:val="24"/>
          <w:u w:val="single"/>
        </w:rPr>
        <w:t>企业没有因骗取中标或者严重违约以及发生重大工程质量、安全生产事故等问题、被有关部门暂停投标资格并在暂停期内的。供应商提供承诺书。</w:t>
      </w:r>
    </w:p>
    <w:p w14:paraId="3B1213A0">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（四）拒绝下述供应商参加本次采购活动</w:t>
      </w:r>
    </w:p>
    <w:p w14:paraId="21E3702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1.单位负责人为同一人或者存在直接控股、管理关系的不同供应商，不得参加同一合同项下的政府采购活动。</w:t>
      </w:r>
    </w:p>
    <w:p w14:paraId="635AEA3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2.为采购项目提供整体设计、规范编制或者项目管理、监理、检测等服务的供应商，不得再参加该采购项目的其他采购活动。</w:t>
      </w:r>
    </w:p>
    <w:p w14:paraId="7878D161">
      <w:pPr>
        <w:spacing w:line="360" w:lineRule="auto"/>
        <w:ind w:firstLine="480"/>
        <w:rPr>
          <w:rFonts w:hint="eastAsia" w:ascii="宋体" w:hAnsi="宋体" w:eastAsia="宋体" w:cs="宋体"/>
          <w:bCs/>
          <w:sz w:val="24"/>
        </w:rPr>
      </w:pPr>
      <w:r>
        <w:rPr>
          <w:rFonts w:hint="eastAsia" w:ascii="宋体" w:hAnsi="宋体" w:eastAsia="宋体" w:cs="宋体"/>
          <w:sz w:val="24"/>
          <w:szCs w:val="24"/>
        </w:rPr>
        <w:t>3.供应商被“信用中国”网站（www.creditchina.gov.cn）、“中国政府采购网”(www.ccgp.gov.cn)列入失信被执行人、重大税收违法案件当事人名单、政府采购严重违法失信行为记录名单（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sz w:val="24"/>
          <w:szCs w:val="24"/>
          <w:lang w:val="en-US" w:eastAsia="zh-CN"/>
        </w:rPr>
        <w:t>须</w:t>
      </w:r>
      <w:r>
        <w:rPr>
          <w:rFonts w:hint="eastAsia" w:ascii="宋体" w:hAnsi="宋体" w:eastAsia="宋体" w:cs="宋体"/>
          <w:sz w:val="24"/>
          <w:szCs w:val="24"/>
        </w:rPr>
        <w:t>提供网页截图）。</w:t>
      </w:r>
    </w:p>
    <w:p w14:paraId="0B16AA08">
      <w:pPr>
        <w:tabs>
          <w:tab w:val="left" w:pos="7810"/>
        </w:tabs>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三、获取采购文件</w:t>
      </w:r>
    </w:p>
    <w:p w14:paraId="1310D481">
      <w:pPr>
        <w:adjustRightInd w:val="0"/>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1.采购公告在</w:t>
      </w:r>
      <w:r>
        <w:rPr>
          <w:rFonts w:hint="eastAsia" w:ascii="宋体" w:hAnsi="宋体" w:eastAsia="宋体" w:cs="宋体"/>
          <w:bCs/>
          <w:sz w:val="24"/>
          <w:szCs w:val="24"/>
        </w:rPr>
        <w:t>“</w:t>
      </w:r>
      <w:r>
        <w:rPr>
          <w:rFonts w:hint="eastAsia" w:ascii="宋体" w:hAnsi="宋体" w:eastAsia="宋体" w:cs="宋体"/>
          <w:sz w:val="24"/>
          <w:szCs w:val="24"/>
          <w:lang w:eastAsia="zh-CN"/>
        </w:rPr>
        <w:t>江苏政府采购网</w:t>
      </w:r>
      <w:r>
        <w:rPr>
          <w:rFonts w:hint="eastAsia" w:ascii="宋体" w:hAnsi="宋体" w:eastAsia="宋体" w:cs="宋体"/>
          <w:sz w:val="24"/>
          <w:szCs w:val="24"/>
        </w:rPr>
        <w:t>”</w:t>
      </w:r>
      <w:r>
        <w:rPr>
          <w:rFonts w:hint="eastAsia" w:ascii="宋体" w:hAnsi="宋体" w:eastAsia="宋体" w:cs="宋体"/>
          <w:sz w:val="24"/>
          <w:szCs w:val="24"/>
          <w:lang w:eastAsia="zh-CN"/>
        </w:rPr>
        <w:t>（http://www.ccgp-jiangsu.gov.cn）</w:t>
      </w:r>
      <w:r>
        <w:rPr>
          <w:rFonts w:hint="eastAsia" w:ascii="宋体" w:hAnsi="宋体" w:eastAsia="宋体" w:cs="宋体"/>
          <w:sz w:val="24"/>
          <w:szCs w:val="24"/>
        </w:rPr>
        <w:t>发布，</w:t>
      </w:r>
      <w:r>
        <w:rPr>
          <w:rFonts w:hint="eastAsia" w:ascii="宋体" w:hAnsi="宋体" w:eastAsia="宋体" w:cs="宋体"/>
          <w:bCs/>
          <w:sz w:val="24"/>
        </w:rPr>
        <w:t>供应商如确定参加，须获取采购文件。</w:t>
      </w:r>
    </w:p>
    <w:p w14:paraId="6F1A6D59">
      <w:pPr>
        <w:snapToGrid w:val="0"/>
        <w:spacing w:line="360" w:lineRule="auto"/>
        <w:ind w:firstLine="480" w:firstLineChars="200"/>
        <w:jc w:val="left"/>
        <w:rPr>
          <w:rFonts w:hint="eastAsia" w:ascii="宋体" w:hAnsi="宋体" w:eastAsia="宋体" w:cs="宋体"/>
          <w:bCs/>
          <w:sz w:val="24"/>
        </w:rPr>
      </w:pPr>
      <w:r>
        <w:rPr>
          <w:rFonts w:hint="eastAsia" w:ascii="宋体" w:hAnsi="宋体" w:eastAsia="宋体" w:cs="宋体"/>
          <w:sz w:val="24"/>
          <w:szCs w:val="24"/>
        </w:rPr>
        <w:t>2.获取采购文件时间：</w:t>
      </w:r>
      <w:r>
        <w:rPr>
          <w:rFonts w:hint="eastAsia" w:ascii="宋体" w:hAnsi="宋体" w:cs="宋体"/>
          <w:sz w:val="24"/>
          <w:szCs w:val="24"/>
          <w:lang w:val="en-US" w:eastAsia="zh-CN"/>
        </w:rPr>
        <w:t>自公告发布之日起五个工作日。</w:t>
      </w:r>
    </w:p>
    <w:p w14:paraId="371E35CF">
      <w:pPr>
        <w:adjustRightInd w:val="0"/>
        <w:snapToGrid w:val="0"/>
        <w:spacing w:line="360" w:lineRule="auto"/>
        <w:ind w:firstLine="480" w:firstLineChars="200"/>
        <w:rPr>
          <w:rFonts w:hint="eastAsia" w:ascii="宋体" w:hAnsi="宋体" w:eastAsia="宋体" w:cs="宋体"/>
          <w:bCs/>
          <w:sz w:val="24"/>
        </w:rPr>
      </w:pPr>
      <w:r>
        <w:rPr>
          <w:rFonts w:hint="eastAsia" w:ascii="宋体" w:hAnsi="宋体" w:eastAsia="宋体" w:cs="宋体"/>
          <w:sz w:val="24"/>
          <w:szCs w:val="24"/>
        </w:rPr>
        <w:t>3.获取</w:t>
      </w:r>
      <w:r>
        <w:rPr>
          <w:rFonts w:hint="eastAsia" w:ascii="宋体" w:hAnsi="宋体" w:eastAsia="宋体" w:cs="宋体"/>
          <w:bCs/>
          <w:sz w:val="24"/>
        </w:rPr>
        <w:t>采购文件地点：</w:t>
      </w:r>
      <w:r>
        <w:rPr>
          <w:rFonts w:hint="eastAsia" w:ascii="宋体" w:hAnsi="宋体" w:eastAsia="宋体" w:cs="宋体"/>
          <w:spacing w:val="-6"/>
          <w:sz w:val="24"/>
          <w:szCs w:val="24"/>
        </w:rPr>
        <w:t>南京市秦淮区光华东街6号世界之窗创意产业园15号楼4楼，</w:t>
      </w:r>
      <w:r>
        <w:rPr>
          <w:rFonts w:hint="eastAsia" w:ascii="宋体" w:hAnsi="宋体" w:eastAsia="宋体" w:cs="宋体"/>
          <w:bCs/>
          <w:sz w:val="24"/>
        </w:rPr>
        <w:t>南京达琛鑫工程咨询有限公司，联系电话025-52639995。</w:t>
      </w:r>
    </w:p>
    <w:p w14:paraId="5AF164C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获取采购文件方式：</w:t>
      </w:r>
    </w:p>
    <w:p w14:paraId="262273B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①现场获取：须携带采购文件登记表、营业执照副本复印件、法人授权委托书原件、法人及受托人身份证复印件，以上资料加盖公章。</w:t>
      </w:r>
    </w:p>
    <w:p w14:paraId="170F241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②线上获取：须将资料（1.采购文件登记表2.营业执照副本复印件加盖公章3.法人授权委托书加盖公章4.法人及受托人身份证复印件加盖公章5.采购文件费用支付截图）扫描件发到（</w:t>
      </w:r>
      <w:r>
        <w:rPr>
          <w:rFonts w:hint="eastAsia" w:ascii="宋体" w:hAnsi="宋体" w:eastAsia="宋体" w:cs="宋体"/>
        </w:rPr>
        <w:fldChar w:fldCharType="begin"/>
      </w:r>
      <w:r>
        <w:rPr>
          <w:rFonts w:hint="eastAsia" w:ascii="宋体" w:hAnsi="宋体" w:eastAsia="宋体" w:cs="宋体"/>
        </w:rPr>
        <w:instrText xml:space="preserve"> HYPERLINK "mailto:3429133254@qq.com" </w:instrText>
      </w:r>
      <w:r>
        <w:rPr>
          <w:rFonts w:hint="eastAsia" w:ascii="宋体" w:hAnsi="宋体" w:eastAsia="宋体" w:cs="宋体"/>
        </w:rPr>
        <w:fldChar w:fldCharType="separate"/>
      </w:r>
      <w:r>
        <w:rPr>
          <w:rFonts w:hint="eastAsia" w:ascii="宋体" w:hAnsi="宋体" w:eastAsia="宋体" w:cs="宋体"/>
          <w:sz w:val="24"/>
          <w:szCs w:val="24"/>
        </w:rPr>
        <w:t>njdcx_gczx@163.com</w:t>
      </w:r>
      <w:r>
        <w:rPr>
          <w:rFonts w:hint="eastAsia" w:ascii="宋体" w:hAnsi="宋体" w:eastAsia="宋体" w:cs="宋体"/>
          <w:sz w:val="24"/>
          <w:szCs w:val="24"/>
        </w:rPr>
        <w:fldChar w:fldCharType="end"/>
      </w:r>
      <w:r>
        <w:rPr>
          <w:rFonts w:hint="eastAsia" w:ascii="宋体" w:hAnsi="宋体" w:eastAsia="宋体" w:cs="宋体"/>
          <w:sz w:val="24"/>
          <w:szCs w:val="24"/>
        </w:rPr>
        <w:t>）邮箱。（详见附件：采购文件登记表）。</w:t>
      </w:r>
    </w:p>
    <w:p w14:paraId="2068BCF1">
      <w:pPr>
        <w:tabs>
          <w:tab w:val="left" w:pos="7810"/>
        </w:tabs>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四、提交响应文件截止时间、开标时间和地点</w:t>
      </w:r>
    </w:p>
    <w:p w14:paraId="0E7AC68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1.提交响应文件截止时间、开标时间：202</w:t>
      </w:r>
      <w:r>
        <w:rPr>
          <w:rFonts w:hint="eastAsia" w:ascii="宋体" w:hAnsi="宋体" w:cs="宋体"/>
          <w:sz w:val="24"/>
          <w:szCs w:val="24"/>
          <w:lang w:val="en-US" w:eastAsia="zh-CN"/>
        </w:rPr>
        <w:t>6</w:t>
      </w:r>
      <w:r>
        <w:rPr>
          <w:rFonts w:hint="eastAsia" w:ascii="宋体" w:hAnsi="宋体" w:eastAsia="宋体" w:cs="宋体"/>
          <w:sz w:val="24"/>
          <w:szCs w:val="24"/>
        </w:rPr>
        <w:t>年</w:t>
      </w:r>
      <w:r>
        <w:rPr>
          <w:rFonts w:hint="eastAsia" w:ascii="宋体" w:hAnsi="宋体" w:cs="宋体"/>
          <w:sz w:val="24"/>
          <w:szCs w:val="24"/>
          <w:lang w:val="en-US" w:eastAsia="zh-CN"/>
        </w:rPr>
        <w:t>3</w:t>
      </w:r>
      <w:r>
        <w:rPr>
          <w:rFonts w:hint="eastAsia" w:ascii="宋体" w:hAnsi="宋体" w:eastAsia="宋体" w:cs="宋体"/>
          <w:sz w:val="24"/>
          <w:szCs w:val="24"/>
        </w:rPr>
        <w:t>月</w:t>
      </w:r>
      <w:r>
        <w:rPr>
          <w:rFonts w:hint="eastAsia" w:ascii="宋体" w:hAnsi="宋体" w:cs="宋体"/>
          <w:sz w:val="24"/>
          <w:szCs w:val="24"/>
          <w:lang w:val="en-US" w:eastAsia="zh-CN"/>
        </w:rPr>
        <w:t>24</w:t>
      </w:r>
      <w:r>
        <w:rPr>
          <w:rFonts w:hint="eastAsia" w:ascii="宋体" w:hAnsi="宋体" w:eastAsia="宋体" w:cs="宋体"/>
          <w:sz w:val="24"/>
          <w:szCs w:val="24"/>
        </w:rPr>
        <w:t>日1</w:t>
      </w:r>
      <w:r>
        <w:rPr>
          <w:rFonts w:hint="eastAsia" w:ascii="宋体" w:hAnsi="宋体" w:cs="宋体"/>
          <w:sz w:val="24"/>
          <w:szCs w:val="24"/>
          <w:lang w:val="en-US" w:eastAsia="zh-CN"/>
        </w:rPr>
        <w:t>4</w:t>
      </w:r>
      <w:r>
        <w:rPr>
          <w:rFonts w:hint="eastAsia" w:ascii="宋体" w:hAnsi="宋体" w:eastAsia="宋体" w:cs="宋体"/>
          <w:sz w:val="24"/>
          <w:szCs w:val="24"/>
        </w:rPr>
        <w:t>点</w:t>
      </w:r>
      <w:r>
        <w:rPr>
          <w:rFonts w:hint="eastAsia" w:ascii="宋体" w:hAnsi="宋体" w:cs="宋体"/>
          <w:sz w:val="24"/>
          <w:szCs w:val="24"/>
          <w:lang w:val="en-US" w:eastAsia="zh-CN"/>
        </w:rPr>
        <w:t>3</w:t>
      </w:r>
      <w:r>
        <w:rPr>
          <w:rFonts w:hint="eastAsia" w:ascii="宋体" w:hAnsi="宋体" w:eastAsia="宋体" w:cs="宋体"/>
          <w:sz w:val="24"/>
          <w:szCs w:val="24"/>
        </w:rPr>
        <w:t>0分（北京时间）。</w:t>
      </w:r>
    </w:p>
    <w:p w14:paraId="136F025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bCs/>
          <w:sz w:val="24"/>
        </w:rPr>
        <w:t>地点：</w:t>
      </w:r>
      <w:r>
        <w:rPr>
          <w:rFonts w:hint="eastAsia" w:ascii="宋体" w:hAnsi="宋体" w:eastAsia="宋体" w:cs="宋体"/>
          <w:spacing w:val="-6"/>
          <w:sz w:val="24"/>
          <w:szCs w:val="24"/>
        </w:rPr>
        <w:t>南京市秦淮区光华东街6号世界之窗创意产业园15号楼3楼。</w:t>
      </w:r>
    </w:p>
    <w:p w14:paraId="73C6ABC7">
      <w:pPr>
        <w:tabs>
          <w:tab w:val="left" w:pos="7810"/>
        </w:tabs>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五、公告期限</w:t>
      </w:r>
    </w:p>
    <w:p w14:paraId="5966089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本次磋商公告期限为三个工作日。</w:t>
      </w:r>
    </w:p>
    <w:p w14:paraId="3CF6A597">
      <w:pPr>
        <w:numPr>
          <w:ilvl w:val="0"/>
          <w:numId w:val="5"/>
        </w:numPr>
        <w:tabs>
          <w:tab w:val="left" w:pos="7810"/>
        </w:tabs>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开启</w:t>
      </w:r>
    </w:p>
    <w:p w14:paraId="0EDA6C3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1.时间：202</w:t>
      </w:r>
      <w:r>
        <w:rPr>
          <w:rFonts w:hint="eastAsia" w:ascii="宋体" w:hAnsi="宋体" w:cs="宋体"/>
          <w:sz w:val="24"/>
          <w:szCs w:val="24"/>
          <w:lang w:val="en-US" w:eastAsia="zh-CN"/>
        </w:rPr>
        <w:t>6</w:t>
      </w:r>
      <w:r>
        <w:rPr>
          <w:rFonts w:hint="eastAsia" w:ascii="宋体" w:hAnsi="宋体" w:eastAsia="宋体" w:cs="宋体"/>
          <w:sz w:val="24"/>
          <w:szCs w:val="24"/>
        </w:rPr>
        <w:t>年</w:t>
      </w:r>
      <w:r>
        <w:rPr>
          <w:rFonts w:hint="eastAsia" w:ascii="宋体" w:hAnsi="宋体" w:cs="宋体"/>
          <w:sz w:val="24"/>
          <w:szCs w:val="24"/>
          <w:lang w:val="en-US" w:eastAsia="zh-CN"/>
        </w:rPr>
        <w:t>3</w:t>
      </w:r>
      <w:r>
        <w:rPr>
          <w:rFonts w:hint="eastAsia" w:ascii="宋体" w:hAnsi="宋体" w:eastAsia="宋体" w:cs="宋体"/>
          <w:sz w:val="24"/>
          <w:szCs w:val="24"/>
        </w:rPr>
        <w:t>月</w:t>
      </w:r>
      <w:r>
        <w:rPr>
          <w:rFonts w:hint="eastAsia" w:ascii="宋体" w:hAnsi="宋体" w:cs="宋体"/>
          <w:sz w:val="24"/>
          <w:szCs w:val="24"/>
          <w:lang w:val="en-US" w:eastAsia="zh-CN"/>
        </w:rPr>
        <w:t>24</w:t>
      </w:r>
      <w:r>
        <w:rPr>
          <w:rFonts w:hint="eastAsia" w:ascii="宋体" w:hAnsi="宋体" w:eastAsia="宋体" w:cs="宋体"/>
          <w:sz w:val="24"/>
          <w:szCs w:val="24"/>
        </w:rPr>
        <w:t>日下午1</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val="en-US" w:eastAsia="zh-CN"/>
        </w:rPr>
        <w:t>3</w:t>
      </w:r>
      <w:r>
        <w:rPr>
          <w:rFonts w:hint="eastAsia" w:ascii="宋体" w:hAnsi="宋体" w:eastAsia="宋体" w:cs="宋体"/>
          <w:sz w:val="24"/>
          <w:szCs w:val="24"/>
        </w:rPr>
        <w:t>0</w:t>
      </w:r>
    </w:p>
    <w:p w14:paraId="778E426B">
      <w:pPr>
        <w:adjustRightInd w:val="0"/>
        <w:snapToGrid w:val="0"/>
        <w:spacing w:line="360" w:lineRule="auto"/>
        <w:ind w:firstLine="480" w:firstLineChars="200"/>
        <w:rPr>
          <w:rFonts w:hint="eastAsia" w:ascii="宋体" w:hAnsi="宋体" w:eastAsia="宋体" w:cs="宋体"/>
          <w:b/>
          <w:bCs/>
          <w:sz w:val="24"/>
          <w:szCs w:val="24"/>
        </w:rPr>
      </w:pPr>
      <w:r>
        <w:rPr>
          <w:rFonts w:hint="eastAsia" w:ascii="宋体" w:hAnsi="宋体" w:eastAsia="宋体" w:cs="宋体"/>
          <w:sz w:val="24"/>
          <w:szCs w:val="24"/>
        </w:rPr>
        <w:t>2.地点：</w:t>
      </w:r>
      <w:r>
        <w:rPr>
          <w:rFonts w:hint="eastAsia" w:ascii="宋体" w:hAnsi="宋体" w:eastAsia="宋体" w:cs="宋体"/>
          <w:spacing w:val="-6"/>
          <w:sz w:val="24"/>
          <w:szCs w:val="24"/>
        </w:rPr>
        <w:t>南京市秦淮区光华东街6号世界之窗创意产业园15号楼4楼</w:t>
      </w:r>
      <w:r>
        <w:rPr>
          <w:rFonts w:hint="eastAsia" w:ascii="宋体" w:hAnsi="宋体" w:eastAsia="宋体" w:cs="宋体"/>
          <w:sz w:val="24"/>
          <w:szCs w:val="24"/>
        </w:rPr>
        <w:t>会议室</w:t>
      </w:r>
    </w:p>
    <w:p w14:paraId="29DBBA2C">
      <w:pPr>
        <w:tabs>
          <w:tab w:val="left" w:pos="7810"/>
        </w:tabs>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七、其他补充事宜</w:t>
      </w:r>
    </w:p>
    <w:p w14:paraId="5E2F43E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1.本次采购不收取磋商保证金。</w:t>
      </w:r>
    </w:p>
    <w:p w14:paraId="43DB1BC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2.项目代理编号：</w:t>
      </w:r>
      <w:r>
        <w:rPr>
          <w:rFonts w:ascii="宋体" w:hAnsi="宋体" w:eastAsia="宋体" w:cs="宋体"/>
          <w:sz w:val="24"/>
          <w:szCs w:val="24"/>
        </w:rPr>
        <w:t>NJDCX-202601271301</w:t>
      </w:r>
    </w:p>
    <w:p w14:paraId="254C677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现场勘察及答疑：采购人不组织集中考察或答疑，供应商如果对采购需求有疑问请咨询采购单位联系人。</w:t>
      </w:r>
    </w:p>
    <w:p w14:paraId="38D4C313">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.请各位供应商领取本次磋商文件后，认真阅读各项内容，进行必要的准备，按照磋商文件的要求详细填写和编制响应文件，并按以上确定的时间、地点准时参加磋商活动。</w:t>
      </w:r>
      <w:r>
        <w:rPr>
          <w:rFonts w:hint="eastAsia" w:ascii="宋体" w:hAnsi="宋体" w:eastAsia="宋体" w:cs="宋体"/>
          <w:bCs/>
          <w:sz w:val="24"/>
        </w:rPr>
        <w:t>有关本次磋商的事项若存在变动或修改，敬请及时关注</w:t>
      </w:r>
      <w:r>
        <w:rPr>
          <w:rFonts w:hint="eastAsia" w:ascii="宋体" w:hAnsi="宋体" w:eastAsia="宋体" w:cs="宋体"/>
          <w:bCs/>
          <w:sz w:val="24"/>
          <w:szCs w:val="24"/>
        </w:rPr>
        <w:t>“</w:t>
      </w:r>
      <w:r>
        <w:rPr>
          <w:rFonts w:hint="eastAsia" w:ascii="宋体" w:hAnsi="宋体" w:eastAsia="宋体" w:cs="宋体"/>
          <w:sz w:val="24"/>
          <w:szCs w:val="24"/>
          <w:lang w:eastAsia="zh-CN"/>
        </w:rPr>
        <w:t>江苏政府采购网</w:t>
      </w:r>
      <w:r>
        <w:rPr>
          <w:rFonts w:hint="eastAsia" w:ascii="宋体" w:hAnsi="宋体" w:eastAsia="宋体" w:cs="宋体"/>
          <w:bCs/>
          <w:sz w:val="24"/>
          <w:szCs w:val="24"/>
        </w:rPr>
        <w:t>”</w:t>
      </w:r>
      <w:r>
        <w:rPr>
          <w:rFonts w:hint="eastAsia" w:ascii="宋体" w:hAnsi="宋体" w:eastAsia="宋体" w:cs="宋体"/>
          <w:bCs/>
          <w:sz w:val="24"/>
        </w:rPr>
        <w:t>发布的信息更正公告。</w:t>
      </w:r>
    </w:p>
    <w:p w14:paraId="4EC50F6F">
      <w:pPr>
        <w:adjustRightInd w:val="0"/>
        <w:snapToGrid w:val="0"/>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八、凡对本次采购提出询问，请按以下方式联系。</w:t>
      </w:r>
    </w:p>
    <w:p w14:paraId="2AF369F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1.采购人信息</w:t>
      </w:r>
    </w:p>
    <w:p w14:paraId="180C413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单位名称：江苏省淡水水产研究所</w:t>
      </w:r>
    </w:p>
    <w:p w14:paraId="31C5209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单位地址：南京市茶亭东街79号</w:t>
      </w:r>
    </w:p>
    <w:p w14:paraId="6A6055B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cs="宋体"/>
          <w:sz w:val="24"/>
          <w:szCs w:val="24"/>
          <w:lang w:val="en-US" w:eastAsia="zh-CN"/>
        </w:rPr>
        <w:t>吉工</w:t>
      </w:r>
    </w:p>
    <w:p w14:paraId="55C6AF10">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联系电话：</w:t>
      </w:r>
      <w:r>
        <w:rPr>
          <w:rFonts w:hint="eastAsia" w:ascii="宋体" w:hAnsi="宋体" w:cs="宋体"/>
          <w:sz w:val="24"/>
          <w:szCs w:val="24"/>
          <w:lang w:eastAsia="zh-CN"/>
        </w:rPr>
        <w:t>025-86581565</w:t>
      </w:r>
    </w:p>
    <w:p w14:paraId="3F17779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2.采购代理机构信息</w:t>
      </w:r>
    </w:p>
    <w:p w14:paraId="57EF342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单位名称：南京达琛鑫工程咨询有限公司</w:t>
      </w:r>
    </w:p>
    <w:p w14:paraId="759EE29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单位地址：南京市秦淮区光华东街6号世界之窗创意产业园15号楼4楼</w:t>
      </w:r>
    </w:p>
    <w:p w14:paraId="2799AB2B">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联系人：</w:t>
      </w:r>
      <w:r>
        <w:rPr>
          <w:rFonts w:hint="eastAsia" w:ascii="宋体" w:hAnsi="宋体" w:eastAsia="宋体" w:cs="宋体"/>
          <w:sz w:val="24"/>
          <w:szCs w:val="24"/>
          <w:lang w:eastAsia="zh-CN"/>
        </w:rPr>
        <w:t>徐工</w:t>
      </w:r>
    </w:p>
    <w:p w14:paraId="40779B30">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联系电话：025-52639995</w:t>
      </w:r>
      <w:r>
        <w:rPr>
          <w:rFonts w:hint="eastAsia" w:ascii="宋体" w:hAnsi="宋体" w:eastAsia="宋体" w:cs="宋体"/>
          <w:sz w:val="24"/>
          <w:szCs w:val="24"/>
          <w:lang w:eastAsia="zh-CN"/>
        </w:rPr>
        <w:t>转8009</w:t>
      </w:r>
    </w:p>
    <w:p w14:paraId="35BF3036">
      <w:pPr>
        <w:snapToGrid w:val="0"/>
        <w:spacing w:line="360" w:lineRule="auto"/>
        <w:ind w:firstLine="480" w:firstLineChars="200"/>
        <w:rPr>
          <w:rFonts w:hint="eastAsia" w:ascii="宋体" w:hAnsi="宋体" w:eastAsia="宋体" w:cs="宋体"/>
          <w:sz w:val="24"/>
          <w:szCs w:val="24"/>
        </w:rPr>
        <w:sectPr>
          <w:footerReference r:id="rId10" w:type="default"/>
          <w:pgSz w:w="11910" w:h="16840"/>
          <w:pgMar w:top="1440" w:right="1080" w:bottom="1440" w:left="1080" w:header="873" w:footer="1092" w:gutter="0"/>
          <w:pgNumType w:fmt="decimal" w:start="1"/>
          <w:cols w:space="720" w:num="1"/>
        </w:sectPr>
      </w:pPr>
    </w:p>
    <w:p w14:paraId="5A1F02CD">
      <w:pPr>
        <w:pStyle w:val="35"/>
        <w:pageBreakBefore/>
        <w:spacing w:afterLines="0" w:line="360" w:lineRule="auto"/>
        <w:rPr>
          <w:rFonts w:hint="eastAsia" w:ascii="宋体" w:hAnsi="宋体" w:eastAsia="宋体" w:cs="宋体"/>
          <w:sz w:val="40"/>
        </w:rPr>
      </w:pPr>
      <w:bookmarkStart w:id="5" w:name="_Toc25170480"/>
      <w:bookmarkStart w:id="6" w:name="_Toc7667"/>
      <w:bookmarkStart w:id="7" w:name="_Toc15218"/>
      <w:bookmarkStart w:id="8" w:name="_Toc3742"/>
      <w:bookmarkStart w:id="9" w:name="_Toc26911"/>
      <w:bookmarkStart w:id="10" w:name="_Toc18049"/>
      <w:bookmarkStart w:id="11" w:name="_Toc18354"/>
      <w:bookmarkStart w:id="12" w:name="_Toc26106"/>
      <w:bookmarkStart w:id="13" w:name="_Toc3756"/>
      <w:bookmarkStart w:id="14" w:name="_Toc513029209"/>
      <w:bookmarkStart w:id="15" w:name="_Toc14577347"/>
      <w:bookmarkStart w:id="16" w:name="_Toc61149549"/>
      <w:bookmarkStart w:id="17" w:name="_Toc324237147"/>
      <w:bookmarkStart w:id="18" w:name="_Toc479757207"/>
      <w:bookmarkStart w:id="19" w:name="_Toc120614221"/>
      <w:bookmarkStart w:id="20" w:name="_Toc16938558"/>
      <w:bookmarkStart w:id="21" w:name="_Toc513029242"/>
      <w:bookmarkStart w:id="22" w:name="_Toc20823314"/>
      <w:r>
        <w:rPr>
          <w:rFonts w:hint="eastAsia" w:ascii="宋体" w:hAnsi="宋体" w:eastAsia="宋体" w:cs="宋体"/>
          <w:sz w:val="40"/>
        </w:rPr>
        <w:t>第二章  磋商须知</w:t>
      </w:r>
      <w:bookmarkEnd w:id="5"/>
      <w:bookmarkEnd w:id="6"/>
      <w:bookmarkEnd w:id="7"/>
      <w:bookmarkEnd w:id="8"/>
      <w:bookmarkEnd w:id="9"/>
      <w:bookmarkEnd w:id="10"/>
      <w:bookmarkEnd w:id="11"/>
      <w:bookmarkEnd w:id="12"/>
      <w:bookmarkEnd w:id="13"/>
    </w:p>
    <w:p w14:paraId="73C3C0AF">
      <w:pPr>
        <w:snapToGrid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供应商须知前附表</w:t>
      </w:r>
    </w:p>
    <w:tbl>
      <w:tblPr>
        <w:tblStyle w:val="25"/>
        <w:tblW w:w="94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1875"/>
        <w:gridCol w:w="6873"/>
      </w:tblGrid>
      <w:tr w14:paraId="47EA8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blHeader/>
          <w:jc w:val="center"/>
        </w:trPr>
        <w:tc>
          <w:tcPr>
            <w:tcW w:w="725" w:type="dxa"/>
            <w:vAlign w:val="center"/>
          </w:tcPr>
          <w:p w14:paraId="45B20FD9">
            <w:pPr>
              <w:snapToGrid w:val="0"/>
              <w:spacing w:line="360" w:lineRule="auto"/>
              <w:rPr>
                <w:rFonts w:hint="eastAsia" w:ascii="宋体" w:hAnsi="宋体" w:eastAsia="宋体" w:cs="宋体"/>
                <w:b/>
                <w:bCs/>
              </w:rPr>
            </w:pPr>
            <w:r>
              <w:rPr>
                <w:rFonts w:hint="eastAsia" w:ascii="宋体" w:hAnsi="宋体" w:eastAsia="宋体" w:cs="宋体"/>
                <w:b/>
                <w:bCs/>
              </w:rPr>
              <w:t>序号</w:t>
            </w:r>
          </w:p>
        </w:tc>
        <w:tc>
          <w:tcPr>
            <w:tcW w:w="1875" w:type="dxa"/>
            <w:vAlign w:val="center"/>
          </w:tcPr>
          <w:p w14:paraId="56EFD224">
            <w:pPr>
              <w:snapToGrid w:val="0"/>
              <w:spacing w:line="360" w:lineRule="auto"/>
              <w:jc w:val="center"/>
              <w:rPr>
                <w:rFonts w:hint="eastAsia" w:ascii="宋体" w:hAnsi="宋体" w:eastAsia="宋体" w:cs="宋体"/>
                <w:b/>
                <w:bCs/>
              </w:rPr>
            </w:pPr>
            <w:r>
              <w:rPr>
                <w:rFonts w:hint="eastAsia" w:ascii="宋体" w:hAnsi="宋体" w:eastAsia="宋体" w:cs="宋体"/>
                <w:b/>
                <w:bCs/>
              </w:rPr>
              <w:t>项目</w:t>
            </w:r>
          </w:p>
        </w:tc>
        <w:tc>
          <w:tcPr>
            <w:tcW w:w="6873" w:type="dxa"/>
            <w:vAlign w:val="center"/>
          </w:tcPr>
          <w:p w14:paraId="0444F0D2">
            <w:pPr>
              <w:snapToGrid w:val="0"/>
              <w:spacing w:line="360" w:lineRule="auto"/>
              <w:jc w:val="center"/>
              <w:rPr>
                <w:rFonts w:hint="eastAsia" w:ascii="宋体" w:hAnsi="宋体" w:eastAsia="宋体" w:cs="宋体"/>
                <w:b/>
                <w:bCs/>
              </w:rPr>
            </w:pPr>
            <w:r>
              <w:rPr>
                <w:rFonts w:hint="eastAsia" w:ascii="宋体" w:hAnsi="宋体" w:eastAsia="宋体" w:cs="宋体"/>
                <w:b/>
                <w:bCs/>
              </w:rPr>
              <w:t>具  体  内  容</w:t>
            </w:r>
          </w:p>
        </w:tc>
      </w:tr>
      <w:tr w14:paraId="13DB8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725" w:type="dxa"/>
            <w:vAlign w:val="center"/>
          </w:tcPr>
          <w:p w14:paraId="4CE08A23">
            <w:pPr>
              <w:snapToGrid w:val="0"/>
              <w:spacing w:line="360" w:lineRule="auto"/>
              <w:jc w:val="center"/>
              <w:rPr>
                <w:rFonts w:hint="eastAsia" w:ascii="宋体" w:hAnsi="宋体" w:eastAsia="宋体" w:cs="宋体"/>
              </w:rPr>
            </w:pPr>
            <w:r>
              <w:rPr>
                <w:rFonts w:hint="eastAsia" w:ascii="宋体" w:hAnsi="宋体" w:eastAsia="宋体" w:cs="宋体"/>
              </w:rPr>
              <w:t>1</w:t>
            </w:r>
          </w:p>
        </w:tc>
        <w:tc>
          <w:tcPr>
            <w:tcW w:w="1875" w:type="dxa"/>
            <w:vAlign w:val="bottom"/>
          </w:tcPr>
          <w:p w14:paraId="0CB5D687">
            <w:pPr>
              <w:snapToGrid w:val="0"/>
              <w:spacing w:line="360" w:lineRule="auto"/>
              <w:jc w:val="center"/>
              <w:rPr>
                <w:rFonts w:hint="eastAsia" w:ascii="宋体" w:hAnsi="宋体" w:eastAsia="宋体" w:cs="宋体"/>
              </w:rPr>
            </w:pPr>
            <w:r>
              <w:rPr>
                <w:rFonts w:hint="eastAsia" w:ascii="宋体" w:hAnsi="宋体" w:eastAsia="宋体" w:cs="宋体"/>
              </w:rPr>
              <w:t>项目名称</w:t>
            </w:r>
          </w:p>
        </w:tc>
        <w:tc>
          <w:tcPr>
            <w:tcW w:w="6873" w:type="dxa"/>
            <w:vAlign w:val="bottom"/>
          </w:tcPr>
          <w:p w14:paraId="48589C95">
            <w:pPr>
              <w:snapToGrid w:val="0"/>
              <w:spacing w:line="360" w:lineRule="auto"/>
              <w:rPr>
                <w:rFonts w:hint="eastAsia" w:ascii="宋体" w:hAnsi="宋体" w:eastAsia="宋体" w:cs="宋体"/>
                <w:lang w:eastAsia="zh-CN"/>
              </w:rPr>
            </w:pPr>
            <w:r>
              <w:rPr>
                <w:rFonts w:hint="eastAsia" w:ascii="宋体" w:hAnsi="宋体" w:cs="宋体"/>
                <w:lang w:eastAsia="zh-CN"/>
              </w:rPr>
              <w:t>2026年江苏省水产种业创新基地（扬中）维修改造工程</w:t>
            </w:r>
          </w:p>
        </w:tc>
      </w:tr>
      <w:tr w14:paraId="5E75F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725" w:type="dxa"/>
            <w:vAlign w:val="center"/>
          </w:tcPr>
          <w:p w14:paraId="672C26A3">
            <w:pPr>
              <w:snapToGrid w:val="0"/>
              <w:spacing w:line="360" w:lineRule="auto"/>
              <w:jc w:val="center"/>
              <w:rPr>
                <w:rFonts w:hint="eastAsia" w:ascii="宋体" w:hAnsi="宋体" w:eastAsia="宋体" w:cs="宋体"/>
              </w:rPr>
            </w:pPr>
            <w:r>
              <w:rPr>
                <w:rFonts w:hint="eastAsia" w:ascii="宋体" w:hAnsi="宋体" w:eastAsia="宋体" w:cs="宋体"/>
              </w:rPr>
              <w:t>2</w:t>
            </w:r>
          </w:p>
        </w:tc>
        <w:tc>
          <w:tcPr>
            <w:tcW w:w="1875" w:type="dxa"/>
            <w:vAlign w:val="bottom"/>
          </w:tcPr>
          <w:p w14:paraId="5285A6FD">
            <w:pPr>
              <w:snapToGrid w:val="0"/>
              <w:spacing w:line="360" w:lineRule="auto"/>
              <w:jc w:val="center"/>
              <w:rPr>
                <w:rFonts w:hint="eastAsia" w:ascii="宋体" w:hAnsi="宋体" w:eastAsia="宋体" w:cs="宋体"/>
              </w:rPr>
            </w:pPr>
            <w:r>
              <w:rPr>
                <w:rFonts w:hint="eastAsia" w:ascii="宋体" w:hAnsi="宋体" w:eastAsia="宋体" w:cs="宋体"/>
              </w:rPr>
              <w:t>采购方式</w:t>
            </w:r>
          </w:p>
        </w:tc>
        <w:tc>
          <w:tcPr>
            <w:tcW w:w="6873" w:type="dxa"/>
            <w:vAlign w:val="bottom"/>
          </w:tcPr>
          <w:p w14:paraId="54C68850">
            <w:pPr>
              <w:snapToGrid w:val="0"/>
              <w:spacing w:line="360" w:lineRule="auto"/>
              <w:rPr>
                <w:rFonts w:hint="eastAsia" w:ascii="宋体" w:hAnsi="宋体" w:eastAsia="宋体" w:cs="宋体"/>
              </w:rPr>
            </w:pPr>
            <w:r>
              <w:rPr>
                <w:rFonts w:hint="eastAsia" w:ascii="宋体" w:hAnsi="宋体" w:eastAsia="宋体" w:cs="宋体"/>
              </w:rPr>
              <w:t>竞争性磋商</w:t>
            </w:r>
          </w:p>
        </w:tc>
      </w:tr>
      <w:tr w14:paraId="20EF1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25" w:type="dxa"/>
            <w:vAlign w:val="center"/>
          </w:tcPr>
          <w:p w14:paraId="640D5CB8">
            <w:pPr>
              <w:snapToGrid w:val="0"/>
              <w:spacing w:line="360" w:lineRule="auto"/>
              <w:jc w:val="center"/>
              <w:rPr>
                <w:rFonts w:hint="eastAsia" w:ascii="宋体" w:hAnsi="宋体" w:eastAsia="宋体" w:cs="宋体"/>
              </w:rPr>
            </w:pPr>
            <w:r>
              <w:rPr>
                <w:rFonts w:hint="eastAsia" w:ascii="宋体" w:hAnsi="宋体" w:eastAsia="宋体" w:cs="宋体"/>
              </w:rPr>
              <w:t>3</w:t>
            </w:r>
          </w:p>
        </w:tc>
        <w:tc>
          <w:tcPr>
            <w:tcW w:w="1875" w:type="dxa"/>
            <w:vAlign w:val="bottom"/>
          </w:tcPr>
          <w:p w14:paraId="018FEA15">
            <w:pPr>
              <w:snapToGrid w:val="0"/>
              <w:spacing w:line="360" w:lineRule="auto"/>
              <w:jc w:val="center"/>
              <w:rPr>
                <w:rFonts w:hint="eastAsia" w:ascii="宋体" w:hAnsi="宋体" w:eastAsia="宋体" w:cs="宋体"/>
              </w:rPr>
            </w:pPr>
            <w:r>
              <w:rPr>
                <w:rFonts w:hint="eastAsia" w:ascii="宋体" w:hAnsi="宋体" w:eastAsia="宋体" w:cs="宋体"/>
              </w:rPr>
              <w:t>项目编号</w:t>
            </w:r>
          </w:p>
        </w:tc>
        <w:tc>
          <w:tcPr>
            <w:tcW w:w="6873" w:type="dxa"/>
            <w:vAlign w:val="bottom"/>
          </w:tcPr>
          <w:p w14:paraId="31C891C1">
            <w:pPr>
              <w:snapToGrid w:val="0"/>
              <w:spacing w:line="360" w:lineRule="auto"/>
              <w:rPr>
                <w:rFonts w:hint="eastAsia" w:ascii="宋体" w:hAnsi="宋体" w:eastAsia="宋体" w:cs="宋体"/>
                <w:lang w:eastAsia="zh-CN"/>
              </w:rPr>
            </w:pPr>
            <w:r>
              <w:rPr>
                <w:rFonts w:hint="eastAsia" w:ascii="宋体" w:hAnsi="宋体" w:cs="宋体"/>
                <w:lang w:eastAsia="zh-CN"/>
              </w:rPr>
              <w:t>JSZC-320000-DCXG-C2026-0002</w:t>
            </w:r>
          </w:p>
        </w:tc>
      </w:tr>
      <w:tr w14:paraId="2D88D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25" w:type="dxa"/>
            <w:vAlign w:val="center"/>
          </w:tcPr>
          <w:p w14:paraId="5138439D">
            <w:pPr>
              <w:snapToGrid w:val="0"/>
              <w:spacing w:line="360" w:lineRule="auto"/>
              <w:jc w:val="center"/>
              <w:rPr>
                <w:rFonts w:hint="eastAsia" w:ascii="宋体" w:hAnsi="宋体" w:eastAsia="宋体" w:cs="宋体"/>
              </w:rPr>
            </w:pPr>
            <w:r>
              <w:rPr>
                <w:rFonts w:hint="eastAsia" w:ascii="宋体" w:hAnsi="宋体" w:eastAsia="宋体" w:cs="宋体"/>
              </w:rPr>
              <w:t>4</w:t>
            </w:r>
          </w:p>
        </w:tc>
        <w:tc>
          <w:tcPr>
            <w:tcW w:w="1875" w:type="dxa"/>
            <w:vAlign w:val="bottom"/>
          </w:tcPr>
          <w:p w14:paraId="474D9CF0">
            <w:pPr>
              <w:snapToGrid w:val="0"/>
              <w:spacing w:line="360" w:lineRule="auto"/>
              <w:ind w:right="102"/>
              <w:jc w:val="center"/>
              <w:rPr>
                <w:rFonts w:hint="eastAsia" w:ascii="宋体" w:hAnsi="宋体" w:eastAsia="宋体" w:cs="宋体"/>
              </w:rPr>
            </w:pPr>
            <w:r>
              <w:rPr>
                <w:rFonts w:hint="eastAsia" w:ascii="宋体" w:hAnsi="宋体" w:eastAsia="宋体" w:cs="宋体"/>
              </w:rPr>
              <w:t>分包号</w:t>
            </w:r>
          </w:p>
        </w:tc>
        <w:tc>
          <w:tcPr>
            <w:tcW w:w="6873" w:type="dxa"/>
            <w:vAlign w:val="bottom"/>
          </w:tcPr>
          <w:p w14:paraId="71F03786">
            <w:pPr>
              <w:snapToGrid w:val="0"/>
              <w:spacing w:line="360" w:lineRule="auto"/>
              <w:rPr>
                <w:rFonts w:hint="eastAsia" w:ascii="宋体" w:hAnsi="宋体" w:eastAsia="宋体" w:cs="宋体"/>
              </w:rPr>
            </w:pPr>
            <w:r>
              <w:rPr>
                <w:rFonts w:hint="eastAsia" w:ascii="宋体" w:hAnsi="宋体" w:eastAsia="宋体" w:cs="宋体"/>
              </w:rPr>
              <w:t>无</w:t>
            </w:r>
          </w:p>
        </w:tc>
      </w:tr>
      <w:tr w14:paraId="5FE7E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25" w:type="dxa"/>
            <w:vAlign w:val="center"/>
          </w:tcPr>
          <w:p w14:paraId="27C5148F">
            <w:pPr>
              <w:snapToGrid w:val="0"/>
              <w:spacing w:line="360" w:lineRule="auto"/>
              <w:jc w:val="center"/>
              <w:rPr>
                <w:rFonts w:hint="eastAsia" w:ascii="宋体" w:hAnsi="宋体" w:eastAsia="宋体" w:cs="宋体"/>
              </w:rPr>
            </w:pPr>
            <w:r>
              <w:rPr>
                <w:rFonts w:hint="eastAsia" w:ascii="宋体" w:hAnsi="宋体" w:eastAsia="宋体" w:cs="宋体"/>
              </w:rPr>
              <w:t>5</w:t>
            </w:r>
          </w:p>
        </w:tc>
        <w:tc>
          <w:tcPr>
            <w:tcW w:w="1875" w:type="dxa"/>
            <w:vAlign w:val="bottom"/>
          </w:tcPr>
          <w:p w14:paraId="7291AF8C">
            <w:pPr>
              <w:snapToGrid w:val="0"/>
              <w:spacing w:line="360" w:lineRule="auto"/>
              <w:ind w:right="102"/>
              <w:jc w:val="center"/>
              <w:rPr>
                <w:rFonts w:hint="eastAsia" w:ascii="宋体" w:hAnsi="宋体" w:eastAsia="宋体" w:cs="宋体"/>
              </w:rPr>
            </w:pPr>
            <w:r>
              <w:rPr>
                <w:rFonts w:hint="eastAsia" w:ascii="宋体" w:hAnsi="宋体" w:eastAsia="宋体" w:cs="宋体"/>
              </w:rPr>
              <w:t>公告发布媒体</w:t>
            </w:r>
          </w:p>
        </w:tc>
        <w:tc>
          <w:tcPr>
            <w:tcW w:w="6873" w:type="dxa"/>
            <w:vAlign w:val="bottom"/>
          </w:tcPr>
          <w:p w14:paraId="3E7EC389">
            <w:pPr>
              <w:snapToGrid w:val="0"/>
              <w:spacing w:line="360" w:lineRule="auto"/>
              <w:rPr>
                <w:rFonts w:hint="eastAsia" w:ascii="宋体" w:hAnsi="宋体" w:eastAsia="宋体" w:cs="宋体"/>
                <w:lang w:eastAsia="zh-CN"/>
              </w:rPr>
            </w:pPr>
            <w:r>
              <w:rPr>
                <w:rFonts w:hint="eastAsia" w:ascii="宋体" w:hAnsi="宋体" w:eastAsia="宋体" w:cs="宋体"/>
                <w:sz w:val="21"/>
                <w:szCs w:val="21"/>
                <w:lang w:eastAsia="zh-CN"/>
              </w:rPr>
              <w:t>江苏政府采购网</w:t>
            </w:r>
          </w:p>
        </w:tc>
      </w:tr>
      <w:tr w14:paraId="028CC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25" w:type="dxa"/>
            <w:vAlign w:val="center"/>
          </w:tcPr>
          <w:p w14:paraId="09A5AFD2">
            <w:pPr>
              <w:snapToGrid w:val="0"/>
              <w:spacing w:line="360" w:lineRule="auto"/>
              <w:jc w:val="center"/>
              <w:rPr>
                <w:rFonts w:hint="eastAsia" w:ascii="宋体" w:hAnsi="宋体" w:eastAsia="宋体" w:cs="宋体"/>
              </w:rPr>
            </w:pPr>
            <w:r>
              <w:rPr>
                <w:rFonts w:hint="eastAsia" w:ascii="宋体" w:hAnsi="宋体" w:eastAsia="宋体" w:cs="宋体"/>
              </w:rPr>
              <w:t>6</w:t>
            </w:r>
          </w:p>
        </w:tc>
        <w:tc>
          <w:tcPr>
            <w:tcW w:w="1875" w:type="dxa"/>
            <w:vAlign w:val="center"/>
          </w:tcPr>
          <w:p w14:paraId="17FF1401">
            <w:pPr>
              <w:snapToGrid w:val="0"/>
              <w:spacing w:line="360" w:lineRule="auto"/>
              <w:jc w:val="center"/>
              <w:rPr>
                <w:rFonts w:hint="eastAsia" w:ascii="宋体" w:hAnsi="宋体" w:eastAsia="宋体" w:cs="宋体"/>
              </w:rPr>
            </w:pPr>
            <w:r>
              <w:rPr>
                <w:rFonts w:hint="eastAsia" w:ascii="宋体" w:hAnsi="宋体" w:eastAsia="宋体" w:cs="宋体"/>
              </w:rPr>
              <w:t>采购预算及资金来源</w:t>
            </w:r>
          </w:p>
        </w:tc>
        <w:tc>
          <w:tcPr>
            <w:tcW w:w="6873" w:type="dxa"/>
            <w:vAlign w:val="center"/>
          </w:tcPr>
          <w:p w14:paraId="79379899">
            <w:pPr>
              <w:snapToGrid w:val="0"/>
              <w:spacing w:line="360" w:lineRule="auto"/>
              <w:rPr>
                <w:rFonts w:hint="eastAsia" w:ascii="宋体" w:hAnsi="宋体" w:eastAsia="宋体" w:cs="宋体"/>
                <w:lang w:val="en-US" w:eastAsia="zh-CN"/>
              </w:rPr>
            </w:pPr>
            <w:r>
              <w:rPr>
                <w:rFonts w:hint="eastAsia" w:ascii="宋体" w:hAnsi="宋体" w:eastAsia="宋体" w:cs="宋体"/>
              </w:rPr>
              <w:t>项目预算</w:t>
            </w:r>
            <w:r>
              <w:rPr>
                <w:rFonts w:hint="eastAsia" w:ascii="宋体" w:hAnsi="宋体" w:eastAsia="宋体" w:cs="宋体"/>
                <w:lang w:eastAsia="zh-CN"/>
              </w:rPr>
              <w:t>：人民币</w:t>
            </w:r>
            <w:r>
              <w:rPr>
                <w:rFonts w:hint="eastAsia" w:ascii="宋体" w:hAnsi="宋体" w:cs="宋体"/>
                <w:lang w:val="en-US" w:eastAsia="zh-CN"/>
              </w:rPr>
              <w:t>185万元</w:t>
            </w:r>
          </w:p>
          <w:p w14:paraId="6DBC0E3E">
            <w:pPr>
              <w:snapToGrid w:val="0"/>
              <w:spacing w:line="360" w:lineRule="auto"/>
              <w:rPr>
                <w:rFonts w:hint="eastAsia" w:ascii="宋体" w:hAnsi="宋体" w:eastAsia="宋体" w:cs="宋体"/>
                <w:b/>
                <w:bCs/>
              </w:rPr>
            </w:pPr>
            <w:r>
              <w:rPr>
                <w:rFonts w:hint="eastAsia" w:ascii="宋体" w:hAnsi="宋体" w:eastAsia="宋体" w:cs="宋体"/>
              </w:rPr>
              <w:t>最高限价：</w:t>
            </w:r>
            <w:r>
              <w:rPr>
                <w:rFonts w:hint="eastAsia" w:ascii="宋体" w:hAnsi="宋体" w:eastAsia="宋体" w:cs="宋体"/>
                <w:lang w:eastAsia="zh-CN"/>
              </w:rPr>
              <w:t>人民币</w:t>
            </w:r>
            <w:r>
              <w:rPr>
                <w:rFonts w:hint="eastAsia" w:ascii="宋体" w:hAnsi="宋体" w:cs="宋体"/>
                <w:lang w:val="en-US" w:eastAsia="zh-CN"/>
              </w:rPr>
              <w:t>185万元</w:t>
            </w:r>
          </w:p>
          <w:p w14:paraId="575B0AB9">
            <w:pPr>
              <w:snapToGrid w:val="0"/>
              <w:spacing w:line="360" w:lineRule="auto"/>
              <w:rPr>
                <w:rFonts w:hint="eastAsia" w:ascii="宋体" w:hAnsi="宋体" w:eastAsia="宋体" w:cs="宋体"/>
              </w:rPr>
            </w:pPr>
            <w:r>
              <w:rPr>
                <w:rFonts w:hint="eastAsia" w:ascii="宋体" w:hAnsi="宋体" w:eastAsia="宋体" w:cs="宋体"/>
              </w:rPr>
              <w:t>资金来源：财政性资金</w:t>
            </w:r>
          </w:p>
          <w:p w14:paraId="11FD58E8">
            <w:pPr>
              <w:snapToGrid w:val="0"/>
              <w:spacing w:line="360" w:lineRule="auto"/>
              <w:rPr>
                <w:rFonts w:hint="eastAsia" w:ascii="宋体" w:hAnsi="宋体" w:eastAsia="宋体" w:cs="宋体"/>
              </w:rPr>
            </w:pPr>
            <w:r>
              <w:rPr>
                <w:rFonts w:hint="eastAsia" w:ascii="宋体" w:hAnsi="宋体" w:eastAsia="宋体" w:cs="宋体"/>
                <w:b/>
                <w:bCs/>
              </w:rPr>
              <w:t>最终报价超过政府采购</w:t>
            </w:r>
            <w:r>
              <w:rPr>
                <w:rFonts w:hint="eastAsia" w:ascii="宋体" w:hAnsi="宋体" w:cs="宋体"/>
                <w:b/>
                <w:bCs/>
                <w:lang w:val="en-US" w:eastAsia="zh-CN"/>
              </w:rPr>
              <w:t>预算和</w:t>
            </w:r>
            <w:r>
              <w:rPr>
                <w:rFonts w:hint="eastAsia" w:ascii="宋体" w:hAnsi="宋体" w:eastAsia="宋体" w:cs="宋体"/>
                <w:b/>
                <w:bCs/>
              </w:rPr>
              <w:t>最高限价金额将作无效响应处理。</w:t>
            </w:r>
          </w:p>
        </w:tc>
      </w:tr>
      <w:tr w14:paraId="13DB1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25" w:type="dxa"/>
            <w:vAlign w:val="center"/>
          </w:tcPr>
          <w:p w14:paraId="1ADAC88C">
            <w:pPr>
              <w:snapToGrid w:val="0"/>
              <w:spacing w:line="360" w:lineRule="auto"/>
              <w:jc w:val="center"/>
              <w:rPr>
                <w:rFonts w:hint="eastAsia" w:ascii="宋体" w:hAnsi="宋体" w:eastAsia="宋体" w:cs="宋体"/>
              </w:rPr>
            </w:pPr>
            <w:r>
              <w:rPr>
                <w:rFonts w:hint="eastAsia" w:ascii="宋体" w:hAnsi="宋体" w:eastAsia="宋体" w:cs="宋体"/>
              </w:rPr>
              <w:t>7</w:t>
            </w:r>
          </w:p>
        </w:tc>
        <w:tc>
          <w:tcPr>
            <w:tcW w:w="1875" w:type="dxa"/>
            <w:vAlign w:val="center"/>
          </w:tcPr>
          <w:p w14:paraId="208F315D">
            <w:pPr>
              <w:snapToGrid w:val="0"/>
              <w:spacing w:line="360" w:lineRule="auto"/>
              <w:jc w:val="center"/>
              <w:rPr>
                <w:rFonts w:hint="eastAsia" w:ascii="宋体" w:hAnsi="宋体" w:eastAsia="宋体" w:cs="宋体"/>
              </w:rPr>
            </w:pPr>
            <w:r>
              <w:rPr>
                <w:rFonts w:hint="eastAsia" w:ascii="宋体" w:hAnsi="宋体" w:eastAsia="宋体" w:cs="宋体"/>
                <w:bCs/>
              </w:rPr>
              <w:t>标的所属行业</w:t>
            </w:r>
          </w:p>
        </w:tc>
        <w:tc>
          <w:tcPr>
            <w:tcW w:w="6873" w:type="dxa"/>
            <w:vAlign w:val="center"/>
          </w:tcPr>
          <w:p w14:paraId="19AC417B">
            <w:pPr>
              <w:snapToGrid w:val="0"/>
              <w:spacing w:line="360" w:lineRule="auto"/>
              <w:rPr>
                <w:rFonts w:hint="eastAsia" w:ascii="宋体" w:hAnsi="宋体" w:eastAsia="宋体" w:cs="宋体"/>
                <w:b/>
                <w:bCs/>
              </w:rPr>
            </w:pPr>
            <w:r>
              <w:rPr>
                <w:rFonts w:hint="eastAsia" w:ascii="宋体" w:hAnsi="宋体" w:eastAsia="宋体" w:cs="宋体"/>
                <w:bCs/>
              </w:rPr>
              <w:t>本项目采购标的对应的中小企业划分标准所属行业为</w:t>
            </w:r>
            <w:r>
              <w:rPr>
                <w:rFonts w:hint="eastAsia" w:ascii="宋体" w:hAnsi="宋体" w:eastAsia="宋体" w:cs="宋体"/>
                <w:b/>
              </w:rPr>
              <w:t>：</w:t>
            </w:r>
            <w:r>
              <w:rPr>
                <w:rFonts w:hint="eastAsia" w:ascii="宋体" w:hAnsi="宋体" w:eastAsia="宋体" w:cs="宋体"/>
                <w:b/>
                <w:lang w:eastAsia="zh-CN"/>
              </w:rPr>
              <w:t>建筑业</w:t>
            </w:r>
            <w:r>
              <w:rPr>
                <w:rFonts w:hint="eastAsia" w:ascii="宋体" w:hAnsi="宋体" w:eastAsia="宋体" w:cs="宋体"/>
                <w:bCs/>
              </w:rPr>
              <w:t>。</w:t>
            </w:r>
          </w:p>
        </w:tc>
      </w:tr>
      <w:tr w14:paraId="3CDCE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25" w:type="dxa"/>
            <w:vAlign w:val="center"/>
          </w:tcPr>
          <w:p w14:paraId="72B51854">
            <w:pPr>
              <w:snapToGrid w:val="0"/>
              <w:spacing w:line="360" w:lineRule="auto"/>
              <w:ind w:right="102"/>
              <w:jc w:val="center"/>
              <w:rPr>
                <w:rFonts w:hint="eastAsia" w:ascii="宋体" w:hAnsi="宋体" w:eastAsia="宋体" w:cs="宋体"/>
              </w:rPr>
            </w:pPr>
            <w:r>
              <w:rPr>
                <w:rFonts w:hint="eastAsia" w:ascii="宋体" w:hAnsi="宋体" w:eastAsia="宋体" w:cs="宋体"/>
              </w:rPr>
              <w:t xml:space="preserve"> 8</w:t>
            </w:r>
          </w:p>
        </w:tc>
        <w:tc>
          <w:tcPr>
            <w:tcW w:w="1875" w:type="dxa"/>
            <w:vAlign w:val="center"/>
          </w:tcPr>
          <w:p w14:paraId="00606E20">
            <w:pPr>
              <w:snapToGrid w:val="0"/>
              <w:spacing w:line="360" w:lineRule="auto"/>
              <w:jc w:val="center"/>
              <w:rPr>
                <w:rFonts w:hint="eastAsia" w:ascii="宋体" w:hAnsi="宋体" w:eastAsia="宋体" w:cs="宋体"/>
              </w:rPr>
            </w:pPr>
            <w:r>
              <w:rPr>
                <w:rFonts w:hint="eastAsia" w:ascii="宋体" w:hAnsi="宋体" w:eastAsia="宋体" w:cs="宋体"/>
              </w:rPr>
              <w:t>代理机构</w:t>
            </w:r>
          </w:p>
        </w:tc>
        <w:tc>
          <w:tcPr>
            <w:tcW w:w="6873" w:type="dxa"/>
            <w:vAlign w:val="center"/>
          </w:tcPr>
          <w:p w14:paraId="6C8E0A41">
            <w:pPr>
              <w:snapToGrid w:val="0"/>
              <w:spacing w:line="360" w:lineRule="auto"/>
              <w:rPr>
                <w:rFonts w:hint="eastAsia" w:ascii="宋体" w:hAnsi="宋体" w:eastAsia="宋体" w:cs="宋体"/>
              </w:rPr>
            </w:pPr>
            <w:r>
              <w:rPr>
                <w:rFonts w:hint="eastAsia" w:ascii="宋体" w:hAnsi="宋体" w:eastAsia="宋体" w:cs="宋体"/>
              </w:rPr>
              <w:t>南京达琛鑫工程咨询有限公司</w:t>
            </w:r>
          </w:p>
          <w:p w14:paraId="1DEC29D2">
            <w:pPr>
              <w:snapToGrid w:val="0"/>
              <w:spacing w:line="360" w:lineRule="auto"/>
              <w:rPr>
                <w:rFonts w:hint="eastAsia" w:ascii="宋体" w:hAnsi="宋体" w:eastAsia="宋体" w:cs="宋体"/>
              </w:rPr>
            </w:pPr>
            <w:r>
              <w:rPr>
                <w:rFonts w:hint="eastAsia" w:ascii="宋体" w:hAnsi="宋体" w:eastAsia="宋体" w:cs="宋体"/>
              </w:rPr>
              <w:t>联系人：</w:t>
            </w:r>
            <w:r>
              <w:rPr>
                <w:rFonts w:hint="eastAsia" w:ascii="宋体" w:hAnsi="宋体" w:eastAsia="宋体" w:cs="宋体"/>
                <w:lang w:eastAsia="zh-CN"/>
              </w:rPr>
              <w:t>徐工</w:t>
            </w:r>
            <w:r>
              <w:rPr>
                <w:rFonts w:hint="eastAsia" w:ascii="宋体" w:hAnsi="宋体" w:eastAsia="宋体" w:cs="宋体"/>
              </w:rPr>
              <w:t xml:space="preserve">     </w:t>
            </w:r>
          </w:p>
          <w:p w14:paraId="49F848D5">
            <w:pPr>
              <w:snapToGrid w:val="0"/>
              <w:spacing w:line="360" w:lineRule="auto"/>
              <w:rPr>
                <w:rFonts w:hint="eastAsia" w:ascii="宋体" w:hAnsi="宋体" w:eastAsia="宋体" w:cs="宋体"/>
              </w:rPr>
            </w:pPr>
            <w:r>
              <w:rPr>
                <w:rFonts w:hint="eastAsia" w:ascii="宋体" w:hAnsi="宋体" w:eastAsia="宋体" w:cs="宋体"/>
              </w:rPr>
              <w:t>联系电话：025-52639995（</w:t>
            </w:r>
            <w:r>
              <w:rPr>
                <w:rFonts w:hint="eastAsia" w:ascii="宋体" w:hAnsi="宋体" w:eastAsia="宋体" w:cs="宋体"/>
                <w:lang w:eastAsia="zh-CN"/>
              </w:rPr>
              <w:t>转8009</w:t>
            </w:r>
            <w:r>
              <w:rPr>
                <w:rFonts w:hint="eastAsia" w:ascii="宋体" w:hAnsi="宋体" w:eastAsia="宋体" w:cs="宋体"/>
              </w:rPr>
              <w:t>）</w:t>
            </w:r>
          </w:p>
          <w:p w14:paraId="3C4E11A2">
            <w:pPr>
              <w:snapToGrid w:val="0"/>
              <w:spacing w:line="360" w:lineRule="auto"/>
              <w:rPr>
                <w:rFonts w:hint="eastAsia" w:ascii="宋体" w:hAnsi="宋体" w:eastAsia="宋体" w:cs="宋体"/>
              </w:rPr>
            </w:pPr>
            <w:r>
              <w:rPr>
                <w:rFonts w:hint="eastAsia" w:ascii="宋体" w:hAnsi="宋体" w:eastAsia="宋体" w:cs="宋体"/>
              </w:rPr>
              <w:t>地址：</w:t>
            </w:r>
            <w:r>
              <w:rPr>
                <w:rFonts w:hint="eastAsia" w:ascii="宋体" w:hAnsi="宋体" w:eastAsia="宋体" w:cs="宋体"/>
                <w:spacing w:val="-6"/>
              </w:rPr>
              <w:t>南京市秦淮区光华东街6号世界之窗创意产业园15号楼4楼</w:t>
            </w:r>
          </w:p>
        </w:tc>
      </w:tr>
      <w:tr w14:paraId="30290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725" w:type="dxa"/>
            <w:vAlign w:val="center"/>
          </w:tcPr>
          <w:p w14:paraId="42DF47C1">
            <w:pPr>
              <w:snapToGrid w:val="0"/>
              <w:spacing w:line="360" w:lineRule="auto"/>
              <w:ind w:right="102"/>
              <w:jc w:val="center"/>
              <w:rPr>
                <w:rFonts w:hint="eastAsia" w:ascii="宋体" w:hAnsi="宋体" w:eastAsia="宋体" w:cs="宋体"/>
              </w:rPr>
            </w:pPr>
            <w:r>
              <w:rPr>
                <w:rFonts w:hint="eastAsia" w:ascii="宋体" w:hAnsi="宋体" w:eastAsia="宋体" w:cs="宋体"/>
              </w:rPr>
              <w:t xml:space="preserve"> 9</w:t>
            </w:r>
          </w:p>
        </w:tc>
        <w:tc>
          <w:tcPr>
            <w:tcW w:w="1875" w:type="dxa"/>
            <w:vAlign w:val="center"/>
          </w:tcPr>
          <w:p w14:paraId="52BA87EA">
            <w:pPr>
              <w:snapToGrid w:val="0"/>
              <w:spacing w:line="360" w:lineRule="auto"/>
              <w:ind w:right="102"/>
              <w:jc w:val="center"/>
              <w:rPr>
                <w:rFonts w:hint="eastAsia" w:ascii="宋体" w:hAnsi="宋体" w:eastAsia="宋体" w:cs="宋体"/>
              </w:rPr>
            </w:pPr>
            <w:r>
              <w:rPr>
                <w:rFonts w:hint="eastAsia" w:ascii="宋体" w:hAnsi="宋体" w:eastAsia="宋体" w:cs="宋体"/>
              </w:rPr>
              <w:t>采购人</w:t>
            </w:r>
          </w:p>
        </w:tc>
        <w:tc>
          <w:tcPr>
            <w:tcW w:w="6873" w:type="dxa"/>
            <w:vAlign w:val="center"/>
          </w:tcPr>
          <w:p w14:paraId="5FEA1A40">
            <w:pPr>
              <w:snapToGrid w:val="0"/>
              <w:spacing w:line="360" w:lineRule="auto"/>
              <w:rPr>
                <w:rFonts w:hint="eastAsia" w:ascii="宋体" w:hAnsi="宋体" w:eastAsia="宋体" w:cs="宋体"/>
              </w:rPr>
            </w:pPr>
            <w:r>
              <w:rPr>
                <w:rFonts w:hint="eastAsia" w:ascii="宋体" w:hAnsi="宋体" w:eastAsia="宋体" w:cs="宋体"/>
              </w:rPr>
              <w:t>江苏省淡水水产研究所</w:t>
            </w:r>
          </w:p>
          <w:p w14:paraId="5051DE8C">
            <w:pPr>
              <w:snapToGrid w:val="0"/>
              <w:spacing w:line="360" w:lineRule="auto"/>
              <w:rPr>
                <w:rFonts w:hint="default" w:ascii="宋体" w:hAnsi="宋体" w:eastAsia="宋体" w:cs="宋体"/>
                <w:lang w:val="en-US" w:eastAsia="zh-CN"/>
              </w:rPr>
            </w:pPr>
            <w:r>
              <w:rPr>
                <w:rFonts w:hint="eastAsia" w:ascii="宋体" w:hAnsi="宋体" w:eastAsia="宋体" w:cs="宋体"/>
              </w:rPr>
              <w:t>联系人：</w:t>
            </w:r>
            <w:r>
              <w:rPr>
                <w:rFonts w:hint="eastAsia" w:ascii="宋体" w:hAnsi="宋体" w:cs="宋体"/>
                <w:lang w:val="en-US" w:eastAsia="zh-CN"/>
              </w:rPr>
              <w:t>吉工</w:t>
            </w:r>
          </w:p>
          <w:p w14:paraId="6550ADEF">
            <w:pPr>
              <w:snapToGrid w:val="0"/>
              <w:spacing w:line="360" w:lineRule="auto"/>
              <w:rPr>
                <w:rFonts w:hint="eastAsia" w:ascii="宋体" w:hAnsi="宋体" w:eastAsia="宋体" w:cs="宋体"/>
                <w:lang w:eastAsia="zh-CN"/>
              </w:rPr>
            </w:pPr>
            <w:r>
              <w:rPr>
                <w:rFonts w:hint="eastAsia" w:ascii="宋体" w:hAnsi="宋体" w:eastAsia="宋体" w:cs="宋体"/>
              </w:rPr>
              <w:t>联系电话：</w:t>
            </w:r>
            <w:r>
              <w:rPr>
                <w:rFonts w:hint="eastAsia" w:ascii="宋体" w:hAnsi="宋体" w:eastAsia="宋体" w:cs="宋体"/>
                <w:lang w:eastAsia="zh-CN"/>
              </w:rPr>
              <w:t>025-86581565</w:t>
            </w:r>
          </w:p>
          <w:p w14:paraId="013E4136">
            <w:pPr>
              <w:snapToGrid w:val="0"/>
              <w:spacing w:line="360" w:lineRule="auto"/>
              <w:rPr>
                <w:rFonts w:hint="eastAsia" w:ascii="宋体" w:hAnsi="宋体" w:eastAsia="宋体" w:cs="宋体"/>
              </w:rPr>
            </w:pPr>
            <w:r>
              <w:rPr>
                <w:rFonts w:hint="eastAsia" w:ascii="宋体" w:hAnsi="宋体" w:eastAsia="宋体" w:cs="宋体"/>
              </w:rPr>
              <w:t>地址：南京市茶亭东街79号</w:t>
            </w:r>
          </w:p>
        </w:tc>
      </w:tr>
      <w:tr w14:paraId="26350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25" w:type="dxa"/>
            <w:vAlign w:val="center"/>
          </w:tcPr>
          <w:p w14:paraId="3EB301C8">
            <w:pPr>
              <w:snapToGrid w:val="0"/>
              <w:spacing w:line="360" w:lineRule="auto"/>
              <w:jc w:val="center"/>
              <w:rPr>
                <w:rFonts w:hint="eastAsia" w:ascii="宋体" w:hAnsi="宋体" w:eastAsia="宋体" w:cs="宋体"/>
              </w:rPr>
            </w:pPr>
            <w:r>
              <w:rPr>
                <w:rFonts w:hint="eastAsia" w:ascii="宋体" w:hAnsi="宋体" w:eastAsia="宋体" w:cs="宋体"/>
              </w:rPr>
              <w:t>10</w:t>
            </w:r>
          </w:p>
        </w:tc>
        <w:tc>
          <w:tcPr>
            <w:tcW w:w="1875" w:type="dxa"/>
            <w:vAlign w:val="center"/>
          </w:tcPr>
          <w:p w14:paraId="58658187">
            <w:pPr>
              <w:snapToGrid w:val="0"/>
              <w:spacing w:line="360" w:lineRule="auto"/>
              <w:jc w:val="center"/>
              <w:rPr>
                <w:rFonts w:hint="eastAsia" w:ascii="宋体" w:hAnsi="宋体" w:eastAsia="宋体" w:cs="宋体"/>
              </w:rPr>
            </w:pPr>
            <w:r>
              <w:rPr>
                <w:rFonts w:hint="eastAsia" w:ascii="宋体" w:hAnsi="宋体" w:eastAsia="宋体" w:cs="宋体"/>
              </w:rPr>
              <w:t>磋商保证金</w:t>
            </w:r>
          </w:p>
        </w:tc>
        <w:tc>
          <w:tcPr>
            <w:tcW w:w="6873" w:type="dxa"/>
            <w:vAlign w:val="center"/>
          </w:tcPr>
          <w:p w14:paraId="2FA25A01">
            <w:pPr>
              <w:snapToGrid w:val="0"/>
              <w:spacing w:line="360" w:lineRule="auto"/>
              <w:rPr>
                <w:rFonts w:hint="eastAsia" w:ascii="宋体" w:hAnsi="宋体" w:eastAsia="宋体" w:cs="宋体"/>
                <w:b/>
                <w:bCs/>
              </w:rPr>
            </w:pPr>
            <w:r>
              <w:rPr>
                <w:rFonts w:hint="eastAsia" w:ascii="宋体" w:hAnsi="宋体" w:eastAsia="宋体" w:cs="宋体"/>
              </w:rPr>
              <w:t>本项目不收取磋商保证金</w:t>
            </w:r>
          </w:p>
        </w:tc>
      </w:tr>
      <w:tr w14:paraId="784D6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25" w:type="dxa"/>
            <w:vAlign w:val="center"/>
          </w:tcPr>
          <w:p w14:paraId="2E8E5229">
            <w:pPr>
              <w:snapToGrid w:val="0"/>
              <w:spacing w:line="360" w:lineRule="auto"/>
              <w:jc w:val="center"/>
              <w:rPr>
                <w:rFonts w:hint="eastAsia" w:ascii="宋体" w:hAnsi="宋体" w:eastAsia="宋体" w:cs="宋体"/>
              </w:rPr>
            </w:pPr>
            <w:r>
              <w:rPr>
                <w:rFonts w:hint="eastAsia" w:ascii="宋体" w:hAnsi="宋体" w:eastAsia="宋体" w:cs="宋体"/>
              </w:rPr>
              <w:t>11</w:t>
            </w:r>
          </w:p>
        </w:tc>
        <w:tc>
          <w:tcPr>
            <w:tcW w:w="1875" w:type="dxa"/>
            <w:vAlign w:val="center"/>
          </w:tcPr>
          <w:p w14:paraId="525078B7">
            <w:pPr>
              <w:snapToGrid w:val="0"/>
              <w:spacing w:line="360" w:lineRule="auto"/>
              <w:jc w:val="center"/>
              <w:rPr>
                <w:rFonts w:hint="eastAsia" w:ascii="宋体" w:hAnsi="宋体" w:eastAsia="宋体" w:cs="宋体"/>
              </w:rPr>
            </w:pPr>
            <w:r>
              <w:rPr>
                <w:rFonts w:hint="eastAsia" w:ascii="宋体" w:hAnsi="宋体" w:eastAsia="宋体" w:cs="宋体"/>
              </w:rPr>
              <w:t>代理服务费</w:t>
            </w:r>
          </w:p>
        </w:tc>
        <w:tc>
          <w:tcPr>
            <w:tcW w:w="6873" w:type="dxa"/>
            <w:vAlign w:val="center"/>
          </w:tcPr>
          <w:p w14:paraId="2D2027DD">
            <w:pPr>
              <w:snapToGrid w:val="0"/>
              <w:spacing w:line="360" w:lineRule="auto"/>
              <w:rPr>
                <w:rFonts w:hint="eastAsia" w:ascii="宋体" w:hAnsi="宋体" w:eastAsia="宋体" w:cs="宋体"/>
              </w:rPr>
            </w:pPr>
            <w:r>
              <w:rPr>
                <w:rFonts w:hint="eastAsia" w:ascii="宋体" w:hAnsi="宋体" w:eastAsia="宋体" w:cs="宋体"/>
              </w:rPr>
              <w:t>本次招标代理服务费按单个项目的成交金额为基础，参照计价格[2002]1980号文件和发改委[2003]857号文件收费标准的7.5折收取。由成交供应商领取《成交通知书》时向采购代理机构缴纳。根据财库〔2018〕2号《政府招标代理机构管理暂行办法》第十五条之规定，成交供应商凭《成交通知书》与采购人签订合同。</w:t>
            </w:r>
          </w:p>
        </w:tc>
      </w:tr>
      <w:tr w14:paraId="7C3DF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5" w:type="dxa"/>
            <w:vAlign w:val="center"/>
          </w:tcPr>
          <w:p w14:paraId="525D22B1">
            <w:pPr>
              <w:snapToGrid w:val="0"/>
              <w:spacing w:line="360" w:lineRule="auto"/>
              <w:jc w:val="center"/>
              <w:rPr>
                <w:rFonts w:hint="eastAsia" w:ascii="宋体" w:hAnsi="宋体" w:eastAsia="宋体" w:cs="宋体"/>
              </w:rPr>
            </w:pPr>
            <w:r>
              <w:rPr>
                <w:rFonts w:hint="eastAsia" w:ascii="宋体" w:hAnsi="宋体" w:eastAsia="宋体" w:cs="宋体"/>
              </w:rPr>
              <w:t>12</w:t>
            </w:r>
          </w:p>
        </w:tc>
        <w:tc>
          <w:tcPr>
            <w:tcW w:w="1875" w:type="dxa"/>
            <w:vAlign w:val="center"/>
          </w:tcPr>
          <w:p w14:paraId="68649E4F">
            <w:pPr>
              <w:snapToGrid w:val="0"/>
              <w:spacing w:line="360" w:lineRule="auto"/>
              <w:jc w:val="center"/>
              <w:rPr>
                <w:rFonts w:hint="eastAsia" w:ascii="宋体" w:hAnsi="宋体" w:eastAsia="宋体" w:cs="宋体"/>
              </w:rPr>
            </w:pPr>
            <w:r>
              <w:rPr>
                <w:rFonts w:hint="eastAsia" w:ascii="宋体" w:hAnsi="宋体" w:eastAsia="宋体" w:cs="宋体"/>
              </w:rPr>
              <w:t>提交响应文件截止时间、开标时间和地点</w:t>
            </w:r>
          </w:p>
        </w:tc>
        <w:tc>
          <w:tcPr>
            <w:tcW w:w="6873" w:type="dxa"/>
            <w:vAlign w:val="center"/>
          </w:tcPr>
          <w:p w14:paraId="2065F51C">
            <w:pPr>
              <w:snapToGrid w:val="0"/>
              <w:spacing w:line="360" w:lineRule="auto"/>
              <w:jc w:val="left"/>
              <w:rPr>
                <w:rFonts w:hint="eastAsia" w:ascii="宋体" w:hAnsi="宋体" w:eastAsia="宋体" w:cs="宋体"/>
              </w:rPr>
            </w:pPr>
            <w:r>
              <w:rPr>
                <w:rFonts w:hint="eastAsia" w:ascii="宋体" w:hAnsi="宋体" w:eastAsia="宋体" w:cs="宋体"/>
              </w:rPr>
              <w:t>接收响应文件时间：202</w:t>
            </w:r>
            <w:r>
              <w:rPr>
                <w:rFonts w:hint="eastAsia" w:ascii="宋体" w:hAnsi="宋体" w:cs="宋体"/>
                <w:lang w:val="en-US" w:eastAsia="zh-CN"/>
              </w:rPr>
              <w:t>6</w:t>
            </w:r>
            <w:r>
              <w:rPr>
                <w:rFonts w:hint="eastAsia" w:ascii="宋体" w:hAnsi="宋体" w:eastAsia="宋体" w:cs="宋体"/>
              </w:rPr>
              <w:t>年</w:t>
            </w:r>
            <w:r>
              <w:rPr>
                <w:rFonts w:hint="eastAsia" w:ascii="宋体" w:hAnsi="宋体" w:cs="宋体"/>
                <w:lang w:val="en-US" w:eastAsia="zh-CN"/>
              </w:rPr>
              <w:t>3</w:t>
            </w:r>
            <w:r>
              <w:rPr>
                <w:rFonts w:hint="eastAsia" w:ascii="宋体" w:hAnsi="宋体" w:eastAsia="宋体" w:cs="宋体"/>
              </w:rPr>
              <w:t>月</w:t>
            </w:r>
            <w:r>
              <w:rPr>
                <w:rFonts w:hint="eastAsia" w:ascii="宋体" w:hAnsi="宋体" w:cs="宋体"/>
                <w:lang w:val="en-US" w:eastAsia="zh-CN"/>
              </w:rPr>
              <w:t>24</w:t>
            </w:r>
            <w:r>
              <w:rPr>
                <w:rFonts w:hint="eastAsia" w:ascii="宋体" w:hAnsi="宋体" w:eastAsia="宋体" w:cs="宋体"/>
              </w:rPr>
              <w:t>日下午1</w:t>
            </w:r>
            <w:r>
              <w:rPr>
                <w:rFonts w:hint="eastAsia" w:ascii="宋体" w:hAnsi="宋体" w:cs="宋体"/>
                <w:lang w:val="en-US" w:eastAsia="zh-CN"/>
              </w:rPr>
              <w:t>4</w:t>
            </w:r>
            <w:r>
              <w:rPr>
                <w:rFonts w:hint="eastAsia" w:ascii="宋体" w:hAnsi="宋体" w:eastAsia="宋体" w:cs="宋体"/>
              </w:rPr>
              <w:t>：</w:t>
            </w:r>
            <w:r>
              <w:rPr>
                <w:rFonts w:hint="eastAsia" w:ascii="宋体" w:hAnsi="宋体" w:cs="宋体"/>
                <w:lang w:val="en-US" w:eastAsia="zh-CN"/>
              </w:rPr>
              <w:t>0</w:t>
            </w:r>
            <w:r>
              <w:rPr>
                <w:rFonts w:hint="eastAsia" w:ascii="宋体" w:hAnsi="宋体" w:eastAsia="宋体" w:cs="宋体"/>
              </w:rPr>
              <w:t>0 -1</w:t>
            </w:r>
            <w:r>
              <w:rPr>
                <w:rFonts w:hint="eastAsia" w:ascii="宋体" w:hAnsi="宋体" w:eastAsia="宋体" w:cs="宋体"/>
                <w:lang w:val="en-US" w:eastAsia="zh-CN"/>
              </w:rPr>
              <w:t>4</w:t>
            </w:r>
            <w:r>
              <w:rPr>
                <w:rFonts w:hint="eastAsia" w:ascii="宋体" w:hAnsi="宋体" w:eastAsia="宋体" w:cs="宋体"/>
              </w:rPr>
              <w:t>：</w:t>
            </w:r>
            <w:r>
              <w:rPr>
                <w:rFonts w:hint="eastAsia" w:ascii="宋体" w:hAnsi="宋体" w:cs="宋体"/>
                <w:lang w:val="en-US" w:eastAsia="zh-CN"/>
              </w:rPr>
              <w:t>3</w:t>
            </w:r>
            <w:r>
              <w:rPr>
                <w:rFonts w:hint="eastAsia" w:ascii="宋体" w:hAnsi="宋体" w:eastAsia="宋体" w:cs="宋体"/>
              </w:rPr>
              <w:t>0</w:t>
            </w:r>
          </w:p>
          <w:p w14:paraId="46D0B3E6">
            <w:pPr>
              <w:snapToGrid w:val="0"/>
              <w:spacing w:line="360" w:lineRule="auto"/>
              <w:jc w:val="left"/>
              <w:rPr>
                <w:rFonts w:hint="eastAsia" w:ascii="宋体" w:hAnsi="宋体" w:eastAsia="宋体" w:cs="宋体"/>
              </w:rPr>
            </w:pPr>
            <w:r>
              <w:rPr>
                <w:rFonts w:hint="eastAsia" w:ascii="宋体" w:hAnsi="宋体" w:eastAsia="宋体" w:cs="宋体"/>
              </w:rPr>
              <w:t>接收地点：</w:t>
            </w:r>
            <w:r>
              <w:rPr>
                <w:rFonts w:hint="eastAsia" w:ascii="宋体" w:hAnsi="宋体" w:eastAsia="宋体" w:cs="宋体"/>
                <w:spacing w:val="-6"/>
              </w:rPr>
              <w:t>南京市秦淮区光华东街6号世界之窗创意产业园15号楼</w:t>
            </w:r>
            <w:r>
              <w:rPr>
                <w:rFonts w:hint="eastAsia" w:ascii="宋体" w:hAnsi="宋体" w:eastAsia="宋体" w:cs="宋体"/>
              </w:rPr>
              <w:t>3楼会议室</w:t>
            </w:r>
          </w:p>
        </w:tc>
      </w:tr>
      <w:tr w14:paraId="2B090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725" w:type="dxa"/>
            <w:vAlign w:val="center"/>
          </w:tcPr>
          <w:p w14:paraId="01517978">
            <w:pPr>
              <w:snapToGrid w:val="0"/>
              <w:spacing w:line="360" w:lineRule="auto"/>
              <w:jc w:val="center"/>
              <w:rPr>
                <w:rFonts w:hint="eastAsia" w:ascii="宋体" w:hAnsi="宋体" w:eastAsia="宋体" w:cs="宋体"/>
              </w:rPr>
            </w:pPr>
            <w:r>
              <w:rPr>
                <w:rFonts w:hint="eastAsia" w:ascii="宋体" w:hAnsi="宋体" w:eastAsia="宋体" w:cs="宋体"/>
              </w:rPr>
              <w:t>13</w:t>
            </w:r>
          </w:p>
        </w:tc>
        <w:tc>
          <w:tcPr>
            <w:tcW w:w="1875" w:type="dxa"/>
            <w:vAlign w:val="center"/>
          </w:tcPr>
          <w:p w14:paraId="4B3F175E">
            <w:pPr>
              <w:snapToGrid w:val="0"/>
              <w:spacing w:line="360" w:lineRule="auto"/>
              <w:jc w:val="center"/>
              <w:rPr>
                <w:rFonts w:hint="eastAsia" w:ascii="宋体" w:hAnsi="宋体" w:eastAsia="宋体" w:cs="宋体"/>
              </w:rPr>
            </w:pPr>
            <w:r>
              <w:rPr>
                <w:rFonts w:hint="eastAsia" w:ascii="宋体" w:hAnsi="宋体" w:eastAsia="宋体" w:cs="宋体"/>
              </w:rPr>
              <w:t>响应文件</w:t>
            </w:r>
          </w:p>
          <w:p w14:paraId="7BDD365E">
            <w:pPr>
              <w:snapToGrid w:val="0"/>
              <w:spacing w:line="360" w:lineRule="auto"/>
              <w:jc w:val="center"/>
              <w:rPr>
                <w:rFonts w:hint="eastAsia" w:ascii="宋体" w:hAnsi="宋体" w:eastAsia="宋体" w:cs="宋体"/>
              </w:rPr>
            </w:pPr>
            <w:r>
              <w:rPr>
                <w:rFonts w:hint="eastAsia" w:ascii="宋体" w:hAnsi="宋体" w:eastAsia="宋体" w:cs="宋体"/>
              </w:rPr>
              <w:t>数量</w:t>
            </w:r>
          </w:p>
        </w:tc>
        <w:tc>
          <w:tcPr>
            <w:tcW w:w="6873" w:type="dxa"/>
            <w:vAlign w:val="center"/>
          </w:tcPr>
          <w:p w14:paraId="1753E294">
            <w:pPr>
              <w:snapToGrid w:val="0"/>
              <w:spacing w:line="360" w:lineRule="auto"/>
              <w:rPr>
                <w:rFonts w:hint="eastAsia" w:ascii="宋体" w:hAnsi="宋体" w:eastAsia="宋体" w:cs="宋体"/>
              </w:rPr>
            </w:pPr>
            <w:r>
              <w:rPr>
                <w:rFonts w:hint="eastAsia" w:ascii="宋体" w:hAnsi="宋体" w:eastAsia="宋体" w:cs="宋体"/>
              </w:rPr>
              <w:t>正本份数：1份</w:t>
            </w:r>
          </w:p>
          <w:p w14:paraId="517A9B4F">
            <w:pPr>
              <w:snapToGrid w:val="0"/>
              <w:spacing w:line="360" w:lineRule="auto"/>
              <w:rPr>
                <w:rFonts w:hint="eastAsia" w:ascii="宋体" w:hAnsi="宋体" w:eastAsia="宋体" w:cs="宋体"/>
              </w:rPr>
            </w:pPr>
            <w:r>
              <w:rPr>
                <w:rFonts w:hint="eastAsia" w:ascii="宋体" w:hAnsi="宋体" w:eastAsia="宋体" w:cs="宋体"/>
              </w:rPr>
              <w:t xml:space="preserve">副本份数：3份  </w:t>
            </w:r>
          </w:p>
          <w:p w14:paraId="6F8DFCCC">
            <w:pPr>
              <w:snapToGrid w:val="0"/>
              <w:spacing w:line="360" w:lineRule="auto"/>
              <w:rPr>
                <w:rFonts w:hint="eastAsia" w:ascii="宋体" w:hAnsi="宋体" w:eastAsia="宋体" w:cs="宋体"/>
              </w:rPr>
            </w:pPr>
            <w:r>
              <w:rPr>
                <w:rFonts w:hint="eastAsia" w:ascii="宋体" w:hAnsi="宋体" w:eastAsia="宋体" w:cs="宋体"/>
              </w:rPr>
              <w:t>电子文档：1份</w:t>
            </w:r>
            <w:r>
              <w:rPr>
                <w:rFonts w:hint="eastAsia" w:ascii="宋体" w:hAnsi="宋体" w:eastAsia="宋体" w:cs="宋体"/>
                <w:b/>
                <w:bCs/>
                <w:i/>
                <w:iCs/>
                <w:u w:val="single"/>
              </w:rPr>
              <w:t>（提供PDF版，封面及签章部分须盖章签字，U盘与正本封装）</w:t>
            </w:r>
          </w:p>
        </w:tc>
      </w:tr>
      <w:tr w14:paraId="0B06A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25" w:type="dxa"/>
            <w:vAlign w:val="center"/>
          </w:tcPr>
          <w:p w14:paraId="75184DB8">
            <w:pPr>
              <w:snapToGrid w:val="0"/>
              <w:spacing w:line="360" w:lineRule="auto"/>
              <w:jc w:val="center"/>
              <w:rPr>
                <w:rFonts w:hint="eastAsia" w:ascii="宋体" w:hAnsi="宋体" w:eastAsia="宋体" w:cs="宋体"/>
              </w:rPr>
            </w:pPr>
            <w:r>
              <w:rPr>
                <w:rFonts w:hint="eastAsia" w:ascii="宋体" w:hAnsi="宋体" w:eastAsia="宋体" w:cs="宋体"/>
              </w:rPr>
              <w:t>14</w:t>
            </w:r>
          </w:p>
        </w:tc>
        <w:tc>
          <w:tcPr>
            <w:tcW w:w="1875" w:type="dxa"/>
            <w:vAlign w:val="center"/>
          </w:tcPr>
          <w:p w14:paraId="2C4230B4">
            <w:pPr>
              <w:snapToGrid w:val="0"/>
              <w:spacing w:line="360" w:lineRule="auto"/>
              <w:jc w:val="center"/>
              <w:rPr>
                <w:rFonts w:hint="eastAsia" w:ascii="宋体" w:hAnsi="宋体" w:eastAsia="宋体" w:cs="宋体"/>
              </w:rPr>
            </w:pPr>
            <w:r>
              <w:rPr>
                <w:rFonts w:hint="eastAsia" w:ascii="宋体" w:hAnsi="宋体" w:eastAsia="宋体" w:cs="宋体"/>
              </w:rPr>
              <w:t>响应文件开启时间和地点</w:t>
            </w:r>
          </w:p>
        </w:tc>
        <w:tc>
          <w:tcPr>
            <w:tcW w:w="6873" w:type="dxa"/>
            <w:vAlign w:val="center"/>
          </w:tcPr>
          <w:p w14:paraId="45735FCF">
            <w:pPr>
              <w:snapToGrid w:val="0"/>
              <w:spacing w:line="360" w:lineRule="auto"/>
              <w:rPr>
                <w:rFonts w:hint="eastAsia" w:ascii="宋体" w:hAnsi="宋体" w:eastAsia="宋体" w:cs="宋体"/>
              </w:rPr>
            </w:pPr>
            <w:r>
              <w:rPr>
                <w:rFonts w:hint="eastAsia" w:ascii="宋体" w:hAnsi="宋体" w:eastAsia="宋体" w:cs="宋体"/>
              </w:rPr>
              <w:t>时间：202</w:t>
            </w:r>
            <w:r>
              <w:rPr>
                <w:rFonts w:hint="eastAsia" w:ascii="宋体" w:hAnsi="宋体" w:cs="宋体"/>
                <w:lang w:val="en-US" w:eastAsia="zh-CN"/>
              </w:rPr>
              <w:t>6</w:t>
            </w:r>
            <w:r>
              <w:rPr>
                <w:rFonts w:hint="eastAsia" w:ascii="宋体" w:hAnsi="宋体" w:eastAsia="宋体" w:cs="宋体"/>
              </w:rPr>
              <w:t>年</w:t>
            </w:r>
            <w:r>
              <w:rPr>
                <w:rFonts w:hint="eastAsia" w:ascii="宋体" w:hAnsi="宋体" w:cs="宋体"/>
                <w:lang w:val="en-US" w:eastAsia="zh-CN"/>
              </w:rPr>
              <w:t>3</w:t>
            </w:r>
            <w:r>
              <w:rPr>
                <w:rFonts w:hint="eastAsia" w:ascii="宋体" w:hAnsi="宋体" w:eastAsia="宋体" w:cs="宋体"/>
              </w:rPr>
              <w:t>月</w:t>
            </w:r>
            <w:r>
              <w:rPr>
                <w:rFonts w:hint="eastAsia" w:ascii="宋体" w:hAnsi="宋体" w:cs="宋体"/>
                <w:lang w:val="en-US" w:eastAsia="zh-CN"/>
              </w:rPr>
              <w:t>24</w:t>
            </w:r>
            <w:r>
              <w:rPr>
                <w:rFonts w:hint="eastAsia" w:ascii="宋体" w:hAnsi="宋体" w:eastAsia="宋体" w:cs="宋体"/>
              </w:rPr>
              <w:t>日下午1</w:t>
            </w:r>
            <w:r>
              <w:rPr>
                <w:rFonts w:hint="eastAsia" w:ascii="宋体" w:hAnsi="宋体" w:eastAsia="宋体" w:cs="宋体"/>
                <w:lang w:val="en-US" w:eastAsia="zh-CN"/>
              </w:rPr>
              <w:t>4</w:t>
            </w:r>
            <w:r>
              <w:rPr>
                <w:rFonts w:hint="eastAsia" w:ascii="宋体" w:hAnsi="宋体" w:eastAsia="宋体" w:cs="宋体"/>
              </w:rPr>
              <w:t>：</w:t>
            </w:r>
            <w:r>
              <w:rPr>
                <w:rFonts w:hint="eastAsia" w:ascii="宋体" w:hAnsi="宋体" w:cs="宋体"/>
                <w:lang w:val="en-US" w:eastAsia="zh-CN"/>
              </w:rPr>
              <w:t>3</w:t>
            </w:r>
            <w:r>
              <w:rPr>
                <w:rFonts w:hint="eastAsia" w:ascii="宋体" w:hAnsi="宋体" w:eastAsia="宋体" w:cs="宋体"/>
              </w:rPr>
              <w:t>0</w:t>
            </w:r>
          </w:p>
          <w:p w14:paraId="078F4D98">
            <w:pPr>
              <w:spacing w:line="360" w:lineRule="auto"/>
              <w:rPr>
                <w:rFonts w:hint="eastAsia" w:ascii="宋体" w:hAnsi="宋体" w:eastAsia="宋体" w:cs="宋体"/>
              </w:rPr>
            </w:pPr>
            <w:r>
              <w:rPr>
                <w:rFonts w:hint="eastAsia" w:ascii="宋体" w:hAnsi="宋体" w:eastAsia="宋体" w:cs="宋体"/>
              </w:rPr>
              <w:t>地点：</w:t>
            </w:r>
            <w:r>
              <w:rPr>
                <w:rFonts w:hint="eastAsia" w:ascii="宋体" w:hAnsi="宋体" w:eastAsia="宋体" w:cs="宋体"/>
                <w:spacing w:val="-6"/>
              </w:rPr>
              <w:t>南京市秦淮区光华东街6号世界之窗创意产业园15号楼4楼</w:t>
            </w:r>
            <w:r>
              <w:rPr>
                <w:rFonts w:hint="eastAsia" w:ascii="宋体" w:hAnsi="宋体" w:eastAsia="宋体" w:cs="宋体"/>
              </w:rPr>
              <w:t>会议室</w:t>
            </w:r>
          </w:p>
        </w:tc>
      </w:tr>
      <w:tr w14:paraId="204E8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5" w:type="dxa"/>
            <w:vAlign w:val="center"/>
          </w:tcPr>
          <w:p w14:paraId="617641FC">
            <w:pPr>
              <w:snapToGrid w:val="0"/>
              <w:spacing w:line="360" w:lineRule="auto"/>
              <w:jc w:val="center"/>
              <w:rPr>
                <w:rFonts w:hint="eastAsia" w:ascii="宋体" w:hAnsi="宋体" w:eastAsia="宋体" w:cs="宋体"/>
              </w:rPr>
            </w:pPr>
            <w:r>
              <w:rPr>
                <w:rFonts w:hint="eastAsia" w:ascii="宋体" w:hAnsi="宋体" w:eastAsia="宋体" w:cs="宋体"/>
              </w:rPr>
              <w:t>15</w:t>
            </w:r>
          </w:p>
        </w:tc>
        <w:tc>
          <w:tcPr>
            <w:tcW w:w="1875" w:type="dxa"/>
            <w:vAlign w:val="center"/>
          </w:tcPr>
          <w:p w14:paraId="5E04A8D2">
            <w:pPr>
              <w:snapToGrid w:val="0"/>
              <w:spacing w:line="360" w:lineRule="auto"/>
              <w:jc w:val="center"/>
              <w:rPr>
                <w:rFonts w:hint="eastAsia" w:ascii="宋体" w:hAnsi="宋体" w:eastAsia="宋体" w:cs="宋体"/>
              </w:rPr>
            </w:pPr>
            <w:r>
              <w:rPr>
                <w:rFonts w:hint="eastAsia" w:ascii="宋体" w:hAnsi="宋体" w:eastAsia="宋体" w:cs="宋体"/>
              </w:rPr>
              <w:t>响应有效期</w:t>
            </w:r>
          </w:p>
        </w:tc>
        <w:tc>
          <w:tcPr>
            <w:tcW w:w="6873" w:type="dxa"/>
            <w:vAlign w:val="center"/>
          </w:tcPr>
          <w:p w14:paraId="289B401E">
            <w:pPr>
              <w:snapToGrid w:val="0"/>
              <w:spacing w:line="360" w:lineRule="auto"/>
              <w:rPr>
                <w:rFonts w:hint="eastAsia" w:ascii="宋体" w:hAnsi="宋体" w:eastAsia="宋体" w:cs="宋体"/>
              </w:rPr>
            </w:pPr>
            <w:r>
              <w:rPr>
                <w:rFonts w:hint="eastAsia" w:ascii="宋体" w:hAnsi="宋体" w:eastAsia="宋体" w:cs="宋体"/>
              </w:rPr>
              <w:t>提交响应文件截止时间起九十天，有效期短于此规定的响应文件将作无效响应处理。</w:t>
            </w:r>
          </w:p>
        </w:tc>
      </w:tr>
      <w:tr w14:paraId="6EEF0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725" w:type="dxa"/>
            <w:vAlign w:val="center"/>
          </w:tcPr>
          <w:p w14:paraId="0F835C11">
            <w:pPr>
              <w:snapToGrid w:val="0"/>
              <w:spacing w:line="360" w:lineRule="auto"/>
              <w:jc w:val="center"/>
              <w:rPr>
                <w:rFonts w:hint="eastAsia" w:ascii="宋体" w:hAnsi="宋体" w:eastAsia="宋体" w:cs="宋体"/>
              </w:rPr>
            </w:pPr>
            <w:r>
              <w:rPr>
                <w:rFonts w:hint="eastAsia" w:ascii="宋体" w:hAnsi="宋体" w:eastAsia="宋体" w:cs="宋体"/>
              </w:rPr>
              <w:t>16</w:t>
            </w:r>
          </w:p>
        </w:tc>
        <w:tc>
          <w:tcPr>
            <w:tcW w:w="1875" w:type="dxa"/>
            <w:vAlign w:val="center"/>
          </w:tcPr>
          <w:p w14:paraId="6EB53DB1">
            <w:pPr>
              <w:snapToGrid w:val="0"/>
              <w:spacing w:line="360" w:lineRule="auto"/>
              <w:jc w:val="center"/>
              <w:rPr>
                <w:rFonts w:hint="eastAsia" w:ascii="宋体" w:hAnsi="宋体" w:eastAsia="宋体" w:cs="宋体"/>
              </w:rPr>
            </w:pPr>
            <w:r>
              <w:rPr>
                <w:rFonts w:hint="eastAsia" w:ascii="宋体" w:hAnsi="宋体" w:eastAsia="宋体" w:cs="宋体"/>
              </w:rPr>
              <w:t>评标办法</w:t>
            </w:r>
          </w:p>
        </w:tc>
        <w:tc>
          <w:tcPr>
            <w:tcW w:w="6873" w:type="dxa"/>
            <w:vAlign w:val="center"/>
          </w:tcPr>
          <w:p w14:paraId="457B4E3B">
            <w:pPr>
              <w:snapToGrid w:val="0"/>
              <w:spacing w:line="360" w:lineRule="auto"/>
              <w:rPr>
                <w:rFonts w:hint="eastAsia" w:ascii="宋体" w:hAnsi="宋体" w:eastAsia="宋体" w:cs="宋体"/>
              </w:rPr>
            </w:pPr>
            <w:r>
              <w:rPr>
                <w:rFonts w:hint="eastAsia" w:ascii="宋体" w:hAnsi="宋体" w:eastAsia="宋体" w:cs="宋体"/>
              </w:rPr>
              <w:t>综合评分法</w:t>
            </w:r>
          </w:p>
        </w:tc>
      </w:tr>
      <w:tr w14:paraId="27D68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5" w:type="dxa"/>
            <w:vAlign w:val="center"/>
          </w:tcPr>
          <w:p w14:paraId="0673DE32">
            <w:pPr>
              <w:snapToGrid w:val="0"/>
              <w:spacing w:line="360" w:lineRule="auto"/>
              <w:jc w:val="center"/>
              <w:rPr>
                <w:rFonts w:hint="eastAsia" w:ascii="宋体" w:hAnsi="宋体" w:eastAsia="宋体" w:cs="宋体"/>
              </w:rPr>
            </w:pPr>
            <w:r>
              <w:rPr>
                <w:rFonts w:hint="eastAsia" w:ascii="宋体" w:hAnsi="宋体" w:eastAsia="宋体" w:cs="宋体"/>
              </w:rPr>
              <w:t>17</w:t>
            </w:r>
          </w:p>
        </w:tc>
        <w:tc>
          <w:tcPr>
            <w:tcW w:w="1875" w:type="dxa"/>
            <w:vAlign w:val="center"/>
          </w:tcPr>
          <w:p w14:paraId="4D726A81">
            <w:pPr>
              <w:snapToGrid w:val="0"/>
              <w:spacing w:line="360" w:lineRule="auto"/>
              <w:jc w:val="center"/>
              <w:rPr>
                <w:rFonts w:hint="eastAsia" w:ascii="宋体" w:hAnsi="宋体" w:eastAsia="宋体" w:cs="宋体"/>
              </w:rPr>
            </w:pPr>
            <w:r>
              <w:rPr>
                <w:rFonts w:hint="eastAsia" w:ascii="宋体" w:hAnsi="宋体" w:eastAsia="宋体" w:cs="宋体"/>
              </w:rPr>
              <w:t>报价</w:t>
            </w:r>
          </w:p>
        </w:tc>
        <w:tc>
          <w:tcPr>
            <w:tcW w:w="6873" w:type="dxa"/>
            <w:vAlign w:val="center"/>
          </w:tcPr>
          <w:p w14:paraId="446C2FA5">
            <w:pPr>
              <w:snapToGrid w:val="0"/>
              <w:spacing w:line="360" w:lineRule="auto"/>
              <w:rPr>
                <w:rFonts w:hint="eastAsia" w:ascii="宋体" w:hAnsi="宋体" w:eastAsia="宋体" w:cs="宋体"/>
              </w:rPr>
            </w:pPr>
            <w:r>
              <w:rPr>
                <w:rFonts w:hint="eastAsia" w:ascii="宋体" w:hAnsi="宋体" w:eastAsia="宋体" w:cs="宋体"/>
              </w:rPr>
              <w:t>1.所有投标响应均以人民币报价。</w:t>
            </w:r>
          </w:p>
          <w:p w14:paraId="534C6B53">
            <w:pPr>
              <w:snapToGrid w:val="0"/>
              <w:spacing w:line="360" w:lineRule="auto"/>
              <w:rPr>
                <w:rFonts w:hint="eastAsia" w:ascii="宋体" w:hAnsi="宋体" w:eastAsia="宋体" w:cs="宋体"/>
              </w:rPr>
            </w:pPr>
            <w:r>
              <w:rPr>
                <w:rFonts w:hint="eastAsia" w:ascii="宋体" w:hAnsi="宋体" w:eastAsia="宋体" w:cs="宋体"/>
              </w:rPr>
              <w:t>2.供应商应按照磋商文件规定格式填报磋商响应报价表(报价一览表）。每项产品或服务只允许有一个报价，任何有选择的报价或备选方案（每项产品多品牌报价或每项服务多方案报价）将不予接受，磋商文件中另有规定的按规定执行。(如有备选配件，备选配件的报价不属于选择的报价)。</w:t>
            </w:r>
          </w:p>
        </w:tc>
      </w:tr>
      <w:tr w14:paraId="686FA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725" w:type="dxa"/>
            <w:vAlign w:val="center"/>
          </w:tcPr>
          <w:p w14:paraId="557CD439">
            <w:pPr>
              <w:snapToGrid w:val="0"/>
              <w:spacing w:line="360" w:lineRule="auto"/>
              <w:jc w:val="center"/>
              <w:rPr>
                <w:rFonts w:hint="eastAsia" w:ascii="宋体" w:hAnsi="宋体" w:eastAsia="宋体" w:cs="宋体"/>
              </w:rPr>
            </w:pPr>
            <w:r>
              <w:rPr>
                <w:rFonts w:hint="eastAsia" w:ascii="宋体" w:hAnsi="宋体" w:eastAsia="宋体" w:cs="宋体"/>
              </w:rPr>
              <w:t>18</w:t>
            </w:r>
          </w:p>
        </w:tc>
        <w:tc>
          <w:tcPr>
            <w:tcW w:w="1875" w:type="dxa"/>
            <w:vAlign w:val="center"/>
          </w:tcPr>
          <w:p w14:paraId="05D9C08A">
            <w:pPr>
              <w:snapToGrid w:val="0"/>
              <w:spacing w:line="360" w:lineRule="auto"/>
              <w:jc w:val="center"/>
              <w:rPr>
                <w:rFonts w:hint="eastAsia" w:ascii="宋体" w:hAnsi="宋体" w:eastAsia="宋体" w:cs="宋体"/>
              </w:rPr>
            </w:pPr>
            <w:r>
              <w:rPr>
                <w:rFonts w:hint="eastAsia" w:ascii="宋体" w:hAnsi="宋体" w:eastAsia="宋体" w:cs="宋体"/>
              </w:rPr>
              <w:t>成交供应商推荐资格</w:t>
            </w:r>
          </w:p>
        </w:tc>
        <w:tc>
          <w:tcPr>
            <w:tcW w:w="6873" w:type="dxa"/>
            <w:vAlign w:val="center"/>
          </w:tcPr>
          <w:p w14:paraId="439FB3E3">
            <w:pPr>
              <w:spacing w:line="360" w:lineRule="auto"/>
              <w:jc w:val="left"/>
              <w:rPr>
                <w:rFonts w:hint="eastAsia" w:ascii="宋体" w:hAnsi="宋体" w:eastAsia="宋体" w:cs="宋体"/>
              </w:rPr>
            </w:pPr>
            <w:r>
              <w:rPr>
                <w:rFonts w:hint="eastAsia" w:ascii="宋体" w:hAnsi="宋体" w:eastAsia="宋体" w:cs="宋体"/>
              </w:rPr>
              <w:t>磋商小组进行综合评分后按综合评分由高到低推荐三名成交候选供应商，采购人在推荐的成交候选供应商中按顺序确定一名成交供应商。</w:t>
            </w:r>
          </w:p>
        </w:tc>
      </w:tr>
      <w:tr w14:paraId="755A7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725" w:type="dxa"/>
            <w:vAlign w:val="center"/>
          </w:tcPr>
          <w:p w14:paraId="6DE412A2">
            <w:pPr>
              <w:snapToGrid w:val="0"/>
              <w:spacing w:line="360" w:lineRule="auto"/>
              <w:jc w:val="center"/>
              <w:rPr>
                <w:rFonts w:hint="eastAsia" w:ascii="宋体" w:hAnsi="宋体" w:eastAsia="宋体" w:cs="宋体"/>
              </w:rPr>
            </w:pPr>
            <w:r>
              <w:rPr>
                <w:rFonts w:hint="eastAsia" w:ascii="宋体" w:hAnsi="宋体" w:eastAsia="宋体" w:cs="宋体"/>
              </w:rPr>
              <w:t>19</w:t>
            </w:r>
          </w:p>
        </w:tc>
        <w:tc>
          <w:tcPr>
            <w:tcW w:w="1875" w:type="dxa"/>
            <w:vAlign w:val="center"/>
          </w:tcPr>
          <w:p w14:paraId="06882F30">
            <w:pPr>
              <w:snapToGrid w:val="0"/>
              <w:spacing w:line="360" w:lineRule="auto"/>
              <w:jc w:val="center"/>
              <w:rPr>
                <w:rFonts w:hint="eastAsia" w:ascii="宋体" w:hAnsi="宋体" w:eastAsia="宋体" w:cs="宋体"/>
              </w:rPr>
            </w:pPr>
            <w:r>
              <w:rPr>
                <w:rFonts w:hint="eastAsia" w:ascii="宋体" w:hAnsi="宋体" w:eastAsia="宋体" w:cs="宋体"/>
              </w:rPr>
              <w:t>采购合同签订</w:t>
            </w:r>
          </w:p>
        </w:tc>
        <w:tc>
          <w:tcPr>
            <w:tcW w:w="6873" w:type="dxa"/>
            <w:vAlign w:val="center"/>
          </w:tcPr>
          <w:p w14:paraId="27BED5CF">
            <w:pPr>
              <w:snapToGrid w:val="0"/>
              <w:spacing w:line="360" w:lineRule="auto"/>
              <w:rPr>
                <w:rFonts w:hint="eastAsia" w:ascii="宋体" w:hAnsi="宋体" w:eastAsia="宋体" w:cs="宋体"/>
              </w:rPr>
            </w:pPr>
            <w:r>
              <w:rPr>
                <w:rFonts w:hint="eastAsia" w:ascii="宋体" w:hAnsi="宋体" w:eastAsia="宋体" w:cs="宋体"/>
              </w:rPr>
              <w:t>合同签订，成交通知书发出后30日内。</w:t>
            </w:r>
          </w:p>
        </w:tc>
      </w:tr>
      <w:tr w14:paraId="465B5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5" w:type="dxa"/>
            <w:vAlign w:val="center"/>
          </w:tcPr>
          <w:p w14:paraId="093C187A">
            <w:pPr>
              <w:snapToGrid w:val="0"/>
              <w:spacing w:line="360" w:lineRule="auto"/>
              <w:jc w:val="center"/>
              <w:rPr>
                <w:rFonts w:hint="eastAsia" w:ascii="宋体" w:hAnsi="宋体" w:eastAsia="宋体" w:cs="宋体"/>
              </w:rPr>
            </w:pPr>
            <w:r>
              <w:rPr>
                <w:rFonts w:hint="eastAsia" w:ascii="宋体" w:hAnsi="宋体" w:eastAsia="宋体" w:cs="宋体"/>
              </w:rPr>
              <w:t>20</w:t>
            </w:r>
          </w:p>
        </w:tc>
        <w:tc>
          <w:tcPr>
            <w:tcW w:w="1875" w:type="dxa"/>
            <w:vAlign w:val="center"/>
          </w:tcPr>
          <w:p w14:paraId="62753E34">
            <w:pPr>
              <w:snapToGrid w:val="0"/>
              <w:spacing w:line="360" w:lineRule="auto"/>
              <w:jc w:val="center"/>
              <w:rPr>
                <w:rFonts w:hint="eastAsia" w:ascii="宋体" w:hAnsi="宋体" w:eastAsia="宋体" w:cs="宋体"/>
              </w:rPr>
            </w:pPr>
            <w:r>
              <w:rPr>
                <w:rFonts w:hint="eastAsia" w:ascii="宋体" w:hAnsi="宋体" w:eastAsia="宋体" w:cs="宋体"/>
              </w:rPr>
              <w:t>无效响应</w:t>
            </w:r>
          </w:p>
        </w:tc>
        <w:tc>
          <w:tcPr>
            <w:tcW w:w="6873" w:type="dxa"/>
            <w:vAlign w:val="center"/>
          </w:tcPr>
          <w:p w14:paraId="69BE4DD4">
            <w:pPr>
              <w:snapToGrid w:val="0"/>
              <w:spacing w:line="360" w:lineRule="auto"/>
              <w:rPr>
                <w:rFonts w:hint="eastAsia" w:ascii="宋体" w:hAnsi="宋体" w:eastAsia="宋体" w:cs="宋体"/>
              </w:rPr>
            </w:pPr>
            <w:r>
              <w:rPr>
                <w:rFonts w:hint="eastAsia" w:ascii="宋体" w:hAnsi="宋体" w:eastAsia="宋体" w:cs="宋体"/>
              </w:rPr>
              <w:t>1.未按照磋商文件要求密封、签署、盖章的；</w:t>
            </w:r>
          </w:p>
          <w:p w14:paraId="0DC9BEC1">
            <w:pPr>
              <w:snapToGrid w:val="0"/>
              <w:spacing w:line="360" w:lineRule="auto"/>
              <w:rPr>
                <w:rFonts w:hint="eastAsia" w:ascii="宋体" w:hAnsi="宋体" w:eastAsia="宋体" w:cs="宋体"/>
              </w:rPr>
            </w:pPr>
            <w:r>
              <w:rPr>
                <w:rFonts w:hint="eastAsia" w:ascii="宋体" w:hAnsi="宋体" w:eastAsia="宋体" w:cs="宋体"/>
              </w:rPr>
              <w:t>2.供应商在报价时采用选择性报价的；</w:t>
            </w:r>
          </w:p>
          <w:p w14:paraId="13BCF491">
            <w:pPr>
              <w:snapToGrid w:val="0"/>
              <w:spacing w:line="360" w:lineRule="auto"/>
              <w:rPr>
                <w:rFonts w:hint="eastAsia" w:ascii="宋体" w:hAnsi="宋体" w:eastAsia="宋体" w:cs="宋体"/>
              </w:rPr>
            </w:pPr>
            <w:r>
              <w:rPr>
                <w:rFonts w:hint="eastAsia" w:ascii="宋体" w:hAnsi="宋体" w:eastAsia="宋体" w:cs="宋体"/>
              </w:rPr>
              <w:t>3.供应商不具备磋商文件中规定资格要求及不符合财政部财库（2016）125号文件规定的；</w:t>
            </w:r>
          </w:p>
          <w:p w14:paraId="172C3F46">
            <w:pPr>
              <w:snapToGrid w:val="0"/>
              <w:spacing w:line="360" w:lineRule="auto"/>
              <w:rPr>
                <w:rFonts w:hint="eastAsia" w:ascii="宋体" w:hAnsi="宋体" w:eastAsia="宋体" w:cs="宋体"/>
              </w:rPr>
            </w:pPr>
            <w:r>
              <w:rPr>
                <w:rFonts w:hint="eastAsia" w:ascii="宋体" w:hAnsi="宋体" w:eastAsia="宋体" w:cs="宋体"/>
              </w:rPr>
              <w:t>4.供应商的报价超过了采购预算的；</w:t>
            </w:r>
          </w:p>
          <w:p w14:paraId="22E3D7E6">
            <w:pPr>
              <w:snapToGrid w:val="0"/>
              <w:spacing w:line="360" w:lineRule="auto"/>
              <w:rPr>
                <w:rFonts w:hint="eastAsia" w:ascii="宋体" w:hAnsi="宋体" w:eastAsia="宋体" w:cs="宋体"/>
              </w:rPr>
            </w:pPr>
            <w:r>
              <w:rPr>
                <w:rFonts w:hint="eastAsia" w:ascii="宋体" w:hAnsi="宋体" w:eastAsia="宋体" w:cs="宋体"/>
              </w:rPr>
              <w:t>5.未通过符合性检查的；</w:t>
            </w:r>
          </w:p>
          <w:p w14:paraId="363A8611">
            <w:pPr>
              <w:snapToGrid w:val="0"/>
              <w:spacing w:line="360" w:lineRule="auto"/>
              <w:rPr>
                <w:rFonts w:hint="eastAsia" w:ascii="宋体" w:hAnsi="宋体" w:eastAsia="宋体" w:cs="宋体"/>
              </w:rPr>
            </w:pPr>
            <w:r>
              <w:rPr>
                <w:rFonts w:hint="eastAsia" w:ascii="宋体" w:hAnsi="宋体" w:eastAsia="宋体" w:cs="宋体"/>
              </w:rPr>
              <w:t>6.不符合磋商文件中规定的其他实质性要求和条件的（本磋商文件中标注为实质性要求的条款或斜体且有下划线部分为实质性要求和条件）。</w:t>
            </w:r>
          </w:p>
        </w:tc>
      </w:tr>
      <w:tr w14:paraId="3BF1D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5" w:type="dxa"/>
            <w:vAlign w:val="center"/>
          </w:tcPr>
          <w:p w14:paraId="46E51826">
            <w:pPr>
              <w:snapToGrid w:val="0"/>
              <w:spacing w:line="360" w:lineRule="auto"/>
              <w:jc w:val="center"/>
              <w:rPr>
                <w:rFonts w:hint="eastAsia" w:ascii="宋体" w:hAnsi="宋体" w:eastAsia="宋体" w:cs="宋体"/>
              </w:rPr>
            </w:pPr>
            <w:r>
              <w:rPr>
                <w:rFonts w:hint="eastAsia" w:ascii="宋体" w:hAnsi="宋体" w:eastAsia="宋体" w:cs="宋体"/>
              </w:rPr>
              <w:t>21</w:t>
            </w:r>
          </w:p>
        </w:tc>
        <w:tc>
          <w:tcPr>
            <w:tcW w:w="1875" w:type="dxa"/>
            <w:vAlign w:val="center"/>
          </w:tcPr>
          <w:p w14:paraId="5C6680D2">
            <w:pPr>
              <w:snapToGrid w:val="0"/>
              <w:spacing w:line="360" w:lineRule="auto"/>
              <w:jc w:val="center"/>
              <w:rPr>
                <w:rFonts w:hint="eastAsia" w:ascii="宋体" w:hAnsi="宋体" w:eastAsia="宋体" w:cs="宋体"/>
              </w:rPr>
            </w:pPr>
            <w:r>
              <w:rPr>
                <w:rFonts w:hint="eastAsia" w:ascii="宋体" w:hAnsi="宋体" w:eastAsia="宋体" w:cs="宋体"/>
              </w:rPr>
              <w:t>质疑处理</w:t>
            </w:r>
          </w:p>
        </w:tc>
        <w:tc>
          <w:tcPr>
            <w:tcW w:w="6873" w:type="dxa"/>
            <w:vAlign w:val="center"/>
          </w:tcPr>
          <w:p w14:paraId="407B5171">
            <w:pPr>
              <w:snapToGrid w:val="0"/>
              <w:spacing w:line="360" w:lineRule="auto"/>
              <w:rPr>
                <w:rFonts w:hint="eastAsia" w:ascii="宋体" w:hAnsi="宋体" w:eastAsia="宋体" w:cs="宋体"/>
              </w:rPr>
            </w:pPr>
            <w:r>
              <w:rPr>
                <w:rFonts w:hint="eastAsia" w:ascii="宋体" w:hAnsi="宋体" w:eastAsia="宋体" w:cs="宋体"/>
              </w:rPr>
              <w:t>1.参加供应商认为采购文件、采购过程和采购结果使自己的权益受到损害的，可以在知道或应知其权益受到损害之日起七个工作日内，以书面形式向采购代理机构或采购人提出质疑。上述应知其权益受到损害之日，是指：</w:t>
            </w:r>
          </w:p>
          <w:p w14:paraId="1F68F6B6">
            <w:pPr>
              <w:snapToGrid w:val="0"/>
              <w:spacing w:line="360" w:lineRule="auto"/>
              <w:rPr>
                <w:rFonts w:hint="eastAsia" w:ascii="宋体" w:hAnsi="宋体" w:eastAsia="宋体" w:cs="宋体"/>
              </w:rPr>
            </w:pPr>
            <w:r>
              <w:rPr>
                <w:rFonts w:hint="eastAsia" w:ascii="宋体" w:hAnsi="宋体" w:eastAsia="宋体" w:cs="宋体"/>
              </w:rPr>
              <w:t>1.1对可以质疑的采购文件提出质疑的，为发出采购公告之日起至采购文件公告期限届满之日；</w:t>
            </w:r>
          </w:p>
          <w:p w14:paraId="2C9EC440">
            <w:pPr>
              <w:snapToGrid w:val="0"/>
              <w:spacing w:line="360" w:lineRule="auto"/>
              <w:rPr>
                <w:rFonts w:hint="eastAsia" w:ascii="宋体" w:hAnsi="宋体" w:eastAsia="宋体" w:cs="宋体"/>
              </w:rPr>
            </w:pPr>
            <w:r>
              <w:rPr>
                <w:rFonts w:hint="eastAsia" w:ascii="宋体" w:hAnsi="宋体" w:eastAsia="宋体" w:cs="宋体"/>
              </w:rPr>
              <w:t>1.2对采购过程提出质疑的，为各采购程序环节结束之日；</w:t>
            </w:r>
          </w:p>
          <w:p w14:paraId="724D0B1A">
            <w:pPr>
              <w:snapToGrid w:val="0"/>
              <w:spacing w:line="360" w:lineRule="auto"/>
              <w:rPr>
                <w:rFonts w:hint="eastAsia" w:ascii="宋体" w:hAnsi="宋体" w:eastAsia="宋体" w:cs="宋体"/>
              </w:rPr>
            </w:pPr>
            <w:r>
              <w:rPr>
                <w:rFonts w:hint="eastAsia" w:ascii="宋体" w:hAnsi="宋体" w:eastAsia="宋体" w:cs="宋体"/>
              </w:rPr>
              <w:t>1.3对中标或者成交结果提出质疑的，为中标或者成交结果公告期限届满之日。</w:t>
            </w:r>
          </w:p>
          <w:p w14:paraId="5A3B0BCF">
            <w:pPr>
              <w:snapToGrid w:val="0"/>
              <w:spacing w:line="360" w:lineRule="auto"/>
              <w:rPr>
                <w:rFonts w:hint="eastAsia" w:ascii="宋体" w:hAnsi="宋体" w:eastAsia="宋体" w:cs="宋体"/>
              </w:rPr>
            </w:pPr>
            <w:r>
              <w:rPr>
                <w:rFonts w:hint="eastAsia" w:ascii="宋体" w:hAnsi="宋体" w:eastAsia="宋体" w:cs="宋体"/>
              </w:rPr>
              <w:t>2.质疑必须按《政府采购法》、《政府采购法实施条例》、中华人民共和国财政部令第94号令《政府采购质疑和投诉办法》的相关规定提交，未按上述要求提交的质疑函（含传真、电子邮件等）采购代理机构可以要求质疑供应商按规定予以修正。</w:t>
            </w:r>
          </w:p>
          <w:p w14:paraId="039583DF">
            <w:pPr>
              <w:snapToGrid w:val="0"/>
              <w:spacing w:line="360" w:lineRule="auto"/>
              <w:rPr>
                <w:rFonts w:hint="eastAsia" w:ascii="宋体" w:hAnsi="宋体" w:eastAsia="宋体" w:cs="宋体"/>
              </w:rPr>
            </w:pPr>
            <w:r>
              <w:rPr>
                <w:rFonts w:hint="eastAsia" w:ascii="宋体" w:hAnsi="宋体" w:eastAsia="宋体" w:cs="宋体"/>
              </w:rPr>
              <w:t>3.未参加投标活动的供应商或在投标活动中自身权益未受到损害的供应商所提出的质疑不予受理。</w:t>
            </w:r>
          </w:p>
          <w:p w14:paraId="5EF81647">
            <w:pPr>
              <w:snapToGrid w:val="0"/>
              <w:spacing w:line="360" w:lineRule="auto"/>
              <w:rPr>
                <w:rFonts w:hint="eastAsia" w:ascii="宋体" w:hAnsi="宋体" w:eastAsia="宋体" w:cs="宋体"/>
              </w:rPr>
            </w:pPr>
            <w:r>
              <w:rPr>
                <w:rFonts w:hint="eastAsia" w:ascii="宋体" w:hAnsi="宋体" w:eastAsia="宋体" w:cs="宋体"/>
              </w:rPr>
              <w:t>4.提出质疑应当提交质疑函和必要的证明材料。质疑函应当包括下列内容：</w:t>
            </w:r>
          </w:p>
          <w:p w14:paraId="60477339">
            <w:pPr>
              <w:snapToGrid w:val="0"/>
              <w:spacing w:line="360" w:lineRule="auto"/>
              <w:rPr>
                <w:rFonts w:hint="eastAsia" w:ascii="宋体" w:hAnsi="宋体" w:eastAsia="宋体" w:cs="宋体"/>
              </w:rPr>
            </w:pPr>
            <w:r>
              <w:rPr>
                <w:rFonts w:hint="eastAsia" w:ascii="宋体" w:hAnsi="宋体" w:eastAsia="宋体" w:cs="宋体"/>
              </w:rPr>
              <w:t>（一）供应商的姓名或者名称、地址、邮编、联系人及联系电话；</w:t>
            </w:r>
          </w:p>
          <w:p w14:paraId="2F1E57FD">
            <w:pPr>
              <w:snapToGrid w:val="0"/>
              <w:spacing w:line="360" w:lineRule="auto"/>
              <w:rPr>
                <w:rFonts w:hint="eastAsia" w:ascii="宋体" w:hAnsi="宋体" w:eastAsia="宋体" w:cs="宋体"/>
              </w:rPr>
            </w:pPr>
            <w:r>
              <w:rPr>
                <w:rFonts w:hint="eastAsia" w:ascii="宋体" w:hAnsi="宋体" w:eastAsia="宋体" w:cs="宋体"/>
              </w:rPr>
              <w:t>（二）质疑项目的名称、编号；</w:t>
            </w:r>
          </w:p>
          <w:p w14:paraId="65F7B0EF">
            <w:pPr>
              <w:snapToGrid w:val="0"/>
              <w:spacing w:line="360" w:lineRule="auto"/>
              <w:rPr>
                <w:rFonts w:hint="eastAsia" w:ascii="宋体" w:hAnsi="宋体" w:eastAsia="宋体" w:cs="宋体"/>
              </w:rPr>
            </w:pPr>
            <w:r>
              <w:rPr>
                <w:rFonts w:hint="eastAsia" w:ascii="宋体" w:hAnsi="宋体" w:eastAsia="宋体" w:cs="宋体"/>
              </w:rPr>
              <w:t>（三）具体、明确的质疑事项和与质疑事项相关的请求；</w:t>
            </w:r>
          </w:p>
          <w:p w14:paraId="16A73360">
            <w:pPr>
              <w:snapToGrid w:val="0"/>
              <w:spacing w:line="360" w:lineRule="auto"/>
              <w:rPr>
                <w:rFonts w:hint="eastAsia" w:ascii="宋体" w:hAnsi="宋体" w:eastAsia="宋体" w:cs="宋体"/>
              </w:rPr>
            </w:pPr>
            <w:r>
              <w:rPr>
                <w:rFonts w:hint="eastAsia" w:ascii="宋体" w:hAnsi="宋体" w:eastAsia="宋体" w:cs="宋体"/>
              </w:rPr>
              <w:t>（四）事实依据；</w:t>
            </w:r>
          </w:p>
          <w:p w14:paraId="68E2D245">
            <w:pPr>
              <w:snapToGrid w:val="0"/>
              <w:spacing w:line="360" w:lineRule="auto"/>
              <w:rPr>
                <w:rFonts w:hint="eastAsia" w:ascii="宋体" w:hAnsi="宋体" w:eastAsia="宋体" w:cs="宋体"/>
              </w:rPr>
            </w:pPr>
            <w:r>
              <w:rPr>
                <w:rFonts w:hint="eastAsia" w:ascii="宋体" w:hAnsi="宋体" w:eastAsia="宋体" w:cs="宋体"/>
              </w:rPr>
              <w:t>（五）必要的法律依据；</w:t>
            </w:r>
          </w:p>
          <w:p w14:paraId="080A8B8A">
            <w:pPr>
              <w:snapToGrid w:val="0"/>
              <w:spacing w:line="360" w:lineRule="auto"/>
              <w:rPr>
                <w:rFonts w:hint="eastAsia" w:ascii="宋体" w:hAnsi="宋体" w:eastAsia="宋体" w:cs="宋体"/>
              </w:rPr>
            </w:pPr>
            <w:r>
              <w:rPr>
                <w:rFonts w:hint="eastAsia" w:ascii="宋体" w:hAnsi="宋体" w:eastAsia="宋体" w:cs="宋体"/>
              </w:rPr>
              <w:t>（六）提出质疑的日期。</w:t>
            </w:r>
          </w:p>
          <w:p w14:paraId="5928D8E1">
            <w:pPr>
              <w:snapToGrid w:val="0"/>
              <w:spacing w:line="360" w:lineRule="auto"/>
              <w:rPr>
                <w:rFonts w:hint="eastAsia" w:ascii="宋体" w:hAnsi="宋体" w:eastAsia="宋体" w:cs="宋体"/>
              </w:rPr>
            </w:pPr>
            <w:r>
              <w:rPr>
                <w:rFonts w:hint="eastAsia" w:ascii="宋体" w:hAnsi="宋体" w:eastAsia="宋体" w:cs="宋体"/>
              </w:rPr>
              <w:t>供应商为自然人的，应当由本人签字；供应商为法人或者其他组织的，应当由法定代表人、主要负责人，或者其授权代表签字或者盖章，并加盖公章。</w:t>
            </w:r>
          </w:p>
          <w:p w14:paraId="056530BF">
            <w:pPr>
              <w:snapToGrid w:val="0"/>
              <w:spacing w:line="360" w:lineRule="auto"/>
              <w:rPr>
                <w:rFonts w:hint="eastAsia" w:ascii="宋体" w:hAnsi="宋体" w:eastAsia="宋体" w:cs="宋体"/>
              </w:rPr>
            </w:pPr>
            <w:r>
              <w:rPr>
                <w:rFonts w:hint="eastAsia" w:ascii="宋体" w:hAnsi="宋体" w:eastAsia="宋体" w:cs="宋体"/>
              </w:rPr>
              <w:t>质疑人委托代理质疑的，应当向采购代理机构提交授权委托书，并载明委托代理的具体权限和事项。</w:t>
            </w:r>
          </w:p>
          <w:p w14:paraId="48E1BFB7">
            <w:pPr>
              <w:snapToGrid w:val="0"/>
              <w:spacing w:line="360" w:lineRule="auto"/>
              <w:rPr>
                <w:rFonts w:hint="eastAsia" w:ascii="宋体" w:hAnsi="宋体" w:eastAsia="宋体" w:cs="宋体"/>
              </w:rPr>
            </w:pPr>
            <w:r>
              <w:rPr>
                <w:rFonts w:hint="eastAsia" w:ascii="宋体" w:hAnsi="宋体" w:eastAsia="宋体" w:cs="宋体"/>
              </w:rPr>
              <w:t>5.采购代理机构收到质疑函后，将对质疑的形式和内容进行审查，如质疑函内容、格式不符合规定，采购代理机构可以告知质疑人进行必要的修改和补正。</w:t>
            </w:r>
          </w:p>
          <w:p w14:paraId="220BBFFB">
            <w:pPr>
              <w:snapToGrid w:val="0"/>
              <w:spacing w:line="360" w:lineRule="auto"/>
              <w:rPr>
                <w:rFonts w:hint="eastAsia" w:ascii="宋体" w:hAnsi="宋体" w:eastAsia="宋体" w:cs="宋体"/>
              </w:rPr>
            </w:pPr>
            <w:r>
              <w:rPr>
                <w:rFonts w:hint="eastAsia" w:ascii="宋体" w:hAnsi="宋体" w:eastAsia="宋体" w:cs="宋体"/>
              </w:rPr>
              <w:t>6.质疑人应当在法定质疑期限内进行补正并重新提交质疑函。</w:t>
            </w:r>
          </w:p>
          <w:p w14:paraId="2FD0CC2A">
            <w:pPr>
              <w:snapToGrid w:val="0"/>
              <w:spacing w:line="360" w:lineRule="auto"/>
              <w:rPr>
                <w:rFonts w:hint="eastAsia" w:ascii="宋体" w:hAnsi="宋体" w:eastAsia="宋体" w:cs="宋体"/>
              </w:rPr>
            </w:pPr>
            <w:r>
              <w:rPr>
                <w:rFonts w:hint="eastAsia" w:ascii="宋体" w:hAnsi="宋体" w:eastAsia="宋体" w:cs="宋体"/>
              </w:rPr>
              <w:t>7.采购代理机构应当在收到投标人的书面质疑后七个工作日内作出答复，并以书面形式通知质疑供应商和其他有关供应商，并告知质疑供应商具有投诉的权利。质疑答复的内容不得涉及评审情况与所获知的供应商的商业秘密。</w:t>
            </w:r>
          </w:p>
          <w:p w14:paraId="669E5AEA">
            <w:pPr>
              <w:snapToGrid w:val="0"/>
              <w:spacing w:line="360" w:lineRule="auto"/>
              <w:rPr>
                <w:rFonts w:hint="eastAsia" w:ascii="宋体" w:hAnsi="宋体" w:eastAsia="宋体" w:cs="宋体"/>
              </w:rPr>
            </w:pPr>
            <w:r>
              <w:rPr>
                <w:rFonts w:hint="eastAsia" w:ascii="宋体" w:hAnsi="宋体" w:eastAsia="宋体" w:cs="宋体"/>
              </w:rPr>
              <w:t>8.投标人提出书面质疑必须依据事实和法律依据，不得捏造事实进行恶意或虚假质疑。</w:t>
            </w:r>
          </w:p>
        </w:tc>
      </w:tr>
      <w:tr w14:paraId="12CB7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5" w:type="dxa"/>
            <w:vAlign w:val="center"/>
          </w:tcPr>
          <w:p w14:paraId="3C268195">
            <w:pPr>
              <w:snapToGrid w:val="0"/>
              <w:spacing w:line="360" w:lineRule="auto"/>
              <w:jc w:val="center"/>
              <w:rPr>
                <w:rFonts w:hint="eastAsia" w:ascii="宋体" w:hAnsi="宋体" w:eastAsia="宋体" w:cs="宋体"/>
              </w:rPr>
            </w:pPr>
            <w:r>
              <w:rPr>
                <w:rFonts w:hint="eastAsia" w:ascii="宋体" w:hAnsi="宋体" w:eastAsia="宋体" w:cs="宋体"/>
              </w:rPr>
              <w:t>22</w:t>
            </w:r>
          </w:p>
        </w:tc>
        <w:tc>
          <w:tcPr>
            <w:tcW w:w="1875" w:type="dxa"/>
            <w:vAlign w:val="center"/>
          </w:tcPr>
          <w:p w14:paraId="66966394">
            <w:pPr>
              <w:snapToGrid w:val="0"/>
              <w:spacing w:line="360" w:lineRule="auto"/>
              <w:jc w:val="center"/>
              <w:rPr>
                <w:rFonts w:hint="eastAsia" w:ascii="宋体" w:hAnsi="宋体" w:eastAsia="宋体" w:cs="宋体"/>
              </w:rPr>
            </w:pPr>
            <w:r>
              <w:rPr>
                <w:rFonts w:hint="eastAsia" w:ascii="宋体" w:hAnsi="宋体" w:eastAsia="宋体" w:cs="宋体"/>
              </w:rPr>
              <w:t>答疑或现场勘查</w:t>
            </w:r>
          </w:p>
        </w:tc>
        <w:tc>
          <w:tcPr>
            <w:tcW w:w="6873" w:type="dxa"/>
            <w:vAlign w:val="center"/>
          </w:tcPr>
          <w:p w14:paraId="5D530CF6">
            <w:pPr>
              <w:snapToGrid w:val="0"/>
              <w:spacing w:line="360" w:lineRule="auto"/>
              <w:rPr>
                <w:rFonts w:hint="eastAsia" w:ascii="宋体" w:hAnsi="宋体" w:eastAsia="宋体" w:cs="宋体"/>
              </w:rPr>
            </w:pPr>
            <w:r>
              <w:rPr>
                <w:rFonts w:hint="eastAsia" w:ascii="宋体" w:hAnsi="宋体" w:eastAsia="宋体" w:cs="宋体"/>
              </w:rPr>
              <w:t>本项目不统一组织答疑会或现场勘查。</w:t>
            </w:r>
          </w:p>
        </w:tc>
      </w:tr>
    </w:tbl>
    <w:p w14:paraId="496EF9CE">
      <w:pPr>
        <w:spacing w:line="360" w:lineRule="auto"/>
        <w:ind w:firstLine="480" w:firstLineChars="200"/>
        <w:jc w:val="center"/>
        <w:rPr>
          <w:rFonts w:hint="eastAsia" w:ascii="宋体" w:hAnsi="宋体" w:eastAsia="宋体" w:cs="宋体"/>
          <w:sz w:val="24"/>
          <w:szCs w:val="24"/>
        </w:rPr>
      </w:pPr>
    </w:p>
    <w:bookmarkEnd w:id="14"/>
    <w:bookmarkEnd w:id="15"/>
    <w:bookmarkEnd w:id="16"/>
    <w:p w14:paraId="0E6C8DCB">
      <w:pPr>
        <w:snapToGrid w:val="0"/>
        <w:spacing w:line="360" w:lineRule="auto"/>
        <w:ind w:firstLine="562" w:firstLineChars="200"/>
        <w:outlineLvl w:val="1"/>
        <w:rPr>
          <w:rFonts w:hint="eastAsia" w:ascii="宋体" w:hAnsi="宋体" w:eastAsia="宋体" w:cs="宋体"/>
          <w:b/>
          <w:sz w:val="28"/>
          <w:szCs w:val="22"/>
        </w:rPr>
      </w:pPr>
      <w:bookmarkStart w:id="23" w:name="_Toc23892"/>
      <w:bookmarkStart w:id="24" w:name="_Toc3426"/>
      <w:bookmarkStart w:id="25" w:name="_Toc28890"/>
      <w:bookmarkStart w:id="26" w:name="_Toc31586"/>
      <w:bookmarkStart w:id="27" w:name="_Toc9768"/>
      <w:r>
        <w:rPr>
          <w:rFonts w:hint="eastAsia" w:ascii="宋体" w:hAnsi="宋体" w:eastAsia="宋体" w:cs="宋体"/>
          <w:b/>
          <w:sz w:val="28"/>
          <w:szCs w:val="22"/>
        </w:rPr>
        <w:t>一、总则</w:t>
      </w:r>
      <w:bookmarkEnd w:id="23"/>
      <w:bookmarkEnd w:id="24"/>
      <w:bookmarkEnd w:id="25"/>
      <w:bookmarkEnd w:id="26"/>
      <w:bookmarkEnd w:id="27"/>
    </w:p>
    <w:bookmarkEnd w:id="17"/>
    <w:bookmarkEnd w:id="18"/>
    <w:bookmarkEnd w:id="19"/>
    <w:bookmarkEnd w:id="20"/>
    <w:bookmarkEnd w:id="21"/>
    <w:bookmarkEnd w:id="22"/>
    <w:p w14:paraId="2AE5B9EF">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1、适用范围</w:t>
      </w:r>
    </w:p>
    <w:p w14:paraId="67177A2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1.1 本竞争性磋商文件（以下简称磋商文件）仅适用</w:t>
      </w:r>
      <w:r>
        <w:rPr>
          <w:rFonts w:hint="eastAsia" w:ascii="宋体" w:hAnsi="宋体" w:cs="宋体"/>
          <w:sz w:val="24"/>
          <w:szCs w:val="24"/>
          <w:lang w:eastAsia="zh-CN"/>
        </w:rPr>
        <w:t>2026年江苏省水产种业创新基地（扬中）维修改造工程</w:t>
      </w:r>
      <w:r>
        <w:rPr>
          <w:rFonts w:hint="eastAsia" w:ascii="宋体" w:hAnsi="宋体" w:eastAsia="宋体" w:cs="宋体"/>
          <w:bCs/>
          <w:sz w:val="24"/>
        </w:rPr>
        <w:t>。</w:t>
      </w:r>
    </w:p>
    <w:p w14:paraId="73D02C61">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2、项目采购方式</w:t>
      </w:r>
    </w:p>
    <w:p w14:paraId="1803DA4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本次采购采取竞争性磋商的方式。</w:t>
      </w:r>
    </w:p>
    <w:p w14:paraId="0E9796E6">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3、合格的供应商</w:t>
      </w:r>
    </w:p>
    <w:p w14:paraId="1D5997C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3.1满足本磋商文件“采购邀请”中合格供应商资格要求的规定。</w:t>
      </w:r>
    </w:p>
    <w:p w14:paraId="086F52F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3.2满足本磋商文件实质性要求和条件的规定。</w:t>
      </w:r>
    </w:p>
    <w:p w14:paraId="19C48546">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4、参加磋商费用</w:t>
      </w:r>
    </w:p>
    <w:p w14:paraId="39A54973">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4.1供应商应自行承担所有与参加磋商有关的费用，无论磋商过程中的做法和结果如何，南京达琛鑫工程咨询有限公司（以下简称采购代理机构）在任何情况下均无义务和责任承担这些费用。</w:t>
      </w:r>
    </w:p>
    <w:p w14:paraId="1486FAB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4.2本次磋商收取文件费。</w:t>
      </w:r>
    </w:p>
    <w:p w14:paraId="6D5D309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4.3代理服务费：本次招标代理服务费按单个项目的成交金额为基础，参照计价格[2002]1980号文件和发改委[2003]857号文件收费标准的7.5折收取。</w:t>
      </w:r>
      <w:r>
        <w:rPr>
          <w:rFonts w:hint="eastAsia" w:ascii="宋体" w:hAnsi="宋体" w:eastAsia="宋体" w:cs="宋体"/>
          <w:sz w:val="24"/>
          <w:szCs w:val="24"/>
        </w:rPr>
        <w:t>由</w:t>
      </w:r>
      <w:r>
        <w:rPr>
          <w:rFonts w:hint="eastAsia" w:ascii="宋体" w:hAnsi="宋体" w:eastAsia="宋体" w:cs="宋体"/>
          <w:bCs/>
          <w:sz w:val="24"/>
        </w:rPr>
        <w:t>成交供应商</w:t>
      </w:r>
      <w:r>
        <w:rPr>
          <w:rFonts w:hint="eastAsia" w:ascii="宋体" w:hAnsi="宋体" w:eastAsia="宋体" w:cs="宋体"/>
          <w:sz w:val="24"/>
          <w:szCs w:val="24"/>
        </w:rPr>
        <w:t>领取《成交通知书》时向采购代理机构缴纳</w:t>
      </w:r>
      <w:r>
        <w:rPr>
          <w:rFonts w:hint="eastAsia" w:ascii="宋体" w:hAnsi="宋体" w:eastAsia="宋体" w:cs="宋体"/>
          <w:bCs/>
          <w:sz w:val="24"/>
        </w:rPr>
        <w:t>。根据财库〔2018〕2号《政府招标代理机构管理暂行办法》第十五条之规定，成交供应商凭《成交通知书》与采购人签订合同。</w:t>
      </w:r>
    </w:p>
    <w:p w14:paraId="1FDB62E6">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5、磋商文件的约束力</w:t>
      </w:r>
    </w:p>
    <w:p w14:paraId="54FE801E">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供应商一旦购买了本磋商文件并决定参加磋商，即被认为接受了本磋商文件的规定和约束，并且视为自竞争性磋商公告期限届满之日起已经知道或应当知道自身权益是否受到了损害。</w:t>
      </w:r>
    </w:p>
    <w:p w14:paraId="323DD2B9">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6、磋商文件的澄清及修改</w:t>
      </w:r>
    </w:p>
    <w:p w14:paraId="4333CF5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6.1任何要求对磋商文件进行澄清的供应商，均应在提交首次响应文件截止时间5日前按采购邀请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不足5日的，采购代理机构应当顺延提交首次响应文件截止时间。</w:t>
      </w:r>
    </w:p>
    <w:p w14:paraId="1BD695D7">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6.2采购代理机构可以视采购项目的具体情况，组织供应商进行现场考察或召开磋商前答疑会，但不单独或分别组织只有一个供应商参加的现场考察和答疑会。</w:t>
      </w:r>
    </w:p>
    <w:p w14:paraId="4EE255CD">
      <w:pPr>
        <w:snapToGrid w:val="0"/>
        <w:spacing w:line="360" w:lineRule="auto"/>
        <w:ind w:firstLine="482" w:firstLineChars="200"/>
        <w:outlineLvl w:val="2"/>
        <w:rPr>
          <w:rFonts w:hint="eastAsia" w:ascii="宋体" w:hAnsi="宋体" w:eastAsia="宋体" w:cs="宋体"/>
          <w:b/>
          <w:color w:val="000000"/>
          <w:sz w:val="24"/>
        </w:rPr>
      </w:pPr>
      <w:r>
        <w:rPr>
          <w:rFonts w:hint="eastAsia" w:ascii="宋体" w:hAnsi="宋体" w:eastAsia="宋体" w:cs="宋体"/>
          <w:b/>
          <w:color w:val="000000"/>
          <w:sz w:val="24"/>
        </w:rPr>
        <w:t>7、政策功能</w:t>
      </w:r>
    </w:p>
    <w:p w14:paraId="6A0052DE">
      <w:pPr>
        <w:snapToGrid w:val="0"/>
        <w:spacing w:line="360" w:lineRule="auto"/>
        <w:ind w:firstLine="480" w:firstLineChars="20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7.1中小企业政策</w:t>
      </w:r>
    </w:p>
    <w:p w14:paraId="78DCB40E">
      <w:pPr>
        <w:snapToGrid w:val="0"/>
        <w:spacing w:line="360" w:lineRule="auto"/>
        <w:ind w:firstLine="480" w:firstLineChars="20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1）中小企业（含中型、小型、微型企业）应当符合《政府采购促进中小企业发展管理办法》（财库〔2020〕46号,以下简称46号文）第二条、《关于政府采购支持监狱企业发展有关问题的通知》（财库〔2014〕68号）第一条或《关于促进残疾人就业政府采购政策的通知》（财库〔2017〕141号）第一条的规定。本项目对残疾人福利性单位、监狱和戒毒企业（简称监狱企业）视同小型、微型企业。残疾人福利单位、监狱企业属于小型、微型企业的，不重复享受政策。</w:t>
      </w:r>
    </w:p>
    <w:p w14:paraId="42089EB3">
      <w:pPr>
        <w:snapToGrid w:val="0"/>
        <w:spacing w:line="360" w:lineRule="auto"/>
        <w:ind w:firstLine="480" w:firstLineChars="20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（2）中小企业依据46号文规定的政策获取政府采购合同后，小型、微型企业不得分包或转包给大型、中型企业，中型企业不得分包或转包给大型企业。</w:t>
      </w:r>
    </w:p>
    <w:p w14:paraId="67193246">
      <w:pPr>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themeColor="text1"/>
          <w:sz w:val="24"/>
          <w14:textFill>
            <w14:solidFill>
              <w14:schemeClr w14:val="tx1"/>
            </w14:solidFill>
          </w14:textFill>
        </w:rPr>
        <w:t>（3）政府采购监督检查、投诉处理及政府采购行政处罚中对中小企业的认定，由货物制造商或者工程、服务供应商注册登记所在地的县级以上人民政府中小企业主管部门负责</w:t>
      </w:r>
      <w:r>
        <w:rPr>
          <w:rFonts w:hint="eastAsia" w:ascii="宋体" w:hAnsi="宋体" w:eastAsia="宋体" w:cs="宋体"/>
          <w:bCs/>
          <w:color w:val="000000"/>
          <w:sz w:val="24"/>
        </w:rPr>
        <w:t>。</w:t>
      </w:r>
    </w:p>
    <w:p w14:paraId="39B38856">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7.2节能产品政策</w:t>
      </w:r>
    </w:p>
    <w:p w14:paraId="0FD8BAD6">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根据《财政部、发展改革委、生态环境部、市场监管总局关于调整优化节能产品、环境标志产品政府采购执行机制的通知》（财库〔2019〕9号）和《财政部、发展改革委关于印发节能产品政府采购品目清单的通知》（财库〔2019〕19号）， 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p>
    <w:p w14:paraId="745440DA">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（2）参加政府采购活动的节能产品供应商应当提供国家确定的认证机构出具的、处于有效期之内的节能产品产品认证证书。</w:t>
      </w:r>
    </w:p>
    <w:p w14:paraId="61709317">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7.3环境标志产品政策</w:t>
      </w:r>
    </w:p>
    <w:p w14:paraId="6DFEE133">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根据《财政部、发展改革委、生态环境部、市场监管总局关于调整优化节能产品、环境标志产品政府采购执行机制的通知》（财库〔2019〕9号）和《财政部、生态环境部关于印发环境标志产品政府采购品目清单的通知》（财库〔2019〕18号）， 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p>
    <w:p w14:paraId="377ECFFA">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（2）参加政府采购活动的环境标志产品供应商应当提供国家确定的认证机构出具的、处于有效期之内的环境标志产品认证证书。</w:t>
      </w:r>
    </w:p>
    <w:p w14:paraId="1CA4662C">
      <w:pPr>
        <w:tabs>
          <w:tab w:val="left" w:pos="416"/>
        </w:tabs>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7.4进口产品政策</w:t>
      </w:r>
    </w:p>
    <w:p w14:paraId="61384E0B">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（1）除磋商公告载明接受进口产品参加外，不允许进口产品参加。进口产品认定依照《财政部关于政府采购进口产品管理有关问题的通知》（财办库〔2008〕248号）的规定。</w:t>
      </w:r>
    </w:p>
    <w:p w14:paraId="1E0E1E65">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（2）允许进口产品参加的，满足需求的国内产品可以参加。</w:t>
      </w:r>
    </w:p>
    <w:p w14:paraId="53CEA48F">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（3）允许进口产品参加的，优先采购向我国企业转让技术、与我国企业签订消化吸收再创新方案的供应商的进口产品。</w:t>
      </w:r>
    </w:p>
    <w:p w14:paraId="04780B5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color w:val="000000"/>
          <w:sz w:val="24"/>
        </w:rPr>
        <w:t>7.5未按要求提供相关材料的，不享受相关政策。</w:t>
      </w:r>
    </w:p>
    <w:p w14:paraId="0E9FAF2F">
      <w:pPr>
        <w:pStyle w:val="3"/>
        <w:numPr>
          <w:ilvl w:val="1"/>
          <w:numId w:val="0"/>
        </w:numPr>
        <w:spacing w:before="0" w:after="0" w:line="360" w:lineRule="auto"/>
        <w:jc w:val="both"/>
        <w:rPr>
          <w:rFonts w:hint="eastAsia" w:ascii="宋体" w:hAnsi="宋体" w:eastAsia="宋体" w:cs="宋体"/>
          <w:sz w:val="28"/>
          <w:szCs w:val="28"/>
        </w:rPr>
      </w:pPr>
      <w:r>
        <w:rPr>
          <w:rFonts w:hint="eastAsia" w:ascii="宋体" w:hAnsi="宋体" w:eastAsia="宋体" w:cs="宋体"/>
          <w:sz w:val="28"/>
          <w:szCs w:val="28"/>
        </w:rPr>
        <w:t>二、磋商响应文件的编制及保证金收取</w:t>
      </w:r>
    </w:p>
    <w:p w14:paraId="7D4C7C0B">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1、磋商响应文件份数和签署</w:t>
      </w:r>
    </w:p>
    <w:p w14:paraId="49E43F5E">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1.1供应商应严格按照采购邀请要求准备磋商响应文件（以下简称响应文件），每份响应文件须清楚地标明“正本”或“副本”字样。</w:t>
      </w:r>
    </w:p>
    <w:p w14:paraId="181BAD50">
      <w:pPr>
        <w:snapToGrid w:val="0"/>
        <w:spacing w:line="360" w:lineRule="auto"/>
        <w:ind w:firstLine="482" w:firstLineChars="200"/>
        <w:rPr>
          <w:rFonts w:hint="eastAsia" w:ascii="宋体" w:hAnsi="宋体" w:eastAsia="宋体" w:cs="宋体"/>
          <w:b/>
          <w:sz w:val="24"/>
          <w:u w:val="single"/>
        </w:rPr>
      </w:pPr>
      <w:r>
        <w:rPr>
          <w:rFonts w:hint="eastAsia" w:ascii="宋体" w:hAnsi="宋体" w:eastAsia="宋体" w:cs="宋体"/>
          <w:b/>
          <w:sz w:val="24"/>
          <w:u w:val="single"/>
        </w:rPr>
        <w:t>响应文件的正本和所有的副本应当打印或复印或用不褪色墨水书写并装订成册。</w:t>
      </w:r>
      <w:r>
        <w:rPr>
          <w:rFonts w:hint="eastAsia" w:ascii="宋体" w:hAnsi="宋体" w:eastAsia="宋体" w:cs="宋体"/>
          <w:b/>
          <w:i/>
          <w:iCs/>
          <w:sz w:val="24"/>
          <w:u w:val="single"/>
        </w:rPr>
        <w:t>（建议胶装）</w:t>
      </w:r>
    </w:p>
    <w:p w14:paraId="2602A1E5">
      <w:pPr>
        <w:snapToGrid w:val="0"/>
        <w:spacing w:line="360" w:lineRule="auto"/>
        <w:ind w:firstLine="480" w:firstLineChars="200"/>
        <w:rPr>
          <w:rFonts w:hint="eastAsia" w:ascii="宋体" w:hAnsi="宋体" w:eastAsia="宋体" w:cs="宋体"/>
          <w:b/>
          <w:i/>
          <w:iCs/>
          <w:sz w:val="24"/>
          <w:u w:val="single"/>
        </w:rPr>
      </w:pPr>
      <w:r>
        <w:rPr>
          <w:rFonts w:hint="eastAsia" w:ascii="宋体" w:hAnsi="宋体" w:eastAsia="宋体" w:cs="宋体"/>
          <w:bCs/>
          <w:sz w:val="24"/>
        </w:rPr>
        <w:t>响应文件正本中，除磋商文件规定的可提交复印件外，其他文件均须提交原件，文字材料需打印或用不褪色墨水书写，响应文件正本须经法定代表人或授权代表签字和加盖供应商公章。</w:t>
      </w:r>
      <w:r>
        <w:rPr>
          <w:rFonts w:hint="eastAsia" w:ascii="宋体" w:hAnsi="宋体" w:eastAsia="宋体" w:cs="宋体"/>
          <w:b/>
          <w:i/>
          <w:iCs/>
          <w:sz w:val="24"/>
          <w:u w:val="single"/>
        </w:rPr>
        <w:t>本磋商文件所表述（指定）的公章是指刻有供应商法定名称的印章，不包括合同、财务、税务、发票等形式的业务专用章。</w:t>
      </w:r>
    </w:p>
    <w:p w14:paraId="2C9730A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1.2 除供应商对错处做必要修改外，响应文件不得行间插字、涂改或增删。如有修改错漏处，必须由响应文件签署人签字或盖章。</w:t>
      </w:r>
    </w:p>
    <w:p w14:paraId="23A44170">
      <w:pPr>
        <w:snapToGrid w:val="0"/>
        <w:spacing w:line="360" w:lineRule="auto"/>
        <w:ind w:firstLine="482" w:firstLineChars="200"/>
        <w:outlineLvl w:val="2"/>
        <w:rPr>
          <w:rFonts w:hint="eastAsia" w:ascii="宋体" w:hAnsi="宋体" w:eastAsia="宋体" w:cs="宋体"/>
          <w:bCs/>
          <w:sz w:val="24"/>
        </w:rPr>
      </w:pPr>
      <w:r>
        <w:rPr>
          <w:rFonts w:hint="eastAsia" w:ascii="宋体" w:hAnsi="宋体" w:eastAsia="宋体" w:cs="宋体"/>
          <w:b/>
          <w:sz w:val="24"/>
        </w:rPr>
        <w:t>2、响应文件编制要求</w:t>
      </w:r>
    </w:p>
    <w:p w14:paraId="28B5FA80">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2.1供应商提交的响应文件以及供应商与采购代理机构及采购人就有关磋商的所有来往函电均应使用简体中文。磋商文件中既有中文也有外文的，以中文意译为准。</w:t>
      </w:r>
    </w:p>
    <w:p w14:paraId="5E5E60F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2.2 除技术性能另有规定外，响应文件所使用的度量衡单位，均须采用国家法定计量单位。</w:t>
      </w:r>
    </w:p>
    <w:p w14:paraId="6AB76379">
      <w:pPr>
        <w:spacing w:line="360" w:lineRule="auto"/>
        <w:ind w:firstLine="480" w:firstLineChars="200"/>
        <w:jc w:val="left"/>
        <w:rPr>
          <w:rFonts w:hint="eastAsia" w:ascii="宋体" w:hAnsi="宋体" w:eastAsia="宋体" w:cs="宋体"/>
          <w:b/>
          <w:bCs/>
          <w:i/>
          <w:iCs/>
          <w:sz w:val="24"/>
          <w:szCs w:val="24"/>
          <w:u w:val="single"/>
        </w:rPr>
      </w:pPr>
      <w:r>
        <w:rPr>
          <w:rFonts w:hint="eastAsia" w:ascii="宋体" w:hAnsi="宋体" w:eastAsia="宋体" w:cs="宋体"/>
          <w:sz w:val="24"/>
          <w:szCs w:val="24"/>
        </w:rPr>
        <w:t>2.3 响应文件由商务部分、技术部分、价格部分，以及其他部分组成。供应商编写的响应文件应包括资信证明文件、采购配置与报价明细表、技术参数响应及偏离表、商务条款响应及偏离表、技术及售后服务承诺书、磋商函、报价一览表等部分；供应商应当根据磋商文件要求编制响应文件，响应文件应对磋商文件提出的要求和条件作出实质性响应，并在《商务条款偏离表》和《技术条款偏离表》等处逐条标明满足与否。</w:t>
      </w:r>
      <w:r>
        <w:rPr>
          <w:rFonts w:hint="eastAsia" w:ascii="宋体" w:hAnsi="宋体" w:eastAsia="宋体" w:cs="宋体"/>
          <w:b/>
          <w:bCs/>
          <w:i/>
          <w:iCs/>
          <w:sz w:val="24"/>
          <w:szCs w:val="24"/>
          <w:u w:val="single"/>
        </w:rPr>
        <w:t>对带星号（“★”）的技术条款必须在响应文件中提供技术支持资料（如白皮书、彩页、手册、检测报告等），未提供技术支持资料的，评审时做负偏离处理。带星号（“★”）的商务条款作为实质性要求，必须满足否则作无效响应处理。</w:t>
      </w:r>
    </w:p>
    <w:p w14:paraId="3BFB1EEA">
      <w:pPr>
        <w:spacing w:line="360" w:lineRule="auto"/>
        <w:ind w:firstLine="482" w:firstLineChars="200"/>
        <w:jc w:val="left"/>
        <w:rPr>
          <w:rFonts w:hint="eastAsia" w:ascii="宋体" w:hAnsi="宋体" w:eastAsia="宋体" w:cs="宋体"/>
          <w:b/>
          <w:bCs/>
          <w:sz w:val="24"/>
          <w:szCs w:val="24"/>
        </w:rPr>
      </w:pPr>
      <w:r>
        <w:rPr>
          <w:rFonts w:hint="eastAsia" w:ascii="宋体" w:hAnsi="宋体" w:eastAsia="宋体" w:cs="宋体"/>
          <w:b/>
          <w:bCs/>
          <w:sz w:val="24"/>
          <w:szCs w:val="24"/>
        </w:rPr>
        <w:t>注：响应文件的商务部分</w:t>
      </w:r>
    </w:p>
    <w:p w14:paraId="53EA5997">
      <w:pPr>
        <w:spacing w:line="360" w:lineRule="auto"/>
        <w:ind w:firstLine="480" w:firstLineChars="200"/>
        <w:jc w:val="left"/>
        <w:rPr>
          <w:rFonts w:hint="eastAsia" w:ascii="宋体" w:hAnsi="宋体" w:eastAsia="宋体" w:cs="宋体"/>
          <w:b/>
          <w:bCs/>
          <w:sz w:val="24"/>
          <w:szCs w:val="24"/>
        </w:rPr>
      </w:pPr>
      <w:r>
        <w:rPr>
          <w:rFonts w:hint="eastAsia" w:ascii="宋体" w:hAnsi="宋体" w:eastAsia="宋体" w:cs="宋体"/>
          <w:sz w:val="24"/>
          <w:szCs w:val="24"/>
        </w:rPr>
        <w:t>商务部分是证明供应商有资格参加磋商和成交后有能力履行合同的文件，这些文件应能满足磋商的要求，包括但不限于下列文件，</w:t>
      </w:r>
      <w:r>
        <w:rPr>
          <w:rFonts w:hint="eastAsia" w:ascii="宋体" w:hAnsi="宋体" w:eastAsia="宋体" w:cs="宋体"/>
          <w:b/>
          <w:bCs/>
          <w:sz w:val="24"/>
          <w:szCs w:val="24"/>
        </w:rPr>
        <w:t>其中加※项目不得有缺失或无效。</w:t>
      </w:r>
    </w:p>
    <w:p w14:paraId="0EDCA04C">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b/>
          <w:bCs/>
          <w:sz w:val="24"/>
          <w:szCs w:val="24"/>
        </w:rPr>
        <w:t xml:space="preserve">※ </w:t>
      </w:r>
      <w:r>
        <w:rPr>
          <w:rFonts w:hint="eastAsia" w:ascii="宋体" w:hAnsi="宋体" w:eastAsia="宋体" w:cs="宋体"/>
          <w:sz w:val="24"/>
          <w:szCs w:val="24"/>
        </w:rPr>
        <w:t>磋商函（磋商申请及声明）；</w:t>
      </w:r>
    </w:p>
    <w:p w14:paraId="4CBD7883">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b/>
          <w:bCs/>
          <w:sz w:val="24"/>
          <w:szCs w:val="24"/>
        </w:rPr>
        <w:t>※</w:t>
      </w:r>
      <w:r>
        <w:rPr>
          <w:rFonts w:hint="eastAsia" w:ascii="宋体" w:hAnsi="宋体" w:eastAsia="宋体" w:cs="宋体"/>
          <w:sz w:val="24"/>
          <w:szCs w:val="24"/>
        </w:rPr>
        <w:t xml:space="preserve"> 法定代表人授权委托书及委托代理人的身份证复印件；</w:t>
      </w:r>
    </w:p>
    <w:p w14:paraId="62CFE391">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b/>
          <w:bCs/>
          <w:sz w:val="24"/>
          <w:szCs w:val="24"/>
        </w:rPr>
        <w:t>※</w:t>
      </w:r>
      <w:r>
        <w:rPr>
          <w:rFonts w:hint="eastAsia" w:ascii="宋体" w:hAnsi="宋体" w:eastAsia="宋体" w:cs="宋体"/>
          <w:sz w:val="24"/>
          <w:szCs w:val="24"/>
        </w:rPr>
        <w:t>《报价一览表》；</w:t>
      </w:r>
    </w:p>
    <w:p w14:paraId="78CDEC56">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b/>
          <w:bCs/>
          <w:sz w:val="24"/>
          <w:szCs w:val="24"/>
        </w:rPr>
        <w:t>※</w:t>
      </w:r>
      <w:r>
        <w:rPr>
          <w:rFonts w:hint="eastAsia" w:ascii="宋体" w:hAnsi="宋体" w:eastAsia="宋体" w:cs="宋体"/>
          <w:sz w:val="24"/>
          <w:szCs w:val="24"/>
        </w:rPr>
        <w:t>《</w:t>
      </w:r>
      <w:r>
        <w:rPr>
          <w:rFonts w:hint="eastAsia" w:ascii="宋体" w:hAnsi="宋体" w:cs="宋体"/>
          <w:sz w:val="24"/>
          <w:szCs w:val="24"/>
          <w:lang w:eastAsia="zh-CN"/>
        </w:rPr>
        <w:t>工程量清单报价</w:t>
      </w:r>
      <w:r>
        <w:rPr>
          <w:rFonts w:hint="eastAsia" w:ascii="宋体" w:hAnsi="宋体" w:eastAsia="宋体" w:cs="宋体"/>
          <w:sz w:val="24"/>
          <w:szCs w:val="24"/>
        </w:rPr>
        <w:t>》；</w:t>
      </w:r>
    </w:p>
    <w:p w14:paraId="66153607">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b/>
          <w:bCs/>
          <w:sz w:val="24"/>
          <w:szCs w:val="24"/>
        </w:rPr>
        <w:t>※</w:t>
      </w:r>
      <w:r>
        <w:rPr>
          <w:rFonts w:hint="eastAsia" w:ascii="宋体" w:hAnsi="宋体" w:eastAsia="宋体" w:cs="宋体"/>
          <w:sz w:val="24"/>
          <w:szCs w:val="24"/>
        </w:rPr>
        <w:t>第一章采购邀请中《中华人民共和国政府采购法》规定的资格条件证明文件；</w:t>
      </w:r>
    </w:p>
    <w:p w14:paraId="74ABA006">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b/>
          <w:bCs/>
          <w:sz w:val="24"/>
          <w:szCs w:val="24"/>
        </w:rPr>
        <w:t>※</w:t>
      </w:r>
      <w:r>
        <w:rPr>
          <w:rFonts w:hint="eastAsia" w:ascii="宋体" w:hAnsi="宋体" w:eastAsia="宋体" w:cs="宋体"/>
          <w:sz w:val="24"/>
          <w:szCs w:val="24"/>
        </w:rPr>
        <w:t>第一章采购邀请中采购人根据采购项目的特殊要求规定的特定条件证明文件；</w:t>
      </w:r>
    </w:p>
    <w:p w14:paraId="1466B2BA">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（7）《商务条款偏离表》；</w:t>
      </w:r>
    </w:p>
    <w:p w14:paraId="0CACB0EC">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（8）供应商认为需要提供的其他资格证明文件和商务资料等。</w:t>
      </w:r>
    </w:p>
    <w:p w14:paraId="2E96C7A0">
      <w:pPr>
        <w:spacing w:line="360" w:lineRule="auto"/>
        <w:ind w:firstLine="964" w:firstLineChars="400"/>
        <w:jc w:val="left"/>
        <w:rPr>
          <w:rFonts w:hint="eastAsia" w:ascii="宋体" w:hAnsi="宋体" w:eastAsia="宋体" w:cs="宋体"/>
          <w:b/>
          <w:bCs/>
          <w:sz w:val="24"/>
          <w:szCs w:val="24"/>
        </w:rPr>
      </w:pPr>
      <w:r>
        <w:rPr>
          <w:rFonts w:hint="eastAsia" w:ascii="宋体" w:hAnsi="宋体" w:eastAsia="宋体" w:cs="宋体"/>
          <w:b/>
          <w:bCs/>
          <w:sz w:val="24"/>
          <w:szCs w:val="24"/>
        </w:rPr>
        <w:t>响应文件的技术部分</w:t>
      </w:r>
    </w:p>
    <w:p w14:paraId="5E1BC5D8">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技术部分是证明供应商提供的产品或服务是合格的、并符合磋商文件要求的证明文件，以及对响应报价表中的服务的详细说明，这些文件可以是文字资料、图纸和数据等。</w:t>
      </w:r>
    </w:p>
    <w:p w14:paraId="23454FC3">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响应文件应按照磋商文件要求提供技术资料、文件和有关证明，包括但不限于下列文件，其中加※项目不得有缺失或无效：</w:t>
      </w:r>
    </w:p>
    <w:p w14:paraId="0A31FEE1">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（1）※施工组织设计方案</w:t>
      </w:r>
    </w:p>
    <w:p w14:paraId="798AC191">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（2）团队成员；</w:t>
      </w:r>
    </w:p>
    <w:p w14:paraId="791D3252">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（3）售后服务、服务承诺；</w:t>
      </w:r>
    </w:p>
    <w:p w14:paraId="01813105">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（4）供应商认为需要提供的其他技术资料。</w:t>
      </w:r>
    </w:p>
    <w:p w14:paraId="6B4A89C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sz w:val="24"/>
          <w:szCs w:val="24"/>
        </w:rPr>
        <w:t>2.4 供应商应将响应文件按顺序装订成册，并编制响应文件资料目录。</w:t>
      </w:r>
    </w:p>
    <w:p w14:paraId="4ED3AA89">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3、参加供应商资格的文件证明</w:t>
      </w:r>
    </w:p>
    <w:p w14:paraId="37647E43">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3.1供应商应提交证明其有资格参加磋商和成交后有能力独立履行合同的文件，并作为其响应文件的一部分。</w:t>
      </w:r>
    </w:p>
    <w:p w14:paraId="67C8568F">
      <w:pPr>
        <w:snapToGrid w:val="0"/>
        <w:spacing w:line="360" w:lineRule="auto"/>
        <w:ind w:firstLine="480" w:firstLineChars="200"/>
        <w:rPr>
          <w:rFonts w:hint="eastAsia" w:ascii="宋体" w:hAnsi="宋体" w:eastAsia="宋体" w:cs="宋体"/>
          <w:bCs/>
          <w:sz w:val="28"/>
          <w:szCs w:val="28"/>
        </w:rPr>
      </w:pPr>
      <w:r>
        <w:rPr>
          <w:rFonts w:hint="eastAsia" w:ascii="宋体" w:hAnsi="宋体" w:eastAsia="宋体" w:cs="宋体"/>
          <w:bCs/>
          <w:sz w:val="24"/>
        </w:rPr>
        <w:t>3.2供应商除必须具有履行合同所需提供的设备以及服务的能力外，还必须具备相应的财务、技术方面的能力。</w:t>
      </w:r>
    </w:p>
    <w:p w14:paraId="49A7EB16">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3.3供应商应填写并提交磋商文件所附的“资格证明文件”。</w:t>
      </w:r>
    </w:p>
    <w:p w14:paraId="68D854CF">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4、磋商响应报价表</w:t>
      </w:r>
    </w:p>
    <w:p w14:paraId="4493324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4.1供应商应按照磋商文件规定格式填报磋商响应报价表。每项产品或服务只允许有一个报价，任何有选择的报价将不予接受，磋商文件中另有规定的按规定执行。</w:t>
      </w:r>
    </w:p>
    <w:p w14:paraId="56BFF17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4.2标的物</w:t>
      </w:r>
    </w:p>
    <w:p w14:paraId="6CC334E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详见项目需求所述的要求。</w:t>
      </w:r>
    </w:p>
    <w:p w14:paraId="40D873A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4.3有关费用处理</w:t>
      </w:r>
    </w:p>
    <w:p w14:paraId="7219C36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本次采购供应商的报价应包括为完成本项目发生的所有费用，本磋商文件中另有规定的除外。</w:t>
      </w:r>
    </w:p>
    <w:p w14:paraId="5DF1226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4.4其它费用处理</w:t>
      </w:r>
    </w:p>
    <w:p w14:paraId="0384EC37">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磋商文件未列明，而供应商认为必须的费用也须列入报价。</w:t>
      </w:r>
    </w:p>
    <w:p w14:paraId="74E3837A">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4.5报价采用的货币</w:t>
      </w:r>
    </w:p>
    <w:p w14:paraId="32184256">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响应文件中的单价和总价，无特殊规定的采用人民币报价，以元为单位标注。磋商文件中另有规定的按规定执行。</w:t>
      </w:r>
    </w:p>
    <w:p w14:paraId="69E12267">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4.6 磋商响应报价表上的价格应按磋商文件规定填写。</w:t>
      </w:r>
    </w:p>
    <w:p w14:paraId="71279FC6">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5、项目需求响应方案</w:t>
      </w:r>
    </w:p>
    <w:p w14:paraId="4000F27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5.1提供为完成本项目的总体实施方案。</w:t>
      </w:r>
    </w:p>
    <w:p w14:paraId="6A5903D0">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5.2对磋商文件中项目需求的服务与商务条款要求逐项作出应答，并提供依据或说明。</w:t>
      </w:r>
    </w:p>
    <w:p w14:paraId="5B8BB61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5.3供应商认为需要的其他技术文件或说明。</w:t>
      </w:r>
    </w:p>
    <w:p w14:paraId="770CE468">
      <w:pPr>
        <w:pStyle w:val="3"/>
        <w:numPr>
          <w:ilvl w:val="1"/>
          <w:numId w:val="0"/>
        </w:numPr>
        <w:spacing w:before="0" w:after="0" w:line="360" w:lineRule="auto"/>
        <w:jc w:val="both"/>
        <w:rPr>
          <w:rFonts w:hint="eastAsia" w:ascii="宋体" w:hAnsi="宋体" w:eastAsia="宋体" w:cs="宋体"/>
          <w:sz w:val="28"/>
          <w:szCs w:val="28"/>
        </w:rPr>
      </w:pPr>
      <w:r>
        <w:rPr>
          <w:rFonts w:hint="eastAsia" w:ascii="宋体" w:hAnsi="宋体" w:eastAsia="宋体" w:cs="宋体"/>
          <w:sz w:val="28"/>
          <w:szCs w:val="28"/>
        </w:rPr>
        <w:t>三、响应文件的递交</w:t>
      </w:r>
    </w:p>
    <w:p w14:paraId="54715498">
      <w:pPr>
        <w:snapToGrid w:val="0"/>
        <w:spacing w:line="360" w:lineRule="auto"/>
        <w:ind w:firstLine="482" w:firstLineChars="200"/>
        <w:outlineLvl w:val="2"/>
        <w:rPr>
          <w:rFonts w:hint="eastAsia" w:ascii="宋体" w:hAnsi="宋体" w:eastAsia="宋体" w:cs="宋体"/>
          <w:bCs/>
          <w:sz w:val="24"/>
        </w:rPr>
      </w:pPr>
      <w:r>
        <w:rPr>
          <w:rFonts w:hint="eastAsia" w:ascii="宋体" w:hAnsi="宋体" w:eastAsia="宋体" w:cs="宋体"/>
          <w:b/>
          <w:sz w:val="24"/>
        </w:rPr>
        <w:t>1、响应文件的密封和标记</w:t>
      </w:r>
    </w:p>
    <w:p w14:paraId="75EFD1A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1.1供应商应严格按照采购邀请要求的份数准备响应文件，每份响应文件须清楚地标明“正本”或“副本”字样。一旦正本和副本不符，以正本为准。供应商应将响应文件正本和所有副本密封。</w:t>
      </w:r>
    </w:p>
    <w:p w14:paraId="0464C48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1.2密封的响应文件应：</w:t>
      </w:r>
    </w:p>
    <w:p w14:paraId="514800B6">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（1）按采购邀请中注明的地址送达规定地点；</w:t>
      </w:r>
    </w:p>
    <w:p w14:paraId="6D8EB6B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（2）注明参加磋商项目名称、磋商文件编号及参加的分包号（如没有可不填写）；</w:t>
      </w:r>
    </w:p>
    <w:p w14:paraId="50C742B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（3）密封包装上应写明供应商名称和地址。</w:t>
      </w:r>
    </w:p>
    <w:p w14:paraId="5819EFC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1.3如果密封包装未按要求密封和加写标记，采购代理机构对误投或过早启封概不负责。对由此造成提前开封的响应文件，其风险由供应商自行承担。</w:t>
      </w:r>
    </w:p>
    <w:p w14:paraId="19DDBC86">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2、响应文件开启时间</w:t>
      </w:r>
    </w:p>
    <w:p w14:paraId="2FF00B2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2.1采购代理机构收到响应文件的时间不得迟于本磋商文件规定的响应文件接收截止时间。</w:t>
      </w:r>
    </w:p>
    <w:p w14:paraId="5946213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2.2采购代理机构可通过修改磋商文件自行决定酌情推迟响应文件接收截止时间，在此情况下，供应商的所有权利和义务以及受制的响应文件接收截止时间均应以延长后新的响应文件接收截止时间为准。</w:t>
      </w:r>
    </w:p>
    <w:p w14:paraId="6E3117A5">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3、迟交的响应文件</w:t>
      </w:r>
    </w:p>
    <w:p w14:paraId="314E85AE">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3.1采购代理机构将拒绝在规定的响应文件接收截止时间后接收响应文件。</w:t>
      </w:r>
    </w:p>
    <w:p w14:paraId="6A0D7823">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4、响应文件的修改和撤回</w:t>
      </w:r>
    </w:p>
    <w:p w14:paraId="0918E93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4.1供应商在递交响应文件后，可以修改或撤回其谈判响应文件，但这种修改和撤回，必须在规定的响应文件接收截止时间前，以书面形式送达指定地点。</w:t>
      </w:r>
    </w:p>
    <w:p w14:paraId="71DFF9DE">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4.2供应商的修改或撤回通知书，应按本文件规定进行编制、密封、标记和发送，并应在封套上加注“修改”和“撤回”字样。</w:t>
      </w:r>
    </w:p>
    <w:p w14:paraId="0B306893">
      <w:pPr>
        <w:pStyle w:val="1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4.3响应文件递交，在文件接收截止时间后，递交的文件不允许被撤回。</w:t>
      </w:r>
    </w:p>
    <w:p w14:paraId="3FC349C2">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4.4供应商在提交最终报价之前，可以根据磋商情况退出磋商。</w:t>
      </w:r>
    </w:p>
    <w:p w14:paraId="2334B3E4">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5、磋商响应有效期</w:t>
      </w:r>
    </w:p>
    <w:p w14:paraId="50FF2BC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5.1 磋商响应有效期为采购代理机构规定的响应文件接收截止时间起九十（90）天。响应文件中承诺的响应有效期应当不少于磋商文件中载明的磋商响应有效期。</w:t>
      </w:r>
    </w:p>
    <w:p w14:paraId="5472007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5.2 在特殊情况下，采购代理机构于原磋商响应有效期满之前，可向供应商提出延长磋商响应有效期的要求。这种要求与答复均应采用书面形式。供应商可以拒绝采购代理机构的这一要求而放弃磋商响应，同意延长磋商响应有效期的供应商既不能要求也不允许修改其响应文件。</w:t>
      </w:r>
    </w:p>
    <w:p w14:paraId="0AD19D71">
      <w:pPr>
        <w:pStyle w:val="3"/>
        <w:numPr>
          <w:ilvl w:val="1"/>
          <w:numId w:val="0"/>
        </w:numPr>
        <w:spacing w:before="0" w:after="0" w:line="360" w:lineRule="auto"/>
        <w:jc w:val="both"/>
        <w:rPr>
          <w:rFonts w:hint="eastAsia" w:ascii="宋体" w:hAnsi="宋体" w:eastAsia="宋体" w:cs="宋体"/>
          <w:sz w:val="28"/>
          <w:szCs w:val="28"/>
        </w:rPr>
      </w:pPr>
      <w:r>
        <w:rPr>
          <w:rFonts w:hint="eastAsia" w:ascii="宋体" w:hAnsi="宋体" w:eastAsia="宋体" w:cs="宋体"/>
          <w:sz w:val="28"/>
          <w:szCs w:val="28"/>
        </w:rPr>
        <w:t>四、磋商与评审</w:t>
      </w:r>
    </w:p>
    <w:p w14:paraId="542900C5">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1、磋商仪式</w:t>
      </w:r>
    </w:p>
    <w:p w14:paraId="121A668E">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1.1采购代理机构将在采购邀请中规定的时间和地点组织磋商开始仪式，仪式由采购代理机构主持，</w:t>
      </w:r>
      <w:r>
        <w:rPr>
          <w:rFonts w:hint="eastAsia" w:ascii="宋体" w:hAnsi="宋体" w:eastAsia="宋体" w:cs="宋体"/>
          <w:sz w:val="24"/>
        </w:rPr>
        <w:t>供应商应委派携带有效证件的代表准时参加</w:t>
      </w:r>
      <w:r>
        <w:rPr>
          <w:rFonts w:hint="eastAsia" w:ascii="宋体" w:hAnsi="宋体" w:eastAsia="宋体" w:cs="宋体"/>
          <w:bCs/>
          <w:sz w:val="24"/>
        </w:rPr>
        <w:t>，参加仪式的代表需签名以证明其出席。</w:t>
      </w:r>
    </w:p>
    <w:p w14:paraId="66C000AC">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2、磋商小组</w:t>
      </w:r>
    </w:p>
    <w:p w14:paraId="0FC7C9F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2.1 磋商开始仪式结束后，采购代理机构将立即组织磋商小组进行评审。</w:t>
      </w:r>
    </w:p>
    <w:p w14:paraId="3EEA65A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2.2 磋商小组由政府采购评审专家、采购人代表组成，且人员构成符合政府采购有关规定。</w:t>
      </w:r>
    </w:p>
    <w:p w14:paraId="6C6771B6">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3、磋商评审过程的保密与公正</w:t>
      </w:r>
    </w:p>
    <w:p w14:paraId="2DE23716">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3.1磋商小组、采购人和采购代理机构工作人员、相关监督人员等与评审工作有关的人员，对评审情况以及在评审过程中获悉的国家秘密、商业秘密负有保密责任。</w:t>
      </w:r>
    </w:p>
    <w:p w14:paraId="2ABEFEE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3.2在磋商评审过程中，供应商不得以任何行为影响磋商评审过程，否则其响应文件将被作为无效响应文件。</w:t>
      </w:r>
    </w:p>
    <w:p w14:paraId="5721B077">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6D091FF3">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4、评审过程的澄清、说明和更正</w:t>
      </w:r>
    </w:p>
    <w:p w14:paraId="1EDDAB5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EA9D0E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4.2接到磋商小组要求的供应商应派人按磋商小组通知的时间和地点做出书面澄清、说明或更正。供应商的澄清、说明或者更正应当由法定代表人或授权代表签字或者加盖公章。由授权代表签字的，应当附法人授权书。供应商为自然人的，应当由本人签字并附身份证明。</w:t>
      </w:r>
    </w:p>
    <w:p w14:paraId="11F08E96">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4.3 接到磋商小组澄清要求的供应商如未按规定做出澄清，其风险由供应商自行承担。</w:t>
      </w:r>
    </w:p>
    <w:p w14:paraId="2BE977FA">
      <w:pPr>
        <w:snapToGrid w:val="0"/>
        <w:spacing w:line="360" w:lineRule="auto"/>
        <w:ind w:firstLine="482" w:firstLineChars="200"/>
        <w:outlineLvl w:val="2"/>
        <w:rPr>
          <w:rFonts w:hint="eastAsia" w:ascii="宋体" w:hAnsi="宋体" w:eastAsia="宋体" w:cs="宋体"/>
          <w:bCs/>
          <w:sz w:val="24"/>
        </w:rPr>
      </w:pPr>
      <w:r>
        <w:rPr>
          <w:rFonts w:hint="eastAsia" w:ascii="宋体" w:hAnsi="宋体" w:eastAsia="宋体" w:cs="宋体"/>
          <w:b/>
          <w:sz w:val="24"/>
        </w:rPr>
        <w:t>5、对响应文件的初审</w:t>
      </w:r>
    </w:p>
    <w:p w14:paraId="3B5D41E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5.1响应文件初审分为资格性检查和符合性检查。</w:t>
      </w:r>
    </w:p>
    <w:p w14:paraId="08D3AC2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资格性检查：依据法律法规和磋商文件的规定，对响应文件中的资格证明文件、响应文件的合规性等进行审查，以确定供应商是否具备参加磋商的资格。</w:t>
      </w:r>
    </w:p>
    <w:p w14:paraId="438A25D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磋商小组在进行资格性审查的同时，将在“信用中国”网站（www.creditchina.gov.cn）对供应商是否被列入失信被执行人、重大税收违法案件当事人名单、政府采购严重失信行为记录名单情况进行查询，以确定供应商是否具备参加磋商的资格。查询结果将以网页打印的形式留存并归档。</w:t>
      </w:r>
    </w:p>
    <w:p w14:paraId="25E1EAA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符合性检查：依据磋商文件的规定，从响应文件的有效性、完整性和对磋商文件的响应程度进行审查，以确定是否对磋商文件的实质性要求作出响应。</w:t>
      </w:r>
    </w:p>
    <w:p w14:paraId="49D6C796">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5.2在正式磋商之前，磋商小组将首先审查每份响应文件是否实质性响应了磋商文件的要求。实质性响应的响应文件应该是与磋商文件要求的条款、条件和规格相符，没有重大负偏离或保留。</w:t>
      </w:r>
    </w:p>
    <w:p w14:paraId="314D28E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认定响应文件的符合性只根据响应文件本身的内容，而不寻求外部的证据。</w:t>
      </w:r>
    </w:p>
    <w:p w14:paraId="1325FCD7">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5.3  被认定为未实质性响应磋商文件要求的情形</w:t>
      </w:r>
    </w:p>
    <w:p w14:paraId="50DE4A4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（1）未按照磋商文件规定要求密封、签署、盖章的；</w:t>
      </w:r>
    </w:p>
    <w:p w14:paraId="147819E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（2）供应商在报价时采用选择性报价；</w:t>
      </w:r>
    </w:p>
    <w:p w14:paraId="1B828E9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（3）供应商不符合磋商文件中规定的合格供应商资格要求的；</w:t>
      </w:r>
    </w:p>
    <w:p w14:paraId="0C8A582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（4）不符合法律、法规和磋商文件中规定的其他实质性要求和条件的（本磋商文件中斜体且有下划线部分为实质性要求和条件）；</w:t>
      </w:r>
    </w:p>
    <w:p w14:paraId="772D4B5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（5）其他法律、法规及本磋商文件规定的属未实质性响应的情形；</w:t>
      </w:r>
    </w:p>
    <w:p w14:paraId="01245B9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（6）供应商被 “信用中国”网站（www.creditchina.gov.cn）列入失信被执行人或重大税收违法案件当事人名单或政府采购严重失信行为记录名单。</w:t>
      </w:r>
    </w:p>
    <w:p w14:paraId="331CC3D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5.4 未响应磋商文件实质性要求的或违反政府采购相关法律法规的响应文件按无效响应处理，磋商小组将予以拒绝，供应商不得通过修改或撤销不合要求的偏离或保留而使其响应文件成为实质性响应或合规的文件。</w:t>
      </w:r>
    </w:p>
    <w:p w14:paraId="08C8E606">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5.5 磋商小组可依据政府采购相关规定对供应商的响应文件中报价前后不一致的情形进行修正，经供应商确认后产生约束力，供应商不确认的，其响应无效。</w:t>
      </w:r>
    </w:p>
    <w:p w14:paraId="20A2ACB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5.6供应商被认定为有下列违法情形之一的，属于恶意串通，其响应文件将被拒绝：</w:t>
      </w:r>
    </w:p>
    <w:p w14:paraId="503AB08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（1）供应商直接或者间接从采购人或者采购代理机构处获得其他供应商的相关情况并修改其投标文件或者响应文件；</w:t>
      </w:r>
    </w:p>
    <w:p w14:paraId="72CAEB7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（2）供应商按照采购人或者采购代理机构的授意撤换、修改磋商文件或者响应文件；</w:t>
      </w:r>
    </w:p>
    <w:p w14:paraId="16DCB59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（3）供应商之间协商报价、技术方案等磋商文件或者响应文件的实质性内容；</w:t>
      </w:r>
    </w:p>
    <w:p w14:paraId="7E634DDE">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（4）属于同一集团、协会、商会等组织成员的供应商按照该组织要求协同参加政府采购活动；</w:t>
      </w:r>
    </w:p>
    <w:p w14:paraId="00FEE8D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（5）供应商之间事先约定由某一特定供应商中标、成交；</w:t>
      </w:r>
    </w:p>
    <w:p w14:paraId="05127E4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（6）供应商之间商定部分供应商放弃参加政府采购活动或者放弃中标、成交；</w:t>
      </w:r>
    </w:p>
    <w:p w14:paraId="5B0191E0">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（7）供应商与采购人或者采购代理机构之间、供应商相互之间，为谋求特定供应商中标、成交或者排斥其他供应商的其他串通行为。</w:t>
      </w:r>
    </w:p>
    <w:p w14:paraId="72397FD1">
      <w:pPr>
        <w:snapToGrid w:val="0"/>
        <w:spacing w:line="360" w:lineRule="auto"/>
        <w:ind w:firstLine="482" w:firstLineChars="200"/>
        <w:outlineLvl w:val="2"/>
        <w:rPr>
          <w:rFonts w:hint="eastAsia" w:ascii="宋体" w:hAnsi="宋体" w:eastAsia="宋体" w:cs="宋体"/>
          <w:b/>
          <w:sz w:val="24"/>
        </w:rPr>
      </w:pPr>
      <w:r>
        <w:rPr>
          <w:rFonts w:hint="eastAsia" w:ascii="宋体" w:hAnsi="宋体" w:eastAsia="宋体" w:cs="宋体"/>
          <w:b/>
          <w:sz w:val="24"/>
        </w:rPr>
        <w:t>6、磋商程序及评审方法和标准</w:t>
      </w:r>
    </w:p>
    <w:p w14:paraId="07AD65B3">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6.1磋商程序</w:t>
      </w:r>
    </w:p>
    <w:p w14:paraId="2C32EA2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6.1.1 对于通过资格性和符合性审查的供应商，磋商小组所有成员将集中与单一供应商分别进行磋商。</w:t>
      </w:r>
    </w:p>
    <w:p w14:paraId="07503DE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在磋商过程中，磋商小组可以根据磋商文件和磋商情况改变采购需求中的技术、服务要求以及合同草案条款，但不得变动磋商文件中的其他实质性内容。变动的内容，经采购人代表确认后，磋商文件中采购需求的技术、服务要求以及合同草案条款的变动将作为磋商文件的有效组成部分，磋商小组应当及时以书面形式同时通知所有参加磋商的供应商。</w:t>
      </w:r>
    </w:p>
    <w:p w14:paraId="1555CBD6">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7085343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 xml:space="preserve"> 6.1.2 磋商文件能够详细列明采购标的的技术、服务要求的，磋商结束后，磋商小组将要求所有实质性响应的供应商在规定时间内提交最终报价。</w:t>
      </w:r>
    </w:p>
    <w:p w14:paraId="3B08C76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终报价。</w:t>
      </w:r>
    </w:p>
    <w:p w14:paraId="659CF90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最终报价是供应商响应文件的有效组成部分。符合《政府采购竞争性磋商采购方式管理暂行办法》第三条第四项及《财政部关于竞争性磋商采购方式管理暂行办法有关问题的补充通知》（财库[2015]124号）规定情形的，提交最终报价的供应商可以为2家。</w:t>
      </w:r>
    </w:p>
    <w:p w14:paraId="6DCE5D52">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6.1.3 供应商未在磋商小组规定的时间内完成最终报价的视为放弃磋商，其磋商响应按无效响应处理。磋商小组根据磋商情况可以要求供应商进行两次或两次以上的磋商报价。磋商小组最后一轮谈判结束后，参加磋商的供应商应当对磋商的承诺和最终报价以书面形式确认，并由法定代表人或其授权人签字或者加盖公章签字或者加盖公章（最终报价将作为评审的依据）。已提交响应文件的供应商，在提交最终报价之前，可以根据磋商情况退出磋商。</w:t>
      </w:r>
    </w:p>
    <w:p w14:paraId="0061DEE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6.2 评审方法和标准</w:t>
      </w:r>
    </w:p>
    <w:p w14:paraId="4B8EF2B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6.2.1评审方法。经磋商确定最终采购需求和提交最终报价的供应商后，由磋商小组采用综合评分法对提交最终报价的供应商的响应文件和最终报价进行综合评分。</w:t>
      </w:r>
    </w:p>
    <w:p w14:paraId="41EA9D1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综合评分法，是指响应文件满足采购文件全部实质性要求，且按照评审因素的量化指标评审得分最高的供应商为成交候选人的评审方法。</w:t>
      </w:r>
    </w:p>
    <w:p w14:paraId="1AA2DF40">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6.2.2评审标准</w:t>
      </w:r>
    </w:p>
    <w:p w14:paraId="1D4CEB7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见本磋商文件第五章规定。</w:t>
      </w:r>
    </w:p>
    <w:p w14:paraId="0A473183">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6.3采购活动终止的情况</w:t>
      </w:r>
    </w:p>
    <w:p w14:paraId="68D74EE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出现下列情形之一的，本次竞争性磋商采购活动将被终止：</w:t>
      </w:r>
    </w:p>
    <w:p w14:paraId="7A777CD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（1）因情况变化，不再符合规定的竞争性磋商采购方式适用情形的；</w:t>
      </w:r>
    </w:p>
    <w:p w14:paraId="4D15F75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 xml:space="preserve">（2）出现影响采购公正的违法、违规行为的； </w:t>
      </w:r>
    </w:p>
    <w:p w14:paraId="79A2F90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（3）除本磋商文件第6.1.2条第三款规定的情形外，在采购过程中符合要求的供应商或者报价未超过采购预算的供应商不足3家的。</w:t>
      </w:r>
    </w:p>
    <w:p w14:paraId="5F13F798">
      <w:pPr>
        <w:pStyle w:val="3"/>
        <w:numPr>
          <w:ilvl w:val="1"/>
          <w:numId w:val="0"/>
        </w:numPr>
        <w:spacing w:before="0" w:after="0" w:line="360" w:lineRule="auto"/>
        <w:jc w:val="both"/>
        <w:rPr>
          <w:rFonts w:hint="eastAsia" w:ascii="宋体" w:hAnsi="宋体" w:eastAsia="宋体" w:cs="宋体"/>
          <w:sz w:val="28"/>
          <w:szCs w:val="28"/>
        </w:rPr>
      </w:pPr>
      <w:r>
        <w:rPr>
          <w:rFonts w:hint="eastAsia" w:ascii="宋体" w:hAnsi="宋体" w:eastAsia="宋体" w:cs="宋体"/>
          <w:sz w:val="28"/>
          <w:szCs w:val="28"/>
        </w:rPr>
        <w:t>五、成交</w:t>
      </w:r>
    </w:p>
    <w:p w14:paraId="7AB45C2E">
      <w:pPr>
        <w:snapToGrid w:val="0"/>
        <w:spacing w:line="360" w:lineRule="auto"/>
        <w:ind w:firstLine="482" w:firstLineChars="200"/>
        <w:rPr>
          <w:rFonts w:hint="eastAsia" w:ascii="宋体" w:hAnsi="宋体" w:eastAsia="宋体" w:cs="宋体"/>
          <w:b/>
          <w:sz w:val="24"/>
        </w:rPr>
      </w:pPr>
      <w:r>
        <w:rPr>
          <w:rFonts w:hint="eastAsia" w:ascii="宋体" w:hAnsi="宋体" w:eastAsia="宋体" w:cs="宋体"/>
          <w:b/>
          <w:sz w:val="24"/>
        </w:rPr>
        <w:t>1、确定成交单位</w:t>
      </w:r>
    </w:p>
    <w:p w14:paraId="1B610FCE">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1.1  磋商小组根据综合评分情况，</w:t>
      </w:r>
      <w:r>
        <w:rPr>
          <w:rFonts w:hint="eastAsia" w:ascii="宋体" w:hAnsi="宋体" w:eastAsia="宋体" w:cs="宋体"/>
          <w:bCs/>
          <w:color w:val="000000" w:themeColor="text1"/>
          <w:sz w:val="24"/>
          <w:highlight w:val="none"/>
          <w14:textFill>
            <w14:solidFill>
              <w14:schemeClr w14:val="tx1"/>
            </w14:solidFill>
          </w14:textFill>
        </w:rPr>
        <w:t>按照评审得分由高到低顺序推荐3名成交候选供应商，并编写评审报告。</w:t>
      </w:r>
      <w:r>
        <w:rPr>
          <w:rFonts w:hint="eastAsia" w:ascii="宋体" w:hAnsi="宋体" w:eastAsia="宋体" w:cs="宋体"/>
          <w:bCs/>
          <w:sz w:val="24"/>
        </w:rPr>
        <w:t>符合本文件第6.1.2条情形的，可以推荐2家成交候选供应商。评审得分相同的，按照最终报价由低到高的顺序推荐。评审得分且最终报价相同的，按照技术指标优劣顺序推荐。如合格磋商响应供应商数量等于拟确定成交的供应商数量，所有合格磋商响应供应商均为成交候选供应商。</w:t>
      </w:r>
    </w:p>
    <w:p w14:paraId="098FEE12">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1.2采购人根据磋商小组推荐的成交候选人确定成交供应商。采购人确定成交供应商后，采购代理机构将在“江苏</w:t>
      </w:r>
      <w:r>
        <w:rPr>
          <w:rFonts w:hint="eastAsia" w:ascii="宋体" w:hAnsi="宋体" w:eastAsia="宋体" w:cs="宋体"/>
          <w:bCs/>
          <w:sz w:val="24"/>
          <w:lang w:eastAsia="zh-CN"/>
        </w:rPr>
        <w:t>政府采购网</w:t>
      </w:r>
      <w:r>
        <w:rPr>
          <w:rFonts w:hint="eastAsia" w:ascii="宋体" w:hAnsi="宋体" w:eastAsia="宋体" w:cs="宋体"/>
          <w:bCs/>
          <w:sz w:val="24"/>
        </w:rPr>
        <w:t>”发布成交结果公告，公告期限为1个工作日。供应商享受中小企业扶持政策的，随中标、成交结果公开中标、成交供应商的《中小企业声明函》。</w:t>
      </w:r>
    </w:p>
    <w:p w14:paraId="547C0BD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1.3若有充分证据证明，成交供应商出现下列情况之一的，一经查实，将被取消成交资格：</w:t>
      </w:r>
    </w:p>
    <w:p w14:paraId="712A47F2">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（1）提供虚假材料谋取成交的；</w:t>
      </w:r>
    </w:p>
    <w:p w14:paraId="552C38F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（2）供应商存在恶意串通情形的；</w:t>
      </w:r>
    </w:p>
    <w:p w14:paraId="280EC4BE">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（3）向评审专家、采购人或采购代理机构工作人员行贿或者提供其他不正当利益的；</w:t>
      </w:r>
    </w:p>
    <w:p w14:paraId="12ED733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（4）成交后无正当理由拒不与采购人签订政府采购合同或者未按照磋商文件确定的事项签订政府采购合同；</w:t>
      </w:r>
    </w:p>
    <w:p w14:paraId="41481772">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（5）供应商将政府采购合同违法分包转包的。</w:t>
      </w:r>
    </w:p>
    <w:p w14:paraId="776462E7">
      <w:pPr>
        <w:snapToGrid w:val="0"/>
        <w:spacing w:line="360" w:lineRule="auto"/>
        <w:ind w:firstLine="482" w:firstLineChars="200"/>
        <w:rPr>
          <w:rFonts w:hint="eastAsia" w:ascii="宋体" w:hAnsi="宋体" w:eastAsia="宋体" w:cs="宋体"/>
          <w:b/>
          <w:sz w:val="24"/>
        </w:rPr>
      </w:pPr>
      <w:r>
        <w:rPr>
          <w:rFonts w:hint="eastAsia" w:ascii="宋体" w:hAnsi="宋体" w:eastAsia="宋体" w:cs="宋体"/>
          <w:b/>
          <w:sz w:val="24"/>
        </w:rPr>
        <w:t>2、质疑处理</w:t>
      </w:r>
    </w:p>
    <w:p w14:paraId="1091DFD5">
      <w:pPr>
        <w:snapToGrid w:val="0"/>
        <w:spacing w:line="360" w:lineRule="auto"/>
        <w:ind w:firstLine="480" w:firstLineChars="200"/>
        <w:rPr>
          <w:rFonts w:hint="eastAsia" w:ascii="宋体" w:hAnsi="宋体" w:eastAsia="宋体" w:cs="宋体"/>
          <w:sz w:val="24"/>
        </w:rPr>
      </w:pPr>
      <w:r>
        <w:rPr>
          <w:rFonts w:hint="eastAsia" w:ascii="宋体" w:hAnsi="宋体" w:eastAsia="宋体" w:cs="宋体"/>
          <w:bCs/>
          <w:sz w:val="24"/>
        </w:rPr>
        <w:t>2.1</w:t>
      </w:r>
      <w:r>
        <w:rPr>
          <w:rFonts w:hint="eastAsia" w:ascii="宋体" w:hAnsi="宋体" w:eastAsia="宋体" w:cs="宋体"/>
          <w:sz w:val="24"/>
        </w:rPr>
        <w:t>供应商认为磋商文件、采购过程和采购结果使自己的权益受到损害的，可以在知道或应知其权益受到损害之日起七个工作日内，以书面形式向采购代理机构或采购人提出质疑。上述应知其权益受到损害之日，是指：</w:t>
      </w:r>
    </w:p>
    <w:p w14:paraId="0ABD01D1">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（1）对可以质疑的磋商文件提出质疑的，为收到磋商文件之日或者磋商文件公告期限届满之日；</w:t>
      </w:r>
    </w:p>
    <w:p w14:paraId="7252DCB4">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（2）对采购过程提出质疑的，为各采购程序环节结束之日；</w:t>
      </w:r>
    </w:p>
    <w:p w14:paraId="2B04F9C4">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（3）对成交结果提出质疑的，为成交结果公告期限届满之日。</w:t>
      </w:r>
    </w:p>
    <w:p w14:paraId="1F701F3F">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2.2质疑必须按《政府采购法》、《政府采购法实施条例》、中华人民共和国财政部令第94号令《政府采购质疑和投诉办法》的相关规定提交，未按上述要求提交的质疑函（含传真、电子邮件等）采购代理机构有权要求质疑供应商按规定予以修正。</w:t>
      </w:r>
    </w:p>
    <w:p w14:paraId="6494E99C">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2.3未参加磋商采购活动的供应商或在磋商采购活动中自身权益未受到损害的供应商所提出的质疑不予受理。</w:t>
      </w:r>
    </w:p>
    <w:p w14:paraId="5240D734">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2.4质疑函应当包括下列内容：</w:t>
      </w:r>
    </w:p>
    <w:p w14:paraId="0EB41242">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（1）供应商的姓名或者名称、地址、邮编、联系人及联系电话；</w:t>
      </w:r>
    </w:p>
    <w:p w14:paraId="3E28DE2E">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（2）质疑项目的名称、编号；</w:t>
      </w:r>
    </w:p>
    <w:p w14:paraId="6A8BD273">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（3）具体、明确的质疑事项和与质疑事项相关的请求；</w:t>
      </w:r>
    </w:p>
    <w:p w14:paraId="2C537047">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（4）事实依据；</w:t>
      </w:r>
    </w:p>
    <w:p w14:paraId="5BC2AE5F">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（5）必要的法律依据；</w:t>
      </w:r>
    </w:p>
    <w:p w14:paraId="6E1DB1FA">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（6）提出质疑的日期。</w:t>
      </w:r>
    </w:p>
    <w:p w14:paraId="262E185D">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供应商为自然人的，应当由本人签字；供应商为法人或者其他组织的，应当由法定代表人、主要负责人，或者其授权代表签字或者盖章，并加盖公章。</w:t>
      </w:r>
    </w:p>
    <w:p w14:paraId="07F4B3A5">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质疑人委托代理质疑的，应当向采购代理机构提交授权委托书，并载明委托代理的具体权限和事项。</w:t>
      </w:r>
    </w:p>
    <w:p w14:paraId="50CB6D47">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2.5采购代理机构收到质疑函后，将对质疑的形式和内容进行审查，如质疑函内容、格式不符合规定，采购代理机构将告知质疑人进行补正。</w:t>
      </w:r>
    </w:p>
    <w:p w14:paraId="4BCA04DA">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2.6质疑人应当在法定质疑期限内进行补正并重新提交质疑函。</w:t>
      </w:r>
    </w:p>
    <w:p w14:paraId="3E9C9B6D">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2.7采购代理机构应当在收到供应商的书面质疑后七个工作日内作出答复，并以书面形式通知质疑供应商和其他有关供应商，并告知质疑供应商具有投诉的权利。质疑答复的内容不得涉及评审情况与所获知的供应商的商业秘密。</w:t>
      </w:r>
    </w:p>
    <w:p w14:paraId="6878E54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sz w:val="24"/>
        </w:rPr>
        <w:t>2.8供应商提出书面质疑必须有理、有据，不得恶意质疑或提交虚假质疑</w:t>
      </w:r>
      <w:r>
        <w:rPr>
          <w:rFonts w:hint="eastAsia" w:ascii="宋体" w:hAnsi="宋体" w:eastAsia="宋体" w:cs="宋体"/>
          <w:bCs/>
          <w:sz w:val="24"/>
        </w:rPr>
        <w:t>。</w:t>
      </w:r>
    </w:p>
    <w:p w14:paraId="043466F3">
      <w:pPr>
        <w:pStyle w:val="3"/>
        <w:numPr>
          <w:ilvl w:val="1"/>
          <w:numId w:val="0"/>
        </w:numPr>
        <w:spacing w:before="0" w:after="0" w:line="360" w:lineRule="auto"/>
        <w:jc w:val="both"/>
        <w:rPr>
          <w:rFonts w:hint="eastAsia" w:ascii="宋体" w:hAnsi="宋体" w:eastAsia="宋体" w:cs="宋体"/>
          <w:sz w:val="28"/>
          <w:szCs w:val="28"/>
        </w:rPr>
      </w:pPr>
      <w:r>
        <w:rPr>
          <w:rFonts w:hint="eastAsia" w:ascii="宋体" w:hAnsi="宋体" w:eastAsia="宋体" w:cs="宋体"/>
          <w:sz w:val="28"/>
          <w:szCs w:val="28"/>
        </w:rPr>
        <w:t>六、合同签订相关事项</w:t>
      </w:r>
    </w:p>
    <w:p w14:paraId="52F8DD63">
      <w:pPr>
        <w:snapToGrid w:val="0"/>
        <w:spacing w:line="360" w:lineRule="auto"/>
        <w:ind w:firstLine="482" w:firstLineChars="200"/>
        <w:rPr>
          <w:rFonts w:hint="eastAsia" w:ascii="宋体" w:hAnsi="宋体" w:eastAsia="宋体" w:cs="宋体"/>
          <w:b/>
          <w:sz w:val="24"/>
        </w:rPr>
      </w:pPr>
      <w:r>
        <w:rPr>
          <w:rFonts w:hint="eastAsia" w:ascii="宋体" w:hAnsi="宋体" w:eastAsia="宋体" w:cs="宋体"/>
          <w:b/>
          <w:sz w:val="24"/>
        </w:rPr>
        <w:t>1、签订合同</w:t>
      </w:r>
    </w:p>
    <w:p w14:paraId="6FD1DA16">
      <w:pPr>
        <w:snapToGrid w:val="0"/>
        <w:spacing w:line="360" w:lineRule="auto"/>
        <w:ind w:firstLine="480" w:firstLineChars="200"/>
        <w:rPr>
          <w:rFonts w:hint="eastAsia" w:ascii="宋体" w:hAnsi="宋体" w:eastAsia="宋体" w:cs="宋体"/>
          <w:sz w:val="24"/>
        </w:rPr>
      </w:pPr>
      <w:r>
        <w:rPr>
          <w:rFonts w:hint="eastAsia" w:ascii="宋体" w:hAnsi="宋体" w:eastAsia="宋体" w:cs="宋体"/>
          <w:bCs/>
          <w:sz w:val="24"/>
        </w:rPr>
        <w:t>1.l</w:t>
      </w:r>
      <w:r>
        <w:rPr>
          <w:rFonts w:hint="eastAsia" w:ascii="宋体" w:hAnsi="宋体" w:eastAsia="宋体" w:cs="宋体"/>
          <w:sz w:val="24"/>
        </w:rPr>
        <w:t>成交供应商确定后，采购代理机构将向成交供应商发出成交通知书。成交供应商应按成交通知书规定的时间、地点,按照磋商文件确定的事项与采购人签订政府采购合同，且不得迟于成交通知书发出之日起三十日内，否则磋商保证金将不予退还，由此给采购人造成损失的，成交供应商还应承担赔偿责任。</w:t>
      </w:r>
    </w:p>
    <w:p w14:paraId="4CA8450F">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1.2 磋商文件、成交供应商的响应文件及磋商采购过程中有关澄清、承诺文件均应作为合同附件。</w:t>
      </w:r>
    </w:p>
    <w:p w14:paraId="1D66B9C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sz w:val="24"/>
        </w:rPr>
        <w:t>1.3 签订合同后，成交供应商不得将成交产品或服务进行转包。未经采购人同意，成交供应商也不得采用分包的形式履行合同，否则采购人有权终止合同。转包或分包造成采购人损失的，成交供应商应承担相应赔偿责任</w:t>
      </w:r>
      <w:r>
        <w:rPr>
          <w:rFonts w:hint="eastAsia" w:ascii="宋体" w:hAnsi="宋体" w:eastAsia="宋体" w:cs="宋体"/>
          <w:bCs/>
          <w:sz w:val="24"/>
        </w:rPr>
        <w:t>。</w:t>
      </w:r>
    </w:p>
    <w:p w14:paraId="6360AD2A">
      <w:pPr>
        <w:snapToGrid w:val="0"/>
        <w:spacing w:line="360" w:lineRule="auto"/>
        <w:ind w:firstLine="482" w:firstLineChars="200"/>
        <w:textAlignment w:val="baseline"/>
        <w:rPr>
          <w:rFonts w:hint="eastAsia" w:ascii="宋体" w:hAnsi="宋体" w:eastAsia="宋体" w:cs="宋体"/>
          <w:b/>
          <w:sz w:val="24"/>
        </w:rPr>
      </w:pPr>
      <w:r>
        <w:rPr>
          <w:rFonts w:hint="eastAsia" w:ascii="宋体" w:hAnsi="宋体" w:eastAsia="宋体" w:cs="宋体"/>
          <w:b/>
          <w:sz w:val="24"/>
        </w:rPr>
        <w:t>2、货物和服务的追加、减少和添购</w:t>
      </w:r>
    </w:p>
    <w:p w14:paraId="359235B3">
      <w:pPr>
        <w:spacing w:line="360" w:lineRule="auto"/>
        <w:ind w:firstLine="465" w:firstLineChars="194"/>
        <w:textAlignment w:val="baseline"/>
        <w:rPr>
          <w:rFonts w:hint="eastAsia" w:ascii="宋体" w:hAnsi="宋体" w:eastAsia="宋体" w:cs="宋体"/>
          <w:iCs/>
          <w:sz w:val="24"/>
        </w:rPr>
      </w:pPr>
      <w:r>
        <w:rPr>
          <w:rFonts w:hint="eastAsia" w:ascii="宋体" w:hAnsi="宋体" w:eastAsia="宋体" w:cs="宋体"/>
          <w:iCs/>
          <w:sz w:val="24"/>
        </w:rPr>
        <w:t>2.1政府采购合同履行中，采购人需追加与合同标的相同的货物或服务的，在不改变合同其他条款的前提下，可以与中标人协商签订补充合同，但所有补充合同的采购金额不超过原合同金额10%。</w:t>
      </w:r>
    </w:p>
    <w:p w14:paraId="5090CDDB">
      <w:pPr>
        <w:spacing w:line="360" w:lineRule="auto"/>
        <w:ind w:firstLine="465" w:firstLineChars="194"/>
        <w:textAlignment w:val="baseline"/>
        <w:rPr>
          <w:rFonts w:hint="eastAsia" w:ascii="宋体" w:hAnsi="宋体" w:eastAsia="宋体" w:cs="宋体"/>
          <w:iCs/>
          <w:sz w:val="24"/>
        </w:rPr>
      </w:pPr>
      <w:r>
        <w:rPr>
          <w:rFonts w:hint="eastAsia" w:ascii="宋体" w:hAnsi="宋体" w:eastAsia="宋体" w:cs="宋体"/>
          <w:iCs/>
          <w:sz w:val="24"/>
        </w:rPr>
        <w:t>2.2采购结束后，采购人若由于各种客观原因，必须对采购项目所牵涉的货物或服务进行适当的减少时，在双方协商一致的前提下，可以按照招标采购时的价格水平做相应的调减，并据此签订补充合同。</w:t>
      </w:r>
    </w:p>
    <w:p w14:paraId="11DFAFDB">
      <w:pPr>
        <w:snapToGrid w:val="0"/>
        <w:spacing w:line="360" w:lineRule="auto"/>
        <w:ind w:firstLine="420" w:firstLineChars="200"/>
        <w:rPr>
          <w:rFonts w:hint="eastAsia" w:ascii="宋体" w:hAnsi="宋体" w:eastAsia="宋体" w:cs="宋体"/>
        </w:rPr>
      </w:pPr>
    </w:p>
    <w:p w14:paraId="1F24C51C">
      <w:pPr>
        <w:pStyle w:val="35"/>
        <w:pageBreakBefore/>
        <w:spacing w:afterLines="0" w:line="360" w:lineRule="auto"/>
        <w:rPr>
          <w:rFonts w:hint="eastAsia" w:ascii="宋体" w:hAnsi="宋体" w:eastAsia="宋体" w:cs="宋体"/>
          <w:color w:val="000000"/>
          <w:sz w:val="40"/>
        </w:rPr>
      </w:pPr>
      <w:bookmarkStart w:id="28" w:name="_Toc14036"/>
      <w:bookmarkStart w:id="29" w:name="_Toc9979"/>
      <w:r>
        <w:rPr>
          <w:rFonts w:hint="eastAsia" w:ascii="宋体" w:hAnsi="宋体" w:eastAsia="宋体" w:cs="宋体"/>
          <w:color w:val="000000"/>
          <w:sz w:val="40"/>
        </w:rPr>
        <w:t>第三章  合同条款及格式</w:t>
      </w:r>
      <w:bookmarkEnd w:id="28"/>
      <w:bookmarkEnd w:id="29"/>
    </w:p>
    <w:p w14:paraId="278FC430">
      <w:pPr>
        <w:spacing w:line="360" w:lineRule="auto"/>
        <w:ind w:firstLine="721"/>
        <w:jc w:val="center"/>
        <w:rPr>
          <w:rFonts w:hint="eastAsia" w:ascii="宋体" w:hAnsi="宋体" w:eastAsia="宋体" w:cs="宋体"/>
          <w:b/>
          <w:color w:val="000000"/>
          <w:sz w:val="72"/>
          <w:szCs w:val="52"/>
        </w:rPr>
      </w:pPr>
    </w:p>
    <w:p w14:paraId="11478139">
      <w:pPr>
        <w:spacing w:line="360" w:lineRule="auto"/>
        <w:jc w:val="center"/>
        <w:rPr>
          <w:rFonts w:hint="eastAsia" w:ascii="宋体" w:hAnsi="宋体" w:eastAsia="宋体" w:cs="宋体"/>
          <w:b/>
          <w:color w:val="000000"/>
          <w:sz w:val="56"/>
          <w:szCs w:val="48"/>
        </w:rPr>
      </w:pPr>
      <w:r>
        <w:rPr>
          <w:rFonts w:hint="eastAsia" w:ascii="宋体" w:hAnsi="宋体" w:eastAsia="宋体" w:cs="宋体"/>
          <w:b/>
          <w:color w:val="000000"/>
          <w:sz w:val="56"/>
          <w:szCs w:val="48"/>
        </w:rPr>
        <w:t>江苏省淡水水产研究所</w:t>
      </w:r>
    </w:p>
    <w:p w14:paraId="5536A05F">
      <w:pPr>
        <w:spacing w:line="360" w:lineRule="auto"/>
        <w:ind w:firstLine="721"/>
        <w:jc w:val="center"/>
        <w:rPr>
          <w:rFonts w:hint="eastAsia" w:ascii="宋体" w:hAnsi="宋体" w:eastAsia="宋体" w:cs="宋体"/>
          <w:b/>
          <w:color w:val="000000"/>
          <w:sz w:val="52"/>
          <w:szCs w:val="44"/>
        </w:rPr>
      </w:pPr>
    </w:p>
    <w:p w14:paraId="061037A8">
      <w:pPr>
        <w:spacing w:line="360" w:lineRule="auto"/>
        <w:jc w:val="center"/>
        <w:rPr>
          <w:rFonts w:hint="eastAsia" w:ascii="宋体" w:hAnsi="宋体" w:eastAsia="宋体" w:cs="宋体"/>
          <w:b/>
          <w:color w:val="000000"/>
          <w:sz w:val="52"/>
          <w:szCs w:val="44"/>
        </w:rPr>
      </w:pPr>
      <w:r>
        <w:rPr>
          <w:rFonts w:hint="eastAsia" w:ascii="宋体" w:hAnsi="宋体" w:eastAsia="宋体" w:cs="宋体"/>
          <w:b/>
          <w:color w:val="000000"/>
          <w:sz w:val="52"/>
          <w:szCs w:val="44"/>
        </w:rPr>
        <w:t>建设工程施工合同</w:t>
      </w:r>
    </w:p>
    <w:p w14:paraId="7E4106E5">
      <w:pPr>
        <w:ind w:left="1260" w:leftChars="600"/>
        <w:rPr>
          <w:rFonts w:hint="eastAsia" w:ascii="宋体" w:hAnsi="宋体" w:eastAsia="宋体" w:cs="宋体"/>
          <w:color w:val="000000"/>
        </w:rPr>
      </w:pPr>
    </w:p>
    <w:p w14:paraId="0C1AB2AE">
      <w:pPr>
        <w:spacing w:line="360" w:lineRule="auto"/>
        <w:ind w:firstLine="521"/>
        <w:jc w:val="center"/>
        <w:rPr>
          <w:rFonts w:hint="eastAsia" w:ascii="宋体" w:hAnsi="宋体" w:eastAsia="宋体" w:cs="宋体"/>
          <w:b/>
          <w:color w:val="000000"/>
          <w:sz w:val="52"/>
          <w:szCs w:val="52"/>
        </w:rPr>
      </w:pPr>
    </w:p>
    <w:p w14:paraId="79516548">
      <w:pPr>
        <w:spacing w:line="360" w:lineRule="auto"/>
        <w:ind w:firstLine="723"/>
        <w:jc w:val="center"/>
        <w:rPr>
          <w:rFonts w:hint="eastAsia" w:ascii="宋体" w:hAnsi="宋体" w:eastAsia="宋体" w:cs="宋体"/>
          <w:b/>
          <w:color w:val="000000"/>
          <w:sz w:val="72"/>
          <w:szCs w:val="72"/>
        </w:rPr>
      </w:pPr>
    </w:p>
    <w:p w14:paraId="38A14B35">
      <w:pPr>
        <w:spacing w:line="360" w:lineRule="auto"/>
        <w:ind w:firstLine="281"/>
        <w:rPr>
          <w:rFonts w:hint="eastAsia" w:ascii="宋体" w:hAnsi="宋体" w:eastAsia="宋体" w:cs="宋体"/>
          <w:b/>
          <w:color w:val="000000"/>
          <w:sz w:val="28"/>
          <w:szCs w:val="28"/>
        </w:rPr>
      </w:pPr>
    </w:p>
    <w:p w14:paraId="0906E8EC">
      <w:pPr>
        <w:autoSpaceDE w:val="0"/>
        <w:autoSpaceDN w:val="0"/>
        <w:jc w:val="center"/>
        <w:rPr>
          <w:rFonts w:hint="eastAsia" w:ascii="宋体" w:hAnsi="宋体" w:eastAsia="宋体" w:cs="宋体"/>
          <w:b/>
          <w:bCs/>
          <w:color w:val="000000"/>
          <w:sz w:val="32"/>
          <w:szCs w:val="32"/>
        </w:rPr>
      </w:pPr>
    </w:p>
    <w:p w14:paraId="78C93ABA">
      <w:pPr>
        <w:autoSpaceDE w:val="0"/>
        <w:autoSpaceDN w:val="0"/>
        <w:spacing w:line="360" w:lineRule="auto"/>
        <w:ind w:firstLine="1285" w:firstLineChars="400"/>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合同编号：                      </w:t>
      </w:r>
    </w:p>
    <w:p w14:paraId="24DD109C">
      <w:pPr>
        <w:pStyle w:val="34"/>
        <w:spacing w:before="0" w:after="0"/>
        <w:ind w:firstLine="1285" w:firstLineChars="400"/>
        <w:jc w:val="both"/>
        <w:rPr>
          <w:rFonts w:hint="eastAsia" w:ascii="宋体" w:hAnsi="宋体" w:eastAsia="宋体" w:cs="宋体"/>
          <w:b/>
          <w:bCs/>
          <w:sz w:val="36"/>
          <w:szCs w:val="36"/>
          <w:lang w:eastAsia="zh-CN"/>
        </w:rPr>
      </w:pPr>
      <w:r>
        <w:rPr>
          <w:rFonts w:hint="eastAsia" w:ascii="宋体" w:hAnsi="宋体" w:eastAsia="宋体" w:cs="宋体"/>
          <w:b/>
          <w:bCs/>
          <w:color w:val="000000"/>
          <w:sz w:val="32"/>
          <w:szCs w:val="32"/>
        </w:rPr>
        <w:t>项目名称：</w:t>
      </w:r>
      <w:r>
        <w:rPr>
          <w:rFonts w:hint="eastAsia" w:ascii="宋体" w:hAnsi="宋体" w:cs="宋体"/>
          <w:b/>
          <w:bCs/>
          <w:color w:val="000000"/>
          <w:kern w:val="2"/>
          <w:sz w:val="32"/>
          <w:szCs w:val="32"/>
          <w:lang w:eastAsia="zh-CN"/>
        </w:rPr>
        <w:t>2026年江苏省水产种业创新基地（扬中）维修改造工程</w:t>
      </w:r>
    </w:p>
    <w:p w14:paraId="34A32E13">
      <w:pPr>
        <w:autoSpaceDE w:val="0"/>
        <w:autoSpaceDN w:val="0"/>
        <w:spacing w:line="360" w:lineRule="auto"/>
        <w:ind w:firstLine="1285" w:firstLineChars="400"/>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采 购 人：江苏省淡水水产研究所 </w:t>
      </w:r>
    </w:p>
    <w:p w14:paraId="6D332879">
      <w:pPr>
        <w:autoSpaceDE w:val="0"/>
        <w:autoSpaceDN w:val="0"/>
        <w:spacing w:line="360" w:lineRule="auto"/>
        <w:ind w:firstLine="1285" w:firstLineChars="400"/>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供 应 商：                      </w:t>
      </w:r>
    </w:p>
    <w:p w14:paraId="05B42513">
      <w:pPr>
        <w:autoSpaceDE w:val="0"/>
        <w:autoSpaceDN w:val="0"/>
        <w:spacing w:line="360" w:lineRule="auto"/>
        <w:ind w:firstLine="1285" w:firstLineChars="400"/>
        <w:rPr>
          <w:rFonts w:hint="eastAsia" w:ascii="宋体" w:hAnsi="宋体" w:eastAsia="宋体" w:cs="宋体"/>
          <w:b/>
          <w:bCs/>
          <w:color w:val="000000"/>
          <w:sz w:val="32"/>
          <w:szCs w:val="32"/>
        </w:rPr>
      </w:pPr>
      <w:r>
        <w:rPr>
          <w:rFonts w:hint="eastAsia" w:ascii="宋体" w:hAnsi="宋体" w:eastAsia="宋体" w:cs="宋体"/>
          <w:b/>
          <w:bCs/>
          <w:color w:val="000000"/>
          <w:sz w:val="32"/>
          <w:szCs w:val="32"/>
        </w:rPr>
        <w:t>签订日期：</w:t>
      </w:r>
    </w:p>
    <w:p w14:paraId="2852BF26">
      <w:pPr>
        <w:autoSpaceDE w:val="0"/>
        <w:autoSpaceDN w:val="0"/>
        <w:jc w:val="center"/>
        <w:rPr>
          <w:rFonts w:hint="eastAsia" w:ascii="宋体" w:hAnsi="宋体" w:eastAsia="宋体" w:cs="宋体"/>
          <w:b/>
          <w:bCs/>
          <w:color w:val="000000"/>
          <w:sz w:val="32"/>
          <w:szCs w:val="32"/>
        </w:rPr>
      </w:pPr>
    </w:p>
    <w:p w14:paraId="577FF3DE">
      <w:pPr>
        <w:ind w:left="1260" w:leftChars="600"/>
        <w:rPr>
          <w:rFonts w:hint="eastAsia" w:ascii="宋体" w:hAnsi="宋体" w:eastAsia="宋体" w:cs="宋体"/>
          <w:b/>
          <w:bCs/>
          <w:color w:val="000000"/>
          <w:sz w:val="32"/>
          <w:szCs w:val="32"/>
        </w:rPr>
      </w:pPr>
    </w:p>
    <w:p w14:paraId="2E0B6C2B">
      <w:pPr>
        <w:ind w:left="1260" w:leftChars="600"/>
        <w:rPr>
          <w:rFonts w:hint="eastAsia" w:ascii="宋体" w:hAnsi="宋体" w:eastAsia="宋体" w:cs="宋体"/>
          <w:color w:val="000000"/>
        </w:rPr>
      </w:pPr>
    </w:p>
    <w:p w14:paraId="0610706D">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r>
    </w:p>
    <w:p w14:paraId="0EB98224">
      <w:pPr>
        <w:pStyle w:val="3"/>
        <w:numPr>
          <w:ilvl w:val="255"/>
          <w:numId w:val="0"/>
        </w:numPr>
        <w:rPr>
          <w:rFonts w:hint="eastAsia" w:ascii="宋体" w:hAnsi="宋体" w:eastAsia="宋体" w:cs="宋体"/>
          <w:bCs w:val="0"/>
          <w:sz w:val="40"/>
          <w:szCs w:val="48"/>
        </w:rPr>
      </w:pPr>
      <w:bookmarkStart w:id="30" w:name="_Toc4057"/>
      <w:bookmarkStart w:id="31" w:name="_Toc22980"/>
      <w:bookmarkStart w:id="32" w:name="_Toc8831"/>
      <w:bookmarkStart w:id="33" w:name="_Toc9257"/>
      <w:bookmarkStart w:id="34" w:name="_Toc16233"/>
      <w:bookmarkStart w:id="35" w:name="_Toc24144"/>
      <w:bookmarkStart w:id="36" w:name="_Toc32070"/>
      <w:bookmarkStart w:id="37" w:name="_Toc16516"/>
      <w:r>
        <w:rPr>
          <w:rFonts w:hint="eastAsia" w:ascii="宋体" w:hAnsi="宋体" w:eastAsia="宋体" w:cs="宋体"/>
          <w:bCs w:val="0"/>
          <w:sz w:val="40"/>
          <w:szCs w:val="48"/>
        </w:rPr>
        <w:t>第一部分 合同协议书</w:t>
      </w:r>
      <w:bookmarkEnd w:id="30"/>
      <w:bookmarkEnd w:id="31"/>
      <w:bookmarkEnd w:id="32"/>
      <w:bookmarkEnd w:id="33"/>
      <w:bookmarkEnd w:id="34"/>
      <w:bookmarkEnd w:id="35"/>
      <w:bookmarkEnd w:id="36"/>
      <w:bookmarkEnd w:id="37"/>
    </w:p>
    <w:p w14:paraId="272C9E9C">
      <w:pPr>
        <w:rPr>
          <w:rFonts w:hint="eastAsia" w:ascii="宋体" w:hAnsi="宋体" w:eastAsia="宋体" w:cs="宋体"/>
          <w:sz w:val="24"/>
          <w:szCs w:val="24"/>
        </w:rPr>
      </w:pPr>
      <w:r>
        <w:rPr>
          <w:rFonts w:hint="eastAsia" w:ascii="宋体" w:hAnsi="宋体" w:eastAsia="宋体" w:cs="宋体"/>
          <w:sz w:val="24"/>
          <w:szCs w:val="24"/>
        </w:rPr>
        <w:t>发包人（全称）：</w:t>
      </w:r>
      <w:bookmarkStart w:id="38" w:name="_Toc31573"/>
    </w:p>
    <w:p w14:paraId="4B17DDCB">
      <w:pPr>
        <w:rPr>
          <w:rFonts w:hint="eastAsia" w:ascii="宋体" w:hAnsi="宋体" w:eastAsia="宋体" w:cs="宋体"/>
          <w:sz w:val="24"/>
          <w:szCs w:val="24"/>
        </w:rPr>
      </w:pPr>
      <w:r>
        <w:rPr>
          <w:rFonts w:hint="eastAsia" w:ascii="宋体" w:hAnsi="宋体" w:eastAsia="宋体" w:cs="宋体"/>
          <w:sz w:val="24"/>
          <w:szCs w:val="24"/>
        </w:rPr>
        <w:t>承包人（全称）：</w:t>
      </w:r>
      <w:bookmarkEnd w:id="38"/>
      <w:r>
        <w:rPr>
          <w:rFonts w:hint="eastAsia" w:ascii="宋体" w:hAnsi="宋体" w:eastAsia="宋体" w:cs="宋体"/>
          <w:sz w:val="24"/>
          <w:szCs w:val="24"/>
        </w:rPr>
        <w:t xml:space="preserve"> </w:t>
      </w:r>
      <w:r>
        <w:rPr>
          <w:rFonts w:hint="eastAsia" w:ascii="宋体" w:hAnsi="宋体" w:eastAsia="宋体" w:cs="宋体"/>
          <w:sz w:val="24"/>
          <w:szCs w:val="24"/>
        </w:rPr>
        <w:tab/>
      </w:r>
    </w:p>
    <w:p w14:paraId="2EF84432">
      <w:pPr>
        <w:ind w:firstLine="480" w:firstLineChars="200"/>
        <w:rPr>
          <w:rFonts w:hint="eastAsia" w:ascii="宋体" w:hAnsi="宋体" w:eastAsia="宋体" w:cs="宋体"/>
          <w:sz w:val="24"/>
          <w:szCs w:val="24"/>
          <w:lang w:val="zh-CN"/>
        </w:rPr>
      </w:pPr>
      <w:r>
        <w:rPr>
          <w:rFonts w:hint="eastAsia" w:ascii="宋体" w:hAnsi="宋体" w:eastAsia="宋体" w:cs="宋体"/>
          <w:sz w:val="24"/>
          <w:szCs w:val="24"/>
        </w:rPr>
        <w:t>根据《中华人民共和国民法典》、《中华人民共和国建筑法》及有关法律规定，遵循平等、自愿、公平和诚实信用的原则，双方就</w:t>
      </w:r>
      <w:r>
        <w:rPr>
          <w:rFonts w:hint="eastAsia" w:ascii="宋体" w:hAnsi="宋体" w:cs="宋体"/>
          <w:sz w:val="24"/>
          <w:szCs w:val="24"/>
          <w:u w:val="single"/>
          <w:lang w:val="en-US" w:eastAsia="zh-CN"/>
        </w:rPr>
        <w:t xml:space="preserve">   </w:t>
      </w:r>
      <w:r>
        <w:rPr>
          <w:rFonts w:hint="eastAsia" w:ascii="宋体" w:hAnsi="宋体" w:cs="宋体"/>
          <w:sz w:val="24"/>
          <w:szCs w:val="24"/>
          <w:u w:val="single"/>
          <w:lang w:eastAsia="zh-CN"/>
        </w:rPr>
        <w:t>2026年江苏省水产种业创新基地（扬中）维修改造工程</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项目</w:t>
      </w:r>
      <w:r>
        <w:rPr>
          <w:rFonts w:hint="eastAsia" w:ascii="宋体" w:hAnsi="宋体" w:eastAsia="宋体" w:cs="宋体"/>
          <w:sz w:val="24"/>
          <w:szCs w:val="24"/>
          <w:lang w:val="zh-CN"/>
        </w:rPr>
        <w:t>的有关事项协商一致，共同达成如下协议：</w:t>
      </w:r>
    </w:p>
    <w:p w14:paraId="263ECEBC">
      <w:pPr>
        <w:numPr>
          <w:ilvl w:val="0"/>
          <w:numId w:val="6"/>
        </w:numPr>
        <w:rPr>
          <w:rFonts w:hint="eastAsia" w:ascii="宋体" w:hAnsi="宋体" w:eastAsia="宋体" w:cs="宋体"/>
          <w:b/>
          <w:bCs/>
          <w:sz w:val="28"/>
          <w:szCs w:val="28"/>
        </w:rPr>
      </w:pPr>
      <w:bookmarkStart w:id="39" w:name="一、工程概况"/>
      <w:bookmarkEnd w:id="39"/>
      <w:bookmarkStart w:id="40" w:name="_Toc21019"/>
      <w:r>
        <w:rPr>
          <w:rFonts w:hint="eastAsia" w:ascii="宋体" w:hAnsi="宋体" w:eastAsia="宋体" w:cs="宋体"/>
          <w:b/>
          <w:bCs/>
          <w:sz w:val="28"/>
          <w:szCs w:val="28"/>
        </w:rPr>
        <w:t>工程概况</w:t>
      </w:r>
      <w:bookmarkEnd w:id="40"/>
    </w:p>
    <w:p w14:paraId="039E08F6">
      <w:pPr>
        <w:ind w:firstLine="480" w:firstLineChars="200"/>
        <w:rPr>
          <w:rFonts w:hint="eastAsia" w:ascii="宋体" w:hAnsi="宋体" w:eastAsia="宋体" w:cs="宋体"/>
          <w:sz w:val="24"/>
          <w:szCs w:val="24"/>
          <w:u w:val="single"/>
          <w:lang w:eastAsia="zh-CN"/>
        </w:rPr>
      </w:pPr>
      <w:r>
        <w:rPr>
          <w:rFonts w:hint="eastAsia" w:ascii="宋体" w:hAnsi="宋体" w:eastAsia="宋体" w:cs="宋体"/>
          <w:sz w:val="24"/>
          <w:szCs w:val="24"/>
        </w:rPr>
        <w:t xml:space="preserve">工程名称: </w:t>
      </w:r>
      <w:r>
        <w:rPr>
          <w:rFonts w:hint="eastAsia" w:ascii="宋体" w:hAnsi="宋体" w:cs="宋体"/>
          <w:sz w:val="24"/>
          <w:szCs w:val="24"/>
          <w:u w:val="single"/>
          <w:lang w:eastAsia="zh-CN"/>
        </w:rPr>
        <w:t>2026年江苏省水产种业创新基地（扬中）维修改造工程</w:t>
      </w:r>
    </w:p>
    <w:p w14:paraId="3E1D2306">
      <w:pPr>
        <w:ind w:firstLine="480" w:firstLineChars="200"/>
        <w:rPr>
          <w:rFonts w:hint="eastAsia" w:ascii="宋体" w:hAnsi="宋体" w:eastAsia="宋体" w:cs="宋体"/>
          <w:sz w:val="24"/>
          <w:szCs w:val="24"/>
        </w:rPr>
      </w:pPr>
      <w:r>
        <w:rPr>
          <w:rFonts w:hint="eastAsia" w:ascii="宋体" w:hAnsi="宋体" w:eastAsia="宋体" w:cs="宋体"/>
          <w:sz w:val="24"/>
          <w:szCs w:val="24"/>
        </w:rPr>
        <w:t>工程地址：</w:t>
      </w:r>
      <w:r>
        <w:rPr>
          <w:rFonts w:hint="eastAsia" w:ascii="宋体" w:hAnsi="宋体" w:eastAsia="宋体" w:cs="宋体"/>
          <w:sz w:val="24"/>
          <w:szCs w:val="24"/>
          <w:u w:val="single"/>
        </w:rPr>
        <w:t xml:space="preserve">                         </w:t>
      </w:r>
    </w:p>
    <w:p w14:paraId="6F8DD722">
      <w:pPr>
        <w:ind w:firstLine="480" w:firstLineChars="200"/>
        <w:rPr>
          <w:rFonts w:hint="eastAsia" w:ascii="宋体" w:hAnsi="宋体" w:eastAsia="宋体" w:cs="宋体"/>
          <w:sz w:val="24"/>
          <w:szCs w:val="24"/>
        </w:rPr>
      </w:pPr>
      <w:r>
        <w:rPr>
          <w:rFonts w:hint="eastAsia" w:ascii="宋体" w:hAnsi="宋体" w:eastAsia="宋体" w:cs="宋体"/>
          <w:sz w:val="24"/>
          <w:szCs w:val="24"/>
        </w:rPr>
        <w:t>工程审批、核准或备案文号：</w:t>
      </w:r>
      <w:r>
        <w:rPr>
          <w:rFonts w:hint="eastAsia" w:ascii="宋体" w:hAnsi="宋体" w:eastAsia="宋体" w:cs="宋体"/>
          <w:sz w:val="24"/>
          <w:szCs w:val="24"/>
          <w:u w:val="single"/>
        </w:rPr>
        <w:t xml:space="preserve">         </w:t>
      </w:r>
    </w:p>
    <w:p w14:paraId="7FEEF536">
      <w:pPr>
        <w:ind w:firstLine="480" w:firstLineChars="200"/>
        <w:rPr>
          <w:rFonts w:hint="eastAsia" w:ascii="宋体" w:hAnsi="宋体" w:eastAsia="宋体" w:cs="宋体"/>
          <w:sz w:val="24"/>
          <w:szCs w:val="24"/>
          <w:lang w:val="zh-CN"/>
        </w:rPr>
      </w:pPr>
      <w:r>
        <w:rPr>
          <w:rFonts w:hint="eastAsia" w:ascii="宋体" w:hAnsi="宋体" w:eastAsia="宋体" w:cs="宋体"/>
          <w:sz w:val="24"/>
          <w:szCs w:val="24"/>
        </w:rPr>
        <w:t>资金来源：</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       </w:t>
      </w:r>
    </w:p>
    <w:p w14:paraId="5122AE33">
      <w:pPr>
        <w:ind w:firstLine="480" w:firstLineChars="200"/>
        <w:rPr>
          <w:rFonts w:hint="eastAsia" w:ascii="宋体" w:hAnsi="宋体" w:eastAsia="宋体" w:cs="宋体"/>
          <w:sz w:val="24"/>
          <w:szCs w:val="24"/>
        </w:rPr>
      </w:pPr>
      <w:r>
        <w:rPr>
          <w:rFonts w:hint="eastAsia" w:ascii="宋体" w:hAnsi="宋体" w:eastAsia="宋体" w:cs="宋体"/>
          <w:sz w:val="24"/>
          <w:szCs w:val="24"/>
          <w:lang w:val="zh-CN"/>
        </w:rPr>
        <w:t>工程内容及规模：</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rPr>
        <w:t xml:space="preserve">                  </w:t>
      </w:r>
    </w:p>
    <w:p w14:paraId="63B689D6">
      <w:pPr>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工程承包范围：</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 </w:t>
      </w:r>
      <w:bookmarkStart w:id="41" w:name="二、合同工期"/>
      <w:bookmarkEnd w:id="41"/>
      <w:bookmarkStart w:id="42" w:name="_Toc30119"/>
    </w:p>
    <w:p w14:paraId="38B7AC1B">
      <w:pPr>
        <w:numPr>
          <w:ilvl w:val="0"/>
          <w:numId w:val="6"/>
        </w:numPr>
        <w:rPr>
          <w:rFonts w:hint="eastAsia" w:ascii="宋体" w:hAnsi="宋体" w:eastAsia="宋体" w:cs="宋体"/>
          <w:b/>
          <w:bCs/>
          <w:sz w:val="28"/>
          <w:szCs w:val="28"/>
        </w:rPr>
      </w:pPr>
      <w:r>
        <w:rPr>
          <w:rFonts w:hint="eastAsia" w:ascii="宋体" w:hAnsi="宋体" w:eastAsia="宋体" w:cs="宋体"/>
          <w:b/>
          <w:bCs/>
          <w:sz w:val="28"/>
          <w:szCs w:val="28"/>
        </w:rPr>
        <w:t>合同工期</w:t>
      </w:r>
      <w:bookmarkEnd w:id="42"/>
    </w:p>
    <w:p w14:paraId="69A4F783">
      <w:pPr>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计划开始工作日期：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 </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1F37A256">
      <w:pPr>
        <w:ind w:firstLine="480" w:firstLineChars="200"/>
        <w:rPr>
          <w:rFonts w:hint="eastAsia" w:ascii="宋体" w:hAnsi="宋体" w:eastAsia="宋体" w:cs="宋体"/>
          <w:sz w:val="24"/>
          <w:szCs w:val="24"/>
        </w:rPr>
      </w:pPr>
      <w:r>
        <w:rPr>
          <w:rFonts w:hint="eastAsia" w:ascii="宋体" w:hAnsi="宋体" w:eastAsia="宋体" w:cs="宋体"/>
          <w:sz w:val="24"/>
          <w:szCs w:val="24"/>
        </w:rPr>
        <w:t>计划开始现场施工日期：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 </w:t>
      </w:r>
      <w:r>
        <w:rPr>
          <w:rFonts w:hint="eastAsia" w:ascii="宋体" w:hAnsi="宋体" w:eastAsia="宋体" w:cs="宋体"/>
          <w:sz w:val="24"/>
          <w:szCs w:val="24"/>
          <w:u w:val="single"/>
        </w:rPr>
        <w:tab/>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2DEACCAE">
      <w:pPr>
        <w:ind w:firstLine="480" w:firstLineChars="200"/>
        <w:rPr>
          <w:rFonts w:hint="eastAsia" w:ascii="宋体" w:hAnsi="宋体" w:eastAsia="宋体" w:cs="宋体"/>
          <w:sz w:val="24"/>
          <w:szCs w:val="24"/>
        </w:rPr>
      </w:pPr>
      <w:r>
        <w:rPr>
          <w:rFonts w:hint="eastAsia" w:ascii="宋体" w:hAnsi="宋体" w:eastAsia="宋体" w:cs="宋体"/>
          <w:sz w:val="24"/>
          <w:szCs w:val="24"/>
        </w:rPr>
        <w:t>计划竣工日期：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AC7E4C2">
      <w:pPr>
        <w:ind w:firstLine="480" w:firstLineChars="200"/>
        <w:rPr>
          <w:rFonts w:hint="eastAsia" w:ascii="宋体" w:hAnsi="宋体" w:eastAsia="宋体" w:cs="宋体"/>
          <w:sz w:val="24"/>
          <w:szCs w:val="24"/>
        </w:rPr>
      </w:pPr>
      <w:r>
        <w:rPr>
          <w:rFonts w:hint="eastAsia" w:ascii="宋体" w:hAnsi="宋体" w:eastAsia="宋体" w:cs="宋体"/>
          <w:sz w:val="24"/>
          <w:szCs w:val="24"/>
        </w:rPr>
        <w:t>工期总日历天数：</w:t>
      </w:r>
      <w:r>
        <w:rPr>
          <w:rFonts w:hint="eastAsia" w:ascii="宋体" w:hAnsi="宋体" w:eastAsia="宋体" w:cs="宋体"/>
          <w:sz w:val="24"/>
          <w:szCs w:val="24"/>
          <w:u w:val="single"/>
        </w:rPr>
        <w:t xml:space="preserve">    日历天</w:t>
      </w:r>
      <w:r>
        <w:rPr>
          <w:rFonts w:hint="eastAsia" w:ascii="宋体" w:hAnsi="宋体" w:eastAsia="宋体" w:cs="宋体"/>
          <w:sz w:val="24"/>
          <w:szCs w:val="24"/>
        </w:rPr>
        <w:t>，工期总日历天数与根据前述计划日期计算的工期天数不一致的，以工期总日历天数为准。</w:t>
      </w:r>
    </w:p>
    <w:p w14:paraId="50540374">
      <w:pPr>
        <w:keepNext w:val="0"/>
        <w:keepLines w:val="0"/>
        <w:pageBreakBefore w:val="0"/>
        <w:widowControl w:val="0"/>
        <w:numPr>
          <w:ilvl w:val="0"/>
          <w:numId w:val="6"/>
        </w:numPr>
        <w:kinsoku/>
        <w:wordWrap/>
        <w:overflowPunct/>
        <w:topLinePunct w:val="0"/>
        <w:autoSpaceDE/>
        <w:autoSpaceDN/>
        <w:bidi w:val="0"/>
        <w:adjustRightInd/>
        <w:spacing w:line="240" w:lineRule="auto"/>
        <w:textAlignment w:val="auto"/>
        <w:rPr>
          <w:rFonts w:hint="eastAsia" w:ascii="宋体" w:hAnsi="宋体" w:eastAsia="宋体" w:cs="宋体"/>
          <w:b/>
          <w:bCs/>
          <w:sz w:val="28"/>
          <w:szCs w:val="28"/>
          <w:highlight w:val="none"/>
        </w:rPr>
      </w:pPr>
      <w:bookmarkStart w:id="43" w:name="_Toc6292"/>
      <w:r>
        <w:rPr>
          <w:rFonts w:hint="eastAsia" w:ascii="宋体" w:hAnsi="宋体" w:eastAsia="宋体" w:cs="宋体"/>
          <w:b/>
          <w:bCs/>
          <w:sz w:val="28"/>
          <w:szCs w:val="28"/>
          <w:highlight w:val="none"/>
        </w:rPr>
        <w:t>质量标准</w:t>
      </w:r>
      <w:bookmarkEnd w:id="43"/>
      <w:r>
        <w:rPr>
          <w:rFonts w:hint="eastAsia" w:ascii="宋体" w:hAnsi="宋体" w:eastAsia="宋体" w:cs="宋体"/>
          <w:b/>
          <w:bCs/>
          <w:sz w:val="28"/>
          <w:szCs w:val="28"/>
          <w:highlight w:val="none"/>
          <w:lang w:eastAsia="zh-CN"/>
        </w:rPr>
        <w:t>及质保期</w:t>
      </w:r>
    </w:p>
    <w:p w14:paraId="0FBBA2EB">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宋体" w:hAnsi="宋体" w:eastAsia="宋体" w:cs="宋体"/>
          <w:sz w:val="28"/>
          <w:szCs w:val="28"/>
          <w:highlight w:val="none"/>
        </w:rPr>
      </w:pPr>
      <w:bookmarkStart w:id="44" w:name="_Toc14217"/>
      <w:r>
        <w:rPr>
          <w:rFonts w:hint="eastAsia" w:ascii="宋体" w:hAnsi="宋体" w:eastAsia="宋体" w:cs="宋体"/>
          <w:sz w:val="24"/>
          <w:szCs w:val="24"/>
          <w:highlight w:val="none"/>
        </w:rPr>
        <w:t>本工程质保期为2年，质保期自工程验收合格之日起计算，乙方向甲方承诺按照合同约定进行组织施工，竣工后按国家现行行业标准进行验收，合格后并在质量保修期内无偿承担工程质量保修责任。</w:t>
      </w:r>
    </w:p>
    <w:p w14:paraId="2C75FC2A">
      <w:pPr>
        <w:keepNext w:val="0"/>
        <w:keepLines w:val="0"/>
        <w:pageBreakBefore w:val="0"/>
        <w:widowControl w:val="0"/>
        <w:numPr>
          <w:ilvl w:val="0"/>
          <w:numId w:val="6"/>
        </w:numPr>
        <w:kinsoku/>
        <w:wordWrap/>
        <w:overflowPunct/>
        <w:topLinePunct w:val="0"/>
        <w:autoSpaceDE/>
        <w:autoSpaceDN/>
        <w:bidi w:val="0"/>
        <w:adjustRightInd/>
        <w:spacing w:line="240" w:lineRule="auto"/>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eastAsia="zh-CN"/>
        </w:rPr>
        <w:t>支付方式</w:t>
      </w:r>
      <w:r>
        <w:rPr>
          <w:rFonts w:hint="eastAsia" w:ascii="宋体" w:hAnsi="宋体" w:eastAsia="宋体" w:cs="宋体"/>
          <w:b/>
          <w:bCs/>
          <w:sz w:val="28"/>
          <w:szCs w:val="28"/>
          <w:highlight w:val="none"/>
        </w:rPr>
        <w:t>与合同价格形式</w:t>
      </w:r>
      <w:bookmarkEnd w:id="44"/>
    </w:p>
    <w:p w14:paraId="7AA82ABC">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zh-CN"/>
        </w:rPr>
        <w:t>合同签订后供应商先支付工程款的3%作为履约保证金（备注项目名称+公司名称）。在本工程竣工并经发包人组织的工程竣工验收合格报告签署之日起转为质量保证金。质保期24个月（自发包人组织的工程竣工验收合格报告签署之日起算），质保期满且发包人确认工程无质量问题且无任何遗留问题后，</w:t>
      </w:r>
      <w:r>
        <w:rPr>
          <w:rFonts w:hint="eastAsia" w:ascii="宋体" w:hAnsi="宋体" w:cs="宋体"/>
          <w:sz w:val="24"/>
          <w:szCs w:val="24"/>
          <w:highlight w:val="none"/>
          <w:lang w:val="en-US" w:eastAsia="zh-CN"/>
        </w:rPr>
        <w:t>承包人提交质量保证金退还申请，</w:t>
      </w:r>
      <w:r>
        <w:rPr>
          <w:rFonts w:hint="eastAsia" w:ascii="宋体" w:hAnsi="宋体" w:eastAsia="宋体" w:cs="宋体"/>
          <w:sz w:val="24"/>
          <w:szCs w:val="24"/>
          <w:highlight w:val="none"/>
          <w:lang w:val="zh-CN"/>
        </w:rPr>
        <w:t>发包人一次性无息返还承包人质量保证金（扣除因质量问题引起的维修费用、违约赔偿金及其他违约金等）。</w:t>
      </w:r>
    </w:p>
    <w:p w14:paraId="0B931961">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val="zh-CN"/>
        </w:rPr>
        <w:t>合同生效后，第一次预付合同款的30%，第二次工程结束并验收合格后付至合同款的</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lang w:val="zh-CN"/>
        </w:rPr>
        <w:t>0%，第三次在本工程结算审计结束后，付</w:t>
      </w:r>
      <w:r>
        <w:rPr>
          <w:rFonts w:hint="eastAsia" w:ascii="宋体" w:hAnsi="宋体" w:eastAsia="宋体" w:cs="宋体"/>
          <w:sz w:val="24"/>
          <w:szCs w:val="24"/>
          <w:highlight w:val="none"/>
          <w:lang w:val="zh-CN" w:eastAsia="zh-CN"/>
        </w:rPr>
        <w:t>至</w:t>
      </w:r>
      <w:r>
        <w:rPr>
          <w:rFonts w:hint="eastAsia" w:ascii="宋体" w:hAnsi="宋体" w:eastAsia="宋体" w:cs="宋体"/>
          <w:sz w:val="24"/>
          <w:szCs w:val="24"/>
          <w:highlight w:val="none"/>
          <w:lang w:val="zh-CN"/>
        </w:rPr>
        <w:t>发包人最终审定价的100%。</w:t>
      </w:r>
    </w:p>
    <w:p w14:paraId="327DFC07">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、合同价格形式：固定综合单价合同。</w:t>
      </w:r>
    </w:p>
    <w:p w14:paraId="58FDD96C">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按照施工图和工程量清单采取固定综合单价；任何情况下综合单价不变，决算时按实际工程量乘以综合单价计算。</w:t>
      </w:r>
    </w:p>
    <w:p w14:paraId="4DE10008">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合同当事人对合同价格形式的其他约定：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p>
    <w:p w14:paraId="335B3FB6">
      <w:pPr>
        <w:rPr>
          <w:rFonts w:hint="eastAsia" w:ascii="宋体" w:hAnsi="宋体" w:eastAsia="宋体" w:cs="宋体"/>
          <w:sz w:val="24"/>
          <w:szCs w:val="24"/>
          <w:highlight w:val="none"/>
          <w:u w:val="single"/>
          <w:lang w:val="en-US" w:eastAsia="zh-CN"/>
        </w:rPr>
      </w:pPr>
    </w:p>
    <w:p w14:paraId="421C0D07">
      <w:pPr>
        <w:keepNext w:val="0"/>
        <w:keepLines w:val="0"/>
        <w:pageBreakBefore w:val="0"/>
        <w:widowControl w:val="0"/>
        <w:numPr>
          <w:ilvl w:val="0"/>
          <w:numId w:val="6"/>
        </w:numPr>
        <w:kinsoku/>
        <w:wordWrap/>
        <w:overflowPunct/>
        <w:topLinePunct w:val="0"/>
        <w:autoSpaceDE/>
        <w:autoSpaceDN/>
        <w:bidi w:val="0"/>
        <w:adjustRightInd/>
        <w:spacing w:line="240" w:lineRule="auto"/>
        <w:textAlignment w:val="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甲方权利和义务</w:t>
      </w:r>
    </w:p>
    <w:p w14:paraId="1CB7BF02">
      <w:pPr>
        <w:keepNext w:val="0"/>
        <w:keepLines w:val="0"/>
        <w:pageBreakBefore w:val="0"/>
        <w:widowControl/>
        <w:kinsoku/>
        <w:wordWrap/>
        <w:overflowPunct/>
        <w:topLinePunct w:val="0"/>
        <w:autoSpaceDE w:val="0"/>
        <w:autoSpaceDN w:val="0"/>
        <w:bidi w:val="0"/>
        <w:adjustRightInd/>
        <w:snapToGrid/>
        <w:spacing w:line="240" w:lineRule="auto"/>
        <w:ind w:firstLine="480" w:firstLineChars="200"/>
        <w:textAlignment w:val="bottom"/>
        <w:rPr>
          <w:rFonts w:hint="eastAsia" w:ascii="宋体" w:hAnsi="宋体" w:eastAsia="宋体" w:cs="宋体"/>
          <w:sz w:val="24"/>
          <w:highlight w:val="none"/>
        </w:rPr>
      </w:pPr>
      <w:r>
        <w:rPr>
          <w:rFonts w:hint="eastAsia" w:ascii="宋体" w:hAnsi="宋体" w:eastAsia="宋体" w:cs="宋体"/>
          <w:sz w:val="24"/>
          <w:highlight w:val="none"/>
        </w:rPr>
        <w:t>1、负责工程检查、监督督促工程进度及工程质量。</w:t>
      </w:r>
    </w:p>
    <w:p w14:paraId="5E92B8A4">
      <w:pPr>
        <w:keepNext w:val="0"/>
        <w:keepLines w:val="0"/>
        <w:pageBreakBefore w:val="0"/>
        <w:widowControl/>
        <w:kinsoku/>
        <w:wordWrap/>
        <w:overflowPunct/>
        <w:topLinePunct w:val="0"/>
        <w:autoSpaceDE w:val="0"/>
        <w:autoSpaceDN w:val="0"/>
        <w:bidi w:val="0"/>
        <w:adjustRightInd/>
        <w:snapToGrid/>
        <w:spacing w:line="240" w:lineRule="auto"/>
        <w:ind w:firstLine="240" w:firstLineChars="100"/>
        <w:textAlignment w:val="bottom"/>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、监督乙方安全文明施工。</w:t>
      </w:r>
    </w:p>
    <w:p w14:paraId="0364A4D4">
      <w:pPr>
        <w:keepNext w:val="0"/>
        <w:keepLines w:val="0"/>
        <w:pageBreakBefore w:val="0"/>
        <w:widowControl/>
        <w:kinsoku/>
        <w:wordWrap/>
        <w:overflowPunct/>
        <w:topLinePunct w:val="0"/>
        <w:autoSpaceDE w:val="0"/>
        <w:autoSpaceDN w:val="0"/>
        <w:bidi w:val="0"/>
        <w:adjustRightInd/>
        <w:snapToGrid/>
        <w:spacing w:line="240" w:lineRule="auto"/>
        <w:ind w:firstLine="480" w:firstLineChars="200"/>
        <w:textAlignment w:val="bottom"/>
        <w:rPr>
          <w:rFonts w:hint="eastAsia" w:ascii="宋体" w:hAnsi="宋体" w:eastAsia="宋体" w:cs="宋体"/>
          <w:sz w:val="24"/>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、工程结束一周内组织相关专业人员及工</w:t>
      </w:r>
      <w:r>
        <w:rPr>
          <w:rFonts w:hint="eastAsia" w:ascii="宋体" w:hAnsi="宋体" w:eastAsia="宋体" w:cs="宋体"/>
          <w:sz w:val="24"/>
        </w:rPr>
        <w:t>程负责人进行验收，确保工程质量。</w:t>
      </w:r>
    </w:p>
    <w:p w14:paraId="1D71C7F4">
      <w:pPr>
        <w:keepNext w:val="0"/>
        <w:keepLines w:val="0"/>
        <w:pageBreakBefore w:val="0"/>
        <w:widowControl/>
        <w:kinsoku/>
        <w:wordWrap/>
        <w:overflowPunct/>
        <w:topLinePunct w:val="0"/>
        <w:autoSpaceDE w:val="0"/>
        <w:autoSpaceDN w:val="0"/>
        <w:bidi w:val="0"/>
        <w:adjustRightInd/>
        <w:snapToGrid/>
        <w:spacing w:line="240" w:lineRule="auto"/>
        <w:ind w:firstLine="480" w:firstLineChars="200"/>
        <w:textAlignment w:val="bottom"/>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、按本合同规定支付工程款。</w:t>
      </w:r>
    </w:p>
    <w:p w14:paraId="6795D9AC">
      <w:pPr>
        <w:keepNext w:val="0"/>
        <w:keepLines w:val="0"/>
        <w:pageBreakBefore w:val="0"/>
        <w:widowControl w:val="0"/>
        <w:numPr>
          <w:ilvl w:val="0"/>
          <w:numId w:val="6"/>
        </w:numPr>
        <w:kinsoku/>
        <w:wordWrap/>
        <w:overflowPunct/>
        <w:topLinePunct w:val="0"/>
        <w:autoSpaceDE/>
        <w:autoSpaceDN/>
        <w:bidi w:val="0"/>
        <w:adjustRightInd/>
        <w:spacing w:line="240" w:lineRule="auto"/>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 乙方权利和义务</w:t>
      </w:r>
    </w:p>
    <w:p w14:paraId="70CAD928">
      <w:pPr>
        <w:keepNext w:val="0"/>
        <w:keepLines w:val="0"/>
        <w:pageBreakBefore w:val="0"/>
        <w:widowControl/>
        <w:kinsoku/>
        <w:wordWrap/>
        <w:overflowPunct/>
        <w:topLinePunct w:val="0"/>
        <w:autoSpaceDE w:val="0"/>
        <w:autoSpaceDN w:val="0"/>
        <w:bidi w:val="0"/>
        <w:adjustRightInd/>
        <w:snapToGrid/>
        <w:spacing w:line="240" w:lineRule="auto"/>
        <w:ind w:firstLine="480" w:firstLineChars="200"/>
        <w:textAlignment w:val="bottom"/>
        <w:rPr>
          <w:rFonts w:hint="eastAsia" w:ascii="宋体" w:hAnsi="宋体" w:eastAsia="宋体" w:cs="宋体"/>
          <w:sz w:val="24"/>
        </w:rPr>
      </w:pPr>
      <w:r>
        <w:rPr>
          <w:rFonts w:hint="eastAsia" w:ascii="宋体" w:hAnsi="宋体" w:eastAsia="宋体" w:cs="宋体"/>
          <w:sz w:val="24"/>
        </w:rPr>
        <w:t>1、严格按照合同规定及施工方案图纸计划精心组织施工。</w:t>
      </w:r>
    </w:p>
    <w:p w14:paraId="5957C522">
      <w:pPr>
        <w:keepNext w:val="0"/>
        <w:keepLines w:val="0"/>
        <w:pageBreakBefore w:val="0"/>
        <w:widowControl/>
        <w:kinsoku/>
        <w:wordWrap/>
        <w:overflowPunct/>
        <w:topLinePunct w:val="0"/>
        <w:autoSpaceDE w:val="0"/>
        <w:autoSpaceDN w:val="0"/>
        <w:bidi w:val="0"/>
        <w:adjustRightInd/>
        <w:snapToGrid/>
        <w:spacing w:line="240" w:lineRule="auto"/>
        <w:ind w:firstLine="480" w:firstLineChars="200"/>
        <w:textAlignment w:val="bottom"/>
        <w:rPr>
          <w:rFonts w:hint="eastAsia" w:ascii="宋体" w:hAnsi="宋体" w:eastAsia="宋体" w:cs="宋体"/>
          <w:sz w:val="24"/>
        </w:rPr>
      </w:pPr>
      <w:r>
        <w:rPr>
          <w:rFonts w:hint="eastAsia" w:ascii="宋体" w:hAnsi="宋体" w:eastAsia="宋体" w:cs="宋体"/>
          <w:sz w:val="24"/>
        </w:rPr>
        <w:t>2、服从甲方工程负责人的管理，负责施工人员的安全生产和文明施工，负责对所有施工人员尤其是高空作业人员的施工安全及人</w:t>
      </w:r>
      <w:r>
        <w:rPr>
          <w:rFonts w:hint="eastAsia" w:ascii="宋体" w:hAnsi="宋体" w:eastAsia="宋体" w:cs="宋体"/>
          <w:sz w:val="24"/>
          <w:lang w:val="en-US" w:eastAsia="zh-CN"/>
        </w:rPr>
        <w:t>身</w:t>
      </w:r>
      <w:r>
        <w:rPr>
          <w:rFonts w:hint="eastAsia" w:ascii="宋体" w:hAnsi="宋体" w:eastAsia="宋体" w:cs="宋体"/>
          <w:sz w:val="24"/>
        </w:rPr>
        <w:t>安全教育。</w:t>
      </w:r>
    </w:p>
    <w:p w14:paraId="688B64C2">
      <w:pPr>
        <w:keepNext w:val="0"/>
        <w:keepLines w:val="0"/>
        <w:pageBreakBefore w:val="0"/>
        <w:widowControl/>
        <w:kinsoku/>
        <w:wordWrap/>
        <w:overflowPunct/>
        <w:topLinePunct w:val="0"/>
        <w:autoSpaceDE w:val="0"/>
        <w:autoSpaceDN w:val="0"/>
        <w:bidi w:val="0"/>
        <w:adjustRightInd/>
        <w:snapToGrid/>
        <w:spacing w:line="240" w:lineRule="auto"/>
        <w:ind w:firstLine="480" w:firstLineChars="200"/>
        <w:textAlignment w:val="bottom"/>
        <w:rPr>
          <w:rFonts w:hint="eastAsia" w:ascii="宋体" w:hAnsi="宋体" w:eastAsia="宋体" w:cs="宋体"/>
          <w:sz w:val="24"/>
        </w:rPr>
      </w:pPr>
      <w:r>
        <w:rPr>
          <w:rFonts w:hint="eastAsia" w:ascii="宋体" w:hAnsi="宋体" w:eastAsia="宋体" w:cs="宋体"/>
          <w:sz w:val="24"/>
        </w:rPr>
        <w:t>3、在施工过程中造成的安全事故及人</w:t>
      </w:r>
      <w:r>
        <w:rPr>
          <w:rFonts w:hint="eastAsia" w:ascii="宋体" w:hAnsi="宋体" w:eastAsia="宋体" w:cs="宋体"/>
          <w:sz w:val="24"/>
          <w:lang w:eastAsia="zh-CN"/>
        </w:rPr>
        <w:t>身</w:t>
      </w:r>
      <w:r>
        <w:rPr>
          <w:rFonts w:hint="eastAsia" w:ascii="宋体" w:hAnsi="宋体" w:eastAsia="宋体" w:cs="宋体"/>
          <w:sz w:val="24"/>
        </w:rPr>
        <w:t>意外伤害由乙方承担全部责任，与甲方无关。</w:t>
      </w:r>
    </w:p>
    <w:p w14:paraId="77B89CBF">
      <w:pPr>
        <w:keepNext w:val="0"/>
        <w:keepLines w:val="0"/>
        <w:pageBreakBefore w:val="0"/>
        <w:widowControl/>
        <w:kinsoku/>
        <w:wordWrap/>
        <w:overflowPunct/>
        <w:topLinePunct w:val="0"/>
        <w:autoSpaceDE w:val="0"/>
        <w:autoSpaceDN w:val="0"/>
        <w:bidi w:val="0"/>
        <w:adjustRightInd/>
        <w:snapToGrid/>
        <w:spacing w:line="240" w:lineRule="auto"/>
        <w:ind w:firstLine="480" w:firstLineChars="200"/>
        <w:textAlignment w:val="bottom"/>
        <w:rPr>
          <w:rFonts w:hint="eastAsia" w:ascii="宋体" w:hAnsi="宋体" w:eastAsia="宋体" w:cs="宋体"/>
          <w:sz w:val="24"/>
        </w:rPr>
      </w:pPr>
      <w:r>
        <w:rPr>
          <w:rFonts w:hint="eastAsia" w:ascii="宋体" w:hAnsi="宋体" w:eastAsia="宋体" w:cs="宋体"/>
          <w:sz w:val="24"/>
        </w:rPr>
        <w:t>4、施工单位在施工过程中应对防水每道隐蔽工序过程取证拍照或视频以备甲方查验。</w:t>
      </w:r>
    </w:p>
    <w:p w14:paraId="512CBEA5">
      <w:pPr>
        <w:keepNext w:val="0"/>
        <w:keepLines w:val="0"/>
        <w:pageBreakBefore w:val="0"/>
        <w:widowControl/>
        <w:kinsoku/>
        <w:wordWrap/>
        <w:overflowPunct/>
        <w:topLinePunct w:val="0"/>
        <w:autoSpaceDE w:val="0"/>
        <w:autoSpaceDN w:val="0"/>
        <w:bidi w:val="0"/>
        <w:adjustRightInd/>
        <w:snapToGrid/>
        <w:spacing w:line="240" w:lineRule="auto"/>
        <w:ind w:firstLine="480" w:firstLineChars="200"/>
        <w:textAlignment w:val="bottom"/>
        <w:rPr>
          <w:rFonts w:hint="eastAsia" w:ascii="宋体" w:hAnsi="宋体" w:eastAsia="宋体" w:cs="宋体"/>
          <w:sz w:val="24"/>
        </w:rPr>
      </w:pPr>
      <w:r>
        <w:rPr>
          <w:rFonts w:hint="eastAsia" w:ascii="宋体" w:hAnsi="宋体" w:eastAsia="宋体" w:cs="宋体"/>
          <w:sz w:val="24"/>
        </w:rPr>
        <w:t>5、乙方不得将本合同的主体或非主体工程转包给第三方。</w:t>
      </w:r>
    </w:p>
    <w:p w14:paraId="082E7317">
      <w:pPr>
        <w:keepNext w:val="0"/>
        <w:keepLines w:val="0"/>
        <w:pageBreakBefore w:val="0"/>
        <w:widowControl/>
        <w:kinsoku/>
        <w:wordWrap/>
        <w:overflowPunct/>
        <w:topLinePunct w:val="0"/>
        <w:autoSpaceDE w:val="0"/>
        <w:autoSpaceDN w:val="0"/>
        <w:bidi w:val="0"/>
        <w:adjustRightInd/>
        <w:snapToGrid/>
        <w:spacing w:line="240" w:lineRule="auto"/>
        <w:ind w:firstLine="480" w:firstLineChars="200"/>
        <w:textAlignment w:val="bottom"/>
        <w:rPr>
          <w:rFonts w:hint="eastAsia" w:ascii="宋体" w:hAnsi="宋体" w:eastAsia="宋体" w:cs="宋体"/>
          <w:sz w:val="24"/>
          <w:lang w:val="en-US" w:eastAsia="zh-CN"/>
        </w:rPr>
      </w:pPr>
      <w:r>
        <w:rPr>
          <w:rFonts w:hint="eastAsia" w:ascii="宋体" w:hAnsi="宋体" w:eastAsia="宋体" w:cs="宋体"/>
          <w:sz w:val="24"/>
          <w:lang w:val="en-US" w:eastAsia="zh-CN"/>
        </w:rPr>
        <w:t>6</w:t>
      </w:r>
      <w:r>
        <w:rPr>
          <w:rFonts w:hint="eastAsia" w:ascii="宋体" w:hAnsi="宋体" w:eastAsia="宋体" w:cs="宋体"/>
          <w:sz w:val="24"/>
        </w:rPr>
        <w:t>、</w:t>
      </w:r>
      <w:r>
        <w:rPr>
          <w:rFonts w:hint="eastAsia" w:ascii="宋体" w:hAnsi="宋体" w:eastAsia="宋体" w:cs="宋体"/>
          <w:sz w:val="24"/>
          <w:lang w:val="en-US" w:eastAsia="zh-CN"/>
        </w:rPr>
        <w:t>施工过程中给甲方造成的其它方面的损坏，如绿化苗木、护栏、路面、管道和线路等，由乙方免费负责恢复原样。</w:t>
      </w:r>
    </w:p>
    <w:p w14:paraId="53E5BFB3">
      <w:pPr>
        <w:keepNext w:val="0"/>
        <w:keepLines w:val="0"/>
        <w:pageBreakBefore w:val="0"/>
        <w:widowControl/>
        <w:kinsoku/>
        <w:wordWrap/>
        <w:overflowPunct/>
        <w:topLinePunct w:val="0"/>
        <w:autoSpaceDE w:val="0"/>
        <w:autoSpaceDN w:val="0"/>
        <w:bidi w:val="0"/>
        <w:adjustRightInd/>
        <w:snapToGrid/>
        <w:spacing w:line="240" w:lineRule="auto"/>
        <w:ind w:firstLine="480" w:firstLineChars="200"/>
        <w:textAlignment w:val="bottom"/>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工程竣工未移交甲方之前，负责对现场的一切施工和工程成品进行保护。</w:t>
      </w:r>
    </w:p>
    <w:p w14:paraId="1113DFB4">
      <w:pPr>
        <w:keepNext w:val="0"/>
        <w:keepLines w:val="0"/>
        <w:pageBreakBefore w:val="0"/>
        <w:widowControl w:val="0"/>
        <w:numPr>
          <w:ilvl w:val="0"/>
          <w:numId w:val="6"/>
        </w:numPr>
        <w:kinsoku/>
        <w:wordWrap/>
        <w:overflowPunct/>
        <w:topLinePunct w:val="0"/>
        <w:autoSpaceDE/>
        <w:autoSpaceDN/>
        <w:bidi w:val="0"/>
        <w:adjustRightInd/>
        <w:spacing w:line="240" w:lineRule="auto"/>
        <w:textAlignment w:val="auto"/>
        <w:rPr>
          <w:rFonts w:hint="eastAsia" w:ascii="宋体" w:hAnsi="宋体" w:eastAsia="宋体" w:cs="宋体"/>
          <w:b/>
          <w:bCs/>
          <w:sz w:val="28"/>
          <w:szCs w:val="28"/>
          <w:highlight w:val="none"/>
        </w:rPr>
      </w:pPr>
      <w:bookmarkStart w:id="45" w:name="五、工程总承包项目经理"/>
      <w:bookmarkEnd w:id="45"/>
      <w:bookmarkStart w:id="46" w:name="_Toc21153"/>
      <w:r>
        <w:rPr>
          <w:rFonts w:hint="eastAsia" w:ascii="宋体" w:hAnsi="宋体" w:eastAsia="宋体" w:cs="宋体"/>
          <w:b/>
          <w:bCs/>
          <w:sz w:val="28"/>
          <w:szCs w:val="28"/>
          <w:highlight w:val="none"/>
        </w:rPr>
        <w:t>工程总承包项目经理</w:t>
      </w:r>
      <w:bookmarkEnd w:id="46"/>
    </w:p>
    <w:p w14:paraId="25EFA019">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工程总承包项目经理：</w:t>
      </w:r>
      <w:r>
        <w:rPr>
          <w:rFonts w:hint="eastAsia" w:ascii="宋体" w:hAnsi="宋体" w:eastAsia="宋体" w:cs="宋体"/>
          <w:sz w:val="24"/>
          <w:szCs w:val="24"/>
          <w:highlight w:val="none"/>
          <w:u w:val="single"/>
        </w:rPr>
        <w:t xml:space="preserve">                   </w:t>
      </w:r>
    </w:p>
    <w:p w14:paraId="77C35BDD">
      <w:pPr>
        <w:keepNext w:val="0"/>
        <w:keepLines w:val="0"/>
        <w:pageBreakBefore w:val="0"/>
        <w:widowControl w:val="0"/>
        <w:numPr>
          <w:ilvl w:val="0"/>
          <w:numId w:val="6"/>
        </w:numPr>
        <w:kinsoku/>
        <w:wordWrap/>
        <w:overflowPunct/>
        <w:topLinePunct w:val="0"/>
        <w:autoSpaceDE/>
        <w:autoSpaceDN/>
        <w:bidi w:val="0"/>
        <w:adjustRightInd/>
        <w:spacing w:line="240" w:lineRule="auto"/>
        <w:textAlignment w:val="auto"/>
        <w:rPr>
          <w:rFonts w:hint="eastAsia" w:ascii="宋体" w:hAnsi="宋体" w:eastAsia="宋体" w:cs="宋体"/>
          <w:b/>
          <w:bCs/>
          <w:sz w:val="28"/>
          <w:szCs w:val="28"/>
          <w:highlight w:val="none"/>
        </w:rPr>
      </w:pPr>
      <w:bookmarkStart w:id="47" w:name="六、合同文件构成"/>
      <w:bookmarkEnd w:id="47"/>
      <w:bookmarkStart w:id="48" w:name="_Toc10832"/>
      <w:r>
        <w:rPr>
          <w:rFonts w:hint="eastAsia" w:ascii="宋体" w:hAnsi="宋体" w:eastAsia="宋体" w:cs="宋体"/>
          <w:b/>
          <w:bCs/>
          <w:sz w:val="28"/>
          <w:szCs w:val="28"/>
          <w:highlight w:val="none"/>
        </w:rPr>
        <w:t>合同文件构成</w:t>
      </w:r>
      <w:bookmarkEnd w:id="48"/>
    </w:p>
    <w:p w14:paraId="220655C8">
      <w:pPr>
        <w:keepNext w:val="0"/>
        <w:keepLines w:val="0"/>
        <w:pageBreakBefore w:val="0"/>
        <w:widowControl w:val="0"/>
        <w:numPr>
          <w:ilvl w:val="0"/>
          <w:numId w:val="0"/>
        </w:numPr>
        <w:kinsoku/>
        <w:wordWrap/>
        <w:overflowPunct/>
        <w:topLinePunct w:val="0"/>
        <w:autoSpaceDE/>
        <w:autoSpaceDN/>
        <w:bidi w:val="0"/>
        <w:adjustRightInd/>
        <w:spacing w:line="240" w:lineRule="auto"/>
        <w:ind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本协议书与下列文件一起构成合同文件：</w:t>
      </w:r>
      <w:r>
        <w:rPr>
          <w:rFonts w:hint="eastAsia" w:ascii="宋体" w:hAnsi="宋体" w:eastAsia="宋体" w:cs="宋体"/>
          <w:sz w:val="24"/>
          <w:szCs w:val="24"/>
          <w:highlight w:val="none"/>
          <w:u w:val="single"/>
        </w:rPr>
        <w:t xml:space="preserve">                </w:t>
      </w:r>
    </w:p>
    <w:p w14:paraId="1FE7B938">
      <w:pPr>
        <w:keepNext w:val="0"/>
        <w:keepLines w:val="0"/>
        <w:pageBreakBefore w:val="0"/>
        <w:widowControl w:val="0"/>
        <w:numPr>
          <w:ilvl w:val="0"/>
          <w:numId w:val="0"/>
        </w:numPr>
        <w:kinsoku/>
        <w:wordWrap/>
        <w:overflowPunct/>
        <w:topLinePunct w:val="0"/>
        <w:autoSpaceDE/>
        <w:autoSpaceDN/>
        <w:bidi w:val="0"/>
        <w:adjustRightInd/>
        <w:spacing w:line="240" w:lineRule="auto"/>
        <w:ind w:leftChars="0" w:firstLine="480" w:firstLineChars="200"/>
        <w:textAlignment w:val="auto"/>
        <w:rPr>
          <w:rFonts w:hint="eastAsia" w:ascii="宋体" w:hAnsi="宋体" w:eastAsia="宋体" w:cs="宋体"/>
          <w:sz w:val="24"/>
          <w:szCs w:val="24"/>
          <w:highlight w:val="none"/>
        </w:rPr>
      </w:pPr>
      <w:bookmarkStart w:id="49" w:name="_Toc10320"/>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成交通知书（如果有）</w:t>
      </w:r>
      <w:bookmarkEnd w:id="49"/>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p>
    <w:p w14:paraId="7A8D9C53">
      <w:pPr>
        <w:keepNext w:val="0"/>
        <w:keepLines w:val="0"/>
        <w:pageBreakBefore w:val="0"/>
        <w:widowControl w:val="0"/>
        <w:numPr>
          <w:ilvl w:val="0"/>
          <w:numId w:val="0"/>
        </w:numPr>
        <w:kinsoku/>
        <w:wordWrap/>
        <w:overflowPunct/>
        <w:topLinePunct w:val="0"/>
        <w:autoSpaceDE/>
        <w:autoSpaceDN/>
        <w:bidi w:val="0"/>
        <w:adjustRightInd/>
        <w:spacing w:line="240" w:lineRule="auto"/>
        <w:ind w:leftChars="0" w:firstLine="480" w:firstLineChars="200"/>
        <w:textAlignment w:val="auto"/>
        <w:rPr>
          <w:rFonts w:hint="eastAsia" w:ascii="宋体" w:hAnsi="宋体" w:eastAsia="宋体" w:cs="宋体"/>
          <w:sz w:val="24"/>
          <w:szCs w:val="24"/>
          <w:highlight w:val="none"/>
          <w:u w:val="single"/>
        </w:rPr>
      </w:pPr>
      <w:bookmarkStart w:id="50" w:name="_Toc3603"/>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投标函及投标函附录（如果有）</w:t>
      </w:r>
      <w:bookmarkEnd w:id="50"/>
      <w:r>
        <w:rPr>
          <w:rFonts w:hint="eastAsia" w:ascii="宋体" w:hAnsi="宋体" w:eastAsia="宋体" w:cs="宋体"/>
          <w:sz w:val="24"/>
          <w:szCs w:val="24"/>
          <w:highlight w:val="none"/>
        </w:rPr>
        <w:t>：</w:t>
      </w:r>
      <w:bookmarkStart w:id="51" w:name="_Toc12466"/>
      <w:r>
        <w:rPr>
          <w:rFonts w:hint="eastAsia" w:ascii="宋体" w:hAnsi="宋体" w:eastAsia="宋体" w:cs="宋体"/>
          <w:sz w:val="24"/>
          <w:szCs w:val="24"/>
          <w:highlight w:val="none"/>
          <w:u w:val="single"/>
        </w:rPr>
        <w:t xml:space="preserve">                         </w:t>
      </w:r>
    </w:p>
    <w:p w14:paraId="28102DF1">
      <w:pPr>
        <w:keepNext w:val="0"/>
        <w:keepLines w:val="0"/>
        <w:pageBreakBefore w:val="0"/>
        <w:widowControl w:val="0"/>
        <w:numPr>
          <w:ilvl w:val="0"/>
          <w:numId w:val="0"/>
        </w:numPr>
        <w:kinsoku/>
        <w:wordWrap/>
        <w:overflowPunct/>
        <w:topLinePunct w:val="0"/>
        <w:autoSpaceDE/>
        <w:autoSpaceDN/>
        <w:bidi w:val="0"/>
        <w:adjustRightInd/>
        <w:spacing w:line="240" w:lineRule="auto"/>
        <w:ind w:lef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专用合同条件及《发包人要求》等附件</w:t>
      </w:r>
      <w:bookmarkEnd w:id="51"/>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53C3D041">
      <w:pPr>
        <w:keepNext w:val="0"/>
        <w:keepLines w:val="0"/>
        <w:pageBreakBefore w:val="0"/>
        <w:widowControl w:val="0"/>
        <w:numPr>
          <w:ilvl w:val="0"/>
          <w:numId w:val="0"/>
        </w:numPr>
        <w:kinsoku/>
        <w:wordWrap/>
        <w:overflowPunct/>
        <w:topLinePunct w:val="0"/>
        <w:autoSpaceDE/>
        <w:autoSpaceDN/>
        <w:bidi w:val="0"/>
        <w:adjustRightInd/>
        <w:spacing w:line="240" w:lineRule="auto"/>
        <w:ind w:leftChars="0" w:firstLine="480" w:firstLineChars="200"/>
        <w:textAlignment w:val="auto"/>
        <w:rPr>
          <w:rFonts w:hint="eastAsia" w:ascii="宋体" w:hAnsi="宋体" w:eastAsia="宋体" w:cs="宋体"/>
          <w:sz w:val="24"/>
          <w:szCs w:val="24"/>
          <w:highlight w:val="none"/>
        </w:rPr>
      </w:pPr>
      <w:bookmarkStart w:id="52" w:name="_Toc24647"/>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价格清单</w:t>
      </w:r>
      <w:bookmarkEnd w:id="52"/>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bookmarkStart w:id="53" w:name="_Toc31377"/>
    </w:p>
    <w:p w14:paraId="395F2FBE">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双方约定的其他合同文件。</w:t>
      </w:r>
      <w:bookmarkEnd w:id="53"/>
    </w:p>
    <w:p w14:paraId="209B684D">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上述各项合同文件包括双方就该项合同文件所作出的补充和修改，属于同一类内容的合同文件应以最新签署的为准。专用合同条件及其附件须经合同当事人签字或盖章。</w:t>
      </w:r>
    </w:p>
    <w:p w14:paraId="6AC8B42A">
      <w:pPr>
        <w:numPr>
          <w:ilvl w:val="0"/>
          <w:numId w:val="6"/>
        </w:numPr>
        <w:rPr>
          <w:rFonts w:hint="eastAsia" w:ascii="宋体" w:hAnsi="宋体" w:eastAsia="宋体" w:cs="宋体"/>
          <w:b/>
          <w:bCs/>
          <w:sz w:val="28"/>
          <w:szCs w:val="28"/>
        </w:rPr>
      </w:pPr>
      <w:bookmarkStart w:id="54" w:name="七、承诺"/>
      <w:bookmarkEnd w:id="54"/>
      <w:bookmarkStart w:id="55" w:name="_Toc5826"/>
      <w:r>
        <w:rPr>
          <w:rFonts w:hint="eastAsia" w:ascii="宋体" w:hAnsi="宋体" w:eastAsia="宋体" w:cs="宋体"/>
          <w:b/>
          <w:bCs/>
          <w:sz w:val="28"/>
          <w:szCs w:val="28"/>
        </w:rPr>
        <w:t>承诺</w:t>
      </w:r>
      <w:bookmarkEnd w:id="55"/>
    </w:p>
    <w:p w14:paraId="54D20E09">
      <w:pPr>
        <w:ind w:firstLine="480" w:firstLineChars="200"/>
        <w:rPr>
          <w:rFonts w:hint="eastAsia" w:ascii="宋体" w:hAnsi="宋体" w:eastAsia="宋体" w:cs="宋体"/>
          <w:sz w:val="24"/>
          <w:szCs w:val="24"/>
        </w:rPr>
      </w:pPr>
      <w:r>
        <w:rPr>
          <w:rFonts w:hint="eastAsia" w:ascii="宋体" w:hAnsi="宋体" w:eastAsia="宋体" w:cs="宋体"/>
          <w:sz w:val="24"/>
          <w:szCs w:val="24"/>
        </w:rPr>
        <w:t>发包人承诺按照法律规定履行项目审批手续、筹集工程建设资金并按照合同约定的期限和方式支付合同价款。</w:t>
      </w:r>
    </w:p>
    <w:p w14:paraId="1AB119F9">
      <w:pPr>
        <w:ind w:firstLine="480" w:firstLineChars="200"/>
        <w:rPr>
          <w:rFonts w:hint="eastAsia" w:ascii="宋体" w:hAnsi="宋体" w:eastAsia="宋体" w:cs="宋体"/>
          <w:sz w:val="24"/>
          <w:szCs w:val="24"/>
        </w:rPr>
      </w:pPr>
      <w:r>
        <w:rPr>
          <w:rFonts w:hint="eastAsia" w:ascii="宋体" w:hAnsi="宋体" w:eastAsia="宋体" w:cs="宋体"/>
          <w:sz w:val="24"/>
          <w:szCs w:val="24"/>
        </w:rPr>
        <w:t>承包人承诺按照法律规定及合同约定组织完成工程的设计、采购和施工等工作，确保工程质量和安全，不进行转包及违法分包，并在缺陷责任期及保修期内承担相应的工程维修责任。</w:t>
      </w:r>
    </w:p>
    <w:p w14:paraId="3D0228EE">
      <w:pPr>
        <w:numPr>
          <w:ilvl w:val="0"/>
          <w:numId w:val="6"/>
        </w:numPr>
        <w:rPr>
          <w:rFonts w:hint="eastAsia" w:ascii="宋体" w:hAnsi="宋体" w:eastAsia="宋体" w:cs="宋体"/>
          <w:b/>
          <w:bCs/>
          <w:sz w:val="28"/>
          <w:szCs w:val="28"/>
        </w:rPr>
      </w:pPr>
      <w:bookmarkStart w:id="56" w:name="八、订立时间"/>
      <w:bookmarkEnd w:id="56"/>
      <w:bookmarkStart w:id="57" w:name="_Toc1206"/>
      <w:r>
        <w:rPr>
          <w:rFonts w:hint="eastAsia" w:ascii="宋体" w:hAnsi="宋体" w:eastAsia="宋体" w:cs="宋体"/>
          <w:b/>
          <w:bCs/>
          <w:sz w:val="28"/>
          <w:szCs w:val="28"/>
        </w:rPr>
        <w:t>订立时间</w:t>
      </w:r>
      <w:bookmarkEnd w:id="57"/>
    </w:p>
    <w:p w14:paraId="38A2C7E7">
      <w:pPr>
        <w:ind w:firstLine="480" w:firstLineChars="200"/>
        <w:rPr>
          <w:rFonts w:hint="eastAsia" w:ascii="宋体" w:hAnsi="宋体" w:eastAsia="宋体" w:cs="宋体"/>
          <w:b/>
          <w:bCs/>
          <w:sz w:val="32"/>
          <w:szCs w:val="32"/>
        </w:rPr>
      </w:pPr>
      <w:r>
        <w:rPr>
          <w:rFonts w:hint="eastAsia" w:ascii="宋体" w:hAnsi="宋体" w:eastAsia="宋体" w:cs="宋体"/>
          <w:sz w:val="24"/>
          <w:szCs w:val="24"/>
        </w:rPr>
        <w:t>本合同于</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日订立。</w:t>
      </w:r>
    </w:p>
    <w:p w14:paraId="1AC5C0D1">
      <w:pPr>
        <w:numPr>
          <w:ilvl w:val="0"/>
          <w:numId w:val="6"/>
        </w:numPr>
        <w:rPr>
          <w:rFonts w:hint="eastAsia" w:ascii="宋体" w:hAnsi="宋体" w:eastAsia="宋体" w:cs="宋体"/>
          <w:b/>
          <w:bCs/>
          <w:sz w:val="28"/>
          <w:szCs w:val="28"/>
        </w:rPr>
      </w:pPr>
      <w:bookmarkStart w:id="58" w:name="九、订立地点"/>
      <w:bookmarkEnd w:id="58"/>
      <w:bookmarkStart w:id="59" w:name="_Toc10290"/>
      <w:r>
        <w:rPr>
          <w:rFonts w:hint="eastAsia" w:ascii="宋体" w:hAnsi="宋体" w:eastAsia="宋体" w:cs="宋体"/>
          <w:b/>
          <w:bCs/>
          <w:sz w:val="28"/>
          <w:szCs w:val="28"/>
        </w:rPr>
        <w:t>订立</w:t>
      </w:r>
      <w:bookmarkEnd w:id="59"/>
      <w:r>
        <w:rPr>
          <w:rFonts w:hint="eastAsia" w:ascii="宋体" w:hAnsi="宋体" w:eastAsia="宋体" w:cs="宋体"/>
          <w:b/>
          <w:bCs/>
          <w:sz w:val="28"/>
          <w:szCs w:val="28"/>
        </w:rPr>
        <w:t>地址</w:t>
      </w:r>
    </w:p>
    <w:p w14:paraId="3E2A42AE">
      <w:pPr>
        <w:ind w:firstLine="480" w:firstLineChars="200"/>
        <w:rPr>
          <w:rFonts w:hint="eastAsia" w:ascii="宋体" w:hAnsi="宋体" w:eastAsia="宋体" w:cs="宋体"/>
          <w:b/>
          <w:bCs/>
          <w:sz w:val="32"/>
          <w:szCs w:val="32"/>
        </w:rPr>
      </w:pPr>
      <w:r>
        <w:rPr>
          <w:rFonts w:hint="eastAsia" w:ascii="宋体" w:hAnsi="宋体" w:eastAsia="宋体" w:cs="宋体"/>
          <w:sz w:val="24"/>
          <w:szCs w:val="24"/>
        </w:rPr>
        <w:t>本合同在</w:t>
      </w:r>
      <w:r>
        <w:rPr>
          <w:rFonts w:hint="eastAsia" w:ascii="宋体" w:hAnsi="宋体" w:eastAsia="宋体" w:cs="宋体"/>
          <w:sz w:val="24"/>
          <w:szCs w:val="24"/>
          <w:u w:val="single"/>
        </w:rPr>
        <w:t xml:space="preserve">       </w:t>
      </w:r>
      <w:r>
        <w:rPr>
          <w:rFonts w:hint="eastAsia" w:ascii="宋体" w:hAnsi="宋体" w:eastAsia="宋体" w:cs="宋体"/>
          <w:sz w:val="24"/>
          <w:szCs w:val="24"/>
        </w:rPr>
        <w:t>订立。</w:t>
      </w:r>
    </w:p>
    <w:p w14:paraId="4E16C29B">
      <w:pPr>
        <w:numPr>
          <w:ilvl w:val="0"/>
          <w:numId w:val="6"/>
        </w:numPr>
        <w:rPr>
          <w:rFonts w:hint="eastAsia" w:ascii="宋体" w:hAnsi="宋体" w:eastAsia="宋体" w:cs="宋体"/>
          <w:b/>
          <w:bCs/>
          <w:sz w:val="28"/>
          <w:szCs w:val="28"/>
        </w:rPr>
      </w:pPr>
      <w:bookmarkStart w:id="60" w:name="十、合同生效"/>
      <w:bookmarkEnd w:id="60"/>
      <w:bookmarkStart w:id="61" w:name="_Toc5865"/>
      <w:r>
        <w:rPr>
          <w:rFonts w:hint="eastAsia" w:ascii="宋体" w:hAnsi="宋体" w:eastAsia="宋体" w:cs="宋体"/>
          <w:b/>
          <w:bCs/>
          <w:sz w:val="28"/>
          <w:szCs w:val="28"/>
        </w:rPr>
        <w:t>合同生效</w:t>
      </w:r>
      <w:bookmarkEnd w:id="61"/>
    </w:p>
    <w:p w14:paraId="7BE17D37">
      <w:pPr>
        <w:ind w:firstLine="480" w:firstLineChars="200"/>
        <w:rPr>
          <w:rFonts w:hint="eastAsia" w:ascii="宋体" w:hAnsi="宋体" w:eastAsia="宋体" w:cs="宋体"/>
          <w:sz w:val="24"/>
          <w:szCs w:val="24"/>
        </w:rPr>
      </w:pPr>
      <w:r>
        <w:rPr>
          <w:rFonts w:hint="eastAsia" w:ascii="宋体" w:hAnsi="宋体" w:eastAsia="宋体" w:cs="宋体"/>
          <w:sz w:val="24"/>
          <w:szCs w:val="24"/>
        </w:rPr>
        <w:t>本合同经双方签字或盖章后成立，并自</w:t>
      </w:r>
      <w:r>
        <w:rPr>
          <w:rFonts w:hint="eastAsia" w:ascii="宋体" w:hAnsi="宋体" w:eastAsia="宋体" w:cs="宋体"/>
          <w:sz w:val="24"/>
          <w:szCs w:val="24"/>
          <w:u w:val="single"/>
        </w:rPr>
        <w:t xml:space="preserve">       </w:t>
      </w:r>
      <w:r>
        <w:rPr>
          <w:rFonts w:hint="eastAsia" w:ascii="宋体" w:hAnsi="宋体" w:eastAsia="宋体" w:cs="宋体"/>
          <w:sz w:val="24"/>
          <w:szCs w:val="24"/>
        </w:rPr>
        <w:t>生效。</w:t>
      </w:r>
    </w:p>
    <w:p w14:paraId="048FAD4B">
      <w:pPr>
        <w:numPr>
          <w:ilvl w:val="0"/>
          <w:numId w:val="6"/>
        </w:numPr>
        <w:rPr>
          <w:rFonts w:hint="eastAsia" w:ascii="宋体" w:hAnsi="宋体" w:eastAsia="宋体" w:cs="宋体"/>
          <w:b/>
          <w:bCs/>
          <w:sz w:val="28"/>
          <w:szCs w:val="28"/>
        </w:rPr>
      </w:pPr>
      <w:bookmarkStart w:id="62" w:name="十一、合同份数"/>
      <w:bookmarkEnd w:id="62"/>
      <w:bookmarkStart w:id="63" w:name="_Toc7086"/>
      <w:r>
        <w:rPr>
          <w:rFonts w:hint="eastAsia" w:ascii="宋体" w:hAnsi="宋体" w:eastAsia="宋体" w:cs="宋体"/>
          <w:b/>
          <w:bCs/>
          <w:sz w:val="28"/>
          <w:szCs w:val="28"/>
        </w:rPr>
        <w:t>合同份数</w:t>
      </w:r>
      <w:bookmarkEnd w:id="63"/>
    </w:p>
    <w:p w14:paraId="50BE151B">
      <w:pPr>
        <w:ind w:firstLine="480" w:firstLineChars="200"/>
        <w:rPr>
          <w:rFonts w:hint="eastAsia" w:ascii="宋体" w:hAnsi="宋体" w:eastAsia="宋体" w:cs="宋体"/>
          <w:sz w:val="24"/>
          <w:szCs w:val="24"/>
        </w:rPr>
      </w:pPr>
      <w:r>
        <w:rPr>
          <w:rFonts w:hint="eastAsia" w:ascii="宋体" w:hAnsi="宋体" w:eastAsia="宋体" w:cs="宋体"/>
          <w:sz w:val="24"/>
          <w:szCs w:val="24"/>
        </w:rPr>
        <w:t>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份，均具有同等法律效力，发包人执</w:t>
      </w:r>
      <w:r>
        <w:rPr>
          <w:rFonts w:hint="eastAsia" w:ascii="宋体" w:hAnsi="宋体" w:eastAsia="宋体" w:cs="宋体"/>
          <w:sz w:val="24"/>
          <w:szCs w:val="24"/>
          <w:u w:val="single"/>
        </w:rPr>
        <w:t xml:space="preserve">     </w:t>
      </w:r>
      <w:r>
        <w:rPr>
          <w:rFonts w:hint="eastAsia" w:ascii="宋体" w:hAnsi="宋体" w:eastAsia="宋体" w:cs="宋体"/>
          <w:sz w:val="24"/>
          <w:szCs w:val="24"/>
        </w:rPr>
        <w:t>份，承包人执</w:t>
      </w:r>
      <w:r>
        <w:rPr>
          <w:rFonts w:hint="eastAsia" w:ascii="宋体" w:hAnsi="宋体" w:eastAsia="宋体" w:cs="宋体"/>
          <w:sz w:val="24"/>
          <w:szCs w:val="24"/>
          <w:u w:val="single"/>
        </w:rPr>
        <w:t xml:space="preserve">   </w:t>
      </w:r>
      <w:r>
        <w:rPr>
          <w:rFonts w:hint="eastAsia" w:ascii="宋体" w:hAnsi="宋体" w:eastAsia="宋体" w:cs="宋体"/>
          <w:sz w:val="24"/>
          <w:szCs w:val="24"/>
        </w:rPr>
        <w:t>份。</w:t>
      </w:r>
    </w:p>
    <w:p w14:paraId="786C1164">
      <w:pPr>
        <w:pStyle w:val="13"/>
        <w:ind w:left="0" w:leftChars="0" w:firstLine="480" w:firstLineChars="200"/>
        <w:rPr>
          <w:rFonts w:hint="eastAsia" w:ascii="宋体" w:hAnsi="宋体" w:eastAsia="宋体" w:cs="宋体"/>
        </w:rPr>
      </w:pPr>
      <w:r>
        <w:rPr>
          <w:rFonts w:hint="eastAsia" w:ascii="宋体" w:hAnsi="宋体" w:eastAsia="宋体" w:cs="宋体"/>
          <w:sz w:val="24"/>
          <w:szCs w:val="24"/>
        </w:rPr>
        <w:t>（以下无正文）。</w:t>
      </w:r>
    </w:p>
    <w:p w14:paraId="7886B7A1">
      <w:pPr>
        <w:spacing w:line="288" w:lineRule="auto"/>
        <w:rPr>
          <w:rFonts w:hint="eastAsia" w:ascii="宋体" w:hAnsi="宋体" w:eastAsia="宋体" w:cs="宋体"/>
          <w:sz w:val="24"/>
          <w:szCs w:val="24"/>
        </w:rPr>
      </w:pPr>
    </w:p>
    <w:p w14:paraId="60478A56">
      <w:pPr>
        <w:spacing w:line="288"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发包人：（公章）                   发包人：（公章）</w:t>
      </w:r>
    </w:p>
    <w:p w14:paraId="6B6CBCE5">
      <w:pPr>
        <w:spacing w:line="288"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法定代表人或其委托代理人：         法定代表人或其委托代理人：</w:t>
      </w:r>
    </w:p>
    <w:p w14:paraId="68C1E9AD">
      <w:pPr>
        <w:spacing w:line="288"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（签字）                           （签字）                                 </w:t>
      </w:r>
    </w:p>
    <w:p w14:paraId="4B3B2BA8">
      <w:pPr>
        <w:spacing w:line="288"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统一社会信用代码：                 统一社会信用代码： </w:t>
      </w:r>
    </w:p>
    <w:p w14:paraId="03B801DB">
      <w:pPr>
        <w:spacing w:line="288"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地址：                             地址：</w:t>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eastAsia="宋体" w:cs="宋体"/>
          <w:sz w:val="24"/>
          <w:szCs w:val="24"/>
        </w:rPr>
        <w:tab/>
      </w:r>
    </w:p>
    <w:p w14:paraId="67866763">
      <w:pPr>
        <w:spacing w:line="288"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邮政编码：                         邮政编码：</w:t>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eastAsia="宋体" w:cs="宋体"/>
          <w:sz w:val="24"/>
          <w:szCs w:val="24"/>
        </w:rPr>
        <w:tab/>
      </w:r>
    </w:p>
    <w:p w14:paraId="5EFE5FF9">
      <w:pPr>
        <w:spacing w:line="288"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法定代表人：                       法定代表人：</w:t>
      </w:r>
    </w:p>
    <w:p w14:paraId="752EB101">
      <w:pPr>
        <w:spacing w:line="288"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委托代理人：                       委托代理人：</w:t>
      </w:r>
    </w:p>
    <w:p w14:paraId="003223A4">
      <w:pPr>
        <w:spacing w:line="288"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电话：                             电话：</w:t>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eastAsia="宋体" w:cs="宋体"/>
          <w:sz w:val="24"/>
          <w:szCs w:val="24"/>
        </w:rPr>
        <w:tab/>
      </w:r>
    </w:p>
    <w:p w14:paraId="353C0BBA">
      <w:pPr>
        <w:spacing w:line="288"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传真：                             传真： </w:t>
      </w:r>
      <w:r>
        <w:rPr>
          <w:rFonts w:hint="eastAsia" w:ascii="宋体" w:hAnsi="宋体" w:eastAsia="宋体" w:cs="宋体"/>
          <w:sz w:val="24"/>
          <w:szCs w:val="24"/>
        </w:rPr>
        <w:tab/>
      </w:r>
      <w:r>
        <w:rPr>
          <w:rFonts w:hint="eastAsia" w:ascii="宋体" w:hAnsi="宋体" w:eastAsia="宋体" w:cs="宋体"/>
          <w:sz w:val="24"/>
          <w:szCs w:val="24"/>
        </w:rPr>
        <w:t xml:space="preserve"> </w:t>
      </w:r>
    </w:p>
    <w:p w14:paraId="19F86461">
      <w:pPr>
        <w:spacing w:line="288"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电子信箱：                         电子信箱：  </w:t>
      </w:r>
    </w:p>
    <w:p w14:paraId="5F8FFF90">
      <w:pPr>
        <w:spacing w:line="288"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开户银行：                         开户银行：</w:t>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eastAsia="宋体" w:cs="宋体"/>
          <w:sz w:val="24"/>
          <w:szCs w:val="24"/>
        </w:rPr>
        <w:tab/>
      </w:r>
    </w:p>
    <w:p w14:paraId="649A3234">
      <w:pPr>
        <w:spacing w:line="288"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账号：                             账号：</w:t>
      </w:r>
    </w:p>
    <w:p w14:paraId="784F89F4">
      <w:pPr>
        <w:rPr>
          <w:rFonts w:hint="eastAsia" w:ascii="宋体" w:hAnsi="宋体" w:eastAsia="宋体" w:cs="宋体"/>
          <w:sz w:val="24"/>
          <w:szCs w:val="24"/>
        </w:rPr>
      </w:pPr>
      <w:r>
        <w:rPr>
          <w:rFonts w:hint="eastAsia" w:ascii="宋体" w:hAnsi="宋体" w:eastAsia="宋体" w:cs="宋体"/>
          <w:sz w:val="24"/>
          <w:szCs w:val="24"/>
        </w:rPr>
        <w:br w:type="page"/>
      </w:r>
    </w:p>
    <w:p w14:paraId="2FB5C18F">
      <w:pPr>
        <w:autoSpaceDE w:val="0"/>
        <w:autoSpaceDN w:val="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第二部分通用合同条款</w:t>
      </w:r>
    </w:p>
    <w:p w14:paraId="7442881F">
      <w:pPr>
        <w:autoSpaceDE w:val="0"/>
        <w:autoSpaceDN w:val="0"/>
        <w:jc w:val="center"/>
        <w:rPr>
          <w:rFonts w:hint="eastAsia" w:ascii="宋体" w:hAnsi="宋体" w:eastAsia="宋体" w:cs="宋体"/>
          <w:b/>
          <w:bCs/>
          <w:color w:val="000000"/>
          <w:sz w:val="24"/>
          <w:szCs w:val="24"/>
        </w:rPr>
      </w:pPr>
    </w:p>
    <w:p w14:paraId="5206B946">
      <w:pPr>
        <w:autoSpaceDE w:val="0"/>
        <w:autoSpaceDN w:val="0"/>
        <w:rPr>
          <w:rFonts w:hint="eastAsia" w:ascii="宋体" w:hAnsi="宋体" w:eastAsia="宋体" w:cs="宋体"/>
          <w:color w:val="000000"/>
          <w:sz w:val="24"/>
          <w:szCs w:val="24"/>
        </w:rPr>
      </w:pPr>
      <w:r>
        <w:rPr>
          <w:rFonts w:hint="eastAsia" w:ascii="宋体" w:hAnsi="宋体" w:eastAsia="宋体" w:cs="宋体"/>
          <w:color w:val="000000"/>
          <w:sz w:val="24"/>
          <w:szCs w:val="24"/>
        </w:rPr>
        <w:t>此部分采用《建设工程施工合同》范本（GF—2017—0201）中《第二部分通用条款》。</w:t>
      </w:r>
    </w:p>
    <w:p w14:paraId="0127CD97">
      <w:pPr>
        <w:autoSpaceDE w:val="0"/>
        <w:autoSpaceDN w:val="0"/>
        <w:jc w:val="center"/>
        <w:rPr>
          <w:rFonts w:hint="eastAsia" w:ascii="宋体" w:hAnsi="宋体" w:eastAsia="宋体" w:cs="宋体"/>
          <w:b/>
          <w:bCs/>
          <w:color w:val="000000"/>
          <w:sz w:val="24"/>
          <w:szCs w:val="24"/>
        </w:rPr>
      </w:pPr>
    </w:p>
    <w:p w14:paraId="3F414DE0">
      <w:pPr>
        <w:autoSpaceDE w:val="0"/>
        <w:autoSpaceDN w:val="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第三部分专用合同条款</w:t>
      </w:r>
    </w:p>
    <w:p w14:paraId="25918CE1">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1.一般约定</w:t>
      </w:r>
    </w:p>
    <w:p w14:paraId="6471C7D8">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1.1词语定义</w:t>
      </w:r>
    </w:p>
    <w:p w14:paraId="7C4F39E1">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1.1.1合同</w:t>
      </w:r>
    </w:p>
    <w:p w14:paraId="2666F887">
      <w:pPr>
        <w:autoSpaceDE w:val="0"/>
        <w:autoSpaceDN w:val="0"/>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合同文件包括：（1）施工合同协议书；（2）中标通知书或成交通知书；（3）招标或竞争性磋商文件、投标书及其附件；（4）专用条款；（5）通用条款；（6）标准、规范及有关技术资料；（7）工程量清单；（8）工程报价单或预算书等履行合同过程中双方书面确认的对合同内容有实质性影响的文件以及会议纪要、签证、设计变更等资料。</w:t>
      </w:r>
    </w:p>
    <w:p w14:paraId="33E726F6">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1.1.2合同当事人及其他相关方</w:t>
      </w:r>
    </w:p>
    <w:p w14:paraId="48A55D84">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1.1.2.1监理人：</w:t>
      </w:r>
    </w:p>
    <w:p w14:paraId="6B5C275A">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名称：</w:t>
      </w:r>
      <w:r>
        <w:rPr>
          <w:rFonts w:hint="eastAsia" w:ascii="宋体" w:hAnsi="宋体" w:eastAsia="宋体" w:cs="宋体"/>
          <w:color w:val="000000"/>
          <w:sz w:val="24"/>
          <w:szCs w:val="24"/>
          <w:u w:val="single"/>
        </w:rPr>
        <w:t xml:space="preserve">              ；</w:t>
      </w:r>
    </w:p>
    <w:p w14:paraId="28EA0297">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资质类别和等级：</w:t>
      </w:r>
      <w:r>
        <w:rPr>
          <w:rFonts w:hint="eastAsia" w:ascii="宋体" w:hAnsi="宋体" w:eastAsia="宋体" w:cs="宋体"/>
          <w:color w:val="000000"/>
          <w:sz w:val="24"/>
          <w:szCs w:val="24"/>
          <w:u w:val="single"/>
        </w:rPr>
        <w:t xml:space="preserve">              ；</w:t>
      </w:r>
    </w:p>
    <w:p w14:paraId="2193651D">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p>
    <w:p w14:paraId="51E67BDB">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 xml:space="preserve">              ；</w:t>
      </w:r>
    </w:p>
    <w:p w14:paraId="78657247">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5569C980">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1.1.2.2设计人：</w:t>
      </w:r>
    </w:p>
    <w:p w14:paraId="3080830A">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名称：</w:t>
      </w:r>
      <w:r>
        <w:rPr>
          <w:rFonts w:hint="eastAsia" w:ascii="宋体" w:hAnsi="宋体" w:eastAsia="宋体" w:cs="宋体"/>
          <w:color w:val="000000"/>
          <w:sz w:val="24"/>
          <w:szCs w:val="24"/>
          <w:u w:val="single"/>
        </w:rPr>
        <w:t xml:space="preserve">              ；</w:t>
      </w:r>
    </w:p>
    <w:p w14:paraId="37E14144">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资质类别和等级：</w:t>
      </w:r>
      <w:r>
        <w:rPr>
          <w:rFonts w:hint="eastAsia" w:ascii="宋体" w:hAnsi="宋体" w:eastAsia="宋体" w:cs="宋体"/>
          <w:color w:val="000000"/>
          <w:sz w:val="24"/>
          <w:szCs w:val="24"/>
          <w:u w:val="single"/>
        </w:rPr>
        <w:t xml:space="preserve">              ；</w:t>
      </w:r>
    </w:p>
    <w:p w14:paraId="7ED5CABA">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p>
    <w:p w14:paraId="36DC5E9B">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电子信箱：</w:t>
      </w:r>
      <w:r>
        <w:rPr>
          <w:rFonts w:hint="eastAsia" w:ascii="宋体" w:hAnsi="宋体" w:eastAsia="宋体" w:cs="宋体"/>
          <w:color w:val="000000"/>
          <w:sz w:val="24"/>
          <w:szCs w:val="24"/>
          <w:u w:val="single"/>
        </w:rPr>
        <w:t xml:space="preserve">              ；</w:t>
      </w:r>
    </w:p>
    <w:p w14:paraId="7FDFF940">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通信地址：</w:t>
      </w:r>
      <w:r>
        <w:rPr>
          <w:rFonts w:hint="eastAsia" w:ascii="宋体" w:hAnsi="宋体" w:eastAsia="宋体" w:cs="宋体"/>
          <w:color w:val="000000"/>
          <w:sz w:val="24"/>
          <w:szCs w:val="24"/>
          <w:u w:val="single"/>
        </w:rPr>
        <w:t xml:space="preserve">              ；</w:t>
      </w:r>
    </w:p>
    <w:p w14:paraId="6B1E5FF7">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1.1.3工程和设备</w:t>
      </w:r>
    </w:p>
    <w:p w14:paraId="002EA257">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1.1.3.1作为施工现场组成部分的其他场所包括：</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4D68F2D9">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1.1.3.2永久占地包括：</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58E8635C">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1.1.3.3临时占地包括：</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w:t>
      </w:r>
    </w:p>
    <w:p w14:paraId="504B3F5D">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1.2法律</w:t>
      </w:r>
    </w:p>
    <w:p w14:paraId="6AA943C8">
      <w:pPr>
        <w:autoSpaceDE w:val="0"/>
        <w:autoSpaceDN w:val="0"/>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适用于合同的其他规范性文件：</w:t>
      </w:r>
      <w:r>
        <w:rPr>
          <w:rFonts w:hint="eastAsia" w:ascii="宋体" w:hAnsi="宋体" w:eastAsia="宋体" w:cs="宋体"/>
          <w:color w:val="000000"/>
          <w:sz w:val="24"/>
          <w:szCs w:val="24"/>
          <w:u w:val="single"/>
        </w:rPr>
        <w:t>《中华人民共和国民法典》、《中华人民共和国建筑法》、《中华人民共和国招标投标法》、《中华人民共和国招标投标法实施条例》、《建设工程质量管理条例》、七部委第12号令《评标小组和评标方法暂行规定》、七部委第30号令《工程建设项目施工招标投标办法》、建设部第89号令《房屋建筑和市政基础设施工程施工招标投标管理办法》等。</w:t>
      </w:r>
    </w:p>
    <w:p w14:paraId="4635DC37">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1.3标准和规范</w:t>
      </w:r>
    </w:p>
    <w:p w14:paraId="1B98A66B">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1.3.1适用于工程的标准规范包括：</w:t>
      </w:r>
      <w:r>
        <w:rPr>
          <w:rFonts w:hint="eastAsia" w:ascii="宋体" w:hAnsi="宋体" w:eastAsia="宋体" w:cs="宋体"/>
          <w:color w:val="000000"/>
          <w:sz w:val="24"/>
          <w:szCs w:val="24"/>
          <w:u w:val="single"/>
        </w:rPr>
        <w:t>本项目应按国家颁发的有关规范、标准及省、市有关规定的设计及施工要求。除非合同中另有规定，施工所用的规范及标准须采用最新版本。如遇设计或施工规范和标准对同一问题的处理出现相互矛盾，或设计若有不符合现行规范、规定、标准等或其他不到位之处的情况时，承包人应及时通知监理工程师，并提出解决办法，征得发包人和监理工程师的同意后实施</w:t>
      </w:r>
      <w:r>
        <w:rPr>
          <w:rFonts w:hint="eastAsia" w:ascii="宋体" w:hAnsi="宋体" w:eastAsia="宋体" w:cs="宋体"/>
          <w:color w:val="000000"/>
          <w:sz w:val="24"/>
          <w:szCs w:val="24"/>
        </w:rPr>
        <w:t>。</w:t>
      </w:r>
    </w:p>
    <w:p w14:paraId="51B9688F">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1.3.2发包人提供国外标准、规范的名称：</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1AE8F946">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发包人提供国外标准、规范的份数：</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094C9F25">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发包人提供国外标准、规范的名称：</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0E337A4C">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1.3.3发包人对工程的技术标准和功能要求的特殊要求：</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45A9D3C7">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1.4合同文件的优先顺序</w:t>
      </w:r>
    </w:p>
    <w:p w14:paraId="33CFD3B9">
      <w:pPr>
        <w:spacing w:line="400" w:lineRule="exact"/>
        <w:ind w:firstLine="480" w:firstLineChars="200"/>
        <w:textAlignment w:val="bottom"/>
        <w:rPr>
          <w:rFonts w:hint="eastAsia" w:ascii="宋体" w:hAnsi="宋体" w:eastAsia="宋体" w:cs="宋体"/>
          <w:color w:val="000000"/>
          <w:sz w:val="24"/>
          <w:szCs w:val="24"/>
          <w:u w:val="single"/>
        </w:rPr>
      </w:pPr>
      <w:r>
        <w:rPr>
          <w:rFonts w:hint="eastAsia" w:ascii="宋体" w:hAnsi="宋体" w:eastAsia="宋体" w:cs="宋体"/>
          <w:color w:val="000000"/>
          <w:sz w:val="24"/>
          <w:szCs w:val="24"/>
        </w:rPr>
        <w:t>合同文件组成及优先顺序为：</w:t>
      </w:r>
      <w:r>
        <w:rPr>
          <w:rFonts w:hint="eastAsia" w:ascii="宋体" w:hAnsi="宋体" w:eastAsia="宋体" w:cs="宋体"/>
          <w:color w:val="000000"/>
          <w:sz w:val="24"/>
          <w:szCs w:val="24"/>
          <w:u w:val="single"/>
        </w:rPr>
        <w:t>（1）本施工合同协议书；（2）中标通知书或成交通知书；（3）本合同专用条款；（4）标准、规范及有关技术资料；（5）工程量清单；（6）工程报价单或预算书；（7）招标或竞争性磋商文件、投标书及其附件（含：承包人投标过程所作承诺）；（8）本合同通用条款；（9）合同履行中，发包人承包人有关工程的洽商、变更等书面协议或文件视为本合同的组成。</w:t>
      </w:r>
    </w:p>
    <w:p w14:paraId="15655533">
      <w:pPr>
        <w:spacing w:line="400" w:lineRule="exact"/>
        <w:ind w:firstLine="480" w:firstLineChars="200"/>
        <w:textAlignment w:val="bottom"/>
        <w:rPr>
          <w:rFonts w:hint="eastAsia" w:ascii="宋体" w:hAnsi="宋体" w:eastAsia="宋体" w:cs="宋体"/>
          <w:color w:val="000000"/>
          <w:sz w:val="24"/>
          <w:szCs w:val="24"/>
        </w:rPr>
      </w:pPr>
      <w:r>
        <w:rPr>
          <w:rFonts w:hint="eastAsia" w:ascii="宋体" w:hAnsi="宋体" w:eastAsia="宋体" w:cs="宋体"/>
          <w:color w:val="000000"/>
          <w:sz w:val="24"/>
          <w:szCs w:val="24"/>
        </w:rPr>
        <w:t>上述各项合同文件包括合同当事人就该项合同文件所作出的补充和修改，属于同一类内容的文件，应以最新签署的为准。</w:t>
      </w:r>
    </w:p>
    <w:p w14:paraId="4DE9F93E">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1.5图纸和承包人文件</w:t>
      </w:r>
    </w:p>
    <w:p w14:paraId="0EA58888">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1.5.1图纸的提供</w:t>
      </w:r>
    </w:p>
    <w:p w14:paraId="32765F70">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发包人向承包人提供图纸的期限：</w:t>
      </w:r>
      <w:r>
        <w:rPr>
          <w:rFonts w:hint="eastAsia" w:ascii="宋体" w:hAnsi="宋体" w:eastAsia="宋体" w:cs="宋体"/>
          <w:color w:val="000000"/>
          <w:sz w:val="24"/>
          <w:szCs w:val="24"/>
          <w:u w:val="single"/>
        </w:rPr>
        <w:t>开工前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7</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u w:val="single"/>
        </w:rPr>
        <w:t>】日内提供施工图</w:t>
      </w:r>
      <w:r>
        <w:rPr>
          <w:rFonts w:hint="eastAsia" w:ascii="宋体" w:hAnsi="宋体" w:eastAsia="宋体" w:cs="宋体"/>
          <w:color w:val="000000"/>
          <w:sz w:val="24"/>
          <w:szCs w:val="24"/>
        </w:rPr>
        <w:t>；</w:t>
      </w:r>
    </w:p>
    <w:p w14:paraId="5206C91F">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发包人向承包人提供图纸的数量：</w:t>
      </w:r>
      <w:r>
        <w:rPr>
          <w:rFonts w:hint="eastAsia" w:ascii="宋体" w:hAnsi="宋体" w:eastAsia="宋体" w:cs="宋体"/>
          <w:color w:val="000000"/>
          <w:sz w:val="24"/>
          <w:szCs w:val="24"/>
          <w:highlight w:val="none"/>
          <w:u w:val="single"/>
        </w:rPr>
        <w:t>纸质版【  】套，如</w:t>
      </w:r>
      <w:r>
        <w:rPr>
          <w:rFonts w:hint="eastAsia" w:ascii="宋体" w:hAnsi="宋体" w:eastAsia="宋体" w:cs="宋体"/>
          <w:color w:val="000000"/>
          <w:sz w:val="24"/>
          <w:szCs w:val="24"/>
          <w:u w:val="single"/>
        </w:rPr>
        <w:t>需加晒图纸承包人自行承担所有费用；</w:t>
      </w:r>
    </w:p>
    <w:p w14:paraId="1740C2EE">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发包人向承包人提供图纸的内容：</w:t>
      </w:r>
      <w:r>
        <w:rPr>
          <w:rFonts w:hint="eastAsia" w:ascii="宋体" w:hAnsi="宋体" w:eastAsia="宋体" w:cs="宋体"/>
          <w:color w:val="000000"/>
          <w:sz w:val="24"/>
          <w:szCs w:val="24"/>
          <w:u w:val="single"/>
        </w:rPr>
        <w:t xml:space="preserve"> 全套施工图</w:t>
      </w:r>
    </w:p>
    <w:p w14:paraId="5BEFC959">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1.5.2承包人文件</w:t>
      </w:r>
    </w:p>
    <w:p w14:paraId="662D467B">
      <w:pPr>
        <w:autoSpaceDE w:val="0"/>
        <w:autoSpaceDN w:val="0"/>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需要由承包人提供的文件，包括：</w:t>
      </w:r>
      <w:r>
        <w:rPr>
          <w:rFonts w:hint="eastAsia" w:ascii="宋体" w:hAnsi="宋体" w:eastAsia="宋体" w:cs="宋体"/>
          <w:color w:val="000000"/>
          <w:sz w:val="24"/>
          <w:szCs w:val="24"/>
          <w:u w:val="single"/>
        </w:rPr>
        <w:t>每七天分别向发包人及监理方提供详细的施工进度计划、已完工程量报表（含工程变更及签证算）、发包人供材料清单、承包人购材料清单、材料进场计划、劳动力及用款计划等资料。分项的施工组织设计在开工3日内向发包人提供。进场后一周内提供材料计划，每两周分别向发包人及监理方提供详细的施工进度计划、已完工程量报表（含工程变更及签证预算）、发包人供材料清单、承包人购材料清单、材料进场计划、劳动力及用款计划等资料。分项的施工组织设计在开工前1周内向发包人提供</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需要由承包人提供的文件还包括：（1）设计变更、签证申请报告；（2）隐蔽工程和中间验收通知；（3）竣工验收申请报告；（4）竣工资料；（5）竣工结算申请单及结算资料；（6）最终结清申请单；</w:t>
      </w:r>
      <w:r>
        <w:rPr>
          <w:rFonts w:hint="eastAsia" w:ascii="宋体" w:hAnsi="宋体" w:eastAsia="宋体" w:cs="宋体"/>
          <w:color w:val="000000"/>
          <w:sz w:val="24"/>
          <w:szCs w:val="24"/>
        </w:rPr>
        <w:t>其他应监理人或发包人要求提交的其他报告、报表</w:t>
      </w:r>
      <w:r>
        <w:rPr>
          <w:rFonts w:hint="eastAsia" w:ascii="宋体" w:hAnsi="宋体" w:eastAsia="宋体" w:cs="宋体"/>
          <w:color w:val="000000"/>
          <w:sz w:val="24"/>
          <w:szCs w:val="24"/>
          <w:u w:val="single"/>
        </w:rPr>
        <w:t>：承包人应在正式施工前向发包人提供详细施工技术方案及未来清单报价表（含综合单价分析表等）并附光盘，经发包人审核书面同意后方可进场施工。</w:t>
      </w:r>
    </w:p>
    <w:p w14:paraId="5AFBA1D3">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承包人提供的文件的期限为：</w:t>
      </w:r>
      <w:r>
        <w:rPr>
          <w:rFonts w:hint="eastAsia" w:ascii="宋体" w:hAnsi="宋体" w:eastAsia="宋体" w:cs="宋体"/>
          <w:color w:val="000000"/>
          <w:sz w:val="24"/>
          <w:szCs w:val="24"/>
          <w:u w:val="single"/>
        </w:rPr>
        <w:t>除了上述第1.5.2条款规定的文件提交期限外，其他文件提交时间为相关事件发生之日起3天内</w:t>
      </w:r>
      <w:r>
        <w:rPr>
          <w:rFonts w:hint="eastAsia" w:ascii="宋体" w:hAnsi="宋体" w:eastAsia="宋体" w:cs="宋体"/>
          <w:color w:val="000000"/>
          <w:sz w:val="24"/>
          <w:szCs w:val="24"/>
        </w:rPr>
        <w:t>；</w:t>
      </w:r>
    </w:p>
    <w:p w14:paraId="0AC026FE">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承包人提供的文件的数量为：</w:t>
      </w:r>
      <w:r>
        <w:rPr>
          <w:rFonts w:hint="eastAsia" w:ascii="宋体" w:hAnsi="宋体" w:eastAsia="宋体" w:cs="宋体"/>
          <w:color w:val="000000"/>
          <w:sz w:val="24"/>
          <w:szCs w:val="24"/>
          <w:u w:val="single"/>
        </w:rPr>
        <w:t xml:space="preserve">一式叁份，交发包人和监理各一份，承包人留存一份 </w:t>
      </w:r>
      <w:r>
        <w:rPr>
          <w:rFonts w:hint="eastAsia" w:ascii="宋体" w:hAnsi="宋体" w:eastAsia="宋体" w:cs="宋体"/>
          <w:color w:val="000000"/>
          <w:sz w:val="24"/>
          <w:szCs w:val="24"/>
        </w:rPr>
        <w:t>；</w:t>
      </w:r>
    </w:p>
    <w:p w14:paraId="7E62C253">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承包人提供的文件的形式为：</w:t>
      </w:r>
      <w:r>
        <w:rPr>
          <w:rFonts w:hint="eastAsia" w:ascii="宋体" w:hAnsi="宋体" w:eastAsia="宋体" w:cs="宋体"/>
          <w:color w:val="000000"/>
          <w:sz w:val="24"/>
          <w:szCs w:val="24"/>
          <w:u w:val="single"/>
        </w:rPr>
        <w:t>书面形式</w:t>
      </w:r>
      <w:r>
        <w:rPr>
          <w:rFonts w:hint="eastAsia" w:ascii="宋体" w:hAnsi="宋体" w:eastAsia="宋体" w:cs="宋体"/>
          <w:color w:val="000000"/>
          <w:sz w:val="24"/>
          <w:szCs w:val="24"/>
        </w:rPr>
        <w:t>；</w:t>
      </w:r>
    </w:p>
    <w:p w14:paraId="0F839DFB">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发包人审批承包人文件的期限：</w:t>
      </w:r>
      <w:r>
        <w:rPr>
          <w:rFonts w:hint="eastAsia" w:ascii="宋体" w:hAnsi="宋体" w:eastAsia="宋体" w:cs="宋体"/>
          <w:color w:val="000000"/>
          <w:sz w:val="24"/>
          <w:szCs w:val="24"/>
          <w:u w:val="single"/>
        </w:rPr>
        <w:t>发包人收到文件后14天内</w:t>
      </w:r>
      <w:r>
        <w:rPr>
          <w:rFonts w:hint="eastAsia" w:ascii="宋体" w:hAnsi="宋体" w:eastAsia="宋体" w:cs="宋体"/>
          <w:color w:val="000000"/>
          <w:sz w:val="24"/>
          <w:szCs w:val="24"/>
        </w:rPr>
        <w:t>。</w:t>
      </w:r>
    </w:p>
    <w:p w14:paraId="1C5F7337">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1.5.3现场图纸准备</w:t>
      </w:r>
    </w:p>
    <w:p w14:paraId="5198B883">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关于现场图纸准备的约定：</w:t>
      </w:r>
      <w:r>
        <w:rPr>
          <w:rFonts w:hint="eastAsia" w:ascii="宋体" w:hAnsi="宋体" w:eastAsia="宋体" w:cs="宋体"/>
          <w:color w:val="000000"/>
          <w:sz w:val="24"/>
          <w:szCs w:val="24"/>
          <w:u w:val="single"/>
        </w:rPr>
        <w:t>执行通用条款</w:t>
      </w:r>
      <w:r>
        <w:rPr>
          <w:rFonts w:hint="eastAsia" w:ascii="宋体" w:hAnsi="宋体" w:eastAsia="宋体" w:cs="宋体"/>
          <w:color w:val="000000"/>
          <w:sz w:val="24"/>
          <w:szCs w:val="24"/>
        </w:rPr>
        <w:t>。</w:t>
      </w:r>
    </w:p>
    <w:p w14:paraId="1B66E034">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1.6联络</w:t>
      </w:r>
    </w:p>
    <w:p w14:paraId="5A1587BF">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1.6.1发包人和承包人应当在</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天内将与合同有关的通知、批准、证明、证书、指示、指令、要求、请求、同意、意见、确定和决定等书面函件送达对方当事人（但发包人审批承包人文件的期限为：发包人收到文件后14天内）。</w:t>
      </w:r>
    </w:p>
    <w:p w14:paraId="79FA678F">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1.6.2发包人接收文件的地点：_____；</w:t>
      </w:r>
    </w:p>
    <w:p w14:paraId="78E48726">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发包人指定的接收人为：______。</w:t>
      </w:r>
    </w:p>
    <w:p w14:paraId="59D2E947">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承包人接收文件的地点：______；</w:t>
      </w:r>
    </w:p>
    <w:p w14:paraId="5F3D2CF2">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承包人指定的接收人为：</w:t>
      </w:r>
      <w:r>
        <w:rPr>
          <w:rFonts w:hint="eastAsia" w:ascii="宋体" w:hAnsi="宋体" w:eastAsia="宋体" w:cs="宋体"/>
          <w:color w:val="000000"/>
          <w:sz w:val="24"/>
          <w:szCs w:val="24"/>
          <w:u w:val="single"/>
        </w:rPr>
        <w:t xml:space="preserve">项目经理：    联系方式：         </w:t>
      </w:r>
      <w:r>
        <w:rPr>
          <w:rFonts w:hint="eastAsia" w:ascii="宋体" w:hAnsi="宋体" w:eastAsia="宋体" w:cs="宋体"/>
          <w:color w:val="000000"/>
          <w:sz w:val="24"/>
          <w:szCs w:val="24"/>
        </w:rPr>
        <w:t>。</w:t>
      </w:r>
    </w:p>
    <w:p w14:paraId="514A9296">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监理人接收文件的地点：______；</w:t>
      </w:r>
    </w:p>
    <w:p w14:paraId="4B7F75F0">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监理人指定的接收人为：______。</w:t>
      </w:r>
    </w:p>
    <w:p w14:paraId="767295BC">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1.7交通运输</w:t>
      </w:r>
    </w:p>
    <w:p w14:paraId="453F13F9">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1.7.1出入现场的权利</w:t>
      </w:r>
    </w:p>
    <w:p w14:paraId="18DFE512">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关于出入现场的权利的约定：</w:t>
      </w:r>
      <w:r>
        <w:rPr>
          <w:rFonts w:hint="eastAsia" w:ascii="宋体" w:hAnsi="宋体" w:eastAsia="宋体" w:cs="宋体"/>
          <w:color w:val="000000"/>
          <w:sz w:val="24"/>
          <w:szCs w:val="24"/>
          <w:u w:val="single"/>
        </w:rPr>
        <w:t>发包人项目负责人及主管领导、承包人项目组成员有权出入现场，禁止外单位施工车辆、人员出入工地</w:t>
      </w:r>
      <w:r>
        <w:rPr>
          <w:rFonts w:hint="eastAsia" w:ascii="宋体" w:hAnsi="宋体" w:eastAsia="宋体" w:cs="宋体"/>
          <w:color w:val="000000"/>
          <w:sz w:val="24"/>
          <w:szCs w:val="24"/>
        </w:rPr>
        <w:t>。</w:t>
      </w:r>
    </w:p>
    <w:p w14:paraId="3C59F55D">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1.7.2场内交通</w:t>
      </w:r>
    </w:p>
    <w:p w14:paraId="660E1183">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关于场外交通和场内交通的边界的约定：</w:t>
      </w:r>
      <w:r>
        <w:rPr>
          <w:rFonts w:hint="eastAsia" w:ascii="宋体" w:hAnsi="宋体" w:eastAsia="宋体" w:cs="宋体"/>
          <w:color w:val="000000"/>
          <w:sz w:val="24"/>
          <w:szCs w:val="24"/>
          <w:u w:val="single"/>
        </w:rPr>
        <w:t>视项目现场情况另行约定</w:t>
      </w:r>
      <w:r>
        <w:rPr>
          <w:rFonts w:hint="eastAsia" w:ascii="宋体" w:hAnsi="宋体" w:eastAsia="宋体" w:cs="宋体"/>
          <w:color w:val="000000"/>
          <w:sz w:val="24"/>
          <w:szCs w:val="24"/>
        </w:rPr>
        <w:t>。</w:t>
      </w:r>
    </w:p>
    <w:p w14:paraId="1A84E02F">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关于发包人向承包人免费提供满足工程施工需要的场内道路和交通设施的约定：/。</w:t>
      </w:r>
    </w:p>
    <w:p w14:paraId="1709E7F7">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1.7.3超大件和超重件的运输</w:t>
      </w:r>
    </w:p>
    <w:p w14:paraId="0C4A90F7">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运输超大件或超重件所需的道路和桥梁临时加固改造费用和其他有关费用由</w:t>
      </w:r>
      <w:r>
        <w:rPr>
          <w:rFonts w:hint="eastAsia" w:ascii="宋体" w:hAnsi="宋体" w:eastAsia="宋体" w:cs="宋体"/>
          <w:color w:val="000000"/>
          <w:sz w:val="24"/>
          <w:szCs w:val="24"/>
          <w:u w:val="single"/>
        </w:rPr>
        <w:t>承包人</w:t>
      </w:r>
      <w:r>
        <w:rPr>
          <w:rFonts w:hint="eastAsia" w:ascii="宋体" w:hAnsi="宋体" w:eastAsia="宋体" w:cs="宋体"/>
          <w:color w:val="000000"/>
          <w:sz w:val="24"/>
          <w:szCs w:val="24"/>
        </w:rPr>
        <w:t>承担。</w:t>
      </w:r>
    </w:p>
    <w:p w14:paraId="4E1B01A9">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1.8知识产权</w:t>
      </w:r>
    </w:p>
    <w:p w14:paraId="0049943E">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按照通用条款执行。</w:t>
      </w:r>
    </w:p>
    <w:p w14:paraId="09E41D83">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关于发包人提供的上述文件的使用限制的要求：</w:t>
      </w:r>
      <w:r>
        <w:rPr>
          <w:rFonts w:hint="eastAsia" w:ascii="宋体" w:hAnsi="宋体" w:eastAsia="宋体" w:cs="宋体"/>
          <w:color w:val="000000"/>
          <w:sz w:val="24"/>
          <w:szCs w:val="24"/>
          <w:u w:val="single"/>
        </w:rPr>
        <w:t>仅限于此工程项目</w:t>
      </w:r>
      <w:r>
        <w:rPr>
          <w:rFonts w:hint="eastAsia" w:ascii="宋体" w:hAnsi="宋体" w:eastAsia="宋体" w:cs="宋体"/>
          <w:color w:val="000000"/>
          <w:sz w:val="24"/>
          <w:szCs w:val="24"/>
        </w:rPr>
        <w:t>。</w:t>
      </w:r>
    </w:p>
    <w:p w14:paraId="3132B116">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1.8.2关于承包人为实施工程所编制文件的著作权的归属：</w:t>
      </w:r>
      <w:r>
        <w:rPr>
          <w:rFonts w:hint="eastAsia" w:ascii="宋体" w:hAnsi="宋体" w:eastAsia="宋体" w:cs="宋体"/>
          <w:color w:val="000000"/>
          <w:sz w:val="24"/>
          <w:szCs w:val="24"/>
          <w:u w:val="single"/>
        </w:rPr>
        <w:t>按照通用条款执行</w:t>
      </w:r>
      <w:r>
        <w:rPr>
          <w:rFonts w:hint="eastAsia" w:ascii="宋体" w:hAnsi="宋体" w:eastAsia="宋体" w:cs="宋体"/>
          <w:color w:val="000000"/>
          <w:sz w:val="24"/>
          <w:szCs w:val="24"/>
        </w:rPr>
        <w:t>。</w:t>
      </w:r>
    </w:p>
    <w:p w14:paraId="27DEE190">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关于承包人提供的上述文件的使用限制的要求：</w:t>
      </w:r>
      <w:r>
        <w:rPr>
          <w:rFonts w:hint="eastAsia" w:ascii="宋体" w:hAnsi="宋体" w:eastAsia="宋体" w:cs="宋体"/>
          <w:color w:val="000000"/>
          <w:sz w:val="24"/>
          <w:szCs w:val="24"/>
          <w:u w:val="single"/>
        </w:rPr>
        <w:t>按照通用条款执行</w:t>
      </w:r>
      <w:r>
        <w:rPr>
          <w:rFonts w:hint="eastAsia" w:ascii="宋体" w:hAnsi="宋体" w:eastAsia="宋体" w:cs="宋体"/>
          <w:color w:val="000000"/>
          <w:sz w:val="24"/>
          <w:szCs w:val="24"/>
        </w:rPr>
        <w:t>。</w:t>
      </w:r>
    </w:p>
    <w:p w14:paraId="12068AC6">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1.8.3承包人在施工过程中所采用的专利、专有技术、技术秘密的使用费的承担方式：</w:t>
      </w:r>
      <w:r>
        <w:rPr>
          <w:rFonts w:hint="eastAsia" w:ascii="宋体" w:hAnsi="宋体" w:eastAsia="宋体" w:cs="宋体"/>
          <w:color w:val="000000"/>
          <w:sz w:val="24"/>
          <w:szCs w:val="24"/>
          <w:u w:val="single"/>
        </w:rPr>
        <w:t>由承包人承担</w:t>
      </w:r>
      <w:r>
        <w:rPr>
          <w:rFonts w:hint="eastAsia" w:ascii="宋体" w:hAnsi="宋体" w:eastAsia="宋体" w:cs="宋体"/>
          <w:color w:val="000000"/>
          <w:sz w:val="24"/>
          <w:szCs w:val="24"/>
        </w:rPr>
        <w:t>。</w:t>
      </w:r>
    </w:p>
    <w:p w14:paraId="0B008EDC">
      <w:pPr>
        <w:autoSpaceDE w:val="0"/>
        <w:autoSpaceDN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1.9工程量清单错误的修正</w:t>
      </w:r>
    </w:p>
    <w:p w14:paraId="5576844E">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当工程量清单存在缺项、漏项时，按下列规定调整合同价格。（1）已标价工程量清单有相同项目的，按照相同项目单价认定；（2）已标价工程量清单中无相同项目，但有类似项目的，参照类似项目的单价认定；（3）已标价工程量清单中没有适用也没有类似于变更工程项目的，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p>
    <w:p w14:paraId="6EFA13C5">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承包人报价浮动率 L=[1-（中标造价/采购控制价）]× 100%；</w:t>
      </w:r>
    </w:p>
    <w:p w14:paraId="6D7F51E7">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4）已标价工程量清单中没有适用也没有类似于变更工程项目，且南京工程造价管理机构发布的信息价格缺失的，材料价格由发包人、承包人、项目造价咨询人（跟踪审计单位）共同询价确认材料价后，按上条款办法确认单价。承包人不得以任何理由拒绝询价结果，否则认为承包人违约，发包人有权将涉及到此材料的分部分项工程量以不高于询价结果的材料价按本条目第（4）款组价后指定分包给有能力承担此项工程的其他承包人。 </w:t>
      </w:r>
    </w:p>
    <w:p w14:paraId="0788CA84">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允许调整合同价格的工程量偏差范围：</w:t>
      </w:r>
      <w:r>
        <w:rPr>
          <w:rFonts w:hint="eastAsia" w:ascii="宋体" w:hAnsi="宋体" w:eastAsia="宋体" w:cs="宋体"/>
          <w:color w:val="000000"/>
          <w:sz w:val="24"/>
          <w:szCs w:val="24"/>
          <w:u w:val="single"/>
        </w:rPr>
        <w:t>/ 。</w:t>
      </w:r>
    </w:p>
    <w:p w14:paraId="22F61052">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2.发包人</w:t>
      </w:r>
    </w:p>
    <w:p w14:paraId="1ABBE45A">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2.1发包人代表</w:t>
      </w:r>
    </w:p>
    <w:p w14:paraId="35CCE4F4">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发包人代表：</w:t>
      </w:r>
    </w:p>
    <w:p w14:paraId="014597AF">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姓名：______；</w:t>
      </w:r>
    </w:p>
    <w:p w14:paraId="217B1861">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身份证号：_____；</w:t>
      </w:r>
    </w:p>
    <w:p w14:paraId="6A2E8E7F">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职务：______；</w:t>
      </w:r>
    </w:p>
    <w:p w14:paraId="449FB901">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联系电话：_____；</w:t>
      </w:r>
    </w:p>
    <w:p w14:paraId="1F551FAB">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电子信箱：_____；</w:t>
      </w:r>
    </w:p>
    <w:p w14:paraId="111B8FA5">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通信地址：_____。</w:t>
      </w:r>
    </w:p>
    <w:p w14:paraId="5171CA25">
      <w:pPr>
        <w:tabs>
          <w:tab w:val="left" w:pos="1440"/>
        </w:tabs>
        <w:spacing w:line="400" w:lineRule="exact"/>
        <w:ind w:firstLine="480" w:firstLineChars="200"/>
        <w:textAlignment w:val="bottom"/>
        <w:rPr>
          <w:rFonts w:hint="eastAsia" w:ascii="宋体" w:hAnsi="宋体" w:eastAsia="宋体" w:cs="宋体"/>
          <w:color w:val="000000"/>
          <w:sz w:val="24"/>
          <w:szCs w:val="24"/>
          <w:u w:val="single"/>
        </w:rPr>
      </w:pPr>
      <w:r>
        <w:rPr>
          <w:rFonts w:hint="eastAsia" w:ascii="宋体" w:hAnsi="宋体" w:eastAsia="宋体" w:cs="宋体"/>
          <w:color w:val="000000"/>
          <w:sz w:val="24"/>
          <w:szCs w:val="24"/>
        </w:rPr>
        <w:t>发包人对发包人代表的授权范围如下：</w:t>
      </w:r>
    </w:p>
    <w:p w14:paraId="64CBAED4">
      <w:pPr>
        <w:tabs>
          <w:tab w:val="left" w:pos="1440"/>
        </w:tabs>
        <w:spacing w:line="400" w:lineRule="exact"/>
        <w:ind w:firstLine="482" w:firstLineChars="200"/>
        <w:textAlignment w:val="bottom"/>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主持施工现场发包人的工作；对施工过程中的合同执行情况进行检查监督。但是凡工程施工过程中发生的影响工程决算费用的事项均须经发包人单位盖章确认方为有效，方可作为工程价款的结算依据，包括但不限于：涉及工程造价的签证；增加工程量或设计变更的联系单或签证；涉及开工令、停工令、复工令以及工程延期、索赔等手续（本条款为特别约定）。</w:t>
      </w:r>
    </w:p>
    <w:p w14:paraId="5986DBF5">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2.2施工现场、施工条件和基础资料的提供</w:t>
      </w:r>
    </w:p>
    <w:p w14:paraId="5DA82B99">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2.2.1提供施工现场</w:t>
      </w:r>
    </w:p>
    <w:p w14:paraId="521803D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关于发包人移交施工现场的期限要求：</w:t>
      </w:r>
      <w:r>
        <w:rPr>
          <w:rFonts w:hint="eastAsia" w:ascii="宋体" w:hAnsi="宋体" w:eastAsia="宋体" w:cs="宋体"/>
          <w:color w:val="000000"/>
          <w:sz w:val="24"/>
          <w:szCs w:val="24"/>
          <w:u w:val="single"/>
        </w:rPr>
        <w:t>签订本合同，签署开工令后3日内</w:t>
      </w:r>
      <w:r>
        <w:rPr>
          <w:rFonts w:hint="eastAsia" w:ascii="宋体" w:hAnsi="宋体" w:eastAsia="宋体" w:cs="宋体"/>
          <w:color w:val="000000"/>
          <w:sz w:val="24"/>
          <w:szCs w:val="24"/>
        </w:rPr>
        <w:t>。</w:t>
      </w:r>
    </w:p>
    <w:p w14:paraId="37F58199">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2.2.2提供施工条件</w:t>
      </w:r>
    </w:p>
    <w:p w14:paraId="07E67923">
      <w:pPr>
        <w:rPr>
          <w:rFonts w:hint="eastAsia" w:ascii="宋体" w:hAnsi="宋体" w:eastAsia="宋体" w:cs="宋体"/>
          <w:b/>
          <w:color w:val="000000"/>
          <w:sz w:val="24"/>
          <w:szCs w:val="24"/>
          <w:u w:val="single"/>
        </w:rPr>
      </w:pPr>
      <w:r>
        <w:rPr>
          <w:rFonts w:hint="eastAsia" w:ascii="宋体" w:hAnsi="宋体" w:eastAsia="宋体" w:cs="宋体"/>
          <w:color w:val="000000"/>
          <w:sz w:val="24"/>
          <w:szCs w:val="24"/>
        </w:rPr>
        <w:t>关于发包人应负责提供施工所需要的条件，包括：</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w:t>
      </w:r>
    </w:p>
    <w:p w14:paraId="57282A22">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2.3资金来源证明及支付担保</w:t>
      </w:r>
    </w:p>
    <w:p w14:paraId="0BAFFB62">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发包人提供资金来源证明的期限要求：</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497BE7F1">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发包人是否提供支付担保：</w:t>
      </w:r>
      <w:r>
        <w:rPr>
          <w:rFonts w:hint="eastAsia" w:ascii="宋体" w:hAnsi="宋体" w:eastAsia="宋体" w:cs="宋体"/>
          <w:color w:val="000000"/>
          <w:sz w:val="24"/>
          <w:szCs w:val="24"/>
          <w:u w:val="single"/>
        </w:rPr>
        <w:t>否</w:t>
      </w:r>
      <w:r>
        <w:rPr>
          <w:rFonts w:hint="eastAsia" w:ascii="宋体" w:hAnsi="宋体" w:eastAsia="宋体" w:cs="宋体"/>
          <w:color w:val="000000"/>
          <w:sz w:val="24"/>
          <w:szCs w:val="24"/>
        </w:rPr>
        <w:t>。</w:t>
      </w:r>
    </w:p>
    <w:p w14:paraId="323AF624">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3.承包人</w:t>
      </w:r>
    </w:p>
    <w:p w14:paraId="74595CF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3.1承包人的一般义务</w:t>
      </w:r>
    </w:p>
    <w:p w14:paraId="0487AD17">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（1）承包人提交的竣工资料的内容：</w:t>
      </w:r>
      <w:r>
        <w:rPr>
          <w:rFonts w:hint="eastAsia" w:ascii="宋体" w:hAnsi="宋体" w:eastAsia="宋体" w:cs="宋体"/>
          <w:color w:val="000000"/>
          <w:sz w:val="24"/>
          <w:szCs w:val="24"/>
          <w:u w:val="single"/>
        </w:rPr>
        <w:t>提供工程竣工报告、施工技术管理资料、产品质量证明文件、施工质量试验资料、施工质量检测资料、施工记录、工程安全和功能检验资料核查及主要功能抽查记录等，同时还须符合工程所在地行政主管部门要求执行，提供符合城建档案馆及其他有关部门要求的竣工图纸和竣工资料。</w:t>
      </w:r>
    </w:p>
    <w:p w14:paraId="1E77C595">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承包人需要提交的竣工资料套数：</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】套完整的纸质竣工资料（另附竣工电子文件一套），其中包括竣工决算资料等</w:t>
      </w:r>
      <w:r>
        <w:rPr>
          <w:rFonts w:hint="eastAsia" w:ascii="宋体" w:hAnsi="宋体" w:eastAsia="宋体" w:cs="宋体"/>
          <w:color w:val="000000"/>
          <w:sz w:val="24"/>
          <w:szCs w:val="24"/>
        </w:rPr>
        <w:t>。</w:t>
      </w:r>
    </w:p>
    <w:p w14:paraId="61BFFAF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承包人提交的竣工资料的费用承担：承包人</w:t>
      </w:r>
      <w:r>
        <w:rPr>
          <w:rFonts w:hint="eastAsia" w:ascii="宋体" w:hAnsi="宋体" w:eastAsia="宋体" w:cs="宋体"/>
          <w:color w:val="000000"/>
          <w:sz w:val="24"/>
          <w:szCs w:val="24"/>
          <w:u w:val="single"/>
        </w:rPr>
        <w:t>自行承担</w:t>
      </w:r>
      <w:r>
        <w:rPr>
          <w:rFonts w:hint="eastAsia" w:ascii="宋体" w:hAnsi="宋体" w:eastAsia="宋体" w:cs="宋体"/>
          <w:color w:val="000000"/>
          <w:sz w:val="24"/>
          <w:szCs w:val="24"/>
        </w:rPr>
        <w:t>。</w:t>
      </w:r>
    </w:p>
    <w:p w14:paraId="1ECF9B01">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承包人提交的竣工资料移交时间：</w:t>
      </w:r>
      <w:r>
        <w:rPr>
          <w:rFonts w:hint="eastAsia" w:ascii="宋体" w:hAnsi="宋体" w:eastAsia="宋体" w:cs="宋体"/>
          <w:color w:val="000000"/>
          <w:sz w:val="24"/>
          <w:szCs w:val="24"/>
          <w:u w:val="single"/>
        </w:rPr>
        <w:t>工程竣工验收合格后一周之内，承包人应向发包人递交竣工结算报告和完整的结算资料</w:t>
      </w:r>
      <w:r>
        <w:rPr>
          <w:rFonts w:hint="eastAsia" w:ascii="宋体" w:hAnsi="宋体" w:eastAsia="宋体" w:cs="宋体"/>
          <w:color w:val="000000"/>
          <w:sz w:val="24"/>
          <w:szCs w:val="24"/>
        </w:rPr>
        <w:t>。</w:t>
      </w:r>
    </w:p>
    <w:p w14:paraId="2902AE0E">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承包人提交的竣工资料形式要求：</w:t>
      </w:r>
    </w:p>
    <w:p w14:paraId="6839CF6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书面及电子文档，所有工程资料必须符合工程验收和档案管理要求，因承包人提供的资料不符合档案管理要求而重新制作整理所产生的费用由承包人自行承担；承包人逾期提交竣工资料的，每逾期一日，应向发包人承担违约金【500】元</w:t>
      </w:r>
      <w:r>
        <w:rPr>
          <w:rFonts w:hint="eastAsia" w:ascii="宋体" w:hAnsi="宋体" w:eastAsia="宋体" w:cs="宋体"/>
          <w:color w:val="000000"/>
          <w:sz w:val="24"/>
          <w:szCs w:val="24"/>
        </w:rPr>
        <w:t>。</w:t>
      </w:r>
    </w:p>
    <w:p w14:paraId="026728E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（2）承包人应履行的其他义务：</w:t>
      </w:r>
    </w:p>
    <w:p w14:paraId="2CA19F0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承包人除完成合同招标文件要求和合同约定的义务外，还须遵守发包人的监督管理 </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承包人在施工过程中，应根据发包人的要求和现场情况进行成品保护，做好安全防护和围挡施工，所有设备设施及物品未经发包人现场负责人同意均不可移动。施工须做好防尘、防水防潮、防震动、防噪音措施；明火施工须远离危化品储存柜及气体钢瓶接触。如有损坏，则由承包人负责恢复原状，无法恢复原状的，则由承包人按原价赔偿，造成发包人或第三人损失的，承包人还应赔偿发包人或第三人的相应损失。确需移动贵重仪器才能施工的，承包人须联系或申请发包人联系仪器设备供应商派专业人员统一移机和复位，所产生的一切费用由承包人承担。</w:t>
      </w:r>
    </w:p>
    <w:p w14:paraId="14E713DF">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1）需由设计资质等级和业务范围允许的承包人完成的设计文件提交时间：不采用。</w:t>
      </w:r>
    </w:p>
    <w:p w14:paraId="4062E1EF">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2）应提供计划、报表的名称及完成时间：</w:t>
      </w:r>
    </w:p>
    <w:p w14:paraId="12EE1355">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开工前根据发包人、监理要求提供合同内容工程建设项目总进度计划、材料设备总需求计划、材料设备供应计划表。承包人需在进场后一周内提供发包人供材料（如有）计划，每7天分别向发包人及监理方提供下周详细的施工进度计划、已完工程量报表（含工程变更及签证预算）、提供发包人供材用料计划（如有）、承包人购材料清单、材料进场计划、劳动力及用款计划等资料。分项的施工组织设计在开工前向发包人提供。</w:t>
      </w:r>
    </w:p>
    <w:p w14:paraId="5B722FE7">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3）承担施工安全保卫工作及非夜间施工照明的责任和要求：</w:t>
      </w:r>
    </w:p>
    <w:p w14:paraId="260CC233">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（1）建立和执行防火管理制度。</w:t>
      </w:r>
    </w:p>
    <w:p w14:paraId="4B97D974">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（2）施工现场临时用水、电费用由承包人承担</w:t>
      </w:r>
      <w:r>
        <w:rPr>
          <w:rFonts w:hint="eastAsia" w:ascii="宋体" w:hAnsi="宋体" w:eastAsia="宋体" w:cs="宋体"/>
          <w:color w:val="000000"/>
          <w:sz w:val="24"/>
          <w:szCs w:val="24"/>
          <w:u w:val="single"/>
          <w:lang w:eastAsia="zh-CN"/>
        </w:rPr>
        <w:t>，并</w:t>
      </w:r>
      <w:r>
        <w:rPr>
          <w:rFonts w:hint="eastAsia" w:ascii="宋体" w:hAnsi="宋体" w:eastAsia="宋体" w:cs="宋体"/>
          <w:color w:val="000000"/>
          <w:sz w:val="24"/>
          <w:szCs w:val="24"/>
          <w:u w:val="single"/>
        </w:rPr>
        <w:t>认真做好施工现场的安全防护工作（包括照明、安全设施等），承包人对安全防护工作负全责（责任和费用均由承包人承担）。</w:t>
      </w:r>
    </w:p>
    <w:p w14:paraId="7B798A98">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4）向发包人提供的办公和生活房屋及设施的要求：   /   。</w:t>
      </w:r>
    </w:p>
    <w:p w14:paraId="05B8133E">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5）需承包人办理的有关施工场地交通、环卫和施工噪音管理等手续：此项工作及费用由承包人负责，发包人不再补贴。</w:t>
      </w:r>
    </w:p>
    <w:p w14:paraId="1DAC56AF">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6）已完工程成品保护的特殊要求及费用承担：工程全部成品、半成品在竣工验收交付前均由承包人负责管理和保护，费用含在总承包管理（配合）费中；其它按通用条款9.1第（6）条执行。</w:t>
      </w:r>
    </w:p>
    <w:p w14:paraId="63951523">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7）施工场地周围地下管线和邻近建筑物、构筑物（含文物保护建筑）、古树名木的保护要求及费用承担：</w:t>
      </w:r>
    </w:p>
    <w:p w14:paraId="39CFB696">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承包人对该工程履行该工程承包责任和义务，施工期间严格按照招标文件、投标文件及（经批准的）施工组织设计要求进行保护，所发生费用在投标报价中。如有保护不周而至地下管线和邻近建筑物、构筑物（含文物保护建筑）、古树名木毁坏或古树名木死亡者，承包人依法并按实际发生的全部相关损失进行补偿或赔偿。8）施工场清洁卫生的要求：施工场地在保证安全</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生费用已包含在投标报价中。</w:t>
      </w:r>
    </w:p>
    <w:p w14:paraId="3EB04AA5">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9）双方约定承包人应做的其他工作： 1、施工期间保证场内相邻道路的畅通，安全防护减少噪音干扰和灰尘处理。2、施工现场所有外部协调工作由承包人负责解决。若因承包人不履行或未完全履行上述约定工作所产生工程质量问题、影响工程进度、造成有关部门找发包人处理等情形，发包人有权责令承包人停工和暂停支付工程款直到问题解决，并可先行处理理赔，费用从承包人工程款中扣除。上述情形下工期不予顺延，若导致工期延误，发包人另追究承包人违约责任。</w:t>
      </w:r>
    </w:p>
    <w:p w14:paraId="3207CBEE">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承包人应对建设工程施工过程中的环境安全负责，承包人员必须遵守《建设工程安全生产条例》等安全生产法律、法规规定，严格执行投标文件中的安全管理、防护和技术措施，保证建设工程安全生产，依法承担建设工程安全生产责任。如因承包人违反有关安全操作规程、消防条例或安全管理、防护不到位，导致发生安全或火灾事故，承包人应承担全部责任，并赔偿由此给发包人和第三方造成的一切损失。</w:t>
      </w:r>
    </w:p>
    <w:p w14:paraId="1D38EC46">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11）承包人应对建设工程施工过程中安全负责，承包人聘用人员在建设工程过程中发生的安全事故、意外伤亡事故或对第三方造成的一切损失由承包人负责并承担，发包人不承担任何连带责任和补充责任，亦不做任何赔偿和补偿。</w:t>
      </w:r>
    </w:p>
    <w:p w14:paraId="65CB626A">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12）承包人聘用的人员应遵守当地法律法规、及发包人的各项规章制度，服从发包人管理。因工程建设不到位或工作人员违章作业、违法犯纪行为造成发包人损失时，承包人应负相应赔偿责任。</w:t>
      </w:r>
    </w:p>
    <w:p w14:paraId="116210E6">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13）承包人对于改建、扩建工程不得破坏原有消防设施。如消防设施需要变动的，须按照《中华人民共和国消防法》和《建设工程消防设计审查验收管理暂行规定》等法律，严格执行建设工程消防审查验收和备案制度，因此产生费用的，由承包人承担。</w:t>
      </w:r>
    </w:p>
    <w:p w14:paraId="4E423005">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3.2项目经理</w:t>
      </w:r>
    </w:p>
    <w:p w14:paraId="0D0FFBC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3.2.1项目经理：</w:t>
      </w:r>
    </w:p>
    <w:p w14:paraId="11FD6FB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姓名：______；</w:t>
      </w:r>
    </w:p>
    <w:p w14:paraId="18AD063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身份证号：_____；</w:t>
      </w:r>
    </w:p>
    <w:p w14:paraId="28771F9F">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建造师执业资格等级：_____；</w:t>
      </w:r>
    </w:p>
    <w:p w14:paraId="35D73A0A">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建造师注册证书号：______；</w:t>
      </w:r>
    </w:p>
    <w:p w14:paraId="1C22A879">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建造师执业印章号：______；</w:t>
      </w:r>
    </w:p>
    <w:p w14:paraId="198BAFD5">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安全生产考核合格证书号：_____；</w:t>
      </w:r>
    </w:p>
    <w:p w14:paraId="581A001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联系电话：_____；</w:t>
      </w:r>
    </w:p>
    <w:p w14:paraId="69DFC35A">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电子信箱：_____；</w:t>
      </w:r>
    </w:p>
    <w:p w14:paraId="2F61E82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通信地址：_____；</w:t>
      </w:r>
    </w:p>
    <w:p w14:paraId="2A713BB0">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承包人对项目经理的授权范围如下：</w:t>
      </w:r>
      <w:r>
        <w:rPr>
          <w:rFonts w:hint="eastAsia" w:ascii="宋体" w:hAnsi="宋体" w:eastAsia="宋体" w:cs="宋体"/>
          <w:color w:val="000000"/>
          <w:sz w:val="24"/>
          <w:szCs w:val="24"/>
          <w:u w:val="single"/>
        </w:rPr>
        <w:t>代表承包人行使合同约定的承包人权利和义务，履行合同约定的承包人职责，代表承包人与发包人办理各类文件、材料签收手续</w:t>
      </w:r>
      <w:r>
        <w:rPr>
          <w:rFonts w:hint="eastAsia" w:ascii="宋体" w:hAnsi="宋体" w:eastAsia="宋体" w:cs="宋体"/>
          <w:color w:val="000000"/>
          <w:sz w:val="24"/>
          <w:szCs w:val="24"/>
        </w:rPr>
        <w:t>。</w:t>
      </w:r>
    </w:p>
    <w:p w14:paraId="07ED17C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关于项目经理在施工现场的时间要求：</w:t>
      </w:r>
    </w:p>
    <w:p w14:paraId="5CEBD35E">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施工期间，项目经理每周不少于6天且每天不少于八小时必须在本工程现场工作，且必须参加每周召开的例会，并随时接受发包人代表、</w:t>
      </w:r>
      <w:r>
        <w:rPr>
          <w:rFonts w:hint="eastAsia" w:ascii="宋体" w:hAnsi="宋体" w:eastAsia="宋体" w:cs="宋体"/>
          <w:b/>
          <w:bCs/>
          <w:color w:val="000000"/>
          <w:sz w:val="24"/>
          <w:szCs w:val="24"/>
          <w:u w:val="single"/>
        </w:rPr>
        <w:t>发包人其他管理部门</w:t>
      </w:r>
      <w:r>
        <w:rPr>
          <w:rFonts w:hint="eastAsia" w:ascii="宋体" w:hAnsi="宋体" w:eastAsia="宋体" w:cs="宋体"/>
          <w:color w:val="000000"/>
          <w:sz w:val="24"/>
          <w:szCs w:val="24"/>
          <w:u w:val="single"/>
        </w:rPr>
        <w:t>和监理总监的考勤和监督检查。如项目经理、有特殊原因不能保证上述在岗时间的，需征得发包人书面同意后，授权发包人认可的现场技术负责人全权处理现场事务。</w:t>
      </w:r>
    </w:p>
    <w:p w14:paraId="732631EE">
      <w:pPr>
        <w:autoSpaceDE w:val="0"/>
        <w:autoSpaceDN w:val="0"/>
        <w:spacing w:line="4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项目经理未经批准，擅自离开施工现场的违约责任：</w:t>
      </w:r>
    </w:p>
    <w:p w14:paraId="68801535">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发包人发现项目经理未经批准连续【24】小时不在本工程现场工作，发包人有权按每天2000元人民币的标准向承包人收取违约金（发包人可从工程款中扣抵）。项目经理无故不参加每周例会的，发包人有权向承包人收取违约金500元/次（发包人可从工程款中扣抵）。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如经发包人书面同意更换的，更换后项目经理资质条件不得低于原项目经理，且发包人仍有权收取承包人违约金【2】万元。</w:t>
      </w:r>
    </w:p>
    <w:p w14:paraId="3FDC1B14">
      <w:pPr>
        <w:autoSpaceDE w:val="0"/>
        <w:autoSpaceDN w:val="0"/>
        <w:spacing w:line="4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承包人未提交劳动合同，以及没有为项目经理缴纳社会保险证明的违约责任：</w:t>
      </w:r>
    </w:p>
    <w:p w14:paraId="4C26D8DC">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承包人须在签订本合同时向发包人提交项目经理的劳动合同及缴纳社会保险证明。如未履行，每延迟一天，承包人承担违约金【5000】元/天，超过【7】日不提供的，发包人有权单方解除本合同。</w:t>
      </w:r>
    </w:p>
    <w:p w14:paraId="5B0384F7">
      <w:pPr>
        <w:autoSpaceDE w:val="0"/>
        <w:autoSpaceDN w:val="0"/>
        <w:spacing w:line="4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3.2.2承包人擅自更换项目经理的违约责任：</w:t>
      </w:r>
    </w:p>
    <w:p w14:paraId="509FB69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承包人擅自更换项目经理的将被视为承包人违约，承包人须按20000元/人·次付向发包人支付违约金，在工程款中扣除，发包人还有权解除合同、追究承包人不能履约的违约责任，有权要求承包人赔偿发包人因此造成的一切损失，并报主管部门备案</w:t>
      </w:r>
      <w:r>
        <w:rPr>
          <w:rFonts w:hint="eastAsia" w:ascii="宋体" w:hAnsi="宋体" w:eastAsia="宋体" w:cs="宋体"/>
          <w:color w:val="000000"/>
          <w:sz w:val="24"/>
          <w:szCs w:val="24"/>
        </w:rPr>
        <w:t>。</w:t>
      </w:r>
    </w:p>
    <w:p w14:paraId="0F349861">
      <w:pPr>
        <w:spacing w:line="360" w:lineRule="auto"/>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rPr>
        <w:t>3.2.3承包人无正当理由拒绝更换项目经理的违约责任：</w:t>
      </w:r>
    </w:p>
    <w:p w14:paraId="3C9E476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发包人有权要求承包人在一周内撤换调整不称职的项目经理，新的项目经理人选须经发包人审核同意。承包人无正当理由拒绝更换项目经理的，每次支付违约金【20000】元，由发包人从工程款中直接扣抵，且发包人有权解除合同，并追究承包人违约责任</w:t>
      </w:r>
      <w:r>
        <w:rPr>
          <w:rFonts w:hint="eastAsia" w:ascii="宋体" w:hAnsi="宋体" w:eastAsia="宋体" w:cs="宋体"/>
          <w:color w:val="000000"/>
          <w:sz w:val="24"/>
          <w:szCs w:val="24"/>
        </w:rPr>
        <w:t>。</w:t>
      </w:r>
    </w:p>
    <w:p w14:paraId="7C286C14">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3.3承包人人员</w:t>
      </w:r>
    </w:p>
    <w:p w14:paraId="0BDE682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3.3.1承包人提交项目管理机构及施工现场管理人员安排报告的期限：</w:t>
      </w:r>
      <w:r>
        <w:rPr>
          <w:rFonts w:hint="eastAsia" w:ascii="宋体" w:hAnsi="宋体" w:eastAsia="宋体" w:cs="宋体"/>
          <w:color w:val="000000"/>
          <w:sz w:val="24"/>
          <w:szCs w:val="24"/>
          <w:u w:val="single"/>
        </w:rPr>
        <w:t>开工前一周</w:t>
      </w:r>
      <w:r>
        <w:rPr>
          <w:rFonts w:hint="eastAsia" w:ascii="宋体" w:hAnsi="宋体" w:eastAsia="宋体" w:cs="宋体"/>
          <w:color w:val="000000"/>
          <w:sz w:val="24"/>
          <w:szCs w:val="24"/>
        </w:rPr>
        <w:t>。</w:t>
      </w:r>
    </w:p>
    <w:p w14:paraId="54A5DFC8">
      <w:pPr>
        <w:autoSpaceDE w:val="0"/>
        <w:autoSpaceDN w:val="0"/>
        <w:spacing w:line="4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3.3.2关于项目其他主要管理人员（现场技术负责人、施工员、质量员、安全员、资料员）在施工现场的时间要求：</w:t>
      </w:r>
    </w:p>
    <w:p w14:paraId="05825BA0">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施工期间，</w:t>
      </w:r>
      <w:r>
        <w:rPr>
          <w:rFonts w:hint="eastAsia" w:ascii="宋体" w:hAnsi="宋体" w:eastAsia="宋体" w:cs="宋体"/>
          <w:b/>
          <w:bCs/>
          <w:color w:val="000000"/>
          <w:sz w:val="24"/>
          <w:szCs w:val="24"/>
          <w:u w:val="single"/>
        </w:rPr>
        <w:t>现场技术负责人、施工员、质量员、安全员</w:t>
      </w:r>
      <w:r>
        <w:rPr>
          <w:rFonts w:hint="eastAsia" w:ascii="宋体" w:hAnsi="宋体" w:eastAsia="宋体" w:cs="宋体"/>
          <w:color w:val="000000"/>
          <w:sz w:val="24"/>
          <w:szCs w:val="24"/>
          <w:u w:val="single"/>
        </w:rPr>
        <w:t>每周不少于6天且每天不少于八小时必须在本工程现场工作，资料员按有关规定标准和本合同约定履行职责，并随时接受发包人代表、</w:t>
      </w:r>
      <w:r>
        <w:rPr>
          <w:rFonts w:hint="eastAsia" w:ascii="宋体" w:hAnsi="宋体" w:eastAsia="宋体" w:cs="宋体"/>
          <w:b/>
          <w:bCs/>
          <w:color w:val="000000"/>
          <w:sz w:val="24"/>
          <w:szCs w:val="24"/>
          <w:u w:val="single"/>
        </w:rPr>
        <w:t>发包人其他管理部门</w:t>
      </w:r>
      <w:r>
        <w:rPr>
          <w:rFonts w:hint="eastAsia" w:ascii="宋体" w:hAnsi="宋体" w:eastAsia="宋体" w:cs="宋体"/>
          <w:color w:val="000000"/>
          <w:sz w:val="24"/>
          <w:szCs w:val="24"/>
          <w:u w:val="single"/>
        </w:rPr>
        <w:t>和监理总监的考勤和监督检查。</w:t>
      </w:r>
    </w:p>
    <w:p w14:paraId="7EE0ACCF">
      <w:pPr>
        <w:autoSpaceDE w:val="0"/>
        <w:autoSpaceDN w:val="0"/>
        <w:spacing w:line="4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承包人项目其他主要管理人员（现场技术负责人、施工员、质量员、安全员）离开施工现场的批准要求：</w:t>
      </w:r>
    </w:p>
    <w:p w14:paraId="5FF3152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提前一天向发包人书面申请，经发包人书面批准后方可离开</w:t>
      </w:r>
      <w:r>
        <w:rPr>
          <w:rFonts w:hint="eastAsia" w:ascii="宋体" w:hAnsi="宋体" w:eastAsia="宋体" w:cs="宋体"/>
          <w:color w:val="000000"/>
          <w:sz w:val="24"/>
          <w:szCs w:val="24"/>
        </w:rPr>
        <w:t>。</w:t>
      </w:r>
    </w:p>
    <w:p w14:paraId="51E26CE2">
      <w:pPr>
        <w:autoSpaceDE w:val="0"/>
        <w:autoSpaceDN w:val="0"/>
        <w:spacing w:line="4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承包人主要施工管理人员擅自离开施工现场的违约责任：</w:t>
      </w:r>
    </w:p>
    <w:p w14:paraId="4C1DBFE5">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若出现未经发包人书面批准的项目其他主要管理人员（现场技术负责人、施工员、质量员、安全员）擅自离开施工现场的情况，发包人将处罚承包人2000元/人·次的违约金（发包人可从工程款中扣抵）。</w:t>
      </w:r>
      <w:r>
        <w:rPr>
          <w:rFonts w:hint="eastAsia" w:ascii="宋体" w:hAnsi="宋体" w:eastAsia="宋体" w:cs="宋体"/>
          <w:b/>
          <w:bCs/>
          <w:color w:val="000000"/>
          <w:sz w:val="24"/>
          <w:szCs w:val="24"/>
          <w:u w:val="single"/>
        </w:rPr>
        <w:t>现场技术负责人、施工员、质量员、安全员</w:t>
      </w:r>
      <w:r>
        <w:rPr>
          <w:rFonts w:hint="eastAsia" w:ascii="宋体" w:hAnsi="宋体" w:eastAsia="宋体" w:cs="宋体"/>
          <w:color w:val="000000"/>
          <w:sz w:val="24"/>
          <w:szCs w:val="24"/>
          <w:u w:val="single"/>
        </w:rPr>
        <w:t>连续2天或施工期内累计5天不在现场，视为承包人严重违约，发包人除有权按前述约定追索承包人违约金之外，还有权单方解除合同，并追究承包人违约责任。</w:t>
      </w:r>
    </w:p>
    <w:p w14:paraId="05656CEE">
      <w:pPr>
        <w:autoSpaceDE w:val="0"/>
        <w:autoSpaceDN w:val="0"/>
        <w:spacing w:line="4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3.3.3承包人擅自更换项目其他主要管理人员（现场技术负责人、施工员、质量员、安全员、资料员）的违约责任：</w:t>
      </w:r>
    </w:p>
    <w:p w14:paraId="62BD9C3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投标文件中及合同中明确的项目其他主要管理人员（现场技术负责人、施工员、质量员、安全员、资料员）不得擅自变更，开工时或施工过程中若有擅自变更，将被视为承包人违约，承包人须按20000元/人·次付向发包人支付违约金，在工程款中扣除，发包人还有权解除合同，并追究承包人不能履约的违约责任，有权要求承包人赔偿发包人因此造成的一切损失，并报主管部门备案</w:t>
      </w:r>
      <w:r>
        <w:rPr>
          <w:rFonts w:hint="eastAsia" w:ascii="宋体" w:hAnsi="宋体" w:eastAsia="宋体" w:cs="宋体"/>
          <w:color w:val="000000"/>
          <w:sz w:val="24"/>
          <w:szCs w:val="24"/>
        </w:rPr>
        <w:t>。</w:t>
      </w:r>
    </w:p>
    <w:p w14:paraId="5CC0BF89">
      <w:pPr>
        <w:autoSpaceDE w:val="0"/>
        <w:autoSpaceDN w:val="0"/>
        <w:spacing w:line="46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3.3.4承包人无正当理由拒绝撤换项目其他主要管理人员（现场技术负责人、施工员、质量员、安全员、资料员）的违约责任：</w:t>
      </w:r>
    </w:p>
    <w:p w14:paraId="22EBF9CF">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发包人有权要求承包人撤换调整其认为不称职的项目其他主要管理人员，承包人拒绝撤换的，发包人除了有权参照上述3.2.3条款向承包人追索违约金，还有权解除合同、追究承包人违约责任</w:t>
      </w:r>
      <w:r>
        <w:rPr>
          <w:rFonts w:hint="eastAsia" w:ascii="宋体" w:hAnsi="宋体" w:eastAsia="宋体" w:cs="宋体"/>
          <w:color w:val="000000"/>
          <w:sz w:val="24"/>
          <w:szCs w:val="24"/>
        </w:rPr>
        <w:t>。</w:t>
      </w:r>
    </w:p>
    <w:p w14:paraId="46E457DA">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3.4分包</w:t>
      </w:r>
    </w:p>
    <w:p w14:paraId="0CBFB292">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3.4.1分包的一般约定</w:t>
      </w:r>
    </w:p>
    <w:p w14:paraId="512D8042">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禁止分包的工程包括：</w:t>
      </w:r>
      <w:r>
        <w:rPr>
          <w:rFonts w:hint="eastAsia" w:ascii="宋体" w:hAnsi="宋体" w:eastAsia="宋体" w:cs="宋体"/>
          <w:color w:val="000000"/>
          <w:sz w:val="24"/>
          <w:szCs w:val="24"/>
          <w:u w:val="single"/>
        </w:rPr>
        <w:t>本工程禁止分包</w:t>
      </w:r>
      <w:r>
        <w:rPr>
          <w:rFonts w:hint="eastAsia" w:ascii="宋体" w:hAnsi="宋体" w:eastAsia="宋体" w:cs="宋体"/>
          <w:color w:val="000000"/>
          <w:sz w:val="24"/>
          <w:szCs w:val="24"/>
        </w:rPr>
        <w:t>。</w:t>
      </w:r>
    </w:p>
    <w:p w14:paraId="0334A39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主体结构、关键性工作的范围：</w:t>
      </w:r>
      <w:r>
        <w:rPr>
          <w:rFonts w:hint="eastAsia" w:ascii="宋体" w:hAnsi="宋体" w:eastAsia="宋体" w:cs="宋体"/>
          <w:color w:val="000000"/>
          <w:sz w:val="24"/>
          <w:szCs w:val="24"/>
          <w:u w:val="single"/>
        </w:rPr>
        <w:t>本协议约定的所有施工内容</w:t>
      </w:r>
      <w:r>
        <w:rPr>
          <w:rFonts w:hint="eastAsia" w:ascii="宋体" w:hAnsi="宋体" w:eastAsia="宋体" w:cs="宋体"/>
          <w:color w:val="000000"/>
          <w:sz w:val="24"/>
          <w:szCs w:val="24"/>
        </w:rPr>
        <w:t>。</w:t>
      </w:r>
    </w:p>
    <w:p w14:paraId="1ED3F80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3.4.2分包的确定</w:t>
      </w:r>
    </w:p>
    <w:p w14:paraId="6621EBF4">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允许分包的专业工程包括：</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22B8410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其他关于分包的约定：</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3E35865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3.4.3分包合同价款</w:t>
      </w:r>
    </w:p>
    <w:p w14:paraId="4FFB801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关于分包合同价款支付的约定：</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22342DA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3.5工程照管与成品、半成品保护</w:t>
      </w:r>
    </w:p>
    <w:p w14:paraId="34B12F2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承包人负责照管工程及工程相关的材料、工程设备的起始时间：</w:t>
      </w:r>
      <w:r>
        <w:rPr>
          <w:rFonts w:hint="eastAsia" w:ascii="宋体" w:hAnsi="宋体" w:eastAsia="宋体" w:cs="宋体"/>
          <w:color w:val="000000"/>
          <w:sz w:val="24"/>
          <w:szCs w:val="24"/>
          <w:u w:val="single"/>
        </w:rPr>
        <w:t>自发包人向承包人移交施工现场之日起，承包人应负责照管工程及工程相关的材料、工程设备，直到颁发工程接收证书之日止，费用由承包人承担；在承包人负责照管期间，因承包人原因造成工程、材料、工程设备损坏的，由承包人负责修复或更换，并承担由此增加的费用和（或）延误的工期的违约责任</w:t>
      </w:r>
      <w:r>
        <w:rPr>
          <w:rFonts w:hint="eastAsia" w:ascii="宋体" w:hAnsi="宋体" w:eastAsia="宋体" w:cs="宋体"/>
          <w:color w:val="000000"/>
          <w:sz w:val="24"/>
          <w:szCs w:val="24"/>
        </w:rPr>
        <w:t>。</w:t>
      </w:r>
    </w:p>
    <w:p w14:paraId="441ADBE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3.6履约担保</w:t>
      </w:r>
    </w:p>
    <w:p w14:paraId="789DDA84">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承包人是否提供履约担保：</w:t>
      </w:r>
      <w:r>
        <w:rPr>
          <w:rFonts w:hint="eastAsia" w:ascii="宋体" w:hAnsi="宋体" w:eastAsia="宋体" w:cs="宋体"/>
          <w:color w:val="000000"/>
          <w:sz w:val="24"/>
          <w:szCs w:val="24"/>
          <w:u w:val="single"/>
        </w:rPr>
        <w:t>是</w:t>
      </w:r>
      <w:r>
        <w:rPr>
          <w:rFonts w:hint="eastAsia" w:ascii="宋体" w:hAnsi="宋体" w:eastAsia="宋体" w:cs="宋体"/>
          <w:color w:val="000000"/>
          <w:sz w:val="24"/>
          <w:szCs w:val="24"/>
        </w:rPr>
        <w:t>。</w:t>
      </w:r>
    </w:p>
    <w:p w14:paraId="1602E0E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承包人提供履约担保的形式、金额及期限：</w:t>
      </w:r>
    </w:p>
    <w:p w14:paraId="602A92A6">
      <w:pPr>
        <w:spacing w:line="4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1）本项目成交公示结束后【3】日内，承包人按照如下信息缴纳履约保证金，履约保证金金额为合同签约价的3%，工程项目竣工经发包人组织的验收合格后履约保证金自动转为质量保证金。质量保证金自工程竣工验收合格之日（即：发包人组织的竣工合格验收报告签署之日）起24个月质保期届满，并经发包人确认工程无质量问题且无任何遗留问题后一次性无息退还承包人（扣除因质量问题引起的维修费用、质量赔偿金及其他违约金等）。</w:t>
      </w:r>
    </w:p>
    <w:p w14:paraId="1F5C098E">
      <w:pPr>
        <w:autoSpaceDE w:val="0"/>
        <w:autoSpaceDN w:val="0"/>
        <w:spacing w:line="4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（2）履约保证金汇款银行、</w:t>
      </w:r>
      <w:r>
        <w:rPr>
          <w:rFonts w:hint="eastAsia" w:ascii="宋体" w:hAnsi="宋体" w:eastAsia="宋体" w:cs="宋体"/>
          <w:color w:val="000000"/>
          <w:sz w:val="24"/>
          <w:szCs w:val="24"/>
          <w:highlight w:val="none"/>
        </w:rPr>
        <w:t>账号</w:t>
      </w:r>
      <w:r>
        <w:rPr>
          <w:rFonts w:hint="eastAsia" w:ascii="宋体" w:hAnsi="宋体" w:eastAsia="宋体" w:cs="宋体"/>
          <w:color w:val="000000"/>
          <w:sz w:val="24"/>
          <w:szCs w:val="24"/>
          <w:highlight w:val="none"/>
          <w:u w:val="single"/>
        </w:rPr>
        <w:t>及户名：承包人必须在本项目成交公示结束后将履约保证金汇入发包人指定的账号，汇款必须从承包人基本账户转出，在备注、用途或附加说明中写明是本工程项目的履约保证金。承包人缴纳履约保证金后凭汇款凭证领取成交通知书。逾期不交者，将列入发包人不诚信单位记录名单，后期不得参与发包人任何采购活动。承包人未缴纳履约保证金的，本合同不生效。</w:t>
      </w:r>
    </w:p>
    <w:p w14:paraId="10D67170">
      <w:pPr>
        <w:autoSpaceDE w:val="0"/>
        <w:autoSpaceDN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4.监理人</w:t>
      </w:r>
    </w:p>
    <w:p w14:paraId="2D332649">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4.1监理人的一般规定</w:t>
      </w:r>
    </w:p>
    <w:p w14:paraId="784FA33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关于监理人的监理内容：</w:t>
      </w:r>
      <w:r>
        <w:rPr>
          <w:rFonts w:hint="eastAsia" w:ascii="宋体" w:hAnsi="宋体" w:eastAsia="宋体" w:cs="宋体"/>
          <w:color w:val="000000"/>
          <w:sz w:val="24"/>
          <w:szCs w:val="24"/>
          <w:u w:val="single"/>
        </w:rPr>
        <w:t>即本工程施工阶段及保修阶段的全过程监理。监理人须依据国家监理规则相关内容和本合同约定，对交付发包人的全部施工内容实施监理，包括但不限于对工程质量、进度、造价、安全进行控制，信息管理、合同管理和现场的组织协调，以及负责将开工至竣工验收全套资料收集完备，配合发包人在工程实施过程中的各种工程变更、索赔、验收，以及竣工结算、决算审计等。</w:t>
      </w:r>
    </w:p>
    <w:p w14:paraId="2D7324A0">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关于监理人的监理权限：</w:t>
      </w:r>
      <w:r>
        <w:rPr>
          <w:rFonts w:hint="eastAsia" w:ascii="宋体" w:hAnsi="宋体" w:eastAsia="宋体" w:cs="宋体"/>
          <w:color w:val="000000"/>
          <w:sz w:val="24"/>
          <w:szCs w:val="24"/>
          <w:u w:val="single"/>
        </w:rPr>
        <w:t>所有涉及工程造价的签证、设计变更、标准的确认、分包单位的确定、工期延期、开工令、停工令、复工令以及工程施工过程中将会导致造价变化的一切事宜，监理人需要取得发包人书面盖章确认，其相关行为方为有效。详见监理合同。</w:t>
      </w:r>
    </w:p>
    <w:p w14:paraId="02C8E08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关于监理人在施工现场的办公场所、生活场所的提供和费用承担的约定：</w:t>
      </w:r>
      <w:r>
        <w:rPr>
          <w:rFonts w:hint="eastAsia" w:ascii="宋体" w:hAnsi="宋体" w:eastAsia="宋体" w:cs="宋体"/>
          <w:color w:val="000000"/>
          <w:sz w:val="24"/>
          <w:szCs w:val="24"/>
          <w:u w:val="single"/>
        </w:rPr>
        <w:t>由承包人提供，费用已计入本合同价款中，或由承包人另行承担，发包人不再另行支付</w:t>
      </w:r>
      <w:r>
        <w:rPr>
          <w:rFonts w:hint="eastAsia" w:ascii="宋体" w:hAnsi="宋体" w:eastAsia="宋体" w:cs="宋体"/>
          <w:color w:val="000000"/>
          <w:sz w:val="24"/>
          <w:szCs w:val="24"/>
        </w:rPr>
        <w:t>。</w:t>
      </w:r>
    </w:p>
    <w:p w14:paraId="3B5E2F5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4.2监理人员</w:t>
      </w:r>
    </w:p>
    <w:p w14:paraId="003B77D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总监理工程师：</w:t>
      </w:r>
    </w:p>
    <w:p w14:paraId="679D069F">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姓名：_____；</w:t>
      </w:r>
    </w:p>
    <w:p w14:paraId="38BDF644">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职务：_____；</w:t>
      </w:r>
    </w:p>
    <w:p w14:paraId="5F2732DF">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监理工程师执业资格证书号：_____；</w:t>
      </w:r>
    </w:p>
    <w:p w14:paraId="053E276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联系电话：_____；</w:t>
      </w:r>
    </w:p>
    <w:p w14:paraId="173D30C5">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电子信箱：_____；</w:t>
      </w:r>
    </w:p>
    <w:p w14:paraId="45914EFF">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通信地址：_____；</w:t>
      </w:r>
    </w:p>
    <w:p w14:paraId="4B688A3A">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关于监理人的其他约定：</w:t>
      </w:r>
      <w:r>
        <w:rPr>
          <w:rFonts w:hint="eastAsia" w:ascii="宋体" w:hAnsi="宋体" w:eastAsia="宋体" w:cs="宋体"/>
          <w:color w:val="000000"/>
          <w:sz w:val="24"/>
          <w:szCs w:val="24"/>
          <w:u w:val="single"/>
        </w:rPr>
        <w:t>详见本工程监理合同。</w:t>
      </w:r>
    </w:p>
    <w:p w14:paraId="6965E244">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4.3商定或确定</w:t>
      </w:r>
    </w:p>
    <w:p w14:paraId="48F1C190">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在发包人和承包人不能通过协商达成一致意见时，发包人授权监理人对以下事项进行确定：</w:t>
      </w:r>
    </w:p>
    <w:p w14:paraId="6C9D5E9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5553887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04C409B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460BC38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5.工程质量</w:t>
      </w:r>
    </w:p>
    <w:p w14:paraId="00F6EC9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5.1质量要求</w:t>
      </w:r>
    </w:p>
    <w:p w14:paraId="5C26E5EC">
      <w:pPr>
        <w:spacing w:line="360" w:lineRule="auto"/>
        <w:rPr>
          <w:rFonts w:hint="eastAsia" w:ascii="宋体" w:hAnsi="宋体" w:eastAsia="宋体" w:cs="宋体"/>
          <w:color w:val="000000"/>
          <w:kern w:val="24"/>
          <w:sz w:val="24"/>
          <w:szCs w:val="24"/>
        </w:rPr>
      </w:pPr>
      <w:r>
        <w:rPr>
          <w:rFonts w:hint="eastAsia" w:ascii="宋体" w:hAnsi="宋体" w:eastAsia="宋体" w:cs="宋体"/>
          <w:color w:val="000000"/>
          <w:sz w:val="24"/>
          <w:szCs w:val="24"/>
        </w:rPr>
        <w:t>特殊质量标准和要求：</w:t>
      </w:r>
      <w:r>
        <w:rPr>
          <w:rFonts w:hint="eastAsia" w:ascii="宋体" w:hAnsi="宋体" w:eastAsia="宋体" w:cs="宋体"/>
          <w:color w:val="000000"/>
          <w:kern w:val="24"/>
          <w:sz w:val="24"/>
          <w:szCs w:val="24"/>
        </w:rPr>
        <w:t>质量标准的评定以现行国家、地方政府以及行业的质量检验评定标准为依据，</w:t>
      </w:r>
      <w:r>
        <w:rPr>
          <w:rFonts w:hint="eastAsia" w:ascii="宋体" w:hAnsi="宋体" w:eastAsia="宋体" w:cs="宋体"/>
          <w:color w:val="000000"/>
          <w:sz w:val="24"/>
          <w:szCs w:val="24"/>
        </w:rPr>
        <w:t>确保质量</w:t>
      </w:r>
      <w:r>
        <w:rPr>
          <w:rFonts w:hint="eastAsia" w:ascii="宋体" w:hAnsi="宋体" w:eastAsia="宋体" w:cs="宋体"/>
          <w:color w:val="000000"/>
          <w:sz w:val="24"/>
          <w:szCs w:val="24"/>
          <w:u w:val="single"/>
        </w:rPr>
        <w:t>符合国家现行质量验收标准、《建筑工程施工质量验收统一标准》、本合同约定的要求</w:t>
      </w:r>
      <w:r>
        <w:rPr>
          <w:rFonts w:hint="eastAsia" w:ascii="宋体" w:hAnsi="宋体" w:eastAsia="宋体" w:cs="宋体"/>
          <w:color w:val="000000"/>
          <w:sz w:val="24"/>
          <w:szCs w:val="24"/>
        </w:rPr>
        <w:t>。</w:t>
      </w:r>
    </w:p>
    <w:p w14:paraId="2481A69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关于工程奖项的约定：/。</w:t>
      </w:r>
    </w:p>
    <w:p w14:paraId="58862991">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5.2隐蔽工程检查</w:t>
      </w:r>
    </w:p>
    <w:p w14:paraId="238BE70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承包人提前通知监理人隐蔽工程检查的期限的约定：</w:t>
      </w:r>
      <w:r>
        <w:rPr>
          <w:rFonts w:hint="eastAsia" w:ascii="宋体" w:hAnsi="宋体" w:eastAsia="宋体" w:cs="宋体"/>
          <w:color w:val="000000"/>
          <w:sz w:val="24"/>
          <w:szCs w:val="24"/>
          <w:u w:val="single"/>
        </w:rPr>
        <w:t>共同检查前48小时书面通知监理。</w:t>
      </w:r>
      <w:r>
        <w:rPr>
          <w:rFonts w:hint="eastAsia" w:ascii="宋体" w:hAnsi="宋体" w:eastAsia="宋体" w:cs="宋体"/>
          <w:color w:val="000000"/>
          <w:sz w:val="24"/>
          <w:szCs w:val="24"/>
        </w:rPr>
        <w:t>所有隐蔽工程和中间验收均须经监理工程师和发包人验收确认后方可继续施工。</w:t>
      </w:r>
    </w:p>
    <w:p w14:paraId="309398F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监理人不能按时进行检查时，应提前</w:t>
      </w:r>
      <w:r>
        <w:rPr>
          <w:rFonts w:hint="eastAsia" w:ascii="宋体" w:hAnsi="宋体" w:eastAsia="宋体" w:cs="宋体"/>
          <w:color w:val="000000"/>
          <w:sz w:val="24"/>
          <w:szCs w:val="24"/>
          <w:u w:val="single"/>
        </w:rPr>
        <w:t xml:space="preserve"> 8 </w:t>
      </w:r>
      <w:r>
        <w:rPr>
          <w:rFonts w:hint="eastAsia" w:ascii="宋体" w:hAnsi="宋体" w:eastAsia="宋体" w:cs="宋体"/>
          <w:color w:val="000000"/>
          <w:sz w:val="24"/>
          <w:szCs w:val="24"/>
        </w:rPr>
        <w:t>小时提交书面延期要求。</w:t>
      </w:r>
    </w:p>
    <w:p w14:paraId="59E68F71">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关于延期最长不得超过：</w:t>
      </w:r>
      <w:r>
        <w:rPr>
          <w:rFonts w:hint="eastAsia" w:ascii="宋体" w:hAnsi="宋体" w:eastAsia="宋体" w:cs="宋体"/>
          <w:color w:val="000000"/>
          <w:sz w:val="24"/>
          <w:szCs w:val="24"/>
          <w:u w:val="single"/>
        </w:rPr>
        <w:t xml:space="preserve"> 24 </w:t>
      </w:r>
      <w:r>
        <w:rPr>
          <w:rFonts w:hint="eastAsia" w:ascii="宋体" w:hAnsi="宋体" w:eastAsia="宋体" w:cs="宋体"/>
          <w:color w:val="000000"/>
          <w:sz w:val="24"/>
          <w:szCs w:val="24"/>
        </w:rPr>
        <w:t>小时。</w:t>
      </w:r>
    </w:p>
    <w:p w14:paraId="1192576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5.3重新检验</w:t>
      </w:r>
    </w:p>
    <w:p w14:paraId="23CCE428">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无论发包人、监理人员是否进行过验收，当其要求已经隐蔽的工程重新检验时，承包人应按要求进行剥离或开孔，并在检验后重新覆盖或修复。检验不合格时，承包人承担发生的全部费用，工期不顺延。</w:t>
      </w:r>
    </w:p>
    <w:p w14:paraId="572F8C1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5.3.1工程质量</w:t>
      </w:r>
    </w:p>
    <w:p w14:paraId="4A785B86">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按专用条款和采购文件要求执行。</w:t>
      </w:r>
    </w:p>
    <w:p w14:paraId="1F9AF90A">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5.3.2检查和返工</w:t>
      </w:r>
    </w:p>
    <w:p w14:paraId="2FB55CB7">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承包人应严格按照施工规范、技术规程以及经监理工程师和发包人审核批复的实施性施工组织设计精心组织施工，确保工程进度及质量。在工序验收中，如检查发现质量不合格，承包人除必须返工至达标外，还应向发包人支付每项2000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p>
    <w:p w14:paraId="434AE08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（2）承包人在发生工程质量问题时隐瞒监理工程师及发包人，或有偷工减料行为、使用假冒伪劣产品行为，除及时进行整改外另需向发包人支付40000元/次的质量违约金。</w:t>
      </w:r>
    </w:p>
    <w:p w14:paraId="2F649C4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6.安全文明施工与环境保护</w:t>
      </w:r>
    </w:p>
    <w:p w14:paraId="2CB1D10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6.1安全文明施工</w:t>
      </w:r>
    </w:p>
    <w:p w14:paraId="26D4CDE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6.1.1项目安全生产的达标目标及相应事项的约定：</w:t>
      </w:r>
    </w:p>
    <w:p w14:paraId="152987E4">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除执行通用条款的相关规定外，承包人应严格按照施工组织设计组织施工，采取有效防护措施，并在安全管理方面除正常进行安全学习、安全教育外，同时应高度重视全部施工期间的安全工作，安全措施要落实到位，应急措施要跟上，高空作业必须有安全防护措施等，并配备专职安全人员，对于不重视安全工作，措施不到位，未按规定要求（安全文明施工、质量标准等方面）进行施工、管理的，每发现一次，承包人应按300-500元/次向发包人支付违约金；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p>
    <w:p w14:paraId="15F446EF">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（2）如由于承包人不安全施工或其他违法违规等原因，导致发包人受到区级及以上行政主管部门处罚的，发包人将对承包人进行处罚，每发生一次扣除工程总价款的1%作为违约金。</w:t>
      </w:r>
    </w:p>
    <w:p w14:paraId="7CADABD9">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6.1.2关于治安保卫的特别约定：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13B0742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关于编制施工场地治安管理计划的约定：</w:t>
      </w:r>
      <w:r>
        <w:rPr>
          <w:rFonts w:hint="eastAsia" w:ascii="宋体" w:hAnsi="宋体" w:eastAsia="宋体" w:cs="宋体"/>
          <w:color w:val="000000"/>
          <w:sz w:val="24"/>
          <w:szCs w:val="24"/>
          <w:u w:val="single"/>
        </w:rPr>
        <w:t>在开工前提交的施工组织设计中必须要有此部分内容</w:t>
      </w:r>
      <w:r>
        <w:rPr>
          <w:rFonts w:hint="eastAsia" w:ascii="宋体" w:hAnsi="宋体" w:eastAsia="宋体" w:cs="宋体"/>
          <w:color w:val="000000"/>
          <w:sz w:val="24"/>
          <w:szCs w:val="24"/>
        </w:rPr>
        <w:t>。</w:t>
      </w:r>
    </w:p>
    <w:p w14:paraId="2ED8741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6.1.3文明施工</w:t>
      </w:r>
    </w:p>
    <w:p w14:paraId="2AA62D6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合同当事人对文明施工的要求：</w:t>
      </w:r>
      <w:r>
        <w:rPr>
          <w:rFonts w:hint="eastAsia" w:ascii="宋体" w:hAnsi="宋体" w:eastAsia="宋体" w:cs="宋体"/>
          <w:color w:val="000000"/>
          <w:sz w:val="24"/>
          <w:szCs w:val="24"/>
          <w:u w:val="single"/>
        </w:rPr>
        <w:t>达到《建筑施工安全检查标准》。</w:t>
      </w:r>
    </w:p>
    <w:p w14:paraId="340B6AD9">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（1）承包人须定期上报现场一线操作工人名单、人数、籍贯等。如有人员调整，必须及时通知发包人</w:t>
      </w:r>
      <w:r>
        <w:rPr>
          <w:rFonts w:hint="eastAsia" w:ascii="宋体" w:hAnsi="宋体" w:eastAsia="宋体" w:cs="宋体"/>
          <w:color w:val="000000"/>
          <w:sz w:val="24"/>
          <w:szCs w:val="24"/>
        </w:rPr>
        <w:t>；</w:t>
      </w:r>
    </w:p>
    <w:p w14:paraId="17BF489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（2）施工人员未经允许不得进入已经交付的工程区域</w:t>
      </w:r>
      <w:r>
        <w:rPr>
          <w:rFonts w:hint="eastAsia" w:ascii="宋体" w:hAnsi="宋体" w:eastAsia="宋体" w:cs="宋体"/>
          <w:color w:val="000000"/>
          <w:sz w:val="24"/>
          <w:szCs w:val="24"/>
        </w:rPr>
        <w:t>；</w:t>
      </w:r>
    </w:p>
    <w:p w14:paraId="2461F5B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（3）承包人对施工范围内的安全防火承担责任</w:t>
      </w:r>
      <w:r>
        <w:rPr>
          <w:rFonts w:hint="eastAsia" w:ascii="宋体" w:hAnsi="宋体" w:eastAsia="宋体" w:cs="宋体"/>
          <w:color w:val="000000"/>
          <w:sz w:val="24"/>
          <w:szCs w:val="24"/>
        </w:rPr>
        <w:t>；</w:t>
      </w:r>
    </w:p>
    <w:p w14:paraId="7C702985">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发包人按照本合同6.1.1(1)追究承包人违约责任。承包人负责施工现场的安全及第三方人身安全</w:t>
      </w:r>
      <w:r>
        <w:rPr>
          <w:rFonts w:hint="eastAsia" w:ascii="宋体" w:hAnsi="宋体" w:eastAsia="宋体" w:cs="宋体"/>
          <w:color w:val="000000"/>
          <w:sz w:val="24"/>
          <w:szCs w:val="24"/>
        </w:rPr>
        <w:t>；</w:t>
      </w:r>
    </w:p>
    <w:p w14:paraId="7FC32120">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包人承担合同价不超过2%的违约金</w:t>
      </w:r>
      <w:r>
        <w:rPr>
          <w:rFonts w:hint="eastAsia" w:ascii="宋体" w:hAnsi="宋体" w:eastAsia="宋体" w:cs="宋体"/>
          <w:color w:val="000000"/>
          <w:sz w:val="24"/>
          <w:szCs w:val="24"/>
        </w:rPr>
        <w:t>；</w:t>
      </w:r>
    </w:p>
    <w:p w14:paraId="38FA052A">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（6）施工期间必须做好场地清洁卫生，设置冲洗平台，做到净车出场，避免在场外道路上“抛、洒、滴、漏”。由此产生的责任由施工单位承担</w:t>
      </w:r>
      <w:r>
        <w:rPr>
          <w:rFonts w:hint="eastAsia" w:ascii="宋体" w:hAnsi="宋体" w:eastAsia="宋体" w:cs="宋体"/>
          <w:color w:val="000000"/>
          <w:sz w:val="24"/>
          <w:szCs w:val="24"/>
        </w:rPr>
        <w:t>；</w:t>
      </w:r>
    </w:p>
    <w:p w14:paraId="680896FF">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（7）承包人严禁污水乱排放，将生活垃圾集中外运，达到标化现场要求</w:t>
      </w:r>
      <w:r>
        <w:rPr>
          <w:rFonts w:hint="eastAsia" w:ascii="宋体" w:hAnsi="宋体" w:eastAsia="宋体" w:cs="宋体"/>
          <w:color w:val="000000"/>
          <w:sz w:val="24"/>
          <w:szCs w:val="24"/>
        </w:rPr>
        <w:t>；</w:t>
      </w:r>
    </w:p>
    <w:p w14:paraId="1A42871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（8）对施工场地内的已完工程、在建工程、管沟、管网等进行保护</w:t>
      </w:r>
      <w:r>
        <w:rPr>
          <w:rFonts w:hint="eastAsia" w:ascii="宋体" w:hAnsi="宋体" w:eastAsia="宋体" w:cs="宋体"/>
          <w:color w:val="000000"/>
          <w:sz w:val="24"/>
          <w:szCs w:val="24"/>
        </w:rPr>
        <w:t>；</w:t>
      </w:r>
    </w:p>
    <w:p w14:paraId="1915745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（9）施工期间必须挂牌上岗并统一着装</w:t>
      </w:r>
      <w:r>
        <w:rPr>
          <w:rFonts w:hint="eastAsia" w:ascii="宋体" w:hAnsi="宋体" w:eastAsia="宋体" w:cs="宋体"/>
          <w:color w:val="000000"/>
          <w:sz w:val="24"/>
          <w:szCs w:val="24"/>
        </w:rPr>
        <w:t>；</w:t>
      </w:r>
    </w:p>
    <w:p w14:paraId="01C1EA5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（10）禁止乱堆乱放材料与机械设备</w:t>
      </w:r>
      <w:r>
        <w:rPr>
          <w:rFonts w:hint="eastAsia" w:ascii="宋体" w:hAnsi="宋体" w:eastAsia="宋体" w:cs="宋体"/>
          <w:color w:val="000000"/>
          <w:sz w:val="24"/>
          <w:szCs w:val="24"/>
        </w:rPr>
        <w:t>；</w:t>
      </w:r>
    </w:p>
    <w:p w14:paraId="7E0C0D9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（11）预制场、土场必须设置标语牌（包括安全、质量、环境、操作规程等）</w:t>
      </w:r>
      <w:r>
        <w:rPr>
          <w:rFonts w:hint="eastAsia" w:ascii="宋体" w:hAnsi="宋体" w:eastAsia="宋体" w:cs="宋体"/>
          <w:color w:val="000000"/>
          <w:sz w:val="24"/>
          <w:szCs w:val="24"/>
        </w:rPr>
        <w:t>。</w:t>
      </w:r>
    </w:p>
    <w:p w14:paraId="04BF2FB6">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6.1.4关于安全文明施工费支付比例和支付期限的约定：</w:t>
      </w:r>
      <w:r>
        <w:rPr>
          <w:rFonts w:hint="eastAsia" w:ascii="宋体" w:hAnsi="宋体" w:eastAsia="宋体" w:cs="宋体"/>
          <w:color w:val="000000"/>
          <w:sz w:val="24"/>
          <w:szCs w:val="24"/>
          <w:u w:val="single"/>
        </w:rPr>
        <w:t>纳入合同价格执行</w:t>
      </w:r>
      <w:r>
        <w:rPr>
          <w:rFonts w:hint="eastAsia" w:ascii="宋体" w:hAnsi="宋体" w:eastAsia="宋体" w:cs="宋体"/>
          <w:color w:val="000000"/>
          <w:sz w:val="24"/>
          <w:szCs w:val="24"/>
        </w:rPr>
        <w:t>。</w:t>
      </w:r>
    </w:p>
    <w:p w14:paraId="55B388E1">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7.工期和进度</w:t>
      </w:r>
    </w:p>
    <w:p w14:paraId="06FE9EB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7.1施工组织设计</w:t>
      </w:r>
    </w:p>
    <w:p w14:paraId="1C84D3B5">
      <w:pPr>
        <w:autoSpaceDE w:val="0"/>
        <w:autoSpaceDN w:val="0"/>
        <w:adjustRightInd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7.1.1合同当事人约定的施工组织设计应包括的其他内容：</w:t>
      </w:r>
      <w:r>
        <w:rPr>
          <w:rFonts w:hint="eastAsia" w:ascii="宋体" w:hAnsi="宋体" w:eastAsia="宋体" w:cs="宋体"/>
          <w:color w:val="000000"/>
          <w:sz w:val="24"/>
          <w:szCs w:val="24"/>
          <w:u w:val="single"/>
        </w:rPr>
        <w:t>按竞争性磋商文件约定，竞争性磋商文件无约定按通用条款或双方另行约定。</w:t>
      </w:r>
    </w:p>
    <w:p w14:paraId="4EFA3E1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7.1.2施工组织设计的提交和修改</w:t>
      </w:r>
    </w:p>
    <w:p w14:paraId="1330F1D2">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承包人提交详细施工组织设计的期限的约定：</w:t>
      </w:r>
      <w:r>
        <w:rPr>
          <w:rFonts w:hint="eastAsia" w:ascii="宋体" w:hAnsi="宋体" w:eastAsia="宋体" w:cs="宋体"/>
          <w:color w:val="000000"/>
          <w:sz w:val="24"/>
          <w:szCs w:val="24"/>
          <w:u w:val="single"/>
        </w:rPr>
        <w:t>合同签订后7日内，向监理人提交详细的施工组织设计，并由监理人报送发包人</w:t>
      </w:r>
      <w:r>
        <w:rPr>
          <w:rFonts w:hint="eastAsia" w:ascii="宋体" w:hAnsi="宋体" w:eastAsia="宋体" w:cs="宋体"/>
          <w:color w:val="000000"/>
          <w:sz w:val="24"/>
          <w:szCs w:val="24"/>
        </w:rPr>
        <w:t>。</w:t>
      </w:r>
    </w:p>
    <w:p w14:paraId="329A900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发包人和监理人在收到详细的施工组织设计后确认或提出修改意见的期限：</w:t>
      </w:r>
      <w:r>
        <w:rPr>
          <w:rFonts w:hint="eastAsia" w:ascii="宋体" w:hAnsi="宋体" w:eastAsia="宋体" w:cs="宋体"/>
          <w:color w:val="000000"/>
          <w:sz w:val="24"/>
          <w:szCs w:val="24"/>
          <w:u w:val="single"/>
        </w:rPr>
        <w:t>发包人和监理人应在监理人收到施工组织设计后【  3  】日内确认或提出修改意见</w:t>
      </w:r>
      <w:r>
        <w:rPr>
          <w:rFonts w:hint="eastAsia" w:ascii="宋体" w:hAnsi="宋体" w:eastAsia="宋体" w:cs="宋体"/>
          <w:color w:val="000000"/>
          <w:sz w:val="24"/>
          <w:szCs w:val="24"/>
        </w:rPr>
        <w:t>。</w:t>
      </w:r>
    </w:p>
    <w:p w14:paraId="2199C80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7.2施工进度计划</w:t>
      </w:r>
    </w:p>
    <w:p w14:paraId="30244B7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施工进度计划的修订</w:t>
      </w:r>
    </w:p>
    <w:p w14:paraId="6345A98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发包人和监理人在收到修订的施工进度计划后确认或提出修改意见的期限：</w:t>
      </w:r>
      <w:r>
        <w:rPr>
          <w:rFonts w:hint="eastAsia" w:ascii="宋体" w:hAnsi="宋体" w:eastAsia="宋体" w:cs="宋体"/>
          <w:color w:val="000000"/>
          <w:sz w:val="24"/>
          <w:szCs w:val="24"/>
          <w:u w:val="single"/>
        </w:rPr>
        <w:t>发包人和监理人应在收到修订的施工进度计划后 7日内完成审核和批准或提出修改意见</w:t>
      </w:r>
      <w:r>
        <w:rPr>
          <w:rFonts w:hint="eastAsia" w:ascii="宋体" w:hAnsi="宋体" w:eastAsia="宋体" w:cs="宋体"/>
          <w:color w:val="000000"/>
          <w:sz w:val="24"/>
          <w:szCs w:val="24"/>
        </w:rPr>
        <w:t>。</w:t>
      </w:r>
    </w:p>
    <w:p w14:paraId="05C4F9D7">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开工前七天承包人须向发包人、监理提出总进度计划。开工后承包人每周例会时须报周进度计划。承包人提供的施工组织设计必须是交发包人、监理方审核后的施工组织设计。</w:t>
      </w:r>
    </w:p>
    <w:p w14:paraId="276D241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7.3开工</w:t>
      </w:r>
    </w:p>
    <w:p w14:paraId="4714FD6F">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7.3.1开工准备</w:t>
      </w:r>
    </w:p>
    <w:p w14:paraId="2ABB85D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关于承包人提交工程开工报审表的期限：</w:t>
      </w:r>
      <w:r>
        <w:rPr>
          <w:rFonts w:hint="eastAsia" w:ascii="宋体" w:hAnsi="宋体" w:eastAsia="宋体" w:cs="宋体"/>
          <w:color w:val="000000"/>
          <w:sz w:val="24"/>
          <w:szCs w:val="24"/>
          <w:u w:val="single"/>
        </w:rPr>
        <w:t>合同签订后3日</w:t>
      </w:r>
      <w:r>
        <w:rPr>
          <w:rFonts w:hint="eastAsia" w:ascii="宋体" w:hAnsi="宋体" w:eastAsia="宋体" w:cs="宋体"/>
          <w:color w:val="000000"/>
          <w:sz w:val="24"/>
          <w:szCs w:val="24"/>
        </w:rPr>
        <w:t>。</w:t>
      </w:r>
    </w:p>
    <w:p w14:paraId="4C84C5BA">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关于发包人应完成的其他开工准备工作及期限：</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182E2C0A">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关于承包人应完成的其他开工准备工作及期限：</w:t>
      </w:r>
      <w:r>
        <w:rPr>
          <w:rFonts w:hint="eastAsia" w:ascii="宋体" w:hAnsi="宋体" w:eastAsia="宋体" w:cs="宋体"/>
          <w:color w:val="000000"/>
          <w:sz w:val="24"/>
          <w:szCs w:val="24"/>
          <w:u w:val="single"/>
        </w:rPr>
        <w:t>临时设施搭建、材料、设备、人员等须在合同签订后3日内完成</w:t>
      </w:r>
      <w:r>
        <w:rPr>
          <w:rFonts w:hint="eastAsia" w:ascii="宋体" w:hAnsi="宋体" w:eastAsia="宋体" w:cs="宋体"/>
          <w:color w:val="000000"/>
          <w:sz w:val="24"/>
          <w:szCs w:val="24"/>
        </w:rPr>
        <w:t>。</w:t>
      </w:r>
    </w:p>
    <w:p w14:paraId="61EC0AD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7.3.2开工通知</w:t>
      </w:r>
    </w:p>
    <w:p w14:paraId="1FC055B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计划开工日期之日起</w:t>
      </w:r>
      <w:r>
        <w:rPr>
          <w:rFonts w:hint="eastAsia" w:ascii="宋体" w:hAnsi="宋体" w:eastAsia="宋体" w:cs="宋体"/>
          <w:color w:val="000000"/>
          <w:sz w:val="24"/>
          <w:szCs w:val="24"/>
          <w:u w:val="single"/>
        </w:rPr>
        <w:t xml:space="preserve"> 7 </w:t>
      </w:r>
      <w:r>
        <w:rPr>
          <w:rFonts w:hint="eastAsia" w:ascii="宋体" w:hAnsi="宋体" w:eastAsia="宋体" w:cs="宋体"/>
          <w:color w:val="000000"/>
          <w:sz w:val="24"/>
          <w:szCs w:val="24"/>
        </w:rPr>
        <w:t>天内发出开工通知</w:t>
      </w:r>
    </w:p>
    <w:p w14:paraId="15AC735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7.4测量放线</w:t>
      </w:r>
    </w:p>
    <w:p w14:paraId="7E4FC9D9">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发包人通过监理人向承包人提供测量基准点、基准线和水准点及其书面资料的期限：</w:t>
      </w:r>
      <w:r>
        <w:rPr>
          <w:rFonts w:hint="eastAsia" w:ascii="宋体" w:hAnsi="宋体" w:eastAsia="宋体" w:cs="宋体"/>
          <w:color w:val="000000"/>
          <w:sz w:val="24"/>
          <w:szCs w:val="24"/>
          <w:u w:val="single"/>
        </w:rPr>
        <w:t>开工前。</w:t>
      </w:r>
    </w:p>
    <w:p w14:paraId="30C4EC9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7.5工期延误</w:t>
      </w:r>
    </w:p>
    <w:p w14:paraId="2E5D449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7.5.1 因发包人原因导致工期延误</w:t>
      </w:r>
    </w:p>
    <w:p w14:paraId="1533C71A">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因发包人原因导致工期延误的其他情形：</w:t>
      </w:r>
      <w:r>
        <w:rPr>
          <w:rFonts w:hint="eastAsia" w:ascii="宋体" w:hAnsi="宋体" w:eastAsia="宋体" w:cs="宋体"/>
          <w:color w:val="000000"/>
          <w:sz w:val="24"/>
          <w:szCs w:val="24"/>
          <w:u w:val="single"/>
        </w:rPr>
        <w:t>由于发包人原因和国家行政相关要求的停工（非承包人的责任），须由承包人书面提出，并经监理和发包人同意并共同签证，工期方可顺延。对此，承包人同意在工期顺延的情况下不要求经济补偿或赔偿</w:t>
      </w:r>
      <w:r>
        <w:rPr>
          <w:rFonts w:hint="eastAsia" w:ascii="宋体" w:hAnsi="宋体" w:eastAsia="宋体" w:cs="宋体"/>
          <w:color w:val="000000"/>
          <w:sz w:val="24"/>
          <w:szCs w:val="24"/>
        </w:rPr>
        <w:t>。</w:t>
      </w:r>
    </w:p>
    <w:p w14:paraId="74CF558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7.5.2因承包人原因导致工期延误</w:t>
      </w:r>
    </w:p>
    <w:p w14:paraId="6B41015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因承包人原因造成工期延误，逾期竣工违约金的计算方法为：</w:t>
      </w:r>
    </w:p>
    <w:p w14:paraId="65317D6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u w:val="single"/>
        </w:rPr>
        <w:t>承包人不能按合同总工期竣工，每推迟一天，承包人向发包人支付合同价款1%作为违约金。</w:t>
      </w:r>
      <w:r>
        <w:rPr>
          <w:rFonts w:hint="eastAsia" w:ascii="宋体" w:hAnsi="宋体" w:eastAsia="宋体" w:cs="宋体"/>
          <w:color w:val="000000"/>
          <w:sz w:val="24"/>
          <w:szCs w:val="24"/>
        </w:rPr>
        <w:t>因承包人原因造成工期延误，逾期竣工违约金的上限：</w:t>
      </w:r>
      <w:r>
        <w:rPr>
          <w:rFonts w:hint="eastAsia" w:ascii="宋体" w:hAnsi="宋体" w:eastAsia="宋体" w:cs="宋体"/>
          <w:color w:val="000000"/>
          <w:sz w:val="24"/>
          <w:szCs w:val="24"/>
          <w:u w:val="single"/>
        </w:rPr>
        <w:t>合同价款的30%，如因承包人原因造成工期延误计算出的违约金超过上限（合同价款的30%），则视为承包人构成严重违约，发包人有权单方解除合同，并要求承包人并赔偿发包人损失</w:t>
      </w:r>
      <w:r>
        <w:rPr>
          <w:rFonts w:hint="eastAsia" w:ascii="宋体" w:hAnsi="宋体" w:eastAsia="宋体" w:cs="宋体"/>
          <w:color w:val="000000"/>
          <w:sz w:val="24"/>
          <w:szCs w:val="24"/>
        </w:rPr>
        <w:t>。</w:t>
      </w:r>
    </w:p>
    <w:p w14:paraId="268005F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7.6不利物质条件</w:t>
      </w:r>
    </w:p>
    <w:p w14:paraId="2F863BF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不利物质条件的其他情形和有关约定：</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4BAD737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7.7异常恶劣的气候条件</w:t>
      </w:r>
    </w:p>
    <w:p w14:paraId="45D71A6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发包人和承包人同意以下情形视为异常恶劣的气候条件：</w:t>
      </w:r>
    </w:p>
    <w:p w14:paraId="359CB011">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45246F6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4359DC5A">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1F85E38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7.8提前竣工的奖励</w:t>
      </w:r>
    </w:p>
    <w:p w14:paraId="07726D5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提前竣工的奖励：</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7F30B7F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8.材料与设备</w:t>
      </w:r>
    </w:p>
    <w:p w14:paraId="7F94BB6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8.1材料与工程设备的保管与使用</w:t>
      </w:r>
    </w:p>
    <w:p w14:paraId="6C5B4B5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8.1.1发包人供应的材料设备的保管费用的承担：</w:t>
      </w:r>
      <w:r>
        <w:rPr>
          <w:rFonts w:hint="eastAsia" w:ascii="宋体" w:hAnsi="宋体" w:eastAsia="宋体" w:cs="宋体"/>
          <w:color w:val="000000"/>
          <w:sz w:val="24"/>
          <w:szCs w:val="24"/>
          <w:u w:val="single"/>
        </w:rPr>
        <w:t>发包人供应的材料和设备，由承包人清点后由承包人妥善保管，保管费用含在投标报价中，发包人不另行支付，承包人承担所供应设备的保管费用</w:t>
      </w:r>
      <w:r>
        <w:rPr>
          <w:rFonts w:hint="eastAsia" w:ascii="宋体" w:hAnsi="宋体" w:eastAsia="宋体" w:cs="宋体"/>
          <w:color w:val="000000"/>
          <w:sz w:val="24"/>
          <w:szCs w:val="24"/>
        </w:rPr>
        <w:t>。</w:t>
      </w:r>
    </w:p>
    <w:p w14:paraId="4E74F917">
      <w:pPr>
        <w:autoSpaceDE w:val="0"/>
        <w:autoSpaceDN w:val="0"/>
        <w:spacing w:line="46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双方约定由承包人采购的材料必须符合有关规范规定的质量要求、环保要求以及以及投标时的样板要求和发包人验收要求，必须有详细的质保书及复试报告，且在进场前经发包人、设计人和监理人和监理方事先书面确认，发包人确认符合合同约定要求并批准后方可使用。若发生承包人所供材料与封样不符等不符前述要求的情形，发包人可拒绝验收和使用，并按限定时间运出施工场地，重新采购，承包人承担由此发生的费用，由此延误的工期不予顺延。</w:t>
      </w:r>
    </w:p>
    <w:p w14:paraId="45C7D09B">
      <w:pPr>
        <w:autoSpaceDE w:val="0"/>
        <w:autoSpaceDN w:val="0"/>
        <w:adjustRightInd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u w:val="single"/>
        </w:rPr>
        <w:t>本项目材料在招标时或竞争性磋商文件中如有推荐品牌的按推荐品牌执行，如承包人选择推荐品牌外的产品，需经发包人书面盖章确认后方可使用，同时发包人有权要求更换为推荐品牌中任一品牌的同质产品，所报材料单价不调整。所有材料进场前必须取得发包人书面盖章确认的品牌、质量、款式和颜色后方可批量进场，否则一切后果由承包人自行承担。</w:t>
      </w:r>
    </w:p>
    <w:p w14:paraId="1C70EF1A">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8.2样品</w:t>
      </w:r>
    </w:p>
    <w:p w14:paraId="6DD5EDA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样品的报送与封存</w:t>
      </w:r>
    </w:p>
    <w:p w14:paraId="289C3855">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需要承包人报送样品的材料或工程设备，样品的种类、名称、规格、数量要求：</w:t>
      </w:r>
      <w:r>
        <w:rPr>
          <w:rFonts w:hint="eastAsia" w:ascii="宋体" w:hAnsi="宋体" w:eastAsia="宋体" w:cs="宋体"/>
          <w:color w:val="000000"/>
          <w:sz w:val="24"/>
          <w:szCs w:val="24"/>
          <w:u w:val="single"/>
        </w:rPr>
        <w:t>工程使用的所有材料，承包人须向发包人提供样板并经发包人、设计师及现场监理单位确认，发包人确认符合工程要求并批准后方可使用。如发生所供材料等与封样不符，发包人有权拒用，损失由承包人承担。</w:t>
      </w:r>
    </w:p>
    <w:p w14:paraId="4FB6384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8.3施工设备和临时设施</w:t>
      </w:r>
    </w:p>
    <w:p w14:paraId="61D26F8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承包人提供的施工设备和临时设施</w:t>
      </w:r>
    </w:p>
    <w:p w14:paraId="0DF0AEC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关于修建临时设施费用承担的约定：承包人确认已经</w:t>
      </w:r>
      <w:r>
        <w:rPr>
          <w:rFonts w:hint="eastAsia" w:ascii="宋体" w:hAnsi="宋体" w:eastAsia="宋体" w:cs="宋体"/>
          <w:color w:val="000000"/>
          <w:sz w:val="24"/>
          <w:szCs w:val="24"/>
          <w:u w:val="single"/>
        </w:rPr>
        <w:t>计入</w:t>
      </w:r>
      <w:r>
        <w:rPr>
          <w:rFonts w:hint="eastAsia" w:ascii="宋体" w:hAnsi="宋体" w:cs="宋体"/>
          <w:color w:val="000000"/>
          <w:sz w:val="24"/>
          <w:szCs w:val="24"/>
          <w:u w:val="single"/>
          <w:lang w:val="en-US" w:eastAsia="zh-CN"/>
        </w:rPr>
        <w:t>磋商</w:t>
      </w:r>
      <w:r>
        <w:rPr>
          <w:rFonts w:hint="eastAsia" w:ascii="宋体" w:hAnsi="宋体" w:eastAsia="宋体" w:cs="宋体"/>
          <w:color w:val="000000"/>
          <w:sz w:val="24"/>
          <w:szCs w:val="24"/>
          <w:u w:val="single"/>
        </w:rPr>
        <w:t>报价中</w:t>
      </w:r>
      <w:r>
        <w:rPr>
          <w:rFonts w:hint="eastAsia" w:ascii="宋体" w:hAnsi="宋体" w:eastAsia="宋体" w:cs="宋体"/>
          <w:color w:val="000000"/>
          <w:sz w:val="24"/>
          <w:szCs w:val="24"/>
        </w:rPr>
        <w:t>。</w:t>
      </w:r>
    </w:p>
    <w:p w14:paraId="5837AC0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9.试验与检验</w:t>
      </w:r>
    </w:p>
    <w:p w14:paraId="77F3C41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9.1试验设备与试验人员</w:t>
      </w:r>
    </w:p>
    <w:p w14:paraId="3B9EA701">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施工现场需要配置的试验场所：</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2C84C2F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施工现场需要配备的试验设备：</w:t>
      </w:r>
      <w:r>
        <w:rPr>
          <w:rFonts w:hint="eastAsia" w:ascii="宋体" w:hAnsi="宋体" w:eastAsia="宋体" w:cs="宋体"/>
          <w:color w:val="000000"/>
          <w:sz w:val="24"/>
          <w:szCs w:val="24"/>
          <w:u w:val="single"/>
        </w:rPr>
        <w:t>水准仪、测量仪等</w:t>
      </w:r>
      <w:r>
        <w:rPr>
          <w:rFonts w:hint="eastAsia" w:ascii="宋体" w:hAnsi="宋体" w:eastAsia="宋体" w:cs="宋体"/>
          <w:color w:val="000000"/>
          <w:sz w:val="24"/>
          <w:szCs w:val="24"/>
        </w:rPr>
        <w:t>。</w:t>
      </w:r>
    </w:p>
    <w:p w14:paraId="0868C0A9">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施工现场需要具备的其他试验条件：</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1EBAF6A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9.2现场工艺试验</w:t>
      </w:r>
    </w:p>
    <w:p w14:paraId="79EBF24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现场工艺试验的有关约定：</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2AFE2219">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10.变更</w:t>
      </w:r>
    </w:p>
    <w:p w14:paraId="57421E1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10.1变更的范围</w:t>
      </w:r>
    </w:p>
    <w:p w14:paraId="2A64DF02">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关于变更的范围的约定：</w:t>
      </w:r>
      <w:r>
        <w:rPr>
          <w:rFonts w:hint="eastAsia" w:ascii="宋体" w:hAnsi="宋体" w:eastAsia="宋体" w:cs="宋体"/>
          <w:color w:val="000000"/>
          <w:sz w:val="24"/>
          <w:szCs w:val="24"/>
          <w:u w:val="single"/>
        </w:rPr>
        <w:t>发包人认可经发包人审核、批准后的设计变更；发包人和监理方均认可经发包人和监理方审核、批准后的工程签证</w:t>
      </w:r>
      <w:r>
        <w:rPr>
          <w:rFonts w:hint="eastAsia" w:ascii="宋体" w:hAnsi="宋体" w:eastAsia="宋体" w:cs="宋体"/>
          <w:color w:val="000000"/>
          <w:sz w:val="24"/>
          <w:szCs w:val="24"/>
        </w:rPr>
        <w:t>。</w:t>
      </w:r>
    </w:p>
    <w:p w14:paraId="00F2FFFD">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10.2工程设计变更</w:t>
      </w:r>
    </w:p>
    <w:p w14:paraId="6BF9BEFE">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10.2.1</w:t>
      </w:r>
      <w:r>
        <w:rPr>
          <w:rFonts w:hint="eastAsia" w:ascii="宋体" w:hAnsi="宋体" w:eastAsia="宋体" w:cs="宋体"/>
          <w:color w:val="000000"/>
          <w:sz w:val="24"/>
          <w:szCs w:val="24"/>
        </w:rPr>
        <w:t>发包人有可能根据工程需要修改施工图或发出指令增加或减少工程量，工程量不论增减多少，承包人均应无条件服从。承包人拒不接受和服从的，发包人有权单方解除合同、要求承包人无条件退场。</w:t>
      </w:r>
      <w:r>
        <w:rPr>
          <w:rFonts w:hint="eastAsia" w:ascii="宋体" w:hAnsi="宋体" w:eastAsia="宋体" w:cs="宋体"/>
          <w:color w:val="000000"/>
          <w:sz w:val="24"/>
          <w:szCs w:val="24"/>
          <w:u w:val="single"/>
        </w:rPr>
        <w:t>施工中发包人需对原工程设计进行变更的，应提前 7 天以书面形式向承包人发出变更通知。承包人按照监理工程师发出的变更通知及有关要求，进行下列需要的变更：</w:t>
      </w:r>
    </w:p>
    <w:p w14:paraId="1CEC156D">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（1）更改工程有关部分的标高、基线、位置和尺寸；</w:t>
      </w:r>
    </w:p>
    <w:p w14:paraId="46DDD461">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（2）增减合同中约定的工程量；</w:t>
      </w:r>
    </w:p>
    <w:p w14:paraId="4B5476E4">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（3）改变有关工程的施工时间和顺序；</w:t>
      </w:r>
    </w:p>
    <w:p w14:paraId="1590556A">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（4）其他有关工程变更需要的附加工作。</w:t>
      </w:r>
    </w:p>
    <w:p w14:paraId="34D9EB27">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因发包人变更导致延误的工期可相应顺延。</w:t>
      </w:r>
    </w:p>
    <w:p w14:paraId="0C05659C">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10.2.2施工中承包人不得对原工程设计进行变更。因承包人擅自变更设计发生的费用和由此导致发包人的直接损失，由承包人承担，延误的工期不予顺延。</w:t>
      </w:r>
    </w:p>
    <w:p w14:paraId="2A9D3205">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10.2.3承包人在施工中提出的合理化建议涉及到对设计图纸或施工组织设计的更改及对材料、设备的换用，须经发包人、工程监理、跟踪审计三方同意。未经同意擅自更改或换用时，承包人承担由此发生的费用，并赔偿发包人的有关损失，延误的工期不予顺延。</w:t>
      </w:r>
    </w:p>
    <w:p w14:paraId="394393F0">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10.3其他变更</w:t>
      </w:r>
    </w:p>
    <w:p w14:paraId="7D0C975E">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10.3.1发包人保留变更或调整工程量的权力，承包人不得拒绝变更，更不得以变更为由提出不合理的要求；</w:t>
      </w:r>
    </w:p>
    <w:p w14:paraId="3C97779C">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10.3.2承包人必须按发包人要求完成变更工作，若承包人拒不执行，经发包人书面催告后在【5】日内仍不纠正其行为的，发包人有权单方通知其解除合同，将本合同工程交由第三方承包商继续完成。届时，承包人须立即退场，并配合发包人就承包人已完成的工程量进行审计，发包人按最终审定价的【50】%与承包人结付工程款。同时，承包人还须按本合同签约合同价的【10】%向发包人支付违约金。</w:t>
      </w:r>
    </w:p>
    <w:p w14:paraId="2453F624">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10.3.3变更导致工期的顺延时间以监理工程师审核、发包人批准为准。</w:t>
      </w:r>
    </w:p>
    <w:p w14:paraId="264BC8F6">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10.3.4承包人提出的工程变更申请必须严格按照发包人规定的工程变更管理流程执行，涉及主体结构的变更内容必须经设计单位确认。</w:t>
      </w:r>
    </w:p>
    <w:p w14:paraId="532620C3">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10.3.5设计单位出具的设计变更必须得到发包人的批准。承包人不得直接从设计单位取得设计变更，或者以贿赂等不正当手段影响本工程的设计师进行变更。否则，由此增加的工程费用由承包人承担，工期不予顺延。</w:t>
      </w:r>
    </w:p>
    <w:p w14:paraId="3EA05FD9">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10.3.6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p>
    <w:p w14:paraId="62E0D715">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10.3.7办理签证时，变更、签证结算费用编制应按“一单一价”的原则，即每一份变更、签证附一份造价核定单。一份造价核定单上只能申报一项内容。签证原件1式4份，发包人二份、监理一份、承包人保留一份。</w:t>
      </w:r>
    </w:p>
    <w:p w14:paraId="49F84F77">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10.3.8为避免签证出现混乱、重复结算，承包人在办理签证时必须明确每份签证的具体原因、施工部位、施工时间、签证的编号等，否则，该签证为无效签证。</w:t>
      </w:r>
    </w:p>
    <w:p w14:paraId="2E4B4125">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10.4确定变更价款</w:t>
      </w:r>
    </w:p>
    <w:p w14:paraId="19E2E06F">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10.4.1承包人在工程变更、现场签证确定后14天内，完成变更申报及签证手续，提出变更工程价款的报告，经须经发包人、工程监理、跟踪审计三方确认后调整合同价款。变更合同价款按下列方法进行：</w:t>
      </w:r>
    </w:p>
    <w:p w14:paraId="28A2AA07">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（1）合同中已有适用于变更工程的价格，按合同已有的价格变更合同价款；</w:t>
      </w:r>
    </w:p>
    <w:p w14:paraId="4F6946C3">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（2）合同中只有类似于变更工程的价格，可以参照类似价格变更合同价款；</w:t>
      </w:r>
    </w:p>
    <w:p w14:paraId="0D29F292">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3）合同中没有适用或类似于变更工程的价格，按《江苏省市政工程计价表》等现行省计价表以及南京市建筑委员会关于贯彻执行《建设工程量清单计价规范》(GB50500-2013)的通知规定计算，按照承包人投标报价的取费和同等优惠率下浮；与投标报价时相同的材料单价按投标报价执行，没有的材料单价执行与南京工程造价管理同期的工程材料市场指导价格，指导价格中没有的，参照市场价（发包人承包人双方协商确定）；经监理、跟踪审计及发包人共同确认后执行。</w:t>
      </w:r>
    </w:p>
    <w:p w14:paraId="76D2C130">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10.4.2承包人在双方确定变更、现场签证后14天内不向发包人提出变更程价款报告时，视为该项变更、签证不涉及合同价款的变更。</w:t>
      </w:r>
    </w:p>
    <w:p w14:paraId="5E6A7E7E">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10.4.3因承包人自身原因导致的工程变更，承包人无权要求追加合同价款。</w:t>
      </w:r>
    </w:p>
    <w:p w14:paraId="12E4282C">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10.4.4不同金额的变更签证由发包人实行分级授权制度：</w:t>
      </w:r>
    </w:p>
    <w:p w14:paraId="74FA1BB0">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（1）对于变更、签证计价及结算的约定：</w:t>
      </w:r>
    </w:p>
    <w:p w14:paraId="71FE15C9">
      <w:pPr>
        <w:adjustRightInd w:val="0"/>
        <w:snapToGrid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1）工程变更签证的审批程序：</w:t>
      </w:r>
    </w:p>
    <w:p w14:paraId="38DC5028">
      <w:pPr>
        <w:adjustRightInd w:val="0"/>
        <w:snapToGrid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a、工程变更签证的情形发生后，承包人将工程变更签证报监理组初审，监理工程师在签证单上签署审核意见（如需现场计量，监理单位应提前24小时通知项目代表、跟踪审计咨询人员到场）；</w:t>
      </w:r>
    </w:p>
    <w:p w14:paraId="17E0136D">
      <w:pPr>
        <w:adjustRightInd w:val="0"/>
        <w:snapToGrid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b、监理组初审批准后报发包人代表，由发包人代表将监理工程师初审批准的相关资料送跟踪审计咨询人员，跟踪审计咨询人员审核后在签证单上签署审核意见；</w:t>
      </w:r>
    </w:p>
    <w:p w14:paraId="79C279BA">
      <w:pPr>
        <w:adjustRightInd w:val="0"/>
        <w:snapToGrid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c、项目代表根据监理工程师和跟踪审计咨询人员的审核意见，对所报资料进行审核，并按审批权限报相关领导批准后在签证单上签署审核意见。</w:t>
      </w:r>
    </w:p>
    <w:p w14:paraId="76DFE57C">
      <w:pPr>
        <w:adjustRightInd w:val="0"/>
        <w:snapToGrid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2）有效工程签证的认定原则：签证单上必须有发包人代表、跟踪审计咨询人员、监理工程师、承包人项目经理及项目部（项目经理签字、项目部盖章）四方的代表签字和单位盖章，方可作为竣工结算的依据；签证单上必须明确签证的原因、位置、尺寸、数量、材料、人工、机械台班、价格等和签证时间。</w:t>
      </w:r>
    </w:p>
    <w:p w14:paraId="63434DA3">
      <w:pPr>
        <w:adjustRightInd w:val="0"/>
        <w:snapToGrid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3）关于临时用工的签证事项，双方应在签证通知单上协商确定以下问题：工作内容及工作量、工作时间、工作人数、取定的人工单价（是综合单价，已含管理费和利润）。</w:t>
      </w:r>
    </w:p>
    <w:p w14:paraId="4AA052AB">
      <w:pPr>
        <w:adjustRightInd w:val="0"/>
        <w:snapToGrid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4）当变更的工作内容完成之后，承包人要及时督促监理人员和发包人项目代表签字确认，对于隐蔽工程的签证，必须在覆盖前完成验收手续、工程量的确认和费用数额的报送手续，否则发包人可以不予支付相关款项。</w:t>
      </w:r>
    </w:p>
    <w:p w14:paraId="3C72C38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10.5变更估价</w:t>
      </w:r>
    </w:p>
    <w:p w14:paraId="2D6772B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变更估价原则</w:t>
      </w:r>
    </w:p>
    <w:p w14:paraId="2CF7CBC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关于变更估价的约定:</w:t>
      </w:r>
      <w:r>
        <w:rPr>
          <w:rFonts w:hint="eastAsia" w:ascii="宋体" w:hAnsi="宋体" w:eastAsia="宋体" w:cs="宋体"/>
          <w:color w:val="000000"/>
          <w:sz w:val="24"/>
          <w:szCs w:val="24"/>
          <w:u w:val="single"/>
        </w:rPr>
        <w:t xml:space="preserve"> 因经发包人同意的设计变更，由承包人将工程量变更设计价款报送监理方和发包人（包括发包人委托的跟踪审计单位）审核，获得发包人书面盖章同意后，在工程结算审计时予以调整价款；由承包人提出的变更，承包人应编制变更依据，变更的工程量，变更的价款报设计方、监理方、发包人（包括发包人委托的跟踪审计单位）审核，获得发包人书面盖章同意后，变更价款按照14.竣工结算的约定在工程结算审计时予以调整</w:t>
      </w:r>
      <w:r>
        <w:rPr>
          <w:rFonts w:hint="eastAsia" w:ascii="宋体" w:hAnsi="宋体" w:eastAsia="宋体" w:cs="宋体"/>
          <w:color w:val="000000"/>
          <w:sz w:val="24"/>
          <w:szCs w:val="24"/>
        </w:rPr>
        <w:t>。</w:t>
      </w:r>
    </w:p>
    <w:p w14:paraId="20AD733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10.6承包人的合理化建议</w:t>
      </w:r>
    </w:p>
    <w:p w14:paraId="2D06824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监理人审查承包人合理化建议的期限：</w:t>
      </w:r>
      <w:r>
        <w:rPr>
          <w:rFonts w:hint="eastAsia" w:ascii="宋体" w:hAnsi="宋体" w:eastAsia="宋体" w:cs="宋体"/>
          <w:color w:val="000000"/>
          <w:sz w:val="24"/>
          <w:szCs w:val="24"/>
          <w:u w:val="single"/>
        </w:rPr>
        <w:t>收到建议之日起3日</w:t>
      </w:r>
      <w:r>
        <w:rPr>
          <w:rFonts w:hint="eastAsia" w:ascii="宋体" w:hAnsi="宋体" w:eastAsia="宋体" w:cs="宋体"/>
          <w:color w:val="000000"/>
          <w:sz w:val="24"/>
          <w:szCs w:val="24"/>
        </w:rPr>
        <w:t>。</w:t>
      </w:r>
    </w:p>
    <w:p w14:paraId="59E1B471">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发包人审批承包人合理化建议的期限：</w:t>
      </w:r>
      <w:r>
        <w:rPr>
          <w:rFonts w:hint="eastAsia" w:ascii="宋体" w:hAnsi="宋体" w:eastAsia="宋体" w:cs="宋体"/>
          <w:color w:val="000000"/>
          <w:sz w:val="24"/>
          <w:szCs w:val="24"/>
          <w:u w:val="single"/>
        </w:rPr>
        <w:t>收到建议之日起3日</w:t>
      </w:r>
      <w:r>
        <w:rPr>
          <w:rFonts w:hint="eastAsia" w:ascii="宋体" w:hAnsi="宋体" w:eastAsia="宋体" w:cs="宋体"/>
          <w:color w:val="000000"/>
          <w:sz w:val="24"/>
          <w:szCs w:val="24"/>
        </w:rPr>
        <w:t>。</w:t>
      </w:r>
    </w:p>
    <w:p w14:paraId="5260184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承包人提出的合理化建议降低了合同价格或者提高了工程经济效益的奖励的方法和金额为：</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461A06FF">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10.7暂估价</w:t>
      </w:r>
    </w:p>
    <w:p w14:paraId="602D7185">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本项目无暂估价</w:t>
      </w:r>
    </w:p>
    <w:p w14:paraId="0A14E854">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10.7.1依法必须招标的暂估价项目</w:t>
      </w:r>
    </w:p>
    <w:p w14:paraId="58C40D8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对于依法必须招标的暂估价项目的确认和批准采取第</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种方式确定。</w:t>
      </w:r>
    </w:p>
    <w:p w14:paraId="26E5C82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10.7.2不属于依法必须招标的暂估价项目</w:t>
      </w:r>
    </w:p>
    <w:p w14:paraId="3F81A80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对于不属于依法必须招标的暂估价项目的确认和批准采取第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种方式确定。</w:t>
      </w:r>
    </w:p>
    <w:p w14:paraId="65572D74">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第3种方式：承包人直接实施的暂估价项目</w:t>
      </w:r>
    </w:p>
    <w:p w14:paraId="76FC2F5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承包人直接实施的暂估价项目的约定：</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087A0BE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10.8 暂列金额</w:t>
      </w:r>
    </w:p>
    <w:p w14:paraId="007B7551">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合同当事人关于暂列金额使用的约定：暂列金额应按照发包人的要求使用。</w:t>
      </w:r>
    </w:p>
    <w:p w14:paraId="27968C9A">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11.价格调整</w:t>
      </w:r>
    </w:p>
    <w:p w14:paraId="5BF16CFA">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11.1市场价格波动引起的调整</w:t>
      </w:r>
    </w:p>
    <w:p w14:paraId="1D7DD2C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市场价格波动是否调整合同价格的约定：</w:t>
      </w:r>
      <w:r>
        <w:rPr>
          <w:rFonts w:hint="eastAsia" w:ascii="宋体" w:hAnsi="宋体" w:eastAsia="宋体" w:cs="宋体"/>
          <w:color w:val="000000"/>
          <w:sz w:val="24"/>
          <w:szCs w:val="24"/>
          <w:u w:val="single"/>
        </w:rPr>
        <w:t>不调整</w:t>
      </w:r>
      <w:r>
        <w:rPr>
          <w:rFonts w:hint="eastAsia" w:ascii="宋体" w:hAnsi="宋体" w:eastAsia="宋体" w:cs="宋体"/>
          <w:color w:val="000000"/>
          <w:sz w:val="24"/>
          <w:szCs w:val="24"/>
        </w:rPr>
        <w:t>。</w:t>
      </w:r>
    </w:p>
    <w:p w14:paraId="36749D5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因市场价格波动调整合同价格，采用以下第</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种方式对合同价格进行调整：</w:t>
      </w:r>
    </w:p>
    <w:p w14:paraId="532482C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第1种方式：采用价格指数进行价格调整。</w:t>
      </w:r>
    </w:p>
    <w:p w14:paraId="2914125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关于各可调因子、定值和变值权重，以及基本价格指数及其来源的约定：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4AA7BF8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第2种方式：采用造价信息进行价格调整。</w:t>
      </w:r>
    </w:p>
    <w:p w14:paraId="300749B2">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12.合同价格、计量与支付</w:t>
      </w:r>
    </w:p>
    <w:p w14:paraId="65496BFA">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12.1合同价格形式</w:t>
      </w:r>
    </w:p>
    <w:p w14:paraId="7516BA9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1、单价合同：</w:t>
      </w:r>
    </w:p>
    <w:p w14:paraId="70C849F5">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综合单价包含的风险范围：</w:t>
      </w:r>
      <w:r>
        <w:rPr>
          <w:rFonts w:hint="eastAsia" w:ascii="宋体" w:hAnsi="宋体" w:eastAsia="宋体" w:cs="宋体"/>
          <w:color w:val="000000"/>
          <w:sz w:val="24"/>
          <w:szCs w:val="24"/>
          <w:u w:val="single"/>
        </w:rPr>
        <w:t>已包含所有风险</w:t>
      </w:r>
      <w:r>
        <w:rPr>
          <w:rFonts w:hint="eastAsia" w:ascii="宋体" w:hAnsi="宋体" w:eastAsia="宋体" w:cs="宋体"/>
          <w:color w:val="000000"/>
          <w:sz w:val="24"/>
          <w:szCs w:val="24"/>
        </w:rPr>
        <w:t>。</w:t>
      </w:r>
    </w:p>
    <w:p w14:paraId="2F57B812">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风险费用的计算方法：</w:t>
      </w:r>
      <w:r>
        <w:rPr>
          <w:rFonts w:hint="eastAsia" w:ascii="宋体" w:hAnsi="宋体" w:eastAsia="宋体" w:cs="宋体"/>
          <w:color w:val="000000"/>
          <w:sz w:val="24"/>
          <w:szCs w:val="24"/>
          <w:u w:val="single"/>
        </w:rPr>
        <w:t>风险费用已包含在报价中，不予调整</w:t>
      </w:r>
      <w:r>
        <w:rPr>
          <w:rFonts w:hint="eastAsia" w:ascii="宋体" w:hAnsi="宋体" w:eastAsia="宋体" w:cs="宋体"/>
          <w:color w:val="000000"/>
          <w:sz w:val="24"/>
          <w:szCs w:val="24"/>
        </w:rPr>
        <w:t>。</w:t>
      </w:r>
    </w:p>
    <w:p w14:paraId="2BC983E7">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风险范围以外合同价格的调整方法：</w:t>
      </w:r>
      <w:r>
        <w:rPr>
          <w:rFonts w:hint="eastAsia" w:ascii="宋体" w:hAnsi="宋体" w:eastAsia="宋体" w:cs="宋体"/>
          <w:color w:val="000000"/>
          <w:sz w:val="24"/>
          <w:szCs w:val="24"/>
          <w:u w:val="single"/>
        </w:rPr>
        <w:t xml:space="preserve"> ①工程设计变更及签证以及发包人另行委托施工的追加的工程，结算时必须提供经发包人、监理等有关各方共同签字盖章的确认单，按照承包人的投标报价和取费标准，在工程竣工后进行结算。具体对设计变更、签证部分的结算方法双方约定如下:①合同中已有的适用于变更工程的价格，按合同已有价格结算，变更合同价款；②合同中有类似于变更工程价格的，可参照此价格确定变更合同价款；③合同中没有适用或类似于变更工程价格，具体计算方法依据江苏省计价表内人工、机械、材料的消耗量，人工、机械单价依据承包人投标书相应单价，材料单价按同期市场价格定价；管理费、利润按承包人投标书相应分部工程的相应比例，在工程竣工后进行结算</w:t>
      </w:r>
      <w:r>
        <w:rPr>
          <w:rFonts w:hint="eastAsia" w:ascii="宋体" w:hAnsi="宋体" w:eastAsia="宋体" w:cs="宋体"/>
          <w:b/>
          <w:color w:val="000000"/>
          <w:sz w:val="24"/>
          <w:szCs w:val="24"/>
        </w:rPr>
        <w:t>。</w:t>
      </w:r>
      <w:r>
        <w:rPr>
          <w:rFonts w:hint="eastAsia" w:ascii="宋体" w:hAnsi="宋体" w:eastAsia="宋体" w:cs="宋体"/>
          <w:color w:val="000000"/>
          <w:sz w:val="24"/>
          <w:szCs w:val="24"/>
          <w:u w:val="single"/>
        </w:rPr>
        <w:fldChar w:fldCharType="begin"/>
      </w:r>
      <w:r>
        <w:rPr>
          <w:rFonts w:hint="eastAsia" w:ascii="宋体" w:hAnsi="宋体" w:eastAsia="宋体" w:cs="宋体"/>
          <w:color w:val="000000"/>
          <w:sz w:val="24"/>
          <w:szCs w:val="24"/>
          <w:u w:val="single"/>
        </w:rPr>
        <w:instrText xml:space="preserve">eq \o\ac(</w:instrText>
      </w:r>
      <w:r>
        <w:rPr>
          <w:rFonts w:hint="eastAsia" w:ascii="宋体" w:hAnsi="宋体" w:eastAsia="宋体" w:cs="宋体"/>
          <w:color w:val="000000"/>
          <w:position w:val="-4"/>
          <w:sz w:val="36"/>
          <w:szCs w:val="24"/>
          <w:u w:val="single"/>
        </w:rPr>
        <w:instrText xml:space="preserve">○</w:instrText>
      </w:r>
      <w:r>
        <w:rPr>
          <w:rFonts w:hint="eastAsia" w:ascii="宋体" w:hAnsi="宋体" w:eastAsia="宋体" w:cs="宋体"/>
          <w:color w:val="000000"/>
          <w:position w:val="0"/>
          <w:sz w:val="24"/>
          <w:szCs w:val="24"/>
          <w:u w:val="single"/>
        </w:rPr>
        <w:instrText xml:space="preserve">,4)</w:instrText>
      </w:r>
      <w:r>
        <w:rPr>
          <w:rFonts w:hint="eastAsia" w:ascii="宋体" w:hAnsi="宋体" w:eastAsia="宋体" w:cs="宋体"/>
          <w:color w:val="000000"/>
          <w:sz w:val="24"/>
          <w:szCs w:val="24"/>
          <w:u w:val="single"/>
        </w:rPr>
        <w:fldChar w:fldCharType="end"/>
      </w:r>
      <w:r>
        <w:rPr>
          <w:rFonts w:hint="eastAsia" w:ascii="宋体" w:hAnsi="宋体" w:eastAsia="宋体" w:cs="宋体"/>
          <w:color w:val="000000"/>
          <w:sz w:val="24"/>
          <w:szCs w:val="24"/>
          <w:u w:val="single"/>
        </w:rPr>
        <w:t>采用竞争性磋商采购方式中标的工程，若其原磋商报价与中标价存在差额的，承包人须根据差额同比例下调，下调后的综合单价报发包人审核。</w:t>
      </w:r>
    </w:p>
    <w:p w14:paraId="6E5D8429">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2、总价合同。</w:t>
      </w:r>
    </w:p>
    <w:p w14:paraId="18C764E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总价包含的风险范围：</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217A004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风险费用的计算方法：</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14F1045F">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风险范围以外合同价格的调整方法：</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2423790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3、其他价格方式：</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7AAB0809">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12.2预付款</w:t>
      </w:r>
    </w:p>
    <w:p w14:paraId="66D0EE7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12.2.1预付款的支付</w:t>
      </w:r>
    </w:p>
    <w:p w14:paraId="252164AF">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预付款支付比例或金额：</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4460499A">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预付款支付期限：</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7EF0DD7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预付款扣回的方式：</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6D0E281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12.2.2预付款担保</w:t>
      </w:r>
    </w:p>
    <w:p w14:paraId="61D76FD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承包人提交预付款担保的期限：</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670AF833">
      <w:pPr>
        <w:rPr>
          <w:rFonts w:hint="eastAsia" w:ascii="宋体" w:hAnsi="宋体" w:eastAsia="宋体" w:cs="宋体"/>
          <w:color w:val="000000"/>
          <w:sz w:val="24"/>
          <w:szCs w:val="24"/>
        </w:rPr>
      </w:pPr>
      <w:r>
        <w:rPr>
          <w:rFonts w:hint="eastAsia" w:ascii="宋体" w:hAnsi="宋体" w:eastAsia="宋体" w:cs="宋体"/>
          <w:color w:val="000000"/>
          <w:sz w:val="24"/>
          <w:szCs w:val="24"/>
        </w:rPr>
        <w:t>预付款担保的形式为：</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090D2EA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12.3计量</w:t>
      </w:r>
    </w:p>
    <w:p w14:paraId="2EBA1269">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12.3.1计量原则</w:t>
      </w:r>
    </w:p>
    <w:p w14:paraId="5964D7C7">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工程量计算规则：</w:t>
      </w:r>
    </w:p>
    <w:p w14:paraId="726CE869">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工程量计量按照合同约定的工程量计算规则、图纸及变更指示等进行计量。工程量计算规则应以相关的国家标准、行业标准等为依据，由合同当事人在专用合同条款中约定。</w:t>
      </w:r>
    </w:p>
    <w:p w14:paraId="0782CA2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12.3.2计量周期</w:t>
      </w:r>
    </w:p>
    <w:p w14:paraId="6DDF3FAA">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关于计量周期的约定：</w:t>
      </w:r>
      <w:r>
        <w:rPr>
          <w:rFonts w:hint="eastAsia" w:ascii="宋体" w:hAnsi="宋体" w:eastAsia="宋体" w:cs="宋体"/>
          <w:color w:val="000000"/>
          <w:sz w:val="24"/>
          <w:szCs w:val="24"/>
          <w:u w:val="single"/>
        </w:rPr>
        <w:t>/</w:t>
      </w:r>
    </w:p>
    <w:p w14:paraId="755E713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12.3.3单价合同的计量</w:t>
      </w:r>
    </w:p>
    <w:p w14:paraId="56236B2B">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关于单价合同计量的约定：</w:t>
      </w:r>
    </w:p>
    <w:p w14:paraId="7DCE1186">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除专用合同条款另有约定外，单价合同的计量按照本项约定执行：</w:t>
      </w:r>
    </w:p>
    <w:p w14:paraId="6DFDF307">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（1）承包人应于每月25日向监理人报送上月20日至当月19日已完成的工程量报告，并附具进度付款申请单、已完成工程量报表和有关资料。</w:t>
      </w:r>
    </w:p>
    <w:p w14:paraId="130247D4">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0895FA44">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（3）监理人和发包人未在收到承包人提交的工程量报表后的14天内完成审核的，承包人报送的工程量报告中的工程量视为承包人实际完成的工程量，据此计算工程价款。</w:t>
      </w:r>
    </w:p>
    <w:p w14:paraId="00FAC0E4">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12.3.4总价合同的计量</w:t>
      </w:r>
    </w:p>
    <w:p w14:paraId="04B794F1">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关于总价合同计量的约定：</w:t>
      </w:r>
      <w:r>
        <w:rPr>
          <w:rFonts w:hint="eastAsia" w:ascii="宋体" w:hAnsi="宋体" w:eastAsia="宋体" w:cs="宋体"/>
          <w:color w:val="000000"/>
          <w:sz w:val="24"/>
          <w:szCs w:val="24"/>
          <w:u w:val="single"/>
        </w:rPr>
        <w:t>不采用</w:t>
      </w:r>
      <w:r>
        <w:rPr>
          <w:rFonts w:hint="eastAsia" w:ascii="宋体" w:hAnsi="宋体" w:eastAsia="宋体" w:cs="宋体"/>
          <w:color w:val="000000"/>
          <w:sz w:val="24"/>
          <w:szCs w:val="24"/>
        </w:rPr>
        <w:t>。</w:t>
      </w:r>
    </w:p>
    <w:p w14:paraId="68C276F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12.3.5总价合同采用支付分解表计量支付的，是否适用第12.3.4 项〔总价合同的计量〕约定进行计量：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40867212">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12.3.6其他价格形式合同的计量</w:t>
      </w:r>
    </w:p>
    <w:p w14:paraId="12754454">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其他价格形式的计量方式和程序：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1D403359">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12.4工程进度款支付</w:t>
      </w:r>
    </w:p>
    <w:p w14:paraId="44A62615">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12.4.1付款周期</w:t>
      </w:r>
    </w:p>
    <w:p w14:paraId="43B3DBE1">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关于付款周期的约定：</w:t>
      </w:r>
    </w:p>
    <w:p w14:paraId="64DC6A60">
      <w:pPr>
        <w:autoSpaceDE w:val="0"/>
        <w:autoSpaceDN w:val="0"/>
        <w:spacing w:line="460" w:lineRule="exact"/>
        <w:rPr>
          <w:rFonts w:hint="eastAsia" w:ascii="宋体" w:hAnsi="宋体" w:eastAsia="宋体" w:cs="宋体"/>
          <w:b w:val="0"/>
          <w:color w:val="000000"/>
          <w:sz w:val="24"/>
          <w:szCs w:val="24"/>
          <w:u w:val="single"/>
        </w:rPr>
      </w:pPr>
      <w:r>
        <w:rPr>
          <w:rFonts w:hint="eastAsia" w:ascii="宋体" w:hAnsi="宋体" w:eastAsia="宋体" w:cs="宋体"/>
          <w:b w:val="0"/>
          <w:color w:val="000000"/>
          <w:sz w:val="24"/>
          <w:szCs w:val="24"/>
          <w:u w:val="single"/>
        </w:rPr>
        <w:t>本合同生效后，工程进度达到</w:t>
      </w:r>
      <w:r>
        <w:rPr>
          <w:rFonts w:hint="eastAsia" w:ascii="宋体" w:hAnsi="宋体" w:eastAsia="宋体" w:cs="宋体"/>
          <w:b w:val="0"/>
          <w:color w:val="000000"/>
          <w:sz w:val="24"/>
          <w:szCs w:val="24"/>
          <w:highlight w:val="none"/>
          <w:u w:val="single"/>
        </w:rPr>
        <w:t>【</w:t>
      </w:r>
      <w:r>
        <w:rPr>
          <w:rFonts w:hint="eastAsia" w:ascii="宋体" w:hAnsi="宋体" w:cs="宋体"/>
          <w:b w:val="0"/>
          <w:color w:val="000000"/>
          <w:sz w:val="24"/>
          <w:szCs w:val="24"/>
          <w:highlight w:val="none"/>
          <w:u w:val="single"/>
          <w:lang w:val="en-US" w:eastAsia="zh-CN"/>
        </w:rPr>
        <w:t>30%</w:t>
      </w:r>
      <w:r>
        <w:rPr>
          <w:rFonts w:hint="eastAsia" w:ascii="宋体" w:hAnsi="宋体" w:eastAsia="宋体" w:cs="宋体"/>
          <w:b w:val="0"/>
          <w:color w:val="000000"/>
          <w:sz w:val="24"/>
          <w:szCs w:val="24"/>
          <w:highlight w:val="none"/>
          <w:u w:val="single"/>
        </w:rPr>
        <w:t>】</w:t>
      </w:r>
      <w:r>
        <w:rPr>
          <w:rFonts w:hint="eastAsia" w:ascii="宋体" w:hAnsi="宋体" w:eastAsia="宋体" w:cs="宋体"/>
          <w:b w:val="0"/>
          <w:color w:val="000000"/>
          <w:sz w:val="24"/>
          <w:szCs w:val="24"/>
          <w:u w:val="single"/>
        </w:rPr>
        <w:t>并经发包人、监理人、发包人指定的跟踪审计单位三方确认后，承包人提供与当期应付款项金额相一致的足额发票，发包人向承包人支付合同总价【30%】的工程款；工程竣工验收合格并交付使用，承包人应在发包人组织的工程竣工验收合格报告签署之日后【</w:t>
      </w:r>
      <w:r>
        <w:rPr>
          <w:rFonts w:hint="eastAsia" w:ascii="宋体" w:hAnsi="宋体" w:cs="宋体"/>
          <w:b w:val="0"/>
          <w:color w:val="000000"/>
          <w:sz w:val="24"/>
          <w:szCs w:val="24"/>
          <w:u w:val="single"/>
          <w:lang w:val="en-US" w:eastAsia="zh-CN"/>
        </w:rPr>
        <w:t>15</w:t>
      </w:r>
      <w:r>
        <w:rPr>
          <w:rFonts w:hint="eastAsia" w:ascii="宋体" w:hAnsi="宋体" w:eastAsia="宋体" w:cs="宋体"/>
          <w:b w:val="0"/>
          <w:color w:val="000000"/>
          <w:sz w:val="24"/>
          <w:szCs w:val="24"/>
          <w:u w:val="single"/>
        </w:rPr>
        <w:t>】日内，按发包人要求将项目结算资料送交发包人审计部门审计，发包人审计部门对承包人出具的项目结算资料无异议后15日内，承包人提供与当期应付款项金额相一致的足额发票，发包人向承包人付至合同暂定价</w:t>
      </w:r>
      <w:r>
        <w:rPr>
          <w:rFonts w:hint="eastAsia" w:ascii="宋体" w:hAnsi="宋体" w:eastAsia="宋体" w:cs="宋体"/>
          <w:b w:val="0"/>
          <w:color w:val="000000"/>
          <w:sz w:val="24"/>
          <w:szCs w:val="24"/>
          <w:highlight w:val="none"/>
          <w:u w:val="single"/>
        </w:rPr>
        <w:t>的【</w:t>
      </w:r>
      <w:r>
        <w:rPr>
          <w:rFonts w:hint="eastAsia" w:ascii="宋体" w:hAnsi="宋体" w:cs="宋体"/>
          <w:b w:val="0"/>
          <w:color w:val="000000"/>
          <w:sz w:val="24"/>
          <w:szCs w:val="24"/>
          <w:highlight w:val="none"/>
          <w:u w:val="single"/>
          <w:lang w:val="en-US" w:eastAsia="zh-CN"/>
        </w:rPr>
        <w:t>7</w:t>
      </w:r>
      <w:r>
        <w:rPr>
          <w:rFonts w:hint="eastAsia" w:ascii="宋体" w:hAnsi="宋体" w:eastAsia="宋体" w:cs="宋体"/>
          <w:b w:val="0"/>
          <w:color w:val="000000"/>
          <w:sz w:val="24"/>
          <w:szCs w:val="24"/>
          <w:highlight w:val="none"/>
          <w:u w:val="single"/>
        </w:rPr>
        <w:t>0%】</w:t>
      </w:r>
      <w:r>
        <w:rPr>
          <w:rFonts w:hint="eastAsia" w:ascii="宋体" w:hAnsi="宋体" w:eastAsia="宋体" w:cs="宋体"/>
          <w:b w:val="0"/>
          <w:color w:val="000000"/>
          <w:sz w:val="24"/>
          <w:szCs w:val="24"/>
          <w:u w:val="single"/>
        </w:rPr>
        <w:t>（扣除全部发包人供材料款、已支付进度款），余款在本工程结算审计结束后，付到发包人最终审定价的100%。履约保证金【合同签约价的3%】在本工程竣工并经发包人组织的验收合格后，自发包人组织的工程竣工验收合格报告签署之日起转为质量保证金，质保期【 24个月】（自发包人组织的工程竣工验收合格报告签署之日起算），质保期满且发包人确认工程无质量问题且无任何遗留问题后，发包人一次性无息返还承包人质量保证金（扣除因质量问题引起的维修费用、违约赔偿金及其他违约金等）。</w:t>
      </w:r>
    </w:p>
    <w:p w14:paraId="383CEB6F">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每次付款前承包人必须提供发票开具方与承包人、金额与当期应付款金额均相一致的，且符合国家规定的增值税专用发票。</w:t>
      </w:r>
    </w:p>
    <w:p w14:paraId="1F41C727">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发包人支付给承包人的工程进度款承包人只能用于与本工程相关的劳力、材料、机械等费用，如工程进度款用于支付与本工程无关的费用，发包人有权拒付。</w:t>
      </w:r>
    </w:p>
    <w:p w14:paraId="5E17C233">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注：在达到相应的付款节点后，承包人应向发包人提出书面付款申请，写明收款账号，并开具等额发票（在工程决算审计完成后，承包人应开齐对应审定价的全额发票），经发包人审核无误后支付。承包人前述手续不全的，发包人有权暂停支付相关款项。</w:t>
      </w:r>
    </w:p>
    <w:p w14:paraId="0BD005A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12.4.2进度付款申请单的编制</w:t>
      </w:r>
    </w:p>
    <w:p w14:paraId="717C4DE5">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关于进度付款申请单编制的约定：</w:t>
      </w:r>
      <w:r>
        <w:rPr>
          <w:rFonts w:hint="eastAsia" w:ascii="宋体" w:hAnsi="宋体" w:eastAsia="宋体" w:cs="宋体"/>
          <w:color w:val="000000"/>
          <w:sz w:val="24"/>
          <w:szCs w:val="24"/>
          <w:u w:val="single"/>
        </w:rPr>
        <w:t>按通用条款执行</w:t>
      </w:r>
      <w:r>
        <w:rPr>
          <w:rFonts w:hint="eastAsia" w:ascii="宋体" w:hAnsi="宋体" w:eastAsia="宋体" w:cs="宋体"/>
          <w:color w:val="000000"/>
          <w:sz w:val="24"/>
          <w:szCs w:val="24"/>
        </w:rPr>
        <w:t>。</w:t>
      </w:r>
    </w:p>
    <w:p w14:paraId="6C92EBA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12.4.3进度付款申请单的提交</w:t>
      </w:r>
    </w:p>
    <w:p w14:paraId="58EF4564">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（1）单价合同进度付款申请单提交的约定：</w:t>
      </w:r>
      <w:r>
        <w:rPr>
          <w:rFonts w:hint="eastAsia" w:ascii="宋体" w:hAnsi="宋体" w:eastAsia="宋体" w:cs="宋体"/>
          <w:color w:val="000000"/>
          <w:sz w:val="24"/>
          <w:szCs w:val="24"/>
          <w:u w:val="single"/>
        </w:rPr>
        <w:t>所有工程款支付均须有发包人、监理、跟踪审计三方代表签字确认工作量和付款意见后，发包人才予办理工程款支付的手续；</w:t>
      </w:r>
    </w:p>
    <w:p w14:paraId="6E5B87D9">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所有合同外增加的工作内容和工程变更调整的价款，一律不作为进度款支付的计算基数，须待竣工结算审计后与工程款结算款同期支付</w:t>
      </w:r>
      <w:r>
        <w:rPr>
          <w:rFonts w:hint="eastAsia" w:ascii="宋体" w:hAnsi="宋体" w:eastAsia="宋体" w:cs="宋体"/>
          <w:color w:val="000000"/>
          <w:sz w:val="24"/>
          <w:szCs w:val="24"/>
        </w:rPr>
        <w:t>。</w:t>
      </w:r>
    </w:p>
    <w:p w14:paraId="7D14458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（2）总价合同进度付款申请单提交的约定：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219D69E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（3）其他价格形式合同进度付款申请单提交的约定：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4D5D3F7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12.4.4进度款审核和支付</w:t>
      </w:r>
    </w:p>
    <w:p w14:paraId="2A9D0431">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（1）监理人审查并报送发包人的期限：</w:t>
      </w:r>
      <w:r>
        <w:rPr>
          <w:rFonts w:hint="eastAsia" w:ascii="宋体" w:hAnsi="宋体" w:eastAsia="宋体" w:cs="宋体"/>
          <w:color w:val="000000"/>
          <w:sz w:val="24"/>
          <w:szCs w:val="24"/>
          <w:u w:val="single"/>
        </w:rPr>
        <w:t>按专用条款执行</w:t>
      </w:r>
      <w:r>
        <w:rPr>
          <w:rFonts w:hint="eastAsia" w:ascii="宋体" w:hAnsi="宋体" w:eastAsia="宋体" w:cs="宋体"/>
          <w:color w:val="000000"/>
          <w:sz w:val="24"/>
          <w:szCs w:val="24"/>
        </w:rPr>
        <w:t>。</w:t>
      </w:r>
    </w:p>
    <w:p w14:paraId="48FCD58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发包人完成审批并签发进度款支付证书的期限：</w:t>
      </w:r>
      <w:r>
        <w:rPr>
          <w:rFonts w:hint="eastAsia" w:ascii="宋体" w:hAnsi="宋体" w:eastAsia="宋体" w:cs="宋体"/>
          <w:color w:val="000000"/>
          <w:sz w:val="24"/>
          <w:szCs w:val="24"/>
          <w:u w:val="single"/>
        </w:rPr>
        <w:t>按专用条款执行</w:t>
      </w:r>
      <w:r>
        <w:rPr>
          <w:rFonts w:hint="eastAsia" w:ascii="宋体" w:hAnsi="宋体" w:eastAsia="宋体" w:cs="宋体"/>
          <w:color w:val="000000"/>
          <w:sz w:val="24"/>
          <w:szCs w:val="24"/>
        </w:rPr>
        <w:t>。</w:t>
      </w:r>
    </w:p>
    <w:p w14:paraId="0FAAE35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（2）发包人支付进度款的期限：</w:t>
      </w:r>
      <w:r>
        <w:rPr>
          <w:rFonts w:hint="eastAsia" w:ascii="宋体" w:hAnsi="宋体" w:eastAsia="宋体" w:cs="宋体"/>
          <w:color w:val="000000"/>
          <w:sz w:val="24"/>
          <w:szCs w:val="24"/>
          <w:u w:val="single"/>
        </w:rPr>
        <w:t>按专用条款执行</w:t>
      </w:r>
      <w:r>
        <w:rPr>
          <w:rFonts w:hint="eastAsia" w:ascii="宋体" w:hAnsi="宋体" w:eastAsia="宋体" w:cs="宋体"/>
          <w:color w:val="000000"/>
          <w:sz w:val="24"/>
          <w:szCs w:val="24"/>
        </w:rPr>
        <w:t>。</w:t>
      </w:r>
    </w:p>
    <w:p w14:paraId="75A251D3">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发包人逾期支付进度款的违约金的计算方式：</w:t>
      </w:r>
    </w:p>
    <w:p w14:paraId="5F613FC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按同期全国银行间同业拆借中心公布的贷款市场报价利率计算</w:t>
      </w:r>
      <w:r>
        <w:rPr>
          <w:rFonts w:hint="eastAsia" w:ascii="宋体" w:hAnsi="宋体" w:eastAsia="宋体" w:cs="宋体"/>
          <w:color w:val="000000"/>
          <w:sz w:val="24"/>
          <w:szCs w:val="24"/>
        </w:rPr>
        <w:t>。承包人理解发包人财务付款制度的特殊性，自愿放弃违约金主张。</w:t>
      </w:r>
    </w:p>
    <w:p w14:paraId="1698C555">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12.4.5支付分解表的编制</w:t>
      </w:r>
    </w:p>
    <w:p w14:paraId="5CFB41E5">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（1）总价合同支付分解表的编制与审批：</w:t>
      </w:r>
      <w:r>
        <w:rPr>
          <w:rFonts w:hint="eastAsia" w:ascii="宋体" w:hAnsi="宋体" w:eastAsia="宋体" w:cs="宋体"/>
          <w:color w:val="000000"/>
          <w:sz w:val="24"/>
          <w:szCs w:val="24"/>
          <w:u w:val="single"/>
        </w:rPr>
        <w:t>不采用</w:t>
      </w:r>
      <w:r>
        <w:rPr>
          <w:rFonts w:hint="eastAsia" w:ascii="宋体" w:hAnsi="宋体" w:eastAsia="宋体" w:cs="宋体"/>
          <w:color w:val="000000"/>
          <w:sz w:val="24"/>
          <w:szCs w:val="24"/>
        </w:rPr>
        <w:t>。</w:t>
      </w:r>
    </w:p>
    <w:p w14:paraId="289EF870">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（2）单价合同的总价项目支付分解表的编制与审批：</w:t>
      </w:r>
      <w:r>
        <w:rPr>
          <w:rFonts w:hint="eastAsia" w:ascii="宋体" w:hAnsi="宋体" w:eastAsia="宋体" w:cs="宋体"/>
          <w:color w:val="000000"/>
          <w:sz w:val="24"/>
          <w:szCs w:val="24"/>
          <w:u w:val="single"/>
        </w:rPr>
        <w:t>不采用</w:t>
      </w:r>
      <w:r>
        <w:rPr>
          <w:rFonts w:hint="eastAsia" w:ascii="宋体" w:hAnsi="宋体" w:eastAsia="宋体" w:cs="宋体"/>
          <w:color w:val="000000"/>
          <w:sz w:val="24"/>
          <w:szCs w:val="24"/>
        </w:rPr>
        <w:t>。</w:t>
      </w:r>
    </w:p>
    <w:p w14:paraId="742E790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13.验收和工程试车</w:t>
      </w:r>
    </w:p>
    <w:p w14:paraId="2AAFA5E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13.1分部分项工程验收</w:t>
      </w:r>
    </w:p>
    <w:p w14:paraId="03B8067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监理人不能按时进行验收时，应提前</w:t>
      </w:r>
      <w:r>
        <w:rPr>
          <w:rFonts w:hint="eastAsia" w:ascii="宋体" w:hAnsi="宋体" w:eastAsia="宋体" w:cs="宋体"/>
          <w:color w:val="000000"/>
          <w:sz w:val="24"/>
          <w:szCs w:val="24"/>
          <w:u w:val="single"/>
        </w:rPr>
        <w:t xml:space="preserve"> 24</w:t>
      </w:r>
      <w:r>
        <w:rPr>
          <w:rFonts w:hint="eastAsia" w:ascii="宋体" w:hAnsi="宋体" w:eastAsia="宋体" w:cs="宋体"/>
          <w:color w:val="000000"/>
          <w:sz w:val="24"/>
          <w:szCs w:val="24"/>
        </w:rPr>
        <w:t>小时提交书面延期要求。</w:t>
      </w:r>
    </w:p>
    <w:p w14:paraId="6C24F5D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小时。</w:t>
      </w:r>
    </w:p>
    <w:p w14:paraId="6684652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13.2竣工验收</w:t>
      </w:r>
    </w:p>
    <w:p w14:paraId="36F54F52">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13.2.1竣工验收程序</w:t>
      </w:r>
    </w:p>
    <w:p w14:paraId="4E8107A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（1）承包人向监理报送竣工验收申请报告，监理应在收到竣工验收申请报告后【7】 天内完成审查并报送发包人。监理审查后认为尚不具备验收条件的，应通知承包人在竣工验收前承包人还需完成的工作内容，承包人应在完成监理通知的全部工作内容后，再次提交竣工验收申请报告 。</w:t>
      </w:r>
    </w:p>
    <w:p w14:paraId="10EBF8F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（2）监理审查后认为已具备竣工验收条件的，应将竣工验收申请报告提交发包人，发包人应在收到经监理审核的竣工验收申请报告后【7】天内审批完毕并组织监理、承包人、设计单位等相关单位完成竣工验收。</w:t>
      </w:r>
    </w:p>
    <w:p w14:paraId="0D8CF75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（3）项目竣工验收合格后，承包人需安排人员看管，直至将项目整体移交给项目发包人为止。在项目未移交前的现场看管费，成品保护费均由承包人承担。遇特殊情况，承发包人双方另行协商</w:t>
      </w:r>
    </w:p>
    <w:p w14:paraId="03526A5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4）竣工验收不合格的，承包人应按照发包人和监理人的验收意见和指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054BB2F2">
      <w:pPr>
        <w:spacing w:line="360" w:lineRule="auto"/>
        <w:ind w:firstLine="360" w:firstLineChars="150"/>
        <w:rPr>
          <w:rFonts w:hint="eastAsia" w:ascii="宋体" w:hAnsi="宋体" w:eastAsia="宋体" w:cs="宋体"/>
          <w:color w:val="000000"/>
          <w:sz w:val="24"/>
          <w:szCs w:val="24"/>
        </w:rPr>
      </w:pPr>
      <w:r>
        <w:rPr>
          <w:rFonts w:hint="eastAsia" w:ascii="宋体" w:hAnsi="宋体" w:eastAsia="宋体" w:cs="宋体"/>
          <w:color w:val="000000"/>
          <w:sz w:val="24"/>
          <w:szCs w:val="24"/>
          <w:u w:val="single"/>
        </w:rPr>
        <w:t>工程质量不符合设计要求或质量不能达到合同约定标准的，发包人有权要求承包人返工或有权单方解除合同，承包人须无条件接受；返工的费用由承包人承担，工期不予顺延。</w:t>
      </w:r>
    </w:p>
    <w:p w14:paraId="33522E90">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发包人不按照本项约定组织竣工验收、颁发工程接收证书的违约金的计算方法：</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7F032AD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13.2.2移交、接收全部与部分工程</w:t>
      </w:r>
    </w:p>
    <w:p w14:paraId="194478A9">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承包人向发包人移交工程的期限：</w:t>
      </w:r>
      <w:r>
        <w:rPr>
          <w:rFonts w:hint="eastAsia" w:ascii="宋体" w:hAnsi="宋体" w:eastAsia="宋体" w:cs="宋体"/>
          <w:color w:val="000000"/>
          <w:sz w:val="24"/>
          <w:szCs w:val="24"/>
          <w:u w:val="single"/>
        </w:rPr>
        <w:t>竣工验收合格后，自验收合格之日起10天内承包人将工程移交给发包人</w:t>
      </w:r>
      <w:r>
        <w:rPr>
          <w:rFonts w:hint="eastAsia" w:ascii="宋体" w:hAnsi="宋体" w:eastAsia="宋体" w:cs="宋体"/>
          <w:color w:val="000000"/>
          <w:sz w:val="24"/>
          <w:szCs w:val="24"/>
        </w:rPr>
        <w:t>。</w:t>
      </w:r>
    </w:p>
    <w:p w14:paraId="51EECEE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发包人未按本合同约定接收全部或部分工程的，违约金的计算方法为：</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696C9EA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承包人未按时移交工程的，违约金的计算方法为：</w:t>
      </w:r>
      <w:r>
        <w:rPr>
          <w:rFonts w:hint="eastAsia" w:ascii="宋体" w:hAnsi="宋体" w:eastAsia="宋体" w:cs="宋体"/>
          <w:color w:val="000000"/>
          <w:sz w:val="24"/>
          <w:szCs w:val="24"/>
          <w:u w:val="single"/>
        </w:rPr>
        <w:t>经发包人组织验收合格的工程，则自验收合格之日起10天内承包人将工程移交给发包人，撤出全部临建、施工人员、施工机械和剩余材料，并将承包范围内的所有工程清理干净，如承包人不能及时拆除或清理，对于占用的范围发包人将收取100元/平方•天的占用费租金，发包人还有权派人强行拆除并清理，造成的费用和损失由承包人承担</w:t>
      </w:r>
      <w:r>
        <w:rPr>
          <w:rFonts w:hint="eastAsia" w:ascii="宋体" w:hAnsi="宋体" w:eastAsia="宋体" w:cs="宋体"/>
          <w:color w:val="000000"/>
          <w:sz w:val="24"/>
          <w:szCs w:val="24"/>
        </w:rPr>
        <w:t>。</w:t>
      </w:r>
    </w:p>
    <w:p w14:paraId="0421D8F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13.3工程试车</w:t>
      </w:r>
    </w:p>
    <w:p w14:paraId="6E306E60">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13.3.1试车程序</w:t>
      </w:r>
    </w:p>
    <w:p w14:paraId="0E2F3910">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工程试车内容：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4C54AC05">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（1）单机无负荷试车费用由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承担；</w:t>
      </w:r>
    </w:p>
    <w:p w14:paraId="6343C82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（2）无负荷联动试车费用由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承担。</w:t>
      </w:r>
    </w:p>
    <w:p w14:paraId="5712045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13.3.2投料试车</w:t>
      </w:r>
    </w:p>
    <w:p w14:paraId="4E47115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关于投料试车相关事项的约定：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16F0704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13.</w:t>
      </w:r>
      <w:r>
        <w:rPr>
          <w:rFonts w:hint="eastAsia" w:ascii="宋体" w:hAnsi="宋体" w:cs="宋体"/>
          <w:color w:val="000000"/>
          <w:sz w:val="24"/>
          <w:szCs w:val="24"/>
          <w:lang w:val="en-US" w:eastAsia="zh-CN"/>
        </w:rPr>
        <w:t>4</w:t>
      </w:r>
      <w:r>
        <w:rPr>
          <w:rFonts w:hint="eastAsia" w:ascii="宋体" w:hAnsi="宋体" w:eastAsia="宋体" w:cs="宋体"/>
          <w:color w:val="000000"/>
          <w:sz w:val="24"/>
          <w:szCs w:val="24"/>
        </w:rPr>
        <w:t>竣工退场</w:t>
      </w:r>
    </w:p>
    <w:p w14:paraId="3E290C0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承包人完成竣工退场的期限：</w:t>
      </w:r>
      <w:r>
        <w:rPr>
          <w:rFonts w:hint="eastAsia" w:ascii="宋体" w:hAnsi="宋体" w:eastAsia="宋体" w:cs="宋体"/>
          <w:color w:val="000000"/>
          <w:sz w:val="24"/>
          <w:szCs w:val="24"/>
          <w:u w:val="single"/>
        </w:rPr>
        <w:t>竣工验收合格后10日内</w:t>
      </w:r>
      <w:r>
        <w:rPr>
          <w:rFonts w:hint="eastAsia" w:ascii="宋体" w:hAnsi="宋体" w:eastAsia="宋体" w:cs="宋体"/>
          <w:color w:val="000000"/>
          <w:sz w:val="24"/>
          <w:szCs w:val="24"/>
        </w:rPr>
        <w:t>。</w:t>
      </w:r>
    </w:p>
    <w:p w14:paraId="128BE73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14.竣工结算</w:t>
      </w:r>
    </w:p>
    <w:p w14:paraId="7D88861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14.1竣工结算申请</w:t>
      </w:r>
    </w:p>
    <w:p w14:paraId="015EE09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承包人提交竣工结算申请单的期限：</w:t>
      </w:r>
      <w:r>
        <w:rPr>
          <w:rFonts w:hint="eastAsia" w:ascii="宋体" w:hAnsi="宋体" w:eastAsia="宋体" w:cs="宋体"/>
          <w:color w:val="000000"/>
          <w:sz w:val="24"/>
          <w:szCs w:val="24"/>
          <w:u w:val="single"/>
        </w:rPr>
        <w:t>竣工验收合格后28天内</w:t>
      </w:r>
      <w:r>
        <w:rPr>
          <w:rFonts w:hint="eastAsia" w:ascii="宋体" w:hAnsi="宋体" w:eastAsia="宋体" w:cs="宋体"/>
          <w:color w:val="000000"/>
          <w:sz w:val="24"/>
          <w:szCs w:val="24"/>
        </w:rPr>
        <w:t>。</w:t>
      </w:r>
    </w:p>
    <w:p w14:paraId="7DD9DDE1">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竣工付款申请单应包括的内容：</w:t>
      </w:r>
    </w:p>
    <w:p w14:paraId="2C30163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承包人应向发包人提交承包人盖章、结算编制人员盖章的竣工结算报告及完整、有效的结算资料，工程结算资料包括送审资料清单、结算汇总表、各项结算调整的依据、内容及费用、已经发包人工程人员确认的竣工图、变更联系单（原件，包括图纸会审纪要、过程中的洽商等）、隐蔽工程记录、工程结算书、招投标相关资料一式三份。发包人工程师对结算资料进行审核，符合要求的在竣工结算资料回执上签字方可视为发包人收到竣工结算资料；由发包人送审计部门开展竣工结算审计。</w:t>
      </w:r>
    </w:p>
    <w:p w14:paraId="29A2490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（2）若审计部门在结算审核中发现结算资料无效或不完整的，审计延误的责任由承包人承担。</w:t>
      </w:r>
    </w:p>
    <w:p w14:paraId="30A89C2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（3）承包人未按本条款约定的时间和要求向发包人提交竣工结算报告和资料的， 发包人将不能保证按专用条款规定的时间内提出审核意见，并且发包人有权根据已有资料进行审核，责任由承包人自行承担。</w:t>
      </w:r>
    </w:p>
    <w:p w14:paraId="22734CF5">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14.2竣工结算审核</w:t>
      </w:r>
    </w:p>
    <w:p w14:paraId="03243486">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发包人审批竣工付款申请单的期限：</w:t>
      </w:r>
    </w:p>
    <w:p w14:paraId="6839F72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发包人在收到承包人提交竣工结算申请书后60天内未完成审批且未提出异议的，视为发包人认可承包人提交的竣工结算申请单，并自发包人收到承包人提交的竣工结算申请单后第61天起视为已签发竣工付款证书</w:t>
      </w:r>
      <w:r>
        <w:rPr>
          <w:rFonts w:hint="eastAsia" w:ascii="宋体" w:hAnsi="宋体" w:eastAsia="宋体" w:cs="宋体"/>
          <w:color w:val="000000"/>
          <w:sz w:val="24"/>
          <w:szCs w:val="24"/>
        </w:rPr>
        <w:t>。</w:t>
      </w:r>
    </w:p>
    <w:p w14:paraId="079BA3C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发包人完成竣工付款的期限：发包人审计部门审计并出具最终审计报告后按约定付款。关于竣工付款证书异议部分复核的方式和程序：</w:t>
      </w:r>
      <w:r>
        <w:rPr>
          <w:rFonts w:hint="eastAsia" w:ascii="宋体" w:hAnsi="宋体" w:eastAsia="宋体" w:cs="宋体"/>
          <w:color w:val="000000"/>
          <w:sz w:val="24"/>
          <w:szCs w:val="24"/>
          <w:u w:val="single"/>
        </w:rPr>
        <w:t>承包人对发包人签认的竣工付款证书有异议的，对于有异议部分应在收到发包人签认的竣工付款证书后7天内提出异议，并由合同当事人按照专用合同条款约定的方式和程序进行复核。承包人逾期未提出异议的，视为认可发包人的审批结果</w:t>
      </w:r>
      <w:r>
        <w:rPr>
          <w:rFonts w:hint="eastAsia" w:ascii="宋体" w:hAnsi="宋体" w:eastAsia="宋体" w:cs="宋体"/>
          <w:color w:val="000000"/>
          <w:sz w:val="24"/>
          <w:szCs w:val="24"/>
        </w:rPr>
        <w:t>。</w:t>
      </w:r>
    </w:p>
    <w:p w14:paraId="4811648E">
      <w:pPr>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发包人、承包人双方一致同意：发包人可以以发包人的名义单方委托有相应资质的第三方审计机构（工程造价咨询单位）对本工程做跟踪审计（初审），也可以以发包人名义单方委托有相应资质的第三方审计机构（工程造价咨询单位）对本工程做结算审计（复审），承包人承诺对相关的跟踪审计和结算审计的结果给予认可。承包人确认同意审计结果的，则发包人审定的价款为双方竣工结算价款的最终依据；如承包人不同意的，双方针对争议部分进行核对和协商；经核对、协商不能解决的争议部分，双方可共同申请当地工程造价管理部门进行解释和协调解决；经以上协商、协调仍不能解决的，则可以就争议部分提交诉讼解决。</w:t>
      </w:r>
    </w:p>
    <w:p w14:paraId="406CD28D">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承包人明确知晓并同意按照相关办法承担和支付相应的工程审计费用。属于承包人承担的审计费部分，发包人有权在应付工程款中予以扣减。承包人同意：若发包人审计规定发生调整修订，则按照发包人调整修订后的新审计规定执行。</w:t>
      </w:r>
    </w:p>
    <w:p w14:paraId="1E84F9A0">
      <w:pPr>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若本合同项下的工程在发包人、承包人双方完成结算审计之后，发包人上级主管单位又在该审计结论的基础上进行再次审计的，承包人承诺认可该最终审计结果。</w:t>
      </w:r>
    </w:p>
    <w:p w14:paraId="16FF54A2">
      <w:pPr>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（本条款为特别约定）</w:t>
      </w:r>
    </w:p>
    <w:p w14:paraId="1248962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14.3最终结清</w:t>
      </w:r>
    </w:p>
    <w:p w14:paraId="16F8A035">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14.3.1最终结清申请单</w:t>
      </w:r>
    </w:p>
    <w:p w14:paraId="586CD9C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承包人提交最终结清申请单的份数：</w:t>
      </w:r>
      <w:r>
        <w:rPr>
          <w:rFonts w:hint="eastAsia" w:ascii="宋体" w:hAnsi="宋体" w:eastAsia="宋体" w:cs="宋体"/>
          <w:color w:val="000000"/>
          <w:sz w:val="24"/>
          <w:szCs w:val="24"/>
          <w:u w:val="single"/>
        </w:rPr>
        <w:t>叁份</w:t>
      </w:r>
      <w:r>
        <w:rPr>
          <w:rFonts w:hint="eastAsia" w:ascii="宋体" w:hAnsi="宋体" w:eastAsia="宋体" w:cs="宋体"/>
          <w:color w:val="000000"/>
          <w:sz w:val="24"/>
          <w:szCs w:val="24"/>
        </w:rPr>
        <w:t>。</w:t>
      </w:r>
    </w:p>
    <w:p w14:paraId="45816414">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承包人提交最终结算申请单的期限：</w:t>
      </w:r>
      <w:r>
        <w:rPr>
          <w:rFonts w:hint="eastAsia" w:ascii="宋体" w:hAnsi="宋体" w:eastAsia="宋体" w:cs="宋体"/>
          <w:color w:val="000000"/>
          <w:sz w:val="24"/>
          <w:szCs w:val="24"/>
          <w:u w:val="single"/>
        </w:rPr>
        <w:t>缺陷责任期终止证书颁发后7天内。</w:t>
      </w:r>
    </w:p>
    <w:p w14:paraId="7314D83F">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14.3.2最终结清证书和支付</w:t>
      </w:r>
    </w:p>
    <w:p w14:paraId="1E0A9AC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（1）发包人完成最终结清申请单的审批并颁发最终结清证书的期限：</w:t>
      </w:r>
      <w:r>
        <w:rPr>
          <w:rFonts w:hint="eastAsia" w:ascii="宋体" w:hAnsi="宋体" w:eastAsia="宋体" w:cs="宋体"/>
          <w:color w:val="000000"/>
          <w:sz w:val="24"/>
          <w:szCs w:val="24"/>
          <w:u w:val="single"/>
        </w:rPr>
        <w:t>执行通用条款</w:t>
      </w:r>
      <w:r>
        <w:rPr>
          <w:rFonts w:hint="eastAsia" w:ascii="宋体" w:hAnsi="宋体" w:eastAsia="宋体" w:cs="宋体"/>
          <w:color w:val="000000"/>
          <w:sz w:val="24"/>
          <w:szCs w:val="24"/>
        </w:rPr>
        <w:t>。</w:t>
      </w:r>
    </w:p>
    <w:p w14:paraId="6E6DCA20">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（2）发包人完成支付的期限：</w:t>
      </w:r>
      <w:r>
        <w:rPr>
          <w:rFonts w:hint="eastAsia" w:ascii="宋体" w:hAnsi="宋体" w:eastAsia="宋体" w:cs="宋体"/>
          <w:color w:val="000000"/>
          <w:sz w:val="24"/>
          <w:szCs w:val="24"/>
          <w:u w:val="single"/>
        </w:rPr>
        <w:t>按进度款支付约定</w:t>
      </w:r>
      <w:r>
        <w:rPr>
          <w:rFonts w:hint="eastAsia" w:ascii="宋体" w:hAnsi="宋体" w:eastAsia="宋体" w:cs="宋体"/>
          <w:color w:val="000000"/>
          <w:sz w:val="24"/>
          <w:szCs w:val="24"/>
        </w:rPr>
        <w:t>。</w:t>
      </w:r>
    </w:p>
    <w:p w14:paraId="55F552A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15.缺陷责任期与保修</w:t>
      </w:r>
    </w:p>
    <w:p w14:paraId="502E45D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15.1缺陷责任期</w:t>
      </w:r>
    </w:p>
    <w:p w14:paraId="1FDE1B90">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缺陷责任期的具体期限：</w:t>
      </w:r>
      <w:r>
        <w:rPr>
          <w:rFonts w:hint="eastAsia" w:ascii="宋体" w:hAnsi="宋体" w:eastAsia="宋体" w:cs="宋体"/>
          <w:color w:val="000000"/>
          <w:sz w:val="24"/>
          <w:szCs w:val="24"/>
          <w:u w:val="single"/>
        </w:rPr>
        <w:t>自工程竣工验收合格之日起【  24  】个月</w:t>
      </w:r>
      <w:r>
        <w:rPr>
          <w:rFonts w:hint="eastAsia" w:ascii="宋体" w:hAnsi="宋体" w:eastAsia="宋体" w:cs="宋体"/>
          <w:color w:val="000000"/>
          <w:sz w:val="24"/>
          <w:szCs w:val="24"/>
        </w:rPr>
        <w:t>。</w:t>
      </w:r>
    </w:p>
    <w:p w14:paraId="456BD8A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15.2质量保证金</w:t>
      </w:r>
    </w:p>
    <w:p w14:paraId="13A300AC">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关于是否扣留质量保证金的约定：</w:t>
      </w:r>
      <w:r>
        <w:rPr>
          <w:rFonts w:hint="eastAsia" w:ascii="宋体" w:hAnsi="宋体" w:eastAsia="宋体" w:cs="宋体"/>
          <w:color w:val="000000"/>
          <w:sz w:val="24"/>
          <w:szCs w:val="24"/>
          <w:u w:val="single"/>
        </w:rPr>
        <w:t>合同签约价的【 3 %】的履约保证金在本工程验收合格后转作质量保证金，自发包人组织的竣工验收合格报告签署之日起算的质保期（ 24 个月）满后，且发包人确认工程无质量且无任何遗留问题后【14】日内，发包人一次性无息返还承包人质量保证金（扣除因质量问题引起的维修费用、质量赔偿金及其他违约金等）。质量保证金支付程序：在缺陷责任期内，由发包人通知承包人进行该工程的维修事项，若承包人尽心尽责的服务，发包人满意，则质保期（ 24 个月）满后，经发包人单位盖章，无息返还承包人质量保证金。若承包人不能及时响应或保质处理维修事项，发包人有权另找工程队维修，所发生的费用从质量保证金中支付。</w:t>
      </w:r>
    </w:p>
    <w:p w14:paraId="3BA230E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在工程项目竣工前，承包人按专用合同条款第3.6条提供履约担保的，发包人不得同时预留工程质量保证金。</w:t>
      </w:r>
    </w:p>
    <w:p w14:paraId="2AD27362">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15.2.1承包人提供质量保证金的方式</w:t>
      </w:r>
    </w:p>
    <w:p w14:paraId="2602B9E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质量保证金采用以下第</w:t>
      </w:r>
      <w:r>
        <w:rPr>
          <w:rFonts w:hint="eastAsia" w:ascii="宋体" w:hAnsi="宋体" w:eastAsia="宋体" w:cs="宋体"/>
          <w:color w:val="000000"/>
          <w:sz w:val="24"/>
          <w:szCs w:val="24"/>
          <w:u w:val="single"/>
        </w:rPr>
        <w:t>3</w:t>
      </w:r>
      <w:r>
        <w:rPr>
          <w:rFonts w:hint="eastAsia" w:ascii="宋体" w:hAnsi="宋体" w:eastAsia="宋体" w:cs="宋体"/>
          <w:color w:val="000000"/>
          <w:sz w:val="24"/>
          <w:szCs w:val="24"/>
        </w:rPr>
        <w:t>种方式：</w:t>
      </w:r>
    </w:p>
    <w:p w14:paraId="35281CB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（1）质量保证金保函，保证金额为：</w:t>
      </w:r>
      <w:r>
        <w:rPr>
          <w:rFonts w:hint="eastAsia" w:ascii="宋体" w:hAnsi="宋体" w:eastAsia="宋体" w:cs="宋体"/>
          <w:color w:val="000000"/>
          <w:sz w:val="24"/>
          <w:szCs w:val="24"/>
          <w:u w:val="single"/>
        </w:rPr>
        <w:t>/；</w:t>
      </w:r>
    </w:p>
    <w:p w14:paraId="6AF835D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（2）合同价款</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的工程款；</w:t>
      </w:r>
    </w:p>
    <w:p w14:paraId="759EF69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（3）其他方式:</w:t>
      </w:r>
      <w:r>
        <w:rPr>
          <w:rFonts w:hint="eastAsia" w:ascii="宋体" w:hAnsi="宋体" w:eastAsia="宋体" w:cs="宋体"/>
          <w:color w:val="000000"/>
          <w:sz w:val="24"/>
          <w:szCs w:val="24"/>
          <w:u w:val="single"/>
        </w:rPr>
        <w:t xml:space="preserve"> 合同签约价的【 3  %】的履约保证金转作质量保证金。</w:t>
      </w:r>
    </w:p>
    <w:p w14:paraId="7B006084">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15.2.2质量保证金的扣留 </w:t>
      </w:r>
    </w:p>
    <w:p w14:paraId="195CF91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质量保证金的扣留采取以下第</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种方式：</w:t>
      </w:r>
    </w:p>
    <w:p w14:paraId="06FBB39F">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（1）在支付工程进度款时逐次扣留，在此情形下，质量保证金的计算基数不包括预付款的支付、扣回以及价格调整的金额；</w:t>
      </w:r>
    </w:p>
    <w:p w14:paraId="41F8B510">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（2）工程竣工结算时一次性扣留质量保证金；</w:t>
      </w:r>
    </w:p>
    <w:p w14:paraId="62F8193A">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（3）其他扣留方式:签订合同时缴纳</w:t>
      </w:r>
      <w:r>
        <w:rPr>
          <w:rFonts w:hint="eastAsia" w:ascii="宋体" w:hAnsi="宋体" w:eastAsia="宋体" w:cs="宋体"/>
          <w:color w:val="000000"/>
          <w:sz w:val="24"/>
          <w:szCs w:val="24"/>
          <w:u w:val="single"/>
        </w:rPr>
        <w:t>合同签约价的【 3 %】</w:t>
      </w:r>
      <w:r>
        <w:rPr>
          <w:rFonts w:hint="eastAsia" w:ascii="宋体" w:hAnsi="宋体" w:eastAsia="宋体" w:cs="宋体"/>
          <w:color w:val="000000"/>
          <w:sz w:val="24"/>
          <w:szCs w:val="24"/>
        </w:rPr>
        <w:t>的履约保证金转化为质量保证金。</w:t>
      </w:r>
    </w:p>
    <w:p w14:paraId="2DDA3C9F">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关于质量保证金的补充约定：</w:t>
      </w:r>
      <w:r>
        <w:rPr>
          <w:rFonts w:hint="eastAsia" w:ascii="宋体" w:hAnsi="宋体" w:eastAsia="宋体" w:cs="宋体"/>
          <w:color w:val="000000"/>
          <w:sz w:val="24"/>
          <w:szCs w:val="24"/>
          <w:u w:val="single"/>
        </w:rPr>
        <w:t>工程质量保修金在自发包人组织的竣工验收合格报告签署之日起算的质保期（24 个月）满后，且发包人确认工程无质问题量且无任何遗留问题后【14】日内一次性退还承包人（不计息，扣除因质量问题引起的维修费用、质量赔偿金及其他违约金等）。</w:t>
      </w:r>
    </w:p>
    <w:p w14:paraId="0EFF04D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15.3保修</w:t>
      </w:r>
    </w:p>
    <w:p w14:paraId="2A9F449A">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15.3.1保修责任</w:t>
      </w:r>
    </w:p>
    <w:p w14:paraId="4CE68C4A">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工程保修期为：</w:t>
      </w:r>
      <w:r>
        <w:rPr>
          <w:rFonts w:hint="eastAsia" w:ascii="宋体" w:hAnsi="宋体" w:eastAsia="宋体" w:cs="宋体"/>
          <w:color w:val="000000"/>
          <w:sz w:val="24"/>
          <w:szCs w:val="24"/>
          <w:u w:val="single"/>
        </w:rPr>
        <w:t>自发包人组织的竣工验收合格报告签署之日起 24 个月</w:t>
      </w:r>
      <w:r>
        <w:rPr>
          <w:rFonts w:hint="eastAsia" w:ascii="宋体" w:hAnsi="宋体" w:eastAsia="宋体" w:cs="宋体"/>
          <w:color w:val="000000"/>
          <w:sz w:val="24"/>
          <w:szCs w:val="24"/>
        </w:rPr>
        <w:t>。</w:t>
      </w:r>
    </w:p>
    <w:p w14:paraId="26794639">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15.3.2修复通知</w:t>
      </w:r>
    </w:p>
    <w:p w14:paraId="09A0E149">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承包人收到保修通知并到达工程现场的合理时间：</w:t>
      </w:r>
      <w:r>
        <w:rPr>
          <w:rFonts w:hint="eastAsia" w:ascii="宋体" w:hAnsi="宋体" w:eastAsia="宋体" w:cs="宋体"/>
          <w:color w:val="000000"/>
          <w:sz w:val="24"/>
          <w:szCs w:val="24"/>
          <w:u w:val="single"/>
        </w:rPr>
        <w:t>自收到保修通知12小时内</w:t>
      </w:r>
      <w:r>
        <w:rPr>
          <w:rFonts w:hint="eastAsia" w:ascii="宋体" w:hAnsi="宋体" w:eastAsia="宋体" w:cs="宋体"/>
          <w:color w:val="000000"/>
          <w:sz w:val="24"/>
          <w:szCs w:val="24"/>
        </w:rPr>
        <w:t>。</w:t>
      </w:r>
    </w:p>
    <w:p w14:paraId="685AF24F">
      <w:pPr>
        <w:snapToGrid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1）属于保修范围、内容的项目，承包人应当在接到保修通知之日起12小时内派人保修。承包人不在约定期限内派人保修的，发包人可以委托第三方修理，承包人须认可并承担全部费用。否则发包人有权扣除承包人全部履约保证金，仍不足以弥补发包人损失的，承包人承担继续赔偿责任。</w:t>
      </w:r>
    </w:p>
    <w:p w14:paraId="36E786BB">
      <w:pPr>
        <w:snapToGrid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（2）发生紧急抢修事故的，承包人在接到事故通知后，应当立即到达事故现场抢修。</w:t>
      </w:r>
    </w:p>
    <w:p w14:paraId="497F7884">
      <w:pPr>
        <w:snapToGrid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3）对于涉及结构安全的质量问题，承包人应当按照《房屋建筑工程质量保修办法》的规定，立即向当地建设行政主管部门报告，采取安全防范措施；由发包人原设计单位或者具有相应资质等级的设计单位提出保修方案，质保期内承包人免费实施保修。</w:t>
      </w:r>
    </w:p>
    <w:p w14:paraId="7F5F45A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16.违约</w:t>
      </w:r>
    </w:p>
    <w:p w14:paraId="7E45E84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16.1发包人违约</w:t>
      </w:r>
    </w:p>
    <w:p w14:paraId="74EF0C8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16.1.1发包人违约的情形</w:t>
      </w:r>
    </w:p>
    <w:p w14:paraId="1DC5478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发包人违约的其他情形：</w:t>
      </w:r>
      <w:r>
        <w:rPr>
          <w:rFonts w:hint="eastAsia" w:ascii="宋体" w:hAnsi="宋体" w:eastAsia="宋体" w:cs="宋体"/>
          <w:color w:val="000000"/>
          <w:sz w:val="24"/>
          <w:szCs w:val="24"/>
          <w:u w:val="single"/>
        </w:rPr>
        <w:t>按通用条款执行</w:t>
      </w:r>
      <w:r>
        <w:rPr>
          <w:rFonts w:hint="eastAsia" w:ascii="宋体" w:hAnsi="宋体" w:eastAsia="宋体" w:cs="宋体"/>
          <w:color w:val="000000"/>
          <w:sz w:val="24"/>
          <w:szCs w:val="24"/>
        </w:rPr>
        <w:t>。</w:t>
      </w:r>
    </w:p>
    <w:p w14:paraId="157D269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16.1.2发包人违约的责任</w:t>
      </w:r>
    </w:p>
    <w:p w14:paraId="7BD7278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发包人违约责任的承担方式和计算方法：</w:t>
      </w:r>
    </w:p>
    <w:p w14:paraId="129839D0">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（1）因发包人原因未能在计划开工日期前7天内下达开工通知的违约责任：</w:t>
      </w:r>
      <w:r>
        <w:rPr>
          <w:rFonts w:hint="eastAsia" w:ascii="宋体" w:hAnsi="宋体" w:eastAsia="宋体" w:cs="宋体"/>
          <w:color w:val="000000"/>
          <w:sz w:val="24"/>
          <w:szCs w:val="24"/>
          <w:u w:val="single"/>
        </w:rPr>
        <w:t>相应工期顺延，承包人不主张违约金或补偿金</w:t>
      </w:r>
      <w:r>
        <w:rPr>
          <w:rFonts w:hint="eastAsia" w:ascii="宋体" w:hAnsi="宋体" w:eastAsia="宋体" w:cs="宋体"/>
          <w:color w:val="000000"/>
          <w:sz w:val="24"/>
          <w:szCs w:val="24"/>
        </w:rPr>
        <w:t>。</w:t>
      </w:r>
    </w:p>
    <w:p w14:paraId="725F9CDF">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（2）因发包人原因未能按合同约定支付合同价款的违约责任：</w:t>
      </w:r>
      <w:r>
        <w:rPr>
          <w:rFonts w:hint="eastAsia" w:ascii="宋体" w:hAnsi="宋体" w:eastAsia="宋体" w:cs="宋体"/>
          <w:color w:val="000000"/>
          <w:sz w:val="24"/>
          <w:szCs w:val="24"/>
          <w:u w:val="single"/>
        </w:rPr>
        <w:t>按同期全国银行间同业拆借中心公布的贷款市场报价利率计算利息。承包人理解发包人财务付款制度的特殊性，由于发包人财务付款制度导致的迟延付款，承包人自愿放弃违约金主张。</w:t>
      </w:r>
    </w:p>
    <w:p w14:paraId="49D6EBE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（3）发包人违反第10.1款〔变更的范围〕第（2）项约定，自行实施被取消的工作或转由他人实施的违约责任：</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0F71F90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（4）发包人提供的材料、工程设备的规格、数量或质量不符合合同约定，或因发包人原因导致交货日期延误或交货地点变更等情况的违约责任：无。</w:t>
      </w:r>
    </w:p>
    <w:p w14:paraId="19AE2B3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（5）因发包人违反合同约定造成暂停施工的违约责任：</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4FD70EE5">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（6）发包人无正当理由没有在约定期限内发出复工指示，导致承包人无法复工的违约责任：</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6D2B028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（7）其他：</w:t>
      </w:r>
      <w:r>
        <w:rPr>
          <w:rFonts w:hint="eastAsia" w:ascii="宋体" w:hAnsi="宋体" w:eastAsia="宋体" w:cs="宋体"/>
          <w:color w:val="000000"/>
          <w:sz w:val="24"/>
          <w:szCs w:val="24"/>
          <w:u w:val="single"/>
        </w:rPr>
        <w:t>无</w:t>
      </w:r>
      <w:r>
        <w:rPr>
          <w:rFonts w:hint="eastAsia" w:ascii="宋体" w:hAnsi="宋体" w:eastAsia="宋体" w:cs="宋体"/>
          <w:color w:val="000000"/>
          <w:sz w:val="24"/>
          <w:szCs w:val="24"/>
        </w:rPr>
        <w:t>。</w:t>
      </w:r>
    </w:p>
    <w:p w14:paraId="4464BC41">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16.1.3因发包人违约解除合同</w:t>
      </w:r>
    </w:p>
    <w:p w14:paraId="251B8F7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承包人按16.1.1项〔发包人违约的情形〕约定暂停施工满</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天后发包人仍不纠正其违约行为并致使合同目的不能实现的，承包人有权解除合同。</w:t>
      </w:r>
    </w:p>
    <w:p w14:paraId="12A1C53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16.2 承包人违约</w:t>
      </w:r>
    </w:p>
    <w:p w14:paraId="3B0296A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16.2.1 承包人违约的情形</w:t>
      </w:r>
    </w:p>
    <w:p w14:paraId="54BBA034">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承包人违约的其他情形：</w:t>
      </w:r>
      <w:r>
        <w:rPr>
          <w:rFonts w:hint="eastAsia" w:ascii="宋体" w:hAnsi="宋体" w:eastAsia="宋体" w:cs="宋体"/>
          <w:color w:val="000000"/>
          <w:sz w:val="24"/>
          <w:szCs w:val="24"/>
          <w:u w:val="single"/>
        </w:rPr>
        <w:t>工期延误、质量问题、技术文件未按约定时间提交、承包人擅自停工或单方面终止合同等</w:t>
      </w:r>
      <w:r>
        <w:rPr>
          <w:rFonts w:hint="eastAsia" w:ascii="宋体" w:hAnsi="宋体" w:eastAsia="宋体" w:cs="宋体"/>
          <w:color w:val="000000"/>
          <w:sz w:val="24"/>
          <w:szCs w:val="24"/>
        </w:rPr>
        <w:t>。</w:t>
      </w:r>
    </w:p>
    <w:p w14:paraId="39B1E2CF">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16.2.2承包人违约的责任</w:t>
      </w:r>
    </w:p>
    <w:p w14:paraId="3432A54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承包人违约责任的承担方式和计算方法：</w:t>
      </w:r>
    </w:p>
    <w:p w14:paraId="204BAF56">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承包人不能按合同总工期竣工，每推迟一天，承包人向发包人支付合同价款1%的违约金；违约金总额累计不超过合同价款的30%，但是，若该违约金不足以弥补发包人损失的，承包人还须继续承担赔偿责任；</w:t>
      </w:r>
    </w:p>
    <w:p w14:paraId="583B5936">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本工程具体分项工程完成时间应服从发包人的总体要求，如因承包人原因导致实际进度与发包人要求的进度计划不符，承包人无法按工期完工或质量无法达到合同要求的，发包人有权对部分分项工程指定第三方施工，承包人必须无条件服从和配合；此分项工程费用由发包人按实际发生费用从承包人的工程款中扣除，</w:t>
      </w:r>
      <w:r>
        <w:rPr>
          <w:rStyle w:val="29"/>
          <w:rFonts w:hint="eastAsia" w:ascii="宋体" w:hAnsi="宋体" w:eastAsia="宋体" w:cs="宋体"/>
          <w:color w:val="000000"/>
          <w:sz w:val="24"/>
          <w:szCs w:val="24"/>
          <w:u w:val="single"/>
        </w:rPr>
        <w:t>同时，承包人还须按本合同签约合同价的</w:t>
      </w:r>
      <w:r>
        <w:rPr>
          <w:rFonts w:hint="eastAsia" w:ascii="宋体" w:hAnsi="宋体" w:eastAsia="宋体" w:cs="宋体"/>
          <w:color w:val="000000"/>
          <w:sz w:val="24"/>
          <w:szCs w:val="24"/>
          <w:u w:val="single"/>
        </w:rPr>
        <w:t>10%</w:t>
      </w:r>
      <w:r>
        <w:rPr>
          <w:rStyle w:val="29"/>
          <w:rFonts w:hint="eastAsia" w:ascii="宋体" w:hAnsi="宋体" w:eastAsia="宋体" w:cs="宋体"/>
          <w:color w:val="000000"/>
          <w:sz w:val="24"/>
          <w:szCs w:val="24"/>
          <w:u w:val="single"/>
        </w:rPr>
        <w:t>向发包人支付违约金</w:t>
      </w:r>
      <w:r>
        <w:rPr>
          <w:rFonts w:hint="eastAsia" w:ascii="宋体" w:hAnsi="宋体" w:eastAsia="宋体" w:cs="宋体"/>
          <w:color w:val="000000"/>
          <w:sz w:val="24"/>
          <w:szCs w:val="24"/>
          <w:u w:val="single"/>
        </w:rPr>
        <w:t>；合同约定的工期届满时，当承包人累计完成工程量不足计划进度的70%时，可认为承包人无能力按期履行合同并构成严重违约，发包人有权单方解除合同，承包人须按签约合同价的30%向发包人支付违约金，若该违约金不足以弥补发包人损失的，承包人还须承担由此给发包人造成的一切损失。</w:t>
      </w:r>
    </w:p>
    <w:p w14:paraId="5CCEEC4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u w:val="single"/>
        </w:rPr>
        <w:t>承包人未按程序报验的，每次向发包人支付2000元违约赔偿金；工序验收不合格的，须按要求返工，并每次向发包人支付2000元/次违约赔偿金</w:t>
      </w:r>
      <w:r>
        <w:rPr>
          <w:rFonts w:hint="eastAsia" w:ascii="宋体" w:hAnsi="宋体" w:eastAsia="宋体" w:cs="宋体"/>
          <w:color w:val="000000"/>
          <w:sz w:val="24"/>
          <w:szCs w:val="24"/>
        </w:rPr>
        <w:t>；</w:t>
      </w:r>
    </w:p>
    <w:p w14:paraId="2C30D72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（4）</w:t>
      </w:r>
      <w:r>
        <w:rPr>
          <w:rFonts w:hint="eastAsia" w:ascii="宋体" w:hAnsi="宋体" w:eastAsia="宋体" w:cs="宋体"/>
          <w:color w:val="000000"/>
          <w:sz w:val="24"/>
          <w:szCs w:val="24"/>
          <w:u w:val="single"/>
        </w:rPr>
        <w:t>承包人必须服从发包人发布的各项符合现行法律、法规的管理规定，如承包人不服从发包人及监理的管理，每次向发包人支付10000元违约赔偿金，且发包人有权解除合同，并要求承包人赔偿损失</w:t>
      </w:r>
      <w:r>
        <w:rPr>
          <w:rFonts w:hint="eastAsia" w:ascii="宋体" w:hAnsi="宋体" w:eastAsia="宋体" w:cs="宋体"/>
          <w:color w:val="000000"/>
          <w:sz w:val="24"/>
          <w:szCs w:val="24"/>
        </w:rPr>
        <w:t>；</w:t>
      </w:r>
    </w:p>
    <w:p w14:paraId="37A98B91">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（5）</w:t>
      </w:r>
      <w:r>
        <w:rPr>
          <w:rFonts w:hint="eastAsia" w:ascii="宋体" w:hAnsi="宋体" w:eastAsia="宋体" w:cs="宋体"/>
          <w:color w:val="000000"/>
          <w:sz w:val="24"/>
          <w:szCs w:val="24"/>
          <w:u w:val="single"/>
        </w:rPr>
        <w:t>投标文件中明确的项目经理和主要管理人员不得擅自变更，开工时或施工过程中若有承包人擅自变更，发包人有权依据本合同追究承包人的违约责任，直至解除合同，并追究损失赔偿责任。</w:t>
      </w:r>
    </w:p>
    <w:p w14:paraId="08B314E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（6）</w:t>
      </w:r>
      <w:r>
        <w:rPr>
          <w:rFonts w:hint="eastAsia" w:ascii="宋体" w:hAnsi="宋体" w:eastAsia="宋体" w:cs="宋体"/>
          <w:color w:val="000000"/>
          <w:sz w:val="24"/>
          <w:szCs w:val="24"/>
          <w:u w:val="single"/>
        </w:rPr>
        <w:t>在施工过程中，发包人将对承包人的安全文明情况进行考评，只有考评合格，结算时方可计取现场安全文明措施费现场考评费和奖励费，否则结算时不得计取该项费用</w:t>
      </w:r>
      <w:r>
        <w:rPr>
          <w:rFonts w:hint="eastAsia" w:ascii="宋体" w:hAnsi="宋体" w:eastAsia="宋体" w:cs="宋体"/>
          <w:color w:val="000000"/>
          <w:sz w:val="24"/>
          <w:szCs w:val="24"/>
        </w:rPr>
        <w:t>；</w:t>
      </w:r>
    </w:p>
    <w:p w14:paraId="0C573BF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（7）</w:t>
      </w:r>
      <w:r>
        <w:rPr>
          <w:rFonts w:hint="eastAsia" w:ascii="宋体" w:hAnsi="宋体" w:eastAsia="宋体" w:cs="宋体"/>
          <w:color w:val="000000"/>
          <w:sz w:val="24"/>
          <w:szCs w:val="24"/>
          <w:u w:val="single"/>
        </w:rPr>
        <w:t>工程竣工验收合格后28天内，承包人必须将符合发包人要求的竣工结算书及相关资料上报给发包人，否则每延迟一天须向发包人支付5000元作为违约赔偿金</w:t>
      </w:r>
      <w:r>
        <w:rPr>
          <w:rFonts w:hint="eastAsia" w:ascii="宋体" w:hAnsi="宋体" w:eastAsia="宋体" w:cs="宋体"/>
          <w:color w:val="000000"/>
          <w:sz w:val="24"/>
          <w:szCs w:val="24"/>
        </w:rPr>
        <w:t>；</w:t>
      </w:r>
    </w:p>
    <w:p w14:paraId="66817B7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（8）</w:t>
      </w:r>
      <w:r>
        <w:rPr>
          <w:rFonts w:hint="eastAsia" w:ascii="宋体" w:hAnsi="宋体" w:eastAsia="宋体" w:cs="宋体"/>
          <w:color w:val="000000"/>
          <w:sz w:val="24"/>
          <w:szCs w:val="24"/>
          <w:u w:val="single"/>
        </w:rPr>
        <w:t>经查实如承包人有出借资质或挂靠施工现象发生，视承包人严重违约，承包人除须立即进行纠正外，发包人有权没收履约保证金，发包人还有权选择解除合同并要求承包人承担损失赔偿责任；</w:t>
      </w:r>
    </w:p>
    <w:p w14:paraId="43A13A6F">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（9）</w:t>
      </w:r>
      <w:r>
        <w:rPr>
          <w:rFonts w:hint="eastAsia" w:ascii="宋体" w:hAnsi="宋体" w:eastAsia="宋体" w:cs="宋体"/>
          <w:color w:val="000000"/>
          <w:sz w:val="24"/>
          <w:szCs w:val="24"/>
          <w:u w:val="single"/>
        </w:rPr>
        <w:t>工程质量应符合国家验收规范和本合同约定要求，并一次性验收合格，若质量未达到要求，承包人按合同签约价的2%向发包人支付违约金，同时承包人应进行整改，并须承担使工程达到约定质量标准所发生的所有费用。返工合格后，发包人有权在承包人工程结算款中扣除承包人工期延误违约金以及由此而给发包人造成的经济损失。</w:t>
      </w:r>
    </w:p>
    <w:p w14:paraId="114A2EE7">
      <w:pPr>
        <w:autoSpaceDE w:val="0"/>
        <w:autoSpaceDN w:val="0"/>
        <w:spacing w:line="46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（10）</w:t>
      </w:r>
      <w:r>
        <w:rPr>
          <w:rFonts w:hint="eastAsia" w:ascii="宋体" w:hAnsi="宋体" w:eastAsia="宋体" w:cs="宋体"/>
          <w:color w:val="000000"/>
          <w:sz w:val="24"/>
          <w:szCs w:val="24"/>
          <w:u w:val="single"/>
        </w:rPr>
        <w:t>若承包人擅自停工、单方面终止合同、工期严重延误或存在其他严重违约行为，导致发包人不得不单方解除合同的，在发包人通知解除本合同的情况下，承包人必须在5天内无条件退场。发包人将在承包人完成退场的情况下按承包人已完成工程量的50%给予结算，承包人还须按合同价款【30】%标准向发包人支付违约金。若违约金不足以弥补发包人损失的，承包人还应承担由此而给发包人造成的一切损失。</w:t>
      </w:r>
    </w:p>
    <w:p w14:paraId="1B58BDB2">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（11）</w:t>
      </w:r>
      <w:r>
        <w:rPr>
          <w:rFonts w:hint="eastAsia" w:ascii="宋体" w:hAnsi="宋体" w:eastAsia="宋体" w:cs="宋体"/>
          <w:color w:val="000000"/>
          <w:sz w:val="24"/>
          <w:szCs w:val="24"/>
          <w:u w:val="single"/>
        </w:rPr>
        <w:t>因承包人原因导致技术文件（包括竣工图纸、签证等）未能按约定时间提交，每迟一天，发包人在支付给承包人的工程款内扣除1000元的违约金。同时并不解除承包人继续交付上述技术文件的义务。</w:t>
      </w:r>
    </w:p>
    <w:p w14:paraId="07016CCE">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（12）</w:t>
      </w:r>
      <w:r>
        <w:rPr>
          <w:rFonts w:hint="eastAsia" w:ascii="宋体" w:hAnsi="宋体" w:eastAsia="宋体" w:cs="宋体"/>
          <w:color w:val="000000"/>
          <w:sz w:val="24"/>
          <w:szCs w:val="24"/>
          <w:u w:val="single"/>
        </w:rPr>
        <w:t>若因承包人施工质量问题或所使用产品、材料、设备的质量问题引起的安全责任（包括造成发包人师生或其他方人身伤害或财产损失等情形）由承包人负责，承包人应承担全部损失赔偿责任和相关法律责任。</w:t>
      </w:r>
    </w:p>
    <w:p w14:paraId="0668AB3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16.2.3 因承包人违约解除合同</w:t>
      </w:r>
    </w:p>
    <w:p w14:paraId="1AABA01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关于承包人违约解除合同的特别约定：</w:t>
      </w:r>
      <w:r>
        <w:rPr>
          <w:rFonts w:hint="eastAsia" w:ascii="宋体" w:hAnsi="宋体" w:eastAsia="宋体" w:cs="宋体"/>
          <w:color w:val="000000"/>
          <w:sz w:val="24"/>
          <w:szCs w:val="24"/>
          <w:u w:val="single"/>
        </w:rPr>
        <w:t>在本合同解除后，承包人必须在5天内无条件退场。发包人将按承包人已完成工程量的50%给予结算，</w:t>
      </w:r>
      <w:r>
        <w:rPr>
          <w:rFonts w:hint="eastAsia" w:ascii="宋体" w:hAnsi="宋体" w:eastAsia="宋体" w:cs="宋体"/>
          <w:color w:val="000000"/>
          <w:sz w:val="24"/>
          <w:szCs w:val="24"/>
        </w:rPr>
        <w:t>承包人还须按合同签约价【30】%标准向发包人支付违约金并承担由此而给发包人造成的一</w:t>
      </w:r>
      <w:r>
        <w:rPr>
          <w:rFonts w:hint="eastAsia" w:ascii="宋体" w:hAnsi="宋体" w:eastAsia="宋体" w:cs="宋体"/>
          <w:color w:val="000000"/>
          <w:sz w:val="24"/>
          <w:szCs w:val="24"/>
          <w:u w:val="single"/>
        </w:rPr>
        <w:t>切损失</w:t>
      </w:r>
      <w:r>
        <w:rPr>
          <w:rFonts w:hint="eastAsia" w:ascii="宋体" w:hAnsi="宋体" w:eastAsia="宋体" w:cs="宋体"/>
          <w:color w:val="000000"/>
          <w:sz w:val="24"/>
          <w:szCs w:val="24"/>
        </w:rPr>
        <w:t>。</w:t>
      </w:r>
    </w:p>
    <w:p w14:paraId="7A0BD46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根据监理、审计出具的报告结算给承包人</w:t>
      </w:r>
      <w:r>
        <w:rPr>
          <w:rFonts w:hint="eastAsia" w:ascii="宋体" w:hAnsi="宋体" w:eastAsia="宋体" w:cs="宋体"/>
          <w:color w:val="000000"/>
          <w:sz w:val="24"/>
          <w:szCs w:val="24"/>
        </w:rPr>
        <w:t>。</w:t>
      </w:r>
    </w:p>
    <w:p w14:paraId="230638E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17.不可抗力</w:t>
      </w:r>
    </w:p>
    <w:p w14:paraId="55ED5D9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17.1不可抗力的确认</w:t>
      </w:r>
    </w:p>
    <w:p w14:paraId="76310E5A">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除通用合同条款约定的不可抗力事件之外，视为不可抗力的其他情形：</w:t>
      </w:r>
      <w:r>
        <w:rPr>
          <w:rFonts w:hint="eastAsia" w:ascii="宋体" w:hAnsi="宋体" w:eastAsia="宋体" w:cs="宋体"/>
          <w:color w:val="000000"/>
          <w:sz w:val="24"/>
          <w:szCs w:val="24"/>
          <w:u w:val="single"/>
        </w:rPr>
        <w:t>因国家和政府举办大型活动限制施工、因维护学生稳定而不能正常施工</w:t>
      </w:r>
      <w:r>
        <w:rPr>
          <w:rFonts w:hint="eastAsia" w:ascii="宋体" w:hAnsi="宋体" w:eastAsia="宋体" w:cs="宋体"/>
          <w:color w:val="000000"/>
          <w:sz w:val="24"/>
          <w:szCs w:val="24"/>
        </w:rPr>
        <w:t>。</w:t>
      </w:r>
    </w:p>
    <w:p w14:paraId="5153E5A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17.2因不可抗力解除合同</w:t>
      </w:r>
    </w:p>
    <w:p w14:paraId="137D7FB7">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合同解除后，发包人应在商定或确定发包人应支付款项后</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天内完成款项的支付。</w:t>
      </w:r>
    </w:p>
    <w:p w14:paraId="3C73E30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18.保险</w:t>
      </w:r>
    </w:p>
    <w:p w14:paraId="47BB43F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18.1工程保险</w:t>
      </w:r>
    </w:p>
    <w:p w14:paraId="1A475139">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关于工程保险的特别约定：</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277F6D18">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18.2其他保险</w:t>
      </w:r>
    </w:p>
    <w:p w14:paraId="40D10B04">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关于其他保险的约定：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64262CCC">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承包人是否应为其施工设备等办理财产保险：</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4375FA2F">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18.3通知义务</w:t>
      </w:r>
    </w:p>
    <w:p w14:paraId="366FB300">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关于变更保险合同时的通知义务的约定：</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0A5DD119">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19.争议解决</w:t>
      </w:r>
    </w:p>
    <w:p w14:paraId="4D562E7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19.1争议评审</w:t>
      </w:r>
    </w:p>
    <w:p w14:paraId="218738E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合同当事人是否同意将工程争议提交争议评审小组决定：</w:t>
      </w:r>
      <w:r>
        <w:rPr>
          <w:rFonts w:hint="eastAsia" w:ascii="宋体" w:hAnsi="宋体" w:eastAsia="宋体" w:cs="宋体"/>
          <w:color w:val="000000"/>
          <w:sz w:val="24"/>
          <w:szCs w:val="24"/>
          <w:u w:val="single"/>
        </w:rPr>
        <w:t>不同意</w:t>
      </w:r>
      <w:r>
        <w:rPr>
          <w:rFonts w:hint="eastAsia" w:ascii="宋体" w:hAnsi="宋体" w:eastAsia="宋体" w:cs="宋体"/>
          <w:color w:val="000000"/>
          <w:sz w:val="24"/>
          <w:szCs w:val="24"/>
        </w:rPr>
        <w:t>。</w:t>
      </w:r>
    </w:p>
    <w:p w14:paraId="68E43BD6">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19.1.1争议评审小组的确定</w:t>
      </w:r>
    </w:p>
    <w:p w14:paraId="4780F473">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争议评审小组成员的确定：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03F187E0">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选定争议评审员的期限：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265102CB">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争议评审小组成员的报酬承担方式：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4D7856E5">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其他事项的约定：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498CF5D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19.1.2争议评审小组的决定</w:t>
      </w:r>
    </w:p>
    <w:p w14:paraId="10142FB1">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合同当事人关于本项的约定：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w:t>
      </w:r>
    </w:p>
    <w:p w14:paraId="01C1CB5D">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19.2仲裁或诉讼</w:t>
      </w:r>
    </w:p>
    <w:p w14:paraId="16360B71">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因合同及合同有关事项发生的争议，按下列第</w:t>
      </w:r>
      <w:r>
        <w:rPr>
          <w:rFonts w:hint="eastAsia" w:ascii="宋体" w:hAnsi="宋体" w:eastAsia="宋体" w:cs="宋体"/>
          <w:color w:val="000000"/>
          <w:sz w:val="24"/>
          <w:szCs w:val="24"/>
          <w:u w:val="single"/>
        </w:rPr>
        <w:t>（2）</w:t>
      </w:r>
      <w:r>
        <w:rPr>
          <w:rFonts w:hint="eastAsia" w:ascii="宋体" w:hAnsi="宋体" w:eastAsia="宋体" w:cs="宋体"/>
          <w:color w:val="000000"/>
          <w:sz w:val="24"/>
          <w:szCs w:val="24"/>
        </w:rPr>
        <w:t>种方式解决：</w:t>
      </w:r>
    </w:p>
    <w:p w14:paraId="50CA11DF">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（1）向</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仲裁委员会申请仲裁；</w:t>
      </w:r>
    </w:p>
    <w:p w14:paraId="4FAA280A">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（2）向</w:t>
      </w:r>
      <w:r>
        <w:rPr>
          <w:rFonts w:hint="eastAsia" w:ascii="宋体" w:hAnsi="宋体" w:eastAsia="宋体" w:cs="宋体"/>
          <w:color w:val="000000"/>
          <w:sz w:val="24"/>
          <w:szCs w:val="24"/>
          <w:u w:val="single"/>
        </w:rPr>
        <w:t>工程所在地</w:t>
      </w:r>
      <w:r>
        <w:rPr>
          <w:rFonts w:hint="eastAsia" w:ascii="宋体" w:hAnsi="宋体" w:eastAsia="宋体" w:cs="宋体"/>
          <w:color w:val="000000"/>
          <w:sz w:val="24"/>
          <w:szCs w:val="24"/>
        </w:rPr>
        <w:t>人民法院起诉。</w:t>
      </w:r>
    </w:p>
    <w:p w14:paraId="3651951D">
      <w:pPr>
        <w:snapToGrid w:val="0"/>
        <w:spacing w:before="19"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20.补充条款（特别约定）</w:t>
      </w:r>
    </w:p>
    <w:p w14:paraId="69B5D159">
      <w:pPr>
        <w:snapToGrid w:val="0"/>
        <w:spacing w:before="19"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20.1发包人就该工程为承包人垫付的建设工程社会保障费，可以在向承包人支付工程进度款时扣除。</w:t>
      </w:r>
    </w:p>
    <w:p w14:paraId="399590E8">
      <w:pPr>
        <w:rPr>
          <w:rFonts w:hint="eastAsia" w:ascii="宋体" w:hAnsi="宋体" w:eastAsia="宋体" w:cs="宋体"/>
          <w:b/>
          <w:color w:val="000000"/>
          <w:sz w:val="24"/>
          <w:szCs w:val="24"/>
        </w:rPr>
      </w:pPr>
      <w:r>
        <w:rPr>
          <w:rFonts w:hint="eastAsia" w:ascii="宋体" w:hAnsi="宋体" w:eastAsia="宋体" w:cs="宋体"/>
          <w:b/>
          <w:color w:val="000000"/>
          <w:sz w:val="24"/>
          <w:szCs w:val="24"/>
        </w:rPr>
        <w:t>20.2审计费用的取费标准及分摊原则：</w:t>
      </w:r>
    </w:p>
    <w:p w14:paraId="5CF60ABE">
      <w:pPr>
        <w:autoSpaceDE w:val="0"/>
        <w:autoSpaceDN w:val="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承包人同意发包人以自己的名义单方委托有相应资质的审计机构（工程造价咨询单位）对本工程作决算审计（包括初审和复审）</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审计费用的承担方式为：</w:t>
      </w:r>
    </w:p>
    <w:p w14:paraId="2BA55307">
      <w:pPr>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（一）核减率（含复审）达</w:t>
      </w:r>
      <w:r>
        <w:rPr>
          <w:rFonts w:hint="eastAsia" w:ascii="宋体" w:hAnsi="宋体" w:eastAsia="宋体" w:cs="宋体"/>
          <w:b/>
          <w:color w:val="000000"/>
          <w:sz w:val="24"/>
          <w:szCs w:val="24"/>
          <w:highlight w:val="none"/>
          <w:lang w:val="en-US" w:eastAsia="zh-CN"/>
        </w:rPr>
        <w:t>6</w:t>
      </w:r>
      <w:r>
        <w:rPr>
          <w:rFonts w:hint="eastAsia" w:ascii="宋体" w:hAnsi="宋体" w:eastAsia="宋体" w:cs="宋体"/>
          <w:b/>
          <w:color w:val="000000"/>
          <w:sz w:val="24"/>
          <w:szCs w:val="24"/>
          <w:highlight w:val="none"/>
        </w:rPr>
        <w:t>%（含</w:t>
      </w:r>
      <w:r>
        <w:rPr>
          <w:rFonts w:hint="eastAsia" w:ascii="宋体" w:hAnsi="宋体" w:eastAsia="宋体" w:cs="宋体"/>
          <w:b/>
          <w:color w:val="000000"/>
          <w:sz w:val="24"/>
          <w:szCs w:val="24"/>
          <w:highlight w:val="none"/>
          <w:lang w:val="en-US" w:eastAsia="zh-CN"/>
        </w:rPr>
        <w:t>6</w:t>
      </w:r>
      <w:r>
        <w:rPr>
          <w:rFonts w:hint="eastAsia" w:ascii="宋体" w:hAnsi="宋体" w:eastAsia="宋体" w:cs="宋体"/>
          <w:b/>
          <w:color w:val="000000"/>
          <w:sz w:val="24"/>
          <w:szCs w:val="24"/>
          <w:highlight w:val="none"/>
        </w:rPr>
        <w:t>%）以上的，全部审计费用由承包人承担，并由发包人从承包人的工程款中扣除。</w:t>
      </w:r>
    </w:p>
    <w:p w14:paraId="7DAF74F7">
      <w:pPr>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（二）核减率（含复审）为</w:t>
      </w:r>
      <w:r>
        <w:rPr>
          <w:rFonts w:hint="eastAsia" w:ascii="宋体" w:hAnsi="宋体" w:eastAsia="宋体" w:cs="宋体"/>
          <w:b/>
          <w:color w:val="000000"/>
          <w:sz w:val="24"/>
          <w:szCs w:val="24"/>
          <w:highlight w:val="none"/>
          <w:lang w:val="en-US" w:eastAsia="zh-CN"/>
        </w:rPr>
        <w:t>6</w:t>
      </w:r>
      <w:r>
        <w:rPr>
          <w:rFonts w:hint="eastAsia" w:ascii="宋体" w:hAnsi="宋体" w:eastAsia="宋体" w:cs="宋体"/>
          <w:b/>
          <w:color w:val="000000"/>
          <w:sz w:val="24"/>
          <w:szCs w:val="24"/>
          <w:highlight w:val="none"/>
        </w:rPr>
        <w:t>%以下的审计费用，由发包人承担。</w:t>
      </w:r>
    </w:p>
    <w:p w14:paraId="7CD3719D">
      <w:pPr>
        <w:autoSpaceDE w:val="0"/>
        <w:autoSpaceDN w:val="0"/>
        <w:spacing w:line="360" w:lineRule="auto"/>
        <w:jc w:val="left"/>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承包人同意：若发包人审计规定发生调整修订，则按照发包人调整修订后的新审计规定执行。</w:t>
      </w:r>
    </w:p>
    <w:p w14:paraId="4D1D0B63">
      <w:pPr>
        <w:pStyle w:val="24"/>
        <w:rPr>
          <w:rFonts w:hint="eastAsia" w:ascii="宋体" w:hAnsi="宋体" w:eastAsia="宋体" w:cs="宋体"/>
        </w:rPr>
      </w:pPr>
    </w:p>
    <w:p w14:paraId="50CA99F9">
      <w:pPr>
        <w:pStyle w:val="35"/>
        <w:pageBreakBefore/>
        <w:spacing w:afterLines="0" w:line="360" w:lineRule="auto"/>
        <w:rPr>
          <w:rFonts w:hint="eastAsia" w:ascii="宋体" w:hAnsi="宋体" w:eastAsia="宋体" w:cs="宋体"/>
          <w:color w:val="000000"/>
          <w:sz w:val="40"/>
        </w:rPr>
      </w:pPr>
      <w:bookmarkStart w:id="64" w:name="_Toc5463"/>
      <w:bookmarkStart w:id="65" w:name="_Toc24524"/>
      <w:r>
        <w:rPr>
          <w:rFonts w:hint="eastAsia" w:ascii="宋体" w:hAnsi="宋体" w:eastAsia="宋体" w:cs="宋体"/>
          <w:color w:val="000000"/>
          <w:sz w:val="40"/>
        </w:rPr>
        <w:t>第四章  项目需求</w:t>
      </w:r>
      <w:bookmarkEnd w:id="64"/>
      <w:bookmarkEnd w:id="65"/>
    </w:p>
    <w:p w14:paraId="03394ECC">
      <w:pPr>
        <w:pStyle w:val="3"/>
        <w:numPr>
          <w:ilvl w:val="1"/>
          <w:numId w:val="0"/>
        </w:numPr>
        <w:spacing w:before="0" w:after="0" w:line="360" w:lineRule="auto"/>
        <w:jc w:val="both"/>
        <w:rPr>
          <w:rFonts w:hint="eastAsia" w:ascii="宋体" w:hAnsi="宋体" w:eastAsia="宋体" w:cs="宋体"/>
          <w:sz w:val="28"/>
          <w:szCs w:val="28"/>
        </w:rPr>
      </w:pPr>
      <w:r>
        <w:rPr>
          <w:rFonts w:hint="eastAsia" w:ascii="宋体" w:hAnsi="宋体" w:eastAsia="宋体" w:cs="宋体"/>
          <w:sz w:val="28"/>
          <w:szCs w:val="28"/>
        </w:rPr>
        <w:t>一、项目概况</w:t>
      </w:r>
    </w:p>
    <w:p w14:paraId="0756270E">
      <w:pPr>
        <w:pStyle w:val="30"/>
        <w:numPr>
          <w:ilvl w:val="0"/>
          <w:numId w:val="7"/>
        </w:numPr>
        <w:spacing w:line="360" w:lineRule="auto"/>
        <w:ind w:firstLine="480"/>
        <w:rPr>
          <w:rFonts w:hint="eastAsia" w:ascii="宋体" w:hAnsi="宋体" w:eastAsia="宋体" w:cs="宋体"/>
          <w:sz w:val="24"/>
          <w:szCs w:val="24"/>
        </w:rPr>
      </w:pPr>
      <w:r>
        <w:rPr>
          <w:rFonts w:hint="eastAsia" w:ascii="宋体" w:hAnsi="宋体" w:eastAsia="宋体" w:cs="宋体"/>
          <w:sz w:val="24"/>
        </w:rPr>
        <w:t>本工程为</w:t>
      </w:r>
      <w:r>
        <w:rPr>
          <w:rFonts w:hint="eastAsia" w:ascii="宋体" w:hAnsi="宋体" w:cs="宋体"/>
          <w:sz w:val="24"/>
          <w:lang w:eastAsia="zh-CN"/>
        </w:rPr>
        <w:t>2026年江苏省水产种业创新基地（扬中）维修改造工程</w:t>
      </w:r>
      <w:r>
        <w:rPr>
          <w:rFonts w:hint="eastAsia" w:ascii="宋体" w:hAnsi="宋体" w:eastAsia="宋体" w:cs="宋体"/>
          <w:sz w:val="24"/>
        </w:rPr>
        <w:t>，项目位于</w:t>
      </w:r>
      <w:r>
        <w:rPr>
          <w:rFonts w:hint="eastAsia" w:ascii="宋体" w:hAnsi="宋体" w:eastAsia="宋体" w:cs="宋体"/>
          <w:sz w:val="24"/>
          <w:lang w:val="en-US" w:eastAsia="zh-CN"/>
        </w:rPr>
        <w:t>镇江市扬中市</w:t>
      </w:r>
      <w:r>
        <w:rPr>
          <w:rFonts w:hint="eastAsia" w:ascii="宋体" w:hAnsi="宋体" w:eastAsia="宋体" w:cs="宋体"/>
          <w:sz w:val="24"/>
        </w:rPr>
        <w:t>，建设单位江苏省淡水水产研究所，本工程为</w:t>
      </w:r>
      <w:r>
        <w:rPr>
          <w:rFonts w:hint="eastAsia" w:ascii="宋体" w:hAnsi="宋体" w:eastAsia="宋体" w:cs="宋体"/>
          <w:sz w:val="24"/>
          <w:lang w:val="en-US" w:eastAsia="zh-CN"/>
        </w:rPr>
        <w:t>修缮</w:t>
      </w:r>
      <w:r>
        <w:rPr>
          <w:rFonts w:hint="eastAsia" w:ascii="宋体" w:hAnsi="宋体" w:eastAsia="宋体" w:cs="宋体"/>
          <w:sz w:val="24"/>
        </w:rPr>
        <w:t>工程</w:t>
      </w:r>
      <w:r>
        <w:rPr>
          <w:rFonts w:hint="eastAsia" w:ascii="宋体" w:hAnsi="宋体" w:eastAsia="宋体" w:cs="宋体"/>
          <w:sz w:val="24"/>
          <w:szCs w:val="24"/>
        </w:rPr>
        <w:t>。</w:t>
      </w:r>
    </w:p>
    <w:p w14:paraId="6F35BB71">
      <w:pPr>
        <w:pStyle w:val="30"/>
        <w:numPr>
          <w:ilvl w:val="0"/>
          <w:numId w:val="7"/>
        </w:num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工程量清单编制范围：</w:t>
      </w:r>
      <w:r>
        <w:rPr>
          <w:rFonts w:hint="eastAsia" w:ascii="宋体" w:hAnsi="宋体" w:eastAsia="宋体" w:cs="宋体"/>
          <w:sz w:val="24"/>
        </w:rPr>
        <w:t>本次招标清单范围</w:t>
      </w:r>
      <w:r>
        <w:rPr>
          <w:rFonts w:hint="eastAsia" w:ascii="宋体" w:hAnsi="宋体" w:eastAsia="宋体" w:cs="宋体"/>
          <w:sz w:val="24"/>
          <w:lang w:val="en-US" w:eastAsia="zh-CN"/>
        </w:rPr>
        <w:t>1.5亩水塘共计</w:t>
      </w:r>
      <w:r>
        <w:rPr>
          <w:rFonts w:hint="eastAsia" w:ascii="宋体" w:hAnsi="宋体" w:cs="宋体"/>
          <w:sz w:val="24"/>
          <w:lang w:val="en-US" w:eastAsia="zh-CN"/>
        </w:rPr>
        <w:t>14</w:t>
      </w:r>
      <w:r>
        <w:rPr>
          <w:rFonts w:hint="eastAsia" w:ascii="宋体" w:hAnsi="宋体" w:eastAsia="宋体" w:cs="宋体"/>
          <w:sz w:val="24"/>
          <w:lang w:val="en-US" w:eastAsia="zh-CN"/>
        </w:rPr>
        <w:t>个、3亩水塘共计</w:t>
      </w:r>
      <w:r>
        <w:rPr>
          <w:rFonts w:hint="eastAsia" w:ascii="宋体" w:hAnsi="宋体" w:cs="宋体"/>
          <w:sz w:val="24"/>
          <w:lang w:val="en-US" w:eastAsia="zh-CN"/>
        </w:rPr>
        <w:t>2</w:t>
      </w:r>
      <w:r>
        <w:rPr>
          <w:rFonts w:hint="eastAsia" w:ascii="宋体" w:hAnsi="宋体" w:eastAsia="宋体" w:cs="宋体"/>
          <w:sz w:val="24"/>
          <w:lang w:val="en-US" w:eastAsia="zh-CN"/>
        </w:rPr>
        <w:t>个、八字口挡墙</w:t>
      </w:r>
      <w:r>
        <w:rPr>
          <w:rFonts w:hint="eastAsia" w:ascii="宋体" w:hAnsi="宋体" w:cs="宋体"/>
          <w:sz w:val="24"/>
          <w:lang w:val="en-US" w:eastAsia="zh-CN"/>
        </w:rPr>
        <w:t>（包含内外防水）共计4个</w:t>
      </w:r>
      <w:r>
        <w:rPr>
          <w:rFonts w:hint="eastAsia" w:ascii="宋体" w:hAnsi="宋体" w:eastAsia="宋体" w:cs="宋体"/>
          <w:sz w:val="24"/>
          <w:lang w:val="en-US" w:eastAsia="zh-CN"/>
        </w:rPr>
        <w:t>、进水口阀门井维修</w:t>
      </w:r>
      <w:r>
        <w:rPr>
          <w:rFonts w:hint="eastAsia" w:ascii="宋体" w:hAnsi="宋体" w:cs="宋体"/>
          <w:sz w:val="24"/>
          <w:lang w:val="en-US" w:eastAsia="zh-CN"/>
        </w:rPr>
        <w:t>共计4个</w:t>
      </w:r>
      <w:r>
        <w:rPr>
          <w:rFonts w:hint="eastAsia" w:ascii="宋体" w:hAnsi="宋体" w:eastAsia="宋体" w:cs="宋体"/>
          <w:sz w:val="24"/>
        </w:rPr>
        <w:t>等</w:t>
      </w:r>
      <w:r>
        <w:rPr>
          <w:rFonts w:hint="eastAsia" w:ascii="宋体" w:hAnsi="宋体" w:eastAsia="宋体" w:cs="宋体"/>
          <w:sz w:val="24"/>
          <w:szCs w:val="24"/>
          <w:highlight w:val="none"/>
        </w:rPr>
        <w:t>。</w:t>
      </w:r>
    </w:p>
    <w:p w14:paraId="70A162F9">
      <w:pPr>
        <w:pStyle w:val="30"/>
        <w:numPr>
          <w:ilvl w:val="0"/>
          <w:numId w:val="7"/>
        </w:num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质量标准</w:t>
      </w:r>
    </w:p>
    <w:p w14:paraId="7EDB0F2A">
      <w:pPr>
        <w:pStyle w:val="3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（1）所提供维修服务的技术规格应与</w:t>
      </w:r>
      <w:r>
        <w:rPr>
          <w:rFonts w:hint="eastAsia" w:ascii="宋体" w:hAnsi="宋体" w:eastAsia="宋体" w:cs="宋体"/>
          <w:sz w:val="24"/>
          <w:szCs w:val="24"/>
          <w:lang w:eastAsia="zh-CN"/>
        </w:rPr>
        <w:t>采购文件</w:t>
      </w:r>
      <w:r>
        <w:rPr>
          <w:rFonts w:hint="eastAsia" w:ascii="宋体" w:hAnsi="宋体" w:eastAsia="宋体" w:cs="宋体"/>
          <w:sz w:val="24"/>
          <w:szCs w:val="24"/>
        </w:rPr>
        <w:t>规定的技术规格及要求相一致。</w:t>
      </w:r>
    </w:p>
    <w:p w14:paraId="0C906149">
      <w:pPr>
        <w:pStyle w:val="3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（2）维修完全按照国家有关标准，并完全符合合同规定的质量、规格和性能要求。池塘等在正常使用和保养条件下，在其使用寿命内具有良好的性能。</w:t>
      </w:r>
    </w:p>
    <w:p w14:paraId="5C577DE0">
      <w:pPr>
        <w:pStyle w:val="30"/>
        <w:numPr>
          <w:ilvl w:val="0"/>
          <w:numId w:val="7"/>
        </w:num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工期</w:t>
      </w:r>
      <w:r>
        <w:rPr>
          <w:rFonts w:hint="eastAsia" w:ascii="宋体" w:hAnsi="宋体" w:eastAsia="宋体" w:cs="宋体"/>
          <w:sz w:val="24"/>
          <w:szCs w:val="24"/>
        </w:rPr>
        <w:t>：</w:t>
      </w:r>
      <w:r>
        <w:rPr>
          <w:rFonts w:hint="eastAsia" w:ascii="宋体" w:hAnsi="宋体" w:cs="宋体"/>
          <w:sz w:val="24"/>
          <w:szCs w:val="24"/>
          <w:highlight w:val="none"/>
          <w:lang w:eastAsia="zh-CN"/>
        </w:rPr>
        <w:t>合同签订后150个自然日内完成</w:t>
      </w:r>
      <w:r>
        <w:rPr>
          <w:rFonts w:hint="eastAsia" w:ascii="宋体" w:hAnsi="宋体" w:eastAsia="宋体" w:cs="宋体"/>
          <w:sz w:val="24"/>
          <w:szCs w:val="24"/>
        </w:rPr>
        <w:t>。</w:t>
      </w:r>
    </w:p>
    <w:p w14:paraId="467BFAFF">
      <w:pPr>
        <w:pStyle w:val="30"/>
        <w:numPr>
          <w:ilvl w:val="0"/>
          <w:numId w:val="7"/>
        </w:num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商务要求：</w:t>
      </w:r>
    </w:p>
    <w:p w14:paraId="73F5472F">
      <w:pPr>
        <w:pStyle w:val="3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（1）质保期：维修工程完成验收后两年。</w:t>
      </w:r>
    </w:p>
    <w:p w14:paraId="217ACDBB">
      <w:pPr>
        <w:pStyle w:val="3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（2）售后服务要求</w:t>
      </w:r>
    </w:p>
    <w:p w14:paraId="0168FD92">
      <w:pPr>
        <w:pStyle w:val="30"/>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①质保期内出现质量问题由供应商负责维修或更换，并承担因此产生的一切费用。</w:t>
      </w:r>
    </w:p>
    <w:p w14:paraId="54A235F4">
      <w:pPr>
        <w:pStyle w:val="30"/>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②供应商在收到使用方通知2小时内响应，24小时内派员到现场处理，并恢复正常使用。</w:t>
      </w:r>
    </w:p>
    <w:p w14:paraId="4C7209E5">
      <w:pPr>
        <w:pStyle w:val="30"/>
        <w:spacing w:line="360" w:lineRule="auto"/>
        <w:ind w:firstLine="480"/>
        <w:rPr>
          <w:rFonts w:hint="eastAsia" w:ascii="宋体" w:hAnsi="宋体" w:eastAsia="宋体" w:cs="宋体"/>
          <w:sz w:val="24"/>
          <w:szCs w:val="24"/>
        </w:rPr>
      </w:pPr>
      <w:r>
        <w:rPr>
          <w:rFonts w:hint="eastAsia" w:ascii="宋体" w:hAnsi="宋体" w:eastAsia="宋体" w:cs="宋体"/>
          <w:sz w:val="24"/>
          <w:szCs w:val="24"/>
        </w:rPr>
        <w:t>（3）付款方式</w:t>
      </w:r>
    </w:p>
    <w:p w14:paraId="1263969E">
      <w:pPr>
        <w:pStyle w:val="30"/>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①</w:t>
      </w:r>
      <w:r>
        <w:rPr>
          <w:rFonts w:hint="eastAsia" w:ascii="宋体" w:hAnsi="宋体" w:eastAsia="宋体" w:cs="宋体"/>
          <w:sz w:val="24"/>
          <w:szCs w:val="24"/>
          <w:lang w:val="zh-CN"/>
        </w:rPr>
        <w:t>合同签订后</w:t>
      </w:r>
      <w:r>
        <w:rPr>
          <w:rFonts w:hint="eastAsia" w:ascii="宋体" w:hAnsi="宋体" w:cs="宋体"/>
          <w:sz w:val="24"/>
          <w:szCs w:val="24"/>
          <w:lang w:val="zh-CN"/>
        </w:rPr>
        <w:t>供应商（承包人）</w:t>
      </w:r>
      <w:r>
        <w:rPr>
          <w:rFonts w:hint="eastAsia" w:ascii="宋体" w:hAnsi="宋体" w:eastAsia="宋体" w:cs="宋体"/>
          <w:sz w:val="24"/>
          <w:szCs w:val="24"/>
          <w:lang w:val="zh-CN"/>
        </w:rPr>
        <w:t>先支付工程款的3%作为履约保证金</w:t>
      </w:r>
      <w:r>
        <w:rPr>
          <w:rFonts w:hint="eastAsia" w:ascii="宋体" w:hAnsi="宋体" w:cs="宋体"/>
          <w:sz w:val="24"/>
          <w:szCs w:val="24"/>
          <w:lang w:val="zh-CN"/>
        </w:rPr>
        <w:t>（</w:t>
      </w:r>
      <w:r>
        <w:rPr>
          <w:rFonts w:hint="eastAsia" w:ascii="宋体" w:hAnsi="宋体" w:cs="宋体"/>
          <w:sz w:val="24"/>
          <w:szCs w:val="24"/>
          <w:lang w:val="zh-CN" w:eastAsia="zh-CN"/>
        </w:rPr>
        <w:t>备注项目名称+公司名称</w:t>
      </w:r>
      <w:r>
        <w:rPr>
          <w:rFonts w:hint="eastAsia" w:ascii="宋体" w:hAnsi="宋体" w:cs="宋体"/>
          <w:sz w:val="24"/>
          <w:szCs w:val="24"/>
          <w:lang w:val="zh-CN"/>
        </w:rPr>
        <w:t>）</w:t>
      </w:r>
      <w:r>
        <w:rPr>
          <w:rFonts w:hint="eastAsia" w:ascii="宋体" w:hAnsi="宋体" w:eastAsia="宋体" w:cs="宋体"/>
          <w:sz w:val="24"/>
          <w:szCs w:val="24"/>
          <w:lang w:val="zh-CN"/>
        </w:rPr>
        <w:t>。在本工程竣工并经</w:t>
      </w:r>
      <w:r>
        <w:rPr>
          <w:rFonts w:hint="eastAsia" w:ascii="宋体" w:hAnsi="宋体" w:cs="宋体"/>
          <w:sz w:val="24"/>
          <w:szCs w:val="24"/>
          <w:lang w:val="en-US" w:eastAsia="zh-CN"/>
        </w:rPr>
        <w:t>采购人（发包人）</w:t>
      </w:r>
      <w:r>
        <w:rPr>
          <w:rFonts w:hint="eastAsia" w:ascii="宋体" w:hAnsi="宋体" w:eastAsia="宋体" w:cs="宋体"/>
          <w:sz w:val="24"/>
          <w:szCs w:val="24"/>
          <w:lang w:val="zh-CN"/>
        </w:rPr>
        <w:t>组织的工程竣工验收合格报告签署之日起转为质量保证金。质保期24个月（自</w:t>
      </w:r>
      <w:r>
        <w:rPr>
          <w:rFonts w:hint="eastAsia" w:ascii="宋体" w:hAnsi="宋体" w:cs="宋体"/>
          <w:sz w:val="24"/>
          <w:szCs w:val="24"/>
          <w:lang w:val="en-US" w:eastAsia="zh-CN"/>
        </w:rPr>
        <w:t>采购人（发包人）</w:t>
      </w:r>
      <w:r>
        <w:rPr>
          <w:rFonts w:hint="eastAsia" w:ascii="宋体" w:hAnsi="宋体" w:eastAsia="宋体" w:cs="宋体"/>
          <w:sz w:val="24"/>
          <w:szCs w:val="24"/>
          <w:lang w:val="zh-CN"/>
        </w:rPr>
        <w:t>组织的工程竣工验收合格报告签署之日起算），质保期满且</w:t>
      </w:r>
      <w:r>
        <w:rPr>
          <w:rFonts w:hint="eastAsia" w:ascii="宋体" w:hAnsi="宋体" w:cs="宋体"/>
          <w:sz w:val="24"/>
          <w:szCs w:val="24"/>
          <w:lang w:val="en-US" w:eastAsia="zh-CN"/>
        </w:rPr>
        <w:t>采购人（发包人）</w:t>
      </w:r>
      <w:r>
        <w:rPr>
          <w:rFonts w:hint="eastAsia" w:ascii="宋体" w:hAnsi="宋体" w:eastAsia="宋体" w:cs="宋体"/>
          <w:sz w:val="24"/>
          <w:szCs w:val="24"/>
          <w:lang w:val="zh-CN"/>
        </w:rPr>
        <w:t>确认工程无质量问题且无任何遗留问题后</w:t>
      </w:r>
      <w:r>
        <w:rPr>
          <w:rFonts w:hint="eastAsia" w:ascii="宋体" w:hAnsi="宋体" w:cs="宋体"/>
          <w:sz w:val="24"/>
          <w:szCs w:val="24"/>
          <w:lang w:val="zh-CN"/>
        </w:rPr>
        <w:t>，</w:t>
      </w:r>
      <w:r>
        <w:rPr>
          <w:rFonts w:hint="eastAsia" w:ascii="宋体" w:hAnsi="宋体" w:cs="宋体"/>
          <w:sz w:val="24"/>
          <w:szCs w:val="24"/>
          <w:lang w:val="en-US" w:eastAsia="zh-CN"/>
        </w:rPr>
        <w:t>供应商（承包人）提交质量保证金退还申请</w:t>
      </w:r>
      <w:r>
        <w:rPr>
          <w:rFonts w:hint="eastAsia" w:ascii="宋体" w:hAnsi="宋体" w:eastAsia="宋体" w:cs="宋体"/>
          <w:sz w:val="24"/>
          <w:szCs w:val="24"/>
          <w:lang w:val="zh-CN"/>
        </w:rPr>
        <w:t>，</w:t>
      </w:r>
      <w:r>
        <w:rPr>
          <w:rFonts w:hint="eastAsia" w:ascii="宋体" w:hAnsi="宋体" w:cs="宋体"/>
          <w:sz w:val="24"/>
          <w:szCs w:val="24"/>
          <w:lang w:val="en-US" w:eastAsia="zh-CN"/>
        </w:rPr>
        <w:t>采购人（发包人）</w:t>
      </w:r>
      <w:r>
        <w:rPr>
          <w:rFonts w:hint="eastAsia" w:ascii="宋体" w:hAnsi="宋体" w:eastAsia="宋体" w:cs="宋体"/>
          <w:sz w:val="24"/>
          <w:szCs w:val="24"/>
          <w:lang w:val="zh-CN"/>
        </w:rPr>
        <w:t>一次性无息返还</w:t>
      </w:r>
      <w:r>
        <w:rPr>
          <w:rFonts w:hint="eastAsia" w:ascii="宋体" w:hAnsi="宋体" w:cs="宋体"/>
          <w:sz w:val="24"/>
          <w:szCs w:val="24"/>
          <w:lang w:val="en-US" w:eastAsia="zh-CN"/>
        </w:rPr>
        <w:t>供应商（承包人）</w:t>
      </w:r>
      <w:r>
        <w:rPr>
          <w:rFonts w:hint="eastAsia" w:ascii="宋体" w:hAnsi="宋体" w:eastAsia="宋体" w:cs="宋体"/>
          <w:sz w:val="24"/>
          <w:szCs w:val="24"/>
          <w:lang w:val="zh-CN"/>
        </w:rPr>
        <w:t>质量保证金（扣除因质量问题引起的维修费用、违约赔偿金及其他违约金等）。</w:t>
      </w:r>
    </w:p>
    <w:p w14:paraId="1931EFB2">
      <w:pPr>
        <w:pStyle w:val="30"/>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②</w:t>
      </w:r>
      <w:r>
        <w:rPr>
          <w:rFonts w:hint="eastAsia" w:ascii="宋体" w:hAnsi="宋体" w:eastAsia="宋体" w:cs="宋体"/>
          <w:sz w:val="24"/>
          <w:szCs w:val="24"/>
          <w:lang w:val="zh-CN"/>
        </w:rPr>
        <w:t>合同生效后，第一次预付合同款的30%，第二次工程结束并验收合格后付至合同款的</w:t>
      </w:r>
      <w:r>
        <w:rPr>
          <w:rFonts w:hint="eastAsia" w:ascii="宋体" w:hAnsi="宋体" w:cs="宋体"/>
          <w:sz w:val="24"/>
          <w:szCs w:val="24"/>
          <w:lang w:val="en-US" w:eastAsia="zh-CN"/>
        </w:rPr>
        <w:t>7</w:t>
      </w:r>
      <w:r>
        <w:rPr>
          <w:rFonts w:hint="eastAsia" w:ascii="宋体" w:hAnsi="宋体" w:eastAsia="宋体" w:cs="宋体"/>
          <w:sz w:val="24"/>
          <w:szCs w:val="24"/>
          <w:lang w:val="zh-CN"/>
        </w:rPr>
        <w:t>0%，第三次</w:t>
      </w:r>
      <w:r>
        <w:rPr>
          <w:rFonts w:hint="eastAsia" w:ascii="宋体" w:hAnsi="宋体" w:eastAsia="宋体" w:cs="宋体"/>
          <w:b w:val="0"/>
          <w:color w:val="000000"/>
          <w:sz w:val="24"/>
          <w:szCs w:val="24"/>
          <w:u w:val="none"/>
        </w:rPr>
        <w:t>在本工程结算审计结束后，付</w:t>
      </w:r>
      <w:r>
        <w:rPr>
          <w:rFonts w:hint="eastAsia" w:ascii="宋体" w:hAnsi="宋体" w:eastAsia="宋体" w:cs="宋体"/>
          <w:b w:val="0"/>
          <w:color w:val="000000"/>
          <w:sz w:val="24"/>
          <w:szCs w:val="24"/>
          <w:u w:val="none"/>
          <w:lang w:eastAsia="zh-CN"/>
        </w:rPr>
        <w:t>至</w:t>
      </w:r>
      <w:r>
        <w:rPr>
          <w:rFonts w:hint="eastAsia" w:ascii="宋体" w:hAnsi="宋体" w:cs="宋体"/>
          <w:b w:val="0"/>
          <w:color w:val="000000"/>
          <w:sz w:val="24"/>
          <w:szCs w:val="24"/>
          <w:u w:val="none"/>
          <w:lang w:eastAsia="zh-CN"/>
        </w:rPr>
        <w:t>采购人（发包人）</w:t>
      </w:r>
      <w:r>
        <w:rPr>
          <w:rFonts w:hint="eastAsia" w:ascii="宋体" w:hAnsi="宋体" w:eastAsia="宋体" w:cs="宋体"/>
          <w:b w:val="0"/>
          <w:color w:val="000000"/>
          <w:sz w:val="24"/>
          <w:szCs w:val="24"/>
          <w:u w:val="none"/>
        </w:rPr>
        <w:t>最终审定价的100%。</w:t>
      </w:r>
    </w:p>
    <w:p w14:paraId="24EE5E4D">
      <w:pPr>
        <w:ind w:firstLine="480" w:firstLineChars="200"/>
        <w:rPr>
          <w:rFonts w:hint="default" w:ascii="宋体" w:hAnsi="宋体" w:eastAsia="宋体" w:cs="宋体"/>
          <w:b/>
          <w:color w:val="000000"/>
          <w:sz w:val="24"/>
          <w:szCs w:val="24"/>
          <w:highlight w:val="none"/>
          <w:lang w:val="en-US" w:eastAsia="zh-CN"/>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rPr>
        <w:t>）</w:t>
      </w:r>
      <w:r>
        <w:rPr>
          <w:rFonts w:hint="eastAsia" w:ascii="宋体" w:hAnsi="宋体" w:eastAsia="宋体" w:cs="宋体"/>
          <w:b/>
          <w:color w:val="000000"/>
          <w:sz w:val="24"/>
          <w:szCs w:val="24"/>
          <w:highlight w:val="none"/>
        </w:rPr>
        <w:t>审计费用</w:t>
      </w:r>
    </w:p>
    <w:p w14:paraId="0FC39604">
      <w:pPr>
        <w:autoSpaceDE w:val="0"/>
        <w:autoSpaceDN w:val="0"/>
        <w:spacing w:line="460" w:lineRule="exact"/>
        <w:ind w:firstLine="480" w:firstLineChars="20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供应商（承包人）</w:t>
      </w:r>
      <w:r>
        <w:rPr>
          <w:rFonts w:hint="eastAsia" w:ascii="宋体" w:hAnsi="宋体" w:eastAsia="宋体" w:cs="宋体"/>
          <w:color w:val="000000"/>
          <w:sz w:val="24"/>
          <w:szCs w:val="24"/>
          <w:highlight w:val="none"/>
        </w:rPr>
        <w:t>同意</w:t>
      </w:r>
      <w:r>
        <w:rPr>
          <w:rFonts w:hint="eastAsia" w:ascii="宋体" w:hAnsi="宋体" w:cs="宋体"/>
          <w:color w:val="000000"/>
          <w:sz w:val="24"/>
          <w:szCs w:val="24"/>
          <w:highlight w:val="none"/>
          <w:lang w:eastAsia="zh-CN"/>
        </w:rPr>
        <w:t>采购人（发包人）</w:t>
      </w:r>
      <w:r>
        <w:rPr>
          <w:rFonts w:hint="eastAsia" w:ascii="宋体" w:hAnsi="宋体" w:eastAsia="宋体" w:cs="宋体"/>
          <w:color w:val="000000"/>
          <w:sz w:val="24"/>
          <w:szCs w:val="24"/>
          <w:highlight w:val="none"/>
        </w:rPr>
        <w:t>以自己的名义单方委托有相应资质的审计机构（工程造价咨询单位）对本工程作决算审计（包括初审和复审）。审计费用的承担方式为：</w:t>
      </w:r>
    </w:p>
    <w:p w14:paraId="10ABE00B">
      <w:pPr>
        <w:spacing w:line="440" w:lineRule="exact"/>
        <w:ind w:firstLine="480" w:firstLineChars="200"/>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rPr>
        <w:t>①</w:t>
      </w:r>
      <w:r>
        <w:rPr>
          <w:rFonts w:hint="eastAsia" w:ascii="宋体" w:hAnsi="宋体" w:eastAsia="宋体" w:cs="宋体"/>
          <w:b/>
          <w:color w:val="000000"/>
          <w:sz w:val="24"/>
          <w:szCs w:val="24"/>
          <w:highlight w:val="none"/>
        </w:rPr>
        <w:t>核减率（含复审）达</w:t>
      </w:r>
      <w:r>
        <w:rPr>
          <w:rFonts w:hint="eastAsia" w:ascii="宋体" w:hAnsi="宋体" w:eastAsia="宋体" w:cs="宋体"/>
          <w:b/>
          <w:color w:val="000000"/>
          <w:sz w:val="24"/>
          <w:szCs w:val="24"/>
          <w:highlight w:val="none"/>
          <w:lang w:val="en-US" w:eastAsia="zh-CN"/>
        </w:rPr>
        <w:t>6</w:t>
      </w:r>
      <w:r>
        <w:rPr>
          <w:rFonts w:hint="eastAsia" w:ascii="宋体" w:hAnsi="宋体" w:eastAsia="宋体" w:cs="宋体"/>
          <w:b/>
          <w:color w:val="000000"/>
          <w:sz w:val="24"/>
          <w:szCs w:val="24"/>
          <w:highlight w:val="none"/>
        </w:rPr>
        <w:t>%（含</w:t>
      </w:r>
      <w:r>
        <w:rPr>
          <w:rFonts w:hint="eastAsia" w:ascii="宋体" w:hAnsi="宋体" w:eastAsia="宋体" w:cs="宋体"/>
          <w:b/>
          <w:color w:val="000000"/>
          <w:sz w:val="24"/>
          <w:szCs w:val="24"/>
          <w:highlight w:val="none"/>
          <w:lang w:val="en-US" w:eastAsia="zh-CN"/>
        </w:rPr>
        <w:t>6</w:t>
      </w:r>
      <w:r>
        <w:rPr>
          <w:rFonts w:hint="eastAsia" w:ascii="宋体" w:hAnsi="宋体" w:eastAsia="宋体" w:cs="宋体"/>
          <w:b/>
          <w:color w:val="000000"/>
          <w:sz w:val="24"/>
          <w:szCs w:val="24"/>
          <w:highlight w:val="none"/>
        </w:rPr>
        <w:t>%）以上的，全部审计费用由</w:t>
      </w:r>
      <w:r>
        <w:rPr>
          <w:rFonts w:hint="eastAsia" w:ascii="宋体" w:hAnsi="宋体" w:cs="宋体"/>
          <w:b/>
          <w:color w:val="000000"/>
          <w:sz w:val="24"/>
          <w:szCs w:val="24"/>
          <w:highlight w:val="none"/>
          <w:lang w:eastAsia="zh-CN"/>
        </w:rPr>
        <w:t>供应商（承包人）</w:t>
      </w:r>
      <w:r>
        <w:rPr>
          <w:rFonts w:hint="eastAsia" w:ascii="宋体" w:hAnsi="宋体" w:eastAsia="宋体" w:cs="宋体"/>
          <w:b/>
          <w:color w:val="000000"/>
          <w:sz w:val="24"/>
          <w:szCs w:val="24"/>
          <w:highlight w:val="none"/>
        </w:rPr>
        <w:t>承担，并由</w:t>
      </w:r>
      <w:r>
        <w:rPr>
          <w:rFonts w:hint="eastAsia" w:ascii="宋体" w:hAnsi="宋体" w:cs="宋体"/>
          <w:b/>
          <w:color w:val="000000"/>
          <w:sz w:val="24"/>
          <w:szCs w:val="24"/>
          <w:highlight w:val="none"/>
          <w:lang w:eastAsia="zh-CN"/>
        </w:rPr>
        <w:t>采购人（发包人）</w:t>
      </w:r>
      <w:r>
        <w:rPr>
          <w:rFonts w:hint="eastAsia" w:ascii="宋体" w:hAnsi="宋体" w:eastAsia="宋体" w:cs="宋体"/>
          <w:b/>
          <w:color w:val="000000"/>
          <w:sz w:val="24"/>
          <w:szCs w:val="24"/>
          <w:highlight w:val="none"/>
        </w:rPr>
        <w:t>从</w:t>
      </w:r>
      <w:r>
        <w:rPr>
          <w:rFonts w:hint="eastAsia" w:ascii="宋体" w:hAnsi="宋体" w:cs="宋体"/>
          <w:b/>
          <w:color w:val="000000"/>
          <w:sz w:val="24"/>
          <w:szCs w:val="24"/>
          <w:highlight w:val="none"/>
          <w:lang w:eastAsia="zh-CN"/>
        </w:rPr>
        <w:t>供应商（承包人）</w:t>
      </w:r>
      <w:r>
        <w:rPr>
          <w:rFonts w:hint="eastAsia" w:ascii="宋体" w:hAnsi="宋体" w:eastAsia="宋体" w:cs="宋体"/>
          <w:b/>
          <w:color w:val="000000"/>
          <w:sz w:val="24"/>
          <w:szCs w:val="24"/>
          <w:highlight w:val="none"/>
        </w:rPr>
        <w:t>的工程款中扣除。</w:t>
      </w:r>
    </w:p>
    <w:p w14:paraId="0AD2C498">
      <w:pPr>
        <w:spacing w:line="440" w:lineRule="exact"/>
        <w:ind w:firstLine="480" w:firstLineChars="200"/>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rPr>
        <w:t>②</w:t>
      </w:r>
      <w:r>
        <w:rPr>
          <w:rFonts w:hint="eastAsia" w:ascii="宋体" w:hAnsi="宋体" w:eastAsia="宋体" w:cs="宋体"/>
          <w:b/>
          <w:color w:val="000000"/>
          <w:sz w:val="24"/>
          <w:szCs w:val="24"/>
          <w:highlight w:val="none"/>
        </w:rPr>
        <w:t>核减率（含复审）为</w:t>
      </w:r>
      <w:r>
        <w:rPr>
          <w:rFonts w:hint="eastAsia" w:ascii="宋体" w:hAnsi="宋体" w:eastAsia="宋体" w:cs="宋体"/>
          <w:b/>
          <w:color w:val="000000"/>
          <w:sz w:val="24"/>
          <w:szCs w:val="24"/>
          <w:highlight w:val="none"/>
          <w:lang w:val="en-US" w:eastAsia="zh-CN"/>
        </w:rPr>
        <w:t>6</w:t>
      </w:r>
      <w:r>
        <w:rPr>
          <w:rFonts w:hint="eastAsia" w:ascii="宋体" w:hAnsi="宋体" w:eastAsia="宋体" w:cs="宋体"/>
          <w:b/>
          <w:color w:val="000000"/>
          <w:sz w:val="24"/>
          <w:szCs w:val="24"/>
          <w:highlight w:val="none"/>
        </w:rPr>
        <w:t>%以下的审计费用，由</w:t>
      </w:r>
      <w:r>
        <w:rPr>
          <w:rFonts w:hint="eastAsia" w:ascii="宋体" w:hAnsi="宋体" w:cs="宋体"/>
          <w:b/>
          <w:color w:val="000000"/>
          <w:sz w:val="24"/>
          <w:szCs w:val="24"/>
          <w:highlight w:val="none"/>
          <w:lang w:eastAsia="zh-CN"/>
        </w:rPr>
        <w:t>采购人（发包人）</w:t>
      </w:r>
      <w:r>
        <w:rPr>
          <w:rFonts w:hint="eastAsia" w:ascii="宋体" w:hAnsi="宋体" w:eastAsia="宋体" w:cs="宋体"/>
          <w:b/>
          <w:color w:val="000000"/>
          <w:sz w:val="24"/>
          <w:szCs w:val="24"/>
          <w:highlight w:val="none"/>
        </w:rPr>
        <w:t>承担。</w:t>
      </w:r>
    </w:p>
    <w:p w14:paraId="598A9121">
      <w:pPr>
        <w:autoSpaceDE w:val="0"/>
        <w:autoSpaceDN w:val="0"/>
        <w:spacing w:line="360" w:lineRule="auto"/>
        <w:jc w:val="left"/>
        <w:rPr>
          <w:rFonts w:hint="eastAsia" w:ascii="宋体" w:hAnsi="宋体" w:eastAsia="宋体" w:cs="宋体"/>
          <w:b/>
          <w:bCs/>
          <w:color w:val="000000"/>
          <w:kern w:val="0"/>
          <w:sz w:val="24"/>
          <w:szCs w:val="24"/>
          <w:highlight w:val="none"/>
        </w:rPr>
      </w:pPr>
      <w:r>
        <w:rPr>
          <w:rFonts w:hint="eastAsia" w:ascii="宋体" w:hAnsi="宋体" w:cs="宋体"/>
          <w:b/>
          <w:bCs/>
          <w:color w:val="000000"/>
          <w:kern w:val="0"/>
          <w:sz w:val="24"/>
          <w:szCs w:val="24"/>
          <w:highlight w:val="none"/>
          <w:lang w:eastAsia="zh-CN"/>
        </w:rPr>
        <w:t>供应商（承包人）</w:t>
      </w:r>
      <w:r>
        <w:rPr>
          <w:rFonts w:hint="eastAsia" w:ascii="宋体" w:hAnsi="宋体" w:eastAsia="宋体" w:cs="宋体"/>
          <w:b/>
          <w:bCs/>
          <w:color w:val="000000"/>
          <w:kern w:val="0"/>
          <w:sz w:val="24"/>
          <w:szCs w:val="24"/>
          <w:highlight w:val="none"/>
        </w:rPr>
        <w:t>同意：若</w:t>
      </w:r>
      <w:r>
        <w:rPr>
          <w:rFonts w:hint="eastAsia" w:ascii="宋体" w:hAnsi="宋体" w:cs="宋体"/>
          <w:b/>
          <w:bCs/>
          <w:color w:val="000000"/>
          <w:kern w:val="0"/>
          <w:sz w:val="24"/>
          <w:szCs w:val="24"/>
          <w:highlight w:val="none"/>
          <w:lang w:eastAsia="zh-CN"/>
        </w:rPr>
        <w:t>采购人（发包人）</w:t>
      </w:r>
      <w:r>
        <w:rPr>
          <w:rFonts w:hint="eastAsia" w:ascii="宋体" w:hAnsi="宋体" w:eastAsia="宋体" w:cs="宋体"/>
          <w:b/>
          <w:bCs/>
          <w:color w:val="000000"/>
          <w:kern w:val="0"/>
          <w:sz w:val="24"/>
          <w:szCs w:val="24"/>
          <w:highlight w:val="none"/>
        </w:rPr>
        <w:t>审计规定发生调整修订，则按照</w:t>
      </w:r>
      <w:r>
        <w:rPr>
          <w:rFonts w:hint="eastAsia" w:ascii="宋体" w:hAnsi="宋体" w:cs="宋体"/>
          <w:b/>
          <w:bCs/>
          <w:color w:val="000000"/>
          <w:kern w:val="0"/>
          <w:sz w:val="24"/>
          <w:szCs w:val="24"/>
          <w:highlight w:val="none"/>
          <w:lang w:eastAsia="zh-CN"/>
        </w:rPr>
        <w:t>采购人（发包人）</w:t>
      </w:r>
      <w:r>
        <w:rPr>
          <w:rFonts w:hint="eastAsia" w:ascii="宋体" w:hAnsi="宋体" w:eastAsia="宋体" w:cs="宋体"/>
          <w:b/>
          <w:bCs/>
          <w:color w:val="000000"/>
          <w:kern w:val="0"/>
          <w:sz w:val="24"/>
          <w:szCs w:val="24"/>
          <w:highlight w:val="none"/>
        </w:rPr>
        <w:t>调整修订后的新审计规定执行。</w:t>
      </w:r>
    </w:p>
    <w:p w14:paraId="3A1343FC">
      <w:pPr>
        <w:pStyle w:val="3"/>
        <w:numPr>
          <w:ilvl w:val="1"/>
          <w:numId w:val="0"/>
        </w:numPr>
        <w:spacing w:before="0" w:after="0" w:line="360" w:lineRule="auto"/>
        <w:jc w:val="both"/>
        <w:rPr>
          <w:rFonts w:hint="eastAsia" w:ascii="宋体" w:hAnsi="宋体" w:eastAsia="宋体" w:cs="宋体"/>
          <w:sz w:val="28"/>
          <w:szCs w:val="28"/>
          <w:lang w:eastAsia="zh-CN"/>
        </w:rPr>
      </w:pPr>
      <w:r>
        <w:rPr>
          <w:rFonts w:hint="eastAsia" w:ascii="宋体" w:hAnsi="宋体" w:eastAsia="宋体" w:cs="宋体"/>
          <w:sz w:val="28"/>
          <w:szCs w:val="28"/>
          <w:lang w:val="zh-CN"/>
        </w:rPr>
        <w:t>二、</w:t>
      </w:r>
      <w:r>
        <w:rPr>
          <w:rFonts w:hint="eastAsia" w:ascii="宋体" w:hAnsi="宋体" w:eastAsia="宋体" w:cs="宋体"/>
          <w:sz w:val="28"/>
          <w:szCs w:val="28"/>
        </w:rPr>
        <w:t>工程量清单</w:t>
      </w:r>
      <w:r>
        <w:rPr>
          <w:rFonts w:hint="eastAsia" w:ascii="宋体" w:hAnsi="宋体" w:eastAsia="宋体" w:cs="宋体"/>
          <w:sz w:val="28"/>
          <w:szCs w:val="28"/>
          <w:lang w:eastAsia="zh-CN"/>
        </w:rPr>
        <w:t>及施工图纸</w:t>
      </w:r>
    </w:p>
    <w:p w14:paraId="0FC82E7E">
      <w:pPr>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highlight w:val="none"/>
          <w:lang w:val="zh-CN"/>
        </w:rPr>
        <w:t>详见附件</w:t>
      </w:r>
      <w:r>
        <w:rPr>
          <w:rFonts w:hint="eastAsia" w:ascii="宋体" w:hAnsi="宋体" w:eastAsia="宋体" w:cs="宋体"/>
          <w:sz w:val="24"/>
          <w:szCs w:val="24"/>
          <w:highlight w:val="none"/>
        </w:rPr>
        <w:t>6</w:t>
      </w:r>
      <w:r>
        <w:rPr>
          <w:rFonts w:hint="eastAsia" w:ascii="宋体" w:hAnsi="宋体" w:eastAsia="宋体" w:cs="宋体"/>
          <w:sz w:val="24"/>
          <w:szCs w:val="24"/>
          <w:highlight w:val="none"/>
          <w:lang w:eastAsia="zh-CN"/>
        </w:rPr>
        <w:t>、附件</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val="zh-CN"/>
        </w:rPr>
        <w:t>。</w:t>
      </w:r>
    </w:p>
    <w:p w14:paraId="75D0E182">
      <w:pPr>
        <w:pStyle w:val="3"/>
        <w:numPr>
          <w:ilvl w:val="1"/>
          <w:numId w:val="0"/>
        </w:numPr>
        <w:spacing w:before="0" w:after="0" w:line="360" w:lineRule="auto"/>
        <w:jc w:val="both"/>
        <w:rPr>
          <w:rFonts w:hint="eastAsia" w:ascii="宋体" w:hAnsi="宋体" w:eastAsia="宋体" w:cs="宋体"/>
          <w:sz w:val="28"/>
          <w:szCs w:val="28"/>
          <w:lang w:val="en-US" w:eastAsia="zh-CN"/>
        </w:rPr>
      </w:pPr>
      <w:r>
        <w:rPr>
          <w:rFonts w:hint="eastAsia" w:ascii="宋体" w:hAnsi="宋体" w:eastAsia="宋体" w:cs="宋体"/>
          <w:sz w:val="28"/>
          <w:szCs w:val="28"/>
          <w:lang w:val="zh-CN"/>
        </w:rPr>
        <w:t>三、工程量清单编制</w:t>
      </w:r>
      <w:r>
        <w:rPr>
          <w:rFonts w:hint="eastAsia" w:ascii="宋体" w:hAnsi="宋体" w:eastAsia="宋体" w:cs="宋体"/>
          <w:sz w:val="28"/>
          <w:szCs w:val="28"/>
          <w:lang w:val="en-US" w:eastAsia="zh-CN"/>
        </w:rPr>
        <w:t>依据</w:t>
      </w:r>
    </w:p>
    <w:p w14:paraId="6A5A55F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1、建设单位提供的</w:t>
      </w:r>
      <w:r>
        <w:rPr>
          <w:rFonts w:hint="eastAsia" w:ascii="宋体" w:hAnsi="宋体" w:eastAsia="宋体" w:cs="宋体"/>
          <w:sz w:val="24"/>
          <w:szCs w:val="24"/>
          <w:lang w:val="en-US" w:eastAsia="zh-CN"/>
        </w:rPr>
        <w:t>项目总平面布置图</w:t>
      </w:r>
      <w:r>
        <w:rPr>
          <w:rFonts w:hint="eastAsia" w:ascii="宋体" w:hAnsi="宋体" w:eastAsia="宋体" w:cs="宋体"/>
          <w:sz w:val="24"/>
          <w:szCs w:val="24"/>
        </w:rPr>
        <w:t>；</w:t>
      </w:r>
    </w:p>
    <w:p w14:paraId="0B93A15B">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2、根据项目所在地水塘边坡现场情况。</w:t>
      </w:r>
    </w:p>
    <w:p w14:paraId="60A8F0FA">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3、本项目砼考虑采用商品砼计算</w:t>
      </w:r>
      <w:r>
        <w:rPr>
          <w:rFonts w:hint="eastAsia" w:ascii="宋体" w:hAnsi="宋体" w:eastAsia="宋体" w:cs="宋体"/>
          <w:sz w:val="24"/>
          <w:szCs w:val="24"/>
        </w:rPr>
        <w:t>。</w:t>
      </w:r>
    </w:p>
    <w:p w14:paraId="5BBCD850">
      <w:pPr>
        <w:pStyle w:val="3"/>
        <w:numPr>
          <w:ilvl w:val="1"/>
          <w:numId w:val="0"/>
        </w:numPr>
        <w:spacing w:before="0" w:after="0" w:line="360" w:lineRule="auto"/>
        <w:jc w:val="both"/>
        <w:rPr>
          <w:rFonts w:hint="eastAsia" w:ascii="宋体" w:hAnsi="宋体" w:eastAsia="宋体" w:cs="宋体"/>
          <w:sz w:val="28"/>
          <w:szCs w:val="28"/>
          <w:lang w:val="zh-CN"/>
        </w:rPr>
      </w:pPr>
      <w:r>
        <w:rPr>
          <w:rFonts w:hint="eastAsia" w:ascii="宋体" w:hAnsi="宋体" w:eastAsia="宋体" w:cs="宋体"/>
          <w:sz w:val="28"/>
          <w:szCs w:val="28"/>
          <w:lang w:val="zh-CN"/>
        </w:rPr>
        <w:t>四、执行清单计价及定额计价文件</w:t>
      </w:r>
    </w:p>
    <w:p w14:paraId="6AA6DFF7">
      <w:pPr>
        <w:spacing w:line="360" w:lineRule="auto"/>
        <w:rPr>
          <w:rFonts w:hint="eastAsia" w:ascii="宋体" w:hAnsi="宋体" w:eastAsia="宋体" w:cs="宋体"/>
          <w:sz w:val="24"/>
        </w:rPr>
      </w:pPr>
      <w:r>
        <w:rPr>
          <w:rFonts w:hint="eastAsia" w:ascii="宋体" w:hAnsi="宋体" w:eastAsia="宋体" w:cs="宋体"/>
          <w:sz w:val="24"/>
        </w:rPr>
        <w:t xml:space="preserve">    1、《建设工程工程量清单计价规范》GB50500-2013</w:t>
      </w:r>
    </w:p>
    <w:p w14:paraId="23A53E90">
      <w:pPr>
        <w:spacing w:line="360" w:lineRule="auto"/>
        <w:rPr>
          <w:rFonts w:hint="eastAsia" w:ascii="宋体" w:hAnsi="宋体" w:eastAsia="宋体" w:cs="宋体"/>
          <w:sz w:val="24"/>
        </w:rPr>
      </w:pPr>
      <w:r>
        <w:rPr>
          <w:rFonts w:hint="eastAsia" w:ascii="宋体" w:hAnsi="宋体" w:eastAsia="宋体" w:cs="宋体"/>
          <w:sz w:val="24"/>
        </w:rPr>
        <w:t xml:space="preserve">    2、《房屋建筑与装饰工程工程量计算规范》GB50854-2013</w:t>
      </w:r>
    </w:p>
    <w:p w14:paraId="52503CF0">
      <w:pPr>
        <w:spacing w:line="360" w:lineRule="auto"/>
        <w:rPr>
          <w:rFonts w:hint="eastAsia" w:ascii="宋体" w:hAnsi="宋体" w:eastAsia="宋体" w:cs="宋体"/>
          <w:sz w:val="24"/>
        </w:rPr>
      </w:pPr>
      <w:r>
        <w:rPr>
          <w:rFonts w:hint="eastAsia" w:ascii="宋体" w:hAnsi="宋体" w:eastAsia="宋体" w:cs="宋体"/>
          <w:sz w:val="24"/>
        </w:rPr>
        <w:t xml:space="preserve">    3、《通用安装工程工程量计算规范》GB50856-2013</w:t>
      </w:r>
    </w:p>
    <w:p w14:paraId="5CFA02E1">
      <w:pPr>
        <w:spacing w:line="360" w:lineRule="auto"/>
        <w:rPr>
          <w:rFonts w:hint="eastAsia" w:ascii="宋体" w:hAnsi="宋体" w:eastAsia="宋体" w:cs="宋体"/>
          <w:sz w:val="24"/>
        </w:rPr>
      </w:pPr>
      <w:r>
        <w:rPr>
          <w:rFonts w:hint="eastAsia" w:ascii="宋体" w:hAnsi="宋体" w:eastAsia="宋体" w:cs="宋体"/>
          <w:sz w:val="24"/>
        </w:rPr>
        <w:t xml:space="preserve">    4、《江苏省</w:t>
      </w:r>
      <w:r>
        <w:rPr>
          <w:rFonts w:hint="eastAsia" w:ascii="宋体" w:hAnsi="宋体" w:eastAsia="宋体" w:cs="宋体"/>
          <w:sz w:val="24"/>
          <w:lang w:val="en-US" w:eastAsia="zh-CN"/>
        </w:rPr>
        <w:t>修缮建筑</w:t>
      </w:r>
      <w:r>
        <w:rPr>
          <w:rFonts w:hint="eastAsia" w:ascii="宋体" w:hAnsi="宋体" w:eastAsia="宋体" w:cs="宋体"/>
          <w:sz w:val="24"/>
        </w:rPr>
        <w:t>工程计价定额》（20</w:t>
      </w:r>
      <w:r>
        <w:rPr>
          <w:rFonts w:hint="eastAsia" w:ascii="宋体" w:hAnsi="宋体" w:eastAsia="宋体" w:cs="宋体"/>
          <w:sz w:val="24"/>
          <w:lang w:val="en-US" w:eastAsia="zh-CN"/>
        </w:rPr>
        <w:t>09</w:t>
      </w:r>
      <w:r>
        <w:rPr>
          <w:rFonts w:hint="eastAsia" w:ascii="宋体" w:hAnsi="宋体" w:eastAsia="宋体" w:cs="宋体"/>
          <w:sz w:val="24"/>
        </w:rPr>
        <w:t>）</w:t>
      </w:r>
    </w:p>
    <w:p w14:paraId="68F75E7B">
      <w:pPr>
        <w:spacing w:line="360" w:lineRule="auto"/>
        <w:rPr>
          <w:rFonts w:hint="eastAsia" w:ascii="宋体" w:hAnsi="宋体" w:eastAsia="宋体" w:cs="宋体"/>
          <w:sz w:val="24"/>
        </w:rPr>
      </w:pPr>
      <w:r>
        <w:rPr>
          <w:rFonts w:hint="eastAsia" w:ascii="宋体" w:hAnsi="宋体" w:eastAsia="宋体" w:cs="宋体"/>
          <w:sz w:val="24"/>
        </w:rPr>
        <w:t xml:space="preserve">    6、《江苏省建设工程费用定额》（2014）营改增</w:t>
      </w:r>
    </w:p>
    <w:p w14:paraId="7BE69956">
      <w:pPr>
        <w:spacing w:line="360" w:lineRule="auto"/>
        <w:rPr>
          <w:rFonts w:hint="eastAsia" w:ascii="宋体" w:hAnsi="宋体" w:eastAsia="宋体" w:cs="宋体"/>
          <w:sz w:val="24"/>
        </w:rPr>
      </w:pPr>
      <w:r>
        <w:rPr>
          <w:rFonts w:hint="eastAsia" w:ascii="宋体" w:hAnsi="宋体" w:eastAsia="宋体" w:cs="宋体"/>
          <w:sz w:val="24"/>
        </w:rPr>
        <w:t xml:space="preserve">    7、江苏省发布的有关造价计算文件，税率按苏建函价〔2019〕178号省住房城乡建设厅关于调整建设工程计价增值税税率的通知执行。</w:t>
      </w:r>
    </w:p>
    <w:p w14:paraId="2F204C06">
      <w:pPr>
        <w:pStyle w:val="3"/>
        <w:numPr>
          <w:ilvl w:val="1"/>
          <w:numId w:val="0"/>
        </w:numPr>
        <w:spacing w:before="0" w:after="0" w:line="360" w:lineRule="auto"/>
        <w:jc w:val="both"/>
        <w:rPr>
          <w:rFonts w:hint="eastAsia" w:ascii="宋体" w:hAnsi="宋体" w:eastAsia="宋体" w:cs="宋体"/>
          <w:sz w:val="28"/>
          <w:szCs w:val="28"/>
          <w:lang w:val="zh-CN"/>
        </w:rPr>
      </w:pPr>
      <w:r>
        <w:rPr>
          <w:rFonts w:hint="eastAsia" w:ascii="宋体" w:hAnsi="宋体" w:eastAsia="宋体" w:cs="宋体"/>
          <w:sz w:val="28"/>
          <w:szCs w:val="28"/>
          <w:lang w:val="zh-CN"/>
        </w:rPr>
        <w:t>五、取费等级：按</w:t>
      </w:r>
      <w:r>
        <w:rPr>
          <w:rFonts w:hint="eastAsia" w:ascii="宋体" w:hAnsi="宋体" w:eastAsia="宋体" w:cs="宋体"/>
          <w:sz w:val="28"/>
          <w:szCs w:val="28"/>
        </w:rPr>
        <w:t>修缮建筑工程</w:t>
      </w:r>
      <w:r>
        <w:rPr>
          <w:rFonts w:hint="eastAsia" w:ascii="宋体" w:hAnsi="宋体" w:eastAsia="宋体" w:cs="宋体"/>
          <w:sz w:val="28"/>
          <w:szCs w:val="28"/>
          <w:lang w:val="zh-CN"/>
        </w:rPr>
        <w:t>计取</w:t>
      </w:r>
    </w:p>
    <w:p w14:paraId="38091624">
      <w:pPr>
        <w:pStyle w:val="3"/>
        <w:numPr>
          <w:ilvl w:val="1"/>
          <w:numId w:val="0"/>
        </w:numPr>
        <w:spacing w:before="0" w:after="0" w:line="360" w:lineRule="auto"/>
        <w:jc w:val="both"/>
        <w:rPr>
          <w:rFonts w:hint="eastAsia" w:ascii="宋体" w:hAnsi="宋体" w:eastAsia="宋体" w:cs="宋体"/>
          <w:sz w:val="28"/>
          <w:szCs w:val="28"/>
          <w:lang w:val="zh-CN"/>
        </w:rPr>
      </w:pPr>
      <w:r>
        <w:rPr>
          <w:rFonts w:hint="eastAsia" w:ascii="宋体" w:hAnsi="宋体" w:eastAsia="宋体" w:cs="宋体"/>
          <w:sz w:val="28"/>
          <w:szCs w:val="28"/>
          <w:lang w:val="zh-CN"/>
        </w:rPr>
        <w:t>六、其他补充说明：</w:t>
      </w:r>
    </w:p>
    <w:p w14:paraId="26B5AA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1、人工单价按苏建函价〔202</w:t>
      </w: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val="en-US" w:eastAsia="zh-CN"/>
        </w:rPr>
        <w:t>66</w:t>
      </w:r>
      <w:r>
        <w:rPr>
          <w:rFonts w:hint="eastAsia" w:ascii="宋体" w:hAnsi="宋体" w:eastAsia="宋体" w:cs="宋体"/>
          <w:sz w:val="24"/>
          <w:szCs w:val="24"/>
        </w:rPr>
        <w:t>号文指导价；</w:t>
      </w:r>
    </w:p>
    <w:p w14:paraId="13FC14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2、主要材料价格按</w:t>
      </w:r>
      <w:r>
        <w:rPr>
          <w:rFonts w:hint="eastAsia" w:ascii="宋体" w:hAnsi="宋体" w:eastAsia="宋体" w:cs="宋体"/>
          <w:sz w:val="24"/>
          <w:szCs w:val="24"/>
          <w:lang w:val="en-US" w:eastAsia="zh-CN"/>
        </w:rPr>
        <w:t>镇江</w:t>
      </w:r>
      <w:r>
        <w:rPr>
          <w:rFonts w:hint="eastAsia" w:ascii="宋体" w:hAnsi="宋体" w:eastAsia="宋体" w:cs="宋体"/>
          <w:sz w:val="24"/>
          <w:szCs w:val="24"/>
        </w:rPr>
        <w:t>市202</w:t>
      </w:r>
      <w:r>
        <w:rPr>
          <w:rFonts w:hint="eastAsia" w:ascii="宋体" w:hAnsi="宋体" w:cs="宋体"/>
          <w:sz w:val="24"/>
          <w:szCs w:val="24"/>
          <w:lang w:val="en-US" w:eastAsia="zh-CN"/>
        </w:rPr>
        <w:t>6</w:t>
      </w:r>
      <w:r>
        <w:rPr>
          <w:rFonts w:hint="eastAsia" w:ascii="宋体" w:hAnsi="宋体" w:eastAsia="宋体" w:cs="宋体"/>
          <w:sz w:val="24"/>
          <w:szCs w:val="24"/>
        </w:rPr>
        <w:t>年</w:t>
      </w:r>
      <w:r>
        <w:rPr>
          <w:rFonts w:hint="eastAsia" w:ascii="宋体" w:hAnsi="宋体" w:cs="宋体"/>
          <w:sz w:val="24"/>
          <w:szCs w:val="24"/>
          <w:lang w:val="en-US" w:eastAsia="zh-CN"/>
        </w:rPr>
        <w:t>1</w:t>
      </w:r>
      <w:r>
        <w:rPr>
          <w:rFonts w:hint="eastAsia" w:ascii="宋体" w:hAnsi="宋体" w:eastAsia="宋体" w:cs="宋体"/>
          <w:sz w:val="24"/>
          <w:szCs w:val="24"/>
        </w:rPr>
        <w:t>月建设工程材料市场信息价格计入，没有的价格参考推荐品牌市场询价计入；</w:t>
      </w:r>
    </w:p>
    <w:p w14:paraId="47EBBD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3、本工程夜间施工、冬雨季施工、</w:t>
      </w:r>
      <w:r>
        <w:rPr>
          <w:rFonts w:hint="eastAsia" w:ascii="宋体" w:hAnsi="宋体" w:eastAsia="宋体" w:cs="宋体"/>
          <w:sz w:val="24"/>
          <w:szCs w:val="24"/>
          <w:lang w:val="en-US" w:eastAsia="zh-CN"/>
        </w:rPr>
        <w:t>临时设施</w:t>
      </w:r>
      <w:r>
        <w:rPr>
          <w:rFonts w:hint="eastAsia" w:ascii="宋体" w:hAnsi="宋体" w:eastAsia="宋体" w:cs="宋体"/>
          <w:sz w:val="24"/>
          <w:szCs w:val="24"/>
        </w:rPr>
        <w:t>费按平均值计取；</w:t>
      </w:r>
    </w:p>
    <w:p w14:paraId="727CE3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、本工程暂列金额未考虑；</w:t>
      </w:r>
    </w:p>
    <w:p w14:paraId="05F5B4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sz w:val="24"/>
          <w:szCs w:val="24"/>
          <w:lang w:eastAsia="zh-CN"/>
        </w:rPr>
        <w:t>供应商</w:t>
      </w:r>
      <w:r>
        <w:rPr>
          <w:rFonts w:hint="eastAsia" w:ascii="宋体" w:hAnsi="宋体" w:eastAsia="宋体" w:cs="宋体"/>
          <w:sz w:val="24"/>
          <w:szCs w:val="24"/>
        </w:rPr>
        <w:t>需根据现有的招标图纸，结合施工现场现状，进行自主报价；如清单中存在疑问或漏项需在招标答疑阶段进行提出，招标答疑阶段未提出的视为完成招标内容及图纸内容的全部费用，已包含在投标总价中。</w:t>
      </w:r>
    </w:p>
    <w:p w14:paraId="6E72FA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工程量清单特征描述不全时，应结合设计图纸，并应当综合考虑施工规范、地方规章等的要求，所产生的费用计入投标报价中；清单特征中未描述的，但在计价规范中注明的工程内容，承包人在报价时应充分考虑“工程内容”而产生的费用，列入相应报价中；</w:t>
      </w:r>
    </w:p>
    <w:p w14:paraId="476409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、工程验收交付前所发生的工程费用（如建筑物的看管，成品保护等费用），均须计入投标报价中，结算时不再另行增加相关费用；</w:t>
      </w:r>
    </w:p>
    <w:p w14:paraId="3A228C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、建筑垃圾外运相关准运手续由中标单位负责办理，建设单位配合，堆土场、弃置费、土场消纳费、处置费等费用均包含在投标报价中，如不报价，视为让利，投标单位在投标报价时充分考虑，结算不予</w:t>
      </w:r>
      <w:r>
        <w:rPr>
          <w:rFonts w:hint="eastAsia" w:ascii="宋体" w:hAnsi="宋体" w:eastAsia="宋体" w:cs="宋体"/>
          <w:sz w:val="24"/>
          <w:szCs w:val="24"/>
          <w:lang w:val="en-US" w:eastAsia="zh-CN"/>
        </w:rPr>
        <w:t>增加</w:t>
      </w:r>
      <w:r>
        <w:rPr>
          <w:rFonts w:hint="eastAsia" w:ascii="宋体" w:hAnsi="宋体" w:eastAsia="宋体" w:cs="宋体"/>
          <w:sz w:val="24"/>
          <w:szCs w:val="24"/>
        </w:rPr>
        <w:t>。</w:t>
      </w:r>
    </w:p>
    <w:p w14:paraId="651A33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渣土运输车辆必须满足城管及环保等政府要求，选用环保工程车，如因车辆原因受相关部门处罚，所有责任由投标单位承担。本工程现场安全文明施工措施和扬尘控制必须符合相应规定，所有进出入工地的工程车辆，必须进行清洗，车辆洗干净才能上路。所有费用需在投标报价中充分考虑。</w:t>
      </w:r>
    </w:p>
    <w:p w14:paraId="041930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、设计图纸不完善、不详细、节点不明之处，投标单位应根据现场施工条件及进度要求，并根据图纸进行</w:t>
      </w:r>
      <w:r>
        <w:rPr>
          <w:rFonts w:hint="eastAsia" w:ascii="宋体" w:hAnsi="宋体" w:eastAsia="宋体" w:cs="宋体"/>
          <w:sz w:val="24"/>
          <w:szCs w:val="24"/>
          <w:lang w:val="en-US" w:eastAsia="zh-CN"/>
        </w:rPr>
        <w:t>自行</w:t>
      </w:r>
      <w:r>
        <w:rPr>
          <w:rFonts w:hint="eastAsia" w:ascii="宋体" w:hAnsi="宋体" w:eastAsia="宋体" w:cs="宋体"/>
          <w:sz w:val="24"/>
          <w:szCs w:val="24"/>
        </w:rPr>
        <w:t>深化。深化设计应经招标人认可后方可施工，深化设计费用包含在投标报价中，节点深化后，如未改变使用功能，不增加工程费用。</w:t>
      </w:r>
    </w:p>
    <w:p w14:paraId="70848332">
      <w:pPr>
        <w:pStyle w:val="3"/>
        <w:numPr>
          <w:ilvl w:val="1"/>
          <w:numId w:val="0"/>
        </w:numPr>
        <w:spacing w:before="0" w:after="0" w:line="360" w:lineRule="auto"/>
        <w:jc w:val="both"/>
        <w:rPr>
          <w:rFonts w:hint="eastAsia" w:ascii="宋体" w:hAnsi="宋体" w:eastAsia="宋体" w:cs="宋体"/>
          <w:sz w:val="28"/>
          <w:szCs w:val="28"/>
          <w:lang w:val="zh-CN"/>
        </w:rPr>
      </w:pPr>
      <w:r>
        <w:rPr>
          <w:rFonts w:hint="eastAsia" w:ascii="宋体" w:hAnsi="宋体" w:eastAsia="宋体" w:cs="宋体"/>
          <w:sz w:val="28"/>
          <w:szCs w:val="28"/>
          <w:lang w:val="zh-CN"/>
        </w:rPr>
        <w:t>七、投标报价应考虑的有关问题说明</w:t>
      </w:r>
    </w:p>
    <w:p w14:paraId="0716924D">
      <w:pPr>
        <w:numPr>
          <w:ilvl w:val="0"/>
          <w:numId w:val="8"/>
        </w:numPr>
        <w:tabs>
          <w:tab w:val="left" w:pos="142"/>
        </w:tabs>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本工程涉及的护坡坡度，投标人应结合招标人的要求和现行技术规范要求综合报价；如因护坡坡度因素影响报价的，投标人应综合考虑在清单单价中，结算时不因坡度问题而增加相关费用。</w:t>
      </w:r>
    </w:p>
    <w:p w14:paraId="27924888">
      <w:pPr>
        <w:numPr>
          <w:ilvl w:val="0"/>
          <w:numId w:val="8"/>
        </w:numPr>
        <w:tabs>
          <w:tab w:val="left" w:pos="142"/>
        </w:tabs>
        <w:spacing w:line="360" w:lineRule="auto"/>
        <w:rPr>
          <w:rFonts w:hint="eastAsia" w:ascii="宋体" w:hAnsi="宋体" w:eastAsia="宋体" w:cs="宋体"/>
          <w:sz w:val="24"/>
          <w:highlight w:val="none"/>
        </w:rPr>
      </w:pPr>
      <w:r>
        <w:rPr>
          <w:rFonts w:hint="eastAsia" w:ascii="宋体" w:hAnsi="宋体" w:eastAsia="宋体" w:cs="宋体"/>
          <w:sz w:val="24"/>
          <w:highlight w:val="none"/>
        </w:rPr>
        <w:t>施工期间发生的费用诸如：场地平整费、施工便道费、环境保护费、夜间施工增加费、赶工措施费、特殊条件下施工增加费、检验检测费、市容、现场的清理保洁及垃圾外运等费用投标人自行考虑，计入投标报价，否则视同优惠</w:t>
      </w:r>
      <w:r>
        <w:rPr>
          <w:rFonts w:hint="eastAsia" w:ascii="宋体" w:hAnsi="宋体" w:eastAsia="宋体" w:cs="宋体"/>
          <w:sz w:val="24"/>
          <w:highlight w:val="none"/>
          <w:lang w:eastAsia="zh-CN"/>
        </w:rPr>
        <w:t>。</w:t>
      </w:r>
    </w:p>
    <w:p w14:paraId="16E80F0B">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投标报价应按</w:t>
      </w:r>
      <w:r>
        <w:rPr>
          <w:rFonts w:hint="eastAsia" w:ascii="宋体" w:hAnsi="宋体" w:eastAsia="宋体" w:cs="宋体"/>
          <w:sz w:val="24"/>
          <w:lang w:eastAsia="zh-CN"/>
        </w:rPr>
        <w:t>采购文件</w:t>
      </w:r>
      <w:r>
        <w:rPr>
          <w:rFonts w:hint="eastAsia" w:ascii="宋体" w:hAnsi="宋体" w:eastAsia="宋体" w:cs="宋体"/>
          <w:sz w:val="24"/>
        </w:rPr>
        <w:t>规定的统一格式填写，内容和数量以工程量清单为依据。投标人的投标报价应为工程施工所需的明示的和隐含的一切费用。</w:t>
      </w:r>
    </w:p>
    <w:p w14:paraId="306589FF">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投标报价应根据投标人实际情况自主进行，并最大限度地满足</w:t>
      </w:r>
      <w:r>
        <w:rPr>
          <w:rFonts w:hint="eastAsia" w:ascii="宋体" w:hAnsi="宋体" w:eastAsia="宋体" w:cs="宋体"/>
          <w:sz w:val="24"/>
          <w:lang w:eastAsia="zh-CN"/>
        </w:rPr>
        <w:t>采购文件</w:t>
      </w:r>
      <w:r>
        <w:rPr>
          <w:rFonts w:hint="eastAsia" w:ascii="宋体" w:hAnsi="宋体" w:eastAsia="宋体" w:cs="宋体"/>
          <w:sz w:val="24"/>
        </w:rPr>
        <w:t>的要求，但不得低于成本。应充分考虑包括但不限于政策性风险、市场风险、环保措施、有害物质排放指标控制、处理和施工过程中可能发生的其他费用进行报价，结算时不予增加相关费用。</w:t>
      </w:r>
    </w:p>
    <w:p w14:paraId="27D395BF">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投标单位于投标前应勘察现场，分析施工条件（水、电、路、渣土堆放、施工便道的修建等）。现场水电条件是否满足施工要求，承包人按其自身需要，考虑是否需要自备电源发电；招标人对于现有的施工条件将不增加任何投入，涉及到的（水、电、路、渣土堆放等）须增加投入的因素，在投标报价中予以考虑，结算时不得调整。对于现场的实际情况、周边环境影响、道路运输、围档要求夜间照明、专人现场安全看护等在报价中考虑，结算时不得增加与此有关的费用。</w:t>
      </w:r>
    </w:p>
    <w:p w14:paraId="06ECE7EF">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投标人须在制作投标报价时自行到工地踏勘以充分了解工地位置、环境、道路、周边管线、储存空间、装卸限制及任何其他足以影响报价之情况，任何因忽视或误解工地情况而导致的成本增加或工期延长等申请一律不予认可。施工期间地下管网保护、相邻建筑物安全、道路等保护及风险费用自报，未计入报价的，视为已进行让利，结算不予调整。</w:t>
      </w:r>
    </w:p>
    <w:p w14:paraId="0A8D53BF">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工程量清单应与</w:t>
      </w:r>
      <w:r>
        <w:rPr>
          <w:rFonts w:hint="eastAsia" w:ascii="宋体" w:hAnsi="宋体" w:eastAsia="宋体" w:cs="宋体"/>
          <w:sz w:val="24"/>
          <w:lang w:eastAsia="zh-CN"/>
        </w:rPr>
        <w:t>采购文件</w:t>
      </w:r>
      <w:r>
        <w:rPr>
          <w:rFonts w:hint="eastAsia" w:ascii="宋体" w:hAnsi="宋体" w:eastAsia="宋体" w:cs="宋体"/>
          <w:sz w:val="24"/>
        </w:rPr>
        <w:t>、招标项目图纸等文件结合起来查阅与理解,工程量清单中所描述的项目特征仅为招标人对该分部分项工程特征的概述，而非是工程特征的全面描述，工程量清单特征描述不全时，应结合设计图纸、</w:t>
      </w:r>
      <w:r>
        <w:rPr>
          <w:rFonts w:hint="eastAsia" w:ascii="宋体" w:hAnsi="宋体" w:eastAsia="宋体" w:cs="宋体"/>
          <w:sz w:val="24"/>
          <w:lang w:eastAsia="zh-CN"/>
        </w:rPr>
        <w:t>采购文件</w:t>
      </w:r>
      <w:r>
        <w:rPr>
          <w:rFonts w:hint="eastAsia" w:ascii="宋体" w:hAnsi="宋体" w:eastAsia="宋体" w:cs="宋体"/>
          <w:sz w:val="24"/>
        </w:rPr>
        <w:t>，并应当综合考虑专业技术要求、施工规范、地方规章等要求，所产生的费用计入投标报价中；清单特征中未描述的，但13计价规范中注明的工程内容，承包人在报价中应充分考虑“工程内容”而产生的费用，列入相应报价中，结算时不予以增加相关费用。</w:t>
      </w:r>
    </w:p>
    <w:p w14:paraId="49271AFF">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投标人须结合施工现场实际情况，充分考虑现场不利因素包括并不仅限于机械多次进退场、临时用水、用电的接驳、场内排水、土方开挖支撑等所需费用，计入投标报价中，中标后不调整</w:t>
      </w:r>
      <w:r>
        <w:rPr>
          <w:rFonts w:hint="eastAsia" w:ascii="宋体" w:hAnsi="宋体" w:eastAsia="宋体" w:cs="宋体"/>
          <w:sz w:val="24"/>
          <w:lang w:eastAsia="zh-CN"/>
        </w:rPr>
        <w:t>。</w:t>
      </w:r>
    </w:p>
    <w:p w14:paraId="6A5BC3CB">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投标人必须综合考虑本工程建成所需配合的各专业施工内容。</w:t>
      </w:r>
    </w:p>
    <w:p w14:paraId="6BA8B812">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投标人在报价时须考虑工程交付使用前政府或有关部门要求暂停施工（如因中考、高考、雾霾天气、公祭日、扬尘管控、节日或活动等行政性通知）而发生的各项费用，计入投标报价进行包干，无论是否列项计入，一旦中标，招标人概不调整此类费用。</w:t>
      </w:r>
    </w:p>
    <w:p w14:paraId="7E66CC8C">
      <w:pPr>
        <w:numPr>
          <w:ilvl w:val="0"/>
          <w:numId w:val="8"/>
        </w:numPr>
        <w:tabs>
          <w:tab w:val="left" w:pos="142"/>
        </w:tabs>
        <w:spacing w:line="360" w:lineRule="auto"/>
        <w:rPr>
          <w:rFonts w:hint="eastAsia" w:ascii="宋体" w:hAnsi="宋体" w:eastAsia="宋体" w:cs="宋体"/>
          <w:sz w:val="24"/>
          <w:highlight w:val="none"/>
        </w:rPr>
      </w:pPr>
      <w:r>
        <w:rPr>
          <w:rFonts w:hint="eastAsia" w:ascii="宋体" w:hAnsi="宋体" w:eastAsia="宋体" w:cs="宋体"/>
          <w:sz w:val="24"/>
        </w:rPr>
        <w:t>投标人在报价中需综合考虑与专业分包商、材料设备供应商及专业包及相关单位的实施配合，制定切实可行的进度计划，并提供明确的材料进场计划，落实相应实现计划的措施，以及必要的赶工措施，对合理的工艺搭接和组织搭接所发生的费用，计入投标报价进行包干，无论是否列项计入，一旦中标，招标人概</w:t>
      </w:r>
      <w:r>
        <w:rPr>
          <w:rFonts w:hint="eastAsia" w:ascii="宋体" w:hAnsi="宋体" w:eastAsia="宋体" w:cs="宋体"/>
          <w:sz w:val="24"/>
          <w:highlight w:val="none"/>
        </w:rPr>
        <w:t>不</w:t>
      </w:r>
      <w:r>
        <w:rPr>
          <w:rFonts w:hint="eastAsia" w:ascii="宋体" w:hAnsi="宋体" w:eastAsia="宋体" w:cs="宋体"/>
          <w:sz w:val="24"/>
          <w:highlight w:val="none"/>
          <w:lang w:val="en-US" w:eastAsia="zh-CN"/>
        </w:rPr>
        <w:t>增加</w:t>
      </w:r>
      <w:r>
        <w:rPr>
          <w:rFonts w:hint="eastAsia" w:ascii="宋体" w:hAnsi="宋体" w:eastAsia="宋体" w:cs="宋体"/>
          <w:sz w:val="24"/>
          <w:highlight w:val="none"/>
        </w:rPr>
        <w:t>此类费用。</w:t>
      </w:r>
    </w:p>
    <w:p w14:paraId="533F12EE">
      <w:pPr>
        <w:numPr>
          <w:ilvl w:val="0"/>
          <w:numId w:val="8"/>
        </w:numPr>
        <w:tabs>
          <w:tab w:val="left" w:pos="142"/>
        </w:tabs>
        <w:spacing w:line="360" w:lineRule="auto"/>
        <w:rPr>
          <w:rFonts w:hint="eastAsia" w:ascii="宋体" w:hAnsi="宋体" w:eastAsia="宋体" w:cs="宋体"/>
          <w:sz w:val="24"/>
          <w:highlight w:val="none"/>
        </w:rPr>
      </w:pPr>
      <w:r>
        <w:rPr>
          <w:rFonts w:hint="eastAsia" w:ascii="宋体" w:hAnsi="宋体" w:eastAsia="宋体" w:cs="宋体"/>
          <w:sz w:val="24"/>
          <w:highlight w:val="none"/>
        </w:rPr>
        <w:t>投标人根据</w:t>
      </w:r>
      <w:r>
        <w:rPr>
          <w:rFonts w:hint="eastAsia" w:ascii="宋体" w:hAnsi="宋体" w:eastAsia="宋体" w:cs="宋体"/>
          <w:sz w:val="24"/>
          <w:highlight w:val="none"/>
          <w:lang w:eastAsia="zh-CN"/>
        </w:rPr>
        <w:t>采购文件</w:t>
      </w:r>
      <w:r>
        <w:rPr>
          <w:rFonts w:hint="eastAsia" w:ascii="宋体" w:hAnsi="宋体" w:eastAsia="宋体" w:cs="宋体"/>
          <w:sz w:val="24"/>
          <w:highlight w:val="none"/>
        </w:rPr>
        <w:t>给定的工期，且应充分考虑本工程所处地区的自然气候、人文地理条件、招标人分区或分阶段提前使用等可估计的原因导致的工期影响，自行测算各项赶工费用，计入报价，一旦中标，不再</w:t>
      </w:r>
      <w:r>
        <w:rPr>
          <w:rFonts w:hint="eastAsia" w:ascii="宋体" w:hAnsi="宋体" w:eastAsia="宋体" w:cs="宋体"/>
          <w:sz w:val="24"/>
          <w:highlight w:val="none"/>
          <w:lang w:val="en-US" w:eastAsia="zh-CN"/>
        </w:rPr>
        <w:t>增加</w:t>
      </w:r>
      <w:r>
        <w:rPr>
          <w:rFonts w:hint="eastAsia" w:ascii="宋体" w:hAnsi="宋体" w:eastAsia="宋体" w:cs="宋体"/>
          <w:sz w:val="24"/>
          <w:highlight w:val="none"/>
        </w:rPr>
        <w:t>此类赶工费用。</w:t>
      </w:r>
    </w:p>
    <w:p w14:paraId="302B3C3D">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投标人应对清单中的每一个项目进行报价（包括综合单价及合价），如漏报或少报项目，均视为其费用已含在其他项目的综合单价或合价中，结算时不调整。</w:t>
      </w:r>
    </w:p>
    <w:p w14:paraId="1B3FE458">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材料费：由投标人考虑市场行情自主报价；上下力费及二次搬运费（含上楼费等）由各投标人自报，含在报价中，结算时不作调整；无论投标人是否在投标报价时明确列出此项费用，均视为已含在投标报价中。</w:t>
      </w:r>
    </w:p>
    <w:p w14:paraId="50F95942">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本工程的所有材料进场需经监理、发包人认可方能使用，否则发包人有权要求进场材料全部撤场，一切损失由承包人自行承担。</w:t>
      </w:r>
    </w:p>
    <w:p w14:paraId="6AA0798B">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施工过程中不能污染、破坏路面。如有污染、破坏要及时恢复。在投标报价中必须予以考虑，结算时不得调整。</w:t>
      </w:r>
    </w:p>
    <w:p w14:paraId="4F171C1F">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市容、环保（含夜间施工）、街道、交警、派出所和附近居民协调的一切费用一并计入报价。施工垃圾外运由承包方自理，不得混入土方内外运。</w:t>
      </w:r>
    </w:p>
    <w:p w14:paraId="376FD9F5">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噪声及排污费由各投标人自行考虑，计入投标报价。</w:t>
      </w:r>
    </w:p>
    <w:p w14:paraId="4EFBFFA8">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本工程交叉作业配合费由投标人在报价中自行考虑，后期施工不予另行计量支付。</w:t>
      </w:r>
    </w:p>
    <w:p w14:paraId="32A1424C">
      <w:pPr>
        <w:numPr>
          <w:ilvl w:val="0"/>
          <w:numId w:val="8"/>
        </w:numPr>
        <w:tabs>
          <w:tab w:val="left" w:pos="142"/>
        </w:tabs>
        <w:spacing w:line="360" w:lineRule="auto"/>
        <w:rPr>
          <w:rFonts w:hint="eastAsia" w:ascii="宋体" w:hAnsi="宋体" w:eastAsia="宋体" w:cs="宋体"/>
          <w:sz w:val="24"/>
          <w:highlight w:val="none"/>
        </w:rPr>
      </w:pPr>
      <w:r>
        <w:rPr>
          <w:rFonts w:hint="eastAsia" w:ascii="宋体" w:hAnsi="宋体" w:eastAsia="宋体" w:cs="宋体"/>
          <w:sz w:val="24"/>
          <w:highlight w:val="none"/>
        </w:rPr>
        <w:t>对于总价措施项目除安全文明施工费、按质论价费按规定的费率调整及合同另行约定的外，其余总价措施项目请投标人在报价中充分考虑。</w:t>
      </w:r>
    </w:p>
    <w:p w14:paraId="40B0CCB5">
      <w:pPr>
        <w:numPr>
          <w:ilvl w:val="0"/>
          <w:numId w:val="8"/>
        </w:numPr>
        <w:tabs>
          <w:tab w:val="left" w:pos="142"/>
        </w:tabs>
        <w:spacing w:line="360" w:lineRule="auto"/>
        <w:rPr>
          <w:rFonts w:hint="eastAsia" w:ascii="宋体" w:hAnsi="宋体" w:eastAsia="宋体" w:cs="宋体"/>
          <w:sz w:val="24"/>
          <w:highlight w:val="none"/>
        </w:rPr>
      </w:pPr>
      <w:r>
        <w:rPr>
          <w:rFonts w:hint="eastAsia" w:ascii="宋体" w:hAnsi="宋体" w:eastAsia="宋体" w:cs="宋体"/>
          <w:sz w:val="24"/>
          <w:highlight w:val="none"/>
        </w:rPr>
        <w:t>单价措施项目工程工程量为1项的项目，请投标人在报价中充分考虑</w:t>
      </w:r>
      <w:r>
        <w:rPr>
          <w:rFonts w:hint="eastAsia" w:ascii="宋体" w:hAnsi="宋体" w:eastAsia="宋体" w:cs="宋体"/>
          <w:sz w:val="24"/>
          <w:highlight w:val="none"/>
          <w:lang w:val="en-US" w:eastAsia="zh-CN"/>
        </w:rPr>
        <w:t>各种施工因素</w:t>
      </w:r>
      <w:r>
        <w:rPr>
          <w:rFonts w:hint="eastAsia" w:ascii="宋体" w:hAnsi="宋体" w:eastAsia="宋体" w:cs="宋体"/>
          <w:sz w:val="24"/>
          <w:highlight w:val="none"/>
        </w:rPr>
        <w:t>。</w:t>
      </w:r>
    </w:p>
    <w:p w14:paraId="3F795370">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对于清单中未列的措施项目，投标人可根据工程实际与施工组织设计进行增补，但不应更改已列措施项目。结算时，除工程变更引起施工方案改变外或合同另有约定外，承包人不得以招标工程措施项目清单缺项为由要求新增措施项目。</w:t>
      </w:r>
    </w:p>
    <w:p w14:paraId="62EDF2F7">
      <w:pPr>
        <w:numPr>
          <w:ilvl w:val="0"/>
          <w:numId w:val="8"/>
        </w:numPr>
        <w:tabs>
          <w:tab w:val="left" w:pos="142"/>
        </w:tabs>
        <w:spacing w:line="360" w:lineRule="auto"/>
        <w:rPr>
          <w:rFonts w:hint="eastAsia" w:ascii="宋体" w:hAnsi="宋体" w:eastAsia="宋体" w:cs="宋体"/>
          <w:sz w:val="24"/>
          <w:highlight w:val="none"/>
        </w:rPr>
      </w:pPr>
      <w:r>
        <w:rPr>
          <w:rFonts w:hint="eastAsia" w:ascii="宋体" w:hAnsi="宋体" w:eastAsia="宋体" w:cs="宋体"/>
          <w:sz w:val="24"/>
          <w:highlight w:val="none"/>
        </w:rPr>
        <w:t>对于工期赶工措施等所有费用，由</w:t>
      </w: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rPr>
        <w:t>根据自身企业能力自行考虑报价。</w:t>
      </w:r>
    </w:p>
    <w:p w14:paraId="0BFD1009">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因投标人施工造成居民投诉、相关主管部门罚款由投标人承担。</w:t>
      </w:r>
    </w:p>
    <w:p w14:paraId="2B868EFF">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投标人自行考虑办公及住宿等临时设施，费用包含在投标报价中。</w:t>
      </w:r>
    </w:p>
    <w:p w14:paraId="3CE176C2">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本项目有可能对已完成的主体工程进行相应的保护及破坏后修复，相关费用需承包人考虑计入报价中，结算时不得以清单漏项或报价过低等为由要求增加相关费用。</w:t>
      </w:r>
    </w:p>
    <w:p w14:paraId="024DAA7D">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施工完成后现场需做到工完场清，并满足建设单位的验收标准，由此增加的费用投标人自行考虑，结算时不予调整。</w:t>
      </w:r>
    </w:p>
    <w:p w14:paraId="16426897">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承包人在施工过程中必须收集隐蔽项目关键部位的影像视频资料以供后期审计使用，在送审结算资料时必须一并提交。所有签证资料必须附有详细影像彩色照片，所摄照片必须有可参照性。如影像资料未能反映签证、清单或</w:t>
      </w:r>
      <w:r>
        <w:rPr>
          <w:rFonts w:hint="eastAsia" w:ascii="宋体" w:hAnsi="宋体" w:eastAsia="宋体" w:cs="宋体"/>
          <w:sz w:val="24"/>
          <w:lang w:eastAsia="zh-CN"/>
        </w:rPr>
        <w:t>采购文件</w:t>
      </w:r>
      <w:r>
        <w:rPr>
          <w:rFonts w:hint="eastAsia" w:ascii="宋体" w:hAnsi="宋体" w:eastAsia="宋体" w:cs="宋体"/>
          <w:sz w:val="24"/>
        </w:rPr>
        <w:t>列明的工作内容，则结算时该项内容不予认可。</w:t>
      </w:r>
    </w:p>
    <w:p w14:paraId="5427A194">
      <w:pPr>
        <w:numPr>
          <w:ilvl w:val="0"/>
          <w:numId w:val="8"/>
        </w:numPr>
        <w:tabs>
          <w:tab w:val="left" w:pos="142"/>
        </w:tabs>
        <w:spacing w:line="360" w:lineRule="auto"/>
        <w:rPr>
          <w:rFonts w:hint="eastAsia" w:ascii="宋体" w:hAnsi="宋体" w:eastAsia="宋体" w:cs="宋体"/>
          <w:sz w:val="24"/>
        </w:rPr>
      </w:pPr>
      <w:r>
        <w:rPr>
          <w:rFonts w:hint="eastAsia" w:ascii="宋体" w:hAnsi="宋体" w:eastAsia="宋体" w:cs="宋体"/>
          <w:sz w:val="24"/>
        </w:rPr>
        <w:t>其它未尽事宜详见设计图纸及</w:t>
      </w:r>
      <w:r>
        <w:rPr>
          <w:rFonts w:hint="eastAsia" w:ascii="宋体" w:hAnsi="宋体" w:eastAsia="宋体" w:cs="宋体"/>
          <w:sz w:val="24"/>
          <w:lang w:eastAsia="zh-CN"/>
        </w:rPr>
        <w:t>采购文件</w:t>
      </w:r>
      <w:r>
        <w:rPr>
          <w:rFonts w:hint="eastAsia" w:ascii="宋体" w:hAnsi="宋体" w:eastAsia="宋体" w:cs="宋体"/>
          <w:sz w:val="24"/>
        </w:rPr>
        <w:t>。</w:t>
      </w:r>
    </w:p>
    <w:p w14:paraId="1AD6CEC1">
      <w:pPr>
        <w:pStyle w:val="3"/>
        <w:numPr>
          <w:ilvl w:val="0"/>
          <w:numId w:val="9"/>
        </w:numPr>
        <w:spacing w:before="0" w:after="0" w:line="360" w:lineRule="auto"/>
        <w:jc w:val="both"/>
        <w:rPr>
          <w:rFonts w:hint="eastAsia" w:ascii="宋体" w:hAnsi="宋体" w:eastAsia="宋体" w:cs="宋体"/>
          <w:sz w:val="28"/>
          <w:szCs w:val="28"/>
          <w:lang w:val="zh-CN"/>
        </w:rPr>
      </w:pPr>
      <w:r>
        <w:rPr>
          <w:rFonts w:hint="eastAsia" w:ascii="宋体" w:hAnsi="宋体" w:eastAsia="宋体" w:cs="宋体"/>
          <w:sz w:val="28"/>
          <w:szCs w:val="28"/>
          <w:lang w:val="zh-CN"/>
        </w:rPr>
        <w:t>其他要求</w:t>
      </w:r>
    </w:p>
    <w:p w14:paraId="023BCAAE">
      <w:pPr>
        <w:spacing w:line="360" w:lineRule="auto"/>
        <w:ind w:firstLine="480" w:firstLineChars="200"/>
        <w:rPr>
          <w:rFonts w:hint="eastAsia" w:ascii="宋体" w:hAnsi="宋体" w:eastAsia="宋体" w:cs="宋体"/>
          <w:sz w:val="24"/>
          <w:szCs w:val="24"/>
          <w:shd w:val="clear" w:color="auto" w:fill="FFFFFF"/>
        </w:rPr>
      </w:pPr>
      <w:r>
        <w:rPr>
          <w:rFonts w:hint="eastAsia" w:ascii="宋体" w:hAnsi="宋体" w:eastAsia="宋体" w:cs="宋体"/>
          <w:sz w:val="24"/>
          <w:lang w:val="zh-CN"/>
        </w:rPr>
        <w:t>人员配置要求：供应商应配置符合磋商文件要求的专职团队，须为供应商正式员工。包括但不限于团队人员的</w:t>
      </w:r>
      <w:r>
        <w:rPr>
          <w:rFonts w:hint="eastAsia" w:ascii="宋体" w:hAnsi="宋体" w:eastAsia="宋体" w:cs="宋体"/>
          <w:sz w:val="24"/>
          <w:szCs w:val="24"/>
          <w:shd w:val="clear" w:color="auto" w:fill="FFFFFF"/>
        </w:rPr>
        <w:t>姓名、学历、工作职责、技术能力、工作经验等。提供相关方案或承诺文件、人员名录与专业能力信息。</w:t>
      </w:r>
    </w:p>
    <w:p w14:paraId="2513F289">
      <w:pPr>
        <w:pStyle w:val="35"/>
        <w:pageBreakBefore/>
        <w:spacing w:before="159" w:beforeLines="50" w:after="159" w:afterLines="50" w:line="360" w:lineRule="auto"/>
        <w:rPr>
          <w:rFonts w:hint="eastAsia" w:ascii="宋体" w:hAnsi="宋体" w:eastAsia="宋体" w:cs="宋体"/>
        </w:rPr>
      </w:pPr>
      <w:bookmarkStart w:id="66" w:name="_Toc29629"/>
      <w:bookmarkStart w:id="67" w:name="_Toc18329"/>
      <w:r>
        <w:rPr>
          <w:rFonts w:hint="eastAsia" w:ascii="宋体" w:hAnsi="宋体" w:eastAsia="宋体" w:cs="宋体"/>
        </w:rPr>
        <w:t>第五章  评审方法与评审标准</w:t>
      </w:r>
      <w:bookmarkEnd w:id="66"/>
      <w:bookmarkEnd w:id="67"/>
    </w:p>
    <w:p w14:paraId="3B0AA18D">
      <w:pPr>
        <w:pStyle w:val="36"/>
        <w:numPr>
          <w:ilvl w:val="0"/>
          <w:numId w:val="0"/>
        </w:numPr>
        <w:spacing w:line="360" w:lineRule="auto"/>
        <w:ind w:firstLine="562" w:firstLineChars="200"/>
        <w:rPr>
          <w:rFonts w:hint="eastAsia" w:ascii="宋体" w:hAnsi="宋体" w:eastAsia="宋体" w:cs="宋体"/>
          <w:snapToGrid w:val="0"/>
          <w:kern w:val="0"/>
        </w:rPr>
      </w:pPr>
      <w:r>
        <w:rPr>
          <w:rFonts w:hint="eastAsia" w:ascii="宋体" w:hAnsi="宋体" w:eastAsia="宋体" w:cs="宋体"/>
          <w:snapToGrid w:val="0"/>
          <w:kern w:val="0"/>
        </w:rPr>
        <w:t>一、评审方法与原则</w:t>
      </w:r>
    </w:p>
    <w:p w14:paraId="469CE5FB">
      <w:pPr>
        <w:adjustRightInd w:val="0"/>
        <w:snapToGrid w:val="0"/>
        <w:spacing w:before="159" w:beforeLines="50" w:after="159" w:afterLines="50"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磋商小组将对确定为实质性响应采购文件要求的响应文件进行评价和比较，评审采用综合评分法。采用综合评分法的，评审结果按评审后得分由高到低顺序排列。得分相同的，按磋商报价由低到高顺序排列。得分且磋商报价相同的按</w:t>
      </w:r>
      <w:r>
        <w:rPr>
          <w:rFonts w:hint="eastAsia" w:ascii="宋体" w:hAnsi="宋体" w:eastAsia="宋体" w:cs="宋体"/>
          <w:sz w:val="24"/>
          <w:szCs w:val="24"/>
          <w:lang w:val="en-US" w:eastAsia="zh-CN"/>
        </w:rPr>
        <w:t>施工组织设计</w:t>
      </w:r>
      <w:r>
        <w:rPr>
          <w:rFonts w:hint="eastAsia" w:ascii="宋体" w:hAnsi="宋体" w:eastAsia="宋体" w:cs="宋体"/>
          <w:sz w:val="24"/>
          <w:szCs w:val="24"/>
          <w:lang w:val="zh-CN"/>
        </w:rPr>
        <w:t>得分由高到低顺序排列。响应文件满足磋商文件全部实质性要求，且按照评审因素的</w:t>
      </w:r>
      <w:r>
        <w:rPr>
          <w:rFonts w:hint="eastAsia" w:ascii="宋体" w:hAnsi="宋体" w:cs="宋体"/>
          <w:sz w:val="24"/>
          <w:szCs w:val="24"/>
          <w:lang w:val="en-US" w:eastAsia="zh-CN"/>
        </w:rPr>
        <w:t>施工组织设计</w:t>
      </w:r>
      <w:r>
        <w:rPr>
          <w:rFonts w:hint="eastAsia" w:ascii="宋体" w:hAnsi="宋体" w:eastAsia="宋体" w:cs="宋体"/>
          <w:sz w:val="24"/>
          <w:szCs w:val="24"/>
          <w:lang w:val="zh-CN"/>
        </w:rPr>
        <w:t>评审得分由高到低按顺序推荐三名成交候选人，由采购人确定一名成交供应商。具体打分办法如下：</w:t>
      </w:r>
    </w:p>
    <w:p w14:paraId="15C6D03A">
      <w:pPr>
        <w:pStyle w:val="36"/>
        <w:numPr>
          <w:ilvl w:val="0"/>
          <w:numId w:val="0"/>
        </w:numPr>
        <w:spacing w:line="0" w:lineRule="atLeast"/>
        <w:ind w:firstLine="562" w:firstLineChars="200"/>
        <w:rPr>
          <w:rFonts w:hint="eastAsia" w:ascii="宋体" w:hAnsi="宋体" w:eastAsia="宋体" w:cs="宋体"/>
          <w:lang w:val="zh-CN"/>
        </w:rPr>
      </w:pPr>
      <w:r>
        <w:rPr>
          <w:rFonts w:hint="eastAsia" w:ascii="宋体" w:hAnsi="宋体" w:eastAsia="宋体" w:cs="宋体"/>
          <w:snapToGrid w:val="0"/>
          <w:kern w:val="0"/>
        </w:rPr>
        <w:t>二、评审标准</w:t>
      </w:r>
    </w:p>
    <w:tbl>
      <w:tblPr>
        <w:tblStyle w:val="25"/>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3"/>
        <w:gridCol w:w="1178"/>
        <w:gridCol w:w="7493"/>
        <w:gridCol w:w="754"/>
      </w:tblGrid>
      <w:tr w14:paraId="7A359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63" w:type="pct"/>
            <w:tcBorders>
              <w:top w:val="single" w:color="auto" w:sz="4" w:space="0"/>
              <w:left w:val="single" w:color="auto" w:sz="4" w:space="0"/>
              <w:bottom w:val="single" w:color="auto" w:sz="4" w:space="0"/>
              <w:right w:val="single" w:color="auto" w:sz="4" w:space="0"/>
            </w:tcBorders>
            <w:vAlign w:val="center"/>
          </w:tcPr>
          <w:p w14:paraId="2F8230ED">
            <w:pPr>
              <w:spacing w:line="0" w:lineRule="atLeast"/>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592" w:type="pct"/>
            <w:tcBorders>
              <w:top w:val="single" w:color="auto" w:sz="4" w:space="0"/>
              <w:left w:val="single" w:color="auto" w:sz="4" w:space="0"/>
              <w:bottom w:val="single" w:color="auto" w:sz="4" w:space="0"/>
              <w:right w:val="single" w:color="auto" w:sz="4" w:space="0"/>
            </w:tcBorders>
            <w:vAlign w:val="center"/>
          </w:tcPr>
          <w:p w14:paraId="29F31D73">
            <w:pPr>
              <w:spacing w:line="0" w:lineRule="atLeast"/>
              <w:jc w:val="center"/>
              <w:rPr>
                <w:rFonts w:hint="eastAsia" w:ascii="宋体" w:hAnsi="宋体" w:eastAsia="宋体" w:cs="宋体"/>
                <w:b/>
                <w:sz w:val="24"/>
                <w:szCs w:val="24"/>
              </w:rPr>
            </w:pPr>
            <w:r>
              <w:rPr>
                <w:rFonts w:hint="eastAsia" w:ascii="宋体" w:hAnsi="宋体" w:eastAsia="宋体" w:cs="宋体"/>
                <w:b/>
                <w:sz w:val="24"/>
                <w:szCs w:val="24"/>
              </w:rPr>
              <w:t>评分项</w:t>
            </w:r>
          </w:p>
        </w:tc>
        <w:tc>
          <w:tcPr>
            <w:tcW w:w="3766" w:type="pct"/>
            <w:tcBorders>
              <w:top w:val="single" w:color="auto" w:sz="4" w:space="0"/>
              <w:left w:val="single" w:color="auto" w:sz="4" w:space="0"/>
              <w:bottom w:val="single" w:color="auto" w:sz="4" w:space="0"/>
              <w:right w:val="single" w:color="auto" w:sz="4" w:space="0"/>
            </w:tcBorders>
            <w:vAlign w:val="center"/>
          </w:tcPr>
          <w:p w14:paraId="4A364CDB">
            <w:pPr>
              <w:spacing w:line="0" w:lineRule="atLeast"/>
              <w:ind w:firstLine="482"/>
              <w:jc w:val="center"/>
              <w:rPr>
                <w:rFonts w:hint="eastAsia" w:ascii="宋体" w:hAnsi="宋体" w:eastAsia="宋体" w:cs="宋体"/>
                <w:b/>
                <w:sz w:val="24"/>
                <w:szCs w:val="24"/>
              </w:rPr>
            </w:pPr>
            <w:r>
              <w:rPr>
                <w:rFonts w:hint="eastAsia" w:ascii="宋体" w:hAnsi="宋体" w:eastAsia="宋体" w:cs="宋体"/>
                <w:b/>
                <w:sz w:val="24"/>
                <w:szCs w:val="24"/>
              </w:rPr>
              <w:t>评分标准</w:t>
            </w:r>
          </w:p>
        </w:tc>
        <w:tc>
          <w:tcPr>
            <w:tcW w:w="376" w:type="pct"/>
            <w:tcBorders>
              <w:top w:val="single" w:color="auto" w:sz="4" w:space="0"/>
              <w:left w:val="single" w:color="auto" w:sz="4" w:space="0"/>
              <w:bottom w:val="single" w:color="auto" w:sz="4" w:space="0"/>
              <w:right w:val="single" w:color="auto" w:sz="4" w:space="0"/>
            </w:tcBorders>
            <w:vAlign w:val="center"/>
          </w:tcPr>
          <w:p w14:paraId="45F02E9F">
            <w:pPr>
              <w:spacing w:line="0" w:lineRule="atLeast"/>
              <w:jc w:val="center"/>
              <w:rPr>
                <w:rFonts w:hint="eastAsia" w:ascii="宋体" w:hAnsi="宋体" w:eastAsia="宋体" w:cs="宋体"/>
                <w:b/>
                <w:sz w:val="24"/>
                <w:szCs w:val="24"/>
              </w:rPr>
            </w:pPr>
            <w:r>
              <w:rPr>
                <w:rFonts w:hint="eastAsia" w:ascii="宋体" w:hAnsi="宋体" w:eastAsia="宋体" w:cs="宋体"/>
                <w:b/>
                <w:sz w:val="24"/>
                <w:szCs w:val="24"/>
              </w:rPr>
              <w:t>分值</w:t>
            </w:r>
          </w:p>
        </w:tc>
      </w:tr>
      <w:tr w14:paraId="13669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263" w:type="pct"/>
            <w:tcBorders>
              <w:top w:val="single" w:color="auto" w:sz="4" w:space="0"/>
              <w:left w:val="single" w:color="auto" w:sz="4" w:space="0"/>
              <w:bottom w:val="single" w:color="auto" w:sz="4" w:space="0"/>
              <w:right w:val="single" w:color="auto" w:sz="4" w:space="0"/>
            </w:tcBorders>
            <w:vAlign w:val="center"/>
          </w:tcPr>
          <w:p w14:paraId="28B8D21F">
            <w:pPr>
              <w:spacing w:line="0" w:lineRule="atLeast"/>
              <w:jc w:val="center"/>
              <w:rPr>
                <w:rFonts w:hint="eastAsia" w:ascii="宋体" w:hAnsi="宋体" w:eastAsia="宋体" w:cs="宋体"/>
                <w:bCs/>
              </w:rPr>
            </w:pPr>
            <w:r>
              <w:rPr>
                <w:rFonts w:hint="eastAsia" w:ascii="宋体" w:hAnsi="宋体" w:eastAsia="宋体" w:cs="宋体"/>
                <w:bCs/>
              </w:rPr>
              <w:t>1</w:t>
            </w:r>
          </w:p>
        </w:tc>
        <w:tc>
          <w:tcPr>
            <w:tcW w:w="592" w:type="pct"/>
            <w:tcBorders>
              <w:top w:val="single" w:color="auto" w:sz="4" w:space="0"/>
              <w:left w:val="single" w:color="auto" w:sz="4" w:space="0"/>
              <w:bottom w:val="single" w:color="auto" w:sz="4" w:space="0"/>
              <w:right w:val="single" w:color="auto" w:sz="4" w:space="0"/>
            </w:tcBorders>
            <w:vAlign w:val="center"/>
          </w:tcPr>
          <w:p w14:paraId="6B5BFCC4">
            <w:pPr>
              <w:spacing w:line="0" w:lineRule="atLeast"/>
              <w:jc w:val="center"/>
              <w:rPr>
                <w:rFonts w:hint="eastAsia" w:ascii="宋体" w:hAnsi="宋体" w:eastAsia="宋体" w:cs="宋体"/>
                <w:bCs/>
              </w:rPr>
            </w:pPr>
            <w:r>
              <w:rPr>
                <w:rFonts w:hint="eastAsia" w:ascii="宋体" w:hAnsi="宋体" w:eastAsia="宋体" w:cs="宋体"/>
                <w:snapToGrid w:val="0"/>
                <w:kern w:val="0"/>
                <w:sz w:val="24"/>
                <w:szCs w:val="24"/>
              </w:rPr>
              <w:t>价格分</w:t>
            </w:r>
          </w:p>
        </w:tc>
        <w:tc>
          <w:tcPr>
            <w:tcW w:w="3766" w:type="pct"/>
            <w:tcBorders>
              <w:top w:val="single" w:color="auto" w:sz="4" w:space="0"/>
              <w:left w:val="single" w:color="auto" w:sz="4" w:space="0"/>
              <w:bottom w:val="single" w:color="auto" w:sz="4" w:space="0"/>
              <w:right w:val="single" w:color="auto" w:sz="4" w:space="0"/>
            </w:tcBorders>
            <w:vAlign w:val="center"/>
          </w:tcPr>
          <w:p w14:paraId="7A241445">
            <w:pPr>
              <w:spacing w:line="0" w:lineRule="atLeast"/>
              <w:jc w:val="left"/>
              <w:rPr>
                <w:rFonts w:hint="eastAsia" w:ascii="宋体" w:hAnsi="宋体" w:eastAsia="宋体" w:cs="宋体"/>
                <w:sz w:val="24"/>
                <w:szCs w:val="24"/>
                <w:lang w:val="zh-CN"/>
              </w:rPr>
            </w:pPr>
            <w:r>
              <w:rPr>
                <w:rFonts w:hint="eastAsia" w:ascii="宋体" w:hAnsi="宋体" w:eastAsia="宋体" w:cs="宋体"/>
                <w:sz w:val="24"/>
                <w:szCs w:val="24"/>
                <w:lang w:val="zh-CN"/>
              </w:rPr>
              <w:t>价格分采用低价优先法计算，满足磋商文件要求，进入详细评审的各供应商最终报价的最低值为评标基准价A值，A值为价格分的满分，即</w:t>
            </w:r>
            <w:r>
              <w:rPr>
                <w:rFonts w:hint="eastAsia" w:ascii="宋体" w:hAnsi="宋体" w:eastAsia="宋体" w:cs="宋体"/>
                <w:sz w:val="24"/>
                <w:szCs w:val="24"/>
              </w:rPr>
              <w:t>35</w:t>
            </w:r>
            <w:r>
              <w:rPr>
                <w:rFonts w:hint="eastAsia" w:ascii="宋体" w:hAnsi="宋体" w:eastAsia="宋体" w:cs="宋体"/>
                <w:sz w:val="24"/>
                <w:szCs w:val="24"/>
                <w:lang w:val="zh-CN"/>
              </w:rPr>
              <w:t>分。其他供应商的价格分统一按照以下公式计算：供应商评标价得分=（A／该供应商评标价）×</w:t>
            </w:r>
            <w:r>
              <w:rPr>
                <w:rFonts w:hint="eastAsia" w:ascii="宋体" w:hAnsi="宋体" w:eastAsia="宋体" w:cs="宋体"/>
                <w:sz w:val="24"/>
                <w:szCs w:val="24"/>
              </w:rPr>
              <w:t>35</w:t>
            </w:r>
            <w:r>
              <w:rPr>
                <w:rFonts w:hint="eastAsia" w:ascii="宋体" w:hAnsi="宋体" w:eastAsia="宋体" w:cs="宋体"/>
                <w:sz w:val="24"/>
                <w:szCs w:val="24"/>
                <w:lang w:val="zh-CN"/>
              </w:rPr>
              <w:t>。</w:t>
            </w:r>
          </w:p>
          <w:p w14:paraId="18C25489">
            <w:pPr>
              <w:spacing w:line="0" w:lineRule="atLeast"/>
              <w:jc w:val="left"/>
              <w:rPr>
                <w:rFonts w:hint="default" w:ascii="宋体" w:hAnsi="宋体" w:eastAsia="宋体" w:cs="宋体"/>
                <w:sz w:val="24"/>
                <w:szCs w:val="24"/>
                <w:lang w:val="en-US" w:eastAsia="zh-CN"/>
              </w:rPr>
            </w:pPr>
            <w:r>
              <w:rPr>
                <w:rFonts w:hint="eastAsia" w:ascii="宋体" w:hAnsi="宋体" w:cs="宋体"/>
                <w:sz w:val="21"/>
                <w:szCs w:val="21"/>
                <w:lang w:val="en-US" w:eastAsia="zh-CN"/>
              </w:rPr>
              <w:t>注：评审过程中出现下列情形之一的，磋商小组应当启动异常低价投标审查程序:a.报价低于采购项目预算50%的，即报价&lt;采购项目预算×50%；b.报价低于采购项目最高限价45%的，即报价&lt;采购项目最高限价×45%；c.磋商小组认定的供应商报价过低、有可能影响产品质量或者不能诚信履约的其他情形。</w:t>
            </w:r>
          </w:p>
        </w:tc>
        <w:tc>
          <w:tcPr>
            <w:tcW w:w="376" w:type="pct"/>
            <w:tcBorders>
              <w:top w:val="single" w:color="auto" w:sz="4" w:space="0"/>
              <w:left w:val="single" w:color="auto" w:sz="4" w:space="0"/>
              <w:bottom w:val="single" w:color="auto" w:sz="4" w:space="0"/>
              <w:right w:val="single" w:color="auto" w:sz="4" w:space="0"/>
            </w:tcBorders>
            <w:vAlign w:val="center"/>
          </w:tcPr>
          <w:p w14:paraId="443CC265">
            <w:pPr>
              <w:spacing w:line="0" w:lineRule="atLeast"/>
              <w:jc w:val="center"/>
              <w:rPr>
                <w:rFonts w:hint="eastAsia" w:ascii="宋体" w:hAnsi="宋体" w:eastAsia="宋体" w:cs="宋体"/>
                <w:bCs/>
              </w:rPr>
            </w:pPr>
            <w:r>
              <w:rPr>
                <w:rFonts w:hint="eastAsia" w:ascii="宋体" w:hAnsi="宋体" w:eastAsia="宋体" w:cs="宋体"/>
                <w:kern w:val="0"/>
                <w:sz w:val="24"/>
                <w:szCs w:val="24"/>
              </w:rPr>
              <w:t>35</w:t>
            </w:r>
          </w:p>
        </w:tc>
      </w:tr>
      <w:tr w14:paraId="596EE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263" w:type="pct"/>
            <w:tcBorders>
              <w:top w:val="single" w:color="auto" w:sz="4" w:space="0"/>
              <w:left w:val="single" w:color="auto" w:sz="4" w:space="0"/>
              <w:right w:val="single" w:color="auto" w:sz="4" w:space="0"/>
            </w:tcBorders>
            <w:vAlign w:val="center"/>
          </w:tcPr>
          <w:p w14:paraId="533D3F41">
            <w:pPr>
              <w:spacing w:line="0" w:lineRule="atLeast"/>
              <w:jc w:val="center"/>
              <w:rPr>
                <w:rFonts w:hint="eastAsia" w:ascii="宋体" w:hAnsi="宋体" w:eastAsia="宋体" w:cs="宋体"/>
                <w:bCs/>
              </w:rPr>
            </w:pPr>
            <w:r>
              <w:rPr>
                <w:rFonts w:hint="eastAsia" w:ascii="宋体" w:hAnsi="宋体" w:eastAsia="宋体" w:cs="宋体"/>
                <w:bCs/>
              </w:rPr>
              <w:t>2</w:t>
            </w:r>
          </w:p>
          <w:p w14:paraId="7F128A24">
            <w:pPr>
              <w:spacing w:line="0" w:lineRule="atLeast"/>
              <w:jc w:val="center"/>
              <w:rPr>
                <w:rFonts w:hint="eastAsia" w:ascii="宋体" w:hAnsi="宋体" w:eastAsia="宋体" w:cs="宋体"/>
                <w:bCs/>
              </w:rPr>
            </w:pPr>
          </w:p>
        </w:tc>
        <w:tc>
          <w:tcPr>
            <w:tcW w:w="592" w:type="pct"/>
            <w:tcBorders>
              <w:top w:val="single" w:color="auto" w:sz="4" w:space="0"/>
              <w:left w:val="single" w:color="auto" w:sz="4" w:space="0"/>
              <w:right w:val="single" w:color="auto" w:sz="4" w:space="0"/>
            </w:tcBorders>
            <w:vAlign w:val="center"/>
          </w:tcPr>
          <w:p w14:paraId="76569717">
            <w:pPr>
              <w:widowControl/>
              <w:spacing w:line="0" w:lineRule="atLeast"/>
              <w:jc w:val="center"/>
              <w:rPr>
                <w:rFonts w:hint="eastAsia" w:ascii="宋体" w:hAnsi="宋体" w:eastAsia="宋体" w:cs="宋体"/>
                <w:bCs/>
              </w:rPr>
            </w:pPr>
            <w:r>
              <w:rPr>
                <w:rFonts w:hint="eastAsia" w:ascii="宋体" w:hAnsi="宋体" w:eastAsia="宋体" w:cs="宋体"/>
                <w:snapToGrid w:val="0"/>
                <w:kern w:val="0"/>
                <w:sz w:val="24"/>
                <w:szCs w:val="24"/>
              </w:rPr>
              <w:t>施工组织设计</w:t>
            </w:r>
          </w:p>
        </w:tc>
        <w:tc>
          <w:tcPr>
            <w:tcW w:w="3766" w:type="pct"/>
            <w:tcBorders>
              <w:top w:val="single" w:color="auto" w:sz="4" w:space="0"/>
              <w:left w:val="single" w:color="auto" w:sz="4" w:space="0"/>
              <w:bottom w:val="single" w:color="auto" w:sz="4" w:space="0"/>
              <w:right w:val="single" w:color="auto" w:sz="4" w:space="0"/>
            </w:tcBorders>
            <w:vAlign w:val="center"/>
          </w:tcPr>
          <w:p w14:paraId="1FC03CB3">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根据供应商对</w:t>
            </w:r>
            <w:r>
              <w:rPr>
                <w:rFonts w:hint="eastAsia" w:ascii="宋体" w:hAnsi="宋体" w:eastAsia="宋体" w:cs="宋体"/>
                <w:kern w:val="0"/>
                <w:sz w:val="24"/>
                <w:szCs w:val="24"/>
                <w:lang w:val="en-GB"/>
              </w:rPr>
              <w:t>项目需求理解是否全面准确，总体施工方案、施工进度计划及质量保证措施是否合理可行、项目重点难点及解决方案、安全文明实施及环境保护措施等方面进行评价：</w:t>
            </w:r>
          </w:p>
          <w:p w14:paraId="76E51B1D">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1.项目实施总体方案。</w:t>
            </w:r>
          </w:p>
          <w:p w14:paraId="3366B3A7">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根据</w:t>
            </w:r>
            <w:r>
              <w:rPr>
                <w:rFonts w:hint="eastAsia" w:ascii="宋体" w:hAnsi="宋体" w:eastAsia="宋体" w:cs="宋体"/>
                <w:kern w:val="0"/>
                <w:sz w:val="24"/>
                <w:szCs w:val="24"/>
                <w:lang w:val="en-GB"/>
              </w:rPr>
              <w:t>总体施工方案</w:t>
            </w:r>
            <w:r>
              <w:rPr>
                <w:rFonts w:hint="eastAsia" w:ascii="宋体" w:hAnsi="宋体" w:eastAsia="宋体" w:cs="宋体"/>
                <w:kern w:val="0"/>
                <w:sz w:val="24"/>
                <w:szCs w:val="24"/>
              </w:rPr>
              <w:t>的准确、完整程度：方案内容清晰、全面、合理、针对性强满足并优于采购文件要求的，得10分；</w:t>
            </w:r>
          </w:p>
          <w:p w14:paraId="48F6F99E">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方案较完善、准确且针对性较强基本满足采购文件要求的，得7分；</w:t>
            </w:r>
          </w:p>
          <w:p w14:paraId="5D99FEFD">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方案一般且针对性差，低于采购文件要求的，得4分；</w:t>
            </w:r>
          </w:p>
          <w:p w14:paraId="6B8BF117">
            <w:pPr>
              <w:adjustRightInd w:val="0"/>
              <w:snapToGrid w:val="0"/>
              <w:spacing w:line="240" w:lineRule="atLeast"/>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未提供不得分</w:t>
            </w:r>
            <w:r>
              <w:rPr>
                <w:rFonts w:hint="eastAsia" w:ascii="宋体" w:hAnsi="宋体" w:cs="宋体"/>
                <w:kern w:val="0"/>
                <w:sz w:val="24"/>
                <w:szCs w:val="24"/>
                <w:lang w:eastAsia="zh-CN"/>
              </w:rPr>
              <w:t>。</w:t>
            </w:r>
          </w:p>
          <w:p w14:paraId="747DC296">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2．实施现场设施布置。</w:t>
            </w:r>
          </w:p>
          <w:p w14:paraId="3986BB67">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根据供应商方案的科学性及合理性、完整性评分：</w:t>
            </w:r>
          </w:p>
          <w:p w14:paraId="763F9D81">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方案科学合理、准确且针对性强满足并优于采购文件要求的，得6分；</w:t>
            </w:r>
          </w:p>
          <w:p w14:paraId="71822050">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方案较合理、准确且针对性较强基本满足采购文件要求的，得4分；方案一般且针对性差，低于采购文件要求的，得2分；</w:t>
            </w:r>
          </w:p>
          <w:p w14:paraId="7663F082">
            <w:pPr>
              <w:adjustRightInd w:val="0"/>
              <w:snapToGrid w:val="0"/>
              <w:spacing w:line="240" w:lineRule="atLeast"/>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未提供不得分</w:t>
            </w:r>
            <w:r>
              <w:rPr>
                <w:rFonts w:hint="eastAsia" w:ascii="宋体" w:hAnsi="宋体" w:cs="宋体"/>
                <w:kern w:val="0"/>
                <w:sz w:val="24"/>
                <w:szCs w:val="24"/>
                <w:lang w:eastAsia="zh-CN"/>
              </w:rPr>
              <w:t>。</w:t>
            </w:r>
          </w:p>
          <w:p w14:paraId="4D37F484">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3．实施进度计划和质量保证措施。</w:t>
            </w:r>
          </w:p>
          <w:p w14:paraId="4B369995">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根据计划的合理性、保证措施的可行性评分：</w:t>
            </w:r>
          </w:p>
          <w:p w14:paraId="56C0AA4E">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计划安排合理、保证措施的可行性强且针对性强满足并优于采购文件要求的，得7分；</w:t>
            </w:r>
          </w:p>
          <w:p w14:paraId="40DF5A94">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计划安排较合理、保证措施的可行性较强且针对性较强基本满足采购文件要求的，得</w:t>
            </w:r>
            <w:r>
              <w:rPr>
                <w:rFonts w:hint="eastAsia" w:ascii="宋体" w:hAnsi="宋体" w:cs="宋体"/>
                <w:kern w:val="0"/>
                <w:sz w:val="24"/>
                <w:szCs w:val="24"/>
                <w:lang w:val="en-US" w:eastAsia="zh-CN"/>
              </w:rPr>
              <w:t>4</w:t>
            </w:r>
            <w:r>
              <w:rPr>
                <w:rFonts w:hint="eastAsia" w:ascii="宋体" w:hAnsi="宋体" w:eastAsia="宋体" w:cs="宋体"/>
                <w:kern w:val="0"/>
                <w:sz w:val="24"/>
                <w:szCs w:val="24"/>
              </w:rPr>
              <w:t>分；</w:t>
            </w:r>
          </w:p>
          <w:p w14:paraId="6D4C32A9">
            <w:pPr>
              <w:adjustRightInd w:val="0"/>
              <w:snapToGrid w:val="0"/>
              <w:spacing w:line="240" w:lineRule="atLeast"/>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计划安排较合理，保证措施的可行性较差，低于采购文件要求的，得</w:t>
            </w:r>
            <w:r>
              <w:rPr>
                <w:rFonts w:hint="eastAsia" w:ascii="宋体" w:hAnsi="宋体" w:cs="宋体"/>
                <w:kern w:val="0"/>
                <w:sz w:val="24"/>
                <w:szCs w:val="24"/>
                <w:lang w:val="en-US" w:eastAsia="zh-CN"/>
              </w:rPr>
              <w:t>1</w:t>
            </w:r>
            <w:r>
              <w:rPr>
                <w:rFonts w:hint="eastAsia" w:ascii="宋体" w:hAnsi="宋体" w:eastAsia="宋体" w:cs="宋体"/>
                <w:kern w:val="0"/>
                <w:sz w:val="24"/>
                <w:szCs w:val="24"/>
              </w:rPr>
              <w:t>分；未提供不得分</w:t>
            </w:r>
            <w:r>
              <w:rPr>
                <w:rFonts w:hint="eastAsia" w:ascii="宋体" w:hAnsi="宋体" w:cs="宋体"/>
                <w:kern w:val="0"/>
                <w:sz w:val="24"/>
                <w:szCs w:val="24"/>
                <w:lang w:eastAsia="zh-CN"/>
              </w:rPr>
              <w:t>。</w:t>
            </w:r>
          </w:p>
          <w:p w14:paraId="3ECDDA1D">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4．安全文明实施及环境保护措施。</w:t>
            </w:r>
          </w:p>
          <w:p w14:paraId="09897CCF">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根据描述的准确、完整程度评分：</w:t>
            </w:r>
          </w:p>
          <w:p w14:paraId="159AF485">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方案完善、准确且针对性强满足并优于采购文件要求的，得7分；</w:t>
            </w:r>
          </w:p>
          <w:p w14:paraId="3D624EFA">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方案较完善、准确且针对性较强基本满足采购文件要求的，得</w:t>
            </w:r>
            <w:r>
              <w:rPr>
                <w:rFonts w:hint="eastAsia" w:ascii="宋体" w:hAnsi="宋体" w:cs="宋体"/>
                <w:kern w:val="0"/>
                <w:sz w:val="24"/>
                <w:szCs w:val="24"/>
                <w:lang w:val="en-US" w:eastAsia="zh-CN"/>
              </w:rPr>
              <w:t>4</w:t>
            </w:r>
            <w:r>
              <w:rPr>
                <w:rFonts w:hint="eastAsia" w:ascii="宋体" w:hAnsi="宋体" w:eastAsia="宋体" w:cs="宋体"/>
                <w:kern w:val="0"/>
                <w:sz w:val="24"/>
                <w:szCs w:val="24"/>
              </w:rPr>
              <w:t>分；方案一般且针对性差，低于采购文件要求的，得</w:t>
            </w:r>
            <w:r>
              <w:rPr>
                <w:rFonts w:hint="eastAsia" w:ascii="宋体" w:hAnsi="宋体" w:cs="宋体"/>
                <w:kern w:val="0"/>
                <w:sz w:val="24"/>
                <w:szCs w:val="24"/>
                <w:lang w:val="en-US" w:eastAsia="zh-CN"/>
              </w:rPr>
              <w:t>1</w:t>
            </w:r>
            <w:r>
              <w:rPr>
                <w:rFonts w:hint="eastAsia" w:ascii="宋体" w:hAnsi="宋体" w:eastAsia="宋体" w:cs="宋体"/>
                <w:kern w:val="0"/>
                <w:sz w:val="24"/>
                <w:szCs w:val="24"/>
              </w:rPr>
              <w:t>分；</w:t>
            </w:r>
          </w:p>
          <w:p w14:paraId="20ED2C97">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未提供不得分；</w:t>
            </w:r>
          </w:p>
          <w:p w14:paraId="2580E99D">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5．项目实施的重点、难点和解决方案。</w:t>
            </w:r>
          </w:p>
          <w:p w14:paraId="0A8EA5FA">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对照有关规范及自身经验提出建设性建议和意见：</w:t>
            </w:r>
          </w:p>
          <w:p w14:paraId="04DFA411">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方案完善、意见针对性、突出性明显</w:t>
            </w:r>
            <w:r>
              <w:rPr>
                <w:rFonts w:hint="eastAsia" w:ascii="宋体" w:hAnsi="宋体" w:cs="宋体"/>
                <w:kern w:val="0"/>
                <w:sz w:val="24"/>
                <w:szCs w:val="24"/>
                <w:lang w:val="en-US" w:eastAsia="zh-CN"/>
              </w:rPr>
              <w:t>优于</w:t>
            </w:r>
            <w:r>
              <w:rPr>
                <w:rFonts w:hint="eastAsia" w:ascii="宋体" w:hAnsi="宋体" w:eastAsia="宋体" w:cs="宋体"/>
                <w:kern w:val="0"/>
                <w:sz w:val="24"/>
                <w:szCs w:val="24"/>
              </w:rPr>
              <w:t>采购文件要求的，得6分；方案较完善、意见针对性、突出性较明显满足采购文件要求的，得4分；方案一般且针对性差，低于采购文件要求的，得2分；</w:t>
            </w:r>
          </w:p>
          <w:p w14:paraId="32875D9C">
            <w:pPr>
              <w:adjustRightInd w:val="0"/>
              <w:snapToGrid w:val="0"/>
              <w:spacing w:line="240" w:lineRule="atLeast"/>
              <w:jc w:val="left"/>
              <w:rPr>
                <w:rFonts w:hint="eastAsia" w:ascii="宋体" w:hAnsi="宋体" w:eastAsia="宋体" w:cs="宋体"/>
                <w:lang w:val="zh-CN"/>
              </w:rPr>
            </w:pPr>
            <w:r>
              <w:rPr>
                <w:rFonts w:hint="eastAsia" w:ascii="宋体" w:hAnsi="宋体" w:eastAsia="宋体" w:cs="宋体"/>
                <w:kern w:val="0"/>
                <w:sz w:val="24"/>
                <w:szCs w:val="24"/>
              </w:rPr>
              <w:t>未提供不得分。</w:t>
            </w:r>
          </w:p>
        </w:tc>
        <w:tc>
          <w:tcPr>
            <w:tcW w:w="376" w:type="pct"/>
            <w:tcBorders>
              <w:top w:val="single" w:color="auto" w:sz="4" w:space="0"/>
              <w:left w:val="single" w:color="auto" w:sz="4" w:space="0"/>
              <w:right w:val="single" w:color="auto" w:sz="4" w:space="0"/>
            </w:tcBorders>
            <w:vAlign w:val="center"/>
          </w:tcPr>
          <w:p w14:paraId="15EE1D36">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36</w:t>
            </w:r>
          </w:p>
        </w:tc>
      </w:tr>
      <w:tr w14:paraId="5F4CB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trPr>
        <w:tc>
          <w:tcPr>
            <w:tcW w:w="263" w:type="pct"/>
            <w:tcBorders>
              <w:top w:val="single" w:color="auto" w:sz="4" w:space="0"/>
              <w:left w:val="single" w:color="auto" w:sz="4" w:space="0"/>
              <w:right w:val="single" w:color="auto" w:sz="4" w:space="0"/>
            </w:tcBorders>
            <w:vAlign w:val="center"/>
          </w:tcPr>
          <w:p w14:paraId="2D0718C9">
            <w:pPr>
              <w:spacing w:line="0" w:lineRule="atLeast"/>
              <w:jc w:val="center"/>
              <w:rPr>
                <w:rFonts w:hint="eastAsia" w:ascii="宋体" w:hAnsi="宋体" w:eastAsia="宋体" w:cs="宋体"/>
                <w:bCs/>
              </w:rPr>
            </w:pPr>
            <w:r>
              <w:rPr>
                <w:rFonts w:hint="eastAsia" w:ascii="宋体" w:hAnsi="宋体" w:eastAsia="宋体" w:cs="宋体"/>
                <w:bCs/>
              </w:rPr>
              <w:t>3</w:t>
            </w:r>
          </w:p>
        </w:tc>
        <w:tc>
          <w:tcPr>
            <w:tcW w:w="592" w:type="pct"/>
            <w:tcBorders>
              <w:top w:val="single" w:color="auto" w:sz="4" w:space="0"/>
              <w:left w:val="single" w:color="auto" w:sz="4" w:space="0"/>
              <w:right w:val="single" w:color="auto" w:sz="4" w:space="0"/>
            </w:tcBorders>
            <w:vAlign w:val="center"/>
          </w:tcPr>
          <w:p w14:paraId="29060FF6">
            <w:pPr>
              <w:adjustRightInd w:val="0"/>
              <w:snapToGrid w:val="0"/>
              <w:spacing w:line="240" w:lineRule="atLeast"/>
              <w:jc w:val="center"/>
              <w:rPr>
                <w:rFonts w:hint="eastAsia" w:ascii="宋体" w:hAnsi="宋体" w:eastAsia="宋体" w:cs="宋体"/>
                <w:kern w:val="0"/>
                <w:sz w:val="24"/>
                <w:szCs w:val="24"/>
              </w:rPr>
            </w:pPr>
          </w:p>
          <w:p w14:paraId="76BB3E33">
            <w:pPr>
              <w:adjustRightInd w:val="0"/>
              <w:snapToGrid w:val="0"/>
              <w:spacing w:line="24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项目组人员配备</w:t>
            </w:r>
          </w:p>
        </w:tc>
        <w:tc>
          <w:tcPr>
            <w:tcW w:w="3766" w:type="pct"/>
            <w:tcBorders>
              <w:top w:val="single" w:color="auto" w:sz="4" w:space="0"/>
              <w:left w:val="single" w:color="auto" w:sz="4" w:space="0"/>
              <w:bottom w:val="single" w:color="auto" w:sz="4" w:space="0"/>
              <w:right w:val="single" w:color="auto" w:sz="4" w:space="0"/>
            </w:tcBorders>
            <w:vAlign w:val="center"/>
          </w:tcPr>
          <w:p w14:paraId="5FBCFCF1">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项目负责人具有中级及以上职称的得5分；</w:t>
            </w:r>
          </w:p>
          <w:p w14:paraId="16648019">
            <w:pPr>
              <w:adjustRightInd w:val="0"/>
              <w:snapToGrid w:val="0"/>
              <w:spacing w:line="240" w:lineRule="atLeast"/>
              <w:jc w:val="left"/>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除项目负责人外，持有施工员、质量员、</w:t>
            </w:r>
            <w:r>
              <w:rPr>
                <w:rFonts w:hint="eastAsia" w:ascii="宋体" w:hAnsi="宋体" w:eastAsia="宋体" w:cs="宋体"/>
                <w:color w:val="000000"/>
                <w:kern w:val="0"/>
                <w:sz w:val="24"/>
                <w:lang w:val="en-US" w:eastAsia="zh-CN"/>
              </w:rPr>
              <w:t>安全员、</w:t>
            </w:r>
            <w:r>
              <w:rPr>
                <w:rFonts w:hint="eastAsia" w:ascii="宋体" w:hAnsi="宋体" w:eastAsia="宋体" w:cs="宋体"/>
                <w:color w:val="000000"/>
                <w:kern w:val="0"/>
                <w:sz w:val="24"/>
                <w:lang w:val="zh-CN"/>
              </w:rPr>
              <w:t>资料员的岗位培训考核合格证书的，每提供一个得</w:t>
            </w:r>
            <w:r>
              <w:rPr>
                <w:rFonts w:hint="eastAsia" w:ascii="宋体" w:hAnsi="宋体" w:eastAsia="宋体" w:cs="宋体"/>
                <w:color w:val="000000"/>
                <w:kern w:val="0"/>
                <w:sz w:val="24"/>
              </w:rPr>
              <w:t>2.5</w:t>
            </w:r>
            <w:r>
              <w:rPr>
                <w:rFonts w:hint="eastAsia" w:ascii="宋体" w:hAnsi="宋体" w:eastAsia="宋体" w:cs="宋体"/>
                <w:color w:val="000000"/>
                <w:kern w:val="0"/>
                <w:sz w:val="24"/>
                <w:lang w:val="zh-CN"/>
              </w:rPr>
              <w:t>分，全部提供的得</w:t>
            </w:r>
            <w:r>
              <w:rPr>
                <w:rFonts w:hint="eastAsia" w:ascii="宋体" w:hAnsi="宋体" w:eastAsia="宋体" w:cs="宋体"/>
                <w:color w:val="000000"/>
                <w:kern w:val="0"/>
                <w:sz w:val="24"/>
              </w:rPr>
              <w:t>10</w:t>
            </w:r>
            <w:r>
              <w:rPr>
                <w:rFonts w:hint="eastAsia" w:ascii="宋体" w:hAnsi="宋体" w:eastAsia="宋体" w:cs="宋体"/>
                <w:color w:val="000000"/>
                <w:kern w:val="0"/>
                <w:sz w:val="24"/>
                <w:lang w:val="zh-CN"/>
              </w:rPr>
              <w:t>分</w:t>
            </w:r>
            <w:r>
              <w:rPr>
                <w:rFonts w:hint="eastAsia" w:ascii="宋体" w:hAnsi="宋体" w:cs="宋体"/>
                <w:color w:val="000000"/>
                <w:kern w:val="0"/>
                <w:sz w:val="24"/>
                <w:lang w:val="zh-CN"/>
              </w:rPr>
              <w:t>，</w:t>
            </w:r>
            <w:r>
              <w:rPr>
                <w:rFonts w:hint="eastAsia" w:ascii="宋体" w:hAnsi="宋体" w:eastAsia="宋体" w:cs="宋体"/>
                <w:kern w:val="0"/>
                <w:sz w:val="24"/>
                <w:szCs w:val="24"/>
              </w:rPr>
              <w:t>未提供不得分</w:t>
            </w:r>
            <w:r>
              <w:rPr>
                <w:rFonts w:hint="eastAsia" w:ascii="宋体" w:hAnsi="宋体" w:eastAsia="宋体" w:cs="宋体"/>
                <w:color w:val="000000"/>
                <w:kern w:val="0"/>
                <w:sz w:val="24"/>
                <w:lang w:val="zh-CN"/>
              </w:rPr>
              <w:t>。</w:t>
            </w:r>
          </w:p>
          <w:p w14:paraId="1F3700D5">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（以上所有人员须为供应商正式员工，提供劳动合同及响应文件递交截止前社保缴纳证明，并提供人员相关证书复印件加盖供应商公章，原件备查。）</w:t>
            </w:r>
          </w:p>
        </w:tc>
        <w:tc>
          <w:tcPr>
            <w:tcW w:w="376" w:type="pct"/>
            <w:tcBorders>
              <w:top w:val="single" w:color="auto" w:sz="4" w:space="0"/>
              <w:left w:val="single" w:color="auto" w:sz="4" w:space="0"/>
              <w:right w:val="single" w:color="auto" w:sz="4" w:space="0"/>
            </w:tcBorders>
            <w:vAlign w:val="center"/>
          </w:tcPr>
          <w:p w14:paraId="489E04BC">
            <w:pPr>
              <w:spacing w:line="0" w:lineRule="atLeast"/>
              <w:jc w:val="center"/>
              <w:rPr>
                <w:rFonts w:hint="eastAsia" w:ascii="宋体" w:hAnsi="宋体" w:eastAsia="宋体" w:cs="宋体"/>
                <w:sz w:val="24"/>
                <w:szCs w:val="24"/>
              </w:rPr>
            </w:pPr>
          </w:p>
          <w:p w14:paraId="43FD1C89">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15</w:t>
            </w:r>
          </w:p>
        </w:tc>
      </w:tr>
      <w:tr w14:paraId="0B5BA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63" w:type="pct"/>
            <w:tcBorders>
              <w:left w:val="single" w:color="auto" w:sz="4" w:space="0"/>
              <w:right w:val="single" w:color="auto" w:sz="4" w:space="0"/>
            </w:tcBorders>
            <w:vAlign w:val="center"/>
          </w:tcPr>
          <w:p w14:paraId="77B18BED">
            <w:pPr>
              <w:spacing w:line="0" w:lineRule="atLeast"/>
              <w:jc w:val="center"/>
              <w:rPr>
                <w:rFonts w:hint="eastAsia" w:ascii="宋体" w:hAnsi="宋体" w:eastAsia="宋体" w:cs="宋体"/>
                <w:kern w:val="0"/>
                <w:sz w:val="24"/>
                <w:szCs w:val="24"/>
              </w:rPr>
            </w:pPr>
            <w:r>
              <w:rPr>
                <w:rFonts w:hint="eastAsia" w:ascii="宋体" w:hAnsi="宋体" w:eastAsia="宋体" w:cs="宋体"/>
                <w:bCs/>
              </w:rPr>
              <w:t>4</w:t>
            </w:r>
          </w:p>
        </w:tc>
        <w:tc>
          <w:tcPr>
            <w:tcW w:w="592" w:type="pct"/>
            <w:tcBorders>
              <w:top w:val="single" w:color="auto" w:sz="4" w:space="0"/>
              <w:left w:val="single" w:color="auto" w:sz="4" w:space="0"/>
              <w:right w:val="single" w:color="auto" w:sz="4" w:space="0"/>
            </w:tcBorders>
            <w:vAlign w:val="center"/>
          </w:tcPr>
          <w:p w14:paraId="4D3D085F">
            <w:pPr>
              <w:adjustRightInd w:val="0"/>
              <w:snapToGrid w:val="0"/>
              <w:spacing w:line="240" w:lineRule="atLeast"/>
              <w:jc w:val="center"/>
              <w:rPr>
                <w:rFonts w:hint="eastAsia" w:ascii="宋体" w:hAnsi="宋体" w:eastAsia="宋体" w:cs="宋体"/>
                <w:kern w:val="0"/>
                <w:sz w:val="24"/>
                <w:szCs w:val="24"/>
              </w:rPr>
            </w:pPr>
            <w:r>
              <w:rPr>
                <w:rFonts w:hint="eastAsia" w:ascii="宋体" w:hAnsi="宋体" w:eastAsia="宋体" w:cs="宋体"/>
                <w:kern w:val="0"/>
                <w:sz w:val="24"/>
                <w:szCs w:val="24"/>
              </w:rPr>
              <w:t>企业业绩</w:t>
            </w:r>
          </w:p>
        </w:tc>
        <w:tc>
          <w:tcPr>
            <w:tcW w:w="3766" w:type="pct"/>
            <w:tcBorders>
              <w:top w:val="single" w:color="auto" w:sz="4" w:space="0"/>
              <w:left w:val="single" w:color="auto" w:sz="4" w:space="0"/>
              <w:bottom w:val="single" w:color="auto" w:sz="4" w:space="0"/>
              <w:right w:val="single" w:color="auto" w:sz="4" w:space="0"/>
            </w:tcBorders>
            <w:vAlign w:val="center"/>
          </w:tcPr>
          <w:p w14:paraId="0F83A164">
            <w:pPr>
              <w:adjustRightInd w:val="0"/>
              <w:snapToGrid w:val="0"/>
              <w:spacing w:line="24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供应商202</w:t>
            </w:r>
            <w:r>
              <w:rPr>
                <w:rFonts w:hint="eastAsia" w:ascii="宋体" w:hAnsi="宋体" w:cs="宋体"/>
                <w:kern w:val="0"/>
                <w:sz w:val="24"/>
                <w:szCs w:val="24"/>
                <w:lang w:val="en-US" w:eastAsia="zh-CN"/>
              </w:rPr>
              <w:t>3</w:t>
            </w:r>
            <w:r>
              <w:rPr>
                <w:rFonts w:hint="eastAsia" w:ascii="宋体" w:hAnsi="宋体" w:eastAsia="宋体" w:cs="宋体"/>
                <w:kern w:val="0"/>
                <w:sz w:val="24"/>
                <w:szCs w:val="24"/>
              </w:rPr>
              <w:t>年1月1日以来承接过类似改造项目的成功案例每个得2分，最多10分</w:t>
            </w:r>
            <w:r>
              <w:rPr>
                <w:rFonts w:hint="eastAsia" w:ascii="宋体" w:hAnsi="宋体" w:cs="宋体"/>
                <w:kern w:val="0"/>
                <w:sz w:val="24"/>
                <w:szCs w:val="24"/>
                <w:lang w:eastAsia="zh-CN"/>
              </w:rPr>
              <w:t>，</w:t>
            </w:r>
            <w:r>
              <w:rPr>
                <w:rFonts w:hint="eastAsia" w:ascii="宋体" w:hAnsi="宋体" w:eastAsia="宋体" w:cs="宋体"/>
                <w:kern w:val="0"/>
                <w:sz w:val="24"/>
                <w:szCs w:val="24"/>
              </w:rPr>
              <w:t>未提供不得分。</w:t>
            </w:r>
          </w:p>
          <w:p w14:paraId="3B634980">
            <w:pPr>
              <w:adjustRightInd w:val="0"/>
              <w:snapToGrid w:val="0"/>
              <w:spacing w:line="240" w:lineRule="atLeast"/>
              <w:jc w:val="left"/>
              <w:rPr>
                <w:rFonts w:hint="eastAsia" w:ascii="宋体" w:hAnsi="宋体" w:eastAsia="宋体" w:cs="宋体"/>
                <w:kern w:val="0"/>
                <w:sz w:val="24"/>
                <w:szCs w:val="24"/>
                <w:lang w:val="zh-CN"/>
              </w:rPr>
            </w:pPr>
            <w:r>
              <w:rPr>
                <w:rFonts w:hint="eastAsia" w:ascii="宋体" w:hAnsi="宋体" w:eastAsia="宋体" w:cs="宋体"/>
                <w:kern w:val="0"/>
                <w:sz w:val="24"/>
                <w:szCs w:val="24"/>
              </w:rPr>
              <w:t>（需提供合同或中标通知书或竣工验收证明材料，复印件加盖供应商公章</w:t>
            </w:r>
            <w:r>
              <w:rPr>
                <w:rFonts w:hint="eastAsia" w:ascii="宋体" w:hAnsi="宋体" w:cs="宋体"/>
                <w:kern w:val="0"/>
                <w:sz w:val="24"/>
                <w:szCs w:val="24"/>
                <w:lang w:eastAsia="zh-CN"/>
              </w:rPr>
              <w:t>。</w:t>
            </w:r>
            <w:r>
              <w:rPr>
                <w:rFonts w:hint="eastAsia" w:ascii="宋体" w:hAnsi="宋体" w:eastAsia="宋体" w:cs="宋体"/>
                <w:kern w:val="0"/>
                <w:sz w:val="24"/>
                <w:szCs w:val="24"/>
              </w:rPr>
              <w:t>）</w:t>
            </w:r>
          </w:p>
        </w:tc>
        <w:tc>
          <w:tcPr>
            <w:tcW w:w="376" w:type="pct"/>
            <w:tcBorders>
              <w:top w:val="single" w:color="auto" w:sz="4" w:space="0"/>
              <w:left w:val="single" w:color="auto" w:sz="4" w:space="0"/>
              <w:right w:val="single" w:color="auto" w:sz="4" w:space="0"/>
            </w:tcBorders>
            <w:vAlign w:val="center"/>
          </w:tcPr>
          <w:p w14:paraId="14C25451">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10</w:t>
            </w:r>
          </w:p>
        </w:tc>
      </w:tr>
      <w:tr w14:paraId="0AC2B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3" w:type="pct"/>
            <w:tcBorders>
              <w:left w:val="single" w:color="auto" w:sz="4" w:space="0"/>
              <w:right w:val="single" w:color="auto" w:sz="4" w:space="0"/>
            </w:tcBorders>
            <w:vAlign w:val="center"/>
          </w:tcPr>
          <w:p w14:paraId="50ABDB26">
            <w:pPr>
              <w:spacing w:line="0" w:lineRule="atLeast"/>
              <w:jc w:val="center"/>
              <w:rPr>
                <w:rFonts w:hint="eastAsia" w:ascii="宋体" w:hAnsi="宋体" w:eastAsia="宋体" w:cs="宋体"/>
                <w:bCs/>
              </w:rPr>
            </w:pPr>
            <w:r>
              <w:rPr>
                <w:rFonts w:hint="eastAsia" w:ascii="宋体" w:hAnsi="宋体" w:eastAsia="宋体" w:cs="宋体"/>
                <w:bCs/>
              </w:rPr>
              <w:t>5</w:t>
            </w:r>
          </w:p>
        </w:tc>
        <w:tc>
          <w:tcPr>
            <w:tcW w:w="592" w:type="pct"/>
            <w:tcBorders>
              <w:top w:val="single" w:color="auto" w:sz="4" w:space="0"/>
              <w:left w:val="single" w:color="auto" w:sz="4" w:space="0"/>
              <w:right w:val="single" w:color="auto" w:sz="4" w:space="0"/>
            </w:tcBorders>
            <w:vAlign w:val="center"/>
          </w:tcPr>
          <w:p w14:paraId="0D513E4E">
            <w:pPr>
              <w:widowControl/>
              <w:spacing w:line="0" w:lineRule="atLeast"/>
              <w:jc w:val="center"/>
              <w:rPr>
                <w:rFonts w:hint="eastAsia" w:ascii="宋体" w:hAnsi="宋体" w:eastAsia="宋体" w:cs="宋体"/>
                <w:snapToGrid w:val="0"/>
                <w:kern w:val="0"/>
                <w:sz w:val="24"/>
                <w:szCs w:val="24"/>
              </w:rPr>
            </w:pPr>
            <w:r>
              <w:rPr>
                <w:rFonts w:hint="eastAsia" w:ascii="宋体" w:hAnsi="宋体" w:eastAsia="宋体" w:cs="宋体"/>
                <w:snapToGrid w:val="0"/>
                <w:kern w:val="0"/>
                <w:sz w:val="24"/>
                <w:szCs w:val="24"/>
              </w:rPr>
              <w:t>项目负责人业绩</w:t>
            </w:r>
          </w:p>
        </w:tc>
        <w:tc>
          <w:tcPr>
            <w:tcW w:w="3766" w:type="pct"/>
            <w:tcBorders>
              <w:top w:val="single" w:color="auto" w:sz="4" w:space="0"/>
              <w:left w:val="single" w:color="auto" w:sz="4" w:space="0"/>
              <w:bottom w:val="single" w:color="auto" w:sz="4" w:space="0"/>
              <w:right w:val="single" w:color="auto" w:sz="4" w:space="0"/>
            </w:tcBorders>
            <w:vAlign w:val="center"/>
          </w:tcPr>
          <w:p w14:paraId="4170C114">
            <w:pPr>
              <w:widowControl/>
              <w:spacing w:line="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202</w:t>
            </w:r>
            <w:r>
              <w:rPr>
                <w:rFonts w:hint="eastAsia" w:ascii="宋体" w:hAnsi="宋体" w:cs="宋体"/>
                <w:kern w:val="0"/>
                <w:sz w:val="24"/>
                <w:szCs w:val="24"/>
                <w:lang w:val="en-US" w:eastAsia="zh-CN"/>
              </w:rPr>
              <w:t>3</w:t>
            </w:r>
            <w:r>
              <w:rPr>
                <w:rFonts w:hint="eastAsia" w:ascii="宋体" w:hAnsi="宋体" w:eastAsia="宋体" w:cs="宋体"/>
                <w:kern w:val="0"/>
                <w:sz w:val="24"/>
                <w:szCs w:val="24"/>
              </w:rPr>
              <w:t>年1月1日以来项目负责人承接过类似改造项目业绩，每提供一份得2分，最高得4分，未提供不得分。</w:t>
            </w:r>
          </w:p>
          <w:p w14:paraId="7029AB79">
            <w:pPr>
              <w:widowControl/>
              <w:spacing w:line="0" w:lineRule="atLeast"/>
              <w:jc w:val="left"/>
              <w:rPr>
                <w:rFonts w:hint="eastAsia" w:ascii="宋体" w:hAnsi="宋体" w:eastAsia="宋体" w:cs="宋体"/>
                <w:kern w:val="0"/>
                <w:sz w:val="24"/>
                <w:szCs w:val="24"/>
              </w:rPr>
            </w:pPr>
            <w:r>
              <w:rPr>
                <w:rFonts w:hint="eastAsia" w:ascii="宋体" w:hAnsi="宋体" w:eastAsia="宋体" w:cs="宋体"/>
                <w:kern w:val="0"/>
                <w:sz w:val="24"/>
                <w:szCs w:val="24"/>
              </w:rPr>
              <w:t>（需提供合同或中标通知书或竣工验收证明材料，复印件加盖供应商公章，与企业业绩不可兼得</w:t>
            </w:r>
            <w:r>
              <w:rPr>
                <w:rFonts w:hint="eastAsia" w:ascii="宋体" w:hAnsi="宋体" w:cs="宋体"/>
                <w:kern w:val="0"/>
                <w:sz w:val="24"/>
                <w:szCs w:val="24"/>
                <w:lang w:eastAsia="zh-CN"/>
              </w:rPr>
              <w:t>。</w:t>
            </w:r>
            <w:r>
              <w:rPr>
                <w:rFonts w:hint="eastAsia" w:ascii="宋体" w:hAnsi="宋体" w:eastAsia="宋体" w:cs="宋体"/>
                <w:kern w:val="0"/>
                <w:sz w:val="24"/>
                <w:szCs w:val="24"/>
              </w:rPr>
              <w:t>）</w:t>
            </w:r>
          </w:p>
        </w:tc>
        <w:tc>
          <w:tcPr>
            <w:tcW w:w="376" w:type="pct"/>
            <w:tcBorders>
              <w:top w:val="single" w:color="auto" w:sz="4" w:space="0"/>
              <w:left w:val="single" w:color="auto" w:sz="4" w:space="0"/>
              <w:right w:val="single" w:color="auto" w:sz="4" w:space="0"/>
            </w:tcBorders>
            <w:vAlign w:val="center"/>
          </w:tcPr>
          <w:p w14:paraId="3E606C98">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4</w:t>
            </w:r>
          </w:p>
        </w:tc>
      </w:tr>
      <w:tr w14:paraId="47D0A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5000" w:type="pct"/>
            <w:gridSpan w:val="4"/>
            <w:tcBorders>
              <w:top w:val="single" w:color="auto" w:sz="4" w:space="0"/>
              <w:left w:val="single" w:color="auto" w:sz="4" w:space="0"/>
              <w:bottom w:val="single" w:color="auto" w:sz="4" w:space="0"/>
              <w:right w:val="single" w:color="auto" w:sz="4" w:space="0"/>
            </w:tcBorders>
            <w:vAlign w:val="center"/>
          </w:tcPr>
          <w:p w14:paraId="79EC4074">
            <w:pPr>
              <w:adjustRightInd w:val="0"/>
              <w:snapToGrid w:val="0"/>
              <w:spacing w:line="0" w:lineRule="atLeast"/>
              <w:jc w:val="center"/>
              <w:rPr>
                <w:rFonts w:hint="eastAsia" w:ascii="宋体" w:hAnsi="宋体" w:eastAsia="宋体" w:cs="宋体"/>
                <w:bCs/>
              </w:rPr>
            </w:pPr>
            <w:r>
              <w:rPr>
                <w:rFonts w:hint="eastAsia" w:ascii="宋体" w:hAnsi="宋体" w:eastAsia="宋体" w:cs="宋体"/>
                <w:kern w:val="0"/>
                <w:sz w:val="24"/>
                <w:szCs w:val="24"/>
              </w:rPr>
              <w:t>合计：100分</w:t>
            </w:r>
          </w:p>
        </w:tc>
      </w:tr>
    </w:tbl>
    <w:p w14:paraId="7012E81C">
      <w:pPr>
        <w:pStyle w:val="34"/>
        <w:spacing w:before="0" w:after="0"/>
        <w:ind w:firstLine="420"/>
        <w:rPr>
          <w:rFonts w:hint="eastAsia" w:ascii="宋体" w:hAnsi="宋体" w:eastAsia="宋体" w:cs="宋体"/>
          <w:sz w:val="21"/>
          <w:szCs w:val="21"/>
        </w:rPr>
      </w:pPr>
      <w:r>
        <w:rPr>
          <w:rFonts w:hint="eastAsia" w:ascii="宋体" w:hAnsi="宋体" w:eastAsia="宋体" w:cs="宋体"/>
          <w:sz w:val="21"/>
          <w:szCs w:val="21"/>
        </w:rPr>
        <w:t>说明：</w:t>
      </w:r>
    </w:p>
    <w:p w14:paraId="3A2CD591">
      <w:pPr>
        <w:spacing w:line="240" w:lineRule="exact"/>
        <w:ind w:left="449" w:leftChars="214"/>
        <w:rPr>
          <w:rFonts w:hint="eastAsia" w:ascii="宋体" w:hAnsi="宋体" w:eastAsia="宋体" w:cs="宋体"/>
          <w:sz w:val="18"/>
          <w:szCs w:val="18"/>
        </w:rPr>
      </w:pPr>
      <w:r>
        <w:rPr>
          <w:rFonts w:hint="eastAsia" w:ascii="宋体" w:hAnsi="宋体" w:eastAsia="宋体" w:cs="宋体"/>
          <w:sz w:val="18"/>
          <w:szCs w:val="18"/>
        </w:rPr>
        <w:t>（1）对于专门面向中小企业或小型、微型企业的项目，只面向中小企业或小型、微型企业采购。对于非专门面向中小企业的项目，对小型和微型企业产品的价格给予5%的扣除，用扣除后的价格参与评审。</w:t>
      </w:r>
    </w:p>
    <w:p w14:paraId="0584B823">
      <w:pPr>
        <w:spacing w:line="240" w:lineRule="exact"/>
        <w:ind w:left="449" w:leftChars="214"/>
        <w:rPr>
          <w:rFonts w:hint="eastAsia" w:ascii="宋体" w:hAnsi="宋体" w:eastAsia="宋体" w:cs="宋体"/>
          <w:sz w:val="18"/>
          <w:szCs w:val="18"/>
        </w:rPr>
      </w:pPr>
      <w:r>
        <w:rPr>
          <w:rFonts w:hint="eastAsia" w:ascii="宋体" w:hAnsi="宋体" w:eastAsia="宋体" w:cs="宋体"/>
          <w:sz w:val="18"/>
          <w:szCs w:val="18"/>
        </w:rPr>
        <w:t>供应商提供的货物、工程或者服务符合下列情形的，享受本办法规定的中小企业扶持政策：</w:t>
      </w:r>
    </w:p>
    <w:p w14:paraId="08EA1A58">
      <w:pPr>
        <w:spacing w:line="240" w:lineRule="exact"/>
        <w:ind w:left="449" w:leftChars="214"/>
        <w:rPr>
          <w:rFonts w:hint="eastAsia" w:ascii="宋体" w:hAnsi="宋体" w:eastAsia="宋体" w:cs="宋体"/>
          <w:sz w:val="18"/>
          <w:szCs w:val="18"/>
        </w:rPr>
      </w:pPr>
      <w:r>
        <w:rPr>
          <w:rFonts w:hint="eastAsia" w:ascii="宋体" w:hAnsi="宋体" w:eastAsia="宋体" w:cs="宋体"/>
          <w:sz w:val="18"/>
          <w:szCs w:val="18"/>
        </w:rPr>
        <w:t>（一）在货物采购项目中，货物由中小企业制造，即货物由中小企业生产且使用该中小企业商号或者注册商标；</w:t>
      </w:r>
    </w:p>
    <w:p w14:paraId="5279F465">
      <w:pPr>
        <w:spacing w:line="240" w:lineRule="exact"/>
        <w:ind w:left="449" w:leftChars="214"/>
        <w:rPr>
          <w:rFonts w:hint="eastAsia" w:ascii="宋体" w:hAnsi="宋体" w:eastAsia="宋体" w:cs="宋体"/>
          <w:sz w:val="18"/>
          <w:szCs w:val="18"/>
        </w:rPr>
      </w:pPr>
      <w:r>
        <w:rPr>
          <w:rFonts w:hint="eastAsia" w:ascii="宋体" w:hAnsi="宋体" w:eastAsia="宋体" w:cs="宋体"/>
          <w:sz w:val="18"/>
          <w:szCs w:val="18"/>
        </w:rPr>
        <w:t>（二）在工程采购项目中，工程由中小企业承建，即工程施工单位为中小企业；</w:t>
      </w:r>
    </w:p>
    <w:p w14:paraId="46FD85E9">
      <w:pPr>
        <w:spacing w:line="240" w:lineRule="exact"/>
        <w:ind w:left="449" w:leftChars="214"/>
        <w:rPr>
          <w:rFonts w:hint="eastAsia" w:ascii="宋体" w:hAnsi="宋体" w:eastAsia="宋体" w:cs="宋体"/>
          <w:sz w:val="18"/>
          <w:szCs w:val="18"/>
        </w:rPr>
      </w:pPr>
      <w:r>
        <w:rPr>
          <w:rFonts w:hint="eastAsia" w:ascii="宋体" w:hAnsi="宋体" w:eastAsia="宋体" w:cs="宋体"/>
          <w:sz w:val="18"/>
          <w:szCs w:val="18"/>
        </w:rPr>
        <w:t>（三）在服务采购项目中，服务由中小企业承接，即提供服务的人员为中小企业依照《中华人民共和国劳动合同法》订立劳动合同的从业人员。</w:t>
      </w:r>
    </w:p>
    <w:p w14:paraId="3464595F">
      <w:pPr>
        <w:spacing w:line="240" w:lineRule="exact"/>
        <w:ind w:left="449" w:leftChars="214"/>
        <w:rPr>
          <w:rFonts w:hint="eastAsia" w:ascii="宋体" w:hAnsi="宋体" w:eastAsia="宋体" w:cs="宋体"/>
          <w:sz w:val="18"/>
          <w:szCs w:val="18"/>
        </w:rPr>
      </w:pPr>
      <w:r>
        <w:rPr>
          <w:rFonts w:hint="eastAsia" w:ascii="宋体" w:hAnsi="宋体" w:eastAsia="宋体" w:cs="宋体"/>
          <w:sz w:val="18"/>
          <w:szCs w:val="18"/>
        </w:rPr>
        <w:t>在货物采购项目中，供应商提供的货物既有中小企业制造货物，也有大型企业制造货物的，不享受本办法规定的中小企业扶持政策。</w:t>
      </w:r>
    </w:p>
    <w:p w14:paraId="19CE5BD1">
      <w:pPr>
        <w:spacing w:line="240" w:lineRule="exact"/>
        <w:ind w:left="449" w:leftChars="214"/>
        <w:rPr>
          <w:rFonts w:hint="eastAsia" w:ascii="宋体" w:hAnsi="宋体" w:eastAsia="宋体" w:cs="宋体"/>
          <w:sz w:val="18"/>
          <w:szCs w:val="18"/>
        </w:rPr>
      </w:pPr>
      <w:r>
        <w:rPr>
          <w:rFonts w:hint="eastAsia" w:ascii="宋体" w:hAnsi="宋体" w:eastAsia="宋体" w:cs="宋体"/>
          <w:sz w:val="18"/>
          <w:szCs w:val="18"/>
        </w:rPr>
        <w:t>以联合体形式参加政府采购活动，联合体各方均为中小企业的，联合体视同中小企业。其中，联合体各方均为小微企业的，联合体视同小微企业。</w:t>
      </w:r>
    </w:p>
    <w:p w14:paraId="24550491">
      <w:pPr>
        <w:spacing w:line="240" w:lineRule="exact"/>
        <w:ind w:left="449" w:leftChars="214"/>
        <w:rPr>
          <w:rFonts w:hint="eastAsia" w:ascii="宋体" w:hAnsi="宋体" w:eastAsia="宋体" w:cs="宋体"/>
          <w:sz w:val="18"/>
          <w:szCs w:val="18"/>
        </w:rPr>
      </w:pPr>
      <w:r>
        <w:rPr>
          <w:rFonts w:hint="eastAsia" w:ascii="宋体" w:hAnsi="宋体" w:eastAsia="宋体" w:cs="宋体"/>
          <w:sz w:val="18"/>
          <w:szCs w:val="18"/>
        </w:rPr>
        <w:t>（2）参加政府采购活动的中小企业应当提供《中小企业声明函》、由省级以上监狱管理局戒毒管理局(含新疆生产建设兵团)出具的属于监狱企业的证明文件或《残疾人福利性单位声明函》。</w:t>
      </w:r>
    </w:p>
    <w:p w14:paraId="187B383B">
      <w:pPr>
        <w:spacing w:line="240" w:lineRule="exact"/>
        <w:ind w:left="449" w:leftChars="214"/>
        <w:rPr>
          <w:rFonts w:hint="eastAsia" w:ascii="宋体" w:hAnsi="宋体" w:eastAsia="宋体" w:cs="宋体"/>
          <w:sz w:val="18"/>
          <w:szCs w:val="18"/>
        </w:rPr>
      </w:pPr>
      <w:r>
        <w:rPr>
          <w:rFonts w:hint="eastAsia" w:ascii="宋体" w:hAnsi="宋体" w:eastAsia="宋体" w:cs="宋体"/>
          <w:sz w:val="18"/>
          <w:szCs w:val="18"/>
        </w:rPr>
        <w:t>（3）根据46号文第九条，接受大中型企业与小微企业组成联合体或者允许大中型企业向一家或者多家小微企业分包的采购项目，对于联合协议或者分包意向协议约定小微企业的合同份额占到合同总金额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p>
    <w:p w14:paraId="46D74472">
      <w:pPr>
        <w:pStyle w:val="35"/>
        <w:pageBreakBefore/>
        <w:widowControl w:val="0"/>
        <w:spacing w:afterLines="0" w:line="360" w:lineRule="auto"/>
        <w:rPr>
          <w:rFonts w:hint="eastAsia" w:ascii="宋体" w:hAnsi="宋体" w:eastAsia="宋体" w:cs="宋体"/>
        </w:rPr>
      </w:pPr>
      <w:bookmarkStart w:id="68" w:name="_Toc6495"/>
      <w:bookmarkStart w:id="69" w:name="_Toc23984"/>
      <w:r>
        <w:rPr>
          <w:rFonts w:hint="eastAsia" w:ascii="宋体" w:hAnsi="宋体" w:eastAsia="宋体" w:cs="宋体"/>
        </w:rPr>
        <w:t>第六章  响应文件格式</w:t>
      </w:r>
      <w:bookmarkEnd w:id="68"/>
      <w:bookmarkEnd w:id="69"/>
    </w:p>
    <w:p w14:paraId="622D780A">
      <w:pPr>
        <w:jc w:val="center"/>
        <w:rPr>
          <w:rFonts w:hint="eastAsia" w:ascii="宋体" w:hAnsi="宋体" w:eastAsia="宋体" w:cs="宋体"/>
          <w:b/>
          <w:bCs/>
          <w:sz w:val="30"/>
          <w:szCs w:val="30"/>
        </w:rPr>
      </w:pPr>
    </w:p>
    <w:p w14:paraId="34F8A2AA">
      <w:pPr>
        <w:jc w:val="center"/>
        <w:rPr>
          <w:rFonts w:hint="eastAsia" w:ascii="宋体" w:hAnsi="宋体" w:eastAsia="宋体" w:cs="宋体"/>
          <w:b/>
          <w:bCs/>
          <w:sz w:val="84"/>
          <w:szCs w:val="84"/>
        </w:rPr>
      </w:pPr>
    </w:p>
    <w:p w14:paraId="5EF72434">
      <w:pPr>
        <w:jc w:val="center"/>
        <w:rPr>
          <w:rFonts w:hint="eastAsia" w:ascii="宋体" w:hAnsi="宋体" w:eastAsia="宋体" w:cs="宋体"/>
          <w:b/>
          <w:bCs/>
          <w:sz w:val="72"/>
          <w:szCs w:val="72"/>
        </w:rPr>
      </w:pPr>
      <w:r>
        <w:rPr>
          <w:rFonts w:hint="eastAsia" w:ascii="宋体" w:hAnsi="宋体" w:eastAsia="宋体" w:cs="宋体"/>
          <w:b/>
          <w:bCs/>
          <w:sz w:val="72"/>
          <w:szCs w:val="72"/>
        </w:rPr>
        <w:t>竞争性磋商响应文件</w:t>
      </w:r>
    </w:p>
    <w:p w14:paraId="77FA85B7">
      <w:pPr>
        <w:jc w:val="center"/>
        <w:rPr>
          <w:rFonts w:hint="eastAsia" w:ascii="宋体" w:hAnsi="宋体" w:eastAsia="宋体" w:cs="宋体"/>
          <w:b/>
          <w:bCs/>
          <w:sz w:val="52"/>
          <w:szCs w:val="52"/>
        </w:rPr>
      </w:pPr>
      <w:r>
        <w:rPr>
          <w:rFonts w:hint="eastAsia" w:ascii="宋体" w:hAnsi="宋体" w:eastAsia="宋体" w:cs="宋体"/>
          <w:b/>
          <w:bCs/>
          <w:sz w:val="52"/>
          <w:szCs w:val="52"/>
        </w:rPr>
        <w:t>（正本或副本）</w:t>
      </w:r>
    </w:p>
    <w:p w14:paraId="244378D8">
      <w:pPr>
        <w:jc w:val="center"/>
        <w:rPr>
          <w:rFonts w:hint="eastAsia" w:ascii="宋体" w:hAnsi="宋体" w:eastAsia="宋体" w:cs="宋体"/>
          <w:b/>
          <w:bCs/>
          <w:sz w:val="30"/>
          <w:szCs w:val="30"/>
        </w:rPr>
      </w:pPr>
    </w:p>
    <w:p w14:paraId="090207C4">
      <w:pPr>
        <w:jc w:val="center"/>
        <w:rPr>
          <w:rFonts w:hint="eastAsia" w:ascii="宋体" w:hAnsi="宋体" w:eastAsia="宋体" w:cs="宋体"/>
          <w:b/>
          <w:bCs/>
          <w:sz w:val="30"/>
          <w:szCs w:val="30"/>
        </w:rPr>
      </w:pPr>
    </w:p>
    <w:p w14:paraId="5D955930">
      <w:pPr>
        <w:pStyle w:val="24"/>
        <w:rPr>
          <w:rFonts w:hint="eastAsia" w:ascii="宋体" w:hAnsi="宋体" w:eastAsia="宋体" w:cs="宋体"/>
        </w:rPr>
      </w:pPr>
    </w:p>
    <w:p w14:paraId="1A8E819A">
      <w:pPr>
        <w:spacing w:line="480" w:lineRule="auto"/>
        <w:jc w:val="center"/>
        <w:rPr>
          <w:rFonts w:hint="eastAsia" w:ascii="宋体" w:hAnsi="宋体" w:eastAsia="宋体" w:cs="宋体"/>
          <w:b/>
          <w:bCs/>
          <w:sz w:val="30"/>
          <w:szCs w:val="30"/>
          <w:lang w:eastAsia="zh-CN"/>
        </w:rPr>
      </w:pPr>
      <w:r>
        <w:rPr>
          <w:rFonts w:hint="eastAsia" w:ascii="宋体" w:hAnsi="宋体" w:eastAsia="宋体" w:cs="宋体"/>
          <w:b/>
          <w:bCs/>
          <w:sz w:val="30"/>
          <w:szCs w:val="30"/>
        </w:rPr>
        <w:t>项目名称：</w:t>
      </w:r>
      <w:r>
        <w:rPr>
          <w:rFonts w:hint="eastAsia" w:ascii="宋体" w:hAnsi="宋体" w:cs="宋体"/>
          <w:b/>
          <w:bCs/>
          <w:sz w:val="30"/>
          <w:szCs w:val="30"/>
          <w:lang w:eastAsia="zh-CN"/>
        </w:rPr>
        <w:t>2026年江苏省水产种业创新基地（扬中）维修改造工程</w:t>
      </w:r>
    </w:p>
    <w:p w14:paraId="13B3E4D6">
      <w:pPr>
        <w:spacing w:line="480" w:lineRule="auto"/>
        <w:jc w:val="center"/>
        <w:rPr>
          <w:rFonts w:hint="eastAsia" w:ascii="宋体" w:hAnsi="宋体" w:eastAsia="宋体" w:cs="宋体"/>
          <w:b/>
          <w:bCs/>
          <w:sz w:val="30"/>
          <w:szCs w:val="30"/>
          <w:lang w:eastAsia="zh-CN"/>
        </w:rPr>
      </w:pPr>
      <w:r>
        <w:rPr>
          <w:rFonts w:hint="eastAsia" w:ascii="宋体" w:hAnsi="宋体" w:eastAsia="宋体" w:cs="宋体"/>
          <w:b/>
          <w:bCs/>
          <w:sz w:val="30"/>
          <w:szCs w:val="30"/>
        </w:rPr>
        <w:t>项目编号：</w:t>
      </w:r>
      <w:r>
        <w:rPr>
          <w:rFonts w:hint="eastAsia" w:ascii="宋体" w:hAnsi="宋体" w:cs="宋体"/>
          <w:b/>
          <w:bCs/>
          <w:sz w:val="30"/>
          <w:szCs w:val="30"/>
          <w:lang w:eastAsia="zh-CN"/>
        </w:rPr>
        <w:t>JSZC-320000-DCXG-C2026-0002</w:t>
      </w:r>
    </w:p>
    <w:p w14:paraId="3A05A526">
      <w:pPr>
        <w:jc w:val="center"/>
        <w:rPr>
          <w:rFonts w:hint="eastAsia" w:ascii="宋体" w:hAnsi="宋体" w:eastAsia="宋体" w:cs="宋体"/>
          <w:b/>
          <w:bCs/>
          <w:sz w:val="30"/>
          <w:szCs w:val="30"/>
        </w:rPr>
      </w:pPr>
    </w:p>
    <w:p w14:paraId="3A357098">
      <w:pPr>
        <w:pStyle w:val="24"/>
        <w:rPr>
          <w:rFonts w:hint="eastAsia" w:ascii="宋体" w:hAnsi="宋体" w:eastAsia="宋体" w:cs="宋体"/>
        </w:rPr>
      </w:pPr>
    </w:p>
    <w:p w14:paraId="5EC5C8DC">
      <w:pPr>
        <w:jc w:val="center"/>
        <w:rPr>
          <w:rFonts w:hint="eastAsia" w:ascii="宋体" w:hAnsi="宋体" w:eastAsia="宋体" w:cs="宋体"/>
          <w:b/>
          <w:bCs/>
          <w:sz w:val="30"/>
          <w:szCs w:val="30"/>
        </w:rPr>
      </w:pPr>
    </w:p>
    <w:p w14:paraId="477A90C6">
      <w:pPr>
        <w:pStyle w:val="13"/>
        <w:ind w:left="1260"/>
        <w:rPr>
          <w:rFonts w:hint="eastAsia" w:ascii="宋体" w:hAnsi="宋体" w:eastAsia="宋体" w:cs="宋体"/>
          <w:b/>
          <w:bCs/>
          <w:sz w:val="30"/>
          <w:szCs w:val="30"/>
        </w:rPr>
      </w:pPr>
    </w:p>
    <w:p w14:paraId="0C4427EF">
      <w:pPr>
        <w:rPr>
          <w:rFonts w:hint="eastAsia" w:ascii="宋体" w:hAnsi="宋体" w:eastAsia="宋体" w:cs="宋体"/>
        </w:rPr>
      </w:pPr>
    </w:p>
    <w:p w14:paraId="0D094C7A">
      <w:pPr>
        <w:ind w:firstLine="1205" w:firstLineChars="400"/>
        <w:jc w:val="left"/>
        <w:rPr>
          <w:rFonts w:hint="eastAsia" w:ascii="宋体" w:hAnsi="宋体" w:eastAsia="宋体" w:cs="宋体"/>
          <w:b/>
          <w:bCs/>
          <w:sz w:val="30"/>
          <w:szCs w:val="30"/>
        </w:rPr>
      </w:pPr>
      <w:r>
        <w:rPr>
          <w:rFonts w:hint="eastAsia" w:ascii="宋体" w:hAnsi="宋体" w:eastAsia="宋体" w:cs="宋体"/>
          <w:b/>
          <w:bCs/>
          <w:sz w:val="30"/>
          <w:szCs w:val="30"/>
        </w:rPr>
        <w:t>供应商名称 ：</w:t>
      </w:r>
    </w:p>
    <w:p w14:paraId="6FED3669">
      <w:pPr>
        <w:ind w:firstLine="1240" w:firstLineChars="300"/>
        <w:jc w:val="left"/>
        <w:rPr>
          <w:rFonts w:hint="eastAsia" w:ascii="宋体" w:hAnsi="宋体" w:eastAsia="宋体" w:cs="宋体"/>
          <w:b/>
          <w:bCs/>
          <w:sz w:val="30"/>
          <w:szCs w:val="30"/>
        </w:rPr>
      </w:pPr>
      <w:r>
        <w:rPr>
          <w:rFonts w:hint="eastAsia" w:ascii="宋体" w:hAnsi="宋体" w:eastAsia="宋体" w:cs="宋体"/>
          <w:b/>
          <w:bCs/>
          <w:spacing w:val="56"/>
          <w:kern w:val="0"/>
          <w:sz w:val="30"/>
          <w:szCs w:val="30"/>
          <w:fitText w:val="1950" w:id="697642661"/>
        </w:rPr>
        <w:t>授权代表</w:t>
      </w:r>
      <w:r>
        <w:rPr>
          <w:rFonts w:hint="eastAsia" w:ascii="宋体" w:hAnsi="宋体" w:eastAsia="宋体" w:cs="宋体"/>
          <w:b/>
          <w:bCs/>
          <w:spacing w:val="1"/>
          <w:kern w:val="0"/>
          <w:sz w:val="30"/>
          <w:szCs w:val="30"/>
          <w:fitText w:val="1950" w:id="697642661"/>
        </w:rPr>
        <w:t>：</w:t>
      </w:r>
    </w:p>
    <w:p w14:paraId="3856FEBC">
      <w:pPr>
        <w:ind w:firstLine="1205" w:firstLineChars="400"/>
        <w:jc w:val="left"/>
        <w:rPr>
          <w:rFonts w:hint="eastAsia" w:ascii="宋体" w:hAnsi="宋体" w:eastAsia="宋体" w:cs="宋体"/>
          <w:b/>
          <w:bCs/>
          <w:sz w:val="30"/>
          <w:szCs w:val="30"/>
        </w:rPr>
      </w:pPr>
      <w:r>
        <w:rPr>
          <w:rFonts w:hint="eastAsia" w:ascii="宋体" w:hAnsi="宋体" w:eastAsia="宋体" w:cs="宋体"/>
          <w:b/>
          <w:bCs/>
          <w:sz w:val="30"/>
          <w:szCs w:val="30"/>
        </w:rPr>
        <w:t>日     期 ：</w:t>
      </w:r>
    </w:p>
    <w:p w14:paraId="4F85581B">
      <w:pPr>
        <w:jc w:val="center"/>
        <w:outlineLvl w:val="9"/>
        <w:rPr>
          <w:rFonts w:hint="eastAsia" w:ascii="宋体" w:hAnsi="宋体" w:eastAsia="宋体" w:cs="宋体"/>
          <w:b/>
          <w:bCs/>
          <w:sz w:val="30"/>
          <w:szCs w:val="30"/>
        </w:rPr>
      </w:pPr>
      <w:r>
        <w:rPr>
          <w:rFonts w:hint="eastAsia" w:ascii="宋体" w:hAnsi="宋体" w:eastAsia="宋体" w:cs="宋体"/>
          <w:b/>
          <w:bCs/>
          <w:sz w:val="30"/>
          <w:szCs w:val="30"/>
        </w:rPr>
        <w:br w:type="page"/>
      </w:r>
      <w:bookmarkStart w:id="70" w:name="_Toc10677"/>
      <w:bookmarkStart w:id="71" w:name="_Toc7329"/>
      <w:r>
        <w:rPr>
          <w:rFonts w:hint="eastAsia" w:ascii="宋体" w:hAnsi="宋体" w:eastAsia="宋体" w:cs="宋体"/>
          <w:b/>
          <w:bCs/>
          <w:sz w:val="30"/>
          <w:szCs w:val="30"/>
        </w:rPr>
        <w:t>资格性和符合性检查响应对照表</w:t>
      </w:r>
      <w:bookmarkEnd w:id="70"/>
      <w:bookmarkEnd w:id="71"/>
    </w:p>
    <w:tbl>
      <w:tblPr>
        <w:tblStyle w:val="25"/>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
        <w:gridCol w:w="5975"/>
        <w:gridCol w:w="1340"/>
        <w:gridCol w:w="1228"/>
      </w:tblGrid>
      <w:tr w14:paraId="065CA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844" w:type="dxa"/>
            <w:vAlign w:val="center"/>
          </w:tcPr>
          <w:p w14:paraId="295A49AC">
            <w:pPr>
              <w:snapToGrid w:val="0"/>
              <w:spacing w:line="0" w:lineRule="atLeas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序号</w:t>
            </w:r>
          </w:p>
        </w:tc>
        <w:tc>
          <w:tcPr>
            <w:tcW w:w="5975" w:type="dxa"/>
            <w:vAlign w:val="center"/>
          </w:tcPr>
          <w:p w14:paraId="48D64B39">
            <w:pPr>
              <w:snapToGrid w:val="0"/>
              <w:spacing w:line="0" w:lineRule="atLeas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资格和符合性检查响应内容</w:t>
            </w:r>
          </w:p>
        </w:tc>
        <w:tc>
          <w:tcPr>
            <w:tcW w:w="1340" w:type="dxa"/>
            <w:vAlign w:val="center"/>
          </w:tcPr>
          <w:p w14:paraId="7C410FEB">
            <w:pPr>
              <w:snapToGrid w:val="0"/>
              <w:spacing w:line="0" w:lineRule="atLeas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是否响应</w:t>
            </w:r>
          </w:p>
          <w:p w14:paraId="2CFC5016">
            <w:pPr>
              <w:snapToGrid w:val="0"/>
              <w:spacing w:line="0" w:lineRule="atLeas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（填是或者否）</w:t>
            </w:r>
          </w:p>
        </w:tc>
        <w:tc>
          <w:tcPr>
            <w:tcW w:w="1228" w:type="dxa"/>
            <w:vAlign w:val="center"/>
          </w:tcPr>
          <w:p w14:paraId="3CDCA66E">
            <w:pPr>
              <w:snapToGrid w:val="0"/>
              <w:spacing w:line="0" w:lineRule="atLeas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响应文件中的页码位置</w:t>
            </w:r>
          </w:p>
        </w:tc>
      </w:tr>
      <w:tr w14:paraId="168D6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87" w:type="dxa"/>
            <w:gridSpan w:val="4"/>
            <w:vAlign w:val="center"/>
          </w:tcPr>
          <w:p w14:paraId="42F1220A">
            <w:pPr>
              <w:snapToGrid w:val="0"/>
              <w:spacing w:line="0" w:lineRule="atLeas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资格性检查</w:t>
            </w:r>
          </w:p>
        </w:tc>
      </w:tr>
      <w:tr w14:paraId="4F63A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844" w:type="dxa"/>
            <w:vAlign w:val="center"/>
          </w:tcPr>
          <w:p w14:paraId="1AEAC04C">
            <w:pPr>
              <w:spacing w:line="0" w:lineRule="atLeas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5975" w:type="dxa"/>
            <w:vAlign w:val="center"/>
          </w:tcPr>
          <w:p w14:paraId="2734BDBA">
            <w:pPr>
              <w:snapToGrid w:val="0"/>
              <w:spacing w:line="0" w:lineRule="atLeast"/>
              <w:ind w:firstLine="442" w:firstLineChars="200"/>
              <w:rPr>
                <w:rFonts w:hint="eastAsia" w:ascii="宋体" w:hAnsi="宋体" w:eastAsia="宋体" w:cs="宋体"/>
                <w:b/>
                <w:bCs/>
                <w:i/>
                <w:color w:val="000000"/>
                <w:sz w:val="22"/>
                <w:szCs w:val="22"/>
                <w:u w:val="single"/>
              </w:rPr>
            </w:pPr>
            <w:r>
              <w:rPr>
                <w:rFonts w:hint="eastAsia" w:ascii="宋体" w:hAnsi="宋体" w:eastAsia="宋体" w:cs="宋体"/>
                <w:b/>
                <w:bCs/>
                <w:i/>
                <w:color w:val="000000"/>
                <w:sz w:val="22"/>
                <w:szCs w:val="22"/>
                <w:u w:val="single"/>
              </w:rPr>
              <w:t>具有独立承担民事责任的能力（提供法人或者其他组织的营业执照复印件并加盖公章）；</w:t>
            </w:r>
          </w:p>
        </w:tc>
        <w:tc>
          <w:tcPr>
            <w:tcW w:w="1340" w:type="dxa"/>
            <w:vAlign w:val="center"/>
          </w:tcPr>
          <w:p w14:paraId="3FE1F215">
            <w:pPr>
              <w:spacing w:line="0" w:lineRule="atLeast"/>
              <w:rPr>
                <w:rFonts w:hint="eastAsia" w:ascii="宋体" w:hAnsi="宋体" w:eastAsia="宋体" w:cs="宋体"/>
                <w:color w:val="000000"/>
                <w:sz w:val="24"/>
                <w:szCs w:val="24"/>
              </w:rPr>
            </w:pPr>
          </w:p>
        </w:tc>
        <w:tc>
          <w:tcPr>
            <w:tcW w:w="1228" w:type="dxa"/>
            <w:vAlign w:val="center"/>
          </w:tcPr>
          <w:p w14:paraId="630F59D8">
            <w:pPr>
              <w:spacing w:line="0" w:lineRule="atLeast"/>
              <w:rPr>
                <w:rFonts w:hint="eastAsia" w:ascii="宋体" w:hAnsi="宋体" w:eastAsia="宋体" w:cs="宋体"/>
                <w:color w:val="000000"/>
                <w:sz w:val="24"/>
                <w:szCs w:val="24"/>
              </w:rPr>
            </w:pPr>
          </w:p>
        </w:tc>
      </w:tr>
      <w:tr w14:paraId="43237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844" w:type="dxa"/>
            <w:vAlign w:val="center"/>
          </w:tcPr>
          <w:p w14:paraId="23A6BA8A">
            <w:pPr>
              <w:spacing w:line="0" w:lineRule="atLeas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5975" w:type="dxa"/>
            <w:vAlign w:val="center"/>
          </w:tcPr>
          <w:p w14:paraId="6D2F08FC">
            <w:pPr>
              <w:snapToGrid w:val="0"/>
              <w:spacing w:line="0" w:lineRule="atLeast"/>
              <w:ind w:firstLine="442" w:firstLineChars="200"/>
              <w:rPr>
                <w:rFonts w:hint="eastAsia" w:ascii="宋体" w:hAnsi="宋体" w:eastAsia="宋体" w:cs="宋体"/>
                <w:b/>
                <w:bCs/>
                <w:i/>
                <w:color w:val="000000"/>
                <w:sz w:val="22"/>
                <w:szCs w:val="22"/>
                <w:u w:val="single"/>
              </w:rPr>
            </w:pPr>
            <w:r>
              <w:rPr>
                <w:rFonts w:hint="eastAsia" w:ascii="宋体" w:hAnsi="宋体" w:eastAsia="宋体" w:cs="宋体"/>
                <w:b/>
                <w:bCs/>
                <w:i/>
                <w:color w:val="000000"/>
                <w:sz w:val="22"/>
                <w:szCs w:val="22"/>
                <w:u w:val="single"/>
              </w:rPr>
              <w:t>具有良好的商业信誉和健全的财务会计制度（</w:t>
            </w:r>
            <w:r>
              <w:rPr>
                <w:rFonts w:hint="eastAsia" w:ascii="宋体" w:hAnsi="宋体" w:cs="宋体"/>
                <w:b/>
                <w:bCs/>
                <w:i/>
                <w:color w:val="000000"/>
                <w:sz w:val="22"/>
                <w:szCs w:val="22"/>
                <w:u w:val="single"/>
                <w:lang w:eastAsia="zh-CN"/>
              </w:rPr>
              <w:t>提供2024年度或2025年度</w:t>
            </w:r>
            <w:r>
              <w:rPr>
                <w:rFonts w:hint="eastAsia" w:ascii="宋体" w:hAnsi="宋体" w:eastAsia="宋体" w:cs="宋体"/>
                <w:b/>
                <w:bCs/>
                <w:i/>
                <w:color w:val="000000"/>
                <w:sz w:val="22"/>
                <w:szCs w:val="22"/>
                <w:u w:val="single"/>
              </w:rPr>
              <w:t>的财务报表或银行出具的企业资信证明，法人或者其他组织成立未满一年的可提供近半年内任一月的资产负债和利润表）；</w:t>
            </w:r>
          </w:p>
        </w:tc>
        <w:tc>
          <w:tcPr>
            <w:tcW w:w="1340" w:type="dxa"/>
            <w:vAlign w:val="center"/>
          </w:tcPr>
          <w:p w14:paraId="6CCE9E95">
            <w:pPr>
              <w:spacing w:line="0" w:lineRule="atLeast"/>
              <w:rPr>
                <w:rFonts w:hint="eastAsia" w:ascii="宋体" w:hAnsi="宋体" w:eastAsia="宋体" w:cs="宋体"/>
                <w:color w:val="000000"/>
                <w:sz w:val="24"/>
                <w:szCs w:val="24"/>
              </w:rPr>
            </w:pPr>
          </w:p>
        </w:tc>
        <w:tc>
          <w:tcPr>
            <w:tcW w:w="1228" w:type="dxa"/>
            <w:vAlign w:val="center"/>
          </w:tcPr>
          <w:p w14:paraId="4BA9488F">
            <w:pPr>
              <w:spacing w:line="0" w:lineRule="atLeast"/>
              <w:rPr>
                <w:rFonts w:hint="eastAsia" w:ascii="宋体" w:hAnsi="宋体" w:eastAsia="宋体" w:cs="宋体"/>
                <w:color w:val="000000"/>
                <w:sz w:val="24"/>
                <w:szCs w:val="24"/>
              </w:rPr>
            </w:pPr>
          </w:p>
        </w:tc>
      </w:tr>
      <w:tr w14:paraId="00E57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844" w:type="dxa"/>
            <w:vAlign w:val="center"/>
          </w:tcPr>
          <w:p w14:paraId="43198C81">
            <w:pPr>
              <w:spacing w:line="0" w:lineRule="atLeas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5975" w:type="dxa"/>
            <w:vAlign w:val="center"/>
          </w:tcPr>
          <w:p w14:paraId="40479FA8">
            <w:pPr>
              <w:snapToGrid w:val="0"/>
              <w:spacing w:line="0" w:lineRule="atLeast"/>
              <w:ind w:firstLine="442" w:firstLineChars="200"/>
              <w:rPr>
                <w:rFonts w:hint="eastAsia" w:ascii="宋体" w:hAnsi="宋体" w:eastAsia="宋体" w:cs="宋体"/>
                <w:b/>
                <w:i/>
                <w:color w:val="000000"/>
                <w:sz w:val="22"/>
                <w:szCs w:val="22"/>
                <w:u w:val="single"/>
              </w:rPr>
            </w:pPr>
            <w:r>
              <w:rPr>
                <w:rFonts w:hint="eastAsia" w:ascii="宋体" w:hAnsi="宋体" w:eastAsia="宋体" w:cs="宋体"/>
                <w:b/>
                <w:i/>
                <w:color w:val="000000"/>
                <w:sz w:val="22"/>
                <w:szCs w:val="22"/>
                <w:u w:val="single"/>
              </w:rPr>
              <w:t>具有履行合同所必需的设备和专业技术能力（根据项目需求提供履行合同所必需的设备和专业技术能力的证明材料或声明函）；</w:t>
            </w:r>
          </w:p>
        </w:tc>
        <w:tc>
          <w:tcPr>
            <w:tcW w:w="1340" w:type="dxa"/>
            <w:vAlign w:val="center"/>
          </w:tcPr>
          <w:p w14:paraId="50CE120E">
            <w:pPr>
              <w:spacing w:line="0" w:lineRule="atLeast"/>
              <w:rPr>
                <w:rFonts w:hint="eastAsia" w:ascii="宋体" w:hAnsi="宋体" w:eastAsia="宋体" w:cs="宋体"/>
                <w:color w:val="000000"/>
                <w:sz w:val="24"/>
                <w:szCs w:val="24"/>
              </w:rPr>
            </w:pPr>
          </w:p>
        </w:tc>
        <w:tc>
          <w:tcPr>
            <w:tcW w:w="1228" w:type="dxa"/>
            <w:vAlign w:val="center"/>
          </w:tcPr>
          <w:p w14:paraId="758FEB91">
            <w:pPr>
              <w:spacing w:line="0" w:lineRule="atLeast"/>
              <w:rPr>
                <w:rFonts w:hint="eastAsia" w:ascii="宋体" w:hAnsi="宋体" w:eastAsia="宋体" w:cs="宋体"/>
                <w:color w:val="000000"/>
                <w:sz w:val="24"/>
                <w:szCs w:val="24"/>
              </w:rPr>
            </w:pPr>
          </w:p>
        </w:tc>
      </w:tr>
      <w:tr w14:paraId="774B0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4" w:type="dxa"/>
            <w:vAlign w:val="center"/>
          </w:tcPr>
          <w:p w14:paraId="042020ED">
            <w:pPr>
              <w:spacing w:line="0" w:lineRule="atLeast"/>
              <w:jc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5975" w:type="dxa"/>
            <w:vAlign w:val="center"/>
          </w:tcPr>
          <w:p w14:paraId="25D90B25">
            <w:pPr>
              <w:snapToGrid w:val="0"/>
              <w:spacing w:line="0" w:lineRule="atLeast"/>
              <w:ind w:firstLine="442" w:firstLineChars="200"/>
              <w:rPr>
                <w:rFonts w:hint="eastAsia" w:ascii="宋体" w:hAnsi="宋体" w:eastAsia="宋体" w:cs="宋体"/>
                <w:b/>
                <w:i/>
                <w:color w:val="000000"/>
                <w:sz w:val="22"/>
                <w:szCs w:val="22"/>
                <w:u w:val="single"/>
              </w:rPr>
            </w:pPr>
            <w:r>
              <w:rPr>
                <w:rFonts w:hint="eastAsia" w:ascii="宋体" w:hAnsi="宋体" w:eastAsia="宋体" w:cs="宋体"/>
                <w:b/>
                <w:i/>
                <w:color w:val="000000"/>
                <w:sz w:val="22"/>
                <w:szCs w:val="22"/>
                <w:u w:val="single"/>
              </w:rPr>
              <w:t>有依法缴纳税收和社会保障资金的良好记录（提供参加本次采购活动前依法缴纳税收及社会保险的凭据。依法免缴、迟缴的应提供相应文件证明）；</w:t>
            </w:r>
          </w:p>
        </w:tc>
        <w:tc>
          <w:tcPr>
            <w:tcW w:w="1340" w:type="dxa"/>
            <w:vAlign w:val="center"/>
          </w:tcPr>
          <w:p w14:paraId="0F5E545C">
            <w:pPr>
              <w:spacing w:line="0" w:lineRule="atLeast"/>
              <w:rPr>
                <w:rFonts w:hint="eastAsia" w:ascii="宋体" w:hAnsi="宋体" w:eastAsia="宋体" w:cs="宋体"/>
                <w:color w:val="000000"/>
                <w:sz w:val="24"/>
                <w:szCs w:val="24"/>
              </w:rPr>
            </w:pPr>
          </w:p>
        </w:tc>
        <w:tc>
          <w:tcPr>
            <w:tcW w:w="1228" w:type="dxa"/>
            <w:vAlign w:val="center"/>
          </w:tcPr>
          <w:p w14:paraId="3FED31E9">
            <w:pPr>
              <w:spacing w:line="0" w:lineRule="atLeast"/>
              <w:rPr>
                <w:rFonts w:hint="eastAsia" w:ascii="宋体" w:hAnsi="宋体" w:eastAsia="宋体" w:cs="宋体"/>
                <w:color w:val="000000"/>
                <w:sz w:val="24"/>
                <w:szCs w:val="24"/>
              </w:rPr>
            </w:pPr>
          </w:p>
        </w:tc>
      </w:tr>
      <w:tr w14:paraId="65A72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844" w:type="dxa"/>
            <w:vAlign w:val="center"/>
          </w:tcPr>
          <w:p w14:paraId="3E0DA21A">
            <w:pPr>
              <w:spacing w:line="0" w:lineRule="atLeast"/>
              <w:jc w:val="center"/>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5975" w:type="dxa"/>
            <w:vAlign w:val="center"/>
          </w:tcPr>
          <w:p w14:paraId="6B862FFB">
            <w:pPr>
              <w:snapToGrid w:val="0"/>
              <w:spacing w:line="0" w:lineRule="atLeast"/>
              <w:ind w:firstLine="442" w:firstLineChars="200"/>
              <w:rPr>
                <w:rFonts w:hint="eastAsia" w:ascii="宋体" w:hAnsi="宋体" w:eastAsia="宋体" w:cs="宋体"/>
                <w:b/>
                <w:i/>
                <w:color w:val="000000"/>
                <w:sz w:val="22"/>
                <w:szCs w:val="22"/>
                <w:u w:val="single"/>
              </w:rPr>
            </w:pPr>
            <w:r>
              <w:rPr>
                <w:rFonts w:hint="eastAsia" w:ascii="宋体" w:hAnsi="宋体" w:eastAsia="宋体" w:cs="宋体"/>
                <w:b/>
                <w:i/>
                <w:color w:val="000000"/>
                <w:sz w:val="22"/>
                <w:szCs w:val="22"/>
                <w:u w:val="single"/>
              </w:rPr>
              <w:t>参加本次采购活动前3年内在经营活动中没有重大违法记录（提供参加本次采购活动前3年内在经营活动中没有重大违法记录的书面声明）；</w:t>
            </w:r>
          </w:p>
        </w:tc>
        <w:tc>
          <w:tcPr>
            <w:tcW w:w="1340" w:type="dxa"/>
            <w:vAlign w:val="center"/>
          </w:tcPr>
          <w:p w14:paraId="713FAD61">
            <w:pPr>
              <w:spacing w:line="0" w:lineRule="atLeast"/>
              <w:rPr>
                <w:rFonts w:hint="eastAsia" w:ascii="宋体" w:hAnsi="宋体" w:eastAsia="宋体" w:cs="宋体"/>
                <w:color w:val="000000"/>
                <w:sz w:val="24"/>
                <w:szCs w:val="24"/>
              </w:rPr>
            </w:pPr>
          </w:p>
        </w:tc>
        <w:tc>
          <w:tcPr>
            <w:tcW w:w="1228" w:type="dxa"/>
            <w:vAlign w:val="center"/>
          </w:tcPr>
          <w:p w14:paraId="0F992CD1">
            <w:pPr>
              <w:spacing w:line="0" w:lineRule="atLeast"/>
              <w:rPr>
                <w:rFonts w:hint="eastAsia" w:ascii="宋体" w:hAnsi="宋体" w:eastAsia="宋体" w:cs="宋体"/>
                <w:color w:val="000000"/>
                <w:sz w:val="24"/>
                <w:szCs w:val="24"/>
              </w:rPr>
            </w:pPr>
          </w:p>
        </w:tc>
      </w:tr>
      <w:tr w14:paraId="3BA3A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4" w:type="dxa"/>
            <w:vAlign w:val="center"/>
          </w:tcPr>
          <w:p w14:paraId="6D99A27A">
            <w:pPr>
              <w:spacing w:line="0" w:lineRule="atLeast"/>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6</w:t>
            </w:r>
          </w:p>
        </w:tc>
        <w:tc>
          <w:tcPr>
            <w:tcW w:w="5975" w:type="dxa"/>
            <w:vAlign w:val="center"/>
          </w:tcPr>
          <w:p w14:paraId="22A8B05A">
            <w:pPr>
              <w:snapToGrid w:val="0"/>
              <w:spacing w:line="0" w:lineRule="atLeast"/>
              <w:ind w:firstLine="442" w:firstLineChars="200"/>
              <w:jc w:val="left"/>
              <w:rPr>
                <w:rFonts w:hint="eastAsia" w:ascii="宋体" w:hAnsi="宋体" w:eastAsia="宋体" w:cs="宋体"/>
                <w:b/>
                <w:i/>
                <w:color w:val="000000"/>
                <w:sz w:val="22"/>
                <w:szCs w:val="22"/>
                <w:u w:val="single"/>
              </w:rPr>
            </w:pPr>
            <w:r>
              <w:rPr>
                <w:rFonts w:hint="eastAsia" w:ascii="宋体" w:hAnsi="宋体" w:eastAsia="宋体" w:cs="宋体"/>
                <w:b/>
                <w:i/>
                <w:color w:val="000000"/>
                <w:sz w:val="22"/>
                <w:szCs w:val="22"/>
                <w:u w:val="single"/>
              </w:rPr>
              <w:t>供应商在响应文件递交截止日前被“信用中国”网站（www.creditchina.gov.cn）、“中国政府采购网"(www.ccgp.gov.cn)列入失信被执行人、重大税收违法案件当事人名单、政府采购严重违法失信行为记录名单（</w:t>
            </w:r>
            <w:r>
              <w:rPr>
                <w:rFonts w:hint="eastAsia" w:ascii="宋体" w:hAnsi="宋体" w:eastAsia="宋体" w:cs="宋体"/>
                <w:b/>
                <w:i/>
                <w:color w:val="000000"/>
                <w:sz w:val="22"/>
                <w:szCs w:val="22"/>
                <w:u w:val="single"/>
                <w:lang w:val="en-US" w:eastAsia="zh-CN"/>
              </w:rPr>
              <w:t>须</w:t>
            </w:r>
            <w:r>
              <w:rPr>
                <w:rFonts w:hint="eastAsia" w:ascii="宋体" w:hAnsi="宋体" w:eastAsia="宋体" w:cs="宋体"/>
                <w:b/>
                <w:i/>
                <w:color w:val="000000"/>
                <w:sz w:val="22"/>
                <w:szCs w:val="22"/>
                <w:u w:val="single"/>
              </w:rPr>
              <w:t>提供网页截图）。</w:t>
            </w:r>
          </w:p>
        </w:tc>
        <w:tc>
          <w:tcPr>
            <w:tcW w:w="1340" w:type="dxa"/>
            <w:vAlign w:val="center"/>
          </w:tcPr>
          <w:p w14:paraId="2FCD9A72">
            <w:pPr>
              <w:spacing w:line="0" w:lineRule="atLeast"/>
              <w:rPr>
                <w:rFonts w:hint="eastAsia" w:ascii="宋体" w:hAnsi="宋体" w:eastAsia="宋体" w:cs="宋体"/>
                <w:color w:val="000000"/>
                <w:sz w:val="24"/>
                <w:szCs w:val="24"/>
              </w:rPr>
            </w:pPr>
          </w:p>
        </w:tc>
        <w:tc>
          <w:tcPr>
            <w:tcW w:w="1228" w:type="dxa"/>
            <w:vAlign w:val="center"/>
          </w:tcPr>
          <w:p w14:paraId="193B68B8">
            <w:pPr>
              <w:spacing w:line="0" w:lineRule="atLeast"/>
              <w:rPr>
                <w:rFonts w:hint="eastAsia" w:ascii="宋体" w:hAnsi="宋体" w:eastAsia="宋体" w:cs="宋体"/>
                <w:color w:val="000000"/>
                <w:sz w:val="24"/>
                <w:szCs w:val="24"/>
              </w:rPr>
            </w:pPr>
          </w:p>
        </w:tc>
      </w:tr>
      <w:tr w14:paraId="4821A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844" w:type="dxa"/>
            <w:vAlign w:val="center"/>
          </w:tcPr>
          <w:p w14:paraId="7519BC16">
            <w:pPr>
              <w:spacing w:line="0" w:lineRule="atLeas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w:t>
            </w:r>
          </w:p>
        </w:tc>
        <w:tc>
          <w:tcPr>
            <w:tcW w:w="5975" w:type="dxa"/>
            <w:vAlign w:val="center"/>
          </w:tcPr>
          <w:p w14:paraId="210762EB">
            <w:pPr>
              <w:snapToGrid w:val="0"/>
              <w:spacing w:line="0" w:lineRule="atLeast"/>
              <w:jc w:val="left"/>
              <w:rPr>
                <w:rFonts w:hint="eastAsia" w:ascii="宋体" w:hAnsi="宋体" w:eastAsia="宋体" w:cs="宋体"/>
                <w:b/>
                <w:i/>
                <w:color w:val="auto"/>
                <w:sz w:val="22"/>
                <w:szCs w:val="22"/>
                <w:u w:val="single"/>
                <w:lang w:val="zh-CN" w:eastAsia="zh-CN"/>
              </w:rPr>
            </w:pPr>
            <w:r>
              <w:rPr>
                <w:rFonts w:hint="eastAsia" w:ascii="宋体" w:hAnsi="宋体" w:eastAsia="宋体" w:cs="宋体"/>
                <w:b/>
                <w:i/>
                <w:color w:val="auto"/>
                <w:sz w:val="22"/>
                <w:szCs w:val="22"/>
                <w:u w:val="single"/>
                <w:lang w:val="en-US" w:eastAsia="zh-CN"/>
              </w:rPr>
              <w:t>1.</w:t>
            </w:r>
            <w:r>
              <w:rPr>
                <w:rFonts w:hint="eastAsia" w:ascii="宋体" w:hAnsi="宋体" w:eastAsia="宋体" w:cs="宋体"/>
                <w:b/>
                <w:i/>
                <w:color w:val="auto"/>
                <w:sz w:val="22"/>
                <w:szCs w:val="22"/>
                <w:u w:val="single"/>
                <w:lang w:val="zh-CN" w:eastAsia="zh-CN"/>
              </w:rPr>
              <w:t>供应商具有建筑工程施工总承包三级(含)以上资质，安全生产许可证有效期内；</w:t>
            </w:r>
          </w:p>
          <w:p w14:paraId="49A18D19">
            <w:pPr>
              <w:snapToGrid w:val="0"/>
              <w:spacing w:line="0" w:lineRule="atLeast"/>
              <w:jc w:val="left"/>
              <w:rPr>
                <w:rFonts w:hint="eastAsia" w:ascii="宋体" w:hAnsi="宋体" w:eastAsia="宋体" w:cs="宋体"/>
                <w:b/>
                <w:i/>
                <w:color w:val="auto"/>
                <w:sz w:val="22"/>
                <w:szCs w:val="22"/>
                <w:u w:val="single"/>
                <w:lang w:val="en-US" w:eastAsia="zh-CN"/>
              </w:rPr>
            </w:pPr>
            <w:r>
              <w:rPr>
                <w:rFonts w:hint="eastAsia" w:ascii="宋体" w:hAnsi="宋体" w:eastAsia="宋体" w:cs="宋体"/>
                <w:b/>
                <w:i/>
                <w:color w:val="auto"/>
                <w:sz w:val="22"/>
                <w:szCs w:val="22"/>
                <w:u w:val="single"/>
                <w:lang w:val="en-US" w:eastAsia="zh-CN"/>
              </w:rPr>
              <w:t>2.</w:t>
            </w:r>
            <w:r>
              <w:rPr>
                <w:rFonts w:hint="eastAsia" w:ascii="宋体" w:hAnsi="宋体" w:eastAsia="宋体" w:cs="宋体"/>
                <w:b/>
                <w:i/>
                <w:color w:val="auto"/>
                <w:sz w:val="22"/>
                <w:szCs w:val="22"/>
                <w:u w:val="single"/>
                <w:lang w:val="zh-CN" w:eastAsia="zh-CN"/>
              </w:rPr>
              <w:t>项目负责人资质类别和等级：具备注册建造师证建筑工程二级（含）以上并且具有有效的安全生产考核证书（B类证）及社保机构出具的投标截止时间前半年内任意一个月供应商为其缴纳的社保证明材料，提供证书复印件并加盖供应商公章；</w:t>
            </w:r>
          </w:p>
          <w:p w14:paraId="4186C799">
            <w:pPr>
              <w:snapToGrid w:val="0"/>
              <w:spacing w:line="0" w:lineRule="atLeast"/>
              <w:jc w:val="left"/>
              <w:rPr>
                <w:rFonts w:hint="eastAsia" w:ascii="宋体" w:hAnsi="宋体" w:eastAsia="宋体" w:cs="宋体"/>
                <w:b/>
                <w:i/>
                <w:color w:val="auto"/>
                <w:sz w:val="22"/>
                <w:szCs w:val="22"/>
                <w:u w:val="single"/>
                <w:lang w:val="zh-CN" w:eastAsia="zh-CN"/>
              </w:rPr>
            </w:pPr>
            <w:r>
              <w:rPr>
                <w:rFonts w:hint="eastAsia" w:ascii="宋体" w:hAnsi="宋体" w:eastAsia="宋体" w:cs="宋体"/>
                <w:b/>
                <w:i/>
                <w:color w:val="auto"/>
                <w:sz w:val="22"/>
                <w:szCs w:val="22"/>
                <w:u w:val="single"/>
                <w:lang w:val="en-US" w:eastAsia="zh-CN"/>
              </w:rPr>
              <w:t>3.</w:t>
            </w:r>
            <w:r>
              <w:rPr>
                <w:rFonts w:hint="eastAsia" w:ascii="宋体" w:hAnsi="宋体" w:eastAsia="宋体" w:cs="宋体"/>
                <w:b/>
                <w:i/>
                <w:color w:val="auto"/>
                <w:sz w:val="22"/>
                <w:szCs w:val="22"/>
                <w:u w:val="single"/>
                <w:lang w:val="zh-CN" w:eastAsia="zh-CN"/>
              </w:rPr>
              <w:t>项目负责人无在建工程（需提供无在建承诺函）；</w:t>
            </w:r>
          </w:p>
          <w:p w14:paraId="6C9F5CCA">
            <w:pPr>
              <w:snapToGrid w:val="0"/>
              <w:spacing w:line="0" w:lineRule="atLeast"/>
              <w:jc w:val="left"/>
              <w:rPr>
                <w:rFonts w:hint="eastAsia" w:ascii="宋体" w:hAnsi="宋体" w:eastAsia="宋体" w:cs="宋体"/>
                <w:b/>
                <w:i/>
                <w:color w:val="000000"/>
                <w:sz w:val="22"/>
                <w:szCs w:val="22"/>
                <w:u w:val="single"/>
                <w:lang w:val="zh-CN"/>
              </w:rPr>
            </w:pPr>
            <w:r>
              <w:rPr>
                <w:rFonts w:hint="eastAsia" w:ascii="宋体" w:hAnsi="宋体" w:eastAsia="宋体" w:cs="宋体"/>
                <w:b/>
                <w:i/>
                <w:color w:val="auto"/>
                <w:sz w:val="22"/>
                <w:szCs w:val="22"/>
                <w:u w:val="single"/>
                <w:lang w:val="en-US" w:eastAsia="zh-CN"/>
              </w:rPr>
              <w:t>4.</w:t>
            </w:r>
            <w:r>
              <w:rPr>
                <w:rFonts w:hint="eastAsia" w:ascii="宋体" w:hAnsi="宋体" w:eastAsia="宋体" w:cs="宋体"/>
                <w:b/>
                <w:i/>
                <w:color w:val="auto"/>
                <w:sz w:val="22"/>
                <w:szCs w:val="22"/>
                <w:u w:val="single"/>
                <w:lang w:val="zh-CN" w:eastAsia="zh-CN"/>
              </w:rPr>
              <w:t>企业没有因骗取中标或者严重违约以及发生重大工程质量、安全生产事故等问题、被有关部门暂停投标资格并在暂停期内的。供应商提供承诺书。</w:t>
            </w:r>
          </w:p>
        </w:tc>
        <w:tc>
          <w:tcPr>
            <w:tcW w:w="1340" w:type="dxa"/>
            <w:vAlign w:val="center"/>
          </w:tcPr>
          <w:p w14:paraId="373F9321">
            <w:pPr>
              <w:spacing w:line="0" w:lineRule="atLeast"/>
              <w:rPr>
                <w:rFonts w:hint="eastAsia" w:ascii="宋体" w:hAnsi="宋体" w:eastAsia="宋体" w:cs="宋体"/>
                <w:color w:val="000000"/>
                <w:sz w:val="24"/>
                <w:szCs w:val="24"/>
              </w:rPr>
            </w:pPr>
          </w:p>
        </w:tc>
        <w:tc>
          <w:tcPr>
            <w:tcW w:w="1228" w:type="dxa"/>
            <w:vAlign w:val="center"/>
          </w:tcPr>
          <w:p w14:paraId="2625690A">
            <w:pPr>
              <w:spacing w:line="0" w:lineRule="atLeast"/>
              <w:rPr>
                <w:rFonts w:hint="eastAsia" w:ascii="宋体" w:hAnsi="宋体" w:eastAsia="宋体" w:cs="宋体"/>
                <w:color w:val="000000"/>
                <w:sz w:val="24"/>
                <w:szCs w:val="24"/>
              </w:rPr>
            </w:pPr>
          </w:p>
        </w:tc>
      </w:tr>
      <w:tr w14:paraId="40251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844" w:type="dxa"/>
            <w:vAlign w:val="center"/>
          </w:tcPr>
          <w:p w14:paraId="56A54695">
            <w:pPr>
              <w:spacing w:line="0" w:lineRule="atLeas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8</w:t>
            </w:r>
          </w:p>
        </w:tc>
        <w:tc>
          <w:tcPr>
            <w:tcW w:w="5975" w:type="dxa"/>
            <w:vAlign w:val="center"/>
          </w:tcPr>
          <w:p w14:paraId="25488CB3">
            <w:pPr>
              <w:snapToGrid w:val="0"/>
              <w:spacing w:line="0" w:lineRule="atLeast"/>
              <w:jc w:val="left"/>
              <w:rPr>
                <w:rFonts w:hint="default" w:ascii="宋体" w:hAnsi="宋体" w:eastAsia="宋体" w:cs="宋体"/>
                <w:b/>
                <w:i/>
                <w:color w:val="auto"/>
                <w:sz w:val="22"/>
                <w:szCs w:val="22"/>
                <w:u w:val="single"/>
                <w:lang w:val="en-US" w:eastAsia="zh-CN"/>
              </w:rPr>
            </w:pPr>
            <w:r>
              <w:rPr>
                <w:rFonts w:hint="eastAsia" w:ascii="宋体" w:hAnsi="宋体" w:cs="宋体"/>
                <w:b/>
                <w:i/>
                <w:color w:val="auto"/>
                <w:sz w:val="22"/>
                <w:szCs w:val="22"/>
                <w:u w:val="single"/>
                <w:lang w:val="en-US" w:eastAsia="zh-CN"/>
              </w:rPr>
              <w:t>提供中小企业声明函。</w:t>
            </w:r>
          </w:p>
        </w:tc>
        <w:tc>
          <w:tcPr>
            <w:tcW w:w="1340" w:type="dxa"/>
            <w:vAlign w:val="center"/>
          </w:tcPr>
          <w:p w14:paraId="7E2C4BD3">
            <w:pPr>
              <w:spacing w:line="0" w:lineRule="atLeast"/>
              <w:rPr>
                <w:rFonts w:hint="eastAsia" w:ascii="宋体" w:hAnsi="宋体" w:eastAsia="宋体" w:cs="宋体"/>
                <w:color w:val="000000"/>
                <w:sz w:val="24"/>
                <w:szCs w:val="24"/>
              </w:rPr>
            </w:pPr>
          </w:p>
        </w:tc>
        <w:tc>
          <w:tcPr>
            <w:tcW w:w="1228" w:type="dxa"/>
            <w:vAlign w:val="center"/>
          </w:tcPr>
          <w:p w14:paraId="476DEF38">
            <w:pPr>
              <w:spacing w:line="0" w:lineRule="atLeast"/>
              <w:rPr>
                <w:rFonts w:hint="eastAsia" w:ascii="宋体" w:hAnsi="宋体" w:eastAsia="宋体" w:cs="宋体"/>
                <w:color w:val="000000"/>
                <w:sz w:val="24"/>
                <w:szCs w:val="24"/>
              </w:rPr>
            </w:pPr>
          </w:p>
        </w:tc>
      </w:tr>
      <w:tr w14:paraId="5E6AC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87" w:type="dxa"/>
            <w:gridSpan w:val="4"/>
            <w:vAlign w:val="center"/>
          </w:tcPr>
          <w:p w14:paraId="7F093BC1">
            <w:pPr>
              <w:tabs>
                <w:tab w:val="left" w:pos="3394"/>
              </w:tabs>
              <w:spacing w:line="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ab/>
            </w:r>
            <w:r>
              <w:rPr>
                <w:rFonts w:hint="eastAsia" w:ascii="宋体" w:hAnsi="宋体" w:eastAsia="宋体" w:cs="宋体"/>
                <w:b/>
                <w:bCs/>
                <w:color w:val="000000"/>
                <w:sz w:val="24"/>
                <w:szCs w:val="24"/>
              </w:rPr>
              <w:t>符合性检查</w:t>
            </w:r>
          </w:p>
        </w:tc>
      </w:tr>
      <w:tr w14:paraId="1D3A5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844" w:type="dxa"/>
            <w:vAlign w:val="center"/>
          </w:tcPr>
          <w:p w14:paraId="7283FCB1">
            <w:pPr>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1</w:t>
            </w:r>
          </w:p>
        </w:tc>
        <w:tc>
          <w:tcPr>
            <w:tcW w:w="5975" w:type="dxa"/>
            <w:vAlign w:val="center"/>
          </w:tcPr>
          <w:p w14:paraId="50706025">
            <w:pPr>
              <w:snapToGrid w:val="0"/>
              <w:ind w:firstLine="442" w:firstLineChars="200"/>
              <w:rPr>
                <w:rFonts w:hint="eastAsia" w:ascii="宋体" w:hAnsi="宋体" w:eastAsia="宋体" w:cs="宋体"/>
                <w:b/>
                <w:i/>
                <w:color w:val="auto"/>
                <w:sz w:val="22"/>
                <w:szCs w:val="22"/>
                <w:u w:val="single"/>
                <w:lang w:val="en-US" w:eastAsia="zh-CN"/>
              </w:rPr>
            </w:pPr>
            <w:r>
              <w:rPr>
                <w:rFonts w:hint="eastAsia" w:ascii="宋体" w:hAnsi="宋体" w:eastAsia="宋体" w:cs="宋体"/>
                <w:b/>
                <w:i/>
                <w:sz w:val="22"/>
                <w:szCs w:val="22"/>
                <w:u w:val="single"/>
              </w:rPr>
              <w:t>投标函、法人授权委托书</w:t>
            </w:r>
          </w:p>
        </w:tc>
        <w:tc>
          <w:tcPr>
            <w:tcW w:w="1340" w:type="dxa"/>
            <w:vAlign w:val="center"/>
          </w:tcPr>
          <w:p w14:paraId="47F14CE0">
            <w:pPr>
              <w:spacing w:line="0" w:lineRule="atLeast"/>
              <w:rPr>
                <w:rFonts w:hint="eastAsia" w:ascii="宋体" w:hAnsi="宋体" w:eastAsia="宋体" w:cs="宋体"/>
                <w:color w:val="000000"/>
                <w:sz w:val="24"/>
                <w:szCs w:val="24"/>
              </w:rPr>
            </w:pPr>
          </w:p>
        </w:tc>
        <w:tc>
          <w:tcPr>
            <w:tcW w:w="1228" w:type="dxa"/>
            <w:vAlign w:val="center"/>
          </w:tcPr>
          <w:p w14:paraId="2292E342">
            <w:pPr>
              <w:spacing w:line="0" w:lineRule="atLeast"/>
              <w:rPr>
                <w:rFonts w:hint="eastAsia" w:ascii="宋体" w:hAnsi="宋体" w:eastAsia="宋体" w:cs="宋体"/>
                <w:color w:val="000000"/>
                <w:sz w:val="24"/>
                <w:szCs w:val="24"/>
              </w:rPr>
            </w:pPr>
          </w:p>
        </w:tc>
      </w:tr>
      <w:tr w14:paraId="19A4C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844" w:type="dxa"/>
            <w:vAlign w:val="center"/>
          </w:tcPr>
          <w:p w14:paraId="1CFEFF24">
            <w:pPr>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2</w:t>
            </w:r>
          </w:p>
        </w:tc>
        <w:tc>
          <w:tcPr>
            <w:tcW w:w="5975" w:type="dxa"/>
            <w:vAlign w:val="center"/>
          </w:tcPr>
          <w:p w14:paraId="233C3263">
            <w:pPr>
              <w:snapToGrid w:val="0"/>
              <w:spacing w:line="0" w:lineRule="atLeast"/>
              <w:ind w:firstLine="442" w:firstLineChars="200"/>
              <w:jc w:val="left"/>
              <w:rPr>
                <w:rFonts w:hint="eastAsia" w:ascii="宋体" w:hAnsi="宋体" w:eastAsia="宋体" w:cs="宋体"/>
                <w:b/>
                <w:i/>
                <w:color w:val="auto"/>
                <w:sz w:val="22"/>
                <w:szCs w:val="22"/>
                <w:u w:val="single"/>
                <w:lang w:val="en-US" w:eastAsia="zh-CN"/>
              </w:rPr>
            </w:pPr>
            <w:r>
              <w:rPr>
                <w:rFonts w:hint="eastAsia" w:ascii="宋体" w:hAnsi="宋体" w:cs="宋体"/>
                <w:b/>
                <w:i/>
                <w:sz w:val="22"/>
                <w:szCs w:val="22"/>
                <w:u w:val="single"/>
                <w:lang w:val="en-US" w:eastAsia="zh-CN"/>
              </w:rPr>
              <w:t>工程量清单报价</w:t>
            </w:r>
          </w:p>
        </w:tc>
        <w:tc>
          <w:tcPr>
            <w:tcW w:w="1340" w:type="dxa"/>
            <w:vAlign w:val="center"/>
          </w:tcPr>
          <w:p w14:paraId="7B52A7C8">
            <w:pPr>
              <w:spacing w:line="0" w:lineRule="atLeast"/>
              <w:rPr>
                <w:rFonts w:hint="eastAsia" w:ascii="宋体" w:hAnsi="宋体" w:eastAsia="宋体" w:cs="宋体"/>
                <w:color w:val="000000"/>
                <w:sz w:val="24"/>
                <w:szCs w:val="24"/>
              </w:rPr>
            </w:pPr>
          </w:p>
        </w:tc>
        <w:tc>
          <w:tcPr>
            <w:tcW w:w="1228" w:type="dxa"/>
            <w:vAlign w:val="center"/>
          </w:tcPr>
          <w:p w14:paraId="283BB806">
            <w:pPr>
              <w:spacing w:line="0" w:lineRule="atLeast"/>
              <w:rPr>
                <w:rFonts w:hint="eastAsia" w:ascii="宋体" w:hAnsi="宋体" w:eastAsia="宋体" w:cs="宋体"/>
                <w:color w:val="000000"/>
                <w:sz w:val="24"/>
                <w:szCs w:val="24"/>
              </w:rPr>
            </w:pPr>
          </w:p>
        </w:tc>
      </w:tr>
      <w:tr w14:paraId="50E67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844" w:type="dxa"/>
            <w:vAlign w:val="center"/>
          </w:tcPr>
          <w:p w14:paraId="4EE247F0">
            <w:pPr>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3</w:t>
            </w:r>
          </w:p>
        </w:tc>
        <w:tc>
          <w:tcPr>
            <w:tcW w:w="5975" w:type="dxa"/>
            <w:vAlign w:val="center"/>
          </w:tcPr>
          <w:p w14:paraId="7C06982F">
            <w:pPr>
              <w:snapToGrid w:val="0"/>
              <w:spacing w:line="0" w:lineRule="atLeast"/>
              <w:ind w:firstLine="442" w:firstLineChars="200"/>
              <w:jc w:val="left"/>
              <w:rPr>
                <w:rFonts w:hint="eastAsia" w:ascii="宋体" w:hAnsi="宋体" w:eastAsia="宋体" w:cs="宋体"/>
                <w:b/>
                <w:i/>
                <w:color w:val="auto"/>
                <w:sz w:val="22"/>
                <w:szCs w:val="22"/>
                <w:u w:val="single"/>
                <w:lang w:val="en-US" w:eastAsia="zh-CN"/>
              </w:rPr>
            </w:pPr>
            <w:r>
              <w:rPr>
                <w:rFonts w:hint="eastAsia" w:ascii="宋体" w:hAnsi="宋体" w:eastAsia="宋体" w:cs="宋体"/>
                <w:b/>
                <w:i/>
                <w:sz w:val="22"/>
                <w:szCs w:val="22"/>
                <w:u w:val="single"/>
              </w:rPr>
              <w:t>商务条款偏离表</w:t>
            </w:r>
          </w:p>
        </w:tc>
        <w:tc>
          <w:tcPr>
            <w:tcW w:w="1340" w:type="dxa"/>
            <w:vAlign w:val="center"/>
          </w:tcPr>
          <w:p w14:paraId="5CA3E3DC">
            <w:pPr>
              <w:spacing w:line="0" w:lineRule="atLeast"/>
              <w:rPr>
                <w:rFonts w:hint="eastAsia" w:ascii="宋体" w:hAnsi="宋体" w:eastAsia="宋体" w:cs="宋体"/>
                <w:color w:val="000000"/>
                <w:sz w:val="24"/>
                <w:szCs w:val="24"/>
              </w:rPr>
            </w:pPr>
          </w:p>
        </w:tc>
        <w:tc>
          <w:tcPr>
            <w:tcW w:w="1228" w:type="dxa"/>
            <w:vAlign w:val="center"/>
          </w:tcPr>
          <w:p w14:paraId="2F9CFF43">
            <w:pPr>
              <w:spacing w:line="0" w:lineRule="atLeast"/>
              <w:rPr>
                <w:rFonts w:hint="eastAsia" w:ascii="宋体" w:hAnsi="宋体" w:eastAsia="宋体" w:cs="宋体"/>
                <w:color w:val="000000"/>
                <w:sz w:val="24"/>
                <w:szCs w:val="24"/>
              </w:rPr>
            </w:pPr>
          </w:p>
        </w:tc>
      </w:tr>
    </w:tbl>
    <w:p w14:paraId="56EA5D04">
      <w:pPr>
        <w:spacing w:line="360" w:lineRule="auto"/>
        <w:rPr>
          <w:rFonts w:hint="eastAsia" w:ascii="宋体" w:hAnsi="宋体" w:eastAsia="宋体" w:cs="宋体"/>
          <w:b/>
          <w:bCs/>
          <w:sz w:val="36"/>
          <w:szCs w:val="36"/>
          <w:u w:val="single"/>
        </w:rPr>
      </w:pPr>
      <w:r>
        <w:rPr>
          <w:rFonts w:hint="eastAsia" w:ascii="宋体" w:hAnsi="宋体" w:eastAsia="宋体" w:cs="宋体"/>
          <w:b/>
          <w:bCs/>
          <w:color w:val="000000"/>
          <w:sz w:val="24"/>
          <w:szCs w:val="24"/>
        </w:rPr>
        <w:t>说明：上述所列资格证明文件为必须提供内容，未提供或未提供有效材料的，将不能通过符合性审查。</w:t>
      </w:r>
      <w:r>
        <w:rPr>
          <w:rFonts w:hint="eastAsia" w:ascii="宋体" w:hAnsi="宋体" w:eastAsia="宋体" w:cs="宋体"/>
          <w:b/>
          <w:bCs/>
          <w:sz w:val="36"/>
          <w:szCs w:val="36"/>
          <w:u w:val="single"/>
        </w:rPr>
        <w:br w:type="page"/>
      </w:r>
    </w:p>
    <w:p w14:paraId="76521952">
      <w:pPr>
        <w:jc w:val="center"/>
        <w:rPr>
          <w:rFonts w:hint="eastAsia" w:ascii="宋体" w:hAnsi="宋体" w:eastAsia="宋体" w:cs="宋体"/>
          <w:b/>
          <w:bCs/>
          <w:sz w:val="30"/>
          <w:szCs w:val="30"/>
        </w:rPr>
      </w:pPr>
      <w:bookmarkStart w:id="72" w:name="_Toc8150"/>
      <w:bookmarkStart w:id="73" w:name="_Toc29573"/>
      <w:r>
        <w:rPr>
          <w:rFonts w:hint="eastAsia" w:ascii="宋体" w:hAnsi="宋体" w:eastAsia="宋体" w:cs="宋体"/>
          <w:b/>
          <w:bCs/>
          <w:sz w:val="30"/>
          <w:szCs w:val="30"/>
        </w:rPr>
        <w:t>评分索引表</w:t>
      </w:r>
      <w:bookmarkEnd w:id="72"/>
      <w:bookmarkEnd w:id="73"/>
    </w:p>
    <w:tbl>
      <w:tblPr>
        <w:tblStyle w:val="25"/>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91"/>
        <w:gridCol w:w="4412"/>
      </w:tblGrid>
      <w:tr w14:paraId="4FA45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5191" w:type="dxa"/>
            <w:shd w:val="clear" w:color="auto" w:fill="auto"/>
          </w:tcPr>
          <w:p w14:paraId="57267BA1">
            <w:pPr>
              <w:spacing w:line="360" w:lineRule="auto"/>
              <w:jc w:val="center"/>
              <w:rPr>
                <w:rFonts w:hint="eastAsia" w:ascii="宋体" w:hAnsi="宋体" w:eastAsia="宋体" w:cs="宋体"/>
              </w:rPr>
            </w:pPr>
            <w:r>
              <w:rPr>
                <w:rFonts w:hint="eastAsia" w:ascii="宋体" w:hAnsi="宋体" w:eastAsia="宋体" w:cs="宋体"/>
              </w:rPr>
              <w:t>评分项目</w:t>
            </w:r>
          </w:p>
        </w:tc>
        <w:tc>
          <w:tcPr>
            <w:tcW w:w="4412" w:type="dxa"/>
            <w:shd w:val="clear" w:color="auto" w:fill="auto"/>
          </w:tcPr>
          <w:p w14:paraId="1B44BAED">
            <w:pPr>
              <w:spacing w:line="360" w:lineRule="auto"/>
              <w:jc w:val="center"/>
              <w:rPr>
                <w:rFonts w:hint="eastAsia" w:ascii="宋体" w:hAnsi="宋体" w:eastAsia="宋体" w:cs="宋体"/>
              </w:rPr>
            </w:pPr>
            <w:r>
              <w:rPr>
                <w:rFonts w:hint="eastAsia" w:ascii="宋体" w:hAnsi="宋体" w:eastAsia="宋体" w:cs="宋体"/>
              </w:rPr>
              <w:t>在响应文件中的页码位置</w:t>
            </w:r>
          </w:p>
        </w:tc>
      </w:tr>
      <w:tr w14:paraId="67442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5191" w:type="dxa"/>
            <w:shd w:val="clear" w:color="auto" w:fill="auto"/>
          </w:tcPr>
          <w:p w14:paraId="392FBA11">
            <w:pPr>
              <w:spacing w:line="360" w:lineRule="auto"/>
              <w:rPr>
                <w:rFonts w:hint="eastAsia" w:ascii="宋体" w:hAnsi="宋体" w:eastAsia="宋体" w:cs="宋体"/>
              </w:rPr>
            </w:pPr>
          </w:p>
        </w:tc>
        <w:tc>
          <w:tcPr>
            <w:tcW w:w="4412" w:type="dxa"/>
            <w:shd w:val="clear" w:color="auto" w:fill="auto"/>
          </w:tcPr>
          <w:p w14:paraId="0A5D42FA">
            <w:pPr>
              <w:spacing w:line="360" w:lineRule="auto"/>
              <w:rPr>
                <w:rFonts w:hint="eastAsia" w:ascii="宋体" w:hAnsi="宋体" w:eastAsia="宋体" w:cs="宋体"/>
              </w:rPr>
            </w:pPr>
          </w:p>
        </w:tc>
      </w:tr>
      <w:tr w14:paraId="10C5D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9603" w:type="dxa"/>
            <w:gridSpan w:val="2"/>
            <w:shd w:val="clear" w:color="auto" w:fill="auto"/>
          </w:tcPr>
          <w:p w14:paraId="0473E967">
            <w:pPr>
              <w:spacing w:line="360" w:lineRule="auto"/>
              <w:rPr>
                <w:rFonts w:hint="eastAsia" w:ascii="宋体" w:hAnsi="宋体" w:eastAsia="宋体" w:cs="宋体"/>
              </w:rPr>
            </w:pPr>
          </w:p>
        </w:tc>
      </w:tr>
      <w:tr w14:paraId="1B824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191" w:type="dxa"/>
            <w:shd w:val="clear" w:color="auto" w:fill="auto"/>
          </w:tcPr>
          <w:p w14:paraId="589C3086">
            <w:pPr>
              <w:spacing w:line="360" w:lineRule="auto"/>
              <w:rPr>
                <w:rFonts w:hint="eastAsia" w:ascii="宋体" w:hAnsi="宋体" w:eastAsia="宋体" w:cs="宋体"/>
              </w:rPr>
            </w:pPr>
          </w:p>
        </w:tc>
        <w:tc>
          <w:tcPr>
            <w:tcW w:w="4412" w:type="dxa"/>
            <w:shd w:val="clear" w:color="auto" w:fill="auto"/>
          </w:tcPr>
          <w:p w14:paraId="0E4EC1E4">
            <w:pPr>
              <w:spacing w:line="360" w:lineRule="auto"/>
              <w:rPr>
                <w:rFonts w:hint="eastAsia" w:ascii="宋体" w:hAnsi="宋体" w:eastAsia="宋体" w:cs="宋体"/>
              </w:rPr>
            </w:pPr>
          </w:p>
        </w:tc>
      </w:tr>
      <w:tr w14:paraId="5D873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shd w:val="clear" w:color="auto" w:fill="auto"/>
          </w:tcPr>
          <w:p w14:paraId="1262B0B8">
            <w:pPr>
              <w:spacing w:line="360" w:lineRule="auto"/>
              <w:rPr>
                <w:rFonts w:hint="eastAsia" w:ascii="宋体" w:hAnsi="宋体" w:eastAsia="宋体" w:cs="宋体"/>
              </w:rPr>
            </w:pPr>
          </w:p>
        </w:tc>
        <w:tc>
          <w:tcPr>
            <w:tcW w:w="4412" w:type="dxa"/>
            <w:shd w:val="clear" w:color="auto" w:fill="auto"/>
          </w:tcPr>
          <w:p w14:paraId="7E853D56">
            <w:pPr>
              <w:spacing w:line="360" w:lineRule="auto"/>
              <w:rPr>
                <w:rFonts w:hint="eastAsia" w:ascii="宋体" w:hAnsi="宋体" w:eastAsia="宋体" w:cs="宋体"/>
              </w:rPr>
            </w:pPr>
          </w:p>
        </w:tc>
      </w:tr>
      <w:tr w14:paraId="290EC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5191" w:type="dxa"/>
            <w:shd w:val="clear" w:color="auto" w:fill="auto"/>
          </w:tcPr>
          <w:p w14:paraId="08549F16">
            <w:pPr>
              <w:spacing w:line="360" w:lineRule="auto"/>
              <w:rPr>
                <w:rFonts w:hint="eastAsia" w:ascii="宋体" w:hAnsi="宋体" w:eastAsia="宋体" w:cs="宋体"/>
              </w:rPr>
            </w:pPr>
          </w:p>
        </w:tc>
        <w:tc>
          <w:tcPr>
            <w:tcW w:w="4412" w:type="dxa"/>
            <w:shd w:val="clear" w:color="auto" w:fill="auto"/>
          </w:tcPr>
          <w:p w14:paraId="07E81E36">
            <w:pPr>
              <w:spacing w:line="360" w:lineRule="auto"/>
              <w:rPr>
                <w:rFonts w:hint="eastAsia" w:ascii="宋体" w:hAnsi="宋体" w:eastAsia="宋体" w:cs="宋体"/>
              </w:rPr>
            </w:pPr>
          </w:p>
        </w:tc>
      </w:tr>
      <w:tr w14:paraId="188F0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5191" w:type="dxa"/>
            <w:shd w:val="clear" w:color="auto" w:fill="auto"/>
          </w:tcPr>
          <w:p w14:paraId="05215ADE">
            <w:pPr>
              <w:spacing w:line="360" w:lineRule="auto"/>
              <w:rPr>
                <w:rFonts w:hint="eastAsia" w:ascii="宋体" w:hAnsi="宋体" w:eastAsia="宋体" w:cs="宋体"/>
              </w:rPr>
            </w:pPr>
          </w:p>
        </w:tc>
        <w:tc>
          <w:tcPr>
            <w:tcW w:w="4412" w:type="dxa"/>
            <w:shd w:val="clear" w:color="auto" w:fill="auto"/>
          </w:tcPr>
          <w:p w14:paraId="04467F0C">
            <w:pPr>
              <w:spacing w:line="360" w:lineRule="auto"/>
              <w:rPr>
                <w:rFonts w:hint="eastAsia" w:ascii="宋体" w:hAnsi="宋体" w:eastAsia="宋体" w:cs="宋体"/>
              </w:rPr>
            </w:pPr>
          </w:p>
        </w:tc>
      </w:tr>
      <w:tr w14:paraId="208CE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shd w:val="clear" w:color="auto" w:fill="auto"/>
          </w:tcPr>
          <w:p w14:paraId="55621C91">
            <w:pPr>
              <w:spacing w:line="360" w:lineRule="auto"/>
              <w:rPr>
                <w:rFonts w:hint="eastAsia" w:ascii="宋体" w:hAnsi="宋体" w:eastAsia="宋体" w:cs="宋体"/>
              </w:rPr>
            </w:pPr>
          </w:p>
        </w:tc>
        <w:tc>
          <w:tcPr>
            <w:tcW w:w="4412" w:type="dxa"/>
            <w:shd w:val="clear" w:color="auto" w:fill="auto"/>
          </w:tcPr>
          <w:p w14:paraId="4408FDA2">
            <w:pPr>
              <w:spacing w:line="360" w:lineRule="auto"/>
              <w:rPr>
                <w:rFonts w:hint="eastAsia" w:ascii="宋体" w:hAnsi="宋体" w:eastAsia="宋体" w:cs="宋体"/>
              </w:rPr>
            </w:pPr>
          </w:p>
        </w:tc>
      </w:tr>
      <w:tr w14:paraId="04EE2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9603" w:type="dxa"/>
            <w:gridSpan w:val="2"/>
            <w:shd w:val="clear" w:color="auto" w:fill="auto"/>
          </w:tcPr>
          <w:p w14:paraId="28114C26">
            <w:pPr>
              <w:spacing w:line="360" w:lineRule="auto"/>
              <w:rPr>
                <w:rFonts w:hint="eastAsia" w:ascii="宋体" w:hAnsi="宋体" w:eastAsia="宋体" w:cs="宋体"/>
              </w:rPr>
            </w:pPr>
          </w:p>
        </w:tc>
      </w:tr>
      <w:tr w14:paraId="2535C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191" w:type="dxa"/>
            <w:shd w:val="clear" w:color="auto" w:fill="auto"/>
          </w:tcPr>
          <w:p w14:paraId="4E527720">
            <w:pPr>
              <w:spacing w:line="360" w:lineRule="auto"/>
              <w:rPr>
                <w:rFonts w:hint="eastAsia" w:ascii="宋体" w:hAnsi="宋体" w:eastAsia="宋体" w:cs="宋体"/>
              </w:rPr>
            </w:pPr>
          </w:p>
        </w:tc>
        <w:tc>
          <w:tcPr>
            <w:tcW w:w="4412" w:type="dxa"/>
            <w:shd w:val="clear" w:color="auto" w:fill="auto"/>
          </w:tcPr>
          <w:p w14:paraId="556525EE">
            <w:pPr>
              <w:spacing w:line="360" w:lineRule="auto"/>
              <w:rPr>
                <w:rFonts w:hint="eastAsia" w:ascii="宋体" w:hAnsi="宋体" w:eastAsia="宋体" w:cs="宋体"/>
              </w:rPr>
            </w:pPr>
          </w:p>
        </w:tc>
      </w:tr>
      <w:tr w14:paraId="612B3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shd w:val="clear" w:color="auto" w:fill="auto"/>
          </w:tcPr>
          <w:p w14:paraId="1077491E">
            <w:pPr>
              <w:spacing w:line="360" w:lineRule="auto"/>
              <w:rPr>
                <w:rFonts w:hint="eastAsia" w:ascii="宋体" w:hAnsi="宋体" w:eastAsia="宋体" w:cs="宋体"/>
              </w:rPr>
            </w:pPr>
          </w:p>
        </w:tc>
        <w:tc>
          <w:tcPr>
            <w:tcW w:w="4412" w:type="dxa"/>
            <w:shd w:val="clear" w:color="auto" w:fill="auto"/>
          </w:tcPr>
          <w:p w14:paraId="6A4B9221">
            <w:pPr>
              <w:spacing w:line="360" w:lineRule="auto"/>
              <w:rPr>
                <w:rFonts w:hint="eastAsia" w:ascii="宋体" w:hAnsi="宋体" w:eastAsia="宋体" w:cs="宋体"/>
              </w:rPr>
            </w:pPr>
          </w:p>
        </w:tc>
      </w:tr>
      <w:tr w14:paraId="15D7E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shd w:val="clear" w:color="auto" w:fill="auto"/>
          </w:tcPr>
          <w:p w14:paraId="75D191A4">
            <w:pPr>
              <w:spacing w:line="360" w:lineRule="auto"/>
              <w:rPr>
                <w:rFonts w:hint="eastAsia" w:ascii="宋体" w:hAnsi="宋体" w:eastAsia="宋体" w:cs="宋体"/>
              </w:rPr>
            </w:pPr>
          </w:p>
        </w:tc>
        <w:tc>
          <w:tcPr>
            <w:tcW w:w="4412" w:type="dxa"/>
            <w:shd w:val="clear" w:color="auto" w:fill="auto"/>
          </w:tcPr>
          <w:p w14:paraId="34430832">
            <w:pPr>
              <w:spacing w:line="360" w:lineRule="auto"/>
              <w:rPr>
                <w:rFonts w:hint="eastAsia" w:ascii="宋体" w:hAnsi="宋体" w:eastAsia="宋体" w:cs="宋体"/>
              </w:rPr>
            </w:pPr>
          </w:p>
        </w:tc>
      </w:tr>
      <w:tr w14:paraId="3674F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shd w:val="clear" w:color="auto" w:fill="auto"/>
          </w:tcPr>
          <w:p w14:paraId="5A1ABF96">
            <w:pPr>
              <w:spacing w:line="360" w:lineRule="auto"/>
              <w:rPr>
                <w:rFonts w:hint="eastAsia" w:ascii="宋体" w:hAnsi="宋体" w:eastAsia="宋体" w:cs="宋体"/>
              </w:rPr>
            </w:pPr>
          </w:p>
        </w:tc>
        <w:tc>
          <w:tcPr>
            <w:tcW w:w="4412" w:type="dxa"/>
            <w:shd w:val="clear" w:color="auto" w:fill="auto"/>
          </w:tcPr>
          <w:p w14:paraId="493A46F0">
            <w:pPr>
              <w:spacing w:line="360" w:lineRule="auto"/>
              <w:rPr>
                <w:rFonts w:hint="eastAsia" w:ascii="宋体" w:hAnsi="宋体" w:eastAsia="宋体" w:cs="宋体"/>
              </w:rPr>
            </w:pPr>
          </w:p>
        </w:tc>
      </w:tr>
      <w:tr w14:paraId="0C0ED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shd w:val="clear" w:color="auto" w:fill="auto"/>
          </w:tcPr>
          <w:p w14:paraId="20A3A53A">
            <w:pPr>
              <w:spacing w:line="360" w:lineRule="auto"/>
              <w:rPr>
                <w:rFonts w:hint="eastAsia" w:ascii="宋体" w:hAnsi="宋体" w:eastAsia="宋体" w:cs="宋体"/>
              </w:rPr>
            </w:pPr>
          </w:p>
        </w:tc>
        <w:tc>
          <w:tcPr>
            <w:tcW w:w="4412" w:type="dxa"/>
            <w:shd w:val="clear" w:color="auto" w:fill="auto"/>
          </w:tcPr>
          <w:p w14:paraId="5F374BEF">
            <w:pPr>
              <w:spacing w:line="360" w:lineRule="auto"/>
              <w:rPr>
                <w:rFonts w:hint="eastAsia" w:ascii="宋体" w:hAnsi="宋体" w:eastAsia="宋体" w:cs="宋体"/>
              </w:rPr>
            </w:pPr>
          </w:p>
        </w:tc>
      </w:tr>
      <w:tr w14:paraId="07420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603" w:type="dxa"/>
            <w:gridSpan w:val="2"/>
            <w:shd w:val="clear" w:color="auto" w:fill="auto"/>
          </w:tcPr>
          <w:p w14:paraId="41758153">
            <w:pPr>
              <w:spacing w:line="360" w:lineRule="auto"/>
              <w:rPr>
                <w:rFonts w:hint="eastAsia" w:ascii="宋体" w:hAnsi="宋体" w:eastAsia="宋体" w:cs="宋体"/>
              </w:rPr>
            </w:pPr>
          </w:p>
        </w:tc>
      </w:tr>
      <w:tr w14:paraId="60F54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191" w:type="dxa"/>
            <w:shd w:val="clear" w:color="auto" w:fill="auto"/>
          </w:tcPr>
          <w:p w14:paraId="481D5843">
            <w:pPr>
              <w:spacing w:line="360" w:lineRule="auto"/>
              <w:rPr>
                <w:rFonts w:hint="eastAsia" w:ascii="宋体" w:hAnsi="宋体" w:eastAsia="宋体" w:cs="宋体"/>
              </w:rPr>
            </w:pPr>
          </w:p>
        </w:tc>
        <w:tc>
          <w:tcPr>
            <w:tcW w:w="4412" w:type="dxa"/>
            <w:shd w:val="clear" w:color="auto" w:fill="auto"/>
          </w:tcPr>
          <w:p w14:paraId="72BD2956">
            <w:pPr>
              <w:spacing w:line="360" w:lineRule="auto"/>
              <w:rPr>
                <w:rFonts w:hint="eastAsia" w:ascii="宋体" w:hAnsi="宋体" w:eastAsia="宋体" w:cs="宋体"/>
              </w:rPr>
            </w:pPr>
          </w:p>
        </w:tc>
      </w:tr>
      <w:tr w14:paraId="2DF12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5191" w:type="dxa"/>
            <w:shd w:val="clear" w:color="auto" w:fill="auto"/>
          </w:tcPr>
          <w:p w14:paraId="6EAA2675">
            <w:pPr>
              <w:spacing w:line="360" w:lineRule="auto"/>
              <w:rPr>
                <w:rFonts w:hint="eastAsia" w:ascii="宋体" w:hAnsi="宋体" w:eastAsia="宋体" w:cs="宋体"/>
              </w:rPr>
            </w:pPr>
          </w:p>
        </w:tc>
        <w:tc>
          <w:tcPr>
            <w:tcW w:w="4412" w:type="dxa"/>
            <w:shd w:val="clear" w:color="auto" w:fill="auto"/>
          </w:tcPr>
          <w:p w14:paraId="525DEB52">
            <w:pPr>
              <w:spacing w:line="360" w:lineRule="auto"/>
              <w:rPr>
                <w:rFonts w:hint="eastAsia" w:ascii="宋体" w:hAnsi="宋体" w:eastAsia="宋体" w:cs="宋体"/>
              </w:rPr>
            </w:pPr>
          </w:p>
        </w:tc>
      </w:tr>
      <w:tr w14:paraId="211B1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191" w:type="dxa"/>
            <w:shd w:val="clear" w:color="auto" w:fill="auto"/>
          </w:tcPr>
          <w:p w14:paraId="4275A12B">
            <w:pPr>
              <w:spacing w:line="360" w:lineRule="auto"/>
              <w:rPr>
                <w:rFonts w:hint="eastAsia" w:ascii="宋体" w:hAnsi="宋体" w:eastAsia="宋体" w:cs="宋体"/>
              </w:rPr>
            </w:pPr>
          </w:p>
        </w:tc>
        <w:tc>
          <w:tcPr>
            <w:tcW w:w="4412" w:type="dxa"/>
            <w:shd w:val="clear" w:color="auto" w:fill="auto"/>
          </w:tcPr>
          <w:p w14:paraId="27B321EC">
            <w:pPr>
              <w:spacing w:line="360" w:lineRule="auto"/>
              <w:rPr>
                <w:rFonts w:hint="eastAsia" w:ascii="宋体" w:hAnsi="宋体" w:eastAsia="宋体" w:cs="宋体"/>
              </w:rPr>
            </w:pPr>
          </w:p>
        </w:tc>
      </w:tr>
      <w:tr w14:paraId="4199C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9603" w:type="dxa"/>
            <w:gridSpan w:val="2"/>
            <w:shd w:val="clear" w:color="auto" w:fill="auto"/>
          </w:tcPr>
          <w:p w14:paraId="5C2DF2A8">
            <w:pPr>
              <w:spacing w:line="360" w:lineRule="auto"/>
              <w:rPr>
                <w:rFonts w:hint="eastAsia" w:ascii="宋体" w:hAnsi="宋体" w:eastAsia="宋体" w:cs="宋体"/>
              </w:rPr>
            </w:pPr>
          </w:p>
        </w:tc>
      </w:tr>
      <w:tr w14:paraId="3230E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5191" w:type="dxa"/>
            <w:shd w:val="clear" w:color="auto" w:fill="auto"/>
          </w:tcPr>
          <w:p w14:paraId="03F9F47E">
            <w:pPr>
              <w:spacing w:line="360" w:lineRule="auto"/>
              <w:rPr>
                <w:rFonts w:hint="eastAsia" w:ascii="宋体" w:hAnsi="宋体" w:eastAsia="宋体" w:cs="宋体"/>
              </w:rPr>
            </w:pPr>
          </w:p>
        </w:tc>
        <w:tc>
          <w:tcPr>
            <w:tcW w:w="4412" w:type="dxa"/>
            <w:shd w:val="clear" w:color="auto" w:fill="auto"/>
          </w:tcPr>
          <w:p w14:paraId="57076672">
            <w:pPr>
              <w:spacing w:line="360" w:lineRule="auto"/>
              <w:rPr>
                <w:rFonts w:hint="eastAsia" w:ascii="宋体" w:hAnsi="宋体" w:eastAsia="宋体" w:cs="宋体"/>
              </w:rPr>
            </w:pPr>
          </w:p>
        </w:tc>
      </w:tr>
      <w:tr w14:paraId="29E5E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5191" w:type="dxa"/>
            <w:shd w:val="clear" w:color="auto" w:fill="auto"/>
          </w:tcPr>
          <w:p w14:paraId="798FFF64">
            <w:pPr>
              <w:spacing w:line="360" w:lineRule="auto"/>
              <w:rPr>
                <w:rFonts w:hint="eastAsia" w:ascii="宋体" w:hAnsi="宋体" w:eastAsia="宋体" w:cs="宋体"/>
              </w:rPr>
            </w:pPr>
          </w:p>
        </w:tc>
        <w:tc>
          <w:tcPr>
            <w:tcW w:w="4412" w:type="dxa"/>
            <w:shd w:val="clear" w:color="auto" w:fill="auto"/>
          </w:tcPr>
          <w:p w14:paraId="77C0920F">
            <w:pPr>
              <w:spacing w:line="360" w:lineRule="auto"/>
              <w:rPr>
                <w:rFonts w:hint="eastAsia" w:ascii="宋体" w:hAnsi="宋体" w:eastAsia="宋体" w:cs="宋体"/>
              </w:rPr>
            </w:pPr>
          </w:p>
        </w:tc>
      </w:tr>
    </w:tbl>
    <w:p w14:paraId="08DB827E">
      <w:pPr>
        <w:spacing w:line="360" w:lineRule="auto"/>
        <w:rPr>
          <w:rFonts w:hint="eastAsia" w:ascii="宋体" w:hAnsi="宋体" w:eastAsia="宋体" w:cs="宋体"/>
        </w:rPr>
      </w:pPr>
    </w:p>
    <w:p w14:paraId="7603F4D1">
      <w:pPr>
        <w:spacing w:line="360" w:lineRule="auto"/>
        <w:ind w:firstLine="723"/>
        <w:jc w:val="center"/>
        <w:rPr>
          <w:rFonts w:hint="eastAsia" w:ascii="宋体" w:hAnsi="宋体" w:eastAsia="宋体" w:cs="宋体"/>
        </w:rPr>
      </w:pPr>
      <w:r>
        <w:rPr>
          <w:rFonts w:hint="eastAsia" w:ascii="宋体" w:hAnsi="宋体" w:eastAsia="宋体" w:cs="宋体"/>
        </w:rPr>
        <w:br w:type="page"/>
      </w:r>
      <w:bookmarkStart w:id="74" w:name="_Toc4687"/>
      <w:bookmarkStart w:id="75" w:name="_Toc6391"/>
      <w:r>
        <w:rPr>
          <w:rFonts w:hint="eastAsia" w:ascii="宋体" w:hAnsi="宋体" w:eastAsia="宋体" w:cs="宋体"/>
          <w:b/>
          <w:bCs/>
          <w:sz w:val="30"/>
          <w:szCs w:val="30"/>
        </w:rPr>
        <w:t>主要文件目录</w:t>
      </w:r>
      <w:bookmarkEnd w:id="74"/>
      <w:bookmarkEnd w:id="75"/>
    </w:p>
    <w:p w14:paraId="49E5FADC">
      <w:pPr>
        <w:spacing w:line="360" w:lineRule="auto"/>
        <w:ind w:firstLine="140" w:firstLineChars="50"/>
        <w:rPr>
          <w:rFonts w:hint="eastAsia" w:ascii="宋体" w:hAnsi="宋体" w:eastAsia="宋体" w:cs="宋体"/>
          <w:color w:val="000000"/>
          <w:sz w:val="28"/>
          <w:szCs w:val="28"/>
        </w:rPr>
      </w:pPr>
      <w:r>
        <w:rPr>
          <w:rFonts w:hint="eastAsia" w:ascii="宋体" w:hAnsi="宋体" w:eastAsia="宋体" w:cs="宋体"/>
          <w:color w:val="000000"/>
          <w:sz w:val="28"/>
          <w:szCs w:val="28"/>
        </w:rPr>
        <w:t>请供应商编制目录及页码，否则可能将影响对响应文件的评价。</w:t>
      </w:r>
    </w:p>
    <w:p w14:paraId="121B2C52">
      <w:pPr>
        <w:spacing w:line="360" w:lineRule="auto"/>
        <w:ind w:left="480"/>
        <w:rPr>
          <w:rFonts w:hint="eastAsia" w:ascii="宋体" w:hAnsi="宋体" w:eastAsia="宋体" w:cs="宋体"/>
          <w:sz w:val="24"/>
          <w:szCs w:val="24"/>
        </w:rPr>
      </w:pPr>
    </w:p>
    <w:p w14:paraId="0EAF5BD5">
      <w:pPr>
        <w:spacing w:line="360" w:lineRule="auto"/>
        <w:rPr>
          <w:rFonts w:hint="eastAsia" w:ascii="宋体" w:hAnsi="宋体" w:eastAsia="宋体" w:cs="宋体"/>
        </w:rPr>
      </w:pPr>
    </w:p>
    <w:p w14:paraId="5B76CAFC">
      <w:pPr>
        <w:spacing w:line="360" w:lineRule="auto"/>
        <w:jc w:val="center"/>
        <w:rPr>
          <w:rFonts w:hint="eastAsia" w:ascii="宋体" w:hAnsi="宋体" w:eastAsia="宋体" w:cs="宋体"/>
        </w:rPr>
      </w:pPr>
      <w:r>
        <w:rPr>
          <w:rFonts w:hint="eastAsia" w:ascii="宋体" w:hAnsi="宋体" w:eastAsia="宋体" w:cs="宋体"/>
        </w:rPr>
        <w:br w:type="page"/>
      </w:r>
    </w:p>
    <w:p w14:paraId="3594BD49">
      <w:pPr>
        <w:pStyle w:val="36"/>
        <w:numPr>
          <w:ilvl w:val="0"/>
          <w:numId w:val="0"/>
        </w:numPr>
        <w:spacing w:line="360" w:lineRule="auto"/>
        <w:jc w:val="center"/>
        <w:outlineLvl w:val="9"/>
        <w:rPr>
          <w:rFonts w:hint="eastAsia" w:ascii="宋体" w:hAnsi="宋体" w:eastAsia="宋体" w:cs="宋体"/>
          <w:color w:val="000000"/>
        </w:rPr>
      </w:pPr>
      <w:bookmarkStart w:id="76" w:name="_Toc19835"/>
      <w:bookmarkStart w:id="77" w:name="_Toc1014"/>
      <w:r>
        <w:rPr>
          <w:rFonts w:hint="eastAsia" w:ascii="宋体" w:hAnsi="宋体" w:eastAsia="宋体" w:cs="宋体"/>
          <w:color w:val="000000"/>
        </w:rPr>
        <w:t>一、磋商函</w:t>
      </w:r>
      <w:bookmarkEnd w:id="76"/>
      <w:bookmarkEnd w:id="77"/>
    </w:p>
    <w:p w14:paraId="618F1BED">
      <w:pPr>
        <w:widowControl/>
        <w:snapToGrid w:val="0"/>
        <w:spacing w:line="360" w:lineRule="auto"/>
        <w:rPr>
          <w:rFonts w:hint="eastAsia" w:ascii="宋体" w:hAnsi="宋体" w:eastAsia="宋体" w:cs="宋体"/>
          <w:color w:val="000000"/>
          <w:sz w:val="24"/>
          <w:szCs w:val="24"/>
        </w:rPr>
      </w:pPr>
    </w:p>
    <w:p w14:paraId="2451954D">
      <w:pPr>
        <w:widowControl/>
        <w:snapToGrid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南京达琛鑫工程咨询有限公司</w:t>
      </w:r>
      <w:r>
        <w:rPr>
          <w:rFonts w:hint="eastAsia" w:ascii="宋体" w:hAnsi="宋体" w:eastAsia="宋体" w:cs="宋体"/>
          <w:sz w:val="24"/>
          <w:szCs w:val="24"/>
        </w:rPr>
        <w:t>：</w:t>
      </w:r>
    </w:p>
    <w:p w14:paraId="2DF4C698">
      <w:pPr>
        <w:widowControl/>
        <w:snapToGrid w:val="0"/>
        <w:spacing w:line="360" w:lineRule="auto"/>
        <w:ind w:firstLine="480" w:firstLineChars="200"/>
        <w:rPr>
          <w:rFonts w:hint="eastAsia" w:ascii="宋体" w:hAnsi="宋体" w:eastAsia="宋体" w:cs="宋体"/>
          <w:b/>
          <w:bCs/>
          <w:color w:val="000000"/>
          <w:sz w:val="24"/>
          <w:szCs w:val="24"/>
        </w:rPr>
      </w:pPr>
      <w:r>
        <w:rPr>
          <w:rFonts w:hint="eastAsia" w:ascii="宋体" w:hAnsi="宋体" w:cs="宋体"/>
          <w:sz w:val="24"/>
          <w:szCs w:val="24"/>
          <w:lang w:eastAsia="zh-CN"/>
        </w:rPr>
        <w:t>2026年江苏省水产种业创新基地（扬中）维修改造工程</w:t>
      </w:r>
      <w:r>
        <w:rPr>
          <w:rFonts w:hint="eastAsia" w:ascii="宋体" w:hAnsi="宋体" w:eastAsia="宋体" w:cs="宋体"/>
          <w:sz w:val="24"/>
          <w:szCs w:val="24"/>
        </w:rPr>
        <w:t>（</w:t>
      </w:r>
      <w:r>
        <w:rPr>
          <w:rFonts w:hint="eastAsia" w:ascii="宋体" w:hAnsi="宋体" w:eastAsia="宋体" w:cs="宋体"/>
          <w:sz w:val="24"/>
          <w:szCs w:val="24"/>
          <w:lang w:eastAsia="zh-CN"/>
        </w:rPr>
        <w:t>项目编号</w:t>
      </w:r>
      <w:r>
        <w:rPr>
          <w:rFonts w:hint="eastAsia" w:ascii="宋体" w:hAnsi="宋体" w:eastAsia="宋体" w:cs="宋体"/>
          <w:sz w:val="24"/>
          <w:szCs w:val="24"/>
        </w:rPr>
        <w:t>为：</w:t>
      </w:r>
      <w:r>
        <w:rPr>
          <w:rFonts w:hint="eastAsia" w:ascii="宋体" w:hAnsi="宋体" w:cs="宋体"/>
          <w:sz w:val="24"/>
          <w:szCs w:val="24"/>
          <w:lang w:eastAsia="zh-CN"/>
        </w:rPr>
        <w:t>JSZC-320000-DCXG-C2026-0002</w:t>
      </w:r>
      <w:r>
        <w:rPr>
          <w:rFonts w:hint="eastAsia" w:ascii="宋体" w:hAnsi="宋体" w:eastAsia="宋体" w:cs="宋体"/>
          <w:sz w:val="24"/>
          <w:szCs w:val="24"/>
        </w:rPr>
        <w:t>）竞争性磋商文件（包括更正公告，如果有的话）收悉，我们经详细审阅和研究，现决定参加竞争性磋商采购。</w:t>
      </w:r>
    </w:p>
    <w:p w14:paraId="3E45FD3B">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1、我们郑重承诺：我们是符合《政府采购法》第22条规定的供应商，并严格遵守《政府采购法》第77条的规定，本响应文件中提供的所有材料均是真实有效的。</w:t>
      </w:r>
    </w:p>
    <w:p w14:paraId="4C5CB745">
      <w:pPr>
        <w:widowControl/>
        <w:snapToGrid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2、我们接受竞争性磋商文件的所有的条款和规定。</w:t>
      </w:r>
    </w:p>
    <w:p w14:paraId="55032512">
      <w:pPr>
        <w:widowControl/>
        <w:snapToGrid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3、我们同意按照本竞争性磋商文件第二章“磋商须知”的规定，本响应文件的有效期为响应文件接收截止时间起九十天，在此期间，本响应文件将始终对我们具有约束力，并可随时被接受。如果我们成交，本响应文件在此期间之后将继续保持有效。</w:t>
      </w:r>
    </w:p>
    <w:p w14:paraId="37501C10">
      <w:pPr>
        <w:widowControl/>
        <w:snapToGrid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4、我们同意提供采购人要求的有关本次采购的所有资料。</w:t>
      </w:r>
    </w:p>
    <w:p w14:paraId="718E4DFB">
      <w:pPr>
        <w:widowControl/>
        <w:snapToGrid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5、我们理解，你们无义务必须接受磋商报价最低的磋商，并有权拒绝所有的磋商。同时也理解你们不承担我们本次磋商的费用。</w:t>
      </w:r>
    </w:p>
    <w:p w14:paraId="2698ADB5">
      <w:pPr>
        <w:widowControl/>
        <w:snapToGrid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6、如果我们成交，为执行合同，我们将按供应商须知有关要求提供必要的履约保证。</w:t>
      </w:r>
    </w:p>
    <w:p w14:paraId="4E5A783F">
      <w:pPr>
        <w:widowControl/>
        <w:snapToGrid w:val="0"/>
        <w:spacing w:line="360" w:lineRule="auto"/>
        <w:ind w:firstLine="480" w:firstLineChars="200"/>
        <w:rPr>
          <w:rFonts w:hint="eastAsia" w:ascii="宋体" w:hAnsi="宋体" w:eastAsia="宋体" w:cs="宋体"/>
          <w:sz w:val="24"/>
          <w:szCs w:val="24"/>
        </w:rPr>
      </w:pPr>
    </w:p>
    <w:p w14:paraId="775CB411">
      <w:pPr>
        <w:widowControl/>
        <w:snapToGrid w:val="0"/>
        <w:spacing w:line="360" w:lineRule="auto"/>
        <w:ind w:firstLine="480" w:firstLineChars="200"/>
        <w:rPr>
          <w:rFonts w:hint="eastAsia" w:ascii="宋体" w:hAnsi="宋体" w:eastAsia="宋体" w:cs="宋体"/>
          <w:sz w:val="24"/>
          <w:szCs w:val="24"/>
        </w:rPr>
      </w:pPr>
    </w:p>
    <w:p w14:paraId="22B9D818">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供应商名称：（公章）</w:t>
      </w:r>
    </w:p>
    <w:p w14:paraId="1090F348">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地址：                          邮编：</w:t>
      </w:r>
    </w:p>
    <w:p w14:paraId="47ED88AD">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电话：                          传真：          </w:t>
      </w:r>
    </w:p>
    <w:p w14:paraId="32B856DD">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法定代表人（授权代表）（签字或盖章）：                   </w:t>
      </w:r>
    </w:p>
    <w:p w14:paraId="58370129">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职务：                  </w:t>
      </w:r>
    </w:p>
    <w:p w14:paraId="4A78946D">
      <w:pPr>
        <w:widowControl/>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日期：                  </w:t>
      </w:r>
    </w:p>
    <w:p w14:paraId="77D9AE90">
      <w:pPr>
        <w:widowControl/>
        <w:snapToGrid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type="page"/>
      </w:r>
    </w:p>
    <w:p w14:paraId="73E58D70">
      <w:pPr>
        <w:pStyle w:val="36"/>
        <w:numPr>
          <w:ilvl w:val="0"/>
          <w:numId w:val="10"/>
        </w:numPr>
        <w:spacing w:line="360" w:lineRule="auto"/>
        <w:jc w:val="center"/>
        <w:outlineLvl w:val="9"/>
        <w:rPr>
          <w:rFonts w:hint="eastAsia" w:ascii="宋体" w:hAnsi="宋体" w:eastAsia="宋体" w:cs="宋体"/>
          <w:color w:val="000000"/>
        </w:rPr>
      </w:pPr>
      <w:bookmarkStart w:id="78" w:name="_Toc17673"/>
      <w:bookmarkStart w:id="79" w:name="_Toc3982"/>
      <w:r>
        <w:rPr>
          <w:rFonts w:hint="eastAsia" w:ascii="宋体" w:hAnsi="宋体" w:eastAsia="宋体" w:cs="宋体"/>
          <w:color w:val="000000"/>
        </w:rPr>
        <w:t>报价一览表</w:t>
      </w:r>
      <w:bookmarkEnd w:id="78"/>
      <w:bookmarkEnd w:id="79"/>
    </w:p>
    <w:p w14:paraId="278CFE7E">
      <w:pPr>
        <w:spacing w:line="360" w:lineRule="auto"/>
        <w:rPr>
          <w:rFonts w:hint="eastAsia" w:ascii="宋体" w:hAnsi="宋体" w:eastAsia="宋体" w:cs="宋体"/>
        </w:rPr>
      </w:pPr>
    </w:p>
    <w:p w14:paraId="6D5E3764">
      <w:pPr>
        <w:pStyle w:val="38"/>
        <w:spacing w:line="360" w:lineRule="auto"/>
        <w:rPr>
          <w:rFonts w:hint="eastAsia" w:ascii="宋体" w:hAnsi="宋体" w:eastAsia="宋体" w:cs="宋体"/>
          <w:color w:val="000000"/>
        </w:rPr>
      </w:pPr>
      <w:r>
        <w:rPr>
          <w:rFonts w:hint="eastAsia" w:ascii="宋体" w:hAnsi="宋体" w:eastAsia="宋体" w:cs="宋体"/>
          <w:color w:val="000000"/>
        </w:rPr>
        <w:t>窗体顶端</w:t>
      </w:r>
    </w:p>
    <w:tbl>
      <w:tblPr>
        <w:tblStyle w:val="25"/>
        <w:tblpPr w:leftFromText="45" w:rightFromText="45" w:vertAnchor="text"/>
        <w:tblW w:w="9802" w:type="dxa"/>
        <w:tblCellSpacing w:w="0" w:type="dxa"/>
        <w:tblInd w:w="0"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2774"/>
        <w:gridCol w:w="7028"/>
      </w:tblGrid>
      <w:tr w14:paraId="5F60FC8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570" w:hRule="atLeast"/>
          <w:tblCellSpacing w:w="0" w:type="dxa"/>
        </w:trPr>
        <w:tc>
          <w:tcPr>
            <w:tcW w:w="2774" w:type="dxa"/>
            <w:tcBorders>
              <w:top w:val="single" w:color="000000" w:sz="4" w:space="0"/>
              <w:left w:val="single" w:color="000000" w:sz="6" w:space="0"/>
              <w:bottom w:val="single" w:color="auto" w:sz="4" w:space="0"/>
              <w:right w:val="single" w:color="auto" w:sz="4" w:space="0"/>
            </w:tcBorders>
            <w:vAlign w:val="center"/>
          </w:tcPr>
          <w:p w14:paraId="00FB0FC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7028" w:type="dxa"/>
            <w:tcBorders>
              <w:top w:val="single" w:color="000000" w:sz="4" w:space="0"/>
              <w:left w:val="single" w:color="auto" w:sz="4" w:space="0"/>
              <w:bottom w:val="single" w:color="auto" w:sz="4" w:space="0"/>
              <w:right w:val="single" w:color="auto" w:sz="4" w:space="0"/>
            </w:tcBorders>
            <w:vAlign w:val="center"/>
          </w:tcPr>
          <w:p w14:paraId="52117A18">
            <w:pPr>
              <w:spacing w:line="360" w:lineRule="auto"/>
              <w:jc w:val="center"/>
              <w:rPr>
                <w:rFonts w:hint="eastAsia" w:ascii="宋体" w:hAnsi="宋体" w:eastAsia="宋体" w:cs="宋体"/>
                <w:color w:val="000000"/>
                <w:sz w:val="24"/>
                <w:szCs w:val="24"/>
                <w:lang w:eastAsia="zh-CN"/>
              </w:rPr>
            </w:pPr>
            <w:r>
              <w:rPr>
                <w:rFonts w:hint="eastAsia" w:ascii="宋体" w:hAnsi="宋体" w:cs="宋体"/>
                <w:sz w:val="24"/>
                <w:szCs w:val="24"/>
                <w:lang w:eastAsia="zh-CN"/>
              </w:rPr>
              <w:t>2026年江苏省水产种业创新基地（扬中）维修改造工程</w:t>
            </w:r>
          </w:p>
        </w:tc>
      </w:tr>
      <w:tr w14:paraId="40345C5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66" w:hRule="atLeast"/>
          <w:tblCellSpacing w:w="0" w:type="dxa"/>
        </w:trPr>
        <w:tc>
          <w:tcPr>
            <w:tcW w:w="2774" w:type="dxa"/>
            <w:tcBorders>
              <w:top w:val="single" w:color="auto" w:sz="4" w:space="0"/>
              <w:left w:val="single" w:color="auto" w:sz="4" w:space="0"/>
              <w:bottom w:val="single" w:color="auto" w:sz="4" w:space="0"/>
              <w:right w:val="single" w:color="auto" w:sz="4" w:space="0"/>
            </w:tcBorders>
            <w:vAlign w:val="center"/>
          </w:tcPr>
          <w:p w14:paraId="5657F817">
            <w:pPr>
              <w:tabs>
                <w:tab w:val="left" w:pos="142"/>
              </w:tabs>
              <w:spacing w:line="360" w:lineRule="auto"/>
              <w:jc w:val="center"/>
              <w:rPr>
                <w:rFonts w:hint="eastAsia" w:ascii="宋体" w:hAnsi="宋体" w:eastAsia="宋体" w:cs="宋体"/>
                <w:color w:val="000000"/>
                <w:sz w:val="24"/>
                <w:szCs w:val="24"/>
              </w:rPr>
            </w:pPr>
            <w:r>
              <w:rPr>
                <w:rFonts w:hint="eastAsia" w:ascii="宋体" w:hAnsi="宋体" w:eastAsia="宋体" w:cs="宋体"/>
                <w:sz w:val="24"/>
                <w:szCs w:val="24"/>
              </w:rPr>
              <w:t>项目编号</w:t>
            </w:r>
          </w:p>
        </w:tc>
        <w:tc>
          <w:tcPr>
            <w:tcW w:w="7028" w:type="dxa"/>
            <w:tcBorders>
              <w:top w:val="single" w:color="auto" w:sz="4" w:space="0"/>
              <w:left w:val="single" w:color="auto" w:sz="4" w:space="0"/>
              <w:bottom w:val="single" w:color="auto" w:sz="4" w:space="0"/>
              <w:right w:val="single" w:color="auto" w:sz="4" w:space="0"/>
            </w:tcBorders>
            <w:vAlign w:val="center"/>
          </w:tcPr>
          <w:p w14:paraId="211F15EA">
            <w:pPr>
              <w:tabs>
                <w:tab w:val="left" w:pos="142"/>
              </w:tabs>
              <w:spacing w:line="360" w:lineRule="auto"/>
              <w:jc w:val="center"/>
              <w:rPr>
                <w:rFonts w:hint="eastAsia" w:ascii="宋体" w:hAnsi="宋体" w:eastAsia="宋体" w:cs="宋体"/>
                <w:color w:val="000000"/>
                <w:sz w:val="24"/>
                <w:szCs w:val="24"/>
                <w:lang w:eastAsia="zh-CN"/>
              </w:rPr>
            </w:pPr>
            <w:r>
              <w:rPr>
                <w:rFonts w:hint="eastAsia" w:ascii="宋体" w:hAnsi="宋体" w:cs="宋体"/>
                <w:sz w:val="24"/>
                <w:szCs w:val="24"/>
                <w:lang w:eastAsia="zh-CN"/>
              </w:rPr>
              <w:t>JSZC-320000-DCXG-C2026-0002</w:t>
            </w:r>
          </w:p>
        </w:tc>
      </w:tr>
      <w:tr w14:paraId="484F5583">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90" w:hRule="atLeast"/>
          <w:tblCellSpacing w:w="0" w:type="dxa"/>
        </w:trPr>
        <w:tc>
          <w:tcPr>
            <w:tcW w:w="2774" w:type="dxa"/>
            <w:tcBorders>
              <w:top w:val="single" w:color="000000" w:sz="4" w:space="0"/>
              <w:left w:val="single" w:color="000000" w:sz="4" w:space="0"/>
              <w:bottom w:val="single" w:color="000000" w:sz="4" w:space="0"/>
              <w:right w:val="single" w:color="000000" w:sz="4" w:space="0"/>
            </w:tcBorders>
            <w:vAlign w:val="center"/>
          </w:tcPr>
          <w:p w14:paraId="7C5892E9">
            <w:pPr>
              <w:spacing w:line="360" w:lineRule="auto"/>
              <w:jc w:val="center"/>
              <w:rPr>
                <w:rFonts w:hint="eastAsia" w:ascii="宋体" w:hAnsi="宋体" w:eastAsia="宋体" w:cs="宋体"/>
                <w:color w:val="000000"/>
                <w:sz w:val="24"/>
                <w:szCs w:val="24"/>
              </w:rPr>
            </w:pPr>
            <w:r>
              <w:rPr>
                <w:rFonts w:hint="eastAsia" w:ascii="宋体" w:hAnsi="宋体" w:eastAsia="宋体" w:cs="宋体"/>
                <w:sz w:val="24"/>
                <w:szCs w:val="24"/>
              </w:rPr>
              <w:t>报价总计</w:t>
            </w:r>
          </w:p>
        </w:tc>
        <w:tc>
          <w:tcPr>
            <w:tcW w:w="7028" w:type="dxa"/>
            <w:tcBorders>
              <w:top w:val="single" w:color="000000" w:sz="4" w:space="0"/>
              <w:left w:val="single" w:color="000000" w:sz="4" w:space="0"/>
              <w:bottom w:val="single" w:color="000000" w:sz="4" w:space="0"/>
              <w:right w:val="single" w:color="000000" w:sz="4" w:space="0"/>
            </w:tcBorders>
            <w:vAlign w:val="center"/>
          </w:tcPr>
          <w:p w14:paraId="10A76D74">
            <w:pPr>
              <w:spacing w:line="360" w:lineRule="auto"/>
              <w:jc w:val="center"/>
              <w:rPr>
                <w:rFonts w:hint="eastAsia" w:ascii="宋体" w:hAnsi="宋体" w:eastAsia="宋体" w:cs="宋体"/>
                <w:color w:val="000000"/>
                <w:sz w:val="24"/>
                <w:szCs w:val="24"/>
                <w:u w:val="single"/>
              </w:rPr>
            </w:pPr>
            <w:r>
              <w:rPr>
                <w:rFonts w:hint="eastAsia" w:ascii="宋体" w:hAnsi="宋体" w:eastAsia="宋体" w:cs="宋体"/>
                <w:color w:val="000000"/>
                <w:sz w:val="24"/>
                <w:szCs w:val="24"/>
              </w:rPr>
              <w:t>人民币 (大写)</w:t>
            </w:r>
            <w:r>
              <w:rPr>
                <w:rFonts w:hint="eastAsia" w:ascii="宋体" w:hAnsi="宋体" w:eastAsia="宋体" w:cs="宋体"/>
                <w:color w:val="000000"/>
                <w:sz w:val="24"/>
                <w:szCs w:val="24"/>
                <w:u w:val="single"/>
              </w:rPr>
              <w:t xml:space="preserve">           </w:t>
            </w:r>
          </w:p>
          <w:p w14:paraId="2675643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元整</w:t>
            </w:r>
          </w:p>
        </w:tc>
      </w:tr>
      <w:tr w14:paraId="3B57BFD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52" w:hRule="atLeast"/>
          <w:tblCellSpacing w:w="0" w:type="dxa"/>
        </w:trPr>
        <w:tc>
          <w:tcPr>
            <w:tcW w:w="2774" w:type="dxa"/>
            <w:tcBorders>
              <w:top w:val="single" w:color="000000" w:sz="4" w:space="0"/>
              <w:left w:val="single" w:color="000000" w:sz="4" w:space="0"/>
              <w:bottom w:val="single" w:color="000000" w:sz="4" w:space="0"/>
              <w:right w:val="single" w:color="000000" w:sz="4" w:space="0"/>
            </w:tcBorders>
            <w:vAlign w:val="center"/>
          </w:tcPr>
          <w:p w14:paraId="520E24D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工期</w:t>
            </w:r>
          </w:p>
        </w:tc>
        <w:tc>
          <w:tcPr>
            <w:tcW w:w="7028" w:type="dxa"/>
            <w:tcBorders>
              <w:top w:val="single" w:color="000000" w:sz="4" w:space="0"/>
              <w:left w:val="single" w:color="000000" w:sz="4" w:space="0"/>
              <w:bottom w:val="single" w:color="000000" w:sz="4" w:space="0"/>
              <w:right w:val="single" w:color="000000" w:sz="4" w:space="0"/>
            </w:tcBorders>
            <w:vAlign w:val="center"/>
          </w:tcPr>
          <w:p w14:paraId="444FF9E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日历日</w:t>
            </w:r>
          </w:p>
        </w:tc>
      </w:tr>
    </w:tbl>
    <w:p w14:paraId="0DA20E22">
      <w:pPr>
        <w:pStyle w:val="22"/>
        <w:spacing w:before="0" w:beforeAutospacing="0" w:after="0" w:afterAutospacing="0" w:line="360" w:lineRule="auto"/>
        <w:rPr>
          <w:rFonts w:hint="eastAsia" w:ascii="宋体" w:hAnsi="宋体" w:eastAsia="宋体" w:cs="宋体"/>
          <w:color w:val="000000"/>
        </w:rPr>
      </w:pPr>
    </w:p>
    <w:p w14:paraId="45EC92A5">
      <w:pPr>
        <w:pStyle w:val="22"/>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供应商全称（公章）：  </w:t>
      </w:r>
    </w:p>
    <w:p w14:paraId="76815E15">
      <w:pPr>
        <w:pStyle w:val="22"/>
        <w:spacing w:before="0" w:beforeAutospacing="0" w:after="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法定代表人（授权代表）（签字或盖章）： </w:t>
      </w:r>
      <w:r>
        <w:rPr>
          <w:rFonts w:hint="eastAsia" w:ascii="宋体" w:hAnsi="宋体" w:eastAsia="宋体" w:cs="宋体"/>
          <w:color w:val="000000"/>
          <w:u w:val="single"/>
        </w:rPr>
        <w:t>       </w:t>
      </w:r>
    </w:p>
    <w:p w14:paraId="3DA7E7F8">
      <w:pPr>
        <w:spacing w:line="360" w:lineRule="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日期：</w:t>
      </w:r>
    </w:p>
    <w:p w14:paraId="2550BA92">
      <w:pPr>
        <w:pStyle w:val="22"/>
        <w:spacing w:before="0" w:beforeAutospacing="0" w:after="0" w:afterAutospacing="0" w:line="360" w:lineRule="auto"/>
        <w:rPr>
          <w:rFonts w:hint="eastAsia" w:ascii="宋体" w:hAnsi="宋体" w:eastAsia="宋体" w:cs="宋体"/>
          <w:color w:val="000000"/>
          <w:u w:val="single"/>
        </w:rPr>
      </w:pPr>
    </w:p>
    <w:p w14:paraId="2B53DD5A">
      <w:pPr>
        <w:spacing w:line="360" w:lineRule="auto"/>
        <w:rPr>
          <w:rStyle w:val="28"/>
          <w:rFonts w:hint="eastAsia" w:ascii="宋体" w:hAnsi="宋体" w:eastAsia="宋体" w:cs="宋体"/>
          <w:color w:val="000000"/>
        </w:rPr>
      </w:pPr>
      <w:r>
        <w:rPr>
          <w:rStyle w:val="28"/>
          <w:rFonts w:hint="eastAsia" w:ascii="宋体" w:hAnsi="宋体" w:eastAsia="宋体" w:cs="宋体"/>
          <w:color w:val="000000"/>
        </w:rPr>
        <w:t>注:</w:t>
      </w:r>
    </w:p>
    <w:p w14:paraId="028620B5">
      <w:pPr>
        <w:spacing w:line="360" w:lineRule="auto"/>
        <w:rPr>
          <w:rFonts w:hint="eastAsia" w:ascii="宋体" w:hAnsi="宋体" w:eastAsia="宋体" w:cs="宋体"/>
          <w:sz w:val="24"/>
        </w:rPr>
      </w:pPr>
      <w:r>
        <w:rPr>
          <w:rFonts w:hint="eastAsia" w:ascii="宋体" w:hAnsi="宋体" w:eastAsia="宋体" w:cs="宋体"/>
          <w:sz w:val="24"/>
        </w:rPr>
        <w:t>1.所有价格均以人民币表示；</w:t>
      </w:r>
    </w:p>
    <w:p w14:paraId="51BF48A2">
      <w:pPr>
        <w:spacing w:line="360" w:lineRule="auto"/>
        <w:rPr>
          <w:rFonts w:hint="eastAsia" w:ascii="宋体" w:hAnsi="宋体" w:eastAsia="宋体" w:cs="宋体"/>
          <w:sz w:val="24"/>
        </w:rPr>
      </w:pPr>
      <w:r>
        <w:rPr>
          <w:rFonts w:hint="eastAsia" w:ascii="宋体" w:hAnsi="宋体" w:eastAsia="宋体" w:cs="宋体"/>
          <w:sz w:val="24"/>
        </w:rPr>
        <w:t>2.项目报价应包括磋商文件所规定的采购范围的全部内容（各类人工、税费、管理费以及一切项目相关费用等）。供应商漏报的费用，视为此项费用已隐含在响应报价中，成交后不得再向采购人收取任何费用。</w:t>
      </w:r>
    </w:p>
    <w:p w14:paraId="4134AECE">
      <w:pPr>
        <w:spacing w:line="360" w:lineRule="auto"/>
        <w:rPr>
          <w:rFonts w:hint="eastAsia" w:ascii="宋体" w:hAnsi="宋体" w:eastAsia="宋体" w:cs="宋体"/>
          <w:sz w:val="24"/>
        </w:rPr>
      </w:pPr>
      <w:r>
        <w:rPr>
          <w:rFonts w:hint="eastAsia" w:ascii="宋体" w:hAnsi="宋体" w:eastAsia="宋体" w:cs="宋体"/>
          <w:sz w:val="24"/>
        </w:rPr>
        <w:t>3、磋商文件未列明，而供应商认为必需的费用也需列入报价。</w:t>
      </w:r>
    </w:p>
    <w:p w14:paraId="77C7A6E3">
      <w:pPr>
        <w:spacing w:line="360" w:lineRule="auto"/>
        <w:rPr>
          <w:rFonts w:hint="eastAsia" w:ascii="宋体" w:hAnsi="宋体" w:eastAsia="宋体" w:cs="宋体"/>
          <w:sz w:val="24"/>
        </w:rPr>
      </w:pPr>
    </w:p>
    <w:p w14:paraId="3EB9AE6F">
      <w:pPr>
        <w:tabs>
          <w:tab w:val="left" w:pos="142"/>
        </w:tabs>
        <w:spacing w:line="360" w:lineRule="auto"/>
        <w:ind w:firstLine="643" w:firstLineChars="200"/>
        <w:jc w:val="left"/>
        <w:rPr>
          <w:rFonts w:hint="eastAsia" w:ascii="宋体" w:hAnsi="宋体" w:eastAsia="宋体" w:cs="宋体"/>
          <w:b/>
          <w:bCs/>
          <w:color w:val="000000"/>
          <w:sz w:val="32"/>
          <w:szCs w:val="32"/>
        </w:rPr>
      </w:pPr>
    </w:p>
    <w:p w14:paraId="6C9F9519">
      <w:pPr>
        <w:pStyle w:val="36"/>
        <w:pageBreakBefore/>
        <w:widowControl w:val="0"/>
        <w:numPr>
          <w:ilvl w:val="0"/>
          <w:numId w:val="0"/>
        </w:numPr>
        <w:spacing w:before="159" w:beforeLines="50" w:after="159" w:afterLines="50" w:line="360" w:lineRule="auto"/>
        <w:jc w:val="center"/>
        <w:outlineLvl w:val="9"/>
        <w:rPr>
          <w:rFonts w:hint="eastAsia" w:ascii="宋体" w:hAnsi="宋体" w:eastAsia="宋体" w:cs="宋体"/>
          <w:lang w:eastAsia="zh-CN"/>
        </w:rPr>
      </w:pPr>
      <w:bookmarkStart w:id="80" w:name="_Toc11274"/>
      <w:bookmarkStart w:id="81" w:name="_Toc2"/>
      <w:r>
        <w:rPr>
          <w:rFonts w:hint="eastAsia" w:ascii="宋体" w:hAnsi="宋体" w:eastAsia="宋体" w:cs="宋体"/>
        </w:rPr>
        <w:t>三、</w:t>
      </w:r>
      <w:bookmarkEnd w:id="80"/>
      <w:bookmarkEnd w:id="81"/>
      <w:r>
        <w:rPr>
          <w:rFonts w:hint="eastAsia" w:ascii="宋体" w:hAnsi="宋体" w:cs="宋体"/>
          <w:lang w:eastAsia="zh-CN"/>
        </w:rPr>
        <w:t>工程量清单报价</w:t>
      </w:r>
    </w:p>
    <w:p w14:paraId="0B576A17">
      <w:pPr>
        <w:pStyle w:val="15"/>
        <w:spacing w:line="360" w:lineRule="auto"/>
        <w:rPr>
          <w:rFonts w:hint="eastAsia" w:ascii="宋体" w:hAnsi="宋体" w:eastAsia="宋体" w:cs="宋体"/>
          <w:szCs w:val="24"/>
        </w:rPr>
      </w:pPr>
      <w:r>
        <w:rPr>
          <w:rFonts w:hint="eastAsia" w:ascii="宋体" w:hAnsi="宋体" w:eastAsia="宋体" w:cs="宋体"/>
          <w:szCs w:val="24"/>
        </w:rPr>
        <w:t xml:space="preserve">项目名称： </w:t>
      </w:r>
    </w:p>
    <w:p w14:paraId="141216F8">
      <w:pPr>
        <w:spacing w:line="360" w:lineRule="auto"/>
        <w:rPr>
          <w:rFonts w:hint="eastAsia" w:ascii="宋体" w:hAnsi="宋体" w:eastAsia="宋体" w:cs="宋体"/>
          <w:sz w:val="24"/>
        </w:rPr>
      </w:pPr>
      <w:r>
        <w:rPr>
          <w:rFonts w:hint="eastAsia" w:ascii="宋体" w:hAnsi="宋体" w:eastAsia="宋体" w:cs="宋体"/>
          <w:sz w:val="24"/>
        </w:rPr>
        <w:t xml:space="preserve">项目编号：      </w:t>
      </w:r>
    </w:p>
    <w:tbl>
      <w:tblPr>
        <w:tblStyle w:val="25"/>
        <w:tblW w:w="4997" w:type="pct"/>
        <w:tblInd w:w="0" w:type="dxa"/>
        <w:tblLayout w:type="autofit"/>
        <w:tblCellMar>
          <w:top w:w="0" w:type="dxa"/>
          <w:left w:w="108" w:type="dxa"/>
          <w:bottom w:w="0" w:type="dxa"/>
          <w:right w:w="108" w:type="dxa"/>
        </w:tblCellMar>
      </w:tblPr>
      <w:tblGrid>
        <w:gridCol w:w="522"/>
        <w:gridCol w:w="1289"/>
        <w:gridCol w:w="1145"/>
        <w:gridCol w:w="2653"/>
        <w:gridCol w:w="639"/>
        <w:gridCol w:w="860"/>
        <w:gridCol w:w="936"/>
        <w:gridCol w:w="1058"/>
        <w:gridCol w:w="854"/>
      </w:tblGrid>
      <w:tr w14:paraId="5E0975D8">
        <w:tblPrEx>
          <w:tblCellMar>
            <w:top w:w="0" w:type="dxa"/>
            <w:left w:w="108" w:type="dxa"/>
            <w:bottom w:w="0" w:type="dxa"/>
            <w:right w:w="108" w:type="dxa"/>
          </w:tblCellMar>
        </w:tblPrEx>
        <w:trPr>
          <w:trHeight w:val="338" w:hRule="atLeast"/>
        </w:trPr>
        <w:tc>
          <w:tcPr>
            <w:tcW w:w="262" w:type="pct"/>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47477CF1">
            <w:pPr>
              <w:widowControl/>
              <w:jc w:val="center"/>
              <w:textAlignment w:val="center"/>
              <w:rPr>
                <w:rFonts w:hint="eastAsia" w:ascii="宋体" w:hAnsi="宋体" w:eastAsia="宋体" w:cs="宋体"/>
                <w:b/>
                <w:bCs/>
                <w:color w:val="000000"/>
                <w:kern w:val="0"/>
                <w:sz w:val="18"/>
                <w:szCs w:val="18"/>
                <w:lang w:bidi="ar"/>
              </w:rPr>
            </w:pPr>
            <w:r>
              <w:rPr>
                <w:rFonts w:hint="eastAsia" w:ascii="宋体" w:hAnsi="宋体" w:eastAsia="宋体" w:cs="宋体"/>
                <w:b/>
                <w:bCs/>
                <w:color w:val="000000"/>
                <w:kern w:val="0"/>
                <w:sz w:val="18"/>
                <w:szCs w:val="18"/>
                <w:lang w:bidi="ar"/>
              </w:rPr>
              <w:t>序</w:t>
            </w:r>
          </w:p>
          <w:p w14:paraId="4BE880E1">
            <w:pPr>
              <w:widowControl/>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lang w:bidi="ar"/>
              </w:rPr>
              <w:t>号</w:t>
            </w:r>
          </w:p>
        </w:tc>
        <w:tc>
          <w:tcPr>
            <w:tcW w:w="647"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7B46A308">
            <w:pPr>
              <w:widowControl/>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lang w:bidi="ar"/>
              </w:rPr>
              <w:t>项目编号</w:t>
            </w:r>
          </w:p>
        </w:tc>
        <w:tc>
          <w:tcPr>
            <w:tcW w:w="575"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DF6B905">
            <w:pPr>
              <w:widowControl/>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lang w:bidi="ar"/>
              </w:rPr>
              <w:t>项目名称</w:t>
            </w:r>
          </w:p>
        </w:tc>
        <w:tc>
          <w:tcPr>
            <w:tcW w:w="1332"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46D1062A">
            <w:pPr>
              <w:widowControl/>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lang w:bidi="ar"/>
              </w:rPr>
              <w:t>项目特征描述</w:t>
            </w:r>
          </w:p>
        </w:tc>
        <w:tc>
          <w:tcPr>
            <w:tcW w:w="321"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B2A8520">
            <w:pPr>
              <w:widowControl/>
              <w:jc w:val="center"/>
              <w:textAlignment w:val="center"/>
              <w:rPr>
                <w:rFonts w:hint="eastAsia" w:ascii="宋体" w:hAnsi="宋体" w:eastAsia="宋体" w:cs="宋体"/>
                <w:b/>
                <w:bCs/>
                <w:color w:val="000000"/>
                <w:kern w:val="0"/>
                <w:sz w:val="18"/>
                <w:szCs w:val="18"/>
                <w:lang w:bidi="ar"/>
              </w:rPr>
            </w:pPr>
            <w:r>
              <w:rPr>
                <w:rFonts w:hint="eastAsia" w:ascii="宋体" w:hAnsi="宋体" w:eastAsia="宋体" w:cs="宋体"/>
                <w:b/>
                <w:bCs/>
                <w:color w:val="000000"/>
                <w:kern w:val="0"/>
                <w:sz w:val="18"/>
                <w:szCs w:val="18"/>
                <w:lang w:bidi="ar"/>
              </w:rPr>
              <w:t>计量</w:t>
            </w:r>
          </w:p>
          <w:p w14:paraId="1FD8DD3E">
            <w:pPr>
              <w:widowControl/>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lang w:bidi="ar"/>
              </w:rPr>
              <w:t>单位</w:t>
            </w:r>
          </w:p>
        </w:tc>
        <w:tc>
          <w:tcPr>
            <w:tcW w:w="430"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B09D4D0">
            <w:pPr>
              <w:widowControl/>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lang w:bidi="ar"/>
              </w:rPr>
              <w:t>工程量</w:t>
            </w:r>
          </w:p>
        </w:tc>
        <w:tc>
          <w:tcPr>
            <w:tcW w:w="1430" w:type="pct"/>
            <w:gridSpan w:val="3"/>
            <w:tcBorders>
              <w:top w:val="single" w:color="000000" w:sz="8" w:space="0"/>
              <w:left w:val="single" w:color="000000" w:sz="4" w:space="0"/>
              <w:bottom w:val="single" w:color="000000" w:sz="4" w:space="0"/>
              <w:right w:val="single" w:color="000000" w:sz="8" w:space="0"/>
            </w:tcBorders>
            <w:shd w:val="clear" w:color="auto" w:fill="auto"/>
            <w:vAlign w:val="center"/>
          </w:tcPr>
          <w:p w14:paraId="41799F5D">
            <w:pPr>
              <w:widowControl/>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lang w:bidi="ar"/>
              </w:rPr>
              <w:t>金 额(元)</w:t>
            </w:r>
          </w:p>
        </w:tc>
      </w:tr>
      <w:tr w14:paraId="7D8B7C80">
        <w:tblPrEx>
          <w:tblCellMar>
            <w:top w:w="0" w:type="dxa"/>
            <w:left w:w="108" w:type="dxa"/>
            <w:bottom w:w="0" w:type="dxa"/>
            <w:right w:w="108" w:type="dxa"/>
          </w:tblCellMar>
        </w:tblPrEx>
        <w:trPr>
          <w:trHeight w:val="353" w:hRule="atLeast"/>
        </w:trPr>
        <w:tc>
          <w:tcPr>
            <w:tcW w:w="262" w:type="pct"/>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1975D010">
            <w:pPr>
              <w:jc w:val="center"/>
              <w:rPr>
                <w:rFonts w:hint="eastAsia" w:ascii="宋体" w:hAnsi="宋体" w:eastAsia="宋体" w:cs="宋体"/>
                <w:b/>
                <w:bCs/>
                <w:color w:val="000000"/>
                <w:sz w:val="18"/>
                <w:szCs w:val="18"/>
              </w:rPr>
            </w:pPr>
          </w:p>
        </w:tc>
        <w:tc>
          <w:tcPr>
            <w:tcW w:w="647"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1443ED7">
            <w:pPr>
              <w:jc w:val="center"/>
              <w:rPr>
                <w:rFonts w:hint="eastAsia" w:ascii="宋体" w:hAnsi="宋体" w:eastAsia="宋体" w:cs="宋体"/>
                <w:b/>
                <w:bCs/>
                <w:color w:val="000000"/>
                <w:sz w:val="18"/>
                <w:szCs w:val="18"/>
              </w:rPr>
            </w:pPr>
          </w:p>
        </w:tc>
        <w:tc>
          <w:tcPr>
            <w:tcW w:w="575"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53C8FC2">
            <w:pPr>
              <w:jc w:val="center"/>
              <w:rPr>
                <w:rFonts w:hint="eastAsia" w:ascii="宋体" w:hAnsi="宋体" w:eastAsia="宋体" w:cs="宋体"/>
                <w:b/>
                <w:bCs/>
                <w:color w:val="000000"/>
                <w:sz w:val="18"/>
                <w:szCs w:val="18"/>
              </w:rPr>
            </w:pPr>
          </w:p>
        </w:tc>
        <w:tc>
          <w:tcPr>
            <w:tcW w:w="1332"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558D706C">
            <w:pPr>
              <w:jc w:val="center"/>
              <w:rPr>
                <w:rFonts w:hint="eastAsia" w:ascii="宋体" w:hAnsi="宋体" w:eastAsia="宋体" w:cs="宋体"/>
                <w:b/>
                <w:bCs/>
                <w:color w:val="000000"/>
                <w:sz w:val="18"/>
                <w:szCs w:val="18"/>
              </w:rPr>
            </w:pPr>
          </w:p>
        </w:tc>
        <w:tc>
          <w:tcPr>
            <w:tcW w:w="321"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7AC482DE">
            <w:pPr>
              <w:jc w:val="center"/>
              <w:rPr>
                <w:rFonts w:hint="eastAsia" w:ascii="宋体" w:hAnsi="宋体" w:eastAsia="宋体" w:cs="宋体"/>
                <w:b/>
                <w:bCs/>
                <w:color w:val="000000"/>
                <w:sz w:val="18"/>
                <w:szCs w:val="18"/>
              </w:rPr>
            </w:pPr>
          </w:p>
        </w:tc>
        <w:tc>
          <w:tcPr>
            <w:tcW w:w="430"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EA8A02C">
            <w:pPr>
              <w:jc w:val="center"/>
              <w:rPr>
                <w:rFonts w:hint="eastAsia" w:ascii="宋体" w:hAnsi="宋体" w:eastAsia="宋体" w:cs="宋体"/>
                <w:b/>
                <w:bCs/>
                <w:color w:val="000000"/>
                <w:sz w:val="18"/>
                <w:szCs w:val="18"/>
              </w:rPr>
            </w:pPr>
          </w:p>
        </w:tc>
        <w:tc>
          <w:tcPr>
            <w:tcW w:w="47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CAE7B4">
            <w:pPr>
              <w:widowControl/>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lang w:bidi="ar"/>
              </w:rPr>
              <w:t>综合单价</w:t>
            </w:r>
          </w:p>
        </w:tc>
        <w:tc>
          <w:tcPr>
            <w:tcW w:w="53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49E141">
            <w:pPr>
              <w:widowControl/>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lang w:bidi="ar"/>
              </w:rPr>
              <w:t>合价</w:t>
            </w:r>
          </w:p>
        </w:tc>
        <w:tc>
          <w:tcPr>
            <w:tcW w:w="428"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7593C38">
            <w:pPr>
              <w:widowControl/>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lang w:bidi="ar"/>
              </w:rPr>
              <w:t>其中</w:t>
            </w:r>
          </w:p>
        </w:tc>
      </w:tr>
      <w:tr w14:paraId="2B93F889">
        <w:tblPrEx>
          <w:tblCellMar>
            <w:top w:w="0" w:type="dxa"/>
            <w:left w:w="108" w:type="dxa"/>
            <w:bottom w:w="0" w:type="dxa"/>
            <w:right w:w="108" w:type="dxa"/>
          </w:tblCellMar>
        </w:tblPrEx>
        <w:trPr>
          <w:trHeight w:val="338" w:hRule="atLeast"/>
        </w:trPr>
        <w:tc>
          <w:tcPr>
            <w:tcW w:w="262" w:type="pct"/>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6F18D870">
            <w:pPr>
              <w:jc w:val="center"/>
              <w:rPr>
                <w:rFonts w:hint="eastAsia" w:ascii="宋体" w:hAnsi="宋体" w:eastAsia="宋体" w:cs="宋体"/>
                <w:b/>
                <w:bCs/>
                <w:color w:val="000000"/>
                <w:sz w:val="18"/>
                <w:szCs w:val="18"/>
              </w:rPr>
            </w:pPr>
          </w:p>
        </w:tc>
        <w:tc>
          <w:tcPr>
            <w:tcW w:w="647"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9142EFA">
            <w:pPr>
              <w:jc w:val="center"/>
              <w:rPr>
                <w:rFonts w:hint="eastAsia" w:ascii="宋体" w:hAnsi="宋体" w:eastAsia="宋体" w:cs="宋体"/>
                <w:b/>
                <w:bCs/>
                <w:color w:val="000000"/>
                <w:sz w:val="18"/>
                <w:szCs w:val="18"/>
              </w:rPr>
            </w:pPr>
          </w:p>
        </w:tc>
        <w:tc>
          <w:tcPr>
            <w:tcW w:w="575"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7DC6D4B">
            <w:pPr>
              <w:jc w:val="center"/>
              <w:rPr>
                <w:rFonts w:hint="eastAsia" w:ascii="宋体" w:hAnsi="宋体" w:eastAsia="宋体" w:cs="宋体"/>
                <w:b/>
                <w:bCs/>
                <w:color w:val="000000"/>
                <w:sz w:val="18"/>
                <w:szCs w:val="18"/>
              </w:rPr>
            </w:pPr>
          </w:p>
        </w:tc>
        <w:tc>
          <w:tcPr>
            <w:tcW w:w="1332"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0E5292A">
            <w:pPr>
              <w:jc w:val="center"/>
              <w:rPr>
                <w:rFonts w:hint="eastAsia" w:ascii="宋体" w:hAnsi="宋体" w:eastAsia="宋体" w:cs="宋体"/>
                <w:b/>
                <w:bCs/>
                <w:color w:val="000000"/>
                <w:sz w:val="18"/>
                <w:szCs w:val="18"/>
              </w:rPr>
            </w:pPr>
          </w:p>
        </w:tc>
        <w:tc>
          <w:tcPr>
            <w:tcW w:w="321"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4DD5724">
            <w:pPr>
              <w:jc w:val="center"/>
              <w:rPr>
                <w:rFonts w:hint="eastAsia" w:ascii="宋体" w:hAnsi="宋体" w:eastAsia="宋体" w:cs="宋体"/>
                <w:b/>
                <w:bCs/>
                <w:color w:val="000000"/>
                <w:sz w:val="18"/>
                <w:szCs w:val="18"/>
              </w:rPr>
            </w:pPr>
          </w:p>
        </w:tc>
        <w:tc>
          <w:tcPr>
            <w:tcW w:w="430"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DF830CE">
            <w:pPr>
              <w:jc w:val="center"/>
              <w:rPr>
                <w:rFonts w:hint="eastAsia" w:ascii="宋体" w:hAnsi="宋体" w:eastAsia="宋体" w:cs="宋体"/>
                <w:b/>
                <w:bCs/>
                <w:color w:val="000000"/>
                <w:sz w:val="18"/>
                <w:szCs w:val="18"/>
              </w:rPr>
            </w:pPr>
          </w:p>
        </w:tc>
        <w:tc>
          <w:tcPr>
            <w:tcW w:w="47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C9F52">
            <w:pPr>
              <w:jc w:val="center"/>
              <w:rPr>
                <w:rFonts w:hint="eastAsia" w:ascii="宋体" w:hAnsi="宋体" w:eastAsia="宋体" w:cs="宋体"/>
                <w:b/>
                <w:bCs/>
                <w:color w:val="000000"/>
                <w:sz w:val="18"/>
                <w:szCs w:val="18"/>
              </w:rPr>
            </w:pPr>
          </w:p>
        </w:tc>
        <w:tc>
          <w:tcPr>
            <w:tcW w:w="53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4AE233">
            <w:pPr>
              <w:jc w:val="center"/>
              <w:rPr>
                <w:rFonts w:hint="eastAsia" w:ascii="宋体" w:hAnsi="宋体" w:eastAsia="宋体" w:cs="宋体"/>
                <w:b/>
                <w:bCs/>
                <w:color w:val="000000"/>
                <w:sz w:val="18"/>
                <w:szCs w:val="18"/>
              </w:rPr>
            </w:pPr>
          </w:p>
        </w:tc>
        <w:tc>
          <w:tcPr>
            <w:tcW w:w="428"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9CBB7EC">
            <w:pPr>
              <w:widowControl/>
              <w:jc w:val="center"/>
              <w:textAlignment w:val="center"/>
              <w:rPr>
                <w:rFonts w:hint="eastAsia" w:ascii="宋体" w:hAnsi="宋体" w:eastAsia="宋体" w:cs="宋体"/>
                <w:b/>
                <w:bCs/>
                <w:color w:val="000000"/>
                <w:sz w:val="18"/>
                <w:szCs w:val="18"/>
              </w:rPr>
            </w:pPr>
            <w:r>
              <w:rPr>
                <w:rFonts w:hint="eastAsia" w:ascii="宋体" w:hAnsi="宋体" w:eastAsia="宋体" w:cs="宋体"/>
                <w:b/>
                <w:bCs/>
                <w:color w:val="000000"/>
                <w:kern w:val="0"/>
                <w:sz w:val="18"/>
                <w:szCs w:val="18"/>
                <w:lang w:bidi="ar"/>
              </w:rPr>
              <w:t>暂估价</w:t>
            </w:r>
          </w:p>
        </w:tc>
      </w:tr>
      <w:tr w14:paraId="4A140797">
        <w:tblPrEx>
          <w:tblCellMar>
            <w:top w:w="0" w:type="dxa"/>
            <w:left w:w="108" w:type="dxa"/>
            <w:bottom w:w="0" w:type="dxa"/>
            <w:right w:w="108" w:type="dxa"/>
          </w:tblCellMar>
        </w:tblPrEx>
        <w:trPr>
          <w:trHeight w:val="529" w:hRule="atLeast"/>
        </w:trPr>
        <w:tc>
          <w:tcPr>
            <w:tcW w:w="26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BC30325">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1</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D6E31">
            <w:pPr>
              <w:widowControl/>
              <w:jc w:val="left"/>
              <w:textAlignment w:val="center"/>
              <w:rPr>
                <w:rFonts w:hint="eastAsia" w:ascii="宋体" w:hAnsi="宋体" w:eastAsia="宋体" w:cs="宋体"/>
              </w:rPr>
            </w:pPr>
          </w:p>
          <w:p w14:paraId="62342BA1">
            <w:pPr>
              <w:pStyle w:val="32"/>
              <w:rPr>
                <w:rFonts w:hint="eastAsia" w:ascii="宋体" w:hAnsi="宋体" w:eastAsia="宋体" w:cs="宋体"/>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28B9B">
            <w:pPr>
              <w:widowControl/>
              <w:jc w:val="left"/>
              <w:textAlignment w:val="center"/>
              <w:rPr>
                <w:rFonts w:hint="eastAsia" w:ascii="宋体" w:hAnsi="宋体" w:eastAsia="宋体" w:cs="宋体"/>
              </w:rPr>
            </w:pPr>
          </w:p>
          <w:p w14:paraId="7819733E">
            <w:pPr>
              <w:pStyle w:val="32"/>
              <w:rPr>
                <w:rFonts w:hint="eastAsia" w:ascii="宋体" w:hAnsi="宋体" w:eastAsia="宋体" w:cs="宋体"/>
              </w:rPr>
            </w:pPr>
          </w:p>
        </w:tc>
        <w:tc>
          <w:tcPr>
            <w:tcW w:w="1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6D3CE">
            <w:pPr>
              <w:widowControl/>
              <w:jc w:val="left"/>
              <w:textAlignment w:val="center"/>
              <w:rPr>
                <w:rFonts w:hint="eastAsia" w:ascii="宋体" w:hAnsi="宋体" w:eastAsia="宋体" w:cs="宋体"/>
              </w:rPr>
            </w:pPr>
          </w:p>
          <w:p w14:paraId="55482384">
            <w:pPr>
              <w:pStyle w:val="32"/>
              <w:rPr>
                <w:rFonts w:hint="eastAsia" w:ascii="宋体" w:hAnsi="宋体" w:eastAsia="宋体" w:cs="宋体"/>
              </w:rPr>
            </w:pPr>
          </w:p>
        </w:tc>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A9033">
            <w:pPr>
              <w:widowControl/>
              <w:jc w:val="center"/>
              <w:textAlignment w:val="center"/>
              <w:rPr>
                <w:rFonts w:hint="eastAsia" w:ascii="宋体" w:hAnsi="宋体" w:eastAsia="宋体" w:cs="宋体"/>
              </w:rPr>
            </w:pPr>
          </w:p>
          <w:p w14:paraId="5EC38BCF">
            <w:pPr>
              <w:pStyle w:val="32"/>
              <w:rPr>
                <w:rFonts w:hint="eastAsia" w:ascii="宋体" w:hAnsi="宋体" w:eastAsia="宋体" w:cs="宋体"/>
              </w:rPr>
            </w:pPr>
          </w:p>
        </w:tc>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953E6">
            <w:pPr>
              <w:widowControl/>
              <w:jc w:val="right"/>
              <w:textAlignment w:val="center"/>
              <w:rPr>
                <w:rFonts w:hint="eastAsia" w:ascii="宋体" w:hAnsi="宋体" w:eastAsia="宋体" w:cs="宋体"/>
              </w:rPr>
            </w:pPr>
          </w:p>
          <w:p w14:paraId="1E8AA2BF">
            <w:pPr>
              <w:pStyle w:val="32"/>
              <w:rPr>
                <w:rFonts w:hint="eastAsia" w:ascii="宋体" w:hAnsi="宋体" w:eastAsia="宋体" w:cs="宋体"/>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78A2C">
            <w:pPr>
              <w:jc w:val="right"/>
              <w:rPr>
                <w:rFonts w:hint="eastAsia" w:ascii="宋体" w:hAnsi="宋体" w:eastAsia="宋体" w:cs="宋体"/>
                <w:color w:val="000000"/>
                <w:sz w:val="18"/>
                <w:szCs w:val="18"/>
              </w:rPr>
            </w:pP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2E2DE">
            <w:pPr>
              <w:jc w:val="right"/>
              <w:rPr>
                <w:rFonts w:hint="eastAsia" w:ascii="宋体" w:hAnsi="宋体" w:eastAsia="宋体" w:cs="宋体"/>
                <w:color w:val="000000"/>
                <w:sz w:val="18"/>
                <w:szCs w:val="18"/>
              </w:rPr>
            </w:pPr>
          </w:p>
        </w:tc>
        <w:tc>
          <w:tcPr>
            <w:tcW w:w="428"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95D402D">
            <w:pPr>
              <w:jc w:val="right"/>
              <w:rPr>
                <w:rFonts w:hint="eastAsia" w:ascii="宋体" w:hAnsi="宋体" w:eastAsia="宋体" w:cs="宋体"/>
                <w:color w:val="000000"/>
                <w:sz w:val="18"/>
                <w:szCs w:val="18"/>
              </w:rPr>
            </w:pPr>
          </w:p>
        </w:tc>
      </w:tr>
      <w:tr w14:paraId="52B0D687">
        <w:tblPrEx>
          <w:tblCellMar>
            <w:top w:w="0" w:type="dxa"/>
            <w:left w:w="108" w:type="dxa"/>
            <w:bottom w:w="0" w:type="dxa"/>
            <w:right w:w="108" w:type="dxa"/>
          </w:tblCellMar>
        </w:tblPrEx>
        <w:trPr>
          <w:trHeight w:val="529" w:hRule="atLeast"/>
        </w:trPr>
        <w:tc>
          <w:tcPr>
            <w:tcW w:w="26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1EF92A9">
            <w:pPr>
              <w:widowControl/>
              <w:jc w:val="center"/>
              <w:textAlignment w:val="center"/>
              <w:rPr>
                <w:rFonts w:hint="eastAsia" w:ascii="宋体" w:hAnsi="宋体" w:eastAsia="宋体" w:cs="宋体"/>
                <w:color w:val="000000"/>
                <w:kern w:val="0"/>
                <w:sz w:val="18"/>
                <w:szCs w:val="18"/>
                <w:lang w:bidi="ar"/>
              </w:rPr>
            </w:pP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55B00">
            <w:pPr>
              <w:widowControl/>
              <w:jc w:val="left"/>
              <w:textAlignment w:val="center"/>
              <w:rPr>
                <w:rFonts w:hint="eastAsia" w:ascii="宋体" w:hAnsi="宋体" w:eastAsia="宋体" w:cs="宋体"/>
                <w:color w:val="000000"/>
                <w:kern w:val="0"/>
                <w:sz w:val="18"/>
                <w:szCs w:val="18"/>
                <w:lang w:bidi="ar"/>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8D755">
            <w:pPr>
              <w:widowControl/>
              <w:jc w:val="left"/>
              <w:textAlignment w:val="center"/>
              <w:rPr>
                <w:rFonts w:hint="eastAsia" w:ascii="宋体" w:hAnsi="宋体" w:eastAsia="宋体" w:cs="宋体"/>
                <w:color w:val="000000"/>
                <w:kern w:val="0"/>
                <w:sz w:val="18"/>
                <w:szCs w:val="18"/>
                <w:lang w:bidi="ar"/>
              </w:rPr>
            </w:pPr>
          </w:p>
        </w:tc>
        <w:tc>
          <w:tcPr>
            <w:tcW w:w="1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1B2A6">
            <w:pPr>
              <w:widowControl/>
              <w:jc w:val="left"/>
              <w:textAlignment w:val="center"/>
              <w:rPr>
                <w:rFonts w:hint="eastAsia" w:ascii="宋体" w:hAnsi="宋体" w:eastAsia="宋体" w:cs="宋体"/>
                <w:color w:val="000000"/>
                <w:kern w:val="0"/>
                <w:sz w:val="17"/>
                <w:szCs w:val="17"/>
                <w:lang w:bidi="ar"/>
              </w:rPr>
            </w:pPr>
          </w:p>
        </w:tc>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7C75D">
            <w:pPr>
              <w:widowControl/>
              <w:jc w:val="center"/>
              <w:textAlignment w:val="center"/>
              <w:rPr>
                <w:rFonts w:hint="eastAsia" w:ascii="宋体" w:hAnsi="宋体" w:eastAsia="宋体" w:cs="宋体"/>
                <w:color w:val="000000"/>
                <w:kern w:val="0"/>
                <w:sz w:val="18"/>
                <w:szCs w:val="18"/>
                <w:lang w:bidi="ar"/>
              </w:rPr>
            </w:pPr>
          </w:p>
        </w:tc>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74AE5">
            <w:pPr>
              <w:widowControl/>
              <w:jc w:val="right"/>
              <w:textAlignment w:val="center"/>
              <w:rPr>
                <w:rFonts w:hint="eastAsia" w:ascii="宋体" w:hAnsi="宋体" w:eastAsia="宋体" w:cs="宋体"/>
                <w:color w:val="000000"/>
                <w:kern w:val="0"/>
                <w:sz w:val="18"/>
                <w:szCs w:val="18"/>
                <w:lang w:bidi="ar"/>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B1065">
            <w:pPr>
              <w:jc w:val="right"/>
              <w:rPr>
                <w:rFonts w:hint="eastAsia" w:ascii="宋体" w:hAnsi="宋体" w:eastAsia="宋体" w:cs="宋体"/>
                <w:color w:val="000000"/>
                <w:sz w:val="18"/>
                <w:szCs w:val="18"/>
              </w:rPr>
            </w:pP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38866">
            <w:pPr>
              <w:jc w:val="right"/>
              <w:rPr>
                <w:rFonts w:hint="eastAsia" w:ascii="宋体" w:hAnsi="宋体" w:eastAsia="宋体" w:cs="宋体"/>
                <w:color w:val="000000"/>
                <w:sz w:val="18"/>
                <w:szCs w:val="18"/>
              </w:rPr>
            </w:pPr>
          </w:p>
        </w:tc>
        <w:tc>
          <w:tcPr>
            <w:tcW w:w="428" w:type="pct"/>
            <w:tcBorders>
              <w:top w:val="single" w:color="000000" w:sz="4" w:space="0"/>
              <w:left w:val="single" w:color="000000" w:sz="4" w:space="0"/>
              <w:bottom w:val="single" w:color="000000" w:sz="4" w:space="0"/>
              <w:right w:val="single" w:color="000000" w:sz="8" w:space="0"/>
            </w:tcBorders>
            <w:shd w:val="clear" w:color="auto" w:fill="auto"/>
            <w:vAlign w:val="center"/>
          </w:tcPr>
          <w:p w14:paraId="425E7709">
            <w:pPr>
              <w:jc w:val="right"/>
              <w:rPr>
                <w:rFonts w:hint="eastAsia" w:ascii="宋体" w:hAnsi="宋体" w:eastAsia="宋体" w:cs="宋体"/>
                <w:color w:val="000000"/>
                <w:sz w:val="18"/>
                <w:szCs w:val="18"/>
              </w:rPr>
            </w:pPr>
          </w:p>
        </w:tc>
      </w:tr>
      <w:tr w14:paraId="0B43F7F7">
        <w:tblPrEx>
          <w:tblCellMar>
            <w:top w:w="0" w:type="dxa"/>
            <w:left w:w="108" w:type="dxa"/>
            <w:bottom w:w="0" w:type="dxa"/>
            <w:right w:w="108" w:type="dxa"/>
          </w:tblCellMar>
        </w:tblPrEx>
        <w:trPr>
          <w:trHeight w:val="338" w:hRule="atLeast"/>
        </w:trPr>
        <w:tc>
          <w:tcPr>
            <w:tcW w:w="3569" w:type="pct"/>
            <w:gridSpan w:val="6"/>
            <w:tcBorders>
              <w:top w:val="single" w:color="000000" w:sz="4" w:space="0"/>
              <w:left w:val="single" w:color="000000" w:sz="8" w:space="0"/>
              <w:bottom w:val="single" w:color="000000" w:sz="4" w:space="0"/>
              <w:right w:val="nil"/>
            </w:tcBorders>
            <w:shd w:val="clear" w:color="auto" w:fill="auto"/>
            <w:vAlign w:val="center"/>
          </w:tcPr>
          <w:p w14:paraId="0BED4FD3">
            <w:pPr>
              <w:widowControl/>
              <w:jc w:val="center"/>
              <w:textAlignment w:val="center"/>
              <w:rPr>
                <w:rFonts w:hint="eastAsia" w:ascii="宋体" w:hAnsi="宋体" w:eastAsia="宋体" w:cs="宋体"/>
                <w:color w:val="000000"/>
                <w:sz w:val="18"/>
                <w:szCs w:val="18"/>
              </w:rPr>
            </w:pPr>
            <w:r>
              <w:rPr>
                <w:rFonts w:hint="eastAsia" w:ascii="宋体" w:hAnsi="宋体" w:eastAsia="宋体" w:cs="宋体"/>
                <w:color w:val="000000"/>
                <w:kern w:val="0"/>
                <w:sz w:val="18"/>
                <w:szCs w:val="18"/>
                <w:lang w:bidi="ar"/>
              </w:rPr>
              <w:t xml:space="preserve">            分部分项合计</w:t>
            </w:r>
          </w:p>
        </w:tc>
        <w:tc>
          <w:tcPr>
            <w:tcW w:w="470" w:type="pct"/>
            <w:tcBorders>
              <w:top w:val="single" w:color="000000" w:sz="4" w:space="0"/>
              <w:left w:val="nil"/>
              <w:bottom w:val="single" w:color="000000" w:sz="4" w:space="0"/>
              <w:right w:val="single" w:color="000000" w:sz="4" w:space="0"/>
            </w:tcBorders>
            <w:shd w:val="clear" w:color="auto" w:fill="auto"/>
            <w:vAlign w:val="center"/>
          </w:tcPr>
          <w:p w14:paraId="6C3E517A">
            <w:pPr>
              <w:jc w:val="right"/>
              <w:rPr>
                <w:rFonts w:hint="eastAsia" w:ascii="宋体" w:hAnsi="宋体" w:eastAsia="宋体" w:cs="宋体"/>
                <w:color w:val="000000"/>
                <w:sz w:val="19"/>
                <w:szCs w:val="19"/>
              </w:rPr>
            </w:pP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914CC">
            <w:pPr>
              <w:jc w:val="right"/>
              <w:rPr>
                <w:rFonts w:hint="eastAsia" w:ascii="宋体" w:hAnsi="宋体" w:eastAsia="宋体" w:cs="宋体"/>
                <w:color w:val="000000"/>
                <w:sz w:val="19"/>
                <w:szCs w:val="19"/>
              </w:rPr>
            </w:pPr>
          </w:p>
        </w:tc>
        <w:tc>
          <w:tcPr>
            <w:tcW w:w="428"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2F1D965">
            <w:pPr>
              <w:jc w:val="right"/>
              <w:rPr>
                <w:rFonts w:hint="eastAsia" w:ascii="宋体" w:hAnsi="宋体" w:eastAsia="宋体" w:cs="宋体"/>
                <w:color w:val="000000"/>
                <w:sz w:val="19"/>
                <w:szCs w:val="19"/>
              </w:rPr>
            </w:pPr>
          </w:p>
        </w:tc>
      </w:tr>
      <w:tr w14:paraId="7688E6CC">
        <w:tblPrEx>
          <w:tblCellMar>
            <w:top w:w="0" w:type="dxa"/>
            <w:left w:w="108" w:type="dxa"/>
            <w:bottom w:w="0" w:type="dxa"/>
            <w:right w:w="108" w:type="dxa"/>
          </w:tblCellMar>
        </w:tblPrEx>
        <w:trPr>
          <w:trHeight w:val="353" w:hRule="atLeast"/>
        </w:trPr>
        <w:tc>
          <w:tcPr>
            <w:tcW w:w="26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7E02CF6">
            <w:pPr>
              <w:jc w:val="left"/>
              <w:rPr>
                <w:rFonts w:hint="eastAsia" w:ascii="宋体" w:hAnsi="宋体" w:eastAsia="宋体" w:cs="宋体"/>
                <w:color w:val="000000"/>
                <w:sz w:val="19"/>
                <w:szCs w:val="19"/>
              </w:rPr>
            </w:pP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97016">
            <w:pPr>
              <w:jc w:val="left"/>
              <w:rPr>
                <w:rFonts w:hint="eastAsia" w:ascii="宋体" w:hAnsi="宋体" w:eastAsia="宋体" w:cs="宋体"/>
                <w:color w:val="000000"/>
                <w:sz w:val="19"/>
                <w:szCs w:val="19"/>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5592A">
            <w:pPr>
              <w:jc w:val="left"/>
              <w:rPr>
                <w:rFonts w:hint="eastAsia" w:ascii="宋体" w:hAnsi="宋体" w:eastAsia="宋体" w:cs="宋体"/>
                <w:color w:val="000000"/>
                <w:sz w:val="19"/>
                <w:szCs w:val="19"/>
              </w:rPr>
            </w:pPr>
          </w:p>
        </w:tc>
        <w:tc>
          <w:tcPr>
            <w:tcW w:w="1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80584">
            <w:pPr>
              <w:jc w:val="left"/>
              <w:rPr>
                <w:rFonts w:hint="eastAsia" w:ascii="宋体" w:hAnsi="宋体" w:eastAsia="宋体" w:cs="宋体"/>
                <w:color w:val="000000"/>
                <w:sz w:val="19"/>
                <w:szCs w:val="19"/>
              </w:rPr>
            </w:pPr>
          </w:p>
        </w:tc>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EF32E">
            <w:pPr>
              <w:jc w:val="left"/>
              <w:rPr>
                <w:rFonts w:hint="eastAsia" w:ascii="宋体" w:hAnsi="宋体" w:eastAsia="宋体" w:cs="宋体"/>
                <w:color w:val="000000"/>
                <w:sz w:val="19"/>
                <w:szCs w:val="19"/>
              </w:rPr>
            </w:pPr>
          </w:p>
        </w:tc>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E8B25">
            <w:pPr>
              <w:jc w:val="right"/>
              <w:rPr>
                <w:rFonts w:hint="eastAsia" w:ascii="宋体" w:hAnsi="宋体" w:eastAsia="宋体" w:cs="宋体"/>
                <w:color w:val="000000"/>
                <w:sz w:val="19"/>
                <w:szCs w:val="19"/>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F87E7">
            <w:pPr>
              <w:jc w:val="right"/>
              <w:rPr>
                <w:rFonts w:hint="eastAsia" w:ascii="宋体" w:hAnsi="宋体" w:eastAsia="宋体" w:cs="宋体"/>
                <w:color w:val="000000"/>
                <w:sz w:val="19"/>
                <w:szCs w:val="19"/>
              </w:rPr>
            </w:pP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36B36">
            <w:pPr>
              <w:jc w:val="right"/>
              <w:rPr>
                <w:rFonts w:hint="eastAsia" w:ascii="宋体" w:hAnsi="宋体" w:eastAsia="宋体" w:cs="宋体"/>
                <w:color w:val="000000"/>
                <w:sz w:val="19"/>
                <w:szCs w:val="19"/>
              </w:rPr>
            </w:pPr>
          </w:p>
        </w:tc>
        <w:tc>
          <w:tcPr>
            <w:tcW w:w="428"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46663C7">
            <w:pPr>
              <w:jc w:val="right"/>
              <w:rPr>
                <w:rFonts w:hint="eastAsia" w:ascii="宋体" w:hAnsi="宋体" w:eastAsia="宋体" w:cs="宋体"/>
                <w:color w:val="000000"/>
                <w:sz w:val="19"/>
                <w:szCs w:val="19"/>
              </w:rPr>
            </w:pPr>
          </w:p>
        </w:tc>
      </w:tr>
      <w:tr w14:paraId="5555F654">
        <w:tblPrEx>
          <w:tblCellMar>
            <w:top w:w="0" w:type="dxa"/>
            <w:left w:w="108" w:type="dxa"/>
            <w:bottom w:w="0" w:type="dxa"/>
            <w:right w:w="108" w:type="dxa"/>
          </w:tblCellMar>
        </w:tblPrEx>
        <w:trPr>
          <w:trHeight w:val="338" w:hRule="atLeast"/>
        </w:trPr>
        <w:tc>
          <w:tcPr>
            <w:tcW w:w="26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1B80B3E">
            <w:pPr>
              <w:jc w:val="left"/>
              <w:rPr>
                <w:rFonts w:hint="eastAsia" w:ascii="宋体" w:hAnsi="宋体" w:eastAsia="宋体" w:cs="宋体"/>
                <w:color w:val="000000"/>
                <w:sz w:val="19"/>
                <w:szCs w:val="19"/>
              </w:rPr>
            </w:pP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13C59">
            <w:pPr>
              <w:jc w:val="left"/>
              <w:rPr>
                <w:rFonts w:hint="eastAsia" w:ascii="宋体" w:hAnsi="宋体" w:eastAsia="宋体" w:cs="宋体"/>
                <w:color w:val="000000"/>
                <w:sz w:val="19"/>
                <w:szCs w:val="19"/>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0EAC5">
            <w:pPr>
              <w:jc w:val="left"/>
              <w:rPr>
                <w:rFonts w:hint="eastAsia" w:ascii="宋体" w:hAnsi="宋体" w:eastAsia="宋体" w:cs="宋体"/>
                <w:color w:val="000000"/>
                <w:sz w:val="19"/>
                <w:szCs w:val="19"/>
              </w:rPr>
            </w:pPr>
          </w:p>
        </w:tc>
        <w:tc>
          <w:tcPr>
            <w:tcW w:w="1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A48D9">
            <w:pPr>
              <w:jc w:val="left"/>
              <w:rPr>
                <w:rFonts w:hint="eastAsia" w:ascii="宋体" w:hAnsi="宋体" w:eastAsia="宋体" w:cs="宋体"/>
                <w:color w:val="000000"/>
                <w:sz w:val="19"/>
                <w:szCs w:val="19"/>
              </w:rPr>
            </w:pPr>
          </w:p>
        </w:tc>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657B1">
            <w:pPr>
              <w:jc w:val="left"/>
              <w:rPr>
                <w:rFonts w:hint="eastAsia" w:ascii="宋体" w:hAnsi="宋体" w:eastAsia="宋体" w:cs="宋体"/>
                <w:color w:val="000000"/>
                <w:sz w:val="19"/>
                <w:szCs w:val="19"/>
              </w:rPr>
            </w:pPr>
          </w:p>
        </w:tc>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50E2D">
            <w:pPr>
              <w:jc w:val="right"/>
              <w:rPr>
                <w:rFonts w:hint="eastAsia" w:ascii="宋体" w:hAnsi="宋体" w:eastAsia="宋体" w:cs="宋体"/>
                <w:color w:val="000000"/>
                <w:sz w:val="19"/>
                <w:szCs w:val="19"/>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563B4">
            <w:pPr>
              <w:jc w:val="right"/>
              <w:rPr>
                <w:rFonts w:hint="eastAsia" w:ascii="宋体" w:hAnsi="宋体" w:eastAsia="宋体" w:cs="宋体"/>
                <w:color w:val="000000"/>
                <w:sz w:val="19"/>
                <w:szCs w:val="19"/>
              </w:rPr>
            </w:pP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202B6">
            <w:pPr>
              <w:jc w:val="right"/>
              <w:rPr>
                <w:rFonts w:hint="eastAsia" w:ascii="宋体" w:hAnsi="宋体" w:eastAsia="宋体" w:cs="宋体"/>
                <w:color w:val="000000"/>
                <w:sz w:val="19"/>
                <w:szCs w:val="19"/>
              </w:rPr>
            </w:pPr>
          </w:p>
        </w:tc>
        <w:tc>
          <w:tcPr>
            <w:tcW w:w="428"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1C8E27C">
            <w:pPr>
              <w:jc w:val="right"/>
              <w:rPr>
                <w:rFonts w:hint="eastAsia" w:ascii="宋体" w:hAnsi="宋体" w:eastAsia="宋体" w:cs="宋体"/>
                <w:color w:val="000000"/>
                <w:sz w:val="19"/>
                <w:szCs w:val="19"/>
              </w:rPr>
            </w:pPr>
          </w:p>
        </w:tc>
      </w:tr>
      <w:tr w14:paraId="615A2DA2">
        <w:tblPrEx>
          <w:tblCellMar>
            <w:top w:w="0" w:type="dxa"/>
            <w:left w:w="108" w:type="dxa"/>
            <w:bottom w:w="0" w:type="dxa"/>
            <w:right w:w="108" w:type="dxa"/>
          </w:tblCellMar>
        </w:tblPrEx>
        <w:trPr>
          <w:trHeight w:val="353" w:hRule="atLeast"/>
        </w:trPr>
        <w:tc>
          <w:tcPr>
            <w:tcW w:w="26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4715AFE">
            <w:pPr>
              <w:jc w:val="left"/>
              <w:rPr>
                <w:rFonts w:hint="eastAsia" w:ascii="宋体" w:hAnsi="宋体" w:eastAsia="宋体" w:cs="宋体"/>
                <w:color w:val="000000"/>
                <w:sz w:val="19"/>
                <w:szCs w:val="19"/>
              </w:rPr>
            </w:pP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05574">
            <w:pPr>
              <w:jc w:val="left"/>
              <w:rPr>
                <w:rFonts w:hint="eastAsia" w:ascii="宋体" w:hAnsi="宋体" w:eastAsia="宋体" w:cs="宋体"/>
                <w:color w:val="000000"/>
                <w:sz w:val="19"/>
                <w:szCs w:val="19"/>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E9FBA">
            <w:pPr>
              <w:jc w:val="left"/>
              <w:rPr>
                <w:rFonts w:hint="eastAsia" w:ascii="宋体" w:hAnsi="宋体" w:eastAsia="宋体" w:cs="宋体"/>
                <w:color w:val="000000"/>
                <w:sz w:val="19"/>
                <w:szCs w:val="19"/>
              </w:rPr>
            </w:pPr>
          </w:p>
        </w:tc>
        <w:tc>
          <w:tcPr>
            <w:tcW w:w="1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387940">
            <w:pPr>
              <w:jc w:val="left"/>
              <w:rPr>
                <w:rFonts w:hint="eastAsia" w:ascii="宋体" w:hAnsi="宋体" w:eastAsia="宋体" w:cs="宋体"/>
                <w:color w:val="000000"/>
                <w:sz w:val="19"/>
                <w:szCs w:val="19"/>
              </w:rPr>
            </w:pPr>
          </w:p>
        </w:tc>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A560E">
            <w:pPr>
              <w:jc w:val="left"/>
              <w:rPr>
                <w:rFonts w:hint="eastAsia" w:ascii="宋体" w:hAnsi="宋体" w:eastAsia="宋体" w:cs="宋体"/>
                <w:color w:val="000000"/>
                <w:sz w:val="19"/>
                <w:szCs w:val="19"/>
              </w:rPr>
            </w:pPr>
          </w:p>
        </w:tc>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D6BF0">
            <w:pPr>
              <w:jc w:val="right"/>
              <w:rPr>
                <w:rFonts w:hint="eastAsia" w:ascii="宋体" w:hAnsi="宋体" w:eastAsia="宋体" w:cs="宋体"/>
                <w:color w:val="000000"/>
                <w:sz w:val="19"/>
                <w:szCs w:val="19"/>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B590E">
            <w:pPr>
              <w:jc w:val="right"/>
              <w:rPr>
                <w:rFonts w:hint="eastAsia" w:ascii="宋体" w:hAnsi="宋体" w:eastAsia="宋体" w:cs="宋体"/>
                <w:color w:val="000000"/>
                <w:sz w:val="19"/>
                <w:szCs w:val="19"/>
              </w:rPr>
            </w:pP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F5B76">
            <w:pPr>
              <w:jc w:val="right"/>
              <w:rPr>
                <w:rFonts w:hint="eastAsia" w:ascii="宋体" w:hAnsi="宋体" w:eastAsia="宋体" w:cs="宋体"/>
                <w:color w:val="000000"/>
                <w:sz w:val="19"/>
                <w:szCs w:val="19"/>
              </w:rPr>
            </w:pPr>
          </w:p>
        </w:tc>
        <w:tc>
          <w:tcPr>
            <w:tcW w:w="428"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B3B8667">
            <w:pPr>
              <w:jc w:val="right"/>
              <w:rPr>
                <w:rFonts w:hint="eastAsia" w:ascii="宋体" w:hAnsi="宋体" w:eastAsia="宋体" w:cs="宋体"/>
                <w:color w:val="000000"/>
                <w:sz w:val="19"/>
                <w:szCs w:val="19"/>
              </w:rPr>
            </w:pPr>
          </w:p>
        </w:tc>
      </w:tr>
      <w:tr w14:paraId="41233639">
        <w:tblPrEx>
          <w:tblCellMar>
            <w:top w:w="0" w:type="dxa"/>
            <w:left w:w="108" w:type="dxa"/>
            <w:bottom w:w="0" w:type="dxa"/>
            <w:right w:w="108" w:type="dxa"/>
          </w:tblCellMar>
        </w:tblPrEx>
        <w:trPr>
          <w:trHeight w:val="353" w:hRule="atLeast"/>
        </w:trPr>
        <w:tc>
          <w:tcPr>
            <w:tcW w:w="262"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0E38204">
            <w:pPr>
              <w:jc w:val="left"/>
              <w:rPr>
                <w:rFonts w:hint="eastAsia" w:ascii="宋体" w:hAnsi="宋体" w:eastAsia="宋体" w:cs="宋体"/>
                <w:color w:val="000000"/>
                <w:sz w:val="19"/>
                <w:szCs w:val="19"/>
              </w:rPr>
            </w:pP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7B9CF">
            <w:pPr>
              <w:jc w:val="left"/>
              <w:rPr>
                <w:rFonts w:hint="eastAsia" w:ascii="宋体" w:hAnsi="宋体" w:eastAsia="宋体" w:cs="宋体"/>
                <w:color w:val="000000"/>
                <w:sz w:val="19"/>
                <w:szCs w:val="19"/>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57A2E">
            <w:pPr>
              <w:jc w:val="left"/>
              <w:rPr>
                <w:rFonts w:hint="eastAsia" w:ascii="宋体" w:hAnsi="宋体" w:eastAsia="宋体" w:cs="宋体"/>
                <w:color w:val="000000"/>
                <w:sz w:val="19"/>
                <w:szCs w:val="19"/>
              </w:rPr>
            </w:pPr>
          </w:p>
        </w:tc>
        <w:tc>
          <w:tcPr>
            <w:tcW w:w="133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C9078">
            <w:pPr>
              <w:jc w:val="left"/>
              <w:rPr>
                <w:rFonts w:hint="eastAsia" w:ascii="宋体" w:hAnsi="宋体" w:eastAsia="宋体" w:cs="宋体"/>
                <w:color w:val="000000"/>
                <w:sz w:val="19"/>
                <w:szCs w:val="19"/>
              </w:rPr>
            </w:pPr>
          </w:p>
        </w:tc>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C0CDA">
            <w:pPr>
              <w:jc w:val="left"/>
              <w:rPr>
                <w:rFonts w:hint="eastAsia" w:ascii="宋体" w:hAnsi="宋体" w:eastAsia="宋体" w:cs="宋体"/>
                <w:color w:val="000000"/>
                <w:sz w:val="19"/>
                <w:szCs w:val="19"/>
              </w:rPr>
            </w:pPr>
          </w:p>
        </w:tc>
        <w:tc>
          <w:tcPr>
            <w:tcW w:w="4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F7885">
            <w:pPr>
              <w:jc w:val="right"/>
              <w:rPr>
                <w:rFonts w:hint="eastAsia" w:ascii="宋体" w:hAnsi="宋体" w:eastAsia="宋体" w:cs="宋体"/>
                <w:color w:val="000000"/>
                <w:sz w:val="19"/>
                <w:szCs w:val="19"/>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BE168">
            <w:pPr>
              <w:jc w:val="right"/>
              <w:rPr>
                <w:rFonts w:hint="eastAsia" w:ascii="宋体" w:hAnsi="宋体" w:eastAsia="宋体" w:cs="宋体"/>
                <w:color w:val="000000"/>
                <w:sz w:val="19"/>
                <w:szCs w:val="19"/>
              </w:rPr>
            </w:pPr>
          </w:p>
        </w:tc>
        <w:tc>
          <w:tcPr>
            <w:tcW w:w="5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DB882">
            <w:pPr>
              <w:jc w:val="right"/>
              <w:rPr>
                <w:rFonts w:hint="eastAsia" w:ascii="宋体" w:hAnsi="宋体" w:eastAsia="宋体" w:cs="宋体"/>
                <w:color w:val="000000"/>
                <w:sz w:val="19"/>
                <w:szCs w:val="19"/>
              </w:rPr>
            </w:pPr>
          </w:p>
        </w:tc>
        <w:tc>
          <w:tcPr>
            <w:tcW w:w="428" w:type="pct"/>
            <w:tcBorders>
              <w:top w:val="single" w:color="000000" w:sz="4" w:space="0"/>
              <w:left w:val="single" w:color="000000" w:sz="4" w:space="0"/>
              <w:bottom w:val="single" w:color="000000" w:sz="4" w:space="0"/>
              <w:right w:val="single" w:color="000000" w:sz="8" w:space="0"/>
            </w:tcBorders>
            <w:shd w:val="clear" w:color="auto" w:fill="auto"/>
            <w:vAlign w:val="center"/>
          </w:tcPr>
          <w:p w14:paraId="71C3F69B">
            <w:pPr>
              <w:jc w:val="right"/>
              <w:rPr>
                <w:rFonts w:hint="eastAsia" w:ascii="宋体" w:hAnsi="宋体" w:eastAsia="宋体" w:cs="宋体"/>
                <w:color w:val="000000"/>
                <w:sz w:val="19"/>
                <w:szCs w:val="19"/>
              </w:rPr>
            </w:pPr>
          </w:p>
        </w:tc>
      </w:tr>
    </w:tbl>
    <w:p w14:paraId="56F81137">
      <w:pPr>
        <w:spacing w:line="360" w:lineRule="auto"/>
        <w:ind w:firstLine="210" w:firstLineChars="100"/>
        <w:rPr>
          <w:rFonts w:hint="eastAsia" w:ascii="宋体" w:hAnsi="宋体" w:eastAsia="宋体" w:cs="宋体"/>
        </w:rPr>
      </w:pPr>
      <w:r>
        <w:rPr>
          <w:rFonts w:hint="eastAsia" w:ascii="宋体" w:hAnsi="宋体" w:eastAsia="宋体" w:cs="宋体"/>
        </w:rPr>
        <w:t xml:space="preserve">供应商全称（公章）： </w:t>
      </w:r>
    </w:p>
    <w:p w14:paraId="5B56CD02">
      <w:pPr>
        <w:spacing w:line="360" w:lineRule="auto"/>
        <w:rPr>
          <w:rFonts w:hint="eastAsia" w:ascii="宋体" w:hAnsi="宋体" w:eastAsia="宋体" w:cs="宋体"/>
        </w:rPr>
      </w:pPr>
      <w:r>
        <w:rPr>
          <w:rFonts w:hint="eastAsia" w:ascii="宋体" w:hAnsi="宋体" w:eastAsia="宋体" w:cs="宋体"/>
        </w:rPr>
        <w:t xml:space="preserve"> 法定代表人（授权代表）签章：</w:t>
      </w:r>
    </w:p>
    <w:p w14:paraId="7E2A231C">
      <w:pPr>
        <w:spacing w:line="360" w:lineRule="auto"/>
        <w:rPr>
          <w:rFonts w:hint="eastAsia" w:ascii="宋体" w:hAnsi="宋体" w:eastAsia="宋体" w:cs="宋体"/>
        </w:rPr>
      </w:pPr>
      <w:r>
        <w:rPr>
          <w:rFonts w:hint="eastAsia" w:ascii="宋体" w:hAnsi="宋体" w:eastAsia="宋体" w:cs="宋体"/>
        </w:rPr>
        <w:t xml:space="preserve"> 日期：</w:t>
      </w:r>
    </w:p>
    <w:p w14:paraId="1C72D935">
      <w:pPr>
        <w:spacing w:line="360" w:lineRule="auto"/>
        <w:rPr>
          <w:rFonts w:hint="eastAsia" w:ascii="宋体" w:hAnsi="宋体" w:eastAsia="宋体" w:cs="宋体"/>
          <w:b/>
        </w:rPr>
      </w:pPr>
    </w:p>
    <w:p w14:paraId="403FB970">
      <w:pPr>
        <w:spacing w:line="360" w:lineRule="auto"/>
        <w:rPr>
          <w:rFonts w:hint="eastAsia" w:ascii="宋体" w:hAnsi="宋体" w:eastAsia="宋体" w:cs="宋体"/>
          <w:b/>
        </w:rPr>
      </w:pPr>
      <w:r>
        <w:rPr>
          <w:rFonts w:hint="eastAsia" w:ascii="宋体" w:hAnsi="宋体" w:eastAsia="宋体" w:cs="宋体"/>
          <w:b/>
        </w:rPr>
        <w:t>填写说明：</w:t>
      </w:r>
    </w:p>
    <w:p w14:paraId="3864BFCF">
      <w:pPr>
        <w:spacing w:line="360" w:lineRule="auto"/>
        <w:rPr>
          <w:rFonts w:hint="eastAsia" w:ascii="宋体" w:hAnsi="宋体" w:eastAsia="宋体" w:cs="宋体"/>
        </w:rPr>
      </w:pPr>
      <w:r>
        <w:rPr>
          <w:rFonts w:hint="eastAsia" w:ascii="宋体" w:hAnsi="宋体" w:eastAsia="宋体" w:cs="宋体"/>
        </w:rPr>
        <w:t>1、此表为表样，根据第四章工程量清单填写，行数可自行添加，但表式不变；</w:t>
      </w:r>
    </w:p>
    <w:p w14:paraId="1DDC9FA6">
      <w:pPr>
        <w:spacing w:line="360" w:lineRule="auto"/>
        <w:rPr>
          <w:rFonts w:hint="eastAsia" w:ascii="宋体" w:hAnsi="宋体" w:eastAsia="宋体" w:cs="宋体"/>
        </w:rPr>
      </w:pPr>
      <w:r>
        <w:rPr>
          <w:rFonts w:hint="eastAsia" w:ascii="宋体" w:hAnsi="宋体" w:eastAsia="宋体" w:cs="宋体"/>
        </w:rPr>
        <w:t>2、相关调换费用、质保后续服务及其他所有费用由供应商自行计算填列；</w:t>
      </w:r>
    </w:p>
    <w:p w14:paraId="2339DD07">
      <w:pPr>
        <w:spacing w:line="360" w:lineRule="auto"/>
        <w:rPr>
          <w:rFonts w:hint="eastAsia" w:ascii="宋体" w:hAnsi="宋体" w:eastAsia="宋体" w:cs="宋体"/>
          <w:b/>
        </w:rPr>
      </w:pPr>
      <w:r>
        <w:rPr>
          <w:rFonts w:hint="eastAsia" w:ascii="宋体" w:hAnsi="宋体" w:eastAsia="宋体" w:cs="宋体"/>
        </w:rPr>
        <w:t>3、上表中的“</w:t>
      </w:r>
      <w:r>
        <w:rPr>
          <w:rFonts w:hint="eastAsia" w:ascii="宋体" w:hAnsi="宋体" w:cs="宋体"/>
          <w:lang w:val="en-US" w:eastAsia="zh-CN"/>
        </w:rPr>
        <w:t>单项工程合</w:t>
      </w:r>
      <w:r>
        <w:rPr>
          <w:rFonts w:hint="eastAsia" w:ascii="宋体" w:hAnsi="宋体" w:eastAsia="宋体" w:cs="宋体"/>
        </w:rPr>
        <w:t>计”应当等于“报价一览表”中“</w:t>
      </w:r>
      <w:r>
        <w:rPr>
          <w:rFonts w:hint="eastAsia" w:ascii="宋体" w:hAnsi="宋体" w:eastAsia="宋体" w:cs="宋体"/>
          <w:color w:val="000000"/>
        </w:rPr>
        <w:t>报价总计</w:t>
      </w:r>
      <w:r>
        <w:rPr>
          <w:rFonts w:hint="eastAsia" w:ascii="宋体" w:hAnsi="宋体" w:eastAsia="宋体" w:cs="宋体"/>
        </w:rPr>
        <w:t>”。</w:t>
      </w:r>
    </w:p>
    <w:p w14:paraId="082E8E6B">
      <w:pPr>
        <w:pStyle w:val="36"/>
        <w:pageBreakBefore/>
        <w:widowControl w:val="0"/>
        <w:numPr>
          <w:ilvl w:val="0"/>
          <w:numId w:val="0"/>
        </w:numPr>
        <w:spacing w:before="319" w:beforeLines="100" w:after="319" w:afterLines="100" w:line="360" w:lineRule="auto"/>
        <w:jc w:val="center"/>
        <w:outlineLvl w:val="9"/>
        <w:rPr>
          <w:rFonts w:hint="eastAsia" w:ascii="宋体" w:hAnsi="宋体" w:eastAsia="宋体" w:cs="宋体"/>
          <w:sz w:val="24"/>
          <w:szCs w:val="24"/>
        </w:rPr>
      </w:pPr>
      <w:bookmarkStart w:id="82" w:name="_Toc5704"/>
      <w:bookmarkStart w:id="83" w:name="_Toc9988"/>
      <w:r>
        <w:rPr>
          <w:rFonts w:hint="eastAsia" w:ascii="宋体" w:hAnsi="宋体" w:eastAsia="宋体" w:cs="宋体"/>
        </w:rPr>
        <w:t>四、</w:t>
      </w:r>
      <w:r>
        <w:rPr>
          <w:rFonts w:hint="eastAsia" w:ascii="宋体" w:hAnsi="宋体" w:eastAsia="宋体" w:cs="宋体"/>
          <w:sz w:val="30"/>
          <w:szCs w:val="30"/>
        </w:rPr>
        <w:t>商务条款偏离表</w:t>
      </w:r>
      <w:bookmarkEnd w:id="82"/>
      <w:bookmarkEnd w:id="83"/>
    </w:p>
    <w:tbl>
      <w:tblPr>
        <w:tblStyle w:val="25"/>
        <w:tblW w:w="959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247"/>
        <w:gridCol w:w="1867"/>
        <w:gridCol w:w="2678"/>
      </w:tblGrid>
      <w:tr w14:paraId="662783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534" w:type="dxa"/>
            <w:tcBorders>
              <w:top w:val="single" w:color="auto" w:sz="4" w:space="0"/>
              <w:bottom w:val="single" w:color="auto" w:sz="4" w:space="0"/>
              <w:right w:val="single" w:color="auto" w:sz="4" w:space="0"/>
            </w:tcBorders>
            <w:vAlign w:val="center"/>
          </w:tcPr>
          <w:p w14:paraId="1DF3DEBB">
            <w:pPr>
              <w:widowControl/>
              <w:spacing w:line="360" w:lineRule="auto"/>
              <w:jc w:val="center"/>
              <w:textAlignment w:val="center"/>
              <w:rPr>
                <w:rFonts w:hint="eastAsia" w:ascii="宋体" w:hAnsi="宋体" w:eastAsia="宋体" w:cs="宋体"/>
                <w:sz w:val="22"/>
              </w:rPr>
            </w:pPr>
            <w:r>
              <w:rPr>
                <w:rFonts w:hint="eastAsia" w:ascii="宋体" w:hAnsi="宋体" w:eastAsia="宋体" w:cs="宋体"/>
                <w:sz w:val="22"/>
                <w:szCs w:val="22"/>
              </w:rPr>
              <w:t>序号</w:t>
            </w:r>
          </w:p>
        </w:tc>
        <w:tc>
          <w:tcPr>
            <w:tcW w:w="2268" w:type="dxa"/>
            <w:tcBorders>
              <w:top w:val="single" w:color="auto" w:sz="4" w:space="0"/>
              <w:left w:val="single" w:color="auto" w:sz="4" w:space="0"/>
              <w:bottom w:val="single" w:color="auto" w:sz="4" w:space="0"/>
              <w:right w:val="single" w:color="auto" w:sz="4" w:space="0"/>
            </w:tcBorders>
            <w:vAlign w:val="center"/>
          </w:tcPr>
          <w:p w14:paraId="68365694">
            <w:pPr>
              <w:widowControl/>
              <w:spacing w:line="360" w:lineRule="auto"/>
              <w:ind w:firstLine="440" w:firstLineChars="200"/>
              <w:jc w:val="left"/>
              <w:textAlignment w:val="center"/>
              <w:rPr>
                <w:rFonts w:hint="eastAsia" w:ascii="宋体" w:hAnsi="宋体" w:eastAsia="宋体" w:cs="宋体"/>
                <w:sz w:val="22"/>
              </w:rPr>
            </w:pPr>
            <w:r>
              <w:rPr>
                <w:rFonts w:hint="eastAsia" w:ascii="宋体" w:hAnsi="宋体" w:eastAsia="宋体" w:cs="宋体"/>
                <w:sz w:val="22"/>
                <w:szCs w:val="22"/>
              </w:rPr>
              <w:t>商务要求条目</w:t>
            </w:r>
          </w:p>
        </w:tc>
        <w:tc>
          <w:tcPr>
            <w:tcW w:w="2247" w:type="dxa"/>
            <w:tcBorders>
              <w:top w:val="single" w:color="auto" w:sz="4" w:space="0"/>
              <w:left w:val="single" w:color="auto" w:sz="4" w:space="0"/>
              <w:bottom w:val="single" w:color="auto" w:sz="4" w:space="0"/>
              <w:right w:val="single" w:color="auto" w:sz="4" w:space="0"/>
            </w:tcBorders>
            <w:vAlign w:val="center"/>
          </w:tcPr>
          <w:p w14:paraId="7E2B8859">
            <w:pPr>
              <w:widowControl/>
              <w:spacing w:line="360" w:lineRule="auto"/>
              <w:jc w:val="center"/>
              <w:textAlignment w:val="center"/>
              <w:rPr>
                <w:rFonts w:hint="eastAsia" w:ascii="宋体" w:hAnsi="宋体" w:eastAsia="宋体" w:cs="宋体"/>
                <w:sz w:val="22"/>
              </w:rPr>
            </w:pPr>
            <w:r>
              <w:rPr>
                <w:rFonts w:hint="eastAsia" w:ascii="宋体" w:hAnsi="宋体" w:eastAsia="宋体" w:cs="宋体"/>
                <w:sz w:val="22"/>
                <w:szCs w:val="22"/>
              </w:rPr>
              <w:t>磋商文件中的</w:t>
            </w:r>
          </w:p>
          <w:p w14:paraId="53D3E2DE">
            <w:pPr>
              <w:widowControl/>
              <w:spacing w:line="360" w:lineRule="auto"/>
              <w:jc w:val="center"/>
              <w:textAlignment w:val="center"/>
              <w:rPr>
                <w:rFonts w:hint="eastAsia" w:ascii="宋体" w:hAnsi="宋体" w:eastAsia="宋体" w:cs="宋体"/>
                <w:sz w:val="22"/>
              </w:rPr>
            </w:pPr>
            <w:r>
              <w:rPr>
                <w:rFonts w:hint="eastAsia" w:ascii="宋体" w:hAnsi="宋体" w:eastAsia="宋体" w:cs="宋体"/>
                <w:sz w:val="22"/>
                <w:szCs w:val="22"/>
              </w:rPr>
              <w:t>商务要求</w:t>
            </w:r>
          </w:p>
        </w:tc>
        <w:tc>
          <w:tcPr>
            <w:tcW w:w="1867" w:type="dxa"/>
            <w:tcBorders>
              <w:top w:val="single" w:color="auto" w:sz="4" w:space="0"/>
              <w:left w:val="single" w:color="auto" w:sz="4" w:space="0"/>
              <w:bottom w:val="single" w:color="auto" w:sz="4" w:space="0"/>
              <w:right w:val="single" w:color="auto" w:sz="4" w:space="0"/>
            </w:tcBorders>
            <w:vAlign w:val="center"/>
          </w:tcPr>
          <w:p w14:paraId="1B0E7933">
            <w:pPr>
              <w:widowControl/>
              <w:spacing w:line="360" w:lineRule="auto"/>
              <w:jc w:val="center"/>
              <w:textAlignment w:val="center"/>
              <w:rPr>
                <w:rFonts w:hint="eastAsia" w:ascii="宋体" w:hAnsi="宋体" w:eastAsia="宋体" w:cs="宋体"/>
                <w:sz w:val="22"/>
              </w:rPr>
            </w:pPr>
            <w:r>
              <w:rPr>
                <w:rFonts w:hint="eastAsia" w:ascii="宋体" w:hAnsi="宋体" w:eastAsia="宋体" w:cs="宋体"/>
                <w:sz w:val="22"/>
                <w:szCs w:val="22"/>
              </w:rPr>
              <w:t>响应供应商</w:t>
            </w:r>
          </w:p>
          <w:p w14:paraId="43D905FF">
            <w:pPr>
              <w:widowControl/>
              <w:spacing w:line="360" w:lineRule="auto"/>
              <w:jc w:val="center"/>
              <w:textAlignment w:val="center"/>
              <w:rPr>
                <w:rFonts w:hint="eastAsia" w:ascii="宋体" w:hAnsi="宋体" w:eastAsia="宋体" w:cs="宋体"/>
                <w:sz w:val="22"/>
              </w:rPr>
            </w:pPr>
            <w:r>
              <w:rPr>
                <w:rFonts w:hint="eastAsia" w:ascii="宋体" w:hAnsi="宋体" w:eastAsia="宋体" w:cs="宋体"/>
                <w:sz w:val="22"/>
                <w:szCs w:val="22"/>
              </w:rPr>
              <w:t>的承诺或说明</w:t>
            </w:r>
          </w:p>
        </w:tc>
        <w:tc>
          <w:tcPr>
            <w:tcW w:w="2678" w:type="dxa"/>
            <w:tcBorders>
              <w:top w:val="single" w:color="auto" w:sz="4" w:space="0"/>
              <w:left w:val="single" w:color="auto" w:sz="4" w:space="0"/>
              <w:bottom w:val="single" w:color="auto" w:sz="4" w:space="0"/>
            </w:tcBorders>
            <w:vAlign w:val="center"/>
          </w:tcPr>
          <w:p w14:paraId="0DB7417C">
            <w:pPr>
              <w:widowControl/>
              <w:spacing w:line="360" w:lineRule="auto"/>
              <w:jc w:val="center"/>
              <w:textAlignment w:val="center"/>
              <w:rPr>
                <w:rFonts w:hint="eastAsia" w:ascii="宋体" w:hAnsi="宋体" w:eastAsia="宋体" w:cs="宋体"/>
                <w:sz w:val="22"/>
              </w:rPr>
            </w:pPr>
            <w:r>
              <w:rPr>
                <w:rFonts w:hint="eastAsia" w:ascii="宋体" w:hAnsi="宋体" w:eastAsia="宋体" w:cs="宋体"/>
                <w:sz w:val="22"/>
                <w:szCs w:val="22"/>
              </w:rPr>
              <w:t>偏离情况（正偏离+/无偏离=/负偏离-）</w:t>
            </w:r>
          </w:p>
        </w:tc>
      </w:tr>
      <w:tr w14:paraId="508004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534" w:type="dxa"/>
            <w:tcBorders>
              <w:top w:val="single" w:color="auto" w:sz="4" w:space="0"/>
              <w:bottom w:val="single" w:color="auto" w:sz="4" w:space="0"/>
              <w:right w:val="single" w:color="auto" w:sz="4" w:space="0"/>
            </w:tcBorders>
            <w:vAlign w:val="center"/>
          </w:tcPr>
          <w:p w14:paraId="1E85A3B2">
            <w:pPr>
              <w:widowControl/>
              <w:spacing w:line="360" w:lineRule="auto"/>
              <w:jc w:val="center"/>
              <w:textAlignment w:val="center"/>
              <w:rPr>
                <w:rFonts w:hint="eastAsia" w:ascii="宋体" w:hAnsi="宋体" w:eastAsia="宋体" w:cs="宋体"/>
                <w:sz w:val="22"/>
              </w:rPr>
            </w:pPr>
            <w:r>
              <w:rPr>
                <w:rFonts w:hint="eastAsia" w:ascii="宋体" w:hAnsi="宋体" w:eastAsia="宋体" w:cs="宋体"/>
                <w:sz w:val="22"/>
                <w:szCs w:val="22"/>
              </w:rPr>
              <w:t>1</w:t>
            </w:r>
          </w:p>
        </w:tc>
        <w:tc>
          <w:tcPr>
            <w:tcW w:w="2268" w:type="dxa"/>
            <w:tcBorders>
              <w:top w:val="single" w:color="auto" w:sz="4" w:space="0"/>
              <w:left w:val="single" w:color="auto" w:sz="4" w:space="0"/>
              <w:bottom w:val="single" w:color="auto" w:sz="4" w:space="0"/>
              <w:right w:val="single" w:color="auto" w:sz="4" w:space="0"/>
            </w:tcBorders>
            <w:vAlign w:val="center"/>
          </w:tcPr>
          <w:p w14:paraId="48D6BE37">
            <w:pPr>
              <w:widowControl/>
              <w:spacing w:line="360" w:lineRule="auto"/>
              <w:jc w:val="left"/>
              <w:textAlignment w:val="center"/>
              <w:rPr>
                <w:rFonts w:hint="eastAsia" w:ascii="宋体" w:hAnsi="宋体" w:eastAsia="宋体" w:cs="宋体"/>
                <w:sz w:val="22"/>
              </w:rPr>
            </w:pPr>
          </w:p>
        </w:tc>
        <w:tc>
          <w:tcPr>
            <w:tcW w:w="2247" w:type="dxa"/>
            <w:tcBorders>
              <w:top w:val="single" w:color="auto" w:sz="4" w:space="0"/>
              <w:left w:val="single" w:color="auto" w:sz="4" w:space="0"/>
              <w:bottom w:val="single" w:color="auto" w:sz="4" w:space="0"/>
              <w:right w:val="single" w:color="auto" w:sz="4" w:space="0"/>
            </w:tcBorders>
            <w:vAlign w:val="center"/>
          </w:tcPr>
          <w:p w14:paraId="674AB6BD">
            <w:pPr>
              <w:widowControl/>
              <w:spacing w:line="360" w:lineRule="auto"/>
              <w:jc w:val="left"/>
              <w:textAlignment w:val="center"/>
              <w:rPr>
                <w:rFonts w:hint="eastAsia" w:ascii="宋体" w:hAnsi="宋体" w:eastAsia="宋体" w:cs="宋体"/>
                <w:sz w:val="22"/>
              </w:rPr>
            </w:pPr>
          </w:p>
        </w:tc>
        <w:tc>
          <w:tcPr>
            <w:tcW w:w="1867" w:type="dxa"/>
            <w:tcBorders>
              <w:top w:val="single" w:color="auto" w:sz="4" w:space="0"/>
              <w:left w:val="single" w:color="auto" w:sz="4" w:space="0"/>
              <w:bottom w:val="single" w:color="auto" w:sz="4" w:space="0"/>
              <w:right w:val="single" w:color="auto" w:sz="4" w:space="0"/>
            </w:tcBorders>
            <w:vAlign w:val="center"/>
          </w:tcPr>
          <w:p w14:paraId="4966F96C">
            <w:pPr>
              <w:widowControl/>
              <w:spacing w:line="360" w:lineRule="auto"/>
              <w:jc w:val="left"/>
              <w:textAlignment w:val="center"/>
              <w:rPr>
                <w:rFonts w:hint="eastAsia" w:ascii="宋体" w:hAnsi="宋体" w:eastAsia="宋体" w:cs="宋体"/>
                <w:sz w:val="22"/>
              </w:rPr>
            </w:pPr>
          </w:p>
        </w:tc>
        <w:tc>
          <w:tcPr>
            <w:tcW w:w="2678" w:type="dxa"/>
            <w:tcBorders>
              <w:top w:val="single" w:color="auto" w:sz="4" w:space="0"/>
              <w:left w:val="single" w:color="auto" w:sz="4" w:space="0"/>
              <w:bottom w:val="single" w:color="auto" w:sz="4" w:space="0"/>
            </w:tcBorders>
            <w:vAlign w:val="center"/>
          </w:tcPr>
          <w:p w14:paraId="39DB19D6">
            <w:pPr>
              <w:widowControl/>
              <w:spacing w:line="360" w:lineRule="auto"/>
              <w:jc w:val="left"/>
              <w:textAlignment w:val="center"/>
              <w:rPr>
                <w:rFonts w:hint="eastAsia" w:ascii="宋体" w:hAnsi="宋体" w:eastAsia="宋体" w:cs="宋体"/>
                <w:sz w:val="22"/>
              </w:rPr>
            </w:pPr>
          </w:p>
        </w:tc>
      </w:tr>
      <w:tr w14:paraId="366198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534" w:type="dxa"/>
            <w:tcBorders>
              <w:top w:val="single" w:color="auto" w:sz="4" w:space="0"/>
              <w:bottom w:val="single" w:color="auto" w:sz="4" w:space="0"/>
              <w:right w:val="single" w:color="auto" w:sz="4" w:space="0"/>
            </w:tcBorders>
            <w:vAlign w:val="center"/>
          </w:tcPr>
          <w:p w14:paraId="17875A4E">
            <w:pPr>
              <w:widowControl/>
              <w:spacing w:line="360" w:lineRule="auto"/>
              <w:jc w:val="center"/>
              <w:textAlignment w:val="center"/>
              <w:rPr>
                <w:rFonts w:hint="eastAsia" w:ascii="宋体" w:hAnsi="宋体" w:eastAsia="宋体" w:cs="宋体"/>
                <w:sz w:val="22"/>
              </w:rPr>
            </w:pPr>
            <w:r>
              <w:rPr>
                <w:rFonts w:hint="eastAsia" w:ascii="宋体" w:hAnsi="宋体" w:eastAsia="宋体" w:cs="宋体"/>
                <w:sz w:val="22"/>
                <w:szCs w:val="22"/>
              </w:rPr>
              <w:t>2</w:t>
            </w:r>
          </w:p>
        </w:tc>
        <w:tc>
          <w:tcPr>
            <w:tcW w:w="2268" w:type="dxa"/>
            <w:tcBorders>
              <w:top w:val="single" w:color="auto" w:sz="4" w:space="0"/>
              <w:left w:val="single" w:color="auto" w:sz="4" w:space="0"/>
              <w:bottom w:val="single" w:color="auto" w:sz="4" w:space="0"/>
              <w:right w:val="single" w:color="auto" w:sz="4" w:space="0"/>
            </w:tcBorders>
            <w:vAlign w:val="center"/>
          </w:tcPr>
          <w:p w14:paraId="22AEB82E">
            <w:pPr>
              <w:widowControl/>
              <w:spacing w:line="360" w:lineRule="auto"/>
              <w:jc w:val="left"/>
              <w:textAlignment w:val="center"/>
              <w:rPr>
                <w:rFonts w:hint="eastAsia" w:ascii="宋体" w:hAnsi="宋体" w:eastAsia="宋体" w:cs="宋体"/>
                <w:sz w:val="22"/>
              </w:rPr>
            </w:pPr>
          </w:p>
        </w:tc>
        <w:tc>
          <w:tcPr>
            <w:tcW w:w="2247" w:type="dxa"/>
            <w:tcBorders>
              <w:top w:val="single" w:color="auto" w:sz="4" w:space="0"/>
              <w:left w:val="single" w:color="auto" w:sz="4" w:space="0"/>
              <w:bottom w:val="single" w:color="auto" w:sz="4" w:space="0"/>
              <w:right w:val="single" w:color="auto" w:sz="4" w:space="0"/>
            </w:tcBorders>
            <w:vAlign w:val="center"/>
          </w:tcPr>
          <w:p w14:paraId="054B576B">
            <w:pPr>
              <w:widowControl/>
              <w:spacing w:line="360" w:lineRule="auto"/>
              <w:jc w:val="left"/>
              <w:textAlignment w:val="center"/>
              <w:rPr>
                <w:rFonts w:hint="eastAsia" w:ascii="宋体" w:hAnsi="宋体" w:eastAsia="宋体" w:cs="宋体"/>
                <w:sz w:val="22"/>
              </w:rPr>
            </w:pPr>
          </w:p>
        </w:tc>
        <w:tc>
          <w:tcPr>
            <w:tcW w:w="1867" w:type="dxa"/>
            <w:tcBorders>
              <w:top w:val="single" w:color="auto" w:sz="4" w:space="0"/>
              <w:left w:val="single" w:color="auto" w:sz="4" w:space="0"/>
              <w:bottom w:val="single" w:color="auto" w:sz="4" w:space="0"/>
              <w:right w:val="single" w:color="auto" w:sz="4" w:space="0"/>
            </w:tcBorders>
            <w:vAlign w:val="center"/>
          </w:tcPr>
          <w:p w14:paraId="6CFC2424">
            <w:pPr>
              <w:widowControl/>
              <w:spacing w:line="360" w:lineRule="auto"/>
              <w:jc w:val="left"/>
              <w:textAlignment w:val="center"/>
              <w:rPr>
                <w:rFonts w:hint="eastAsia" w:ascii="宋体" w:hAnsi="宋体" w:eastAsia="宋体" w:cs="宋体"/>
                <w:sz w:val="22"/>
              </w:rPr>
            </w:pPr>
          </w:p>
        </w:tc>
        <w:tc>
          <w:tcPr>
            <w:tcW w:w="2678" w:type="dxa"/>
            <w:tcBorders>
              <w:top w:val="single" w:color="auto" w:sz="4" w:space="0"/>
              <w:left w:val="single" w:color="auto" w:sz="4" w:space="0"/>
              <w:bottom w:val="single" w:color="auto" w:sz="4" w:space="0"/>
            </w:tcBorders>
            <w:vAlign w:val="center"/>
          </w:tcPr>
          <w:p w14:paraId="2555D5D7">
            <w:pPr>
              <w:widowControl/>
              <w:spacing w:line="360" w:lineRule="auto"/>
              <w:jc w:val="left"/>
              <w:textAlignment w:val="center"/>
              <w:rPr>
                <w:rFonts w:hint="eastAsia" w:ascii="宋体" w:hAnsi="宋体" w:eastAsia="宋体" w:cs="宋体"/>
                <w:sz w:val="22"/>
              </w:rPr>
            </w:pPr>
          </w:p>
        </w:tc>
      </w:tr>
      <w:tr w14:paraId="6C06FC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534" w:type="dxa"/>
            <w:tcBorders>
              <w:top w:val="single" w:color="auto" w:sz="4" w:space="0"/>
              <w:bottom w:val="single" w:color="auto" w:sz="4" w:space="0"/>
              <w:right w:val="single" w:color="auto" w:sz="4" w:space="0"/>
            </w:tcBorders>
            <w:vAlign w:val="center"/>
          </w:tcPr>
          <w:p w14:paraId="00D40FC5">
            <w:pPr>
              <w:widowControl/>
              <w:spacing w:line="360" w:lineRule="auto"/>
              <w:jc w:val="center"/>
              <w:textAlignment w:val="center"/>
              <w:rPr>
                <w:rFonts w:hint="eastAsia" w:ascii="宋体" w:hAnsi="宋体" w:eastAsia="宋体" w:cs="宋体"/>
                <w:sz w:val="22"/>
              </w:rPr>
            </w:pPr>
            <w:r>
              <w:rPr>
                <w:rFonts w:hint="eastAsia" w:ascii="宋体" w:hAnsi="宋体" w:eastAsia="宋体" w:cs="宋体"/>
                <w:sz w:val="22"/>
                <w:szCs w:val="22"/>
              </w:rPr>
              <w:t>3</w:t>
            </w:r>
          </w:p>
        </w:tc>
        <w:tc>
          <w:tcPr>
            <w:tcW w:w="2268" w:type="dxa"/>
            <w:tcBorders>
              <w:top w:val="single" w:color="auto" w:sz="4" w:space="0"/>
              <w:left w:val="single" w:color="auto" w:sz="4" w:space="0"/>
              <w:bottom w:val="single" w:color="auto" w:sz="4" w:space="0"/>
              <w:right w:val="single" w:color="auto" w:sz="4" w:space="0"/>
            </w:tcBorders>
            <w:vAlign w:val="center"/>
          </w:tcPr>
          <w:p w14:paraId="219D6649">
            <w:pPr>
              <w:widowControl/>
              <w:spacing w:line="360" w:lineRule="auto"/>
              <w:jc w:val="left"/>
              <w:textAlignment w:val="center"/>
              <w:rPr>
                <w:rFonts w:hint="eastAsia" w:ascii="宋体" w:hAnsi="宋体" w:eastAsia="宋体" w:cs="宋体"/>
                <w:sz w:val="22"/>
              </w:rPr>
            </w:pPr>
          </w:p>
        </w:tc>
        <w:tc>
          <w:tcPr>
            <w:tcW w:w="2247" w:type="dxa"/>
            <w:tcBorders>
              <w:top w:val="single" w:color="auto" w:sz="4" w:space="0"/>
              <w:left w:val="single" w:color="auto" w:sz="4" w:space="0"/>
              <w:bottom w:val="single" w:color="auto" w:sz="4" w:space="0"/>
              <w:right w:val="single" w:color="auto" w:sz="4" w:space="0"/>
            </w:tcBorders>
            <w:vAlign w:val="center"/>
          </w:tcPr>
          <w:p w14:paraId="307B3BFE">
            <w:pPr>
              <w:widowControl/>
              <w:spacing w:line="360" w:lineRule="auto"/>
              <w:jc w:val="left"/>
              <w:textAlignment w:val="center"/>
              <w:rPr>
                <w:rFonts w:hint="eastAsia" w:ascii="宋体" w:hAnsi="宋体" w:eastAsia="宋体" w:cs="宋体"/>
                <w:sz w:val="22"/>
              </w:rPr>
            </w:pPr>
          </w:p>
        </w:tc>
        <w:tc>
          <w:tcPr>
            <w:tcW w:w="1867" w:type="dxa"/>
            <w:tcBorders>
              <w:top w:val="single" w:color="auto" w:sz="4" w:space="0"/>
              <w:left w:val="single" w:color="auto" w:sz="4" w:space="0"/>
              <w:bottom w:val="single" w:color="auto" w:sz="4" w:space="0"/>
              <w:right w:val="single" w:color="auto" w:sz="4" w:space="0"/>
            </w:tcBorders>
            <w:vAlign w:val="center"/>
          </w:tcPr>
          <w:p w14:paraId="45B7FA7C">
            <w:pPr>
              <w:widowControl/>
              <w:spacing w:line="360" w:lineRule="auto"/>
              <w:jc w:val="left"/>
              <w:textAlignment w:val="center"/>
              <w:rPr>
                <w:rFonts w:hint="eastAsia" w:ascii="宋体" w:hAnsi="宋体" w:eastAsia="宋体" w:cs="宋体"/>
                <w:sz w:val="22"/>
              </w:rPr>
            </w:pPr>
          </w:p>
        </w:tc>
        <w:tc>
          <w:tcPr>
            <w:tcW w:w="2678" w:type="dxa"/>
            <w:tcBorders>
              <w:top w:val="single" w:color="auto" w:sz="4" w:space="0"/>
              <w:left w:val="single" w:color="auto" w:sz="4" w:space="0"/>
              <w:bottom w:val="single" w:color="auto" w:sz="4" w:space="0"/>
            </w:tcBorders>
            <w:vAlign w:val="center"/>
          </w:tcPr>
          <w:p w14:paraId="00CD0217">
            <w:pPr>
              <w:widowControl/>
              <w:spacing w:line="360" w:lineRule="auto"/>
              <w:jc w:val="left"/>
              <w:textAlignment w:val="center"/>
              <w:rPr>
                <w:rFonts w:hint="eastAsia" w:ascii="宋体" w:hAnsi="宋体" w:eastAsia="宋体" w:cs="宋体"/>
                <w:sz w:val="22"/>
              </w:rPr>
            </w:pPr>
          </w:p>
        </w:tc>
      </w:tr>
      <w:tr w14:paraId="588E6F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534" w:type="dxa"/>
            <w:tcBorders>
              <w:top w:val="single" w:color="auto" w:sz="4" w:space="0"/>
              <w:bottom w:val="single" w:color="auto" w:sz="4" w:space="0"/>
              <w:right w:val="single" w:color="auto" w:sz="4" w:space="0"/>
            </w:tcBorders>
            <w:vAlign w:val="center"/>
          </w:tcPr>
          <w:p w14:paraId="0312A2F6">
            <w:pPr>
              <w:widowControl/>
              <w:spacing w:line="360" w:lineRule="auto"/>
              <w:jc w:val="center"/>
              <w:textAlignment w:val="center"/>
              <w:rPr>
                <w:rFonts w:hint="eastAsia" w:ascii="宋体" w:hAnsi="宋体" w:eastAsia="宋体" w:cs="宋体"/>
                <w:sz w:val="22"/>
              </w:rPr>
            </w:pPr>
            <w:r>
              <w:rPr>
                <w:rFonts w:hint="eastAsia" w:ascii="宋体" w:hAnsi="宋体" w:eastAsia="宋体" w:cs="宋体"/>
                <w:sz w:val="22"/>
                <w:szCs w:val="22"/>
              </w:rPr>
              <w:t>4</w:t>
            </w:r>
          </w:p>
        </w:tc>
        <w:tc>
          <w:tcPr>
            <w:tcW w:w="2268" w:type="dxa"/>
            <w:tcBorders>
              <w:top w:val="single" w:color="auto" w:sz="4" w:space="0"/>
              <w:left w:val="single" w:color="auto" w:sz="4" w:space="0"/>
              <w:bottom w:val="single" w:color="auto" w:sz="4" w:space="0"/>
              <w:right w:val="single" w:color="auto" w:sz="4" w:space="0"/>
            </w:tcBorders>
            <w:vAlign w:val="center"/>
          </w:tcPr>
          <w:p w14:paraId="6AC46988">
            <w:pPr>
              <w:widowControl/>
              <w:spacing w:line="360" w:lineRule="auto"/>
              <w:jc w:val="left"/>
              <w:textAlignment w:val="center"/>
              <w:rPr>
                <w:rFonts w:hint="eastAsia" w:ascii="宋体" w:hAnsi="宋体" w:eastAsia="宋体" w:cs="宋体"/>
                <w:sz w:val="22"/>
              </w:rPr>
            </w:pPr>
          </w:p>
        </w:tc>
        <w:tc>
          <w:tcPr>
            <w:tcW w:w="2247" w:type="dxa"/>
            <w:tcBorders>
              <w:top w:val="single" w:color="auto" w:sz="4" w:space="0"/>
              <w:left w:val="single" w:color="auto" w:sz="4" w:space="0"/>
              <w:bottom w:val="single" w:color="auto" w:sz="4" w:space="0"/>
              <w:right w:val="single" w:color="auto" w:sz="4" w:space="0"/>
            </w:tcBorders>
            <w:vAlign w:val="center"/>
          </w:tcPr>
          <w:p w14:paraId="0E387B3D">
            <w:pPr>
              <w:widowControl/>
              <w:spacing w:line="360" w:lineRule="auto"/>
              <w:jc w:val="left"/>
              <w:textAlignment w:val="center"/>
              <w:rPr>
                <w:rFonts w:hint="eastAsia" w:ascii="宋体" w:hAnsi="宋体" w:eastAsia="宋体" w:cs="宋体"/>
                <w:sz w:val="22"/>
              </w:rPr>
            </w:pPr>
          </w:p>
        </w:tc>
        <w:tc>
          <w:tcPr>
            <w:tcW w:w="1867" w:type="dxa"/>
            <w:tcBorders>
              <w:top w:val="single" w:color="auto" w:sz="4" w:space="0"/>
              <w:left w:val="single" w:color="auto" w:sz="4" w:space="0"/>
              <w:bottom w:val="single" w:color="auto" w:sz="4" w:space="0"/>
              <w:right w:val="single" w:color="auto" w:sz="4" w:space="0"/>
            </w:tcBorders>
            <w:vAlign w:val="center"/>
          </w:tcPr>
          <w:p w14:paraId="3179D9D3">
            <w:pPr>
              <w:widowControl/>
              <w:spacing w:line="360" w:lineRule="auto"/>
              <w:jc w:val="left"/>
              <w:textAlignment w:val="center"/>
              <w:rPr>
                <w:rFonts w:hint="eastAsia" w:ascii="宋体" w:hAnsi="宋体" w:eastAsia="宋体" w:cs="宋体"/>
                <w:sz w:val="22"/>
              </w:rPr>
            </w:pPr>
          </w:p>
        </w:tc>
        <w:tc>
          <w:tcPr>
            <w:tcW w:w="2678" w:type="dxa"/>
            <w:tcBorders>
              <w:top w:val="single" w:color="auto" w:sz="4" w:space="0"/>
              <w:left w:val="single" w:color="auto" w:sz="4" w:space="0"/>
              <w:bottom w:val="single" w:color="auto" w:sz="4" w:space="0"/>
            </w:tcBorders>
            <w:vAlign w:val="center"/>
          </w:tcPr>
          <w:p w14:paraId="095D732D">
            <w:pPr>
              <w:widowControl/>
              <w:spacing w:line="360" w:lineRule="auto"/>
              <w:jc w:val="left"/>
              <w:textAlignment w:val="center"/>
              <w:rPr>
                <w:rFonts w:hint="eastAsia" w:ascii="宋体" w:hAnsi="宋体" w:eastAsia="宋体" w:cs="宋体"/>
                <w:sz w:val="22"/>
              </w:rPr>
            </w:pPr>
          </w:p>
        </w:tc>
      </w:tr>
      <w:tr w14:paraId="4EBD4E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534" w:type="dxa"/>
            <w:tcBorders>
              <w:top w:val="single" w:color="auto" w:sz="4" w:space="0"/>
              <w:bottom w:val="single" w:color="auto" w:sz="4" w:space="0"/>
              <w:right w:val="single" w:color="auto" w:sz="4" w:space="0"/>
            </w:tcBorders>
            <w:vAlign w:val="center"/>
          </w:tcPr>
          <w:p w14:paraId="3EDCD761">
            <w:pPr>
              <w:widowControl/>
              <w:spacing w:line="360" w:lineRule="auto"/>
              <w:jc w:val="center"/>
              <w:textAlignment w:val="center"/>
              <w:rPr>
                <w:rFonts w:hint="eastAsia" w:ascii="宋体" w:hAnsi="宋体" w:eastAsia="宋体" w:cs="宋体"/>
                <w:sz w:val="22"/>
              </w:rPr>
            </w:pPr>
            <w:r>
              <w:rPr>
                <w:rFonts w:hint="eastAsia" w:ascii="宋体" w:hAnsi="宋体" w:eastAsia="宋体" w:cs="宋体"/>
                <w:sz w:val="22"/>
                <w:szCs w:val="22"/>
              </w:rPr>
              <w:t>5</w:t>
            </w:r>
          </w:p>
        </w:tc>
        <w:tc>
          <w:tcPr>
            <w:tcW w:w="2268" w:type="dxa"/>
            <w:tcBorders>
              <w:top w:val="single" w:color="auto" w:sz="4" w:space="0"/>
              <w:left w:val="single" w:color="auto" w:sz="4" w:space="0"/>
              <w:bottom w:val="single" w:color="auto" w:sz="4" w:space="0"/>
              <w:right w:val="single" w:color="auto" w:sz="4" w:space="0"/>
            </w:tcBorders>
            <w:vAlign w:val="center"/>
          </w:tcPr>
          <w:p w14:paraId="34B5A234">
            <w:pPr>
              <w:widowControl/>
              <w:spacing w:line="360" w:lineRule="auto"/>
              <w:jc w:val="left"/>
              <w:textAlignment w:val="center"/>
              <w:rPr>
                <w:rFonts w:hint="eastAsia" w:ascii="宋体" w:hAnsi="宋体" w:eastAsia="宋体" w:cs="宋体"/>
                <w:sz w:val="22"/>
              </w:rPr>
            </w:pPr>
          </w:p>
        </w:tc>
        <w:tc>
          <w:tcPr>
            <w:tcW w:w="2247" w:type="dxa"/>
            <w:tcBorders>
              <w:top w:val="single" w:color="auto" w:sz="4" w:space="0"/>
              <w:left w:val="single" w:color="auto" w:sz="4" w:space="0"/>
              <w:bottom w:val="single" w:color="auto" w:sz="4" w:space="0"/>
              <w:right w:val="single" w:color="auto" w:sz="4" w:space="0"/>
            </w:tcBorders>
            <w:vAlign w:val="center"/>
          </w:tcPr>
          <w:p w14:paraId="77FEFF98">
            <w:pPr>
              <w:widowControl/>
              <w:spacing w:line="360" w:lineRule="auto"/>
              <w:jc w:val="left"/>
              <w:textAlignment w:val="center"/>
              <w:rPr>
                <w:rFonts w:hint="eastAsia" w:ascii="宋体" w:hAnsi="宋体" w:eastAsia="宋体" w:cs="宋体"/>
                <w:sz w:val="22"/>
              </w:rPr>
            </w:pPr>
          </w:p>
        </w:tc>
        <w:tc>
          <w:tcPr>
            <w:tcW w:w="1867" w:type="dxa"/>
            <w:tcBorders>
              <w:top w:val="single" w:color="auto" w:sz="4" w:space="0"/>
              <w:left w:val="single" w:color="auto" w:sz="4" w:space="0"/>
              <w:bottom w:val="single" w:color="auto" w:sz="4" w:space="0"/>
              <w:right w:val="single" w:color="auto" w:sz="4" w:space="0"/>
            </w:tcBorders>
            <w:vAlign w:val="center"/>
          </w:tcPr>
          <w:p w14:paraId="5FD582D1">
            <w:pPr>
              <w:widowControl/>
              <w:spacing w:line="360" w:lineRule="auto"/>
              <w:jc w:val="left"/>
              <w:textAlignment w:val="center"/>
              <w:rPr>
                <w:rFonts w:hint="eastAsia" w:ascii="宋体" w:hAnsi="宋体" w:eastAsia="宋体" w:cs="宋体"/>
                <w:sz w:val="22"/>
              </w:rPr>
            </w:pPr>
          </w:p>
        </w:tc>
        <w:tc>
          <w:tcPr>
            <w:tcW w:w="2678" w:type="dxa"/>
            <w:tcBorders>
              <w:top w:val="single" w:color="auto" w:sz="4" w:space="0"/>
              <w:left w:val="single" w:color="auto" w:sz="4" w:space="0"/>
              <w:bottom w:val="single" w:color="auto" w:sz="4" w:space="0"/>
            </w:tcBorders>
            <w:vAlign w:val="center"/>
          </w:tcPr>
          <w:p w14:paraId="0B149BB6">
            <w:pPr>
              <w:widowControl/>
              <w:spacing w:line="360" w:lineRule="auto"/>
              <w:jc w:val="left"/>
              <w:textAlignment w:val="center"/>
              <w:rPr>
                <w:rFonts w:hint="eastAsia" w:ascii="宋体" w:hAnsi="宋体" w:eastAsia="宋体" w:cs="宋体"/>
                <w:sz w:val="22"/>
              </w:rPr>
            </w:pPr>
          </w:p>
        </w:tc>
      </w:tr>
      <w:tr w14:paraId="4CE6A9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534" w:type="dxa"/>
            <w:tcBorders>
              <w:top w:val="single" w:color="auto" w:sz="4" w:space="0"/>
              <w:bottom w:val="single" w:color="auto" w:sz="4" w:space="0"/>
              <w:right w:val="single" w:color="auto" w:sz="4" w:space="0"/>
            </w:tcBorders>
            <w:vAlign w:val="center"/>
          </w:tcPr>
          <w:p w14:paraId="6915611C">
            <w:pPr>
              <w:widowControl/>
              <w:spacing w:line="360" w:lineRule="auto"/>
              <w:jc w:val="center"/>
              <w:textAlignment w:val="center"/>
              <w:rPr>
                <w:rFonts w:hint="eastAsia" w:ascii="宋体" w:hAnsi="宋体" w:eastAsia="宋体" w:cs="宋体"/>
                <w:sz w:val="22"/>
              </w:rPr>
            </w:pPr>
            <w:r>
              <w:rPr>
                <w:rFonts w:hint="eastAsia" w:ascii="宋体" w:hAnsi="宋体" w:eastAsia="宋体" w:cs="宋体"/>
                <w:sz w:val="22"/>
                <w:szCs w:val="22"/>
              </w:rPr>
              <w:t>6</w:t>
            </w:r>
          </w:p>
        </w:tc>
        <w:tc>
          <w:tcPr>
            <w:tcW w:w="2268" w:type="dxa"/>
            <w:tcBorders>
              <w:top w:val="single" w:color="auto" w:sz="4" w:space="0"/>
              <w:left w:val="single" w:color="auto" w:sz="4" w:space="0"/>
              <w:bottom w:val="single" w:color="auto" w:sz="4" w:space="0"/>
              <w:right w:val="single" w:color="auto" w:sz="4" w:space="0"/>
            </w:tcBorders>
            <w:vAlign w:val="center"/>
          </w:tcPr>
          <w:p w14:paraId="3B2789BE">
            <w:pPr>
              <w:widowControl/>
              <w:spacing w:line="360" w:lineRule="auto"/>
              <w:jc w:val="center"/>
              <w:textAlignment w:val="center"/>
              <w:rPr>
                <w:rFonts w:hint="eastAsia" w:ascii="宋体" w:hAnsi="宋体" w:eastAsia="宋体" w:cs="宋体"/>
                <w:sz w:val="22"/>
              </w:rPr>
            </w:pPr>
          </w:p>
        </w:tc>
        <w:tc>
          <w:tcPr>
            <w:tcW w:w="2247" w:type="dxa"/>
            <w:tcBorders>
              <w:top w:val="single" w:color="auto" w:sz="4" w:space="0"/>
              <w:left w:val="single" w:color="auto" w:sz="4" w:space="0"/>
              <w:bottom w:val="single" w:color="auto" w:sz="4" w:space="0"/>
              <w:right w:val="single" w:color="auto" w:sz="4" w:space="0"/>
            </w:tcBorders>
            <w:vAlign w:val="center"/>
          </w:tcPr>
          <w:p w14:paraId="7BFB0912">
            <w:pPr>
              <w:widowControl/>
              <w:spacing w:line="360" w:lineRule="auto"/>
              <w:jc w:val="left"/>
              <w:textAlignment w:val="center"/>
              <w:rPr>
                <w:rFonts w:hint="eastAsia" w:ascii="宋体" w:hAnsi="宋体" w:eastAsia="宋体" w:cs="宋体"/>
                <w:sz w:val="22"/>
              </w:rPr>
            </w:pPr>
          </w:p>
        </w:tc>
        <w:tc>
          <w:tcPr>
            <w:tcW w:w="1867" w:type="dxa"/>
            <w:tcBorders>
              <w:top w:val="single" w:color="auto" w:sz="4" w:space="0"/>
              <w:left w:val="single" w:color="auto" w:sz="4" w:space="0"/>
              <w:bottom w:val="single" w:color="auto" w:sz="4" w:space="0"/>
              <w:right w:val="single" w:color="auto" w:sz="4" w:space="0"/>
            </w:tcBorders>
            <w:vAlign w:val="center"/>
          </w:tcPr>
          <w:p w14:paraId="5871B137">
            <w:pPr>
              <w:widowControl/>
              <w:spacing w:line="360" w:lineRule="auto"/>
              <w:jc w:val="left"/>
              <w:textAlignment w:val="center"/>
              <w:rPr>
                <w:rFonts w:hint="eastAsia" w:ascii="宋体" w:hAnsi="宋体" w:eastAsia="宋体" w:cs="宋体"/>
                <w:sz w:val="22"/>
              </w:rPr>
            </w:pPr>
          </w:p>
        </w:tc>
        <w:tc>
          <w:tcPr>
            <w:tcW w:w="2678" w:type="dxa"/>
            <w:tcBorders>
              <w:top w:val="single" w:color="auto" w:sz="4" w:space="0"/>
              <w:left w:val="single" w:color="auto" w:sz="4" w:space="0"/>
              <w:bottom w:val="single" w:color="auto" w:sz="4" w:space="0"/>
            </w:tcBorders>
            <w:vAlign w:val="center"/>
          </w:tcPr>
          <w:p w14:paraId="71914804">
            <w:pPr>
              <w:widowControl/>
              <w:spacing w:line="360" w:lineRule="auto"/>
              <w:jc w:val="left"/>
              <w:textAlignment w:val="center"/>
              <w:rPr>
                <w:rFonts w:hint="eastAsia" w:ascii="宋体" w:hAnsi="宋体" w:eastAsia="宋体" w:cs="宋体"/>
                <w:sz w:val="22"/>
              </w:rPr>
            </w:pPr>
          </w:p>
        </w:tc>
      </w:tr>
      <w:tr w14:paraId="286DFD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534" w:type="dxa"/>
            <w:tcBorders>
              <w:top w:val="single" w:color="auto" w:sz="4" w:space="0"/>
              <w:bottom w:val="single" w:color="auto" w:sz="4" w:space="0"/>
              <w:right w:val="single" w:color="auto" w:sz="4" w:space="0"/>
            </w:tcBorders>
            <w:vAlign w:val="center"/>
          </w:tcPr>
          <w:p w14:paraId="76FB8A1F">
            <w:pPr>
              <w:widowControl/>
              <w:spacing w:line="360" w:lineRule="auto"/>
              <w:jc w:val="center"/>
              <w:textAlignment w:val="center"/>
              <w:rPr>
                <w:rFonts w:hint="eastAsia" w:ascii="宋体" w:hAnsi="宋体" w:eastAsia="宋体" w:cs="宋体"/>
                <w:sz w:val="22"/>
              </w:rPr>
            </w:pPr>
            <w:r>
              <w:rPr>
                <w:rFonts w:hint="eastAsia" w:ascii="宋体" w:hAnsi="宋体" w:eastAsia="宋体" w:cs="宋体"/>
                <w:sz w:val="22"/>
                <w:szCs w:val="22"/>
              </w:rPr>
              <w:t>7</w:t>
            </w:r>
          </w:p>
        </w:tc>
        <w:tc>
          <w:tcPr>
            <w:tcW w:w="2268" w:type="dxa"/>
            <w:tcBorders>
              <w:top w:val="single" w:color="auto" w:sz="4" w:space="0"/>
              <w:left w:val="single" w:color="auto" w:sz="4" w:space="0"/>
              <w:bottom w:val="single" w:color="auto" w:sz="4" w:space="0"/>
              <w:right w:val="single" w:color="auto" w:sz="4" w:space="0"/>
            </w:tcBorders>
            <w:vAlign w:val="center"/>
          </w:tcPr>
          <w:p w14:paraId="65AF56FE">
            <w:pPr>
              <w:widowControl/>
              <w:spacing w:line="360" w:lineRule="auto"/>
              <w:jc w:val="center"/>
              <w:textAlignment w:val="center"/>
              <w:rPr>
                <w:rFonts w:hint="eastAsia" w:ascii="宋体" w:hAnsi="宋体" w:eastAsia="宋体" w:cs="宋体"/>
                <w:sz w:val="22"/>
              </w:rPr>
            </w:pPr>
          </w:p>
        </w:tc>
        <w:tc>
          <w:tcPr>
            <w:tcW w:w="2247" w:type="dxa"/>
            <w:tcBorders>
              <w:top w:val="single" w:color="auto" w:sz="4" w:space="0"/>
              <w:left w:val="single" w:color="auto" w:sz="4" w:space="0"/>
              <w:bottom w:val="single" w:color="auto" w:sz="4" w:space="0"/>
              <w:right w:val="single" w:color="auto" w:sz="4" w:space="0"/>
            </w:tcBorders>
            <w:vAlign w:val="center"/>
          </w:tcPr>
          <w:p w14:paraId="521C47C8">
            <w:pPr>
              <w:widowControl/>
              <w:spacing w:line="360" w:lineRule="auto"/>
              <w:jc w:val="left"/>
              <w:textAlignment w:val="center"/>
              <w:rPr>
                <w:rFonts w:hint="eastAsia" w:ascii="宋体" w:hAnsi="宋体" w:eastAsia="宋体" w:cs="宋体"/>
                <w:sz w:val="22"/>
              </w:rPr>
            </w:pPr>
          </w:p>
        </w:tc>
        <w:tc>
          <w:tcPr>
            <w:tcW w:w="1867" w:type="dxa"/>
            <w:tcBorders>
              <w:top w:val="single" w:color="auto" w:sz="4" w:space="0"/>
              <w:left w:val="single" w:color="auto" w:sz="4" w:space="0"/>
              <w:bottom w:val="single" w:color="auto" w:sz="4" w:space="0"/>
              <w:right w:val="single" w:color="auto" w:sz="4" w:space="0"/>
            </w:tcBorders>
            <w:vAlign w:val="center"/>
          </w:tcPr>
          <w:p w14:paraId="6B442380">
            <w:pPr>
              <w:widowControl/>
              <w:spacing w:line="360" w:lineRule="auto"/>
              <w:jc w:val="left"/>
              <w:textAlignment w:val="center"/>
              <w:rPr>
                <w:rFonts w:hint="eastAsia" w:ascii="宋体" w:hAnsi="宋体" w:eastAsia="宋体" w:cs="宋体"/>
                <w:sz w:val="22"/>
              </w:rPr>
            </w:pPr>
          </w:p>
        </w:tc>
        <w:tc>
          <w:tcPr>
            <w:tcW w:w="2678" w:type="dxa"/>
            <w:tcBorders>
              <w:top w:val="single" w:color="auto" w:sz="4" w:space="0"/>
              <w:left w:val="single" w:color="auto" w:sz="4" w:space="0"/>
              <w:bottom w:val="single" w:color="auto" w:sz="4" w:space="0"/>
            </w:tcBorders>
            <w:vAlign w:val="center"/>
          </w:tcPr>
          <w:p w14:paraId="5181A11A">
            <w:pPr>
              <w:widowControl/>
              <w:spacing w:line="360" w:lineRule="auto"/>
              <w:jc w:val="left"/>
              <w:textAlignment w:val="center"/>
              <w:rPr>
                <w:rFonts w:hint="eastAsia" w:ascii="宋体" w:hAnsi="宋体" w:eastAsia="宋体" w:cs="宋体"/>
                <w:sz w:val="22"/>
              </w:rPr>
            </w:pPr>
          </w:p>
        </w:tc>
      </w:tr>
      <w:tr w14:paraId="711F67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534" w:type="dxa"/>
            <w:tcBorders>
              <w:top w:val="single" w:color="auto" w:sz="4" w:space="0"/>
              <w:bottom w:val="single" w:color="auto" w:sz="4" w:space="0"/>
              <w:right w:val="single" w:color="auto" w:sz="4" w:space="0"/>
            </w:tcBorders>
            <w:vAlign w:val="center"/>
          </w:tcPr>
          <w:p w14:paraId="7844DD51">
            <w:pPr>
              <w:widowControl/>
              <w:spacing w:line="360" w:lineRule="auto"/>
              <w:jc w:val="center"/>
              <w:textAlignment w:val="center"/>
              <w:rPr>
                <w:rFonts w:hint="eastAsia" w:ascii="宋体" w:hAnsi="宋体" w:eastAsia="宋体" w:cs="宋体"/>
                <w:sz w:val="22"/>
              </w:rPr>
            </w:pPr>
            <w:r>
              <w:rPr>
                <w:rFonts w:hint="eastAsia" w:ascii="宋体" w:hAnsi="宋体" w:eastAsia="宋体" w:cs="宋体"/>
                <w:sz w:val="22"/>
                <w:szCs w:val="22"/>
              </w:rPr>
              <w:t>8</w:t>
            </w:r>
          </w:p>
        </w:tc>
        <w:tc>
          <w:tcPr>
            <w:tcW w:w="2268" w:type="dxa"/>
            <w:tcBorders>
              <w:top w:val="single" w:color="auto" w:sz="4" w:space="0"/>
              <w:left w:val="single" w:color="auto" w:sz="4" w:space="0"/>
              <w:bottom w:val="single" w:color="auto" w:sz="4" w:space="0"/>
              <w:right w:val="single" w:color="auto" w:sz="4" w:space="0"/>
            </w:tcBorders>
            <w:vAlign w:val="center"/>
          </w:tcPr>
          <w:p w14:paraId="08200689">
            <w:pPr>
              <w:widowControl/>
              <w:spacing w:line="360" w:lineRule="auto"/>
              <w:jc w:val="center"/>
              <w:textAlignment w:val="center"/>
              <w:rPr>
                <w:rFonts w:hint="eastAsia" w:ascii="宋体" w:hAnsi="宋体" w:eastAsia="宋体" w:cs="宋体"/>
                <w:sz w:val="22"/>
              </w:rPr>
            </w:pPr>
            <w:r>
              <w:rPr>
                <w:rFonts w:hint="eastAsia" w:ascii="宋体" w:hAnsi="宋体" w:eastAsia="宋体" w:cs="宋体"/>
                <w:sz w:val="22"/>
                <w:szCs w:val="22"/>
              </w:rPr>
              <w:t>（本表可根据</w:t>
            </w:r>
          </w:p>
          <w:p w14:paraId="5D4AC50B">
            <w:pPr>
              <w:widowControl/>
              <w:spacing w:line="360" w:lineRule="auto"/>
              <w:jc w:val="center"/>
              <w:textAlignment w:val="center"/>
              <w:rPr>
                <w:rFonts w:hint="eastAsia" w:ascii="宋体" w:hAnsi="宋体" w:eastAsia="宋体" w:cs="宋体"/>
                <w:sz w:val="22"/>
              </w:rPr>
            </w:pPr>
            <w:r>
              <w:rPr>
                <w:rFonts w:hint="eastAsia" w:ascii="宋体" w:hAnsi="宋体" w:eastAsia="宋体" w:cs="宋体"/>
                <w:sz w:val="22"/>
                <w:szCs w:val="22"/>
              </w:rPr>
              <w:t>需要自行添加行）</w:t>
            </w:r>
          </w:p>
        </w:tc>
        <w:tc>
          <w:tcPr>
            <w:tcW w:w="2247" w:type="dxa"/>
            <w:tcBorders>
              <w:top w:val="single" w:color="auto" w:sz="4" w:space="0"/>
              <w:left w:val="single" w:color="auto" w:sz="4" w:space="0"/>
              <w:bottom w:val="single" w:color="auto" w:sz="4" w:space="0"/>
              <w:right w:val="single" w:color="auto" w:sz="4" w:space="0"/>
            </w:tcBorders>
            <w:vAlign w:val="center"/>
          </w:tcPr>
          <w:p w14:paraId="68B49FA6">
            <w:pPr>
              <w:widowControl/>
              <w:spacing w:line="360" w:lineRule="auto"/>
              <w:jc w:val="left"/>
              <w:textAlignment w:val="center"/>
              <w:rPr>
                <w:rFonts w:hint="eastAsia" w:ascii="宋体" w:hAnsi="宋体" w:eastAsia="宋体" w:cs="宋体"/>
                <w:sz w:val="22"/>
              </w:rPr>
            </w:pPr>
          </w:p>
        </w:tc>
        <w:tc>
          <w:tcPr>
            <w:tcW w:w="1867" w:type="dxa"/>
            <w:tcBorders>
              <w:top w:val="single" w:color="auto" w:sz="4" w:space="0"/>
              <w:left w:val="single" w:color="auto" w:sz="4" w:space="0"/>
              <w:bottom w:val="single" w:color="auto" w:sz="4" w:space="0"/>
              <w:right w:val="single" w:color="auto" w:sz="4" w:space="0"/>
            </w:tcBorders>
            <w:vAlign w:val="center"/>
          </w:tcPr>
          <w:p w14:paraId="5BD0A93E">
            <w:pPr>
              <w:widowControl/>
              <w:spacing w:line="360" w:lineRule="auto"/>
              <w:jc w:val="left"/>
              <w:textAlignment w:val="center"/>
              <w:rPr>
                <w:rFonts w:hint="eastAsia" w:ascii="宋体" w:hAnsi="宋体" w:eastAsia="宋体" w:cs="宋体"/>
                <w:sz w:val="22"/>
              </w:rPr>
            </w:pPr>
          </w:p>
        </w:tc>
        <w:tc>
          <w:tcPr>
            <w:tcW w:w="2678" w:type="dxa"/>
            <w:tcBorders>
              <w:top w:val="single" w:color="auto" w:sz="4" w:space="0"/>
              <w:left w:val="single" w:color="auto" w:sz="4" w:space="0"/>
              <w:bottom w:val="single" w:color="auto" w:sz="4" w:space="0"/>
            </w:tcBorders>
            <w:vAlign w:val="center"/>
          </w:tcPr>
          <w:p w14:paraId="2510D630">
            <w:pPr>
              <w:widowControl/>
              <w:spacing w:line="360" w:lineRule="auto"/>
              <w:jc w:val="left"/>
              <w:textAlignment w:val="center"/>
              <w:rPr>
                <w:rFonts w:hint="eastAsia" w:ascii="宋体" w:hAnsi="宋体" w:eastAsia="宋体" w:cs="宋体"/>
                <w:sz w:val="22"/>
              </w:rPr>
            </w:pPr>
          </w:p>
        </w:tc>
      </w:tr>
    </w:tbl>
    <w:p w14:paraId="3100BC5F">
      <w:pPr>
        <w:tabs>
          <w:tab w:val="left" w:pos="142"/>
        </w:tabs>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供应商名称（加盖公章）：</w:t>
      </w:r>
    </w:p>
    <w:p w14:paraId="2D971D11">
      <w:pPr>
        <w:tabs>
          <w:tab w:val="left" w:pos="142"/>
        </w:tabs>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法定代表人（授权代表）签章：</w:t>
      </w:r>
    </w:p>
    <w:p w14:paraId="02C113B4">
      <w:pPr>
        <w:tabs>
          <w:tab w:val="left" w:pos="142"/>
        </w:tabs>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日期：</w:t>
      </w:r>
    </w:p>
    <w:p w14:paraId="0E5E8098">
      <w:pPr>
        <w:spacing w:line="360" w:lineRule="auto"/>
        <w:rPr>
          <w:rFonts w:hint="eastAsia" w:ascii="宋体" w:hAnsi="宋体" w:eastAsia="宋体" w:cs="宋体"/>
          <w:sz w:val="24"/>
        </w:rPr>
      </w:pPr>
    </w:p>
    <w:p w14:paraId="62BFF2FE">
      <w:pPr>
        <w:spacing w:line="360" w:lineRule="auto"/>
        <w:rPr>
          <w:rFonts w:hint="eastAsia" w:ascii="宋体" w:hAnsi="宋体" w:eastAsia="宋体" w:cs="宋体"/>
          <w:sz w:val="24"/>
        </w:rPr>
      </w:pPr>
      <w:r>
        <w:rPr>
          <w:rFonts w:hint="eastAsia" w:ascii="宋体" w:hAnsi="宋体" w:eastAsia="宋体" w:cs="宋体"/>
          <w:sz w:val="24"/>
        </w:rPr>
        <w:t>填写说明：</w:t>
      </w:r>
    </w:p>
    <w:p w14:paraId="4922EF1E">
      <w:pPr>
        <w:spacing w:line="360" w:lineRule="auto"/>
        <w:ind w:firstLine="480" w:firstLineChars="200"/>
        <w:rPr>
          <w:rFonts w:hint="eastAsia" w:ascii="宋体" w:hAnsi="宋体" w:eastAsia="宋体" w:cs="宋体"/>
          <w:sz w:val="24"/>
        </w:rPr>
      </w:pPr>
      <w:bookmarkStart w:id="84" w:name="OLE_LINK2"/>
      <w:bookmarkStart w:id="85" w:name="OLE_LINK3"/>
      <w:r>
        <w:rPr>
          <w:rFonts w:hint="eastAsia" w:ascii="宋体" w:hAnsi="宋体" w:eastAsia="宋体" w:cs="宋体"/>
          <w:sz w:val="24"/>
        </w:rPr>
        <w:fldChar w:fldCharType="begin"/>
      </w:r>
      <w:r>
        <w:rPr>
          <w:rFonts w:hint="eastAsia" w:ascii="宋体" w:hAnsi="宋体" w:eastAsia="宋体" w:cs="宋体"/>
          <w:sz w:val="24"/>
        </w:rPr>
        <w:instrText xml:space="preserve">= 1 \* GB3</w:instrText>
      </w:r>
      <w:r>
        <w:rPr>
          <w:rFonts w:hint="eastAsia" w:ascii="宋体" w:hAnsi="宋体" w:eastAsia="宋体" w:cs="宋体"/>
          <w:sz w:val="24"/>
        </w:rPr>
        <w:fldChar w:fldCharType="separate"/>
      </w:r>
      <w:r>
        <w:rPr>
          <w:rFonts w:hint="eastAsia" w:ascii="宋体" w:hAnsi="宋体" w:eastAsia="宋体" w:cs="宋体"/>
          <w:sz w:val="24"/>
        </w:rPr>
        <w:t>①</w:t>
      </w:r>
      <w:r>
        <w:rPr>
          <w:rFonts w:hint="eastAsia" w:ascii="宋体" w:hAnsi="宋体" w:eastAsia="宋体" w:cs="宋体"/>
          <w:sz w:val="24"/>
        </w:rPr>
        <w:fldChar w:fldCharType="end"/>
      </w:r>
      <w:r>
        <w:rPr>
          <w:rFonts w:hint="eastAsia" w:ascii="宋体" w:hAnsi="宋体" w:eastAsia="宋体" w:cs="宋体"/>
          <w:sz w:val="24"/>
        </w:rPr>
        <w:t>此表为表样，行数可自行添加，但表式不变。</w:t>
      </w:r>
    </w:p>
    <w:p w14:paraId="60D239F7">
      <w:pPr>
        <w:spacing w:line="360" w:lineRule="auto"/>
        <w:ind w:firstLine="480" w:firstLineChars="200"/>
        <w:rPr>
          <w:rFonts w:hint="eastAsia" w:ascii="宋体" w:hAnsi="宋体" w:eastAsia="宋体" w:cs="宋体"/>
          <w:sz w:val="24"/>
        </w:rPr>
      </w:pPr>
      <w:r>
        <w:rPr>
          <w:rFonts w:hint="eastAsia" w:ascii="宋体" w:hAnsi="宋体" w:eastAsia="宋体" w:cs="宋体"/>
          <w:sz w:val="24"/>
        </w:rPr>
        <w:t>②是否偏离用符号“+、-"分别表示正偏离、负偏离。</w:t>
      </w:r>
    </w:p>
    <w:p w14:paraId="35403B6B">
      <w:pPr>
        <w:spacing w:line="360" w:lineRule="auto"/>
        <w:ind w:firstLine="480" w:firstLineChars="200"/>
        <w:rPr>
          <w:rFonts w:hint="eastAsia" w:ascii="宋体" w:hAnsi="宋体" w:eastAsia="宋体" w:cs="宋体"/>
          <w:sz w:val="24"/>
        </w:rPr>
      </w:pPr>
      <w:r>
        <w:rPr>
          <w:rFonts w:hint="eastAsia" w:ascii="宋体" w:hAnsi="宋体" w:eastAsia="宋体" w:cs="宋体"/>
          <w:sz w:val="24"/>
        </w:rPr>
        <w:t>③供应商必须仔细阅读本采购文件中所有商务要求，并列入上表。</w:t>
      </w:r>
    </w:p>
    <w:p w14:paraId="548A7344">
      <w:pPr>
        <w:spacing w:line="360" w:lineRule="auto"/>
        <w:ind w:firstLine="480" w:firstLineChars="200"/>
        <w:rPr>
          <w:rFonts w:hint="eastAsia" w:ascii="宋体" w:hAnsi="宋体" w:eastAsia="宋体" w:cs="宋体"/>
          <w:sz w:val="24"/>
        </w:rPr>
      </w:pPr>
      <w:r>
        <w:rPr>
          <w:rFonts w:hint="eastAsia" w:ascii="宋体" w:hAnsi="宋体" w:eastAsia="宋体" w:cs="宋体"/>
          <w:sz w:val="24"/>
        </w:rPr>
        <w:t>④若响应文件中出现与此表表述不一致的，以此表为准</w:t>
      </w:r>
      <w:bookmarkEnd w:id="84"/>
      <w:bookmarkEnd w:id="85"/>
      <w:r>
        <w:rPr>
          <w:rFonts w:hint="eastAsia" w:ascii="宋体" w:hAnsi="宋体" w:eastAsia="宋体" w:cs="宋体"/>
          <w:sz w:val="24"/>
        </w:rPr>
        <w:t>。</w:t>
      </w:r>
    </w:p>
    <w:p w14:paraId="005F1FBD">
      <w:pPr>
        <w:pStyle w:val="36"/>
        <w:pageBreakBefore/>
        <w:widowControl w:val="0"/>
        <w:numPr>
          <w:ilvl w:val="0"/>
          <w:numId w:val="0"/>
        </w:numPr>
        <w:spacing w:line="360" w:lineRule="auto"/>
        <w:jc w:val="center"/>
        <w:outlineLvl w:val="9"/>
        <w:rPr>
          <w:rFonts w:hint="eastAsia" w:ascii="宋体" w:hAnsi="宋体" w:eastAsia="宋体" w:cs="宋体"/>
          <w:color w:val="000000"/>
        </w:rPr>
      </w:pPr>
      <w:bookmarkStart w:id="86" w:name="_Toc23059"/>
      <w:bookmarkStart w:id="87" w:name="_Toc14719"/>
      <w:r>
        <w:rPr>
          <w:rFonts w:hint="eastAsia" w:ascii="宋体" w:hAnsi="宋体" w:eastAsia="宋体" w:cs="宋体"/>
          <w:color w:val="000000"/>
        </w:rPr>
        <w:t>五、施工组织设计方案、售后服务方案</w:t>
      </w:r>
      <w:bookmarkEnd w:id="86"/>
      <w:bookmarkEnd w:id="87"/>
    </w:p>
    <w:p w14:paraId="71241DFA">
      <w:pPr>
        <w:pStyle w:val="36"/>
        <w:numPr>
          <w:ilvl w:val="0"/>
          <w:numId w:val="0"/>
        </w:numPr>
        <w:spacing w:line="360" w:lineRule="auto"/>
        <w:jc w:val="center"/>
        <w:outlineLvl w:val="9"/>
        <w:rPr>
          <w:rFonts w:hint="eastAsia" w:ascii="宋体" w:hAnsi="宋体" w:eastAsia="宋体" w:cs="宋体"/>
          <w:color w:val="000000"/>
        </w:rPr>
      </w:pPr>
      <w:bookmarkStart w:id="88" w:name="_Toc1777"/>
      <w:bookmarkStart w:id="89" w:name="_Toc31011"/>
      <w:r>
        <w:rPr>
          <w:rFonts w:hint="eastAsia" w:ascii="宋体" w:hAnsi="宋体" w:eastAsia="宋体" w:cs="宋体"/>
          <w:color w:val="000000"/>
        </w:rPr>
        <w:t>六、技术人员团队</w:t>
      </w:r>
      <w:bookmarkEnd w:id="88"/>
      <w:bookmarkEnd w:id="89"/>
    </w:p>
    <w:tbl>
      <w:tblPr>
        <w:tblStyle w:val="25"/>
        <w:tblW w:w="9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3"/>
        <w:gridCol w:w="1406"/>
        <w:gridCol w:w="2194"/>
        <w:gridCol w:w="1200"/>
        <w:gridCol w:w="3503"/>
      </w:tblGrid>
      <w:tr w14:paraId="7ED63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jc w:val="center"/>
        </w:trPr>
        <w:tc>
          <w:tcPr>
            <w:tcW w:w="1163" w:type="dxa"/>
            <w:vAlign w:val="center"/>
          </w:tcPr>
          <w:p w14:paraId="6896D0AA">
            <w:pPr>
              <w:spacing w:line="360" w:lineRule="auto"/>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序号</w:t>
            </w:r>
          </w:p>
        </w:tc>
        <w:tc>
          <w:tcPr>
            <w:tcW w:w="1406" w:type="dxa"/>
            <w:vAlign w:val="center"/>
          </w:tcPr>
          <w:p w14:paraId="245D8659">
            <w:pPr>
              <w:spacing w:line="360" w:lineRule="auto"/>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姓名</w:t>
            </w:r>
          </w:p>
        </w:tc>
        <w:tc>
          <w:tcPr>
            <w:tcW w:w="2194" w:type="dxa"/>
            <w:vAlign w:val="center"/>
          </w:tcPr>
          <w:p w14:paraId="26865A5B">
            <w:pPr>
              <w:spacing w:line="360" w:lineRule="auto"/>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在本项目中担任的职务</w:t>
            </w:r>
          </w:p>
        </w:tc>
        <w:tc>
          <w:tcPr>
            <w:tcW w:w="1200" w:type="dxa"/>
            <w:vAlign w:val="center"/>
          </w:tcPr>
          <w:p w14:paraId="2D08BF09">
            <w:pPr>
              <w:spacing w:line="360" w:lineRule="auto"/>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职称</w:t>
            </w:r>
          </w:p>
        </w:tc>
        <w:tc>
          <w:tcPr>
            <w:tcW w:w="3503" w:type="dxa"/>
            <w:vAlign w:val="center"/>
          </w:tcPr>
          <w:p w14:paraId="1C41C9DB">
            <w:pPr>
              <w:spacing w:line="360" w:lineRule="auto"/>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身份证号码</w:t>
            </w:r>
          </w:p>
        </w:tc>
      </w:tr>
      <w:tr w14:paraId="4E4BC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1163" w:type="dxa"/>
            <w:vAlign w:val="center"/>
          </w:tcPr>
          <w:p w14:paraId="64D7D093">
            <w:pPr>
              <w:spacing w:line="360" w:lineRule="auto"/>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1</w:t>
            </w:r>
          </w:p>
        </w:tc>
        <w:tc>
          <w:tcPr>
            <w:tcW w:w="1406" w:type="dxa"/>
            <w:vAlign w:val="center"/>
          </w:tcPr>
          <w:p w14:paraId="1D7C5DA2">
            <w:pPr>
              <w:spacing w:line="360" w:lineRule="auto"/>
              <w:rPr>
                <w:rFonts w:hint="eastAsia" w:ascii="宋体" w:hAnsi="宋体" w:eastAsia="宋体" w:cs="宋体"/>
                <w:color w:val="000000"/>
                <w:sz w:val="24"/>
                <w:szCs w:val="24"/>
                <w:lang w:val="zh-CN"/>
              </w:rPr>
            </w:pPr>
          </w:p>
        </w:tc>
        <w:tc>
          <w:tcPr>
            <w:tcW w:w="2194" w:type="dxa"/>
            <w:vAlign w:val="center"/>
          </w:tcPr>
          <w:p w14:paraId="29BBBCAF">
            <w:pPr>
              <w:spacing w:line="360" w:lineRule="auto"/>
              <w:rPr>
                <w:rFonts w:hint="eastAsia" w:ascii="宋体" w:hAnsi="宋体" w:eastAsia="宋体" w:cs="宋体"/>
                <w:color w:val="000000"/>
                <w:sz w:val="24"/>
                <w:szCs w:val="24"/>
                <w:lang w:val="zh-CN"/>
              </w:rPr>
            </w:pPr>
          </w:p>
        </w:tc>
        <w:tc>
          <w:tcPr>
            <w:tcW w:w="1200" w:type="dxa"/>
            <w:vAlign w:val="center"/>
          </w:tcPr>
          <w:p w14:paraId="2F91F009">
            <w:pPr>
              <w:spacing w:line="360" w:lineRule="auto"/>
              <w:rPr>
                <w:rFonts w:hint="eastAsia" w:ascii="宋体" w:hAnsi="宋体" w:eastAsia="宋体" w:cs="宋体"/>
                <w:color w:val="000000"/>
                <w:sz w:val="24"/>
                <w:szCs w:val="24"/>
                <w:lang w:val="zh-CN"/>
              </w:rPr>
            </w:pPr>
          </w:p>
        </w:tc>
        <w:tc>
          <w:tcPr>
            <w:tcW w:w="3503" w:type="dxa"/>
            <w:vAlign w:val="center"/>
          </w:tcPr>
          <w:p w14:paraId="5D621A76">
            <w:pPr>
              <w:spacing w:line="360" w:lineRule="auto"/>
              <w:rPr>
                <w:rFonts w:hint="eastAsia" w:ascii="宋体" w:hAnsi="宋体" w:eastAsia="宋体" w:cs="宋体"/>
                <w:color w:val="000000"/>
                <w:sz w:val="24"/>
                <w:szCs w:val="24"/>
                <w:lang w:val="zh-CN"/>
              </w:rPr>
            </w:pPr>
          </w:p>
        </w:tc>
      </w:tr>
      <w:tr w14:paraId="388A6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1163" w:type="dxa"/>
            <w:vAlign w:val="center"/>
          </w:tcPr>
          <w:p w14:paraId="31FC6020">
            <w:pPr>
              <w:spacing w:line="360" w:lineRule="auto"/>
              <w:jc w:val="center"/>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2</w:t>
            </w:r>
          </w:p>
        </w:tc>
        <w:tc>
          <w:tcPr>
            <w:tcW w:w="1406" w:type="dxa"/>
            <w:vAlign w:val="center"/>
          </w:tcPr>
          <w:p w14:paraId="43C4C2C2">
            <w:pPr>
              <w:spacing w:line="360" w:lineRule="auto"/>
              <w:rPr>
                <w:rFonts w:hint="eastAsia" w:ascii="宋体" w:hAnsi="宋体" w:eastAsia="宋体" w:cs="宋体"/>
                <w:color w:val="000000"/>
                <w:sz w:val="24"/>
                <w:szCs w:val="24"/>
                <w:lang w:val="zh-CN"/>
              </w:rPr>
            </w:pPr>
          </w:p>
        </w:tc>
        <w:tc>
          <w:tcPr>
            <w:tcW w:w="2194" w:type="dxa"/>
            <w:vAlign w:val="center"/>
          </w:tcPr>
          <w:p w14:paraId="1E312830">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w:t>
            </w:r>
          </w:p>
        </w:tc>
        <w:tc>
          <w:tcPr>
            <w:tcW w:w="1200" w:type="dxa"/>
            <w:vAlign w:val="center"/>
          </w:tcPr>
          <w:p w14:paraId="71463ED1">
            <w:pPr>
              <w:spacing w:line="360" w:lineRule="auto"/>
              <w:rPr>
                <w:rFonts w:hint="eastAsia" w:ascii="宋体" w:hAnsi="宋体" w:eastAsia="宋体" w:cs="宋体"/>
                <w:color w:val="000000"/>
                <w:sz w:val="24"/>
                <w:szCs w:val="24"/>
                <w:lang w:val="zh-CN"/>
              </w:rPr>
            </w:pPr>
          </w:p>
        </w:tc>
        <w:tc>
          <w:tcPr>
            <w:tcW w:w="3503" w:type="dxa"/>
            <w:vAlign w:val="center"/>
          </w:tcPr>
          <w:p w14:paraId="26E45853">
            <w:pPr>
              <w:spacing w:line="360" w:lineRule="auto"/>
              <w:rPr>
                <w:rFonts w:hint="eastAsia" w:ascii="宋体" w:hAnsi="宋体" w:eastAsia="宋体" w:cs="宋体"/>
                <w:color w:val="000000"/>
                <w:sz w:val="24"/>
                <w:szCs w:val="24"/>
                <w:lang w:val="zh-CN"/>
              </w:rPr>
            </w:pPr>
          </w:p>
        </w:tc>
      </w:tr>
      <w:tr w14:paraId="48A9E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1163" w:type="dxa"/>
            <w:vAlign w:val="center"/>
          </w:tcPr>
          <w:p w14:paraId="5FDB0321">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w:t>
            </w:r>
          </w:p>
        </w:tc>
        <w:tc>
          <w:tcPr>
            <w:tcW w:w="1406" w:type="dxa"/>
            <w:vAlign w:val="center"/>
          </w:tcPr>
          <w:p w14:paraId="4C7511EF">
            <w:pPr>
              <w:spacing w:line="360" w:lineRule="auto"/>
              <w:rPr>
                <w:rFonts w:hint="eastAsia" w:ascii="宋体" w:hAnsi="宋体" w:eastAsia="宋体" w:cs="宋体"/>
                <w:color w:val="000000"/>
                <w:sz w:val="24"/>
                <w:szCs w:val="24"/>
                <w:lang w:val="zh-CN"/>
              </w:rPr>
            </w:pPr>
          </w:p>
        </w:tc>
        <w:tc>
          <w:tcPr>
            <w:tcW w:w="2194" w:type="dxa"/>
            <w:vAlign w:val="center"/>
          </w:tcPr>
          <w:p w14:paraId="2A7792E8">
            <w:pPr>
              <w:spacing w:line="360" w:lineRule="auto"/>
              <w:rPr>
                <w:rFonts w:hint="eastAsia" w:ascii="宋体" w:hAnsi="宋体" w:eastAsia="宋体" w:cs="宋体"/>
                <w:color w:val="000000"/>
                <w:sz w:val="24"/>
                <w:szCs w:val="24"/>
                <w:lang w:val="zh-CN"/>
              </w:rPr>
            </w:pPr>
          </w:p>
        </w:tc>
        <w:tc>
          <w:tcPr>
            <w:tcW w:w="1200" w:type="dxa"/>
            <w:vAlign w:val="center"/>
          </w:tcPr>
          <w:p w14:paraId="357CE1C5">
            <w:pPr>
              <w:spacing w:line="360" w:lineRule="auto"/>
              <w:rPr>
                <w:rFonts w:hint="eastAsia" w:ascii="宋体" w:hAnsi="宋体" w:eastAsia="宋体" w:cs="宋体"/>
                <w:color w:val="000000"/>
                <w:sz w:val="24"/>
                <w:szCs w:val="24"/>
                <w:lang w:val="zh-CN"/>
              </w:rPr>
            </w:pPr>
          </w:p>
        </w:tc>
        <w:tc>
          <w:tcPr>
            <w:tcW w:w="3503" w:type="dxa"/>
            <w:vAlign w:val="center"/>
          </w:tcPr>
          <w:p w14:paraId="296083E9">
            <w:pPr>
              <w:spacing w:line="360" w:lineRule="auto"/>
              <w:rPr>
                <w:rFonts w:hint="eastAsia" w:ascii="宋体" w:hAnsi="宋体" w:eastAsia="宋体" w:cs="宋体"/>
                <w:color w:val="000000"/>
                <w:sz w:val="24"/>
                <w:szCs w:val="24"/>
                <w:lang w:val="zh-CN"/>
              </w:rPr>
            </w:pPr>
          </w:p>
        </w:tc>
      </w:tr>
      <w:tr w14:paraId="766AF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1163" w:type="dxa"/>
            <w:vAlign w:val="center"/>
          </w:tcPr>
          <w:p w14:paraId="03F9A71B">
            <w:pPr>
              <w:spacing w:line="360" w:lineRule="auto"/>
              <w:jc w:val="center"/>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4</w:t>
            </w:r>
          </w:p>
        </w:tc>
        <w:tc>
          <w:tcPr>
            <w:tcW w:w="1406" w:type="dxa"/>
            <w:vAlign w:val="center"/>
          </w:tcPr>
          <w:p w14:paraId="0B137C5D">
            <w:pPr>
              <w:spacing w:line="360" w:lineRule="auto"/>
              <w:rPr>
                <w:rFonts w:hint="eastAsia" w:ascii="宋体" w:hAnsi="宋体" w:eastAsia="宋体" w:cs="宋体"/>
                <w:color w:val="000000"/>
                <w:sz w:val="24"/>
                <w:szCs w:val="24"/>
                <w:lang w:val="zh-CN"/>
              </w:rPr>
            </w:pPr>
          </w:p>
        </w:tc>
        <w:tc>
          <w:tcPr>
            <w:tcW w:w="2194" w:type="dxa"/>
            <w:vAlign w:val="center"/>
          </w:tcPr>
          <w:p w14:paraId="659D759C">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w:t>
            </w:r>
          </w:p>
        </w:tc>
        <w:tc>
          <w:tcPr>
            <w:tcW w:w="1200" w:type="dxa"/>
            <w:vAlign w:val="center"/>
          </w:tcPr>
          <w:p w14:paraId="5F984C7B">
            <w:pPr>
              <w:spacing w:line="360" w:lineRule="auto"/>
              <w:rPr>
                <w:rFonts w:hint="eastAsia" w:ascii="宋体" w:hAnsi="宋体" w:eastAsia="宋体" w:cs="宋体"/>
                <w:color w:val="000000"/>
                <w:sz w:val="24"/>
                <w:szCs w:val="24"/>
                <w:lang w:val="zh-CN"/>
              </w:rPr>
            </w:pPr>
          </w:p>
        </w:tc>
        <w:tc>
          <w:tcPr>
            <w:tcW w:w="3503" w:type="dxa"/>
            <w:vAlign w:val="center"/>
          </w:tcPr>
          <w:p w14:paraId="21E370B1">
            <w:pPr>
              <w:spacing w:line="360" w:lineRule="auto"/>
              <w:rPr>
                <w:rFonts w:hint="eastAsia" w:ascii="宋体" w:hAnsi="宋体" w:eastAsia="宋体" w:cs="宋体"/>
                <w:color w:val="000000"/>
                <w:sz w:val="24"/>
                <w:szCs w:val="24"/>
                <w:lang w:val="zh-CN"/>
              </w:rPr>
            </w:pPr>
          </w:p>
        </w:tc>
      </w:tr>
      <w:tr w14:paraId="0A038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1163" w:type="dxa"/>
            <w:vAlign w:val="center"/>
          </w:tcPr>
          <w:p w14:paraId="55A5DF8C">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w:t>
            </w:r>
          </w:p>
        </w:tc>
        <w:tc>
          <w:tcPr>
            <w:tcW w:w="1406" w:type="dxa"/>
            <w:vAlign w:val="center"/>
          </w:tcPr>
          <w:p w14:paraId="09D8CD25">
            <w:pPr>
              <w:spacing w:line="360" w:lineRule="auto"/>
              <w:rPr>
                <w:rFonts w:hint="eastAsia" w:ascii="宋体" w:hAnsi="宋体" w:eastAsia="宋体" w:cs="宋体"/>
                <w:color w:val="000000"/>
                <w:sz w:val="24"/>
                <w:szCs w:val="24"/>
                <w:lang w:val="zh-CN"/>
              </w:rPr>
            </w:pPr>
          </w:p>
        </w:tc>
        <w:tc>
          <w:tcPr>
            <w:tcW w:w="2194" w:type="dxa"/>
            <w:vAlign w:val="center"/>
          </w:tcPr>
          <w:p w14:paraId="6A6E1CA4">
            <w:pPr>
              <w:spacing w:line="360" w:lineRule="auto"/>
              <w:rPr>
                <w:rFonts w:hint="eastAsia" w:ascii="宋体" w:hAnsi="宋体" w:eastAsia="宋体" w:cs="宋体"/>
                <w:color w:val="000000"/>
                <w:sz w:val="24"/>
                <w:szCs w:val="24"/>
                <w:lang w:val="zh-CN"/>
              </w:rPr>
            </w:pPr>
          </w:p>
        </w:tc>
        <w:tc>
          <w:tcPr>
            <w:tcW w:w="1200" w:type="dxa"/>
            <w:vAlign w:val="center"/>
          </w:tcPr>
          <w:p w14:paraId="51E63BC2">
            <w:pPr>
              <w:spacing w:line="360" w:lineRule="auto"/>
              <w:rPr>
                <w:rFonts w:hint="eastAsia" w:ascii="宋体" w:hAnsi="宋体" w:eastAsia="宋体" w:cs="宋体"/>
                <w:color w:val="000000"/>
                <w:sz w:val="24"/>
                <w:szCs w:val="24"/>
                <w:lang w:val="zh-CN"/>
              </w:rPr>
            </w:pPr>
          </w:p>
        </w:tc>
        <w:tc>
          <w:tcPr>
            <w:tcW w:w="3503" w:type="dxa"/>
            <w:vAlign w:val="center"/>
          </w:tcPr>
          <w:p w14:paraId="23999ED3">
            <w:pPr>
              <w:spacing w:line="360" w:lineRule="auto"/>
              <w:rPr>
                <w:rFonts w:hint="eastAsia" w:ascii="宋体" w:hAnsi="宋体" w:eastAsia="宋体" w:cs="宋体"/>
                <w:color w:val="000000"/>
                <w:sz w:val="24"/>
                <w:szCs w:val="24"/>
                <w:lang w:val="zh-CN"/>
              </w:rPr>
            </w:pPr>
          </w:p>
        </w:tc>
      </w:tr>
      <w:tr w14:paraId="25D5A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1163" w:type="dxa"/>
            <w:vAlign w:val="center"/>
          </w:tcPr>
          <w:p w14:paraId="5ACE75E4">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w:t>
            </w:r>
          </w:p>
        </w:tc>
        <w:tc>
          <w:tcPr>
            <w:tcW w:w="1406" w:type="dxa"/>
            <w:vAlign w:val="center"/>
          </w:tcPr>
          <w:p w14:paraId="710CD138">
            <w:pPr>
              <w:spacing w:line="360" w:lineRule="auto"/>
              <w:rPr>
                <w:rFonts w:hint="eastAsia" w:ascii="宋体" w:hAnsi="宋体" w:eastAsia="宋体" w:cs="宋体"/>
                <w:color w:val="000000"/>
                <w:sz w:val="28"/>
                <w:szCs w:val="28"/>
                <w:lang w:val="zh-CN"/>
              </w:rPr>
            </w:pPr>
          </w:p>
        </w:tc>
        <w:tc>
          <w:tcPr>
            <w:tcW w:w="2194" w:type="dxa"/>
            <w:vAlign w:val="center"/>
          </w:tcPr>
          <w:p w14:paraId="0AD6F46E">
            <w:pPr>
              <w:spacing w:line="360" w:lineRule="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w:t>
            </w:r>
          </w:p>
        </w:tc>
        <w:tc>
          <w:tcPr>
            <w:tcW w:w="1200" w:type="dxa"/>
            <w:vAlign w:val="center"/>
          </w:tcPr>
          <w:p w14:paraId="0894FEBD">
            <w:pPr>
              <w:spacing w:line="360" w:lineRule="auto"/>
              <w:rPr>
                <w:rFonts w:hint="eastAsia" w:ascii="宋体" w:hAnsi="宋体" w:eastAsia="宋体" w:cs="宋体"/>
                <w:color w:val="000000"/>
                <w:sz w:val="28"/>
                <w:szCs w:val="28"/>
                <w:lang w:val="zh-CN"/>
              </w:rPr>
            </w:pPr>
          </w:p>
        </w:tc>
        <w:tc>
          <w:tcPr>
            <w:tcW w:w="3503" w:type="dxa"/>
            <w:vAlign w:val="center"/>
          </w:tcPr>
          <w:p w14:paraId="07E06942">
            <w:pPr>
              <w:spacing w:line="360" w:lineRule="auto"/>
              <w:rPr>
                <w:rFonts w:hint="eastAsia" w:ascii="宋体" w:hAnsi="宋体" w:eastAsia="宋体" w:cs="宋体"/>
                <w:color w:val="000000"/>
                <w:sz w:val="28"/>
                <w:szCs w:val="28"/>
                <w:lang w:val="zh-CN"/>
              </w:rPr>
            </w:pPr>
          </w:p>
        </w:tc>
      </w:tr>
    </w:tbl>
    <w:p w14:paraId="27B5221C">
      <w:pPr>
        <w:spacing w:line="0" w:lineRule="atLeast"/>
        <w:rPr>
          <w:rFonts w:hint="eastAsia" w:ascii="宋体" w:hAnsi="宋体" w:eastAsia="宋体" w:cs="宋体"/>
          <w:color w:val="000000"/>
          <w:sz w:val="28"/>
          <w:szCs w:val="28"/>
        </w:rPr>
      </w:pPr>
    </w:p>
    <w:p w14:paraId="17C26AC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供应商全称（公章):</w:t>
      </w:r>
    </w:p>
    <w:p w14:paraId="0E06E3F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法定代表人（授权代表）签章：      </w:t>
      </w:r>
    </w:p>
    <w:p w14:paraId="3C2481C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日期：</w:t>
      </w:r>
    </w:p>
    <w:p w14:paraId="11B0AE32">
      <w:pPr>
        <w:spacing w:line="0" w:lineRule="atLeast"/>
        <w:rPr>
          <w:rFonts w:hint="eastAsia" w:ascii="宋体" w:hAnsi="宋体" w:eastAsia="宋体" w:cs="宋体"/>
        </w:rPr>
      </w:pPr>
      <w:r>
        <w:rPr>
          <w:rFonts w:hint="eastAsia" w:ascii="宋体" w:hAnsi="宋体" w:eastAsia="宋体" w:cs="宋体"/>
        </w:rPr>
        <w:br w:type="page"/>
      </w:r>
    </w:p>
    <w:p w14:paraId="39EDFCF5">
      <w:pPr>
        <w:pStyle w:val="36"/>
        <w:numPr>
          <w:ilvl w:val="0"/>
          <w:numId w:val="11"/>
        </w:numPr>
        <w:spacing w:line="360" w:lineRule="auto"/>
        <w:jc w:val="center"/>
        <w:outlineLvl w:val="9"/>
        <w:rPr>
          <w:rFonts w:hint="eastAsia" w:ascii="宋体" w:hAnsi="宋体" w:eastAsia="宋体" w:cs="宋体"/>
          <w:color w:val="000000"/>
          <w:sz w:val="32"/>
          <w:szCs w:val="32"/>
        </w:rPr>
      </w:pPr>
      <w:bookmarkStart w:id="90" w:name="_Toc32200"/>
      <w:bookmarkStart w:id="91" w:name="_Toc18089"/>
      <w:r>
        <w:rPr>
          <w:rFonts w:hint="eastAsia" w:ascii="宋体" w:hAnsi="宋体" w:eastAsia="宋体" w:cs="宋体"/>
          <w:color w:val="000000"/>
          <w:sz w:val="32"/>
          <w:szCs w:val="32"/>
        </w:rPr>
        <w:t>相关附表格式</w:t>
      </w:r>
      <w:bookmarkEnd w:id="90"/>
      <w:bookmarkEnd w:id="91"/>
    </w:p>
    <w:p w14:paraId="422E6359">
      <w:pPr>
        <w:pStyle w:val="36"/>
        <w:numPr>
          <w:ilvl w:val="0"/>
          <w:numId w:val="0"/>
        </w:numPr>
        <w:spacing w:line="360" w:lineRule="auto"/>
        <w:jc w:val="center"/>
        <w:outlineLvl w:val="9"/>
        <w:rPr>
          <w:rFonts w:hint="eastAsia" w:ascii="宋体" w:hAnsi="宋体" w:eastAsia="宋体" w:cs="宋体"/>
        </w:rPr>
      </w:pPr>
      <w:bookmarkStart w:id="92" w:name="_Toc9127"/>
      <w:bookmarkStart w:id="93" w:name="_Toc11886"/>
      <w:r>
        <w:rPr>
          <w:rFonts w:hint="eastAsia" w:ascii="宋体" w:hAnsi="宋体" w:eastAsia="宋体" w:cs="宋体"/>
        </w:rPr>
        <w:t>附 件1：法人授权委托书</w:t>
      </w:r>
      <w:bookmarkEnd w:id="92"/>
      <w:bookmarkEnd w:id="93"/>
    </w:p>
    <w:p w14:paraId="238CE3C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南京达琛鑫工程咨询有限公司：</w:t>
      </w:r>
    </w:p>
    <w:p w14:paraId="1F7B05F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本授权书宣告：</w:t>
      </w:r>
    </w:p>
    <w:p w14:paraId="41F9464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委托单位：                地    址：</w:t>
      </w:r>
    </w:p>
    <w:p w14:paraId="7780771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w:t>
      </w:r>
    </w:p>
    <w:p w14:paraId="70F1F3C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出生日期：    年   月   日</w:t>
      </w:r>
    </w:p>
    <w:p w14:paraId="4A07EEF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受托人：</w:t>
      </w:r>
    </w:p>
    <w:p w14:paraId="6BC503A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出生日期：    年   月   日</w:t>
      </w:r>
    </w:p>
    <w:p w14:paraId="738F1F3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所在单位：                职    务：</w:t>
      </w:r>
    </w:p>
    <w:p w14:paraId="24DF56A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 份 证：                联系方式: </w:t>
      </w:r>
    </w:p>
    <w:p w14:paraId="107DC4C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兹委托受托人合法地代表我单位参加南京达琛鑫工程咨询有限公司组织的（</w:t>
      </w:r>
      <w:r>
        <w:rPr>
          <w:rFonts w:hint="eastAsia" w:ascii="宋体" w:hAnsi="宋体" w:eastAsia="宋体" w:cs="宋体"/>
          <w:color w:val="000000"/>
          <w:sz w:val="24"/>
          <w:szCs w:val="24"/>
          <w:lang w:eastAsia="zh-CN"/>
        </w:rPr>
        <w:t>项目编号</w:t>
      </w:r>
      <w:r>
        <w:rPr>
          <w:rFonts w:hint="eastAsia" w:ascii="宋体" w:hAnsi="宋体" w:eastAsia="宋体" w:cs="宋体"/>
          <w:color w:val="000000"/>
          <w:sz w:val="24"/>
          <w:szCs w:val="24"/>
        </w:rPr>
        <w:t>为：</w:t>
      </w:r>
      <w:r>
        <w:rPr>
          <w:rFonts w:hint="eastAsia" w:ascii="宋体" w:hAnsi="宋体" w:cs="宋体"/>
          <w:color w:val="000000"/>
          <w:sz w:val="24"/>
          <w:szCs w:val="24"/>
          <w:lang w:eastAsia="zh-CN"/>
        </w:rPr>
        <w:t>JSZC-320000-DCXG-C2026-0002</w:t>
      </w:r>
      <w:r>
        <w:rPr>
          <w:rFonts w:hint="eastAsia" w:ascii="宋体" w:hAnsi="宋体" w:eastAsia="宋体" w:cs="宋体"/>
          <w:color w:val="000000"/>
          <w:sz w:val="24"/>
          <w:szCs w:val="24"/>
        </w:rPr>
        <w:t>）</w:t>
      </w:r>
      <w:r>
        <w:rPr>
          <w:rFonts w:hint="eastAsia" w:ascii="宋体" w:hAnsi="宋体" w:cs="宋体"/>
          <w:sz w:val="24"/>
          <w:szCs w:val="24"/>
          <w:lang w:eastAsia="zh-CN"/>
        </w:rPr>
        <w:t>2026年江苏省水产种业创新基地（扬中）维修改造工程</w:t>
      </w:r>
      <w:r>
        <w:rPr>
          <w:rFonts w:hint="eastAsia" w:ascii="宋体" w:hAnsi="宋体" w:eastAsia="宋体" w:cs="宋体"/>
          <w:color w:val="000000"/>
          <w:sz w:val="24"/>
          <w:szCs w:val="24"/>
        </w:rPr>
        <w:t>的采购活动，受托人有权在该采购活动中，以我单位的名义签署磋商函和响应文件，与采购代理机构协商、澄清、解释，质疑，签订合同书并执行一切与此有关的事项。</w:t>
      </w:r>
    </w:p>
    <w:p w14:paraId="3896009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受托人在办理上述事宜过程中以其自己的名义所签署的所有文件我均予以承认。受托人无转委托权。</w:t>
      </w:r>
    </w:p>
    <w:p w14:paraId="2BA37A4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委托期限：至上述事宜处理完毕止。</w:t>
      </w:r>
    </w:p>
    <w:p w14:paraId="7896FD29">
      <w:pPr>
        <w:spacing w:line="360" w:lineRule="auto"/>
        <w:jc w:val="left"/>
        <w:rPr>
          <w:rFonts w:hint="eastAsia" w:ascii="宋体" w:hAnsi="宋体" w:eastAsia="宋体" w:cs="宋体"/>
          <w:color w:val="000000"/>
          <w:sz w:val="24"/>
          <w:szCs w:val="24"/>
        </w:rPr>
      </w:pPr>
    </w:p>
    <w:p w14:paraId="544AEB8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委托单位   （公章）</w:t>
      </w:r>
    </w:p>
    <w:p w14:paraId="3D15B518">
      <w:pPr>
        <w:spacing w:line="360" w:lineRule="auto"/>
        <w:ind w:left="4080" w:hanging="4080" w:hangingChars="17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法定代表人（签字或盖章）</w:t>
      </w:r>
    </w:p>
    <w:p w14:paraId="16EC0CD7">
      <w:pPr>
        <w:spacing w:line="360" w:lineRule="auto"/>
        <w:ind w:left="4080" w:hanging="4080" w:hangingChars="1700"/>
        <w:jc w:val="center"/>
        <w:rPr>
          <w:rFonts w:hint="eastAsia" w:ascii="宋体" w:hAnsi="宋体" w:eastAsia="宋体" w:cs="宋体"/>
          <w:color w:val="000000"/>
          <w:sz w:val="28"/>
          <w:szCs w:val="28"/>
        </w:rPr>
      </w:pPr>
      <w:r>
        <w:rPr>
          <w:rFonts w:hint="eastAsia" w:ascii="宋体" w:hAnsi="宋体" w:eastAsia="宋体" w:cs="宋体"/>
          <w:color w:val="000000"/>
          <w:sz w:val="24"/>
          <w:szCs w:val="24"/>
        </w:rPr>
        <w:t xml:space="preserve">      年  月  日</w:t>
      </w:r>
    </w:p>
    <w:p w14:paraId="3BA6333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备注：</w:t>
      </w:r>
    </w:p>
    <w:p w14:paraId="01C0864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①供应商授权代表须在磋商截止时间前持授权书原件及授权代表身份证件办理签名报到。（磋商文件中须附授权代表及法人的身份证复印件）</w:t>
      </w:r>
    </w:p>
    <w:p w14:paraId="423AE885">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②非授权代表办理上述事宜，采购人将拒绝。</w:t>
      </w:r>
    </w:p>
    <w:p w14:paraId="16F1616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③供应商法定代表人直接参加磋商的，无须提供法人授权委托书，但须持本人身份证件及营业执照复印件办理相关手续。</w:t>
      </w:r>
    </w:p>
    <w:p w14:paraId="0B547BB3">
      <w:pPr>
        <w:spacing w:line="360" w:lineRule="auto"/>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r>
    </w:p>
    <w:p w14:paraId="6C477BD1">
      <w:pPr>
        <w:pStyle w:val="3"/>
        <w:keepNext w:val="0"/>
        <w:keepLines w:val="0"/>
        <w:pageBreakBefore/>
        <w:numPr>
          <w:ilvl w:val="1"/>
          <w:numId w:val="0"/>
        </w:numPr>
        <w:spacing w:before="0" w:after="0" w:line="360" w:lineRule="auto"/>
        <w:rPr>
          <w:rFonts w:hint="eastAsia" w:ascii="宋体" w:hAnsi="宋体" w:eastAsia="宋体" w:cs="宋体"/>
          <w:sz w:val="28"/>
          <w:szCs w:val="28"/>
        </w:rPr>
      </w:pPr>
      <w:r>
        <w:rPr>
          <w:rFonts w:hint="eastAsia" w:ascii="宋体" w:hAnsi="宋体" w:eastAsia="宋体" w:cs="宋体"/>
          <w:sz w:val="28"/>
          <w:szCs w:val="28"/>
        </w:rPr>
        <w:t>附 件2：具备履行合同所必需的设备和专业技术能力的书面声明</w:t>
      </w:r>
    </w:p>
    <w:p w14:paraId="695CA969">
      <w:pPr>
        <w:spacing w:line="360" w:lineRule="auto"/>
        <w:rPr>
          <w:rFonts w:hint="eastAsia" w:ascii="宋体" w:hAnsi="宋体" w:eastAsia="宋体" w:cs="宋体"/>
          <w:color w:val="000000"/>
          <w:sz w:val="24"/>
          <w:szCs w:val="24"/>
        </w:rPr>
      </w:pPr>
    </w:p>
    <w:p w14:paraId="17D9E9A6">
      <w:pPr>
        <w:spacing w:line="360" w:lineRule="auto"/>
        <w:ind w:firstLine="492"/>
        <w:rPr>
          <w:rFonts w:hint="eastAsia" w:ascii="宋体" w:hAnsi="宋体" w:eastAsia="宋体" w:cs="宋体"/>
          <w:color w:val="000000"/>
          <w:sz w:val="24"/>
          <w:szCs w:val="24"/>
        </w:rPr>
      </w:pPr>
      <w:r>
        <w:rPr>
          <w:rFonts w:hint="eastAsia" w:ascii="宋体" w:hAnsi="宋体" w:eastAsia="宋体" w:cs="宋体"/>
          <w:color w:val="000000"/>
          <w:sz w:val="24"/>
          <w:szCs w:val="24"/>
        </w:rPr>
        <w:t>我公司郑重声明：我公司具备履行本项采购合同所必需的设备和专业技术能力，为履行本项采购合同我公司具备如下主要设备和主要专业技术能力：</w:t>
      </w:r>
    </w:p>
    <w:p w14:paraId="54A4B1A9">
      <w:pPr>
        <w:spacing w:line="360" w:lineRule="auto"/>
        <w:ind w:firstLine="492"/>
        <w:rPr>
          <w:rFonts w:hint="eastAsia" w:ascii="宋体" w:hAnsi="宋体" w:eastAsia="宋体" w:cs="宋体"/>
          <w:color w:val="000000"/>
          <w:sz w:val="24"/>
          <w:szCs w:val="24"/>
        </w:rPr>
      </w:pPr>
      <w:r>
        <w:rPr>
          <w:rFonts w:hint="eastAsia" w:ascii="宋体" w:hAnsi="宋体" w:eastAsia="宋体" w:cs="宋体"/>
          <w:color w:val="000000"/>
          <w:sz w:val="24"/>
          <w:szCs w:val="24"/>
        </w:rPr>
        <w:t>主要设备有：  。</w:t>
      </w:r>
    </w:p>
    <w:p w14:paraId="6E4F519E">
      <w:pPr>
        <w:spacing w:line="360" w:lineRule="auto"/>
        <w:ind w:firstLine="492"/>
        <w:rPr>
          <w:rFonts w:hint="eastAsia" w:ascii="宋体" w:hAnsi="宋体" w:eastAsia="宋体" w:cs="宋体"/>
          <w:color w:val="000000"/>
          <w:sz w:val="24"/>
          <w:szCs w:val="24"/>
        </w:rPr>
      </w:pPr>
      <w:r>
        <w:rPr>
          <w:rFonts w:hint="eastAsia" w:ascii="宋体" w:hAnsi="宋体" w:eastAsia="宋体" w:cs="宋体"/>
          <w:color w:val="000000"/>
          <w:sz w:val="24"/>
          <w:szCs w:val="24"/>
        </w:rPr>
        <w:t>主要专业技术能力有：   。</w:t>
      </w:r>
    </w:p>
    <w:p w14:paraId="04B35AA5">
      <w:pPr>
        <w:spacing w:line="360" w:lineRule="auto"/>
        <w:rPr>
          <w:rFonts w:hint="eastAsia" w:ascii="宋体" w:hAnsi="宋体" w:eastAsia="宋体" w:cs="宋体"/>
          <w:color w:val="000000"/>
          <w:sz w:val="24"/>
          <w:szCs w:val="24"/>
        </w:rPr>
      </w:pPr>
    </w:p>
    <w:p w14:paraId="4A57097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供应商全称（公章）： </w:t>
      </w:r>
    </w:p>
    <w:p w14:paraId="58188565">
      <w:pPr>
        <w:spacing w:line="360" w:lineRule="auto"/>
        <w:ind w:firstLine="4560" w:firstLineChars="190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法定代表人或授权代表签字：</w:t>
      </w:r>
    </w:p>
    <w:p w14:paraId="10475E65">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                                      日期： 年 月 日</w:t>
      </w:r>
    </w:p>
    <w:p w14:paraId="028F23AF">
      <w:pPr>
        <w:pStyle w:val="39"/>
        <w:spacing w:line="360" w:lineRule="auto"/>
        <w:ind w:firstLine="482"/>
        <w:rPr>
          <w:rFonts w:hint="eastAsia" w:ascii="宋体" w:hAnsi="宋体" w:eastAsia="宋体" w:cs="宋体"/>
          <w:color w:val="000000"/>
        </w:rPr>
      </w:pPr>
      <w:r>
        <w:rPr>
          <w:rFonts w:hint="eastAsia" w:ascii="宋体" w:hAnsi="宋体" w:eastAsia="宋体" w:cs="宋体"/>
        </w:rPr>
        <w:br w:type="page"/>
      </w:r>
    </w:p>
    <w:p w14:paraId="16574519">
      <w:pPr>
        <w:pStyle w:val="3"/>
        <w:keepNext w:val="0"/>
        <w:keepLines w:val="0"/>
        <w:pageBreakBefore/>
        <w:numPr>
          <w:ilvl w:val="1"/>
          <w:numId w:val="0"/>
        </w:numPr>
        <w:spacing w:before="0" w:after="0" w:line="360" w:lineRule="auto"/>
        <w:rPr>
          <w:rFonts w:hint="eastAsia" w:ascii="宋体" w:hAnsi="宋体" w:eastAsia="宋体" w:cs="宋体"/>
          <w:sz w:val="28"/>
          <w:szCs w:val="28"/>
        </w:rPr>
      </w:pPr>
      <w:r>
        <w:rPr>
          <w:rFonts w:hint="eastAsia" w:ascii="宋体" w:hAnsi="宋体" w:eastAsia="宋体" w:cs="宋体"/>
          <w:sz w:val="28"/>
          <w:szCs w:val="28"/>
        </w:rPr>
        <w:t>附 件3：三年内无重大违纪声明</w:t>
      </w:r>
    </w:p>
    <w:p w14:paraId="682DEBA9">
      <w:pPr>
        <w:spacing w:line="360" w:lineRule="auto"/>
        <w:jc w:val="center"/>
        <w:rPr>
          <w:rFonts w:hint="eastAsia" w:ascii="宋体" w:hAnsi="宋体" w:eastAsia="宋体" w:cs="宋体"/>
          <w:color w:val="000000"/>
          <w:sz w:val="36"/>
          <w:szCs w:val="36"/>
        </w:rPr>
      </w:pPr>
      <w:r>
        <w:rPr>
          <w:rFonts w:hint="eastAsia" w:ascii="宋体" w:hAnsi="宋体" w:eastAsia="宋体" w:cs="宋体"/>
          <w:b/>
          <w:bCs/>
          <w:color w:val="000000"/>
          <w:sz w:val="36"/>
          <w:szCs w:val="36"/>
        </w:rPr>
        <w:t>声  明</w:t>
      </w:r>
    </w:p>
    <w:p w14:paraId="40EF957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我公司郑重声明：参加本次采购活动前3年内，我公司在经营活动中没有因违法经营受到刑事处罚或者责令停产停业、吊销许可证或者执照、较大数额违约金等行政处罚。若采购单位在本项目采购过程中发现我公司近三年内在经营活动中有重大违法记录，我公司将无条件地退出本项目的磋商采购，并承担因此引起的一切后果。</w:t>
      </w:r>
    </w:p>
    <w:p w14:paraId="0D99D4A8">
      <w:pPr>
        <w:spacing w:line="360" w:lineRule="auto"/>
        <w:rPr>
          <w:rFonts w:hint="eastAsia" w:ascii="宋体" w:hAnsi="宋体" w:eastAsia="宋体" w:cs="宋体"/>
          <w:color w:val="000000"/>
          <w:sz w:val="24"/>
          <w:szCs w:val="24"/>
        </w:rPr>
      </w:pPr>
    </w:p>
    <w:p w14:paraId="2C876DAC">
      <w:pPr>
        <w:spacing w:line="360" w:lineRule="auto"/>
        <w:rPr>
          <w:rFonts w:hint="eastAsia" w:ascii="宋体" w:hAnsi="宋体" w:eastAsia="宋体" w:cs="宋体"/>
          <w:color w:val="000000"/>
          <w:sz w:val="24"/>
          <w:szCs w:val="24"/>
        </w:rPr>
      </w:pPr>
    </w:p>
    <w:p w14:paraId="6B114440">
      <w:pPr>
        <w:spacing w:line="360" w:lineRule="auto"/>
        <w:rPr>
          <w:rFonts w:hint="eastAsia" w:ascii="宋体" w:hAnsi="宋体" w:eastAsia="宋体" w:cs="宋体"/>
          <w:color w:val="000000"/>
          <w:sz w:val="24"/>
          <w:szCs w:val="24"/>
        </w:rPr>
      </w:pPr>
    </w:p>
    <w:p w14:paraId="3C4F387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供应商全称（公章）： </w:t>
      </w:r>
    </w:p>
    <w:p w14:paraId="2DB32DE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法定代表人（授权代表）签章：</w:t>
      </w:r>
    </w:p>
    <w:p w14:paraId="40443706">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w:t>
      </w:r>
    </w:p>
    <w:p w14:paraId="040DE785">
      <w:pPr>
        <w:spacing w:line="360" w:lineRule="auto"/>
        <w:rPr>
          <w:rFonts w:hint="eastAsia" w:ascii="宋体" w:hAnsi="宋体" w:eastAsia="宋体" w:cs="宋体"/>
          <w:sz w:val="24"/>
          <w:szCs w:val="24"/>
        </w:rPr>
      </w:pPr>
    </w:p>
    <w:p w14:paraId="075AA7A7">
      <w:pPr>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r>
    </w:p>
    <w:p w14:paraId="427FF1A7">
      <w:pPr>
        <w:pStyle w:val="3"/>
        <w:keepNext w:val="0"/>
        <w:keepLines w:val="0"/>
        <w:pageBreakBefore/>
        <w:numPr>
          <w:ilvl w:val="1"/>
          <w:numId w:val="0"/>
        </w:numPr>
        <w:spacing w:before="0" w:after="0" w:line="360" w:lineRule="auto"/>
        <w:rPr>
          <w:rFonts w:hint="eastAsia" w:ascii="宋体" w:hAnsi="宋体" w:eastAsia="宋体" w:cs="宋体"/>
          <w:sz w:val="28"/>
          <w:szCs w:val="28"/>
        </w:rPr>
      </w:pPr>
      <w:r>
        <w:rPr>
          <w:rFonts w:hint="eastAsia" w:ascii="宋体" w:hAnsi="宋体" w:eastAsia="宋体" w:cs="宋体"/>
          <w:sz w:val="28"/>
          <w:szCs w:val="28"/>
        </w:rPr>
        <w:t>附 件4：中小企业声明函格式</w:t>
      </w:r>
    </w:p>
    <w:p w14:paraId="7B4B56B1">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中小企业声明函</w:t>
      </w:r>
    </w:p>
    <w:p w14:paraId="44B19496">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eastAsia="宋体" w:cs="宋体"/>
          <w:i/>
          <w:iCs/>
          <w:sz w:val="24"/>
          <w:szCs w:val="24"/>
          <w:u w:val="single"/>
        </w:rPr>
        <w:t>（单位名称）</w:t>
      </w:r>
      <w:r>
        <w:rPr>
          <w:rFonts w:hint="eastAsia" w:ascii="宋体" w:hAnsi="宋体" w:eastAsia="宋体" w:cs="宋体"/>
          <w:sz w:val="24"/>
          <w:szCs w:val="24"/>
        </w:rPr>
        <w:t>的</w:t>
      </w:r>
      <w:r>
        <w:rPr>
          <w:rFonts w:hint="eastAsia" w:ascii="宋体" w:hAnsi="宋体" w:eastAsia="宋体" w:cs="宋体"/>
          <w:i/>
          <w:iCs/>
          <w:sz w:val="24"/>
          <w:szCs w:val="24"/>
          <w:u w:val="single"/>
        </w:rPr>
        <w:t>（项目名称）</w:t>
      </w:r>
      <w:r>
        <w:rPr>
          <w:rFonts w:hint="eastAsia" w:ascii="宋体" w:hAnsi="宋体" w:eastAsia="宋体" w:cs="宋体"/>
          <w:sz w:val="24"/>
          <w:szCs w:val="24"/>
        </w:rPr>
        <w:t>采购活动，工程的施工单位全部为符合政策要求的中小企业（或者∶ 服务全部由符合政策要求的中小企业承接）。相关企业（含联合体中的中小企业、签订分包意向协议的中小企业）的具体情况如下∶</w:t>
      </w:r>
    </w:p>
    <w:p w14:paraId="44B9198D">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i/>
          <w:iCs/>
          <w:sz w:val="24"/>
          <w:szCs w:val="24"/>
          <w:u w:val="single"/>
        </w:rPr>
        <w:t>（标的名称）</w:t>
      </w:r>
      <w:r>
        <w:rPr>
          <w:rFonts w:hint="eastAsia" w:ascii="宋体" w:hAnsi="宋体" w:eastAsia="宋体" w:cs="宋体"/>
          <w:sz w:val="24"/>
          <w:szCs w:val="24"/>
        </w:rPr>
        <w:t>，属于</w:t>
      </w:r>
      <w:r>
        <w:rPr>
          <w:rFonts w:hint="eastAsia" w:ascii="宋体" w:hAnsi="宋体" w:eastAsia="宋体" w:cs="宋体"/>
          <w:i/>
          <w:iCs/>
          <w:sz w:val="24"/>
          <w:szCs w:val="24"/>
          <w:u w:val="single"/>
        </w:rPr>
        <w:t>（采购文件中明确的所属行业）</w:t>
      </w:r>
      <w:r>
        <w:rPr>
          <w:rFonts w:hint="eastAsia" w:ascii="宋体" w:hAnsi="宋体" w:eastAsia="宋体" w:cs="宋体"/>
          <w:sz w:val="24"/>
          <w:szCs w:val="24"/>
        </w:rPr>
        <w:t>;承建(承接)为</w:t>
      </w:r>
      <w:r>
        <w:rPr>
          <w:rFonts w:hint="eastAsia" w:ascii="宋体" w:hAnsi="宋体" w:eastAsia="宋体" w:cs="宋体"/>
          <w:i/>
          <w:iCs/>
          <w:sz w:val="24"/>
          <w:szCs w:val="24"/>
          <w:u w:val="single"/>
        </w:rPr>
        <w:t>（企业名称）</w:t>
      </w:r>
      <w:r>
        <w:rPr>
          <w:rFonts w:hint="eastAsia" w:ascii="宋体" w:hAnsi="宋体" w:eastAsia="宋体" w:cs="宋体"/>
          <w:sz w:val="24"/>
          <w:szCs w:val="24"/>
        </w:rPr>
        <w:t>，从业人员___人，营业收入为____万元，资产总额为___万元，属于</w:t>
      </w:r>
      <w:r>
        <w:rPr>
          <w:rFonts w:hint="eastAsia" w:ascii="宋体" w:hAnsi="宋体" w:eastAsia="宋体" w:cs="宋体"/>
          <w:i/>
          <w:iCs/>
          <w:sz w:val="24"/>
          <w:szCs w:val="24"/>
          <w:u w:val="single"/>
        </w:rPr>
        <w:t>（中型企业、小型企业、微型企业）</w:t>
      </w:r>
      <w:r>
        <w:rPr>
          <w:rFonts w:hint="eastAsia" w:ascii="宋体" w:hAnsi="宋体" w:eastAsia="宋体" w:cs="宋体"/>
          <w:sz w:val="24"/>
          <w:szCs w:val="24"/>
        </w:rPr>
        <w:t>;</w:t>
      </w:r>
    </w:p>
    <w:p w14:paraId="65722FD9">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i/>
          <w:iCs/>
          <w:sz w:val="24"/>
          <w:szCs w:val="24"/>
          <w:u w:val="single"/>
        </w:rPr>
        <w:t>（标的名称）</w:t>
      </w:r>
      <w:r>
        <w:rPr>
          <w:rFonts w:hint="eastAsia" w:ascii="宋体" w:hAnsi="宋体" w:eastAsia="宋体" w:cs="宋体"/>
          <w:sz w:val="24"/>
          <w:szCs w:val="24"/>
        </w:rPr>
        <w:t>，属于</w:t>
      </w:r>
      <w:r>
        <w:rPr>
          <w:rFonts w:hint="eastAsia" w:ascii="宋体" w:hAnsi="宋体" w:eastAsia="宋体" w:cs="宋体"/>
          <w:i/>
          <w:iCs/>
          <w:sz w:val="24"/>
          <w:szCs w:val="24"/>
          <w:u w:val="single"/>
        </w:rPr>
        <w:t>（采购文件中明确的所属行业）</w:t>
      </w:r>
      <w:r>
        <w:rPr>
          <w:rFonts w:hint="eastAsia" w:ascii="宋体" w:hAnsi="宋体" w:eastAsia="宋体" w:cs="宋体"/>
          <w:sz w:val="24"/>
          <w:szCs w:val="24"/>
        </w:rPr>
        <w:t>;承建(承接)为</w:t>
      </w:r>
      <w:r>
        <w:rPr>
          <w:rFonts w:hint="eastAsia" w:ascii="宋体" w:hAnsi="宋体" w:eastAsia="宋体" w:cs="宋体"/>
          <w:i/>
          <w:iCs/>
          <w:sz w:val="24"/>
          <w:szCs w:val="24"/>
          <w:u w:val="single"/>
        </w:rPr>
        <w:t>（企业名称）</w:t>
      </w:r>
      <w:r>
        <w:rPr>
          <w:rFonts w:hint="eastAsia" w:ascii="宋体" w:hAnsi="宋体" w:eastAsia="宋体" w:cs="宋体"/>
          <w:sz w:val="24"/>
          <w:szCs w:val="24"/>
        </w:rPr>
        <w:t>，从业人员____人，营业收入为___万元，资产总额为___万元，属于</w:t>
      </w:r>
      <w:r>
        <w:rPr>
          <w:rFonts w:hint="eastAsia" w:ascii="宋体" w:hAnsi="宋体" w:eastAsia="宋体" w:cs="宋体"/>
          <w:i/>
          <w:iCs/>
          <w:sz w:val="24"/>
          <w:szCs w:val="24"/>
          <w:u w:val="single"/>
        </w:rPr>
        <w:t>（中型企业、小型企业、微型企业）</w:t>
      </w:r>
      <w:r>
        <w:rPr>
          <w:rFonts w:hint="eastAsia" w:ascii="宋体" w:hAnsi="宋体" w:eastAsia="宋体" w:cs="宋体"/>
          <w:sz w:val="24"/>
          <w:szCs w:val="24"/>
        </w:rPr>
        <w:t>;</w:t>
      </w:r>
    </w:p>
    <w:p w14:paraId="13354461">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 以上企业，不属于大企业的分支机构，不存在控股股东为大企业的情形，也不存在与大企业的负责人为同一人的情形。</w:t>
      </w:r>
    </w:p>
    <w:p w14:paraId="07C009AF">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14440177">
      <w:pPr>
        <w:spacing w:line="360" w:lineRule="auto"/>
        <w:ind w:firstLine="420"/>
        <w:rPr>
          <w:rFonts w:hint="eastAsia" w:ascii="宋体" w:hAnsi="宋体" w:eastAsia="宋体" w:cs="宋体"/>
          <w:sz w:val="24"/>
          <w:szCs w:val="24"/>
        </w:rPr>
      </w:pPr>
    </w:p>
    <w:p w14:paraId="5E4006D9">
      <w:pPr>
        <w:spacing w:line="360" w:lineRule="auto"/>
        <w:ind w:firstLine="420"/>
        <w:rPr>
          <w:rFonts w:hint="eastAsia" w:ascii="宋体" w:hAnsi="宋体" w:eastAsia="宋体" w:cs="宋体"/>
          <w:sz w:val="24"/>
          <w:szCs w:val="24"/>
        </w:rPr>
      </w:pPr>
    </w:p>
    <w:p w14:paraId="380F111E">
      <w:pPr>
        <w:spacing w:line="360" w:lineRule="auto"/>
        <w:ind w:firstLine="4800" w:firstLineChars="2000"/>
        <w:rPr>
          <w:rFonts w:hint="eastAsia" w:ascii="宋体" w:hAnsi="宋体" w:eastAsia="宋体" w:cs="宋体"/>
          <w:sz w:val="24"/>
          <w:szCs w:val="24"/>
        </w:rPr>
      </w:pPr>
      <w:r>
        <w:rPr>
          <w:rFonts w:hint="eastAsia" w:ascii="宋体" w:hAnsi="宋体" w:eastAsia="宋体" w:cs="宋体"/>
          <w:sz w:val="24"/>
          <w:szCs w:val="24"/>
        </w:rPr>
        <w:t>投标供应商全称（公章）：</w:t>
      </w:r>
    </w:p>
    <w:p w14:paraId="38481C4B">
      <w:pPr>
        <w:spacing w:line="360" w:lineRule="auto"/>
        <w:ind w:firstLine="4800" w:firstLineChars="2000"/>
        <w:rPr>
          <w:rFonts w:hint="eastAsia" w:ascii="宋体" w:hAnsi="宋体" w:eastAsia="宋体" w:cs="宋体"/>
          <w:sz w:val="24"/>
          <w:szCs w:val="24"/>
        </w:rPr>
      </w:pPr>
      <w:r>
        <w:rPr>
          <w:rFonts w:hint="eastAsia" w:ascii="宋体" w:hAnsi="宋体" w:eastAsia="宋体" w:cs="宋体"/>
          <w:sz w:val="24"/>
          <w:szCs w:val="24"/>
        </w:rPr>
        <w:t>日期：</w:t>
      </w:r>
    </w:p>
    <w:p w14:paraId="67C348C2">
      <w:pPr>
        <w:spacing w:line="360" w:lineRule="auto"/>
        <w:ind w:firstLine="420"/>
        <w:rPr>
          <w:rFonts w:hint="eastAsia" w:ascii="宋体" w:hAnsi="宋体" w:eastAsia="宋体" w:cs="宋体"/>
          <w:sz w:val="24"/>
          <w:szCs w:val="24"/>
        </w:rPr>
      </w:pPr>
    </w:p>
    <w:p w14:paraId="4F90D4C5">
      <w:pPr>
        <w:rPr>
          <w:rFonts w:hint="eastAsia" w:ascii="宋体" w:hAnsi="宋体" w:eastAsia="宋体" w:cs="宋体"/>
        </w:rPr>
      </w:pPr>
      <w:r>
        <w:rPr>
          <w:rFonts w:hint="eastAsia" w:ascii="宋体" w:hAnsi="宋体" w:eastAsia="宋体" w:cs="宋体"/>
        </w:rPr>
        <w:t>备注：从业人员、营业收入、资产总额填报上一年度数据，无上一年度数据的新成立企业可不填报。</w:t>
      </w:r>
    </w:p>
    <w:p w14:paraId="35717AC1">
      <w:pPr>
        <w:spacing w:line="360" w:lineRule="auto"/>
        <w:ind w:firstLine="420"/>
        <w:rPr>
          <w:rFonts w:hint="eastAsia" w:ascii="宋体" w:hAnsi="宋体" w:eastAsia="宋体" w:cs="宋体"/>
        </w:rPr>
      </w:pPr>
    </w:p>
    <w:p w14:paraId="40399FAC">
      <w:pPr>
        <w:rPr>
          <w:rFonts w:hint="eastAsia" w:ascii="宋体" w:hAnsi="宋体" w:eastAsia="宋体" w:cs="宋体"/>
        </w:rPr>
      </w:pPr>
      <w:r>
        <w:rPr>
          <w:rFonts w:hint="eastAsia" w:ascii="宋体" w:hAnsi="宋体" w:eastAsia="宋体" w:cs="宋体"/>
        </w:rPr>
        <w:t>说明：</w:t>
      </w:r>
    </w:p>
    <w:p w14:paraId="2F0DF7E4">
      <w:pPr>
        <w:rPr>
          <w:rFonts w:hint="eastAsia" w:ascii="宋体" w:hAnsi="宋体" w:eastAsia="宋体" w:cs="宋体"/>
        </w:rPr>
      </w:pPr>
      <w:r>
        <w:rPr>
          <w:rFonts w:hint="eastAsia" w:ascii="宋体" w:hAnsi="宋体" w:eastAsia="宋体" w:cs="宋体"/>
        </w:rPr>
        <w:t>1、“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5FF4C766">
      <w:pPr>
        <w:rPr>
          <w:rFonts w:hint="eastAsia" w:ascii="宋体" w:hAnsi="宋体" w:eastAsia="宋体" w:cs="宋体"/>
        </w:rPr>
      </w:pPr>
      <w:r>
        <w:rPr>
          <w:rFonts w:hint="eastAsia" w:ascii="宋体" w:hAnsi="宋体" w:eastAsia="宋体" w:cs="宋体"/>
        </w:rPr>
        <w:t>2、供应商如不提供此声明函，将不享受相关优惠政策。</w:t>
      </w:r>
    </w:p>
    <w:p w14:paraId="35C728B6">
      <w:pPr>
        <w:spacing w:line="360" w:lineRule="auto"/>
        <w:rPr>
          <w:rFonts w:hint="eastAsia" w:ascii="宋体" w:hAnsi="宋体" w:eastAsia="宋体" w:cs="宋体"/>
          <w:sz w:val="24"/>
          <w:szCs w:val="24"/>
        </w:rPr>
      </w:pPr>
      <w:r>
        <w:rPr>
          <w:rFonts w:hint="eastAsia" w:ascii="宋体" w:hAnsi="宋体" w:eastAsia="宋体" w:cs="宋体"/>
        </w:rPr>
        <w:t>3、成交供应商为小微企业的，此声明函将随成交结果同时公示，接受社会监督。</w:t>
      </w:r>
    </w:p>
    <w:p w14:paraId="2A3348C9">
      <w:pPr>
        <w:pStyle w:val="32"/>
        <w:rPr>
          <w:rFonts w:hint="eastAsia" w:ascii="宋体" w:hAnsi="宋体" w:eastAsia="宋体" w:cs="宋体"/>
          <w:sz w:val="24"/>
        </w:rPr>
      </w:pPr>
    </w:p>
    <w:p w14:paraId="5BB7B614">
      <w:pPr>
        <w:pStyle w:val="32"/>
        <w:rPr>
          <w:rFonts w:hint="eastAsia" w:ascii="宋体" w:hAnsi="宋体" w:eastAsia="宋体" w:cs="宋体"/>
          <w:sz w:val="24"/>
        </w:rPr>
      </w:pPr>
    </w:p>
    <w:p w14:paraId="4E0E88AA">
      <w:pPr>
        <w:pStyle w:val="32"/>
        <w:rPr>
          <w:rFonts w:hint="eastAsia" w:ascii="宋体" w:hAnsi="宋体" w:eastAsia="宋体" w:cs="宋体"/>
          <w:sz w:val="24"/>
        </w:rPr>
      </w:pPr>
    </w:p>
    <w:p w14:paraId="7AD57423">
      <w:pPr>
        <w:pStyle w:val="32"/>
        <w:rPr>
          <w:rFonts w:hint="eastAsia" w:ascii="宋体" w:hAnsi="宋体" w:eastAsia="宋体" w:cs="宋体"/>
          <w:sz w:val="24"/>
        </w:rPr>
      </w:pPr>
    </w:p>
    <w:p w14:paraId="009B44BD">
      <w:pPr>
        <w:pStyle w:val="3"/>
        <w:numPr>
          <w:ilvl w:val="1"/>
          <w:numId w:val="0"/>
        </w:numPr>
        <w:spacing w:before="0" w:after="0" w:line="360" w:lineRule="auto"/>
        <w:rPr>
          <w:rFonts w:hint="eastAsia" w:ascii="宋体" w:hAnsi="宋体" w:eastAsia="宋体" w:cs="宋体"/>
          <w:spacing w:val="6"/>
          <w:sz w:val="30"/>
          <w:szCs w:val="30"/>
        </w:rPr>
      </w:pPr>
      <w:bookmarkStart w:id="94" w:name="_Toc25722"/>
      <w:bookmarkStart w:id="95" w:name="_Toc13641"/>
      <w:bookmarkStart w:id="96" w:name="_Toc11427"/>
      <w:bookmarkStart w:id="97" w:name="_Toc6655"/>
      <w:bookmarkStart w:id="98" w:name="_Toc16250"/>
      <w:bookmarkStart w:id="99" w:name="_Toc24685"/>
      <w:bookmarkStart w:id="100" w:name="_Toc11876"/>
      <w:bookmarkStart w:id="101" w:name="_Toc23306"/>
      <w:bookmarkStart w:id="102" w:name="_Toc2531"/>
      <w:bookmarkStart w:id="103" w:name="_Toc13568"/>
      <w:bookmarkStart w:id="104" w:name="_Toc11206"/>
      <w:r>
        <w:rPr>
          <w:rFonts w:hint="eastAsia" w:ascii="宋体" w:hAnsi="宋体" w:eastAsia="宋体" w:cs="宋体"/>
          <w:sz w:val="28"/>
          <w:szCs w:val="28"/>
        </w:rPr>
        <w:t>附 件5：</w:t>
      </w:r>
      <w:r>
        <w:rPr>
          <w:rFonts w:hint="eastAsia" w:ascii="宋体" w:hAnsi="宋体" w:eastAsia="宋体" w:cs="宋体"/>
          <w:sz w:val="28"/>
          <w:szCs w:val="28"/>
          <w:lang w:bidi="ar"/>
        </w:rPr>
        <w:t>残疾人福利性单位声明函</w:t>
      </w:r>
      <w:bookmarkEnd w:id="94"/>
      <w:bookmarkEnd w:id="95"/>
      <w:bookmarkEnd w:id="96"/>
      <w:bookmarkEnd w:id="97"/>
      <w:bookmarkEnd w:id="98"/>
      <w:bookmarkEnd w:id="99"/>
      <w:bookmarkEnd w:id="100"/>
      <w:bookmarkEnd w:id="101"/>
      <w:bookmarkEnd w:id="102"/>
      <w:bookmarkEnd w:id="103"/>
      <w:bookmarkEnd w:id="104"/>
    </w:p>
    <w:p w14:paraId="33A4F1B1">
      <w:pPr>
        <w:spacing w:line="588"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单位的采购文件编号为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的</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项目采购活动提供本单位制造的货物（由本单位承担工程/提供服务），或者提供其他残疾人福利性单位制造的货物（不包括使用非残疾人福利性单位注册商标的货物）。</w:t>
      </w:r>
    </w:p>
    <w:p w14:paraId="27FEE303">
      <w:pPr>
        <w:spacing w:line="588"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本单位对上述声明的真实性负责。如有虚假，将依法承担相应责任。</w:t>
      </w:r>
    </w:p>
    <w:p w14:paraId="3C4467C3">
      <w:pPr>
        <w:spacing w:line="588"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 xml:space="preserve"> </w:t>
      </w:r>
    </w:p>
    <w:p w14:paraId="3DAF99E0">
      <w:pPr>
        <w:spacing w:line="588"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bidi="ar"/>
        </w:rPr>
        <w:t>（备注：1、供应商如不提供此声明函，将不享受相关优惠政策。2、成交供应商为残疾人福利单位的，此声明函将随成交结果同时公告，接受社会监督）</w:t>
      </w:r>
    </w:p>
    <w:p w14:paraId="0717CC66">
      <w:pPr>
        <w:spacing w:line="588" w:lineRule="exact"/>
        <w:ind w:firstLine="626" w:firstLineChars="200"/>
        <w:rPr>
          <w:rFonts w:hint="eastAsia" w:ascii="宋体" w:hAnsi="宋体" w:eastAsia="宋体" w:cs="宋体"/>
          <w:b/>
          <w:bCs/>
          <w:spacing w:val="6"/>
          <w:sz w:val="30"/>
          <w:szCs w:val="30"/>
          <w:lang w:bidi="ar"/>
        </w:rPr>
      </w:pPr>
      <w:r>
        <w:rPr>
          <w:rFonts w:hint="eastAsia" w:ascii="宋体" w:hAnsi="宋体" w:eastAsia="宋体" w:cs="宋体"/>
          <w:b/>
          <w:bCs/>
          <w:spacing w:val="6"/>
          <w:sz w:val="30"/>
          <w:szCs w:val="30"/>
          <w:lang w:bidi="ar"/>
        </w:rPr>
        <w:t xml:space="preserve"> </w:t>
      </w:r>
    </w:p>
    <w:p w14:paraId="6A5E8427">
      <w:pPr>
        <w:pStyle w:val="32"/>
        <w:rPr>
          <w:rFonts w:hint="eastAsia" w:ascii="宋体" w:hAnsi="宋体" w:eastAsia="宋体" w:cs="宋体"/>
          <w:b/>
          <w:bCs/>
          <w:spacing w:val="6"/>
          <w:sz w:val="30"/>
          <w:szCs w:val="30"/>
          <w:lang w:bidi="ar"/>
        </w:rPr>
      </w:pPr>
    </w:p>
    <w:p w14:paraId="609DBE59">
      <w:pPr>
        <w:pStyle w:val="32"/>
        <w:ind w:firstLine="0"/>
        <w:rPr>
          <w:rFonts w:hint="eastAsia" w:ascii="宋体" w:hAnsi="宋体" w:eastAsia="宋体" w:cs="宋体"/>
          <w:b/>
          <w:bCs/>
          <w:spacing w:val="6"/>
          <w:sz w:val="30"/>
          <w:szCs w:val="30"/>
          <w:lang w:bidi="ar"/>
        </w:rPr>
      </w:pPr>
    </w:p>
    <w:p w14:paraId="1A4AEFFD">
      <w:pPr>
        <w:spacing w:line="588" w:lineRule="exact"/>
        <w:ind w:right="1560" w:firstLine="626" w:firstLineChars="200"/>
        <w:jc w:val="center"/>
        <w:rPr>
          <w:rFonts w:hint="eastAsia" w:ascii="宋体" w:hAnsi="宋体" w:eastAsia="宋体" w:cs="宋体"/>
          <w:sz w:val="24"/>
          <w:szCs w:val="24"/>
          <w:lang w:bidi="ar"/>
        </w:rPr>
      </w:pPr>
      <w:r>
        <w:rPr>
          <w:rFonts w:hint="eastAsia" w:ascii="宋体" w:hAnsi="宋体" w:eastAsia="宋体" w:cs="宋体"/>
          <w:b/>
          <w:bCs/>
          <w:spacing w:val="6"/>
          <w:sz w:val="30"/>
          <w:szCs w:val="30"/>
          <w:lang w:bidi="ar"/>
        </w:rPr>
        <w:t xml:space="preserve">             </w:t>
      </w:r>
      <w:r>
        <w:rPr>
          <w:rFonts w:hint="eastAsia" w:ascii="宋体" w:hAnsi="宋体" w:eastAsia="宋体" w:cs="宋体"/>
          <w:b/>
          <w:bCs/>
          <w:sz w:val="24"/>
          <w:szCs w:val="24"/>
          <w:lang w:bidi="ar"/>
        </w:rPr>
        <w:t xml:space="preserve">  </w:t>
      </w:r>
      <w:r>
        <w:rPr>
          <w:rFonts w:hint="eastAsia" w:ascii="宋体" w:hAnsi="宋体" w:eastAsia="宋体" w:cs="宋体"/>
          <w:sz w:val="24"/>
          <w:szCs w:val="24"/>
          <w:lang w:bidi="ar"/>
        </w:rPr>
        <w:t xml:space="preserve">       </w:t>
      </w:r>
      <w:r>
        <w:rPr>
          <w:rFonts w:hint="eastAsia" w:ascii="宋体" w:hAnsi="宋体" w:eastAsia="宋体" w:cs="宋体"/>
          <w:b/>
          <w:bCs/>
          <w:sz w:val="24"/>
          <w:szCs w:val="24"/>
          <w:lang w:bidi="ar"/>
        </w:rPr>
        <w:t xml:space="preserve"> </w:t>
      </w:r>
      <w:r>
        <w:rPr>
          <w:rFonts w:hint="eastAsia" w:ascii="宋体" w:hAnsi="宋体" w:eastAsia="宋体" w:cs="宋体"/>
          <w:sz w:val="24"/>
          <w:szCs w:val="24"/>
          <w:lang w:bidi="ar"/>
        </w:rPr>
        <w:t>供应商全称（加盖公章）：</w:t>
      </w:r>
    </w:p>
    <w:p w14:paraId="2266A624">
      <w:pPr>
        <w:spacing w:line="588" w:lineRule="exact"/>
        <w:ind w:right="1560" w:firstLine="480" w:firstLineChars="200"/>
        <w:jc w:val="center"/>
        <w:rPr>
          <w:rFonts w:hint="eastAsia" w:ascii="宋体" w:hAnsi="宋体" w:eastAsia="宋体" w:cs="宋体"/>
        </w:rPr>
      </w:pPr>
      <w:r>
        <w:rPr>
          <w:rFonts w:hint="eastAsia" w:ascii="宋体" w:hAnsi="宋体" w:eastAsia="宋体" w:cs="宋体"/>
          <w:sz w:val="24"/>
          <w:szCs w:val="24"/>
          <w:lang w:bidi="ar"/>
        </w:rPr>
        <w:t xml:space="preserve">             日  期：</w:t>
      </w:r>
    </w:p>
    <w:p w14:paraId="51CC62EC">
      <w:pPr>
        <w:pStyle w:val="3"/>
        <w:keepNext w:val="0"/>
        <w:keepLines w:val="0"/>
        <w:pageBreakBefore/>
        <w:numPr>
          <w:ilvl w:val="1"/>
          <w:numId w:val="0"/>
        </w:numPr>
        <w:spacing w:before="0" w:after="0" w:line="360" w:lineRule="auto"/>
        <w:rPr>
          <w:rFonts w:hint="eastAsia" w:ascii="宋体" w:hAnsi="宋体" w:eastAsia="宋体" w:cs="宋体"/>
          <w:sz w:val="28"/>
          <w:szCs w:val="28"/>
        </w:rPr>
      </w:pPr>
      <w:r>
        <w:rPr>
          <w:rFonts w:hint="eastAsia" w:ascii="宋体" w:hAnsi="宋体" w:eastAsia="宋体" w:cs="宋体"/>
          <w:sz w:val="28"/>
          <w:szCs w:val="28"/>
        </w:rPr>
        <w:t>附 件6：工程量清单</w:t>
      </w:r>
    </w:p>
    <w:p w14:paraId="1F374BE5">
      <w:pPr>
        <w:pStyle w:val="4"/>
        <w:rPr>
          <w:rFonts w:hint="eastAsia" w:ascii="宋体" w:hAnsi="宋体" w:eastAsia="宋体" w:cs="宋体"/>
          <w:sz w:val="28"/>
          <w:szCs w:val="28"/>
          <w:lang w:val="en-US" w:eastAsia="zh-CN"/>
        </w:rPr>
        <w:sectPr>
          <w:footerReference r:id="rId11" w:type="default"/>
          <w:pgSz w:w="11906" w:h="16838"/>
          <w:pgMar w:top="1440" w:right="1080" w:bottom="1440" w:left="1080" w:header="1020" w:footer="992" w:gutter="0"/>
          <w:pgNumType w:fmt="decimal"/>
          <w:cols w:space="0" w:num="1"/>
          <w:docGrid w:type="lines" w:linePitch="319" w:charSpace="0"/>
        </w:sectPr>
      </w:pPr>
      <w:r>
        <w:rPr>
          <w:rFonts w:hint="eastAsia" w:ascii="宋体" w:hAnsi="宋体" w:eastAsia="宋体" w:cs="宋体"/>
          <w:sz w:val="28"/>
          <w:szCs w:val="28"/>
          <w:lang w:val="en-US" w:eastAsia="zh-CN"/>
        </w:rPr>
        <w:t>详见附件。</w:t>
      </w:r>
    </w:p>
    <w:p w14:paraId="67994D7A">
      <w:pPr>
        <w:pStyle w:val="3"/>
        <w:keepNext w:val="0"/>
        <w:keepLines w:val="0"/>
        <w:pageBreakBefore/>
        <w:numPr>
          <w:ilvl w:val="1"/>
          <w:numId w:val="0"/>
        </w:numPr>
        <w:spacing w:before="0" w:after="0" w:line="360" w:lineRule="auto"/>
        <w:rPr>
          <w:rFonts w:hint="eastAsia" w:ascii="宋体" w:hAnsi="宋体" w:eastAsia="宋体" w:cs="宋体"/>
          <w:sz w:val="28"/>
          <w:szCs w:val="28"/>
          <w:lang w:val="en-US" w:eastAsia="zh-CN"/>
        </w:rPr>
      </w:pPr>
      <w:r>
        <w:rPr>
          <w:rFonts w:hint="eastAsia" w:ascii="宋体" w:hAnsi="宋体" w:eastAsia="宋体" w:cs="宋体"/>
          <w:sz w:val="28"/>
          <w:szCs w:val="28"/>
          <w:lang w:eastAsia="zh-CN"/>
        </w:rPr>
        <w:t>附件</w:t>
      </w:r>
      <w:r>
        <w:rPr>
          <w:rFonts w:hint="eastAsia" w:ascii="宋体" w:hAnsi="宋体" w:eastAsia="宋体" w:cs="宋体"/>
          <w:sz w:val="28"/>
          <w:szCs w:val="28"/>
          <w:lang w:val="en-US" w:eastAsia="zh-CN"/>
        </w:rPr>
        <w:t>7：施工图纸</w:t>
      </w:r>
    </w:p>
    <w:p w14:paraId="5981BCBA">
      <w:pPr>
        <w:pStyle w:val="4"/>
        <w:rPr>
          <w:rFonts w:hint="eastAsia" w:ascii="宋体" w:hAnsi="宋体" w:eastAsia="宋体" w:cs="宋体"/>
          <w:sz w:val="28"/>
          <w:szCs w:val="28"/>
          <w:lang w:val="en-US" w:eastAsia="zh-CN"/>
        </w:rPr>
      </w:pPr>
    </w:p>
    <w:p w14:paraId="0B12317E">
      <w:pPr>
        <w:pStyle w:val="4"/>
        <w:rPr>
          <w:rFonts w:hint="eastAsia" w:ascii="宋体" w:hAnsi="宋体" w:eastAsia="宋体" w:cs="宋体"/>
        </w:rPr>
      </w:pPr>
      <w:r>
        <w:rPr>
          <w:rFonts w:hint="eastAsia" w:ascii="宋体" w:hAnsi="宋体" w:eastAsia="宋体" w:cs="宋体"/>
          <w:sz w:val="28"/>
          <w:szCs w:val="28"/>
          <w:lang w:val="en-US" w:eastAsia="zh-CN"/>
        </w:rPr>
        <w:t>详见附件。</w:t>
      </w:r>
    </w:p>
    <w:sectPr>
      <w:headerReference r:id="rId12" w:type="default"/>
      <w:footerReference r:id="rId13" w:type="default"/>
      <w:pgSz w:w="11906" w:h="16838"/>
      <w:pgMar w:top="1440" w:right="856" w:bottom="1440" w:left="1140" w:header="851" w:footer="992" w:gutter="0"/>
      <w:pgNumType w:fmt="decimal"/>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幼圆">
    <w:altName w:val="宋体"/>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F3C34">
    <w:pPr>
      <w:pStyle w:val="1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0BFE3">
    <w:pPr>
      <w:pStyle w:val="1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9C54B">
    <w:pPr>
      <w:pStyle w:val="1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5358C">
    <w:pPr>
      <w:pStyle w:val="17"/>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E79C6">
    <w:pPr>
      <w:pStyle w:val="17"/>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AEE15A">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1AEE15A">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54746">
    <w:pPr>
      <w:pStyle w:val="17"/>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CA73D9">
                          <w:pPr>
                            <w:pStyle w:val="17"/>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1CA73D9">
                    <w:pPr>
                      <w:pStyle w:val="17"/>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3569F">
    <w:pPr>
      <w:pStyle w:val="17"/>
      <w:ind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EF624E">
                          <w:pPr>
                            <w:pStyle w:val="17"/>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0EF624E">
                    <w:pPr>
                      <w:pStyle w:val="17"/>
                    </w:pPr>
                    <w:r>
                      <w:fldChar w:fldCharType="begin"/>
                    </w:r>
                    <w:r>
                      <w:instrText xml:space="preserve"> PAGE  \* MERGEFORMAT </w:instrText>
                    </w:r>
                    <w:r>
                      <w:fldChar w:fldCharType="separate"/>
                    </w:r>
                    <w:r>
                      <w:t>77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14D97">
    <w:pPr>
      <w:pStyle w:val="18"/>
      <w:pBdr>
        <w:bottom w:val="single" w:color="auto" w:sz="4" w:space="1"/>
      </w:pBdr>
      <w:spacing w:line="240" w:lineRule="atLeast"/>
      <w:ind w:firstLine="0" w:firstLineChars="0"/>
      <w:rPr>
        <w:rFonts w:hint="eastAsia" w:ascii="宋体" w:hAnsi="宋体" w:cs="宋体"/>
      </w:rPr>
    </w:pPr>
    <w:r>
      <w:rPr>
        <w:rFonts w:hint="eastAsia" w:ascii="宋体" w:hAnsi="宋体" w:cs="宋体"/>
        <w:lang w:eastAsia="zh-CN"/>
      </w:rPr>
      <w:t>JSZC-320000-DCXG-C2026-0002</w:t>
    </w:r>
    <w:r>
      <w:rPr>
        <w:rFonts w:hint="eastAsia" w:ascii="宋体" w:hAnsi="宋体" w:cs="宋体"/>
      </w:rPr>
      <w:t xml:space="preserve">                                                     南京达琛鑫工程咨询有限公司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A1835">
    <w:pPr>
      <w:pStyle w:val="1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E4686">
    <w:pPr>
      <w:pStyle w:val="18"/>
      <w:pBdr>
        <w:bottom w:val="none" w:color="auto" w:sz="0" w:space="1"/>
      </w:pBdr>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DD12D">
    <w:pPr>
      <w:pStyle w:val="18"/>
      <w:pBdr>
        <w:bottom w:val="single" w:color="auto" w:sz="4" w:space="1"/>
      </w:pBdr>
      <w:spacing w:line="240" w:lineRule="atLeast"/>
      <w:ind w:firstLine="0" w:firstLineChars="0"/>
      <w:rPr>
        <w:rFonts w:hint="eastAsia" w:ascii="宋体" w:hAnsi="宋体" w:cs="宋体"/>
      </w:rPr>
    </w:pPr>
    <w:r>
      <w:rPr>
        <w:rFonts w:hint="eastAsia" w:ascii="宋体" w:hAnsi="宋体" w:cs="宋体"/>
        <w:lang w:eastAsia="zh-CN"/>
      </w:rPr>
      <w:t>JSZC-320000-DCXG-C2026-0002</w:t>
    </w:r>
    <w:r>
      <w:rPr>
        <w:rFonts w:hint="eastAsia" w:ascii="宋体" w:hAnsi="宋体" w:cs="宋体"/>
      </w:rPr>
      <w:t xml:space="preserve">                                                         南京达琛鑫工程咨询有限公司</w:t>
    </w:r>
  </w:p>
  <w:p w14:paraId="5215EAE6">
    <w:pPr>
      <w:pStyle w:val="8"/>
      <w:spacing w:line="14" w:lineRule="auto"/>
      <w:rPr>
        <w:rFonts w:hint="eastAsia"/>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9D39C4"/>
    <w:multiLevelType w:val="singleLevel"/>
    <w:tmpl w:val="A19D39C4"/>
    <w:lvl w:ilvl="0" w:tentative="0">
      <w:start w:val="2"/>
      <w:numFmt w:val="chineseCounting"/>
      <w:suff w:val="nothing"/>
      <w:lvlText w:val="%1、"/>
      <w:lvlJc w:val="left"/>
      <w:rPr>
        <w:rFonts w:hint="eastAsia"/>
      </w:rPr>
    </w:lvl>
  </w:abstractNum>
  <w:abstractNum w:abstractNumId="1">
    <w:nsid w:val="BB97C637"/>
    <w:multiLevelType w:val="singleLevel"/>
    <w:tmpl w:val="BB97C637"/>
    <w:lvl w:ilvl="0" w:tentative="0">
      <w:start w:val="7"/>
      <w:numFmt w:val="chineseCounting"/>
      <w:suff w:val="nothing"/>
      <w:lvlText w:val="%1、"/>
      <w:lvlJc w:val="left"/>
      <w:rPr>
        <w:rFonts w:hint="eastAsia"/>
      </w:rPr>
    </w:lvl>
  </w:abstractNum>
  <w:abstractNum w:abstractNumId="2">
    <w:nsid w:val="C69D27EC"/>
    <w:multiLevelType w:val="singleLevel"/>
    <w:tmpl w:val="C69D27EC"/>
    <w:lvl w:ilvl="0" w:tentative="0">
      <w:start w:val="3"/>
      <w:numFmt w:val="chineseCounting"/>
      <w:suff w:val="nothing"/>
      <w:lvlText w:val="（%1）"/>
      <w:lvlJc w:val="left"/>
      <w:rPr>
        <w:rFonts w:hint="eastAsia"/>
      </w:rPr>
    </w:lvl>
  </w:abstractNum>
  <w:abstractNum w:abstractNumId="3">
    <w:nsid w:val="00000001"/>
    <w:multiLevelType w:val="multilevel"/>
    <w:tmpl w:val="00000001"/>
    <w:lvl w:ilvl="0" w:tentative="0">
      <w:start w:val="1"/>
      <w:numFmt w:val="decimal"/>
      <w:suff w:val="nothing"/>
      <w:lvlText w:val="第 %1 部分 "/>
      <w:lvlJc w:val="left"/>
      <w:rPr>
        <w:rFonts w:hint="eastAsia" w:ascii="黑体" w:hAnsi="宋体" w:eastAsia="黑体"/>
        <w:b/>
        <w:bCs/>
        <w:i w:val="0"/>
        <w:iCs w:val="0"/>
        <w:caps w:val="0"/>
        <w:smallCaps w:val="0"/>
        <w:vanish w:val="0"/>
        <w:spacing w:val="0"/>
        <w:position w:val="0"/>
        <w:u w:val="none"/>
        <w:vertAlign w:val="baseline"/>
      </w:rPr>
    </w:lvl>
    <w:lvl w:ilvl="1" w:tentative="0">
      <w:start w:val="1"/>
      <w:numFmt w:val="decimal"/>
      <w:isLgl/>
      <w:suff w:val="nothing"/>
      <w:lvlText w:val="%1.%2 "/>
      <w:lvlJc w:val="left"/>
      <w:rPr>
        <w:rFonts w:hint="eastAsia"/>
      </w:rPr>
    </w:lvl>
    <w:lvl w:ilvl="2" w:tentative="0">
      <w:start w:val="1"/>
      <w:numFmt w:val="none"/>
      <w:pStyle w:val="5"/>
      <w:isLgl/>
      <w:suff w:val="nothing"/>
      <w:lvlText w:val=""/>
      <w:lvlJc w:val="left"/>
      <w:rPr>
        <w:rFonts w:hint="eastAsia" w:ascii="Arial Unicode MS" w:hAnsi="Arial Unicode MS" w:eastAsia="Arial Unicode MS"/>
        <w:sz w:val="24"/>
        <w:szCs w:val="24"/>
      </w:rPr>
    </w:lvl>
    <w:lvl w:ilvl="3" w:tentative="0">
      <w:start w:val="1"/>
      <w:numFmt w:val="none"/>
      <w:isLgl/>
      <w:suff w:val="nothing"/>
      <w:lvlText w:val=""/>
      <w:lvlJc w:val="left"/>
      <w:rPr>
        <w:rFonts w:hint="eastAsia"/>
      </w:rPr>
    </w:lvl>
    <w:lvl w:ilvl="4" w:tentative="0">
      <w:start w:val="1"/>
      <w:numFmt w:val="decimal"/>
      <w:isLgl/>
      <w:suff w:val="nothing"/>
      <w:lvlText w:val="%1.%2.%3.%4.%5 "/>
      <w:lvlJc w:val="left"/>
      <w:rPr>
        <w:rFonts w:hint="eastAsia"/>
        <w:sz w:val="28"/>
        <w:szCs w:val="28"/>
      </w:rPr>
    </w:lvl>
    <w:lvl w:ilvl="5" w:tentative="0">
      <w:start w:val="1"/>
      <w:numFmt w:val="none"/>
      <w:suff w:val="nothing"/>
      <w:lvlText w:val=""/>
      <w:lvlJc w:val="left"/>
      <w:rPr>
        <w:rFonts w:hint="eastAsia"/>
      </w:rPr>
    </w:lvl>
    <w:lvl w:ilvl="6" w:tentative="0">
      <w:start w:val="1"/>
      <w:numFmt w:val="none"/>
      <w:suff w:val="nothing"/>
      <w:lvlText w:val=""/>
      <w:lvlJc w:val="left"/>
      <w:rPr>
        <w:rFonts w:hint="eastAsia"/>
      </w:rPr>
    </w:lvl>
    <w:lvl w:ilvl="7" w:tentative="0">
      <w:start w:val="1"/>
      <w:numFmt w:val="none"/>
      <w:suff w:val="nothing"/>
      <w:lvlText w:val=""/>
      <w:lvlJc w:val="left"/>
      <w:rPr>
        <w:rFonts w:hint="eastAsia"/>
      </w:rPr>
    </w:lvl>
    <w:lvl w:ilvl="8" w:tentative="0">
      <w:start w:val="1"/>
      <w:numFmt w:val="none"/>
      <w:suff w:val="nothing"/>
      <w:lvlText w:val=""/>
      <w:lvlJc w:val="left"/>
      <w:rPr>
        <w:rFonts w:hint="eastAsia"/>
      </w:rPr>
    </w:lvl>
  </w:abstractNum>
  <w:abstractNum w:abstractNumId="4">
    <w:nsid w:val="00000006"/>
    <w:multiLevelType w:val="singleLevel"/>
    <w:tmpl w:val="00000006"/>
    <w:lvl w:ilvl="0" w:tentative="0">
      <w:start w:val="1"/>
      <w:numFmt w:val="chineseCounting"/>
      <w:suff w:val="nothing"/>
      <w:lvlText w:val="%1、"/>
      <w:lvlJc w:val="left"/>
      <w:pPr>
        <w:ind w:left="-420" w:firstLine="420"/>
      </w:pPr>
      <w:rPr>
        <w:rFonts w:hint="eastAsia"/>
      </w:rPr>
    </w:lvl>
  </w:abstractNum>
  <w:abstractNum w:abstractNumId="5">
    <w:nsid w:val="00000011"/>
    <w:multiLevelType w:val="multilevel"/>
    <w:tmpl w:val="00000011"/>
    <w:lvl w:ilvl="0" w:tentative="0">
      <w:start w:val="1"/>
      <w:numFmt w:val="japaneseCounting"/>
      <w:pStyle w:val="36"/>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6">
    <w:nsid w:val="1C58E7D5"/>
    <w:multiLevelType w:val="singleLevel"/>
    <w:tmpl w:val="1C58E7D5"/>
    <w:lvl w:ilvl="0" w:tentative="0">
      <w:start w:val="1"/>
      <w:numFmt w:val="decimal"/>
      <w:suff w:val="nothing"/>
      <w:lvlText w:val="%1、"/>
      <w:lvlJc w:val="left"/>
      <w:pPr>
        <w:ind w:left="0" w:firstLine="420"/>
      </w:pPr>
      <w:rPr>
        <w:rFonts w:hint="default" w:ascii="宋体" w:hAnsi="宋体" w:eastAsia="宋体" w:cs="宋体"/>
      </w:rPr>
    </w:lvl>
  </w:abstractNum>
  <w:abstractNum w:abstractNumId="7">
    <w:nsid w:val="2C58D6DD"/>
    <w:multiLevelType w:val="singleLevel"/>
    <w:tmpl w:val="2C58D6DD"/>
    <w:lvl w:ilvl="0" w:tentative="0">
      <w:start w:val="1"/>
      <w:numFmt w:val="decimal"/>
      <w:suff w:val="nothing"/>
      <w:lvlText w:val="%1、"/>
      <w:lvlJc w:val="left"/>
    </w:lvl>
  </w:abstractNum>
  <w:abstractNum w:abstractNumId="8">
    <w:nsid w:val="3A797578"/>
    <w:multiLevelType w:val="singleLevel"/>
    <w:tmpl w:val="3A797578"/>
    <w:lvl w:ilvl="0" w:tentative="0">
      <w:start w:val="8"/>
      <w:numFmt w:val="chineseCounting"/>
      <w:suff w:val="nothing"/>
      <w:lvlText w:val="%1、"/>
      <w:lvlJc w:val="left"/>
      <w:rPr>
        <w:rFonts w:hint="eastAsia"/>
      </w:rPr>
    </w:lvl>
  </w:abstractNum>
  <w:abstractNum w:abstractNumId="9">
    <w:nsid w:val="3D6FA580"/>
    <w:multiLevelType w:val="singleLevel"/>
    <w:tmpl w:val="3D6FA580"/>
    <w:lvl w:ilvl="0" w:tentative="0">
      <w:start w:val="6"/>
      <w:numFmt w:val="chineseCounting"/>
      <w:suff w:val="nothing"/>
      <w:lvlText w:val="%1、"/>
      <w:lvlJc w:val="left"/>
      <w:rPr>
        <w:rFonts w:hint="eastAsia"/>
      </w:rPr>
    </w:lvl>
  </w:abstractNum>
  <w:abstractNum w:abstractNumId="10">
    <w:nsid w:val="42062CC4"/>
    <w:multiLevelType w:val="multilevel"/>
    <w:tmpl w:val="42062CC4"/>
    <w:lvl w:ilvl="0" w:tentative="0">
      <w:start w:val="1"/>
      <w:numFmt w:val="decimal"/>
      <w:suff w:val="nothing"/>
      <w:lvlText w:val="第 %1 部分 "/>
      <w:lvlJc w:val="left"/>
      <w:rPr>
        <w:rFonts w:hint="eastAsia" w:ascii="黑体" w:hAnsi="宋体" w:eastAsia="黑体"/>
        <w:b/>
        <w:bCs/>
        <w:i w:val="0"/>
        <w:iCs w:val="0"/>
        <w:caps w:val="0"/>
        <w:smallCaps w:val="0"/>
        <w:strike w:val="0"/>
        <w:dstrike w:val="0"/>
        <w:spacing w:val="0"/>
        <w:position w:val="0"/>
        <w:u w:val="none"/>
        <w:vertAlign w:val="baseline"/>
      </w:rPr>
    </w:lvl>
    <w:lvl w:ilvl="1" w:tentative="0">
      <w:start w:val="1"/>
      <w:numFmt w:val="decimal"/>
      <w:pStyle w:val="3"/>
      <w:isLgl/>
      <w:suff w:val="nothing"/>
      <w:lvlText w:val="%1.%2 "/>
      <w:lvlJc w:val="left"/>
      <w:rPr>
        <w:rFonts w:hint="eastAsia"/>
      </w:rPr>
    </w:lvl>
    <w:lvl w:ilvl="2" w:tentative="0">
      <w:start w:val="1"/>
      <w:numFmt w:val="none"/>
      <w:isLgl/>
      <w:suff w:val="nothing"/>
      <w:lvlText w:val=""/>
      <w:lvlJc w:val="left"/>
      <w:rPr>
        <w:rFonts w:hint="eastAsia" w:ascii="Arial Unicode MS" w:hAnsi="Arial Unicode MS" w:eastAsia="Arial Unicode MS"/>
        <w:sz w:val="24"/>
        <w:szCs w:val="24"/>
      </w:rPr>
    </w:lvl>
    <w:lvl w:ilvl="3" w:tentative="0">
      <w:start w:val="1"/>
      <w:numFmt w:val="none"/>
      <w:isLgl/>
      <w:suff w:val="nothing"/>
      <w:lvlText w:val=""/>
      <w:lvlJc w:val="left"/>
      <w:rPr>
        <w:rFonts w:hint="eastAsia"/>
      </w:rPr>
    </w:lvl>
    <w:lvl w:ilvl="4" w:tentative="0">
      <w:start w:val="1"/>
      <w:numFmt w:val="decimal"/>
      <w:isLgl/>
      <w:suff w:val="nothing"/>
      <w:lvlText w:val="%1.%2.%3.%4.%5 "/>
      <w:lvlJc w:val="left"/>
      <w:rPr>
        <w:rFonts w:hint="eastAsia"/>
        <w:sz w:val="28"/>
        <w:szCs w:val="28"/>
      </w:rPr>
    </w:lvl>
    <w:lvl w:ilvl="5" w:tentative="0">
      <w:start w:val="1"/>
      <w:numFmt w:val="none"/>
      <w:suff w:val="nothing"/>
      <w:lvlText w:val=""/>
      <w:lvlJc w:val="left"/>
      <w:rPr>
        <w:rFonts w:hint="eastAsia"/>
      </w:rPr>
    </w:lvl>
    <w:lvl w:ilvl="6" w:tentative="0">
      <w:start w:val="1"/>
      <w:numFmt w:val="none"/>
      <w:suff w:val="nothing"/>
      <w:lvlText w:val=""/>
      <w:lvlJc w:val="left"/>
      <w:rPr>
        <w:rFonts w:hint="eastAsia"/>
      </w:rPr>
    </w:lvl>
    <w:lvl w:ilvl="7" w:tentative="0">
      <w:start w:val="1"/>
      <w:numFmt w:val="none"/>
      <w:suff w:val="nothing"/>
      <w:lvlText w:val=""/>
      <w:lvlJc w:val="left"/>
      <w:rPr>
        <w:rFonts w:hint="eastAsia"/>
      </w:rPr>
    </w:lvl>
    <w:lvl w:ilvl="8" w:tentative="0">
      <w:start w:val="1"/>
      <w:numFmt w:val="none"/>
      <w:suff w:val="nothing"/>
      <w:lvlText w:val=""/>
      <w:lvlJc w:val="left"/>
      <w:rPr>
        <w:rFonts w:hint="eastAsia"/>
      </w:rPr>
    </w:lvl>
  </w:abstractNum>
  <w:num w:numId="1">
    <w:abstractNumId w:val="10"/>
  </w:num>
  <w:num w:numId="2">
    <w:abstractNumId w:val="3"/>
  </w:num>
  <w:num w:numId="3">
    <w:abstractNumId w:val="5"/>
  </w:num>
  <w:num w:numId="4">
    <w:abstractNumId w:val="2"/>
  </w:num>
  <w:num w:numId="5">
    <w:abstractNumId w:val="9"/>
  </w:num>
  <w:num w:numId="6">
    <w:abstractNumId w:val="4"/>
  </w:num>
  <w:num w:numId="7">
    <w:abstractNumId w:val="7"/>
  </w:num>
  <w:num w:numId="8">
    <w:abstractNumId w:val="6"/>
  </w:num>
  <w:num w:numId="9">
    <w:abstractNumId w:val="8"/>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Y2YmM0MDA2ZGM3ZjliMmE3NDJhYTYyYmY0ODJjMzIifQ=="/>
    <w:docVar w:name="KSO_WPS_MARK_KEY" w:val="3580be33-3311-4b62-9f0a-23d1e0726599"/>
  </w:docVars>
  <w:rsids>
    <w:rsidRoot w:val="2D9047E7"/>
    <w:rsid w:val="000165EB"/>
    <w:rsid w:val="00065296"/>
    <w:rsid w:val="00173F13"/>
    <w:rsid w:val="0018552C"/>
    <w:rsid w:val="00190D19"/>
    <w:rsid w:val="00276834"/>
    <w:rsid w:val="002B25FA"/>
    <w:rsid w:val="002D6A6B"/>
    <w:rsid w:val="00331E7C"/>
    <w:rsid w:val="00350481"/>
    <w:rsid w:val="00353AA2"/>
    <w:rsid w:val="00392833"/>
    <w:rsid w:val="003969FB"/>
    <w:rsid w:val="003C4BD6"/>
    <w:rsid w:val="003E0FE0"/>
    <w:rsid w:val="003F7F27"/>
    <w:rsid w:val="0047455B"/>
    <w:rsid w:val="004D3C91"/>
    <w:rsid w:val="004F1329"/>
    <w:rsid w:val="005B5B3D"/>
    <w:rsid w:val="005E4C54"/>
    <w:rsid w:val="00601F9A"/>
    <w:rsid w:val="00604A68"/>
    <w:rsid w:val="00615B54"/>
    <w:rsid w:val="006668ED"/>
    <w:rsid w:val="00691CF7"/>
    <w:rsid w:val="006A3605"/>
    <w:rsid w:val="006B3B30"/>
    <w:rsid w:val="006E03E5"/>
    <w:rsid w:val="007A0CAA"/>
    <w:rsid w:val="007B1131"/>
    <w:rsid w:val="007F096B"/>
    <w:rsid w:val="00876B3B"/>
    <w:rsid w:val="008C11CB"/>
    <w:rsid w:val="008D5E2B"/>
    <w:rsid w:val="008E2F58"/>
    <w:rsid w:val="00916251"/>
    <w:rsid w:val="009259E7"/>
    <w:rsid w:val="00936B2D"/>
    <w:rsid w:val="009379A4"/>
    <w:rsid w:val="009F0B99"/>
    <w:rsid w:val="00A20109"/>
    <w:rsid w:val="00A6189F"/>
    <w:rsid w:val="00A647D9"/>
    <w:rsid w:val="00A75DC9"/>
    <w:rsid w:val="00AB6ED7"/>
    <w:rsid w:val="00AE7110"/>
    <w:rsid w:val="00AF1C91"/>
    <w:rsid w:val="00B36E6C"/>
    <w:rsid w:val="00B527D4"/>
    <w:rsid w:val="00C1157A"/>
    <w:rsid w:val="00C27958"/>
    <w:rsid w:val="00C70B19"/>
    <w:rsid w:val="00C87139"/>
    <w:rsid w:val="00CD5358"/>
    <w:rsid w:val="00CF5D31"/>
    <w:rsid w:val="00DC4980"/>
    <w:rsid w:val="00DD6C96"/>
    <w:rsid w:val="00DE6711"/>
    <w:rsid w:val="00E16935"/>
    <w:rsid w:val="00E17D52"/>
    <w:rsid w:val="00E9523C"/>
    <w:rsid w:val="00ED4F82"/>
    <w:rsid w:val="00F12356"/>
    <w:rsid w:val="00F27958"/>
    <w:rsid w:val="00F70BA7"/>
    <w:rsid w:val="00F72817"/>
    <w:rsid w:val="00FB7D37"/>
    <w:rsid w:val="00FC7627"/>
    <w:rsid w:val="01240670"/>
    <w:rsid w:val="013435B5"/>
    <w:rsid w:val="01421EBC"/>
    <w:rsid w:val="016812F6"/>
    <w:rsid w:val="016D76F2"/>
    <w:rsid w:val="01894011"/>
    <w:rsid w:val="019349F6"/>
    <w:rsid w:val="01BD133C"/>
    <w:rsid w:val="01CF1259"/>
    <w:rsid w:val="022E26FA"/>
    <w:rsid w:val="023B0783"/>
    <w:rsid w:val="025A75D3"/>
    <w:rsid w:val="02661E94"/>
    <w:rsid w:val="03193447"/>
    <w:rsid w:val="0321370F"/>
    <w:rsid w:val="03242B2E"/>
    <w:rsid w:val="036F6B27"/>
    <w:rsid w:val="03727FA7"/>
    <w:rsid w:val="03805FE7"/>
    <w:rsid w:val="03831DEC"/>
    <w:rsid w:val="03A42787"/>
    <w:rsid w:val="03A922FE"/>
    <w:rsid w:val="03B44E81"/>
    <w:rsid w:val="041E3EF5"/>
    <w:rsid w:val="042307E0"/>
    <w:rsid w:val="042E2F71"/>
    <w:rsid w:val="046B0A59"/>
    <w:rsid w:val="04874344"/>
    <w:rsid w:val="04A25609"/>
    <w:rsid w:val="04AB0DE4"/>
    <w:rsid w:val="04C335CE"/>
    <w:rsid w:val="04F568D5"/>
    <w:rsid w:val="05017C52"/>
    <w:rsid w:val="053A661F"/>
    <w:rsid w:val="059C1014"/>
    <w:rsid w:val="05B77107"/>
    <w:rsid w:val="05E337FC"/>
    <w:rsid w:val="063912B2"/>
    <w:rsid w:val="064144B4"/>
    <w:rsid w:val="064B4B18"/>
    <w:rsid w:val="065331DA"/>
    <w:rsid w:val="06DD1ECD"/>
    <w:rsid w:val="06DF1650"/>
    <w:rsid w:val="06F524D1"/>
    <w:rsid w:val="076D3A81"/>
    <w:rsid w:val="077172EE"/>
    <w:rsid w:val="07764C37"/>
    <w:rsid w:val="07854B6B"/>
    <w:rsid w:val="07BE007D"/>
    <w:rsid w:val="07CD0153"/>
    <w:rsid w:val="081C4DA3"/>
    <w:rsid w:val="08311B3B"/>
    <w:rsid w:val="08406D35"/>
    <w:rsid w:val="08472879"/>
    <w:rsid w:val="090A4AD0"/>
    <w:rsid w:val="09523172"/>
    <w:rsid w:val="09526CCE"/>
    <w:rsid w:val="09930CF4"/>
    <w:rsid w:val="09976DD7"/>
    <w:rsid w:val="09AB4631"/>
    <w:rsid w:val="09C959AA"/>
    <w:rsid w:val="09CF47C3"/>
    <w:rsid w:val="09F45FD8"/>
    <w:rsid w:val="0A2543E3"/>
    <w:rsid w:val="0A407CEF"/>
    <w:rsid w:val="0A5D5DAB"/>
    <w:rsid w:val="0A8A4521"/>
    <w:rsid w:val="0AD44136"/>
    <w:rsid w:val="0AEA2F37"/>
    <w:rsid w:val="0B0E50EC"/>
    <w:rsid w:val="0B1D155E"/>
    <w:rsid w:val="0B587EB1"/>
    <w:rsid w:val="0B6E6509"/>
    <w:rsid w:val="0B81601F"/>
    <w:rsid w:val="0BB0708A"/>
    <w:rsid w:val="0BD47045"/>
    <w:rsid w:val="0BD95198"/>
    <w:rsid w:val="0C807198"/>
    <w:rsid w:val="0C8C24F7"/>
    <w:rsid w:val="0D3B4CFD"/>
    <w:rsid w:val="0D5A43A4"/>
    <w:rsid w:val="0D9110C6"/>
    <w:rsid w:val="0DB937C0"/>
    <w:rsid w:val="0DBA3094"/>
    <w:rsid w:val="0DE620DB"/>
    <w:rsid w:val="0DFD48E2"/>
    <w:rsid w:val="0E39220B"/>
    <w:rsid w:val="0E7B4483"/>
    <w:rsid w:val="0EAB1F0E"/>
    <w:rsid w:val="0ED40AB8"/>
    <w:rsid w:val="0EF30E68"/>
    <w:rsid w:val="0F477D64"/>
    <w:rsid w:val="0F50661C"/>
    <w:rsid w:val="0F75497C"/>
    <w:rsid w:val="0FDD0E57"/>
    <w:rsid w:val="101313A2"/>
    <w:rsid w:val="101F1086"/>
    <w:rsid w:val="10483C97"/>
    <w:rsid w:val="10D80401"/>
    <w:rsid w:val="10F039A5"/>
    <w:rsid w:val="110F0316"/>
    <w:rsid w:val="111F3494"/>
    <w:rsid w:val="119D0D03"/>
    <w:rsid w:val="11D37B10"/>
    <w:rsid w:val="124E1DBE"/>
    <w:rsid w:val="126D5926"/>
    <w:rsid w:val="12937708"/>
    <w:rsid w:val="12AD0C5A"/>
    <w:rsid w:val="12C26873"/>
    <w:rsid w:val="130A041C"/>
    <w:rsid w:val="13A452F6"/>
    <w:rsid w:val="13BC5DB8"/>
    <w:rsid w:val="13E54375"/>
    <w:rsid w:val="14045069"/>
    <w:rsid w:val="145F20C7"/>
    <w:rsid w:val="14922109"/>
    <w:rsid w:val="14B27AFC"/>
    <w:rsid w:val="14E26C10"/>
    <w:rsid w:val="150317C5"/>
    <w:rsid w:val="155B6EBF"/>
    <w:rsid w:val="156C3B28"/>
    <w:rsid w:val="158E3B1E"/>
    <w:rsid w:val="15A22EB9"/>
    <w:rsid w:val="160457F4"/>
    <w:rsid w:val="16126D6D"/>
    <w:rsid w:val="168B7CC4"/>
    <w:rsid w:val="168D6E53"/>
    <w:rsid w:val="16A313AB"/>
    <w:rsid w:val="16BC1812"/>
    <w:rsid w:val="173043C7"/>
    <w:rsid w:val="1768745A"/>
    <w:rsid w:val="1781482E"/>
    <w:rsid w:val="17BD7F09"/>
    <w:rsid w:val="17F02B4A"/>
    <w:rsid w:val="17F43647"/>
    <w:rsid w:val="18130B49"/>
    <w:rsid w:val="182A0940"/>
    <w:rsid w:val="183438F1"/>
    <w:rsid w:val="18401FD5"/>
    <w:rsid w:val="184D6F90"/>
    <w:rsid w:val="186400C8"/>
    <w:rsid w:val="18833788"/>
    <w:rsid w:val="19020B37"/>
    <w:rsid w:val="191C2E55"/>
    <w:rsid w:val="192835A8"/>
    <w:rsid w:val="194D1260"/>
    <w:rsid w:val="196D1903"/>
    <w:rsid w:val="19C06428"/>
    <w:rsid w:val="19D1504D"/>
    <w:rsid w:val="1A165502"/>
    <w:rsid w:val="1A1A6D89"/>
    <w:rsid w:val="1A246465"/>
    <w:rsid w:val="1AD87250"/>
    <w:rsid w:val="1AF37BE5"/>
    <w:rsid w:val="1B4641B9"/>
    <w:rsid w:val="1B682381"/>
    <w:rsid w:val="1B6F54BE"/>
    <w:rsid w:val="1BEF2AA3"/>
    <w:rsid w:val="1BF038C8"/>
    <w:rsid w:val="1C293940"/>
    <w:rsid w:val="1C2B1486"/>
    <w:rsid w:val="1C6C40F3"/>
    <w:rsid w:val="1C8A49D9"/>
    <w:rsid w:val="1CD5640D"/>
    <w:rsid w:val="1D2C0BB3"/>
    <w:rsid w:val="1D3C6BB5"/>
    <w:rsid w:val="1D630D4A"/>
    <w:rsid w:val="1D73025B"/>
    <w:rsid w:val="1D9D0BC5"/>
    <w:rsid w:val="1DF63C75"/>
    <w:rsid w:val="1DFC5003"/>
    <w:rsid w:val="1E355D80"/>
    <w:rsid w:val="1E65491C"/>
    <w:rsid w:val="1EBD1FB8"/>
    <w:rsid w:val="1F1374CD"/>
    <w:rsid w:val="1F15554D"/>
    <w:rsid w:val="1F2D681C"/>
    <w:rsid w:val="1F6C05D6"/>
    <w:rsid w:val="1F7A6A4E"/>
    <w:rsid w:val="1F8B080A"/>
    <w:rsid w:val="1F9A66C6"/>
    <w:rsid w:val="1FB01934"/>
    <w:rsid w:val="1FD3446B"/>
    <w:rsid w:val="1FEB1C27"/>
    <w:rsid w:val="20F85F56"/>
    <w:rsid w:val="2111098E"/>
    <w:rsid w:val="21254871"/>
    <w:rsid w:val="215313DE"/>
    <w:rsid w:val="21787096"/>
    <w:rsid w:val="218C4A90"/>
    <w:rsid w:val="21C36564"/>
    <w:rsid w:val="223573AF"/>
    <w:rsid w:val="224168D8"/>
    <w:rsid w:val="22C60760"/>
    <w:rsid w:val="2386024A"/>
    <w:rsid w:val="238F5F0E"/>
    <w:rsid w:val="23903F48"/>
    <w:rsid w:val="23952182"/>
    <w:rsid w:val="239E68F4"/>
    <w:rsid w:val="24311AC1"/>
    <w:rsid w:val="247318F4"/>
    <w:rsid w:val="24743B45"/>
    <w:rsid w:val="24A24B56"/>
    <w:rsid w:val="24A65CC9"/>
    <w:rsid w:val="24D33BBD"/>
    <w:rsid w:val="24D929E9"/>
    <w:rsid w:val="24DB3BC4"/>
    <w:rsid w:val="24FD3F38"/>
    <w:rsid w:val="25B41819"/>
    <w:rsid w:val="25D1104D"/>
    <w:rsid w:val="263321DC"/>
    <w:rsid w:val="264D14C2"/>
    <w:rsid w:val="26652A3E"/>
    <w:rsid w:val="26D417F9"/>
    <w:rsid w:val="26F40F6D"/>
    <w:rsid w:val="27127645"/>
    <w:rsid w:val="278C1F67"/>
    <w:rsid w:val="27B72A28"/>
    <w:rsid w:val="282544E3"/>
    <w:rsid w:val="28647887"/>
    <w:rsid w:val="28901E9F"/>
    <w:rsid w:val="28930ED2"/>
    <w:rsid w:val="289D357B"/>
    <w:rsid w:val="28C1173F"/>
    <w:rsid w:val="28DB489F"/>
    <w:rsid w:val="28DE3C83"/>
    <w:rsid w:val="28DF5A96"/>
    <w:rsid w:val="293070F0"/>
    <w:rsid w:val="293945A4"/>
    <w:rsid w:val="293A3701"/>
    <w:rsid w:val="29474CAF"/>
    <w:rsid w:val="29484B25"/>
    <w:rsid w:val="296E14AB"/>
    <w:rsid w:val="29882160"/>
    <w:rsid w:val="29903404"/>
    <w:rsid w:val="29F21E7A"/>
    <w:rsid w:val="2A87484F"/>
    <w:rsid w:val="2A917A18"/>
    <w:rsid w:val="2AE223F4"/>
    <w:rsid w:val="2AF84CC5"/>
    <w:rsid w:val="2B052D73"/>
    <w:rsid w:val="2B7E6D4D"/>
    <w:rsid w:val="2BB25B69"/>
    <w:rsid w:val="2BC44E8B"/>
    <w:rsid w:val="2BD11C89"/>
    <w:rsid w:val="2BE07E0A"/>
    <w:rsid w:val="2BF93690"/>
    <w:rsid w:val="2C471369"/>
    <w:rsid w:val="2C51036D"/>
    <w:rsid w:val="2C5129BE"/>
    <w:rsid w:val="2C802AEC"/>
    <w:rsid w:val="2CB5119F"/>
    <w:rsid w:val="2CC47634"/>
    <w:rsid w:val="2CDF7BF1"/>
    <w:rsid w:val="2D0637A8"/>
    <w:rsid w:val="2D135AB0"/>
    <w:rsid w:val="2D2F71A3"/>
    <w:rsid w:val="2D4C73AE"/>
    <w:rsid w:val="2D614EBD"/>
    <w:rsid w:val="2D8E211C"/>
    <w:rsid w:val="2D9047E7"/>
    <w:rsid w:val="2DBA2F11"/>
    <w:rsid w:val="2DD84851"/>
    <w:rsid w:val="2DE41D28"/>
    <w:rsid w:val="2DE42BCB"/>
    <w:rsid w:val="2DF75481"/>
    <w:rsid w:val="2E3D001D"/>
    <w:rsid w:val="2E656FF2"/>
    <w:rsid w:val="2EDF0F86"/>
    <w:rsid w:val="2F1F2EE8"/>
    <w:rsid w:val="2F2755E5"/>
    <w:rsid w:val="2F3E04FF"/>
    <w:rsid w:val="2F6F3542"/>
    <w:rsid w:val="301B79B5"/>
    <w:rsid w:val="30AD0B0B"/>
    <w:rsid w:val="30CB6B1A"/>
    <w:rsid w:val="30EF00EF"/>
    <w:rsid w:val="30F85AFE"/>
    <w:rsid w:val="31173221"/>
    <w:rsid w:val="311D4403"/>
    <w:rsid w:val="31570E28"/>
    <w:rsid w:val="315E234A"/>
    <w:rsid w:val="31BD0A1B"/>
    <w:rsid w:val="3214656E"/>
    <w:rsid w:val="32744D3E"/>
    <w:rsid w:val="32F84944"/>
    <w:rsid w:val="330F20BA"/>
    <w:rsid w:val="332D5F33"/>
    <w:rsid w:val="33640293"/>
    <w:rsid w:val="33E06A0B"/>
    <w:rsid w:val="33F53F1A"/>
    <w:rsid w:val="33F60D93"/>
    <w:rsid w:val="34530F27"/>
    <w:rsid w:val="345E3BA9"/>
    <w:rsid w:val="346C2A8B"/>
    <w:rsid w:val="35014185"/>
    <w:rsid w:val="35046294"/>
    <w:rsid w:val="352F1E36"/>
    <w:rsid w:val="354D62D1"/>
    <w:rsid w:val="356C07C4"/>
    <w:rsid w:val="357F5787"/>
    <w:rsid w:val="358B716B"/>
    <w:rsid w:val="35C3492C"/>
    <w:rsid w:val="35D17322"/>
    <w:rsid w:val="35E40B11"/>
    <w:rsid w:val="35FD1C91"/>
    <w:rsid w:val="36176EF8"/>
    <w:rsid w:val="364221BD"/>
    <w:rsid w:val="367A0F68"/>
    <w:rsid w:val="36AF1D05"/>
    <w:rsid w:val="36AF60D5"/>
    <w:rsid w:val="36E92171"/>
    <w:rsid w:val="37850C82"/>
    <w:rsid w:val="37B43153"/>
    <w:rsid w:val="37D3451E"/>
    <w:rsid w:val="37F705CB"/>
    <w:rsid w:val="383C49C1"/>
    <w:rsid w:val="3841013E"/>
    <w:rsid w:val="3852546C"/>
    <w:rsid w:val="38E77E20"/>
    <w:rsid w:val="393D0ACA"/>
    <w:rsid w:val="39BB325D"/>
    <w:rsid w:val="3ABD4B46"/>
    <w:rsid w:val="3B233BF8"/>
    <w:rsid w:val="3B8B2C88"/>
    <w:rsid w:val="3BB014AF"/>
    <w:rsid w:val="3C085825"/>
    <w:rsid w:val="3C5F74C2"/>
    <w:rsid w:val="3C924EC0"/>
    <w:rsid w:val="3CBB7CB3"/>
    <w:rsid w:val="3CBF40FE"/>
    <w:rsid w:val="3CDF0237"/>
    <w:rsid w:val="3D141F11"/>
    <w:rsid w:val="3D263564"/>
    <w:rsid w:val="3DC47494"/>
    <w:rsid w:val="3DD20B23"/>
    <w:rsid w:val="3E081F56"/>
    <w:rsid w:val="3E570340"/>
    <w:rsid w:val="3E7B6BFE"/>
    <w:rsid w:val="3ED92ACB"/>
    <w:rsid w:val="3EF56D6A"/>
    <w:rsid w:val="3F044A50"/>
    <w:rsid w:val="3F6142B9"/>
    <w:rsid w:val="3F6D424D"/>
    <w:rsid w:val="3F8A2017"/>
    <w:rsid w:val="3F950D16"/>
    <w:rsid w:val="3F9B06C8"/>
    <w:rsid w:val="3FA334BC"/>
    <w:rsid w:val="40364E7B"/>
    <w:rsid w:val="40454A14"/>
    <w:rsid w:val="40D519B8"/>
    <w:rsid w:val="410A2825"/>
    <w:rsid w:val="416A22F1"/>
    <w:rsid w:val="41CA339C"/>
    <w:rsid w:val="41CF6407"/>
    <w:rsid w:val="41E87386"/>
    <w:rsid w:val="41F54671"/>
    <w:rsid w:val="41F6370F"/>
    <w:rsid w:val="42295B17"/>
    <w:rsid w:val="424B7571"/>
    <w:rsid w:val="4286740D"/>
    <w:rsid w:val="429F7BE4"/>
    <w:rsid w:val="42BA2C13"/>
    <w:rsid w:val="42FD0A91"/>
    <w:rsid w:val="431E575B"/>
    <w:rsid w:val="4343725B"/>
    <w:rsid w:val="434C3E4B"/>
    <w:rsid w:val="438E63A4"/>
    <w:rsid w:val="439711A6"/>
    <w:rsid w:val="43AC2036"/>
    <w:rsid w:val="44061759"/>
    <w:rsid w:val="44242FCC"/>
    <w:rsid w:val="44553D96"/>
    <w:rsid w:val="4490795D"/>
    <w:rsid w:val="44F3127A"/>
    <w:rsid w:val="450C60CA"/>
    <w:rsid w:val="45136374"/>
    <w:rsid w:val="45206895"/>
    <w:rsid w:val="45274CB7"/>
    <w:rsid w:val="45314CB7"/>
    <w:rsid w:val="45A3734C"/>
    <w:rsid w:val="45B95556"/>
    <w:rsid w:val="45F14B9E"/>
    <w:rsid w:val="46150336"/>
    <w:rsid w:val="46496788"/>
    <w:rsid w:val="468974CC"/>
    <w:rsid w:val="469F0A9E"/>
    <w:rsid w:val="46A114CB"/>
    <w:rsid w:val="471130E3"/>
    <w:rsid w:val="47213261"/>
    <w:rsid w:val="4721589D"/>
    <w:rsid w:val="47734C4A"/>
    <w:rsid w:val="47E66258"/>
    <w:rsid w:val="482079BC"/>
    <w:rsid w:val="484740A8"/>
    <w:rsid w:val="48BD74B9"/>
    <w:rsid w:val="48DD765B"/>
    <w:rsid w:val="491C0184"/>
    <w:rsid w:val="498543EF"/>
    <w:rsid w:val="49A07715"/>
    <w:rsid w:val="49C804A5"/>
    <w:rsid w:val="49E35145"/>
    <w:rsid w:val="49E52C6C"/>
    <w:rsid w:val="4B37444B"/>
    <w:rsid w:val="4B495F63"/>
    <w:rsid w:val="4B7232AA"/>
    <w:rsid w:val="4B9A1834"/>
    <w:rsid w:val="4B9D1C49"/>
    <w:rsid w:val="4B9E6081"/>
    <w:rsid w:val="4C29284D"/>
    <w:rsid w:val="4C9C42C9"/>
    <w:rsid w:val="4CBD1DBD"/>
    <w:rsid w:val="4CDA07F4"/>
    <w:rsid w:val="4D4217B2"/>
    <w:rsid w:val="4DC62BFF"/>
    <w:rsid w:val="4E127E6D"/>
    <w:rsid w:val="4E772491"/>
    <w:rsid w:val="4ED90459"/>
    <w:rsid w:val="4EFE0EFE"/>
    <w:rsid w:val="4F7B22D5"/>
    <w:rsid w:val="4F9026D5"/>
    <w:rsid w:val="5001781D"/>
    <w:rsid w:val="500A13CA"/>
    <w:rsid w:val="501A1195"/>
    <w:rsid w:val="50C03AEB"/>
    <w:rsid w:val="50CC30DF"/>
    <w:rsid w:val="510F4A72"/>
    <w:rsid w:val="512A5408"/>
    <w:rsid w:val="5195001A"/>
    <w:rsid w:val="51954F77"/>
    <w:rsid w:val="519E393F"/>
    <w:rsid w:val="51C8170B"/>
    <w:rsid w:val="51DB6702"/>
    <w:rsid w:val="51F35A6B"/>
    <w:rsid w:val="52073EA8"/>
    <w:rsid w:val="525B5AB8"/>
    <w:rsid w:val="52E355BC"/>
    <w:rsid w:val="53195734"/>
    <w:rsid w:val="53285B2B"/>
    <w:rsid w:val="534D3630"/>
    <w:rsid w:val="53E66896"/>
    <w:rsid w:val="53FC269A"/>
    <w:rsid w:val="541F718F"/>
    <w:rsid w:val="546D3BC7"/>
    <w:rsid w:val="548A4B3B"/>
    <w:rsid w:val="54C76CA6"/>
    <w:rsid w:val="54D04518"/>
    <w:rsid w:val="55646A5C"/>
    <w:rsid w:val="557E051F"/>
    <w:rsid w:val="55D3016F"/>
    <w:rsid w:val="55F21DF5"/>
    <w:rsid w:val="5619557D"/>
    <w:rsid w:val="56365BC0"/>
    <w:rsid w:val="56A74310"/>
    <w:rsid w:val="56C24012"/>
    <w:rsid w:val="57032983"/>
    <w:rsid w:val="570D55B0"/>
    <w:rsid w:val="57820307"/>
    <w:rsid w:val="57EC1669"/>
    <w:rsid w:val="58044C05"/>
    <w:rsid w:val="5818245E"/>
    <w:rsid w:val="584F497D"/>
    <w:rsid w:val="58754514"/>
    <w:rsid w:val="58935C2F"/>
    <w:rsid w:val="59120D53"/>
    <w:rsid w:val="597D1996"/>
    <w:rsid w:val="59BA0ECB"/>
    <w:rsid w:val="59BE00CC"/>
    <w:rsid w:val="59EA344C"/>
    <w:rsid w:val="59FD23B5"/>
    <w:rsid w:val="5A026F22"/>
    <w:rsid w:val="5AEC4DDF"/>
    <w:rsid w:val="5B4903A1"/>
    <w:rsid w:val="5B503CBD"/>
    <w:rsid w:val="5BD11BDE"/>
    <w:rsid w:val="5C0351D3"/>
    <w:rsid w:val="5C0D499F"/>
    <w:rsid w:val="5C125416"/>
    <w:rsid w:val="5C4900A4"/>
    <w:rsid w:val="5C515F3F"/>
    <w:rsid w:val="5C6735EF"/>
    <w:rsid w:val="5CC762D4"/>
    <w:rsid w:val="5CC9569D"/>
    <w:rsid w:val="5D0E4A17"/>
    <w:rsid w:val="5D2E44D2"/>
    <w:rsid w:val="5D717937"/>
    <w:rsid w:val="5D7C6FEB"/>
    <w:rsid w:val="5DC56BE4"/>
    <w:rsid w:val="5DC664B8"/>
    <w:rsid w:val="5E8A5738"/>
    <w:rsid w:val="5F5B6C18"/>
    <w:rsid w:val="5F5D54B5"/>
    <w:rsid w:val="5FA6729F"/>
    <w:rsid w:val="5FCA5332"/>
    <w:rsid w:val="5FD21C1E"/>
    <w:rsid w:val="5FD2383A"/>
    <w:rsid w:val="60533491"/>
    <w:rsid w:val="60793F23"/>
    <w:rsid w:val="60F02C17"/>
    <w:rsid w:val="61164D92"/>
    <w:rsid w:val="61730705"/>
    <w:rsid w:val="618A08FF"/>
    <w:rsid w:val="61A66D2D"/>
    <w:rsid w:val="61BF53AE"/>
    <w:rsid w:val="61D80BA7"/>
    <w:rsid w:val="621C06BE"/>
    <w:rsid w:val="6231581C"/>
    <w:rsid w:val="6252255D"/>
    <w:rsid w:val="6287090C"/>
    <w:rsid w:val="62B96C85"/>
    <w:rsid w:val="63346016"/>
    <w:rsid w:val="637A528E"/>
    <w:rsid w:val="638B451E"/>
    <w:rsid w:val="63976B06"/>
    <w:rsid w:val="63B514A9"/>
    <w:rsid w:val="63EB4ECB"/>
    <w:rsid w:val="64426B0C"/>
    <w:rsid w:val="64657990"/>
    <w:rsid w:val="647B624F"/>
    <w:rsid w:val="64803B39"/>
    <w:rsid w:val="648F1CFA"/>
    <w:rsid w:val="64A86497"/>
    <w:rsid w:val="64AF674F"/>
    <w:rsid w:val="64F10DD3"/>
    <w:rsid w:val="64FE478A"/>
    <w:rsid w:val="652C7F57"/>
    <w:rsid w:val="65A15618"/>
    <w:rsid w:val="65F0211A"/>
    <w:rsid w:val="661C2308"/>
    <w:rsid w:val="664162E0"/>
    <w:rsid w:val="66822312"/>
    <w:rsid w:val="66B71094"/>
    <w:rsid w:val="66D439F4"/>
    <w:rsid w:val="67075C87"/>
    <w:rsid w:val="67AC4E25"/>
    <w:rsid w:val="67BB5926"/>
    <w:rsid w:val="67C14238"/>
    <w:rsid w:val="67D82BDD"/>
    <w:rsid w:val="67DA5023"/>
    <w:rsid w:val="67EE31DB"/>
    <w:rsid w:val="68400FFD"/>
    <w:rsid w:val="685017A0"/>
    <w:rsid w:val="685D081F"/>
    <w:rsid w:val="688B47FD"/>
    <w:rsid w:val="68B82CC6"/>
    <w:rsid w:val="68E241FA"/>
    <w:rsid w:val="694D50FB"/>
    <w:rsid w:val="695C15A1"/>
    <w:rsid w:val="697A6956"/>
    <w:rsid w:val="697C2BE9"/>
    <w:rsid w:val="69AF3634"/>
    <w:rsid w:val="6A1A0E21"/>
    <w:rsid w:val="6A7506A4"/>
    <w:rsid w:val="6A834B84"/>
    <w:rsid w:val="6ACB2E2D"/>
    <w:rsid w:val="6AE34B4E"/>
    <w:rsid w:val="6AF2465E"/>
    <w:rsid w:val="6AF2584B"/>
    <w:rsid w:val="6B0756E7"/>
    <w:rsid w:val="6B380217"/>
    <w:rsid w:val="6BA179A3"/>
    <w:rsid w:val="6BB26F63"/>
    <w:rsid w:val="6BD10E4A"/>
    <w:rsid w:val="6C5D623A"/>
    <w:rsid w:val="6CCD7863"/>
    <w:rsid w:val="6CED5001"/>
    <w:rsid w:val="6D1F1741"/>
    <w:rsid w:val="6D6A4A99"/>
    <w:rsid w:val="6D76496F"/>
    <w:rsid w:val="6D76559D"/>
    <w:rsid w:val="6E7034FD"/>
    <w:rsid w:val="6E881964"/>
    <w:rsid w:val="6ED529FF"/>
    <w:rsid w:val="6EE54786"/>
    <w:rsid w:val="6F2C1A66"/>
    <w:rsid w:val="6F6B5541"/>
    <w:rsid w:val="6F73078C"/>
    <w:rsid w:val="6FA52CC7"/>
    <w:rsid w:val="701C4977"/>
    <w:rsid w:val="70371A73"/>
    <w:rsid w:val="70695446"/>
    <w:rsid w:val="708E63B8"/>
    <w:rsid w:val="70A06CB6"/>
    <w:rsid w:val="70B2124A"/>
    <w:rsid w:val="70BE438B"/>
    <w:rsid w:val="716817FE"/>
    <w:rsid w:val="71704C61"/>
    <w:rsid w:val="719F3B77"/>
    <w:rsid w:val="71A861A9"/>
    <w:rsid w:val="71B917B6"/>
    <w:rsid w:val="71C56D5B"/>
    <w:rsid w:val="72933798"/>
    <w:rsid w:val="72B868C0"/>
    <w:rsid w:val="72EC633C"/>
    <w:rsid w:val="730C0373"/>
    <w:rsid w:val="73115622"/>
    <w:rsid w:val="73245D03"/>
    <w:rsid w:val="735502B4"/>
    <w:rsid w:val="73702CF6"/>
    <w:rsid w:val="73740A39"/>
    <w:rsid w:val="73A007FF"/>
    <w:rsid w:val="73CD1EF7"/>
    <w:rsid w:val="73DD4E77"/>
    <w:rsid w:val="73F456D6"/>
    <w:rsid w:val="743F3940"/>
    <w:rsid w:val="746042C4"/>
    <w:rsid w:val="74890514"/>
    <w:rsid w:val="748F4349"/>
    <w:rsid w:val="74FEB285"/>
    <w:rsid w:val="7526629C"/>
    <w:rsid w:val="75381740"/>
    <w:rsid w:val="756609A0"/>
    <w:rsid w:val="75A9399A"/>
    <w:rsid w:val="764A782F"/>
    <w:rsid w:val="76684159"/>
    <w:rsid w:val="769E7B7B"/>
    <w:rsid w:val="76CD5077"/>
    <w:rsid w:val="770844DE"/>
    <w:rsid w:val="772875CA"/>
    <w:rsid w:val="77AC0475"/>
    <w:rsid w:val="7806491A"/>
    <w:rsid w:val="780C46CF"/>
    <w:rsid w:val="781C3404"/>
    <w:rsid w:val="786F7A21"/>
    <w:rsid w:val="794E2191"/>
    <w:rsid w:val="798968C0"/>
    <w:rsid w:val="799F7452"/>
    <w:rsid w:val="79CE4A04"/>
    <w:rsid w:val="79E61FEA"/>
    <w:rsid w:val="79FC4BE4"/>
    <w:rsid w:val="7A016712"/>
    <w:rsid w:val="7A290EEE"/>
    <w:rsid w:val="7A943D7D"/>
    <w:rsid w:val="7A980B21"/>
    <w:rsid w:val="7A984C2B"/>
    <w:rsid w:val="7AAB0E6A"/>
    <w:rsid w:val="7B2C11A1"/>
    <w:rsid w:val="7B792673"/>
    <w:rsid w:val="7B945C5E"/>
    <w:rsid w:val="7B9F3143"/>
    <w:rsid w:val="7C123D1A"/>
    <w:rsid w:val="7C3074C7"/>
    <w:rsid w:val="7C4C4FC7"/>
    <w:rsid w:val="7C6906CB"/>
    <w:rsid w:val="7C7C5201"/>
    <w:rsid w:val="7CAC28F9"/>
    <w:rsid w:val="7D1B1F25"/>
    <w:rsid w:val="7D252DA4"/>
    <w:rsid w:val="7D441EA1"/>
    <w:rsid w:val="7D772B1C"/>
    <w:rsid w:val="7DAA7A40"/>
    <w:rsid w:val="7DC10687"/>
    <w:rsid w:val="7DD9135D"/>
    <w:rsid w:val="7E1505E8"/>
    <w:rsid w:val="7E3B137E"/>
    <w:rsid w:val="7E673701"/>
    <w:rsid w:val="7F783C1E"/>
    <w:rsid w:val="D9A6D5E9"/>
    <w:rsid w:val="E7EE5B34"/>
    <w:rsid w:val="ED333C6F"/>
    <w:rsid w:val="FEB9526E"/>
    <w:rsid w:val="FED56F0A"/>
    <w:rsid w:val="FF7B3EA5"/>
    <w:rsid w:val="FFF9D9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58"/>
    <w:qFormat/>
    <w:uiPriority w:val="0"/>
    <w:pPr>
      <w:keepNext/>
      <w:keepLines/>
      <w:spacing w:line="576" w:lineRule="auto"/>
      <w:outlineLvl w:val="0"/>
    </w:pPr>
    <w:rPr>
      <w:b/>
      <w:kern w:val="44"/>
      <w:sz w:val="44"/>
    </w:rPr>
  </w:style>
  <w:style w:type="paragraph" w:styleId="3">
    <w:name w:val="heading 2"/>
    <w:basedOn w:val="1"/>
    <w:next w:val="4"/>
    <w:unhideWhenUsed/>
    <w:qFormat/>
    <w:uiPriority w:val="0"/>
    <w:pPr>
      <w:keepNext/>
      <w:keepLines/>
      <w:numPr>
        <w:ilvl w:val="1"/>
        <w:numId w:val="1"/>
      </w:numPr>
      <w:spacing w:before="260" w:after="260" w:line="415" w:lineRule="auto"/>
      <w:ind w:firstLine="200" w:firstLineChars="200"/>
      <w:jc w:val="center"/>
      <w:outlineLvl w:val="1"/>
    </w:pPr>
    <w:rPr>
      <w:rFonts w:ascii="Arial" w:hAnsi="Arial" w:eastAsia="幼圆" w:cs="Arial"/>
      <w:b/>
      <w:bCs/>
      <w:sz w:val="44"/>
      <w:szCs w:val="44"/>
    </w:rPr>
  </w:style>
  <w:style w:type="paragraph" w:styleId="5">
    <w:name w:val="heading 3"/>
    <w:basedOn w:val="1"/>
    <w:next w:val="1"/>
    <w:qFormat/>
    <w:uiPriority w:val="99"/>
    <w:pPr>
      <w:keepNext/>
      <w:keepLines/>
      <w:numPr>
        <w:ilvl w:val="2"/>
        <w:numId w:val="2"/>
      </w:numPr>
      <w:spacing w:before="260" w:after="260" w:line="415" w:lineRule="auto"/>
      <w:outlineLvl w:val="2"/>
    </w:pPr>
    <w:rPr>
      <w:b/>
      <w:bCs/>
      <w:sz w:val="32"/>
      <w:szCs w:val="32"/>
    </w:rPr>
  </w:style>
  <w:style w:type="paragraph" w:styleId="6">
    <w:name w:val="heading 4"/>
    <w:basedOn w:val="1"/>
    <w:next w:val="1"/>
    <w:qFormat/>
    <w:uiPriority w:val="9"/>
    <w:pPr>
      <w:keepNext/>
      <w:keepLines/>
      <w:spacing w:line="376" w:lineRule="auto"/>
      <w:outlineLvl w:val="3"/>
    </w:pPr>
    <w:rPr>
      <w:rFonts w:ascii="Cambria" w:hAnsi="Cambria" w:cs="Times New Roman"/>
      <w:b/>
      <w:bCs/>
      <w:kern w:val="0"/>
      <w:sz w:val="28"/>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7">
    <w:name w:val="annotation text"/>
    <w:basedOn w:val="1"/>
    <w:link w:val="41"/>
    <w:unhideWhenUsed/>
    <w:qFormat/>
    <w:uiPriority w:val="99"/>
    <w:pPr>
      <w:jc w:val="left"/>
    </w:pPr>
  </w:style>
  <w:style w:type="paragraph" w:styleId="8">
    <w:name w:val="Body Text"/>
    <w:basedOn w:val="1"/>
    <w:next w:val="9"/>
    <w:qFormat/>
    <w:uiPriority w:val="1"/>
    <w:pPr>
      <w:autoSpaceDE w:val="0"/>
      <w:autoSpaceDN w:val="0"/>
      <w:jc w:val="left"/>
    </w:pPr>
    <w:rPr>
      <w:rFonts w:ascii="宋体" w:hAnsi="宋体" w:cs="宋体"/>
      <w:kern w:val="0"/>
      <w:lang w:val="zh-CN" w:bidi="zh-CN"/>
    </w:rPr>
  </w:style>
  <w:style w:type="paragraph" w:styleId="9">
    <w:name w:val="Body Text 2"/>
    <w:basedOn w:val="1"/>
    <w:unhideWhenUsed/>
    <w:qFormat/>
    <w:uiPriority w:val="99"/>
    <w:pPr>
      <w:spacing w:after="120" w:line="480" w:lineRule="auto"/>
    </w:pPr>
  </w:style>
  <w:style w:type="paragraph" w:styleId="10">
    <w:name w:val="Body Text Indent"/>
    <w:basedOn w:val="1"/>
    <w:next w:val="11"/>
    <w:qFormat/>
    <w:uiPriority w:val="0"/>
    <w:pPr>
      <w:ind w:firstLine="645"/>
    </w:pPr>
    <w:rPr>
      <w:rFonts w:ascii="Arial" w:hAnsi="Arial" w:eastAsia="仿宋_GB2312"/>
      <w:sz w:val="28"/>
    </w:rPr>
  </w:style>
  <w:style w:type="paragraph" w:styleId="11">
    <w:name w:val="envelope return"/>
    <w:basedOn w:val="1"/>
    <w:qFormat/>
    <w:uiPriority w:val="0"/>
    <w:pPr>
      <w:snapToGrid w:val="0"/>
    </w:pPr>
    <w:rPr>
      <w:rFonts w:ascii="Arial" w:hAnsi="Arial"/>
    </w:rPr>
  </w:style>
  <w:style w:type="paragraph" w:styleId="12">
    <w:name w:val="Block Text"/>
    <w:basedOn w:val="1"/>
    <w:unhideWhenUsed/>
    <w:qFormat/>
    <w:uiPriority w:val="99"/>
    <w:pPr>
      <w:spacing w:after="120"/>
      <w:ind w:left="1440" w:leftChars="700" w:right="1440" w:rightChars="700"/>
    </w:pPr>
  </w:style>
  <w:style w:type="paragraph" w:styleId="13">
    <w:name w:val="index 4"/>
    <w:basedOn w:val="1"/>
    <w:next w:val="1"/>
    <w:unhideWhenUsed/>
    <w:qFormat/>
    <w:uiPriority w:val="99"/>
    <w:pPr>
      <w:ind w:left="600" w:leftChars="600"/>
    </w:pPr>
    <w:rPr>
      <w:rFonts w:ascii="Verdana" w:hAnsi="Verdana"/>
      <w:szCs w:val="20"/>
    </w:rPr>
  </w:style>
  <w:style w:type="paragraph" w:styleId="14">
    <w:name w:val="Plain Text"/>
    <w:basedOn w:val="1"/>
    <w:qFormat/>
    <w:uiPriority w:val="0"/>
    <w:rPr>
      <w:rFonts w:hint="eastAsia" w:ascii="宋体" w:hAnsi="Courier New"/>
      <w:szCs w:val="20"/>
    </w:rPr>
  </w:style>
  <w:style w:type="paragraph" w:styleId="15">
    <w:name w:val="Date"/>
    <w:basedOn w:val="1"/>
    <w:next w:val="1"/>
    <w:qFormat/>
    <w:uiPriority w:val="0"/>
    <w:rPr>
      <w:rFonts w:ascii="Times New Roman" w:hAnsi="Times New Roman" w:cs="Times New Roman"/>
      <w:sz w:val="24"/>
      <w:szCs w:val="20"/>
    </w:rPr>
  </w:style>
  <w:style w:type="paragraph" w:styleId="16">
    <w:name w:val="Balloon Text"/>
    <w:basedOn w:val="1"/>
    <w:link w:val="51"/>
    <w:qFormat/>
    <w:uiPriority w:val="0"/>
    <w:rPr>
      <w:sz w:val="18"/>
      <w:szCs w:val="18"/>
    </w:rPr>
  </w:style>
  <w:style w:type="paragraph" w:styleId="17">
    <w:name w:val="footer"/>
    <w:basedOn w:val="1"/>
    <w:qFormat/>
    <w:uiPriority w:val="0"/>
    <w:pPr>
      <w:tabs>
        <w:tab w:val="center" w:pos="4153"/>
        <w:tab w:val="right" w:pos="8306"/>
      </w:tabs>
      <w:snapToGrid w:val="0"/>
      <w:spacing w:line="360" w:lineRule="auto"/>
      <w:ind w:firstLine="200" w:firstLineChars="200"/>
      <w:jc w:val="left"/>
    </w:pPr>
    <w:rPr>
      <w:rFonts w:ascii="Times New Roman" w:hAnsi="Times New Roman" w:cs="Times New Roman"/>
      <w:sz w:val="18"/>
      <w:szCs w:val="18"/>
    </w:rPr>
  </w:style>
  <w:style w:type="paragraph" w:styleId="18">
    <w:name w:val="header"/>
    <w:basedOn w:val="1"/>
    <w:qFormat/>
    <w:uiPriority w:val="0"/>
    <w:pPr>
      <w:pBdr>
        <w:bottom w:val="single" w:color="auto" w:sz="6" w:space="1"/>
      </w:pBdr>
      <w:tabs>
        <w:tab w:val="center" w:pos="4153"/>
        <w:tab w:val="right" w:pos="8306"/>
      </w:tabs>
      <w:snapToGrid w:val="0"/>
      <w:spacing w:line="360" w:lineRule="auto"/>
      <w:ind w:firstLine="200" w:firstLineChars="200"/>
      <w:jc w:val="center"/>
    </w:pPr>
    <w:rPr>
      <w:rFonts w:ascii="Times New Roman" w:hAnsi="Times New Roman" w:cs="Times New Roman"/>
      <w:sz w:val="18"/>
      <w:szCs w:val="18"/>
    </w:rPr>
  </w:style>
  <w:style w:type="paragraph" w:styleId="19">
    <w:name w:val="toc 1"/>
    <w:basedOn w:val="1"/>
    <w:next w:val="1"/>
    <w:qFormat/>
    <w:uiPriority w:val="39"/>
    <w:pPr>
      <w:spacing w:before="120" w:after="120"/>
      <w:jc w:val="left"/>
    </w:pPr>
    <w:rPr>
      <w:rFonts w:asciiTheme="minorHAnsi" w:hAnsiTheme="minorHAnsi" w:cstheme="minorHAnsi"/>
      <w:b/>
      <w:bCs/>
      <w:caps/>
      <w:sz w:val="20"/>
      <w:szCs w:val="20"/>
    </w:rPr>
  </w:style>
  <w:style w:type="paragraph" w:styleId="20">
    <w:name w:val="toc 2"/>
    <w:basedOn w:val="1"/>
    <w:next w:val="1"/>
    <w:qFormat/>
    <w:uiPriority w:val="39"/>
    <w:pPr>
      <w:ind w:left="210"/>
      <w:jc w:val="left"/>
    </w:pPr>
    <w:rPr>
      <w:rFonts w:asciiTheme="minorHAnsi" w:hAnsiTheme="minorHAnsi" w:cstheme="minorHAnsi"/>
      <w:smallCaps/>
      <w:sz w:val="20"/>
      <w:szCs w:val="20"/>
    </w:rPr>
  </w:style>
  <w:style w:type="paragraph" w:styleId="21">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22">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3">
    <w:name w:val="annotation subject"/>
    <w:basedOn w:val="7"/>
    <w:next w:val="7"/>
    <w:link w:val="42"/>
    <w:qFormat/>
    <w:uiPriority w:val="0"/>
    <w:rPr>
      <w:b/>
      <w:bCs/>
    </w:rPr>
  </w:style>
  <w:style w:type="paragraph" w:styleId="24">
    <w:name w:val="Body Text First Indent 2"/>
    <w:basedOn w:val="10"/>
    <w:next w:val="1"/>
    <w:qFormat/>
    <w:uiPriority w:val="99"/>
    <w:pPr>
      <w:ind w:firstLine="420" w:firstLineChars="200"/>
    </w:p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bCs/>
    </w:rPr>
  </w:style>
  <w:style w:type="character" w:styleId="29">
    <w:name w:val="annotation reference"/>
    <w:basedOn w:val="27"/>
    <w:qFormat/>
    <w:uiPriority w:val="0"/>
    <w:rPr>
      <w:sz w:val="21"/>
      <w:szCs w:val="21"/>
    </w:rPr>
  </w:style>
  <w:style w:type="paragraph" w:styleId="30">
    <w:name w:val="List Paragraph"/>
    <w:basedOn w:val="1"/>
    <w:qFormat/>
    <w:uiPriority w:val="34"/>
    <w:pPr>
      <w:ind w:firstLine="420" w:firstLineChars="200"/>
    </w:pPr>
  </w:style>
  <w:style w:type="paragraph" w:customStyle="1" w:styleId="31">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2">
    <w:name w:val="DAS正文"/>
    <w:qFormat/>
    <w:uiPriority w:val="0"/>
    <w:pPr>
      <w:widowControl w:val="0"/>
      <w:spacing w:line="360" w:lineRule="auto"/>
      <w:ind w:right="181" w:firstLine="480"/>
      <w:jc w:val="both"/>
    </w:pPr>
    <w:rPr>
      <w:rFonts w:ascii="Verdana" w:hAnsi="Verdana" w:eastAsia="宋体" w:cs="Times New Roman"/>
      <w:kern w:val="2"/>
      <w:sz w:val="21"/>
      <w:szCs w:val="24"/>
      <w:lang w:val="en-US" w:eastAsia="zh-CN" w:bidi="ar-SA"/>
    </w:rPr>
  </w:style>
  <w:style w:type="paragraph" w:customStyle="1" w:styleId="33">
    <w:name w:val="报告正文"/>
    <w:basedOn w:val="1"/>
    <w:qFormat/>
    <w:uiPriority w:val="0"/>
    <w:pPr>
      <w:adjustRightInd w:val="0"/>
      <w:snapToGrid w:val="0"/>
      <w:ind w:firstLine="560" w:firstLineChars="200"/>
    </w:pPr>
    <w:rPr>
      <w:kern w:val="0"/>
      <w:szCs w:val="20"/>
      <w:lang w:val="zh-CN"/>
    </w:rPr>
  </w:style>
  <w:style w:type="paragraph" w:customStyle="1" w:styleId="34">
    <w:name w:val="普通正文"/>
    <w:basedOn w:val="1"/>
    <w:qFormat/>
    <w:uiPriority w:val="99"/>
    <w:pPr>
      <w:adjustRightInd w:val="0"/>
      <w:spacing w:before="120" w:after="120" w:line="360" w:lineRule="auto"/>
      <w:ind w:firstLine="480" w:firstLineChars="200"/>
      <w:jc w:val="left"/>
    </w:pPr>
    <w:rPr>
      <w:rFonts w:ascii="Arial" w:hAnsi="Arial" w:cs="Arial"/>
      <w:kern w:val="0"/>
      <w:sz w:val="24"/>
      <w:szCs w:val="24"/>
    </w:rPr>
  </w:style>
  <w:style w:type="paragraph" w:customStyle="1" w:styleId="35">
    <w:name w:val="一级目录"/>
    <w:next w:val="1"/>
    <w:qFormat/>
    <w:uiPriority w:val="99"/>
    <w:pPr>
      <w:spacing w:afterLines="100"/>
      <w:jc w:val="center"/>
      <w:outlineLvl w:val="0"/>
    </w:pPr>
    <w:rPr>
      <w:rFonts w:ascii="黑体" w:hAnsi="Times New Roman" w:eastAsia="黑体" w:cs="Times New Roman"/>
      <w:b/>
      <w:bCs/>
      <w:kern w:val="2"/>
      <w:sz w:val="44"/>
      <w:szCs w:val="44"/>
      <w:lang w:val="en-US" w:eastAsia="zh-CN" w:bidi="ar-SA"/>
    </w:rPr>
  </w:style>
  <w:style w:type="paragraph" w:customStyle="1" w:styleId="36">
    <w:name w:val="二级目录"/>
    <w:next w:val="1"/>
    <w:qFormat/>
    <w:uiPriority w:val="99"/>
    <w:pPr>
      <w:numPr>
        <w:ilvl w:val="0"/>
        <w:numId w:val="3"/>
      </w:numPr>
      <w:outlineLvl w:val="1"/>
    </w:pPr>
    <w:rPr>
      <w:rFonts w:ascii="Calibri" w:hAnsi="Calibri" w:eastAsia="宋体" w:cs="Times New Roman"/>
      <w:b/>
      <w:bCs/>
      <w:kern w:val="2"/>
      <w:sz w:val="28"/>
      <w:szCs w:val="28"/>
      <w:lang w:val="en-US" w:eastAsia="zh-CN" w:bidi="ar-SA"/>
    </w:rPr>
  </w:style>
  <w:style w:type="paragraph" w:customStyle="1" w:styleId="37">
    <w:name w:val="列出段落1"/>
    <w:basedOn w:val="1"/>
    <w:qFormat/>
    <w:uiPriority w:val="99"/>
    <w:pPr>
      <w:ind w:firstLine="420" w:firstLineChars="200"/>
    </w:pPr>
  </w:style>
  <w:style w:type="paragraph" w:customStyle="1" w:styleId="38">
    <w:name w:val="_Style 3"/>
    <w:basedOn w:val="1"/>
    <w:next w:val="1"/>
    <w:qFormat/>
    <w:uiPriority w:val="99"/>
    <w:pPr>
      <w:widowControl/>
      <w:pBdr>
        <w:bottom w:val="single" w:color="auto" w:sz="6" w:space="1"/>
      </w:pBdr>
      <w:jc w:val="center"/>
    </w:pPr>
    <w:rPr>
      <w:rFonts w:ascii="Arial" w:hAnsi="Arial" w:cs="Arial"/>
      <w:vanish/>
      <w:kern w:val="0"/>
      <w:sz w:val="16"/>
      <w:szCs w:val="16"/>
    </w:rPr>
  </w:style>
  <w:style w:type="paragraph" w:customStyle="1" w:styleId="39">
    <w:name w:val="Char1"/>
    <w:basedOn w:val="1"/>
    <w:qFormat/>
    <w:uiPriority w:val="99"/>
    <w:rPr>
      <w:rFonts w:ascii="Tahoma" w:hAnsi="Tahoma" w:cs="Tahoma"/>
      <w:sz w:val="24"/>
      <w:szCs w:val="24"/>
    </w:rPr>
  </w:style>
  <w:style w:type="paragraph" w:customStyle="1" w:styleId="40">
    <w:name w:val="修订1"/>
    <w:hidden/>
    <w:semiHidden/>
    <w:qFormat/>
    <w:uiPriority w:val="99"/>
    <w:rPr>
      <w:rFonts w:ascii="Calibri" w:hAnsi="Calibri" w:eastAsia="宋体" w:cs="Calibri"/>
      <w:kern w:val="2"/>
      <w:sz w:val="21"/>
      <w:szCs w:val="21"/>
      <w:lang w:val="en-US" w:eastAsia="zh-CN" w:bidi="ar-SA"/>
    </w:rPr>
  </w:style>
  <w:style w:type="character" w:customStyle="1" w:styleId="41">
    <w:name w:val="批注文字 字符"/>
    <w:basedOn w:val="27"/>
    <w:link w:val="7"/>
    <w:semiHidden/>
    <w:qFormat/>
    <w:uiPriority w:val="99"/>
    <w:rPr>
      <w:rFonts w:ascii="Calibri" w:hAnsi="Calibri" w:eastAsia="宋体" w:cs="Calibri"/>
      <w:kern w:val="2"/>
      <w:sz w:val="21"/>
      <w:szCs w:val="21"/>
    </w:rPr>
  </w:style>
  <w:style w:type="character" w:customStyle="1" w:styleId="42">
    <w:name w:val="批注主题 字符"/>
    <w:basedOn w:val="41"/>
    <w:link w:val="23"/>
    <w:qFormat/>
    <w:uiPriority w:val="0"/>
    <w:rPr>
      <w:rFonts w:ascii="Calibri" w:hAnsi="Calibri" w:eastAsia="宋体" w:cs="Calibri"/>
      <w:b/>
      <w:bCs/>
      <w:kern w:val="2"/>
      <w:sz w:val="21"/>
      <w:szCs w:val="21"/>
    </w:rPr>
  </w:style>
  <w:style w:type="paragraph" w:customStyle="1" w:styleId="43">
    <w:name w:val="_Style 2"/>
    <w:basedOn w:val="1"/>
    <w:qFormat/>
    <w:uiPriority w:val="34"/>
    <w:pPr>
      <w:widowControl/>
      <w:ind w:left="720"/>
      <w:contextualSpacing/>
      <w:jc w:val="left"/>
    </w:pPr>
    <w:rPr>
      <w:kern w:val="0"/>
      <w:sz w:val="24"/>
      <w:szCs w:val="24"/>
      <w:lang w:eastAsia="en-US" w:bidi="en-US"/>
    </w:rPr>
  </w:style>
  <w:style w:type="paragraph" w:customStyle="1" w:styleId="44">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45">
    <w:name w:val="正文缩进2格"/>
    <w:basedOn w:val="1"/>
    <w:qFormat/>
    <w:uiPriority w:val="0"/>
    <w:pPr>
      <w:spacing w:line="600" w:lineRule="exact"/>
      <w:ind w:firstLine="639" w:firstLineChars="206"/>
    </w:pPr>
    <w:rPr>
      <w:rFonts w:ascii="仿宋_GB2312" w:hAnsi="宋体" w:eastAsia="仿宋_GB2312"/>
      <w:sz w:val="31"/>
      <w:szCs w:val="28"/>
    </w:rPr>
  </w:style>
  <w:style w:type="character" w:customStyle="1" w:styleId="46">
    <w:name w:val="NormalCharacter"/>
    <w:qFormat/>
    <w:uiPriority w:val="0"/>
  </w:style>
  <w:style w:type="paragraph" w:customStyle="1" w:styleId="47">
    <w:name w:val="HPC正文"/>
    <w:basedOn w:val="1"/>
    <w:qFormat/>
    <w:uiPriority w:val="0"/>
    <w:pPr>
      <w:spacing w:line="360" w:lineRule="auto"/>
      <w:ind w:firstLine="424" w:firstLineChars="202"/>
    </w:pPr>
    <w:rPr>
      <w:sz w:val="24"/>
      <w:szCs w:val="24"/>
    </w:rPr>
  </w:style>
  <w:style w:type="paragraph" w:customStyle="1" w:styleId="48">
    <w:name w:val="！正文"/>
    <w:basedOn w:val="1"/>
    <w:qFormat/>
    <w:uiPriority w:val="0"/>
    <w:pPr>
      <w:spacing w:line="360" w:lineRule="auto"/>
      <w:ind w:firstLine="200" w:firstLineChars="200"/>
    </w:pPr>
    <w:rPr>
      <w:sz w:val="24"/>
      <w:szCs w:val="22"/>
    </w:rPr>
  </w:style>
  <w:style w:type="paragraph" w:customStyle="1" w:styleId="49">
    <w:name w:val="公文正文"/>
    <w:basedOn w:val="1"/>
    <w:qFormat/>
    <w:uiPriority w:val="0"/>
    <w:pPr>
      <w:spacing w:line="300" w:lineRule="auto"/>
      <w:ind w:left="240" w:leftChars="100" w:firstLine="640" w:firstLineChars="200"/>
    </w:pPr>
    <w:rPr>
      <w:rFonts w:ascii="Times New Roman" w:hAnsi="Times New Roman" w:eastAsia="仿宋_GB2312" w:cs="Times New Roman"/>
      <w:sz w:val="32"/>
    </w:rPr>
  </w:style>
  <w:style w:type="table" w:customStyle="1" w:styleId="50">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51">
    <w:name w:val="批注框文本 字符"/>
    <w:basedOn w:val="27"/>
    <w:link w:val="16"/>
    <w:qFormat/>
    <w:uiPriority w:val="0"/>
    <w:rPr>
      <w:rFonts w:ascii="Calibri" w:hAnsi="Calibri" w:cs="Calibri"/>
      <w:kern w:val="2"/>
      <w:sz w:val="18"/>
      <w:szCs w:val="18"/>
    </w:rPr>
  </w:style>
  <w:style w:type="paragraph" w:customStyle="1" w:styleId="52">
    <w:name w:val="正文1"/>
    <w:next w:val="53"/>
    <w:qFormat/>
    <w:uiPriority w:val="0"/>
    <w:pPr>
      <w:jc w:val="both"/>
    </w:pPr>
    <w:rPr>
      <w:rFonts w:ascii="Times New Roman" w:hAnsi="Times New Roman" w:eastAsia="宋体" w:cs="Times New Roman"/>
      <w:kern w:val="2"/>
      <w:sz w:val="21"/>
      <w:szCs w:val="21"/>
      <w:lang w:val="en-US" w:eastAsia="zh-CN" w:bidi="ar-SA"/>
    </w:rPr>
  </w:style>
  <w:style w:type="paragraph" w:customStyle="1" w:styleId="53">
    <w:name w:val="正文文本1"/>
    <w:basedOn w:val="52"/>
    <w:next w:val="54"/>
    <w:qFormat/>
    <w:uiPriority w:val="0"/>
    <w:pPr>
      <w:spacing w:after="120"/>
    </w:pPr>
    <w:rPr>
      <w:lang w:eastAsia="en-US"/>
    </w:rPr>
  </w:style>
  <w:style w:type="paragraph" w:customStyle="1" w:styleId="54">
    <w:name w:val="一级条标题"/>
    <w:basedOn w:val="55"/>
    <w:next w:val="5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5">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56">
    <w:name w:val="段"/>
    <w:next w:val="1"/>
    <w:qFormat/>
    <w:uiPriority w:val="99"/>
    <w:pPr>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57">
    <w:name w:val="Revision"/>
    <w:hidden/>
    <w:unhideWhenUsed/>
    <w:qFormat/>
    <w:uiPriority w:val="99"/>
    <w:rPr>
      <w:rFonts w:ascii="Calibri" w:hAnsi="Calibri" w:eastAsia="宋体" w:cs="Calibri"/>
      <w:kern w:val="2"/>
      <w:sz w:val="21"/>
      <w:szCs w:val="21"/>
      <w:lang w:val="en-US" w:eastAsia="zh-CN" w:bidi="ar-SA"/>
    </w:rPr>
  </w:style>
  <w:style w:type="character" w:customStyle="1" w:styleId="58">
    <w:name w:val="标题 1 Char"/>
    <w:basedOn w:val="27"/>
    <w:link w:val="2"/>
    <w:autoRedefine/>
    <w:qFormat/>
    <w:uiPriority w:val="0"/>
    <w:rPr>
      <w:b/>
      <w:kern w:val="44"/>
      <w:sz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81</Pages>
  <Words>225</Words>
  <Characters>261</Characters>
  <Lines>197</Lines>
  <Paragraphs>55</Paragraphs>
  <TotalTime>63</TotalTime>
  <ScaleCrop>false</ScaleCrop>
  <LinksUpToDate>false</LinksUpToDate>
  <CharactersWithSpaces>291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2025-04-02T14:50:00Z</dcterms:created>
  <dc:creator>张丽</dc:creator>
  <cp:lastModifiedBy>徐舒舒</cp:lastModifiedBy>
  <cp:lastPrinted>2024-07-17T15:19:00Z</cp:lastPrinted>
  <dcterms:modified xsi:type="dcterms:W3CDTF">2026-03-11T01:53:07Z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78FBFBDD713F44DC86F1CC4C5AA84C3D_13</vt:lpwstr>
  </property>
  <property fmtid="{D5CDD505-2E9C-101B-9397-08002B2CF9AE}" pid="4" name="KSOTemplateDocerSaveRecord">
    <vt:lpwstr>eyJoZGlkIjoiZThiN2MyYTNmZjE0NjJlYzA2ZTJkZjVjMWE5ZTY4MjYiLCJ1c2VySWQiOiI1OTE4NjkyMTQifQ==</vt:lpwstr>
  </property>
</Properties>
</file>