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AADA150" w14:textId="77777777" w:rsidR="0016133A" w:rsidRDefault="0016133A">
      <w:pPr>
        <w:spacing w:line="360" w:lineRule="auto"/>
        <w:ind w:firstLineChars="50" w:firstLine="160"/>
        <w:rPr>
          <w:rFonts w:ascii="CESI黑体-GB2312" w:eastAsia="CESI黑体-GB2312" w:hAnsi="CESI黑体-GB2312" w:cs="CESI黑体-GB2312" w:hint="eastAsia"/>
          <w:sz w:val="32"/>
          <w:szCs w:val="32"/>
        </w:rPr>
      </w:pPr>
    </w:p>
    <w:p w14:paraId="421243A4" w14:textId="77777777" w:rsidR="0016133A" w:rsidRDefault="0016133A">
      <w:pPr>
        <w:spacing w:line="360" w:lineRule="auto"/>
        <w:ind w:firstLineChars="50" w:firstLine="300"/>
        <w:rPr>
          <w:sz w:val="60"/>
          <w:szCs w:val="60"/>
        </w:rPr>
      </w:pPr>
    </w:p>
    <w:p w14:paraId="51B9D2A7" w14:textId="77777777" w:rsidR="0016133A" w:rsidRPr="00E46EBA" w:rsidRDefault="00225E39">
      <w:pPr>
        <w:jc w:val="center"/>
        <w:rPr>
          <w:b/>
          <w:bCs/>
          <w:sz w:val="60"/>
          <w:szCs w:val="60"/>
        </w:rPr>
      </w:pPr>
      <w:r w:rsidRPr="00E46EBA">
        <w:rPr>
          <w:b/>
          <w:bCs/>
          <w:sz w:val="60"/>
          <w:szCs w:val="60"/>
        </w:rPr>
        <w:t>常州市政府采购项目</w:t>
      </w:r>
    </w:p>
    <w:p w14:paraId="60D335F8" w14:textId="77777777" w:rsidR="0016133A" w:rsidRPr="00E46EBA" w:rsidRDefault="00225E39">
      <w:pPr>
        <w:jc w:val="center"/>
        <w:rPr>
          <w:b/>
          <w:bCs/>
          <w:sz w:val="60"/>
          <w:szCs w:val="60"/>
        </w:rPr>
      </w:pPr>
      <w:r w:rsidRPr="00E46EBA">
        <w:rPr>
          <w:rFonts w:hint="eastAsia"/>
          <w:b/>
          <w:bCs/>
          <w:sz w:val="60"/>
          <w:szCs w:val="60"/>
        </w:rPr>
        <w:t>公开</w:t>
      </w:r>
      <w:r w:rsidRPr="00E46EBA">
        <w:rPr>
          <w:b/>
          <w:bCs/>
          <w:sz w:val="60"/>
          <w:szCs w:val="60"/>
        </w:rPr>
        <w:t>招标文件</w:t>
      </w:r>
    </w:p>
    <w:p w14:paraId="21CA5B1D" w14:textId="77777777" w:rsidR="0016133A" w:rsidRPr="00E46EBA" w:rsidRDefault="0016133A">
      <w:pPr>
        <w:jc w:val="center"/>
        <w:rPr>
          <w:b/>
          <w:bCs/>
          <w:sz w:val="60"/>
          <w:szCs w:val="60"/>
        </w:rPr>
      </w:pPr>
    </w:p>
    <w:p w14:paraId="6B163037" w14:textId="77777777" w:rsidR="0016133A" w:rsidRPr="00E46EBA" w:rsidRDefault="0016133A">
      <w:pPr>
        <w:spacing w:line="360" w:lineRule="auto"/>
        <w:jc w:val="center"/>
        <w:rPr>
          <w:sz w:val="60"/>
          <w:szCs w:val="60"/>
        </w:rPr>
      </w:pPr>
    </w:p>
    <w:p w14:paraId="4D448F29" w14:textId="77777777" w:rsidR="0016133A" w:rsidRPr="00E46EBA" w:rsidRDefault="0016133A">
      <w:pPr>
        <w:spacing w:line="360" w:lineRule="auto"/>
        <w:jc w:val="center"/>
        <w:rPr>
          <w:sz w:val="60"/>
          <w:szCs w:val="60"/>
        </w:rPr>
      </w:pPr>
    </w:p>
    <w:p w14:paraId="5A35085C" w14:textId="77777777" w:rsidR="0016133A" w:rsidRPr="00E46EBA" w:rsidRDefault="00225E39">
      <w:pPr>
        <w:tabs>
          <w:tab w:val="left" w:pos="3240"/>
          <w:tab w:val="left" w:pos="3420"/>
        </w:tabs>
        <w:spacing w:line="360" w:lineRule="auto"/>
        <w:ind w:leftChars="444" w:left="2732" w:hangingChars="500" w:hanging="1800"/>
        <w:jc w:val="left"/>
        <w:rPr>
          <w:bCs/>
          <w:sz w:val="36"/>
          <w:szCs w:val="36"/>
        </w:rPr>
      </w:pPr>
      <w:r w:rsidRPr="00E46EBA">
        <w:rPr>
          <w:bCs/>
          <w:sz w:val="36"/>
          <w:szCs w:val="36"/>
        </w:rPr>
        <w:t>项目名称：</w:t>
      </w:r>
      <w:r w:rsidRPr="00E46EBA">
        <w:rPr>
          <w:rFonts w:hint="eastAsia"/>
          <w:bCs/>
          <w:sz w:val="36"/>
          <w:szCs w:val="36"/>
        </w:rPr>
        <w:t>常州市建设工程管理中心建设工程档案数字化服务</w:t>
      </w:r>
    </w:p>
    <w:p w14:paraId="3F8EA3EA" w14:textId="77777777" w:rsidR="0016133A" w:rsidRPr="00E46EBA" w:rsidRDefault="00225E39">
      <w:pPr>
        <w:tabs>
          <w:tab w:val="left" w:pos="3240"/>
          <w:tab w:val="left" w:pos="3420"/>
        </w:tabs>
        <w:spacing w:line="360" w:lineRule="auto"/>
        <w:ind w:leftChars="444" w:left="2833" w:hangingChars="528" w:hanging="1901"/>
        <w:jc w:val="left"/>
        <w:rPr>
          <w:bCs/>
          <w:sz w:val="36"/>
          <w:szCs w:val="36"/>
        </w:rPr>
      </w:pPr>
      <w:r w:rsidRPr="00E46EBA">
        <w:rPr>
          <w:bCs/>
          <w:sz w:val="36"/>
          <w:szCs w:val="36"/>
        </w:rPr>
        <w:t>项目编号</w:t>
      </w:r>
      <w:r w:rsidRPr="00E46EBA">
        <w:rPr>
          <w:bCs/>
          <w:sz w:val="36"/>
          <w:szCs w:val="36"/>
        </w:rPr>
        <w:t>/</w:t>
      </w:r>
      <w:r w:rsidRPr="00E46EBA">
        <w:rPr>
          <w:bCs/>
          <w:sz w:val="36"/>
          <w:szCs w:val="36"/>
        </w:rPr>
        <w:t>包号：</w:t>
      </w:r>
      <w:r w:rsidRPr="00E46EBA">
        <w:rPr>
          <w:rFonts w:hint="eastAsia"/>
          <w:bCs/>
          <w:sz w:val="36"/>
          <w:szCs w:val="36"/>
        </w:rPr>
        <w:t>JSZC-320400-JSZG-G2026-0009</w:t>
      </w:r>
    </w:p>
    <w:p w14:paraId="5E331076" w14:textId="77777777" w:rsidR="0016133A" w:rsidRPr="00E46EBA" w:rsidRDefault="00225E39">
      <w:pPr>
        <w:tabs>
          <w:tab w:val="left" w:pos="3240"/>
          <w:tab w:val="left" w:pos="3420"/>
        </w:tabs>
        <w:spacing w:line="360" w:lineRule="auto"/>
        <w:ind w:leftChars="444" w:left="2620" w:hangingChars="469" w:hanging="1688"/>
        <w:jc w:val="left"/>
        <w:rPr>
          <w:bCs/>
          <w:sz w:val="36"/>
          <w:szCs w:val="36"/>
        </w:rPr>
      </w:pPr>
      <w:r w:rsidRPr="00E46EBA">
        <w:rPr>
          <w:bCs/>
          <w:sz w:val="36"/>
          <w:szCs w:val="36"/>
        </w:rPr>
        <w:t>采</w:t>
      </w:r>
      <w:r w:rsidRPr="00E46EBA">
        <w:rPr>
          <w:bCs/>
          <w:sz w:val="36"/>
          <w:szCs w:val="36"/>
        </w:rPr>
        <w:t xml:space="preserve"> </w:t>
      </w:r>
      <w:r w:rsidRPr="00E46EBA">
        <w:rPr>
          <w:bCs/>
          <w:sz w:val="36"/>
          <w:szCs w:val="36"/>
        </w:rPr>
        <w:t>购</w:t>
      </w:r>
      <w:r w:rsidRPr="00E46EBA">
        <w:rPr>
          <w:bCs/>
          <w:sz w:val="36"/>
          <w:szCs w:val="36"/>
        </w:rPr>
        <w:t xml:space="preserve"> </w:t>
      </w:r>
      <w:r w:rsidRPr="00E46EBA">
        <w:rPr>
          <w:bCs/>
          <w:sz w:val="36"/>
          <w:szCs w:val="36"/>
        </w:rPr>
        <w:t>人：</w:t>
      </w:r>
      <w:r w:rsidRPr="00E46EBA">
        <w:rPr>
          <w:rFonts w:hint="eastAsia"/>
          <w:bCs/>
          <w:sz w:val="36"/>
          <w:szCs w:val="36"/>
        </w:rPr>
        <w:t>常州市城乡建设工程管理中心</w:t>
      </w:r>
    </w:p>
    <w:p w14:paraId="680B7181" w14:textId="77777777" w:rsidR="0016133A" w:rsidRPr="00E46EBA" w:rsidRDefault="00225E39">
      <w:pPr>
        <w:tabs>
          <w:tab w:val="left" w:pos="3240"/>
          <w:tab w:val="left" w:pos="3420"/>
        </w:tabs>
        <w:spacing w:line="360" w:lineRule="auto"/>
        <w:ind w:leftChars="444" w:left="2833" w:hangingChars="528" w:hanging="1901"/>
        <w:jc w:val="left"/>
        <w:rPr>
          <w:bCs/>
          <w:sz w:val="36"/>
          <w:szCs w:val="36"/>
        </w:rPr>
      </w:pPr>
      <w:r w:rsidRPr="00E46EBA">
        <w:rPr>
          <w:rFonts w:hint="eastAsia"/>
          <w:bCs/>
          <w:sz w:val="36"/>
          <w:szCs w:val="36"/>
        </w:rPr>
        <w:t>采购</w:t>
      </w:r>
      <w:r w:rsidRPr="00E46EBA">
        <w:rPr>
          <w:bCs/>
          <w:sz w:val="36"/>
          <w:szCs w:val="36"/>
        </w:rPr>
        <w:t>代理机构：</w:t>
      </w:r>
      <w:r w:rsidRPr="00E46EBA">
        <w:rPr>
          <w:rFonts w:hint="eastAsia"/>
          <w:bCs/>
          <w:sz w:val="36"/>
          <w:szCs w:val="36"/>
        </w:rPr>
        <w:t>江苏中冠工程咨询有限公司</w:t>
      </w:r>
    </w:p>
    <w:p w14:paraId="1A0E5E9F" w14:textId="77777777" w:rsidR="0016133A" w:rsidRPr="00E46EBA" w:rsidRDefault="0016133A">
      <w:pPr>
        <w:widowControl/>
        <w:jc w:val="left"/>
        <w:rPr>
          <w:b/>
          <w:kern w:val="0"/>
          <w:sz w:val="32"/>
          <w:szCs w:val="32"/>
        </w:rPr>
      </w:pPr>
    </w:p>
    <w:p w14:paraId="3450BDCC" w14:textId="77777777" w:rsidR="0016133A" w:rsidRPr="00E46EBA" w:rsidRDefault="0016133A">
      <w:pPr>
        <w:spacing w:line="360" w:lineRule="auto"/>
        <w:ind w:firstLineChars="1000" w:firstLine="7228"/>
        <w:rPr>
          <w:b/>
          <w:sz w:val="72"/>
        </w:rPr>
        <w:sectPr w:rsidR="0016133A" w:rsidRPr="00E46EBA">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pgNumType w:start="1"/>
          <w:cols w:space="720"/>
          <w:titlePg/>
          <w:docGrid w:linePitch="462"/>
        </w:sectPr>
      </w:pPr>
    </w:p>
    <w:p w14:paraId="188E1241" w14:textId="77777777" w:rsidR="0016133A" w:rsidRPr="00E46EBA" w:rsidRDefault="0016133A">
      <w:pPr>
        <w:spacing w:line="360" w:lineRule="auto"/>
        <w:jc w:val="center"/>
        <w:outlineLvl w:val="0"/>
        <w:rPr>
          <w:b/>
          <w:sz w:val="36"/>
          <w:szCs w:val="36"/>
        </w:rPr>
      </w:pPr>
      <w:bookmarkStart w:id="0" w:name="_Toc99301418"/>
    </w:p>
    <w:p w14:paraId="1D5F049B" w14:textId="77777777" w:rsidR="0016133A" w:rsidRPr="00E46EBA" w:rsidRDefault="00225E39">
      <w:pPr>
        <w:spacing w:line="360" w:lineRule="auto"/>
        <w:jc w:val="center"/>
        <w:outlineLvl w:val="0"/>
        <w:rPr>
          <w:b/>
          <w:sz w:val="36"/>
          <w:szCs w:val="36"/>
        </w:rPr>
      </w:pPr>
      <w:bookmarkStart w:id="1" w:name="_Toc10462"/>
      <w:r w:rsidRPr="00E46EBA">
        <w:rPr>
          <w:b/>
          <w:sz w:val="36"/>
          <w:szCs w:val="36"/>
        </w:rPr>
        <w:t>目</w:t>
      </w:r>
      <w:r w:rsidRPr="00E46EBA">
        <w:rPr>
          <w:b/>
          <w:sz w:val="36"/>
          <w:szCs w:val="36"/>
        </w:rPr>
        <w:t xml:space="preserve">      </w:t>
      </w:r>
      <w:r w:rsidRPr="00E46EBA">
        <w:rPr>
          <w:b/>
          <w:sz w:val="36"/>
          <w:szCs w:val="36"/>
        </w:rPr>
        <w:t>录</w:t>
      </w:r>
      <w:bookmarkEnd w:id="0"/>
      <w:bookmarkEnd w:id="1"/>
    </w:p>
    <w:p w14:paraId="6140829A" w14:textId="77777777" w:rsidR="0016133A" w:rsidRPr="00E46EBA" w:rsidRDefault="0016133A"/>
    <w:p w14:paraId="02DF350D" w14:textId="77777777" w:rsidR="0016133A" w:rsidRPr="00E46EBA" w:rsidRDefault="0016133A"/>
    <w:p w14:paraId="4802E4CD" w14:textId="77777777" w:rsidR="0016133A" w:rsidRPr="00E46EBA" w:rsidRDefault="0016133A"/>
    <w:p w14:paraId="32106557" w14:textId="77777777" w:rsidR="0016133A" w:rsidRPr="00E46EBA" w:rsidRDefault="00225E39">
      <w:pPr>
        <w:pStyle w:val="12"/>
        <w:tabs>
          <w:tab w:val="clear" w:pos="1050"/>
          <w:tab w:val="clear" w:pos="8937"/>
          <w:tab w:val="right" w:leader="dot" w:pos="9072"/>
        </w:tabs>
      </w:pPr>
      <w:r w:rsidRPr="00E46EBA">
        <w:rPr>
          <w:rFonts w:ascii="Times New Roman" w:hAnsi="Times New Roman"/>
          <w:b w:val="0"/>
        </w:rPr>
        <w:fldChar w:fldCharType="begin"/>
      </w:r>
      <w:r w:rsidRPr="00E46EBA">
        <w:rPr>
          <w:rFonts w:ascii="Times New Roman" w:hAnsi="Times New Roman"/>
          <w:b w:val="0"/>
        </w:rPr>
        <w:instrText xml:space="preserve"> TOC \o "1-1" \h \z \u </w:instrText>
      </w:r>
      <w:r w:rsidRPr="00E46EBA">
        <w:rPr>
          <w:rFonts w:ascii="Times New Roman" w:hAnsi="Times New Roman"/>
          <w:b w:val="0"/>
        </w:rPr>
        <w:fldChar w:fldCharType="separate"/>
      </w:r>
    </w:p>
    <w:p w14:paraId="3A0C956B" w14:textId="68ED2B47" w:rsidR="0016133A" w:rsidRPr="00E46EBA" w:rsidRDefault="001D6104">
      <w:pPr>
        <w:pStyle w:val="12"/>
        <w:tabs>
          <w:tab w:val="clear" w:pos="1050"/>
          <w:tab w:val="clear" w:pos="8937"/>
          <w:tab w:val="right" w:leader="dot" w:pos="9072"/>
        </w:tabs>
        <w:spacing w:line="360" w:lineRule="auto"/>
      </w:pPr>
      <w:hyperlink w:anchor="_Toc17973" w:history="1">
        <w:r w:rsidR="0016133A" w:rsidRPr="00E46EBA">
          <w:rPr>
            <w:szCs w:val="36"/>
          </w:rPr>
          <w:t>第一章   投标邀请</w:t>
        </w:r>
        <w:r w:rsidR="0016133A" w:rsidRPr="00E46EBA">
          <w:tab/>
        </w:r>
        <w:r w:rsidR="0016133A" w:rsidRPr="00E46EBA">
          <w:fldChar w:fldCharType="begin"/>
        </w:r>
        <w:r w:rsidR="0016133A" w:rsidRPr="00E46EBA">
          <w:instrText xml:space="preserve"> PAGEREF _Toc17973 \h </w:instrText>
        </w:r>
        <w:r w:rsidR="0016133A" w:rsidRPr="00E46EBA">
          <w:fldChar w:fldCharType="separate"/>
        </w:r>
        <w:r w:rsidR="00FA7230" w:rsidRPr="00E46EBA">
          <w:rPr>
            <w:noProof/>
          </w:rPr>
          <w:t>1</w:t>
        </w:r>
        <w:r w:rsidR="0016133A" w:rsidRPr="00E46EBA">
          <w:fldChar w:fldCharType="end"/>
        </w:r>
      </w:hyperlink>
    </w:p>
    <w:p w14:paraId="0FCD0968" w14:textId="0F6FA448" w:rsidR="0016133A" w:rsidRPr="00E46EBA" w:rsidRDefault="001D6104">
      <w:pPr>
        <w:pStyle w:val="12"/>
        <w:tabs>
          <w:tab w:val="clear" w:pos="1050"/>
          <w:tab w:val="clear" w:pos="8937"/>
          <w:tab w:val="right" w:leader="dot" w:pos="9072"/>
        </w:tabs>
        <w:spacing w:line="360" w:lineRule="auto"/>
      </w:pPr>
      <w:hyperlink w:anchor="_Toc28160" w:history="1">
        <w:r w:rsidR="0016133A" w:rsidRPr="00E46EBA">
          <w:rPr>
            <w:szCs w:val="36"/>
          </w:rPr>
          <w:t>第二章   投标人须知</w:t>
        </w:r>
        <w:r w:rsidR="0016133A" w:rsidRPr="00E46EBA">
          <w:tab/>
        </w:r>
        <w:r w:rsidR="0016133A" w:rsidRPr="00E46EBA">
          <w:fldChar w:fldCharType="begin"/>
        </w:r>
        <w:r w:rsidR="0016133A" w:rsidRPr="00E46EBA">
          <w:instrText xml:space="preserve"> PAGEREF _Toc28160 \h </w:instrText>
        </w:r>
        <w:r w:rsidR="0016133A" w:rsidRPr="00E46EBA">
          <w:fldChar w:fldCharType="separate"/>
        </w:r>
        <w:r w:rsidR="00FA7230" w:rsidRPr="00E46EBA">
          <w:rPr>
            <w:noProof/>
          </w:rPr>
          <w:t>5</w:t>
        </w:r>
        <w:r w:rsidR="0016133A" w:rsidRPr="00E46EBA">
          <w:fldChar w:fldCharType="end"/>
        </w:r>
      </w:hyperlink>
    </w:p>
    <w:p w14:paraId="47EEA4F6" w14:textId="541A1AFE" w:rsidR="0016133A" w:rsidRPr="00E46EBA" w:rsidRDefault="001D6104">
      <w:pPr>
        <w:pStyle w:val="12"/>
        <w:tabs>
          <w:tab w:val="clear" w:pos="1050"/>
          <w:tab w:val="clear" w:pos="8937"/>
          <w:tab w:val="right" w:leader="dot" w:pos="9072"/>
        </w:tabs>
        <w:spacing w:line="360" w:lineRule="auto"/>
      </w:pPr>
      <w:hyperlink w:anchor="_Toc20829" w:history="1">
        <w:r w:rsidR="0016133A" w:rsidRPr="00E46EBA">
          <w:rPr>
            <w:szCs w:val="36"/>
          </w:rPr>
          <w:t>第三章   资格审查</w:t>
        </w:r>
        <w:r w:rsidR="0016133A" w:rsidRPr="00E46EBA">
          <w:tab/>
        </w:r>
        <w:r w:rsidR="0016133A" w:rsidRPr="00E46EBA">
          <w:fldChar w:fldCharType="begin"/>
        </w:r>
        <w:r w:rsidR="0016133A" w:rsidRPr="00E46EBA">
          <w:instrText xml:space="preserve"> PAGEREF _Toc20829 \h </w:instrText>
        </w:r>
        <w:r w:rsidR="0016133A" w:rsidRPr="00E46EBA">
          <w:fldChar w:fldCharType="separate"/>
        </w:r>
        <w:r w:rsidR="00FA7230" w:rsidRPr="00E46EBA">
          <w:rPr>
            <w:noProof/>
          </w:rPr>
          <w:t>20</w:t>
        </w:r>
        <w:r w:rsidR="0016133A" w:rsidRPr="00E46EBA">
          <w:fldChar w:fldCharType="end"/>
        </w:r>
      </w:hyperlink>
    </w:p>
    <w:p w14:paraId="293B4477" w14:textId="3DF4221B" w:rsidR="0016133A" w:rsidRPr="00E46EBA" w:rsidRDefault="001D6104">
      <w:pPr>
        <w:pStyle w:val="12"/>
        <w:tabs>
          <w:tab w:val="clear" w:pos="1050"/>
          <w:tab w:val="clear" w:pos="8937"/>
          <w:tab w:val="right" w:leader="dot" w:pos="9072"/>
        </w:tabs>
        <w:spacing w:line="360" w:lineRule="auto"/>
      </w:pPr>
      <w:hyperlink w:anchor="_Toc18558" w:history="1">
        <w:r w:rsidR="0016133A" w:rsidRPr="00E46EBA">
          <w:rPr>
            <w:szCs w:val="36"/>
          </w:rPr>
          <w:t>第四章   评标程序、评标方法和评标标准</w:t>
        </w:r>
        <w:r w:rsidR="0016133A" w:rsidRPr="00E46EBA">
          <w:tab/>
        </w:r>
        <w:r w:rsidR="0016133A" w:rsidRPr="00E46EBA">
          <w:fldChar w:fldCharType="begin"/>
        </w:r>
        <w:r w:rsidR="0016133A" w:rsidRPr="00E46EBA">
          <w:instrText xml:space="preserve"> PAGEREF _Toc18558 \h </w:instrText>
        </w:r>
        <w:r w:rsidR="0016133A" w:rsidRPr="00E46EBA">
          <w:fldChar w:fldCharType="separate"/>
        </w:r>
        <w:r w:rsidR="00FA7230" w:rsidRPr="00E46EBA">
          <w:rPr>
            <w:noProof/>
          </w:rPr>
          <w:t>23</w:t>
        </w:r>
        <w:r w:rsidR="0016133A" w:rsidRPr="00E46EBA">
          <w:fldChar w:fldCharType="end"/>
        </w:r>
      </w:hyperlink>
    </w:p>
    <w:p w14:paraId="61BE4D90" w14:textId="3151DD83" w:rsidR="0016133A" w:rsidRPr="00E46EBA" w:rsidRDefault="001D6104">
      <w:pPr>
        <w:pStyle w:val="12"/>
        <w:tabs>
          <w:tab w:val="clear" w:pos="1050"/>
          <w:tab w:val="clear" w:pos="8937"/>
          <w:tab w:val="right" w:leader="dot" w:pos="9072"/>
        </w:tabs>
        <w:spacing w:line="360" w:lineRule="auto"/>
      </w:pPr>
      <w:hyperlink w:anchor="_Toc11045" w:history="1">
        <w:r w:rsidR="0016133A" w:rsidRPr="00E46EBA">
          <w:rPr>
            <w:szCs w:val="36"/>
          </w:rPr>
          <w:t>第五章   采购需求</w:t>
        </w:r>
        <w:r w:rsidR="0016133A" w:rsidRPr="00E46EBA">
          <w:tab/>
        </w:r>
        <w:r w:rsidR="0016133A" w:rsidRPr="00E46EBA">
          <w:fldChar w:fldCharType="begin"/>
        </w:r>
        <w:r w:rsidR="0016133A" w:rsidRPr="00E46EBA">
          <w:instrText xml:space="preserve"> PAGEREF _Toc11045 \h </w:instrText>
        </w:r>
        <w:r w:rsidR="0016133A" w:rsidRPr="00E46EBA">
          <w:fldChar w:fldCharType="separate"/>
        </w:r>
        <w:r w:rsidR="00FA7230" w:rsidRPr="00E46EBA">
          <w:rPr>
            <w:noProof/>
          </w:rPr>
          <w:t>33</w:t>
        </w:r>
        <w:r w:rsidR="0016133A" w:rsidRPr="00E46EBA">
          <w:fldChar w:fldCharType="end"/>
        </w:r>
      </w:hyperlink>
    </w:p>
    <w:p w14:paraId="5CB28053" w14:textId="550E7C75" w:rsidR="0016133A" w:rsidRPr="00E46EBA" w:rsidRDefault="001D6104">
      <w:pPr>
        <w:pStyle w:val="12"/>
        <w:tabs>
          <w:tab w:val="clear" w:pos="1050"/>
          <w:tab w:val="clear" w:pos="8937"/>
          <w:tab w:val="right" w:leader="dot" w:pos="9072"/>
        </w:tabs>
        <w:spacing w:line="360" w:lineRule="auto"/>
      </w:pPr>
      <w:hyperlink w:anchor="_Toc26624" w:history="1">
        <w:r w:rsidR="0016133A" w:rsidRPr="00E46EBA">
          <w:rPr>
            <w:szCs w:val="36"/>
          </w:rPr>
          <w:t>第六章   拟签订的合同文本</w:t>
        </w:r>
        <w:r w:rsidR="0016133A" w:rsidRPr="00E46EBA">
          <w:tab/>
        </w:r>
        <w:r w:rsidR="0016133A" w:rsidRPr="00E46EBA">
          <w:fldChar w:fldCharType="begin"/>
        </w:r>
        <w:r w:rsidR="0016133A" w:rsidRPr="00E46EBA">
          <w:instrText xml:space="preserve"> PAGEREF _Toc26624 \h </w:instrText>
        </w:r>
        <w:r w:rsidR="0016133A" w:rsidRPr="00E46EBA">
          <w:fldChar w:fldCharType="separate"/>
        </w:r>
        <w:r w:rsidR="00FA7230" w:rsidRPr="00E46EBA">
          <w:rPr>
            <w:noProof/>
          </w:rPr>
          <w:t>39</w:t>
        </w:r>
        <w:r w:rsidR="0016133A" w:rsidRPr="00E46EBA">
          <w:fldChar w:fldCharType="end"/>
        </w:r>
      </w:hyperlink>
    </w:p>
    <w:p w14:paraId="46F1E963" w14:textId="799489DB" w:rsidR="0016133A" w:rsidRPr="00E46EBA" w:rsidRDefault="001D6104">
      <w:pPr>
        <w:pStyle w:val="12"/>
        <w:tabs>
          <w:tab w:val="clear" w:pos="1050"/>
          <w:tab w:val="clear" w:pos="8937"/>
          <w:tab w:val="right" w:leader="dot" w:pos="9072"/>
        </w:tabs>
        <w:spacing w:line="360" w:lineRule="auto"/>
      </w:pPr>
      <w:hyperlink w:anchor="_Toc3116" w:history="1">
        <w:r w:rsidR="0016133A" w:rsidRPr="00E46EBA">
          <w:rPr>
            <w:szCs w:val="36"/>
          </w:rPr>
          <w:t>第七章   投标文件格式</w:t>
        </w:r>
        <w:r w:rsidR="0016133A" w:rsidRPr="00E46EBA">
          <w:tab/>
        </w:r>
        <w:r w:rsidR="0016133A" w:rsidRPr="00E46EBA">
          <w:fldChar w:fldCharType="begin"/>
        </w:r>
        <w:r w:rsidR="0016133A" w:rsidRPr="00E46EBA">
          <w:instrText xml:space="preserve"> PAGEREF _Toc3116 \h </w:instrText>
        </w:r>
        <w:r w:rsidR="0016133A" w:rsidRPr="00E46EBA">
          <w:fldChar w:fldCharType="separate"/>
        </w:r>
        <w:r w:rsidR="00FA7230" w:rsidRPr="00E46EBA">
          <w:rPr>
            <w:noProof/>
          </w:rPr>
          <w:t>43</w:t>
        </w:r>
        <w:r w:rsidR="0016133A" w:rsidRPr="00E46EBA">
          <w:fldChar w:fldCharType="end"/>
        </w:r>
      </w:hyperlink>
    </w:p>
    <w:p w14:paraId="499350C2" w14:textId="77777777" w:rsidR="0016133A" w:rsidRPr="00E46EBA" w:rsidRDefault="00225E39">
      <w:pPr>
        <w:pStyle w:val="12"/>
        <w:spacing w:line="360" w:lineRule="auto"/>
        <w:rPr>
          <w:rFonts w:ascii="Times New Roman" w:hAnsi="Times New Roman"/>
          <w:b w:val="0"/>
        </w:rPr>
      </w:pPr>
      <w:r w:rsidRPr="00E46EBA">
        <w:rPr>
          <w:rFonts w:ascii="Times New Roman" w:hAnsi="Times New Roman"/>
        </w:rPr>
        <w:fldChar w:fldCharType="end"/>
      </w:r>
    </w:p>
    <w:p w14:paraId="338DFB7E" w14:textId="77777777" w:rsidR="0016133A" w:rsidRPr="00E46EBA" w:rsidRDefault="0016133A">
      <w:pPr>
        <w:spacing w:line="360" w:lineRule="auto"/>
        <w:jc w:val="center"/>
        <w:outlineLvl w:val="0"/>
        <w:rPr>
          <w:b/>
          <w:sz w:val="36"/>
          <w:szCs w:val="36"/>
        </w:rPr>
        <w:sectPr w:rsidR="0016133A" w:rsidRPr="00E46EBA">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68F5E285" w14:textId="77777777" w:rsidR="0016133A" w:rsidRPr="00E46EBA" w:rsidRDefault="00225E39">
      <w:pPr>
        <w:spacing w:line="360" w:lineRule="auto"/>
        <w:jc w:val="center"/>
        <w:outlineLvl w:val="0"/>
        <w:rPr>
          <w:b/>
          <w:sz w:val="36"/>
          <w:szCs w:val="36"/>
        </w:rPr>
      </w:pPr>
      <w:bookmarkStart w:id="2" w:name="_Toc17973"/>
      <w:r w:rsidRPr="00E46EBA">
        <w:rPr>
          <w:b/>
          <w:sz w:val="36"/>
          <w:szCs w:val="36"/>
        </w:rPr>
        <w:lastRenderedPageBreak/>
        <w:t>第一章</w:t>
      </w:r>
      <w:r w:rsidRPr="00E46EBA">
        <w:rPr>
          <w:b/>
          <w:sz w:val="36"/>
          <w:szCs w:val="36"/>
        </w:rPr>
        <w:t xml:space="preserve">   </w:t>
      </w:r>
      <w:r w:rsidRPr="00E46EBA">
        <w:rPr>
          <w:b/>
          <w:sz w:val="36"/>
          <w:szCs w:val="36"/>
        </w:rPr>
        <w:t>投标邀请</w:t>
      </w:r>
      <w:bookmarkEnd w:id="2"/>
    </w:p>
    <w:p w14:paraId="3BFFE8AD" w14:textId="77777777" w:rsidR="0016133A" w:rsidRPr="00E46EBA" w:rsidRDefault="0016133A">
      <w:pPr>
        <w:spacing w:line="360" w:lineRule="auto"/>
        <w:ind w:firstLineChars="200" w:firstLine="640"/>
        <w:rPr>
          <w:sz w:val="32"/>
          <w:szCs w:val="32"/>
        </w:rPr>
      </w:pPr>
    </w:p>
    <w:p w14:paraId="638DFEF3" w14:textId="77777777" w:rsidR="0016133A" w:rsidRPr="00E46EBA" w:rsidRDefault="00225E39">
      <w:pPr>
        <w:pStyle w:val="21"/>
        <w:spacing w:before="0" w:line="360" w:lineRule="auto"/>
        <w:jc w:val="left"/>
        <w:rPr>
          <w:rFonts w:ascii="Times New Roman" w:eastAsia="宋体" w:hAnsi="Times New Roman"/>
          <w:sz w:val="24"/>
          <w:szCs w:val="24"/>
        </w:rPr>
      </w:pPr>
      <w:bookmarkStart w:id="3" w:name="_Toc35393790"/>
      <w:bookmarkStart w:id="4" w:name="_Toc28359002"/>
      <w:bookmarkStart w:id="5" w:name="_Toc35393621"/>
      <w:bookmarkStart w:id="6" w:name="_Toc28359079"/>
      <w:bookmarkStart w:id="7" w:name="_Hlk24379207"/>
      <w:r w:rsidRPr="00E46EBA">
        <w:rPr>
          <w:rFonts w:ascii="Times New Roman" w:eastAsia="宋体" w:hAnsi="Times New Roman"/>
          <w:sz w:val="24"/>
          <w:szCs w:val="24"/>
        </w:rPr>
        <w:t>一、项目基本情况</w:t>
      </w:r>
      <w:bookmarkEnd w:id="3"/>
      <w:bookmarkEnd w:id="4"/>
      <w:bookmarkEnd w:id="5"/>
      <w:bookmarkEnd w:id="6"/>
    </w:p>
    <w:p w14:paraId="597AA2C4" w14:textId="77777777" w:rsidR="0016133A" w:rsidRPr="00E46EBA" w:rsidRDefault="00225E39">
      <w:pPr>
        <w:spacing w:line="360" w:lineRule="auto"/>
        <w:ind w:firstLineChars="200" w:firstLine="480"/>
        <w:rPr>
          <w:sz w:val="24"/>
        </w:rPr>
      </w:pPr>
      <w:r w:rsidRPr="00E46EBA">
        <w:rPr>
          <w:sz w:val="24"/>
        </w:rPr>
        <w:t>1.</w:t>
      </w:r>
      <w:r w:rsidRPr="00E46EBA">
        <w:rPr>
          <w:sz w:val="24"/>
        </w:rPr>
        <w:t>项目编号</w:t>
      </w:r>
      <w:r w:rsidRPr="00E46EBA">
        <w:rPr>
          <w:sz w:val="24"/>
        </w:rPr>
        <w:t>/</w:t>
      </w:r>
      <w:r w:rsidRPr="00E46EBA">
        <w:rPr>
          <w:sz w:val="24"/>
        </w:rPr>
        <w:t>包号：</w:t>
      </w:r>
      <w:r w:rsidRPr="00E46EBA">
        <w:rPr>
          <w:rFonts w:hint="eastAsia"/>
          <w:sz w:val="24"/>
        </w:rPr>
        <w:t>JSZC-320400-JSZG-G2026-0009</w:t>
      </w:r>
    </w:p>
    <w:p w14:paraId="50C32805" w14:textId="77777777" w:rsidR="0016133A" w:rsidRPr="00E46EBA" w:rsidRDefault="00225E39">
      <w:pPr>
        <w:spacing w:line="360" w:lineRule="auto"/>
        <w:ind w:firstLineChars="200" w:firstLine="480"/>
        <w:rPr>
          <w:sz w:val="24"/>
        </w:rPr>
      </w:pPr>
      <w:r w:rsidRPr="00E46EBA">
        <w:rPr>
          <w:sz w:val="24"/>
        </w:rPr>
        <w:t>2.</w:t>
      </w:r>
      <w:r w:rsidRPr="00E46EBA">
        <w:rPr>
          <w:sz w:val="24"/>
        </w:rPr>
        <w:t>项目名称：</w:t>
      </w:r>
      <w:r w:rsidRPr="00E46EBA">
        <w:rPr>
          <w:rFonts w:hint="eastAsia"/>
          <w:sz w:val="24"/>
        </w:rPr>
        <w:t>常州市建设工程管理中心建设工程档案数字化服务项目</w:t>
      </w:r>
    </w:p>
    <w:bookmarkEnd w:id="7"/>
    <w:p w14:paraId="69E33A74" w14:textId="77777777" w:rsidR="0016133A" w:rsidRPr="00E46EBA" w:rsidRDefault="00225E39">
      <w:pPr>
        <w:spacing w:line="360" w:lineRule="auto"/>
        <w:ind w:firstLineChars="200" w:firstLine="480"/>
        <w:rPr>
          <w:sz w:val="24"/>
        </w:rPr>
      </w:pPr>
      <w:r w:rsidRPr="00E46EBA">
        <w:rPr>
          <w:sz w:val="24"/>
        </w:rPr>
        <w:t>3.</w:t>
      </w:r>
      <w:r w:rsidRPr="00E46EBA">
        <w:rPr>
          <w:rFonts w:hint="eastAsia"/>
          <w:sz w:val="24"/>
        </w:rPr>
        <w:t>项目预算金额：人民币</w:t>
      </w:r>
      <w:r w:rsidRPr="00E46EBA">
        <w:rPr>
          <w:sz w:val="24"/>
        </w:rPr>
        <w:t>40</w:t>
      </w:r>
      <w:r w:rsidRPr="00E46EBA">
        <w:rPr>
          <w:rFonts w:hint="eastAsia"/>
          <w:sz w:val="24"/>
        </w:rPr>
        <w:t>万元</w:t>
      </w:r>
      <w:r w:rsidRPr="00E46EBA">
        <w:rPr>
          <w:rFonts w:hint="eastAsia"/>
          <w:sz w:val="24"/>
        </w:rPr>
        <w:t>/</w:t>
      </w:r>
      <w:r w:rsidRPr="00E46EBA">
        <w:rPr>
          <w:rFonts w:hint="eastAsia"/>
          <w:sz w:val="24"/>
        </w:rPr>
        <w:t>年，三年人民币</w:t>
      </w:r>
      <w:r w:rsidRPr="00E46EBA">
        <w:rPr>
          <w:rFonts w:hint="eastAsia"/>
          <w:sz w:val="24"/>
        </w:rPr>
        <w:t>1</w:t>
      </w:r>
      <w:r w:rsidRPr="00E46EBA">
        <w:rPr>
          <w:sz w:val="24"/>
        </w:rPr>
        <w:t>20</w:t>
      </w:r>
      <w:r w:rsidRPr="00E46EBA">
        <w:rPr>
          <w:sz w:val="24"/>
        </w:rPr>
        <w:t>万元</w:t>
      </w:r>
      <w:r w:rsidRPr="00E46EBA">
        <w:rPr>
          <w:rFonts w:hint="eastAsia"/>
          <w:sz w:val="24"/>
        </w:rPr>
        <w:t>。</w:t>
      </w:r>
    </w:p>
    <w:p w14:paraId="4D4670E5" w14:textId="77777777" w:rsidR="0016133A" w:rsidRPr="00E46EBA" w:rsidRDefault="00225E39">
      <w:pPr>
        <w:spacing w:line="360" w:lineRule="auto"/>
        <w:ind w:firstLineChars="200" w:firstLine="480"/>
        <w:rPr>
          <w:sz w:val="24"/>
        </w:rPr>
      </w:pPr>
      <w:r w:rsidRPr="00E46EBA">
        <w:rPr>
          <w:rFonts w:hint="eastAsia"/>
          <w:sz w:val="24"/>
        </w:rPr>
        <w:t>最高限价：</w:t>
      </w:r>
      <w:r w:rsidRPr="00E46EBA">
        <w:rPr>
          <w:rFonts w:hint="eastAsia"/>
          <w:sz w:val="24"/>
        </w:rPr>
        <w:t>0.6</w:t>
      </w:r>
      <w:r w:rsidRPr="00E46EBA">
        <w:rPr>
          <w:rFonts w:hint="eastAsia"/>
          <w:sz w:val="24"/>
        </w:rPr>
        <w:t>元</w:t>
      </w:r>
      <w:r w:rsidRPr="00E46EBA">
        <w:rPr>
          <w:rFonts w:hint="eastAsia"/>
          <w:sz w:val="24"/>
        </w:rPr>
        <w:t>/</w:t>
      </w:r>
      <w:bookmarkStart w:id="8" w:name="_Hlk171480089"/>
      <w:r w:rsidRPr="00E46EBA">
        <w:rPr>
          <w:rFonts w:hint="eastAsia"/>
          <w:sz w:val="24"/>
        </w:rPr>
        <w:t>页（</w:t>
      </w:r>
      <w:r w:rsidRPr="00E46EBA">
        <w:rPr>
          <w:rFonts w:hint="eastAsia"/>
          <w:sz w:val="24"/>
        </w:rPr>
        <w:t>A4</w:t>
      </w:r>
      <w:r w:rsidRPr="00E46EBA">
        <w:rPr>
          <w:rFonts w:hint="eastAsia"/>
          <w:sz w:val="24"/>
        </w:rPr>
        <w:t>幅面，超过</w:t>
      </w:r>
      <w:r w:rsidRPr="00E46EBA">
        <w:rPr>
          <w:rFonts w:hint="eastAsia"/>
          <w:sz w:val="24"/>
        </w:rPr>
        <w:t>A4</w:t>
      </w:r>
      <w:r w:rsidRPr="00E46EBA">
        <w:rPr>
          <w:rFonts w:hint="eastAsia"/>
          <w:sz w:val="24"/>
        </w:rPr>
        <w:t>幅面的折算成</w:t>
      </w:r>
      <w:r w:rsidRPr="00E46EBA">
        <w:rPr>
          <w:rFonts w:hint="eastAsia"/>
          <w:sz w:val="24"/>
        </w:rPr>
        <w:t>A4</w:t>
      </w:r>
      <w:r w:rsidRPr="00E46EBA">
        <w:rPr>
          <w:rFonts w:hint="eastAsia"/>
          <w:sz w:val="24"/>
        </w:rPr>
        <w:t>进行计算）</w:t>
      </w:r>
      <w:bookmarkEnd w:id="8"/>
    </w:p>
    <w:p w14:paraId="2265EB97" w14:textId="77777777" w:rsidR="0016133A" w:rsidRPr="00E46EBA" w:rsidRDefault="00225E39">
      <w:pPr>
        <w:spacing w:line="360" w:lineRule="auto"/>
        <w:ind w:firstLineChars="200" w:firstLine="480"/>
        <w:contextualSpacing/>
        <w:rPr>
          <w:sz w:val="24"/>
        </w:rPr>
      </w:pPr>
      <w:r w:rsidRPr="00E46EBA">
        <w:rPr>
          <w:rFonts w:hint="eastAsia"/>
          <w:sz w:val="24"/>
        </w:rPr>
        <w:t>4.</w:t>
      </w:r>
      <w:r w:rsidRPr="00E46EBA">
        <w:rPr>
          <w:sz w:val="24"/>
        </w:rPr>
        <w:t>采购需求：</w:t>
      </w:r>
      <w:r w:rsidRPr="00E46EBA">
        <w:rPr>
          <w:rFonts w:hint="eastAsia"/>
          <w:sz w:val="24"/>
        </w:rPr>
        <w:t>本项目为常州市城乡建设工程管理中心建设工程档案数字化加工项目，包括但不限于目录输入、校对，纸质档案扫描，并将扫描后的图像文件、文件级目录与常州市城市建设档案管理系统进行挂接，保证档案数据的准确性，实现快速无误全文检索；档案的拆除和重新装订、消毒、除尘、文件材料的前期检查、排序、编号（如页号不正确）、目录打印、数据校录、档案扫描、图像处理、图像存储、数据挂接、数据上传、数据验收、数据提交、备份及数字化</w:t>
      </w:r>
      <w:r w:rsidRPr="00E46EBA">
        <w:rPr>
          <w:rFonts w:hint="eastAsia"/>
          <w:sz w:val="24"/>
        </w:rPr>
        <w:t>OCR</w:t>
      </w:r>
      <w:r w:rsidRPr="00E46EBA">
        <w:rPr>
          <w:rFonts w:hint="eastAsia"/>
          <w:sz w:val="24"/>
        </w:rPr>
        <w:t>识别、校核、双层</w:t>
      </w:r>
      <w:r w:rsidRPr="00E46EBA">
        <w:rPr>
          <w:rFonts w:hint="eastAsia"/>
          <w:sz w:val="24"/>
        </w:rPr>
        <w:t>PDF</w:t>
      </w:r>
      <w:r w:rsidRPr="00E46EBA">
        <w:rPr>
          <w:rFonts w:hint="eastAsia"/>
          <w:sz w:val="24"/>
        </w:rPr>
        <w:t>制作和有关数据上传等工作。</w:t>
      </w:r>
    </w:p>
    <w:p w14:paraId="5B024CD0" w14:textId="77777777" w:rsidR="00887BD5" w:rsidRPr="00E46EBA" w:rsidRDefault="00225E39" w:rsidP="00887BD5">
      <w:pPr>
        <w:spacing w:line="360" w:lineRule="auto"/>
        <w:ind w:firstLineChars="200" w:firstLine="480"/>
        <w:rPr>
          <w:sz w:val="24"/>
        </w:rPr>
      </w:pPr>
      <w:r w:rsidRPr="00E46EBA">
        <w:rPr>
          <w:sz w:val="24"/>
        </w:rPr>
        <w:t>5.</w:t>
      </w:r>
      <w:r w:rsidRPr="00E46EBA">
        <w:rPr>
          <w:sz w:val="24"/>
        </w:rPr>
        <w:t>合同履行期限：</w:t>
      </w:r>
      <w:r w:rsidR="00887BD5" w:rsidRPr="00E46EBA">
        <w:rPr>
          <w:rFonts w:hint="eastAsia"/>
          <w:sz w:val="24"/>
        </w:rPr>
        <w:t>叁</w:t>
      </w:r>
      <w:r w:rsidR="00887BD5" w:rsidRPr="00E46EBA">
        <w:rPr>
          <w:sz w:val="24"/>
        </w:rPr>
        <w:t>年；</w:t>
      </w:r>
      <w:r w:rsidR="00887BD5" w:rsidRPr="00E46EBA">
        <w:rPr>
          <w:rFonts w:hint="eastAsia"/>
          <w:sz w:val="24"/>
        </w:rPr>
        <w:t>合同一年一签。</w:t>
      </w:r>
    </w:p>
    <w:p w14:paraId="3B0BD6FF" w14:textId="0027DC17" w:rsidR="0016133A" w:rsidRPr="00E46EBA" w:rsidRDefault="00887BD5">
      <w:pPr>
        <w:spacing w:line="360" w:lineRule="auto"/>
        <w:ind w:firstLineChars="200" w:firstLine="480"/>
        <w:rPr>
          <w:sz w:val="24"/>
        </w:rPr>
      </w:pPr>
      <w:r w:rsidRPr="00E46EBA">
        <w:rPr>
          <w:sz w:val="24"/>
        </w:rPr>
        <w:t>其中第一年自合同签订之日起至</w:t>
      </w:r>
      <w:r w:rsidR="00225E39" w:rsidRPr="00E46EBA">
        <w:rPr>
          <w:rFonts w:hint="eastAsia"/>
          <w:sz w:val="24"/>
        </w:rPr>
        <w:t>2026</w:t>
      </w:r>
      <w:r w:rsidR="00225E39" w:rsidRPr="00E46EBA">
        <w:rPr>
          <w:rFonts w:hint="eastAsia"/>
          <w:sz w:val="24"/>
        </w:rPr>
        <w:t>年</w:t>
      </w:r>
      <w:r w:rsidR="00225E39" w:rsidRPr="00E46EBA">
        <w:rPr>
          <w:rFonts w:hint="eastAsia"/>
          <w:sz w:val="24"/>
        </w:rPr>
        <w:t>12</w:t>
      </w:r>
      <w:r w:rsidR="00225E39" w:rsidRPr="00E46EBA">
        <w:rPr>
          <w:rFonts w:hint="eastAsia"/>
          <w:sz w:val="24"/>
        </w:rPr>
        <w:t>月</w:t>
      </w:r>
      <w:r w:rsidR="00225E39" w:rsidRPr="00E46EBA">
        <w:rPr>
          <w:rFonts w:hint="eastAsia"/>
          <w:sz w:val="24"/>
        </w:rPr>
        <w:t>31</w:t>
      </w:r>
      <w:r w:rsidR="00225E39" w:rsidRPr="00E46EBA">
        <w:rPr>
          <w:rFonts w:hint="eastAsia"/>
          <w:sz w:val="24"/>
        </w:rPr>
        <w:t>日</w:t>
      </w:r>
      <w:r w:rsidRPr="00E46EBA">
        <w:rPr>
          <w:rFonts w:hint="eastAsia"/>
          <w:sz w:val="24"/>
        </w:rPr>
        <w:t>止</w:t>
      </w:r>
      <w:r w:rsidRPr="00E46EBA">
        <w:rPr>
          <w:sz w:val="24"/>
        </w:rPr>
        <w:t>。</w:t>
      </w:r>
    </w:p>
    <w:p w14:paraId="5043D7FE" w14:textId="77777777" w:rsidR="0016133A" w:rsidRPr="00E46EBA" w:rsidRDefault="00225E39">
      <w:pPr>
        <w:spacing w:line="360" w:lineRule="auto"/>
        <w:ind w:firstLineChars="200" w:firstLine="480"/>
        <w:rPr>
          <w:sz w:val="24"/>
        </w:rPr>
      </w:pPr>
      <w:r w:rsidRPr="00E46EBA">
        <w:rPr>
          <w:sz w:val="24"/>
        </w:rPr>
        <w:t>6.</w:t>
      </w:r>
      <w:r w:rsidRPr="00E46EBA">
        <w:rPr>
          <w:sz w:val="24"/>
        </w:rPr>
        <w:t>本项目是否接受联合体投标：</w:t>
      </w:r>
      <w:r w:rsidRPr="00E46EBA">
        <w:rPr>
          <w:sz w:val="24"/>
        </w:rPr>
        <w:t>□</w:t>
      </w:r>
      <w:r w:rsidRPr="00E46EBA">
        <w:rPr>
          <w:sz w:val="24"/>
        </w:rPr>
        <w:t>是</w:t>
      </w:r>
      <w:r w:rsidRPr="00E46EBA">
        <w:rPr>
          <w:sz w:val="24"/>
        </w:rPr>
        <w:t xml:space="preserve">  ■</w:t>
      </w:r>
      <w:r w:rsidRPr="00E46EBA">
        <w:rPr>
          <w:sz w:val="24"/>
        </w:rPr>
        <w:t>否。</w:t>
      </w:r>
    </w:p>
    <w:p w14:paraId="55C1FF91" w14:textId="77777777" w:rsidR="0016133A" w:rsidRPr="00E46EBA" w:rsidRDefault="00225E39">
      <w:pPr>
        <w:pStyle w:val="21"/>
        <w:spacing w:before="0" w:line="360" w:lineRule="auto"/>
        <w:jc w:val="left"/>
        <w:rPr>
          <w:rFonts w:ascii="Times New Roman" w:eastAsia="宋体" w:hAnsi="Times New Roman"/>
          <w:sz w:val="24"/>
          <w:szCs w:val="24"/>
        </w:rPr>
      </w:pPr>
      <w:bookmarkStart w:id="9" w:name="_Toc28359003"/>
      <w:bookmarkStart w:id="10" w:name="_Toc35393622"/>
      <w:bookmarkStart w:id="11" w:name="_Toc28359080"/>
      <w:bookmarkStart w:id="12" w:name="_Toc35393791"/>
      <w:r w:rsidRPr="00E46EBA">
        <w:rPr>
          <w:rFonts w:ascii="Times New Roman" w:eastAsia="宋体" w:hAnsi="Times New Roman"/>
          <w:sz w:val="24"/>
          <w:szCs w:val="24"/>
        </w:rPr>
        <w:t>二、申请人的资格要求（须同时满足）</w:t>
      </w:r>
      <w:bookmarkEnd w:id="9"/>
      <w:bookmarkEnd w:id="10"/>
      <w:bookmarkEnd w:id="11"/>
      <w:bookmarkEnd w:id="12"/>
    </w:p>
    <w:p w14:paraId="0E7644C8" w14:textId="77777777" w:rsidR="0016133A" w:rsidRPr="00E46EBA" w:rsidRDefault="00225E39">
      <w:pPr>
        <w:spacing w:line="360" w:lineRule="auto"/>
        <w:ind w:firstLineChars="200" w:firstLine="480"/>
        <w:rPr>
          <w:sz w:val="24"/>
        </w:rPr>
      </w:pPr>
      <w:r w:rsidRPr="00E46EBA">
        <w:rPr>
          <w:sz w:val="24"/>
        </w:rPr>
        <w:t>1.</w:t>
      </w:r>
      <w:r w:rsidRPr="00E46EBA">
        <w:rPr>
          <w:sz w:val="24"/>
        </w:rPr>
        <w:t>满足《中华人民共和国政府采购法》第二十二条规定</w:t>
      </w:r>
      <w:r w:rsidRPr="00E46EBA">
        <w:rPr>
          <w:rFonts w:hint="eastAsia"/>
          <w:sz w:val="24"/>
        </w:rPr>
        <w:t>以及下列情形：</w:t>
      </w:r>
    </w:p>
    <w:p w14:paraId="6A395DBB" w14:textId="77777777" w:rsidR="0016133A" w:rsidRPr="00E46EBA" w:rsidRDefault="00225E39">
      <w:pPr>
        <w:spacing w:line="360" w:lineRule="auto"/>
        <w:ind w:firstLineChars="200" w:firstLine="480"/>
        <w:rPr>
          <w:sz w:val="24"/>
        </w:rPr>
      </w:pPr>
      <w:r w:rsidRPr="00E46EBA">
        <w:rPr>
          <w:rFonts w:hint="eastAsia"/>
          <w:sz w:val="24"/>
        </w:rPr>
        <w:t>1.1</w:t>
      </w:r>
      <w:r w:rsidRPr="00E46EBA">
        <w:rPr>
          <w:rFonts w:hint="eastAsia"/>
          <w:sz w:val="24"/>
        </w:rPr>
        <w:t>未被“信用中国”网站（</w:t>
      </w:r>
      <w:r w:rsidRPr="00E46EBA">
        <w:rPr>
          <w:rFonts w:hint="eastAsia"/>
          <w:sz w:val="24"/>
        </w:rPr>
        <w:t>www.creditchina.gov.cn</w:t>
      </w:r>
      <w:r w:rsidRPr="00E46EBA">
        <w:rPr>
          <w:rFonts w:hint="eastAsia"/>
          <w:sz w:val="24"/>
        </w:rPr>
        <w:t>）或“中国政府采购网”网站（</w:t>
      </w:r>
      <w:r w:rsidRPr="00E46EBA">
        <w:rPr>
          <w:rFonts w:hint="eastAsia"/>
          <w:sz w:val="24"/>
        </w:rPr>
        <w:t>www.ccgp.gov.cn</w:t>
      </w:r>
      <w:r w:rsidRPr="00E46EBA">
        <w:rPr>
          <w:rFonts w:hint="eastAsia"/>
          <w:sz w:val="24"/>
        </w:rPr>
        <w:t>）列入失信被执行人、重大税收违法案件当事人名单、政府采购严重失信行为记录名单；</w:t>
      </w:r>
    </w:p>
    <w:p w14:paraId="35CDCE2A" w14:textId="77777777" w:rsidR="0016133A" w:rsidRPr="00E46EBA" w:rsidRDefault="00225E39">
      <w:pPr>
        <w:spacing w:line="360" w:lineRule="auto"/>
        <w:ind w:firstLineChars="200" w:firstLine="480"/>
        <w:rPr>
          <w:sz w:val="24"/>
        </w:rPr>
      </w:pPr>
      <w:r w:rsidRPr="00E46EBA">
        <w:rPr>
          <w:rFonts w:hint="eastAsia"/>
          <w:sz w:val="24"/>
        </w:rPr>
        <w:t>1.2</w:t>
      </w:r>
      <w:r w:rsidRPr="00E46EBA">
        <w:rPr>
          <w:rFonts w:hint="eastAsia"/>
          <w:sz w:val="24"/>
        </w:rPr>
        <w:t>单位负责人为同一人或者存在直接控股、管理关系的不同供应商（包含法定代表人为同一个人的两个及两个以上法人，母公司、全资子公司及其控股公司），不得参加同一合同项下的政府采购活动。</w:t>
      </w:r>
    </w:p>
    <w:p w14:paraId="336AE512" w14:textId="77777777" w:rsidR="0016133A" w:rsidRPr="00E46EBA" w:rsidRDefault="00225E39">
      <w:pPr>
        <w:spacing w:line="360" w:lineRule="auto"/>
        <w:ind w:firstLineChars="200" w:firstLine="480"/>
        <w:rPr>
          <w:sz w:val="24"/>
        </w:rPr>
      </w:pPr>
      <w:bookmarkStart w:id="13" w:name="_Toc28359081"/>
      <w:bookmarkStart w:id="14" w:name="_Toc28359004"/>
      <w:r w:rsidRPr="00E46EBA">
        <w:rPr>
          <w:sz w:val="24"/>
        </w:rPr>
        <w:t>2.</w:t>
      </w:r>
      <w:r w:rsidRPr="00E46EBA">
        <w:rPr>
          <w:sz w:val="24"/>
        </w:rPr>
        <w:t>落实政府采购政策需满足的资格要求：</w:t>
      </w:r>
    </w:p>
    <w:p w14:paraId="26E2A5C7" w14:textId="77777777" w:rsidR="0016133A" w:rsidRPr="00E46EBA" w:rsidRDefault="00225E39">
      <w:pPr>
        <w:spacing w:line="360" w:lineRule="auto"/>
        <w:ind w:firstLineChars="200" w:firstLine="480"/>
        <w:rPr>
          <w:sz w:val="24"/>
        </w:rPr>
      </w:pPr>
      <w:r w:rsidRPr="00E46EBA">
        <w:rPr>
          <w:sz w:val="24"/>
        </w:rPr>
        <w:t xml:space="preserve">2.1 </w:t>
      </w:r>
      <w:r w:rsidRPr="00E46EBA">
        <w:rPr>
          <w:sz w:val="24"/>
        </w:rPr>
        <w:t>中小企业政策</w:t>
      </w:r>
    </w:p>
    <w:p w14:paraId="5FFE8CA5" w14:textId="77777777" w:rsidR="0016133A" w:rsidRPr="00E46EBA" w:rsidRDefault="00225E39">
      <w:pPr>
        <w:spacing w:line="360" w:lineRule="auto"/>
        <w:ind w:firstLineChars="200" w:firstLine="482"/>
        <w:rPr>
          <w:sz w:val="24"/>
        </w:rPr>
      </w:pPr>
      <w:r w:rsidRPr="00E46EBA">
        <w:rPr>
          <w:b/>
          <w:sz w:val="24"/>
        </w:rPr>
        <w:t>■</w:t>
      </w:r>
      <w:r w:rsidRPr="00E46EBA">
        <w:rPr>
          <w:sz w:val="24"/>
        </w:rPr>
        <w:t>本项目专门面向</w:t>
      </w:r>
      <w:r w:rsidRPr="00E46EBA">
        <w:rPr>
          <w:sz w:val="24"/>
        </w:rPr>
        <w:t xml:space="preserve">  </w:t>
      </w:r>
      <w:r w:rsidRPr="00E46EBA">
        <w:rPr>
          <w:b/>
          <w:sz w:val="24"/>
        </w:rPr>
        <w:t>■</w:t>
      </w:r>
      <w:r w:rsidRPr="00E46EBA">
        <w:rPr>
          <w:sz w:val="24"/>
        </w:rPr>
        <w:t>中小</w:t>
      </w:r>
      <w:r w:rsidRPr="00E46EBA">
        <w:rPr>
          <w:sz w:val="24"/>
        </w:rPr>
        <w:t xml:space="preserve"> □</w:t>
      </w:r>
      <w:r w:rsidRPr="00E46EBA">
        <w:rPr>
          <w:sz w:val="24"/>
        </w:rPr>
        <w:t>小</w:t>
      </w:r>
      <w:proofErr w:type="gramStart"/>
      <w:r w:rsidRPr="00E46EBA">
        <w:rPr>
          <w:sz w:val="24"/>
        </w:rPr>
        <w:t>微企业</w:t>
      </w:r>
      <w:proofErr w:type="gramEnd"/>
      <w:r w:rsidRPr="00E46EBA">
        <w:rPr>
          <w:sz w:val="24"/>
        </w:rPr>
        <w:t xml:space="preserve">  </w:t>
      </w:r>
      <w:r w:rsidRPr="00E46EBA">
        <w:rPr>
          <w:sz w:val="24"/>
        </w:rPr>
        <w:t>采购。即：提供的货物全部由符合政策要求的中小</w:t>
      </w:r>
      <w:r w:rsidRPr="00E46EBA">
        <w:rPr>
          <w:sz w:val="24"/>
        </w:rPr>
        <w:t>/</w:t>
      </w:r>
      <w:r w:rsidRPr="00E46EBA">
        <w:rPr>
          <w:sz w:val="24"/>
        </w:rPr>
        <w:t>小</w:t>
      </w:r>
      <w:proofErr w:type="gramStart"/>
      <w:r w:rsidRPr="00E46EBA">
        <w:rPr>
          <w:sz w:val="24"/>
        </w:rPr>
        <w:t>微企业</w:t>
      </w:r>
      <w:proofErr w:type="gramEnd"/>
      <w:r w:rsidRPr="00E46EBA">
        <w:rPr>
          <w:sz w:val="24"/>
        </w:rPr>
        <w:t>制造、服务全部由符合政策要求的中小</w:t>
      </w:r>
      <w:r w:rsidRPr="00E46EBA">
        <w:rPr>
          <w:sz w:val="24"/>
        </w:rPr>
        <w:t>/</w:t>
      </w:r>
      <w:r w:rsidRPr="00E46EBA">
        <w:rPr>
          <w:sz w:val="24"/>
        </w:rPr>
        <w:t>小</w:t>
      </w:r>
      <w:proofErr w:type="gramStart"/>
      <w:r w:rsidRPr="00E46EBA">
        <w:rPr>
          <w:sz w:val="24"/>
        </w:rPr>
        <w:t>微企业</w:t>
      </w:r>
      <w:proofErr w:type="gramEnd"/>
      <w:r w:rsidRPr="00E46EBA">
        <w:rPr>
          <w:sz w:val="24"/>
        </w:rPr>
        <w:t>承接。</w:t>
      </w:r>
    </w:p>
    <w:p w14:paraId="43668F7A" w14:textId="77777777" w:rsidR="0016133A" w:rsidRPr="00E46EBA" w:rsidRDefault="00225E39">
      <w:pPr>
        <w:spacing w:line="360" w:lineRule="auto"/>
        <w:ind w:firstLineChars="200" w:firstLine="480"/>
        <w:rPr>
          <w:sz w:val="24"/>
        </w:rPr>
      </w:pPr>
      <w:r w:rsidRPr="00E46EBA">
        <w:rPr>
          <w:sz w:val="24"/>
        </w:rPr>
        <w:lastRenderedPageBreak/>
        <w:t xml:space="preserve">2.2 </w:t>
      </w:r>
      <w:r w:rsidRPr="00E46EBA">
        <w:rPr>
          <w:sz w:val="24"/>
        </w:rPr>
        <w:t>其它落实政府采购政策的资格要求：无</w:t>
      </w:r>
    </w:p>
    <w:p w14:paraId="509B069F" w14:textId="77777777" w:rsidR="0016133A" w:rsidRPr="00E46EBA" w:rsidRDefault="00225E39">
      <w:pPr>
        <w:spacing w:line="360" w:lineRule="auto"/>
        <w:ind w:firstLineChars="200" w:firstLine="480"/>
        <w:rPr>
          <w:i/>
          <w:iCs/>
          <w:sz w:val="24"/>
          <w:u w:val="single"/>
        </w:rPr>
      </w:pPr>
      <w:r w:rsidRPr="00E46EBA">
        <w:rPr>
          <w:sz w:val="24"/>
        </w:rPr>
        <w:t>3.</w:t>
      </w:r>
      <w:r w:rsidRPr="00E46EBA">
        <w:rPr>
          <w:sz w:val="24"/>
        </w:rPr>
        <w:t>本项目的特定资格要求：</w:t>
      </w:r>
    </w:p>
    <w:p w14:paraId="6659F0A7" w14:textId="77777777" w:rsidR="0016133A" w:rsidRPr="00E46EBA" w:rsidRDefault="00225E39">
      <w:pPr>
        <w:tabs>
          <w:tab w:val="left" w:pos="900"/>
          <w:tab w:val="left" w:pos="1134"/>
          <w:tab w:val="left" w:pos="1589"/>
          <w:tab w:val="left" w:pos="5521"/>
        </w:tabs>
        <w:snapToGrid w:val="0"/>
        <w:spacing w:line="360" w:lineRule="auto"/>
        <w:ind w:firstLineChars="200" w:firstLine="480"/>
        <w:rPr>
          <w:i/>
          <w:sz w:val="24"/>
        </w:rPr>
      </w:pPr>
      <w:r w:rsidRPr="00E46EBA">
        <w:rPr>
          <w:sz w:val="24"/>
        </w:rPr>
        <w:t>3.1</w:t>
      </w:r>
      <w:r w:rsidRPr="00E46EBA">
        <w:rPr>
          <w:sz w:val="24"/>
        </w:rPr>
        <w:t>本项目是否接受分支机构参与投标：</w:t>
      </w:r>
      <w:r w:rsidRPr="00E46EBA">
        <w:rPr>
          <w:b/>
          <w:sz w:val="24"/>
        </w:rPr>
        <w:t>■</w:t>
      </w:r>
      <w:r w:rsidRPr="00E46EBA">
        <w:rPr>
          <w:sz w:val="24"/>
        </w:rPr>
        <w:t>是</w:t>
      </w:r>
      <w:r w:rsidRPr="00E46EBA">
        <w:rPr>
          <w:sz w:val="24"/>
        </w:rPr>
        <w:t xml:space="preserve">   □</w:t>
      </w:r>
      <w:r w:rsidRPr="00E46EBA">
        <w:rPr>
          <w:sz w:val="24"/>
        </w:rPr>
        <w:t>否；</w:t>
      </w:r>
    </w:p>
    <w:p w14:paraId="23723047" w14:textId="77777777" w:rsidR="0016133A" w:rsidRPr="00E46EBA" w:rsidRDefault="00225E39">
      <w:pPr>
        <w:tabs>
          <w:tab w:val="left" w:pos="900"/>
          <w:tab w:val="left" w:pos="1134"/>
          <w:tab w:val="left" w:pos="1589"/>
          <w:tab w:val="left" w:pos="5521"/>
        </w:tabs>
        <w:snapToGrid w:val="0"/>
        <w:spacing w:line="360" w:lineRule="auto"/>
        <w:ind w:firstLineChars="200" w:firstLine="480"/>
        <w:rPr>
          <w:sz w:val="24"/>
        </w:rPr>
      </w:pPr>
      <w:r w:rsidRPr="00E46EBA">
        <w:rPr>
          <w:sz w:val="24"/>
        </w:rPr>
        <w:t>3.2</w:t>
      </w:r>
      <w:r w:rsidRPr="00E46EBA">
        <w:rPr>
          <w:sz w:val="24"/>
        </w:rPr>
        <w:t>本项目是否属于政府购买服务：</w:t>
      </w:r>
    </w:p>
    <w:p w14:paraId="6EB2E610" w14:textId="77777777" w:rsidR="0016133A" w:rsidRPr="00E46EBA" w:rsidRDefault="00225E39">
      <w:pPr>
        <w:tabs>
          <w:tab w:val="left" w:pos="900"/>
          <w:tab w:val="left" w:pos="1134"/>
          <w:tab w:val="left" w:pos="1589"/>
          <w:tab w:val="left" w:pos="5521"/>
        </w:tabs>
        <w:snapToGrid w:val="0"/>
        <w:spacing w:line="360" w:lineRule="auto"/>
        <w:ind w:leftChars="472" w:left="991" w:firstLine="2"/>
        <w:rPr>
          <w:sz w:val="24"/>
        </w:rPr>
      </w:pPr>
      <w:r w:rsidRPr="00E46EBA">
        <w:rPr>
          <w:b/>
          <w:sz w:val="24"/>
        </w:rPr>
        <w:t>■</w:t>
      </w:r>
      <w:r w:rsidRPr="00E46EBA">
        <w:rPr>
          <w:sz w:val="24"/>
        </w:rPr>
        <w:t>否</w:t>
      </w:r>
    </w:p>
    <w:p w14:paraId="6030DE95" w14:textId="77777777" w:rsidR="0016133A" w:rsidRPr="00E46EBA" w:rsidRDefault="00225E39">
      <w:pPr>
        <w:tabs>
          <w:tab w:val="left" w:pos="900"/>
          <w:tab w:val="left" w:pos="1134"/>
          <w:tab w:val="left" w:pos="1589"/>
          <w:tab w:val="left" w:pos="5521"/>
        </w:tabs>
        <w:snapToGrid w:val="0"/>
        <w:spacing w:line="360" w:lineRule="auto"/>
        <w:ind w:leftChars="472" w:left="991" w:firstLine="2"/>
        <w:rPr>
          <w:sz w:val="24"/>
        </w:rPr>
      </w:pPr>
      <w:r w:rsidRPr="00E46EBA">
        <w:rPr>
          <w:sz w:val="24"/>
        </w:rPr>
        <w:t>□</w:t>
      </w:r>
      <w:r w:rsidRPr="00E46EBA">
        <w:rPr>
          <w:sz w:val="24"/>
        </w:rPr>
        <w:t>是，公益一类事业单位、使用事业编制且由财政拨款保障的群团组织，不得作为承接主体；</w:t>
      </w:r>
    </w:p>
    <w:p w14:paraId="4DD7F430" w14:textId="77777777" w:rsidR="0016133A" w:rsidRPr="00E46EBA" w:rsidRDefault="00225E39">
      <w:pPr>
        <w:tabs>
          <w:tab w:val="left" w:pos="900"/>
          <w:tab w:val="left" w:pos="1134"/>
          <w:tab w:val="left" w:pos="1589"/>
          <w:tab w:val="left" w:pos="5521"/>
        </w:tabs>
        <w:snapToGrid w:val="0"/>
        <w:spacing w:line="360" w:lineRule="auto"/>
        <w:ind w:firstLineChars="200" w:firstLine="480"/>
        <w:rPr>
          <w:sz w:val="24"/>
        </w:rPr>
      </w:pPr>
      <w:r w:rsidRPr="00E46EBA">
        <w:rPr>
          <w:sz w:val="24"/>
        </w:rPr>
        <w:t>3.3</w:t>
      </w:r>
      <w:r w:rsidRPr="00E46EBA">
        <w:rPr>
          <w:sz w:val="24"/>
        </w:rPr>
        <w:t>其他特定资格要求：无</w:t>
      </w:r>
    </w:p>
    <w:p w14:paraId="70BFAB27" w14:textId="77777777" w:rsidR="0016133A" w:rsidRPr="00E46EBA" w:rsidRDefault="0016133A">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p>
    <w:p w14:paraId="0415EF95" w14:textId="77777777" w:rsidR="0016133A" w:rsidRPr="00E46EBA" w:rsidRDefault="00225E39">
      <w:pPr>
        <w:pStyle w:val="21"/>
        <w:widowControl/>
        <w:spacing w:before="0" w:line="360" w:lineRule="auto"/>
        <w:jc w:val="left"/>
        <w:rPr>
          <w:rFonts w:ascii="Times New Roman" w:eastAsia="宋体" w:hAnsi="Times New Roman"/>
          <w:sz w:val="24"/>
          <w:szCs w:val="24"/>
        </w:rPr>
      </w:pPr>
      <w:bookmarkStart w:id="15" w:name="_Toc35393792"/>
      <w:bookmarkStart w:id="16" w:name="_Toc35393623"/>
      <w:bookmarkEnd w:id="13"/>
      <w:bookmarkEnd w:id="14"/>
      <w:r w:rsidRPr="00E46EBA">
        <w:rPr>
          <w:rFonts w:ascii="Times New Roman" w:eastAsia="宋体" w:hAnsi="Times New Roman"/>
          <w:sz w:val="24"/>
          <w:szCs w:val="24"/>
        </w:rPr>
        <w:t>三、获取招标文件</w:t>
      </w:r>
      <w:bookmarkEnd w:id="15"/>
      <w:bookmarkEnd w:id="16"/>
    </w:p>
    <w:p w14:paraId="5894D6B5" w14:textId="77777777" w:rsidR="0016133A" w:rsidRPr="00E46EBA" w:rsidRDefault="00225E39">
      <w:pPr>
        <w:adjustRightInd w:val="0"/>
        <w:snapToGrid w:val="0"/>
        <w:spacing w:line="360" w:lineRule="auto"/>
        <w:ind w:firstLineChars="200" w:firstLine="480"/>
        <w:rPr>
          <w:sz w:val="24"/>
        </w:rPr>
      </w:pPr>
      <w:r w:rsidRPr="00E46EBA">
        <w:rPr>
          <w:sz w:val="24"/>
        </w:rPr>
        <w:t>1.</w:t>
      </w:r>
      <w:r w:rsidRPr="00E46EBA">
        <w:rPr>
          <w:sz w:val="24"/>
        </w:rPr>
        <w:t>时间：</w:t>
      </w:r>
      <w:r w:rsidRPr="00E46EBA">
        <w:rPr>
          <w:rFonts w:ascii="宋体" w:hAnsi="宋体" w:hint="eastAsia"/>
          <w:sz w:val="24"/>
        </w:rPr>
        <w:t>公告发布之日起5个工作日</w:t>
      </w:r>
      <w:r w:rsidRPr="00E46EBA">
        <w:rPr>
          <w:sz w:val="24"/>
        </w:rPr>
        <w:t>。</w:t>
      </w:r>
    </w:p>
    <w:p w14:paraId="60FDC4B4" w14:textId="77777777" w:rsidR="0016133A" w:rsidRPr="00E46EBA" w:rsidRDefault="00225E39">
      <w:pPr>
        <w:adjustRightInd w:val="0"/>
        <w:snapToGrid w:val="0"/>
        <w:spacing w:line="360" w:lineRule="auto"/>
        <w:ind w:firstLineChars="200" w:firstLine="480"/>
        <w:rPr>
          <w:sz w:val="24"/>
        </w:rPr>
      </w:pPr>
      <w:r w:rsidRPr="00E46EBA">
        <w:rPr>
          <w:sz w:val="24"/>
        </w:rPr>
        <w:t>2.</w:t>
      </w:r>
      <w:r w:rsidRPr="00E46EBA">
        <w:rPr>
          <w:sz w:val="24"/>
        </w:rPr>
        <w:t>地点：</w:t>
      </w:r>
      <w:r w:rsidRPr="00E46EBA">
        <w:rPr>
          <w:rFonts w:hint="eastAsia"/>
          <w:sz w:val="24"/>
        </w:rPr>
        <w:t>“苏</w:t>
      </w:r>
      <w:proofErr w:type="gramStart"/>
      <w:r w:rsidRPr="00E46EBA">
        <w:rPr>
          <w:rFonts w:hint="eastAsia"/>
          <w:sz w:val="24"/>
        </w:rPr>
        <w:t>采云</w:t>
      </w:r>
      <w:proofErr w:type="gramEnd"/>
      <w:r w:rsidRPr="00E46EBA">
        <w:rPr>
          <w:rFonts w:hint="eastAsia"/>
          <w:sz w:val="24"/>
        </w:rPr>
        <w:t>”政府采购一体化平台</w:t>
      </w:r>
    </w:p>
    <w:p w14:paraId="02701D43" w14:textId="77777777" w:rsidR="0016133A" w:rsidRPr="00E46EBA" w:rsidRDefault="00225E39">
      <w:pPr>
        <w:widowControl/>
        <w:adjustRightInd w:val="0"/>
        <w:snapToGrid w:val="0"/>
        <w:spacing w:line="360" w:lineRule="auto"/>
        <w:ind w:firstLineChars="200" w:firstLine="480"/>
        <w:jc w:val="left"/>
        <w:rPr>
          <w:sz w:val="24"/>
        </w:rPr>
      </w:pPr>
      <w:r w:rsidRPr="00E46EBA">
        <w:rPr>
          <w:sz w:val="24"/>
        </w:rPr>
        <w:t>3.</w:t>
      </w:r>
      <w:r w:rsidRPr="00E46EBA">
        <w:rPr>
          <w:sz w:val="24"/>
        </w:rPr>
        <w:t>方式：</w:t>
      </w:r>
      <w:proofErr w:type="gramStart"/>
      <w:r w:rsidRPr="00E46EBA">
        <w:rPr>
          <w:rFonts w:hint="eastAsia"/>
          <w:sz w:val="24"/>
        </w:rPr>
        <w:t>供应商持</w:t>
      </w:r>
      <w:proofErr w:type="gramEnd"/>
      <w:r w:rsidRPr="00E46EBA">
        <w:rPr>
          <w:rFonts w:hint="eastAsia"/>
          <w:sz w:val="24"/>
        </w:rPr>
        <w:t>CA</w:t>
      </w:r>
      <w:r w:rsidRPr="00E46EBA">
        <w:rPr>
          <w:rFonts w:hint="eastAsia"/>
          <w:sz w:val="24"/>
        </w:rPr>
        <w:t>数字认证证书登录江苏省政府采购苏</w:t>
      </w:r>
      <w:proofErr w:type="gramStart"/>
      <w:r w:rsidRPr="00E46EBA">
        <w:rPr>
          <w:rFonts w:hint="eastAsia"/>
          <w:sz w:val="24"/>
        </w:rPr>
        <w:t>采云</w:t>
      </w:r>
      <w:proofErr w:type="gramEnd"/>
      <w:r w:rsidRPr="00E46EBA">
        <w:rPr>
          <w:rFonts w:hint="eastAsia"/>
          <w:sz w:val="24"/>
        </w:rPr>
        <w:t>平台</w:t>
      </w:r>
      <w:r w:rsidRPr="00E46EBA">
        <w:rPr>
          <w:sz w:val="24"/>
        </w:rPr>
        <w:t>（</w:t>
      </w:r>
      <w:r w:rsidRPr="00E46EBA">
        <w:rPr>
          <w:rFonts w:hint="eastAsia"/>
          <w:sz w:val="24"/>
        </w:rPr>
        <w:t>http://jszfcg.jscz.gov.cn/jszc/login</w:t>
      </w:r>
      <w:r w:rsidRPr="00E46EBA">
        <w:rPr>
          <w:sz w:val="24"/>
        </w:rPr>
        <w:t>）获取电子版招标文件。</w:t>
      </w:r>
    </w:p>
    <w:p w14:paraId="221F4E16" w14:textId="77777777" w:rsidR="0016133A" w:rsidRPr="00E46EBA" w:rsidRDefault="00225E39">
      <w:pPr>
        <w:widowControl/>
        <w:adjustRightInd w:val="0"/>
        <w:snapToGrid w:val="0"/>
        <w:spacing w:line="360" w:lineRule="auto"/>
        <w:ind w:firstLineChars="200" w:firstLine="480"/>
        <w:jc w:val="left"/>
        <w:rPr>
          <w:sz w:val="24"/>
        </w:rPr>
      </w:pPr>
      <w:r w:rsidRPr="00E46EBA">
        <w:rPr>
          <w:sz w:val="24"/>
        </w:rPr>
        <w:t>4.</w:t>
      </w:r>
      <w:r w:rsidRPr="00E46EBA">
        <w:rPr>
          <w:sz w:val="24"/>
        </w:rPr>
        <w:t>售价：</w:t>
      </w:r>
      <w:r w:rsidRPr="00E46EBA">
        <w:rPr>
          <w:rFonts w:hint="eastAsia"/>
          <w:sz w:val="24"/>
          <w:u w:val="single"/>
        </w:rPr>
        <w:t xml:space="preserve"> 0 </w:t>
      </w:r>
      <w:r w:rsidRPr="00E46EBA">
        <w:rPr>
          <w:rFonts w:hint="eastAsia"/>
          <w:sz w:val="24"/>
        </w:rPr>
        <w:t>元</w:t>
      </w:r>
      <w:r w:rsidRPr="00E46EBA">
        <w:rPr>
          <w:sz w:val="24"/>
        </w:rPr>
        <w:t>。</w:t>
      </w:r>
    </w:p>
    <w:p w14:paraId="2603650F" w14:textId="77777777" w:rsidR="0016133A" w:rsidRPr="00E46EBA" w:rsidRDefault="00225E39">
      <w:pPr>
        <w:pStyle w:val="21"/>
        <w:widowControl/>
        <w:spacing w:before="0" w:line="360" w:lineRule="auto"/>
        <w:jc w:val="left"/>
        <w:rPr>
          <w:rFonts w:ascii="Times New Roman" w:eastAsia="宋体" w:hAnsi="Times New Roman"/>
          <w:sz w:val="24"/>
          <w:szCs w:val="24"/>
        </w:rPr>
      </w:pPr>
      <w:bookmarkStart w:id="17" w:name="_Toc28359082"/>
      <w:bookmarkStart w:id="18" w:name="_Toc28359005"/>
      <w:bookmarkStart w:id="19" w:name="_Toc35393624"/>
      <w:bookmarkStart w:id="20" w:name="_Toc35393793"/>
      <w:r w:rsidRPr="00E46EBA">
        <w:rPr>
          <w:rFonts w:ascii="Times New Roman" w:eastAsia="宋体" w:hAnsi="Times New Roman"/>
          <w:sz w:val="24"/>
          <w:szCs w:val="24"/>
        </w:rPr>
        <w:t>四、提交投标文件</w:t>
      </w:r>
      <w:bookmarkEnd w:id="17"/>
      <w:bookmarkEnd w:id="18"/>
      <w:r w:rsidRPr="00E46EBA">
        <w:rPr>
          <w:rFonts w:ascii="Times New Roman" w:eastAsia="宋体" w:hAnsi="Times New Roman"/>
          <w:sz w:val="24"/>
          <w:szCs w:val="24"/>
        </w:rPr>
        <w:t>截止时间、开标时间和地点</w:t>
      </w:r>
      <w:bookmarkEnd w:id="19"/>
      <w:bookmarkEnd w:id="20"/>
    </w:p>
    <w:p w14:paraId="6B48AA5E" w14:textId="30C3A299" w:rsidR="0016133A" w:rsidRPr="00E46EBA" w:rsidRDefault="00225E39">
      <w:pPr>
        <w:spacing w:line="360" w:lineRule="auto"/>
        <w:ind w:firstLineChars="200" w:firstLine="480"/>
        <w:rPr>
          <w:sz w:val="24"/>
        </w:rPr>
      </w:pPr>
      <w:r w:rsidRPr="00E46EBA">
        <w:rPr>
          <w:rFonts w:hint="eastAsia"/>
          <w:sz w:val="24"/>
        </w:rPr>
        <w:t>投标截止时间、开标时间：</w:t>
      </w:r>
      <w:r w:rsidRPr="00E46EBA">
        <w:rPr>
          <w:sz w:val="24"/>
        </w:rPr>
        <w:t>2026</w:t>
      </w:r>
      <w:r w:rsidRPr="00E46EBA">
        <w:rPr>
          <w:rFonts w:hint="eastAsia"/>
          <w:sz w:val="24"/>
        </w:rPr>
        <w:t>年</w:t>
      </w:r>
      <w:r w:rsidR="00C8520A" w:rsidRPr="00E46EBA">
        <w:rPr>
          <w:sz w:val="24"/>
        </w:rPr>
        <w:t>4</w:t>
      </w:r>
      <w:r w:rsidRPr="00E46EBA">
        <w:rPr>
          <w:rFonts w:hint="eastAsia"/>
          <w:sz w:val="24"/>
        </w:rPr>
        <w:t>月</w:t>
      </w:r>
      <w:r w:rsidR="00C8520A" w:rsidRPr="00E46EBA">
        <w:rPr>
          <w:sz w:val="24"/>
        </w:rPr>
        <w:t>30</w:t>
      </w:r>
      <w:r w:rsidRPr="00E46EBA">
        <w:rPr>
          <w:rFonts w:hint="eastAsia"/>
          <w:sz w:val="24"/>
        </w:rPr>
        <w:t>日</w:t>
      </w:r>
      <w:r w:rsidR="00C8520A" w:rsidRPr="00E46EBA">
        <w:rPr>
          <w:sz w:val="24"/>
        </w:rPr>
        <w:t>9</w:t>
      </w:r>
      <w:r w:rsidRPr="00E46EBA">
        <w:rPr>
          <w:sz w:val="24"/>
        </w:rPr>
        <w:t>:00</w:t>
      </w:r>
      <w:r w:rsidRPr="00E46EBA">
        <w:rPr>
          <w:rFonts w:hint="eastAsia"/>
          <w:sz w:val="24"/>
        </w:rPr>
        <w:t>（北京时间）。</w:t>
      </w:r>
    </w:p>
    <w:p w14:paraId="5DBCC1A5" w14:textId="77777777" w:rsidR="0016133A" w:rsidRPr="00E46EBA" w:rsidRDefault="00225E39">
      <w:pPr>
        <w:spacing w:line="360" w:lineRule="auto"/>
        <w:ind w:firstLineChars="200" w:firstLine="480"/>
        <w:rPr>
          <w:sz w:val="24"/>
          <w:lang w:val="zh-TW"/>
        </w:rPr>
      </w:pPr>
      <w:r w:rsidRPr="00E46EBA">
        <w:rPr>
          <w:sz w:val="24"/>
        </w:rPr>
        <w:t>地点：</w:t>
      </w:r>
      <w:r w:rsidRPr="00E46EBA">
        <w:rPr>
          <w:rFonts w:ascii="宋体" w:hAnsi="宋体" w:hint="eastAsia"/>
          <w:sz w:val="24"/>
        </w:rPr>
        <w:t>本项目采用不见面交易方式，无需到现场提交，投标人登录江苏省政府采购苏</w:t>
      </w:r>
      <w:proofErr w:type="gramStart"/>
      <w:r w:rsidRPr="00E46EBA">
        <w:rPr>
          <w:rFonts w:ascii="宋体" w:hAnsi="宋体" w:hint="eastAsia"/>
          <w:sz w:val="24"/>
        </w:rPr>
        <w:t>采云</w:t>
      </w:r>
      <w:proofErr w:type="gramEnd"/>
      <w:r w:rsidRPr="00E46EBA">
        <w:rPr>
          <w:rFonts w:ascii="宋体" w:hAnsi="宋体" w:hint="eastAsia"/>
          <w:sz w:val="24"/>
        </w:rPr>
        <w:t>平台供应商端，通过系统在线提交电子投标文件</w:t>
      </w:r>
      <w:r w:rsidRPr="00E46EBA">
        <w:rPr>
          <w:sz w:val="24"/>
          <w:lang w:val="zh-TW"/>
        </w:rPr>
        <w:t>。</w:t>
      </w:r>
    </w:p>
    <w:p w14:paraId="2D5DCD8E" w14:textId="77777777" w:rsidR="0016133A" w:rsidRPr="00E46EBA" w:rsidRDefault="00225E39">
      <w:pPr>
        <w:pStyle w:val="21"/>
        <w:spacing w:before="0" w:line="360" w:lineRule="auto"/>
        <w:jc w:val="left"/>
        <w:rPr>
          <w:rFonts w:ascii="Times New Roman" w:eastAsia="宋体" w:hAnsi="Times New Roman"/>
          <w:sz w:val="24"/>
          <w:szCs w:val="24"/>
        </w:rPr>
      </w:pPr>
      <w:bookmarkStart w:id="21" w:name="_Toc35393794"/>
      <w:bookmarkStart w:id="22" w:name="_Toc35393625"/>
      <w:bookmarkStart w:id="23" w:name="_Toc28359007"/>
      <w:bookmarkStart w:id="24" w:name="_Toc28359084"/>
      <w:r w:rsidRPr="00E46EBA">
        <w:rPr>
          <w:rFonts w:ascii="Times New Roman" w:eastAsia="宋体" w:hAnsi="Times New Roman"/>
          <w:sz w:val="24"/>
          <w:szCs w:val="24"/>
        </w:rPr>
        <w:t>五、公告期限</w:t>
      </w:r>
      <w:bookmarkEnd w:id="21"/>
      <w:bookmarkEnd w:id="22"/>
      <w:bookmarkEnd w:id="23"/>
      <w:bookmarkEnd w:id="24"/>
    </w:p>
    <w:p w14:paraId="02A388AC" w14:textId="77777777" w:rsidR="0016133A" w:rsidRPr="00E46EBA" w:rsidRDefault="00225E39">
      <w:pPr>
        <w:spacing w:line="360" w:lineRule="auto"/>
        <w:ind w:firstLineChars="200" w:firstLine="480"/>
        <w:rPr>
          <w:rFonts w:ascii="宋体" w:hAnsi="宋体"/>
          <w:sz w:val="24"/>
        </w:rPr>
      </w:pPr>
      <w:r w:rsidRPr="00E46EBA">
        <w:rPr>
          <w:rFonts w:ascii="宋体" w:hAnsi="宋体"/>
          <w:sz w:val="24"/>
        </w:rPr>
        <w:t>自本公告发布之日起5个工作日。</w:t>
      </w:r>
    </w:p>
    <w:p w14:paraId="56BED7EB" w14:textId="77777777" w:rsidR="0016133A" w:rsidRPr="00E46EBA" w:rsidRDefault="00225E39">
      <w:pPr>
        <w:pStyle w:val="21"/>
        <w:spacing w:before="0" w:line="360" w:lineRule="auto"/>
        <w:jc w:val="left"/>
        <w:rPr>
          <w:rFonts w:ascii="Times New Roman" w:eastAsia="宋体" w:hAnsi="Times New Roman"/>
          <w:sz w:val="24"/>
          <w:szCs w:val="24"/>
        </w:rPr>
      </w:pPr>
      <w:bookmarkStart w:id="25" w:name="_Toc35393626"/>
      <w:bookmarkStart w:id="26" w:name="_Toc35393795"/>
      <w:r w:rsidRPr="00E46EBA">
        <w:rPr>
          <w:rFonts w:ascii="Times New Roman" w:eastAsia="宋体" w:hAnsi="Times New Roman"/>
          <w:sz w:val="24"/>
          <w:szCs w:val="24"/>
        </w:rPr>
        <w:t>六、其他补充事宜</w:t>
      </w:r>
      <w:bookmarkEnd w:id="25"/>
      <w:bookmarkEnd w:id="26"/>
    </w:p>
    <w:p w14:paraId="726E3D5E" w14:textId="77777777" w:rsidR="0016133A" w:rsidRPr="00E46EBA" w:rsidRDefault="00225E39">
      <w:pPr>
        <w:spacing w:line="360" w:lineRule="auto"/>
        <w:ind w:firstLineChars="200" w:firstLine="480"/>
        <w:rPr>
          <w:sz w:val="24"/>
        </w:rPr>
      </w:pPr>
      <w:r w:rsidRPr="00E46EBA">
        <w:rPr>
          <w:sz w:val="24"/>
        </w:rPr>
        <w:t>1.</w:t>
      </w:r>
      <w:r w:rsidRPr="00E46EBA">
        <w:rPr>
          <w:sz w:val="24"/>
        </w:rPr>
        <w:t>本项目需要落实的政府采购政策：</w:t>
      </w:r>
      <w:r w:rsidRPr="00E46EBA">
        <w:rPr>
          <w:rFonts w:hint="eastAsia"/>
          <w:sz w:val="24"/>
        </w:rPr>
        <w:t>无</w:t>
      </w:r>
      <w:r w:rsidRPr="00E46EBA">
        <w:rPr>
          <w:sz w:val="24"/>
        </w:rPr>
        <w:t>。</w:t>
      </w:r>
      <w:r w:rsidRPr="00E46EBA">
        <w:rPr>
          <w:sz w:val="24"/>
        </w:rPr>
        <w:t xml:space="preserve"> </w:t>
      </w:r>
    </w:p>
    <w:p w14:paraId="0A353EAE" w14:textId="77777777" w:rsidR="0016133A" w:rsidRPr="00E46EBA" w:rsidRDefault="00225E39">
      <w:pPr>
        <w:widowControl/>
        <w:adjustRightInd w:val="0"/>
        <w:snapToGrid w:val="0"/>
        <w:spacing w:line="360" w:lineRule="auto"/>
        <w:ind w:firstLineChars="200" w:firstLine="480"/>
        <w:jc w:val="left"/>
        <w:rPr>
          <w:bCs/>
          <w:sz w:val="24"/>
        </w:rPr>
      </w:pPr>
      <w:r w:rsidRPr="00E46EBA">
        <w:rPr>
          <w:sz w:val="24"/>
        </w:rPr>
        <w:t>2.</w:t>
      </w:r>
      <w:r w:rsidRPr="00E46EBA">
        <w:rPr>
          <w:sz w:val="24"/>
        </w:rPr>
        <w:t>本项目采用</w:t>
      </w:r>
      <w:r w:rsidRPr="00E46EBA">
        <w:rPr>
          <w:rFonts w:hint="eastAsia"/>
          <w:sz w:val="24"/>
        </w:rPr>
        <w:t>不见面交易</w:t>
      </w:r>
      <w:r w:rsidRPr="00E46EBA">
        <w:rPr>
          <w:sz w:val="24"/>
        </w:rPr>
        <w:t>方式，请供应</w:t>
      </w:r>
      <w:proofErr w:type="gramStart"/>
      <w:r w:rsidRPr="00E46EBA">
        <w:rPr>
          <w:sz w:val="24"/>
        </w:rPr>
        <w:t>商认真</w:t>
      </w:r>
      <w:proofErr w:type="gramEnd"/>
      <w:r w:rsidRPr="00E46EBA">
        <w:rPr>
          <w:sz w:val="24"/>
        </w:rPr>
        <w:t>学习常州市政府采购</w:t>
      </w:r>
      <w:r w:rsidRPr="00E46EBA">
        <w:rPr>
          <w:rFonts w:hint="eastAsia"/>
          <w:sz w:val="24"/>
        </w:rPr>
        <w:t>网</w:t>
      </w:r>
      <w:r w:rsidRPr="00E46EBA">
        <w:rPr>
          <w:sz w:val="24"/>
        </w:rPr>
        <w:t>发布的相关操作手册，办理</w:t>
      </w:r>
      <w:r w:rsidRPr="00E46EBA">
        <w:rPr>
          <w:sz w:val="24"/>
        </w:rPr>
        <w:t>CA</w:t>
      </w:r>
      <w:r w:rsidRPr="00E46EBA">
        <w:rPr>
          <w:sz w:val="24"/>
        </w:rPr>
        <w:t>认证证书、</w:t>
      </w:r>
      <w:r w:rsidRPr="00E46EBA">
        <w:rPr>
          <w:rFonts w:hint="eastAsia"/>
          <w:sz w:val="24"/>
        </w:rPr>
        <w:t>江苏省政府采购苏</w:t>
      </w:r>
      <w:proofErr w:type="gramStart"/>
      <w:r w:rsidRPr="00E46EBA">
        <w:rPr>
          <w:rFonts w:hint="eastAsia"/>
          <w:sz w:val="24"/>
        </w:rPr>
        <w:t>采云</w:t>
      </w:r>
      <w:proofErr w:type="gramEnd"/>
      <w:r w:rsidRPr="00E46EBA">
        <w:rPr>
          <w:rFonts w:hint="eastAsia"/>
          <w:sz w:val="24"/>
        </w:rPr>
        <w:t>平台</w:t>
      </w:r>
      <w:r w:rsidRPr="00E46EBA">
        <w:rPr>
          <w:sz w:val="24"/>
        </w:rPr>
        <w:t>注册绑定，并认真核实</w:t>
      </w:r>
      <w:r w:rsidRPr="00E46EBA">
        <w:rPr>
          <w:bCs/>
          <w:sz w:val="24"/>
        </w:rPr>
        <w:t>数字认证证书情况确认是否符合本项目电子化采购流程要求。</w:t>
      </w:r>
    </w:p>
    <w:p w14:paraId="37B252AF" w14:textId="77777777" w:rsidR="0016133A" w:rsidRPr="00E46EBA" w:rsidRDefault="00225E39">
      <w:pPr>
        <w:adjustRightInd w:val="0"/>
        <w:snapToGrid w:val="0"/>
        <w:spacing w:line="360" w:lineRule="auto"/>
        <w:ind w:firstLineChars="200" w:firstLine="480"/>
        <w:rPr>
          <w:sz w:val="24"/>
        </w:rPr>
      </w:pPr>
      <w:r w:rsidRPr="00E46EBA">
        <w:rPr>
          <w:sz w:val="24"/>
        </w:rPr>
        <w:t>技术支持服务热线</w:t>
      </w:r>
      <w:r w:rsidRPr="00E46EBA">
        <w:rPr>
          <w:sz w:val="24"/>
        </w:rPr>
        <w:t xml:space="preserve">    </w:t>
      </w:r>
      <w:r w:rsidRPr="00E46EBA">
        <w:rPr>
          <w:rFonts w:hint="eastAsia"/>
          <w:sz w:val="24"/>
        </w:rPr>
        <w:t>0519-85588210</w:t>
      </w:r>
    </w:p>
    <w:p w14:paraId="4F1AC343" w14:textId="77777777" w:rsidR="0016133A" w:rsidRPr="00E46EBA" w:rsidRDefault="00225E39">
      <w:pPr>
        <w:adjustRightInd w:val="0"/>
        <w:snapToGrid w:val="0"/>
        <w:spacing w:line="360" w:lineRule="auto"/>
        <w:ind w:firstLineChars="200" w:firstLine="480"/>
        <w:rPr>
          <w:sz w:val="24"/>
        </w:rPr>
      </w:pPr>
      <w:r w:rsidRPr="00E46EBA">
        <w:rPr>
          <w:sz w:val="24"/>
        </w:rPr>
        <w:t>CA</w:t>
      </w:r>
      <w:r w:rsidRPr="00E46EBA">
        <w:rPr>
          <w:sz w:val="24"/>
        </w:rPr>
        <w:t>认证证书</w:t>
      </w:r>
      <w:r w:rsidRPr="00E46EBA">
        <w:rPr>
          <w:rFonts w:hint="eastAsia"/>
          <w:sz w:val="24"/>
        </w:rPr>
        <w:t>办理（可邮寄）联系电话</w:t>
      </w:r>
      <w:r w:rsidRPr="00E46EBA">
        <w:rPr>
          <w:rFonts w:hint="eastAsia"/>
          <w:sz w:val="24"/>
        </w:rPr>
        <w:t xml:space="preserve">   </w:t>
      </w:r>
      <w:r w:rsidRPr="00E46EBA">
        <w:rPr>
          <w:sz w:val="24"/>
        </w:rPr>
        <w:t>0519</w:t>
      </w:r>
      <w:r w:rsidRPr="00E46EBA">
        <w:rPr>
          <w:rFonts w:hint="eastAsia"/>
          <w:sz w:val="24"/>
        </w:rPr>
        <w:t>-</w:t>
      </w:r>
      <w:r w:rsidRPr="00E46EBA">
        <w:rPr>
          <w:sz w:val="24"/>
        </w:rPr>
        <w:t>85588120</w:t>
      </w:r>
    </w:p>
    <w:p w14:paraId="50C1CA50" w14:textId="77777777" w:rsidR="0016133A" w:rsidRPr="00E46EBA" w:rsidRDefault="00225E39">
      <w:pPr>
        <w:widowControl/>
        <w:adjustRightInd w:val="0"/>
        <w:snapToGrid w:val="0"/>
        <w:spacing w:line="360" w:lineRule="auto"/>
        <w:ind w:firstLineChars="200" w:firstLine="480"/>
        <w:jc w:val="left"/>
        <w:rPr>
          <w:sz w:val="24"/>
        </w:rPr>
      </w:pPr>
      <w:r w:rsidRPr="00E46EBA">
        <w:rPr>
          <w:sz w:val="24"/>
        </w:rPr>
        <w:t>2.1</w:t>
      </w:r>
      <w:r w:rsidRPr="00E46EBA">
        <w:rPr>
          <w:sz w:val="24"/>
        </w:rPr>
        <w:t>办理</w:t>
      </w:r>
      <w:r w:rsidRPr="00E46EBA">
        <w:rPr>
          <w:sz w:val="24"/>
        </w:rPr>
        <w:t>CA</w:t>
      </w:r>
      <w:r w:rsidRPr="00E46EBA">
        <w:rPr>
          <w:sz w:val="24"/>
        </w:rPr>
        <w:t>认证证书</w:t>
      </w:r>
    </w:p>
    <w:p w14:paraId="357B4B43" w14:textId="77777777" w:rsidR="0016133A" w:rsidRPr="00E46EBA" w:rsidRDefault="00225E39">
      <w:pPr>
        <w:widowControl/>
        <w:adjustRightInd w:val="0"/>
        <w:snapToGrid w:val="0"/>
        <w:spacing w:line="360" w:lineRule="auto"/>
        <w:ind w:firstLineChars="200" w:firstLine="480"/>
        <w:jc w:val="left"/>
        <w:rPr>
          <w:sz w:val="24"/>
        </w:rPr>
      </w:pPr>
      <w:r w:rsidRPr="00E46EBA">
        <w:rPr>
          <w:rFonts w:hint="eastAsia"/>
          <w:sz w:val="24"/>
        </w:rPr>
        <w:lastRenderedPageBreak/>
        <w:t>供应商登录政府采购一体化平台“苏</w:t>
      </w:r>
      <w:proofErr w:type="gramStart"/>
      <w:r w:rsidRPr="00E46EBA">
        <w:rPr>
          <w:rFonts w:hint="eastAsia"/>
          <w:sz w:val="24"/>
        </w:rPr>
        <w:t>采云</w:t>
      </w:r>
      <w:proofErr w:type="gramEnd"/>
      <w:r w:rsidRPr="00E46EBA">
        <w:rPr>
          <w:rFonts w:hint="eastAsia"/>
          <w:sz w:val="24"/>
        </w:rPr>
        <w:t>”“新</w:t>
      </w:r>
      <w:r w:rsidRPr="00E46EBA">
        <w:rPr>
          <w:rFonts w:hint="eastAsia"/>
          <w:sz w:val="24"/>
        </w:rPr>
        <w:t>CA</w:t>
      </w:r>
      <w:r w:rsidRPr="00E46EBA">
        <w:rPr>
          <w:rFonts w:hint="eastAsia"/>
          <w:sz w:val="24"/>
        </w:rPr>
        <w:t>办理指南”，按照程序要求办理。</w:t>
      </w:r>
    </w:p>
    <w:p w14:paraId="560307E7" w14:textId="77777777" w:rsidR="0016133A" w:rsidRPr="00E46EBA" w:rsidRDefault="00225E39">
      <w:pPr>
        <w:adjustRightInd w:val="0"/>
        <w:snapToGrid w:val="0"/>
        <w:spacing w:line="360" w:lineRule="auto"/>
        <w:ind w:firstLineChars="200" w:firstLine="480"/>
        <w:rPr>
          <w:sz w:val="24"/>
        </w:rPr>
      </w:pPr>
      <w:r w:rsidRPr="00E46EBA">
        <w:rPr>
          <w:rFonts w:hint="eastAsia"/>
          <w:sz w:val="24"/>
        </w:rPr>
        <w:t>2</w:t>
      </w:r>
      <w:r w:rsidRPr="00E46EBA">
        <w:rPr>
          <w:sz w:val="24"/>
        </w:rPr>
        <w:t>.2</w:t>
      </w:r>
      <w:r w:rsidRPr="00E46EBA">
        <w:rPr>
          <w:sz w:val="24"/>
        </w:rPr>
        <w:t>注册</w:t>
      </w:r>
    </w:p>
    <w:p w14:paraId="4D531C75" w14:textId="77777777" w:rsidR="0016133A" w:rsidRPr="00E46EBA" w:rsidRDefault="00225E39">
      <w:pPr>
        <w:adjustRightInd w:val="0"/>
        <w:snapToGrid w:val="0"/>
        <w:spacing w:line="360" w:lineRule="auto"/>
        <w:ind w:firstLineChars="200" w:firstLine="480"/>
        <w:rPr>
          <w:sz w:val="24"/>
        </w:rPr>
      </w:pPr>
      <w:r w:rsidRPr="00E46EBA">
        <w:rPr>
          <w:rFonts w:hint="eastAsia"/>
          <w:sz w:val="24"/>
        </w:rPr>
        <w:t>供应商登录政府采购一体化平台“苏</w:t>
      </w:r>
      <w:proofErr w:type="gramStart"/>
      <w:r w:rsidRPr="00E46EBA">
        <w:rPr>
          <w:rFonts w:hint="eastAsia"/>
          <w:sz w:val="24"/>
        </w:rPr>
        <w:t>采云</w:t>
      </w:r>
      <w:proofErr w:type="gramEnd"/>
      <w:r w:rsidRPr="00E46EBA">
        <w:rPr>
          <w:rFonts w:hint="eastAsia"/>
          <w:sz w:val="24"/>
        </w:rPr>
        <w:t>”</w:t>
      </w:r>
      <w:r w:rsidRPr="00E46EBA">
        <w:rPr>
          <w:rFonts w:hint="eastAsia"/>
          <w:sz w:val="24"/>
        </w:rPr>
        <w:t xml:space="preserve"> </w:t>
      </w:r>
      <w:r w:rsidRPr="00E46EBA">
        <w:rPr>
          <w:rFonts w:hint="eastAsia"/>
          <w:sz w:val="24"/>
        </w:rPr>
        <w:t>下载“</w:t>
      </w:r>
      <w:r w:rsidRPr="00E46EBA">
        <w:rPr>
          <w:rFonts w:hint="eastAsia"/>
          <w:sz w:val="24"/>
        </w:rPr>
        <w:t xml:space="preserve"> </w:t>
      </w:r>
      <w:r w:rsidRPr="00E46EBA">
        <w:rPr>
          <w:rFonts w:hint="eastAsia"/>
          <w:sz w:val="24"/>
        </w:rPr>
        <w:t>用户注册”查阅后进行自助注册。</w:t>
      </w:r>
    </w:p>
    <w:p w14:paraId="087791CB" w14:textId="77777777" w:rsidR="0016133A" w:rsidRPr="00E46EBA" w:rsidRDefault="00225E39">
      <w:pPr>
        <w:widowControl/>
        <w:adjustRightInd w:val="0"/>
        <w:snapToGrid w:val="0"/>
        <w:spacing w:line="360" w:lineRule="auto"/>
        <w:ind w:firstLineChars="200" w:firstLine="480"/>
        <w:jc w:val="left"/>
        <w:rPr>
          <w:sz w:val="24"/>
        </w:rPr>
      </w:pPr>
      <w:r w:rsidRPr="00E46EBA">
        <w:rPr>
          <w:rFonts w:hint="eastAsia"/>
          <w:sz w:val="24"/>
        </w:rPr>
        <w:t>2</w:t>
      </w:r>
      <w:r w:rsidRPr="00E46EBA">
        <w:rPr>
          <w:sz w:val="24"/>
        </w:rPr>
        <w:t>.3</w:t>
      </w:r>
      <w:r w:rsidRPr="00E46EBA">
        <w:rPr>
          <w:rFonts w:hint="eastAsia"/>
          <w:sz w:val="24"/>
        </w:rPr>
        <w:t>控件</w:t>
      </w:r>
      <w:r w:rsidRPr="00E46EBA">
        <w:rPr>
          <w:sz w:val="24"/>
        </w:rPr>
        <w:t>、客户端下载</w:t>
      </w:r>
    </w:p>
    <w:p w14:paraId="6E20D1B0" w14:textId="77777777" w:rsidR="0016133A" w:rsidRPr="00E46EBA" w:rsidRDefault="00225E39">
      <w:pPr>
        <w:adjustRightInd w:val="0"/>
        <w:snapToGrid w:val="0"/>
        <w:spacing w:line="360" w:lineRule="auto"/>
        <w:ind w:firstLineChars="200" w:firstLine="480"/>
        <w:rPr>
          <w:sz w:val="24"/>
        </w:rPr>
      </w:pPr>
      <w:r w:rsidRPr="00E46EBA">
        <w:rPr>
          <w:rFonts w:hint="eastAsia"/>
          <w:sz w:val="24"/>
        </w:rPr>
        <w:t>供应商登录政府采购一体化平台“苏</w:t>
      </w:r>
      <w:proofErr w:type="gramStart"/>
      <w:r w:rsidRPr="00E46EBA">
        <w:rPr>
          <w:rFonts w:hint="eastAsia"/>
          <w:sz w:val="24"/>
        </w:rPr>
        <w:t>采云</w:t>
      </w:r>
      <w:proofErr w:type="gramEnd"/>
      <w:r w:rsidRPr="00E46EBA">
        <w:rPr>
          <w:rFonts w:hint="eastAsia"/>
          <w:sz w:val="24"/>
        </w:rPr>
        <w:t>”</w:t>
      </w:r>
      <w:r w:rsidRPr="00E46EBA">
        <w:rPr>
          <w:rFonts w:hint="eastAsia"/>
          <w:sz w:val="24"/>
        </w:rPr>
        <w:t xml:space="preserve"> </w:t>
      </w:r>
      <w:r w:rsidRPr="00E46EBA">
        <w:rPr>
          <w:rFonts w:hint="eastAsia"/>
          <w:sz w:val="24"/>
        </w:rPr>
        <w:t>下载“驱动下载”，安装驱动</w:t>
      </w:r>
      <w:r w:rsidRPr="00E46EBA">
        <w:rPr>
          <w:sz w:val="24"/>
        </w:rPr>
        <w:t>。</w:t>
      </w:r>
    </w:p>
    <w:p w14:paraId="7C194EEF" w14:textId="77777777" w:rsidR="0016133A" w:rsidRPr="00E46EBA" w:rsidRDefault="00225E39">
      <w:pPr>
        <w:adjustRightInd w:val="0"/>
        <w:snapToGrid w:val="0"/>
        <w:spacing w:line="360" w:lineRule="auto"/>
        <w:ind w:firstLineChars="200" w:firstLine="480"/>
        <w:rPr>
          <w:sz w:val="24"/>
        </w:rPr>
      </w:pPr>
      <w:r w:rsidRPr="00E46EBA">
        <w:rPr>
          <w:rFonts w:hint="eastAsia"/>
          <w:sz w:val="24"/>
        </w:rPr>
        <w:t>2</w:t>
      </w:r>
      <w:r w:rsidRPr="00E46EBA">
        <w:rPr>
          <w:sz w:val="24"/>
        </w:rPr>
        <w:t xml:space="preserve">.4 </w:t>
      </w:r>
      <w:r w:rsidRPr="00E46EBA">
        <w:rPr>
          <w:sz w:val="24"/>
        </w:rPr>
        <w:t>获取电子招标文件</w:t>
      </w:r>
    </w:p>
    <w:p w14:paraId="71F62CB8" w14:textId="77777777" w:rsidR="0016133A" w:rsidRPr="00E46EBA" w:rsidRDefault="00225E39">
      <w:pPr>
        <w:adjustRightInd w:val="0"/>
        <w:snapToGrid w:val="0"/>
        <w:spacing w:line="360" w:lineRule="auto"/>
        <w:ind w:firstLineChars="200" w:firstLine="480"/>
        <w:rPr>
          <w:sz w:val="24"/>
        </w:rPr>
      </w:pPr>
      <w:proofErr w:type="gramStart"/>
      <w:r w:rsidRPr="00E46EBA">
        <w:rPr>
          <w:sz w:val="24"/>
        </w:rPr>
        <w:t>供应商持</w:t>
      </w:r>
      <w:proofErr w:type="gramEnd"/>
      <w:r w:rsidRPr="00E46EBA">
        <w:rPr>
          <w:sz w:val="24"/>
        </w:rPr>
        <w:t>CA</w:t>
      </w:r>
      <w:r w:rsidRPr="00E46EBA">
        <w:rPr>
          <w:sz w:val="24"/>
        </w:rPr>
        <w:t>数字认证证书登录</w:t>
      </w:r>
      <w:r w:rsidRPr="00E46EBA">
        <w:rPr>
          <w:rFonts w:hint="eastAsia"/>
          <w:sz w:val="24"/>
        </w:rPr>
        <w:t>江苏省政府采购苏</w:t>
      </w:r>
      <w:proofErr w:type="gramStart"/>
      <w:r w:rsidRPr="00E46EBA">
        <w:rPr>
          <w:rFonts w:hint="eastAsia"/>
          <w:sz w:val="24"/>
        </w:rPr>
        <w:t>采云</w:t>
      </w:r>
      <w:proofErr w:type="gramEnd"/>
      <w:r w:rsidRPr="00E46EBA">
        <w:rPr>
          <w:rFonts w:hint="eastAsia"/>
          <w:sz w:val="24"/>
        </w:rPr>
        <w:t>系统</w:t>
      </w:r>
      <w:r w:rsidRPr="00E46EBA">
        <w:rPr>
          <w:sz w:val="24"/>
        </w:rPr>
        <w:t>获取电子招标文件。未在规定期限内通过</w:t>
      </w:r>
      <w:r w:rsidRPr="00E46EBA">
        <w:rPr>
          <w:rFonts w:hint="eastAsia"/>
          <w:sz w:val="24"/>
        </w:rPr>
        <w:t>江苏省政府采购苏</w:t>
      </w:r>
      <w:proofErr w:type="gramStart"/>
      <w:r w:rsidRPr="00E46EBA">
        <w:rPr>
          <w:rFonts w:hint="eastAsia"/>
          <w:sz w:val="24"/>
        </w:rPr>
        <w:t>采云</w:t>
      </w:r>
      <w:proofErr w:type="gramEnd"/>
      <w:r w:rsidRPr="00E46EBA">
        <w:rPr>
          <w:rFonts w:hint="eastAsia"/>
          <w:sz w:val="24"/>
        </w:rPr>
        <w:t>系统</w:t>
      </w:r>
      <w:r w:rsidRPr="00E46EBA">
        <w:rPr>
          <w:sz w:val="24"/>
        </w:rPr>
        <w:t>获取招标文件的</w:t>
      </w:r>
      <w:r w:rsidRPr="00E46EBA">
        <w:rPr>
          <w:b/>
          <w:sz w:val="24"/>
        </w:rPr>
        <w:t>投标无效</w:t>
      </w:r>
      <w:r w:rsidRPr="00E46EBA">
        <w:rPr>
          <w:sz w:val="24"/>
        </w:rPr>
        <w:t>。</w:t>
      </w:r>
    </w:p>
    <w:p w14:paraId="0C1E7F77" w14:textId="77777777" w:rsidR="0016133A" w:rsidRPr="00E46EBA" w:rsidRDefault="00225E39">
      <w:pPr>
        <w:adjustRightInd w:val="0"/>
        <w:snapToGrid w:val="0"/>
        <w:spacing w:line="360" w:lineRule="auto"/>
        <w:ind w:firstLineChars="200" w:firstLine="480"/>
        <w:rPr>
          <w:sz w:val="24"/>
        </w:rPr>
      </w:pPr>
      <w:r w:rsidRPr="00E46EBA">
        <w:rPr>
          <w:rFonts w:hint="eastAsia"/>
          <w:sz w:val="24"/>
        </w:rPr>
        <w:t>2</w:t>
      </w:r>
      <w:r w:rsidRPr="00E46EBA">
        <w:rPr>
          <w:sz w:val="24"/>
        </w:rPr>
        <w:t>.5</w:t>
      </w:r>
      <w:r w:rsidRPr="00E46EBA">
        <w:rPr>
          <w:sz w:val="24"/>
        </w:rPr>
        <w:t>编制电子投标文件</w:t>
      </w:r>
    </w:p>
    <w:p w14:paraId="090CAC02" w14:textId="77777777" w:rsidR="0016133A" w:rsidRPr="00E46EBA" w:rsidRDefault="00225E39">
      <w:pPr>
        <w:adjustRightInd w:val="0"/>
        <w:snapToGrid w:val="0"/>
        <w:spacing w:line="360" w:lineRule="auto"/>
        <w:ind w:firstLineChars="200" w:firstLine="480"/>
        <w:rPr>
          <w:sz w:val="24"/>
        </w:rPr>
      </w:pPr>
      <w:r w:rsidRPr="00E46EBA">
        <w:rPr>
          <w:sz w:val="24"/>
        </w:rPr>
        <w:t>供应商应使用电子投标</w:t>
      </w:r>
      <w:r w:rsidRPr="00E46EBA">
        <w:rPr>
          <w:rFonts w:hint="eastAsia"/>
          <w:sz w:val="24"/>
        </w:rPr>
        <w:t>文件制作</w:t>
      </w:r>
      <w:r w:rsidRPr="00E46EBA">
        <w:rPr>
          <w:sz w:val="24"/>
        </w:rPr>
        <w:t>客户端编制电子投标文件并进行线上投标，供应商电子投标文件需要加密并加盖电子签章</w:t>
      </w:r>
      <w:r w:rsidRPr="00E46EBA">
        <w:rPr>
          <w:bCs/>
          <w:sz w:val="24"/>
        </w:rPr>
        <w:t>，如无法按照要求在电子投标文件中加盖电子签章和加密，请及时通过技术支持服务热线联系技术人员</w:t>
      </w:r>
      <w:r w:rsidRPr="00E46EBA">
        <w:rPr>
          <w:sz w:val="24"/>
        </w:rPr>
        <w:t>。</w:t>
      </w:r>
    </w:p>
    <w:p w14:paraId="462F8FE9" w14:textId="77777777" w:rsidR="0016133A" w:rsidRPr="00E46EBA" w:rsidRDefault="00225E39">
      <w:pPr>
        <w:widowControl/>
        <w:spacing w:line="360" w:lineRule="auto"/>
        <w:ind w:firstLineChars="200" w:firstLine="480"/>
        <w:jc w:val="left"/>
        <w:rPr>
          <w:sz w:val="24"/>
          <w:lang w:val="zh-TW"/>
        </w:rPr>
      </w:pPr>
      <w:r w:rsidRPr="00E46EBA">
        <w:rPr>
          <w:rFonts w:hint="eastAsia"/>
          <w:sz w:val="24"/>
        </w:rPr>
        <w:t>2</w:t>
      </w:r>
      <w:r w:rsidRPr="00E46EBA">
        <w:rPr>
          <w:sz w:val="24"/>
          <w:lang w:val="zh-TW" w:eastAsia="zh-TW"/>
        </w:rPr>
        <w:t>.6</w:t>
      </w:r>
      <w:r w:rsidRPr="00E46EBA">
        <w:rPr>
          <w:sz w:val="24"/>
          <w:lang w:val="zh-TW"/>
        </w:rPr>
        <w:t>提交电子投标文件</w:t>
      </w:r>
    </w:p>
    <w:p w14:paraId="29B0A68D" w14:textId="77777777" w:rsidR="0016133A" w:rsidRPr="00E46EBA" w:rsidRDefault="00225E39">
      <w:pPr>
        <w:widowControl/>
        <w:spacing w:line="360" w:lineRule="auto"/>
        <w:ind w:firstLineChars="200" w:firstLine="480"/>
        <w:jc w:val="left"/>
        <w:rPr>
          <w:sz w:val="24"/>
        </w:rPr>
      </w:pPr>
      <w:r w:rsidRPr="00E46EBA">
        <w:rPr>
          <w:sz w:val="24"/>
        </w:rPr>
        <w:t>供应商应于投标截止时间前在</w:t>
      </w:r>
      <w:r w:rsidRPr="00E46EBA">
        <w:rPr>
          <w:rFonts w:hint="eastAsia"/>
          <w:sz w:val="24"/>
        </w:rPr>
        <w:t>江苏省政府采购苏</w:t>
      </w:r>
      <w:proofErr w:type="gramStart"/>
      <w:r w:rsidRPr="00E46EBA">
        <w:rPr>
          <w:rFonts w:hint="eastAsia"/>
          <w:sz w:val="24"/>
        </w:rPr>
        <w:t>采云</w:t>
      </w:r>
      <w:proofErr w:type="gramEnd"/>
      <w:r w:rsidRPr="00E46EBA">
        <w:rPr>
          <w:rFonts w:hint="eastAsia"/>
          <w:sz w:val="24"/>
        </w:rPr>
        <w:t>系统</w:t>
      </w:r>
      <w:r w:rsidRPr="00E46EBA">
        <w:rPr>
          <w:sz w:val="24"/>
        </w:rPr>
        <w:t>提交电子投标文件，上传电子投标文件过程中请保持与互联网的连接畅通。</w:t>
      </w:r>
    </w:p>
    <w:p w14:paraId="78F23EF1" w14:textId="77777777" w:rsidR="0016133A" w:rsidRPr="00E46EBA" w:rsidRDefault="00225E39">
      <w:pPr>
        <w:widowControl/>
        <w:spacing w:line="360" w:lineRule="auto"/>
        <w:ind w:firstLineChars="200" w:firstLine="480"/>
        <w:jc w:val="left"/>
        <w:rPr>
          <w:sz w:val="24"/>
          <w:lang w:eastAsia="zh-TW"/>
        </w:rPr>
      </w:pPr>
      <w:r w:rsidRPr="00E46EBA">
        <w:rPr>
          <w:rFonts w:hint="eastAsia"/>
          <w:sz w:val="24"/>
        </w:rPr>
        <w:t>2</w:t>
      </w:r>
      <w:r w:rsidRPr="00E46EBA">
        <w:rPr>
          <w:sz w:val="24"/>
          <w:lang w:val="zh-TW"/>
        </w:rPr>
        <w:t>.</w:t>
      </w:r>
      <w:r w:rsidRPr="00E46EBA">
        <w:rPr>
          <w:sz w:val="24"/>
          <w:lang w:val="zh-TW" w:eastAsia="zh-TW"/>
        </w:rPr>
        <w:t>7</w:t>
      </w:r>
      <w:r w:rsidRPr="00E46EBA">
        <w:rPr>
          <w:sz w:val="24"/>
          <w:lang w:val="zh-TW"/>
        </w:rPr>
        <w:t>电子开标</w:t>
      </w:r>
    </w:p>
    <w:p w14:paraId="0065ADF3" w14:textId="77777777" w:rsidR="0016133A" w:rsidRPr="00E46EBA" w:rsidRDefault="00225E39">
      <w:pPr>
        <w:spacing w:line="360" w:lineRule="auto"/>
        <w:ind w:firstLineChars="200" w:firstLine="480"/>
        <w:rPr>
          <w:sz w:val="24"/>
          <w:lang w:val="zh-TW"/>
        </w:rPr>
      </w:pPr>
      <w:r w:rsidRPr="00E46EBA">
        <w:rPr>
          <w:sz w:val="24"/>
          <w:lang w:val="zh-TW"/>
        </w:rPr>
        <w:t>供应商使用</w:t>
      </w:r>
      <w:r w:rsidRPr="00E46EBA">
        <w:rPr>
          <w:sz w:val="24"/>
        </w:rPr>
        <w:t>CA</w:t>
      </w:r>
      <w:r w:rsidRPr="00E46EBA">
        <w:rPr>
          <w:sz w:val="24"/>
        </w:rPr>
        <w:t>认证证书</w:t>
      </w:r>
      <w:r w:rsidRPr="00E46EBA">
        <w:rPr>
          <w:sz w:val="24"/>
          <w:lang w:val="zh-TW"/>
        </w:rPr>
        <w:t>登录</w:t>
      </w:r>
      <w:r w:rsidRPr="00E46EBA">
        <w:rPr>
          <w:rFonts w:hint="eastAsia"/>
          <w:sz w:val="24"/>
        </w:rPr>
        <w:t>江苏省政府采购苏</w:t>
      </w:r>
      <w:proofErr w:type="gramStart"/>
      <w:r w:rsidRPr="00E46EBA">
        <w:rPr>
          <w:rFonts w:hint="eastAsia"/>
          <w:sz w:val="24"/>
        </w:rPr>
        <w:t>采云</w:t>
      </w:r>
      <w:proofErr w:type="gramEnd"/>
      <w:r w:rsidRPr="00E46EBA">
        <w:rPr>
          <w:rFonts w:hint="eastAsia"/>
          <w:sz w:val="24"/>
        </w:rPr>
        <w:t>系统</w:t>
      </w:r>
      <w:r w:rsidRPr="00E46EBA">
        <w:rPr>
          <w:sz w:val="24"/>
        </w:rPr>
        <w:t>进行电子</w:t>
      </w:r>
      <w:r w:rsidRPr="00E46EBA">
        <w:rPr>
          <w:rFonts w:hint="eastAsia"/>
          <w:sz w:val="24"/>
        </w:rPr>
        <w:t>化不见面</w:t>
      </w:r>
      <w:r w:rsidRPr="00E46EBA">
        <w:rPr>
          <w:sz w:val="24"/>
        </w:rPr>
        <w:t>开标</w:t>
      </w:r>
      <w:r w:rsidRPr="00E46EBA">
        <w:rPr>
          <w:sz w:val="24"/>
          <w:lang w:val="zh-TW"/>
        </w:rPr>
        <w:t>。</w:t>
      </w:r>
    </w:p>
    <w:p w14:paraId="57CEE345" w14:textId="77777777" w:rsidR="0016133A" w:rsidRPr="00E46EBA" w:rsidRDefault="00225E39">
      <w:pPr>
        <w:spacing w:line="360" w:lineRule="auto"/>
        <w:ind w:firstLineChars="200" w:firstLine="480"/>
        <w:rPr>
          <w:sz w:val="24"/>
          <w:lang w:val="zh-TW"/>
        </w:rPr>
      </w:pPr>
      <w:r w:rsidRPr="00E46EBA">
        <w:rPr>
          <w:rFonts w:hint="eastAsia"/>
          <w:sz w:val="24"/>
        </w:rPr>
        <w:t>2</w:t>
      </w:r>
      <w:r w:rsidRPr="00E46EBA">
        <w:rPr>
          <w:rFonts w:hint="eastAsia"/>
          <w:sz w:val="24"/>
          <w:lang w:val="zh-TW"/>
        </w:rPr>
        <w:t>.8</w:t>
      </w:r>
      <w:r w:rsidRPr="00E46EBA">
        <w:rPr>
          <w:rFonts w:hint="eastAsia"/>
          <w:sz w:val="24"/>
          <w:lang w:val="zh-TW"/>
        </w:rPr>
        <w:t>注意事项</w:t>
      </w:r>
    </w:p>
    <w:p w14:paraId="36F1BD6A" w14:textId="77777777" w:rsidR="0016133A" w:rsidRPr="00E46EBA" w:rsidRDefault="00225E39">
      <w:pPr>
        <w:spacing w:line="360" w:lineRule="auto"/>
        <w:ind w:firstLineChars="200" w:firstLine="480"/>
        <w:rPr>
          <w:sz w:val="24"/>
          <w:lang w:eastAsia="zh-TW"/>
        </w:rPr>
      </w:pPr>
      <w:r w:rsidRPr="00E46EBA">
        <w:rPr>
          <w:sz w:val="24"/>
          <w:lang w:val="zh-TW"/>
        </w:rPr>
        <w:t>供应商</w:t>
      </w:r>
      <w:r w:rsidRPr="00E46EBA">
        <w:rPr>
          <w:rFonts w:hint="eastAsia"/>
          <w:sz w:val="24"/>
          <w:lang w:val="zh-TW"/>
        </w:rPr>
        <w:t>在开标前应当</w:t>
      </w:r>
      <w:r w:rsidRPr="00E46EBA">
        <w:rPr>
          <w:rFonts w:ascii="宋体" w:hAnsi="宋体"/>
          <w:sz w:val="24"/>
        </w:rPr>
        <w:t>使用“验证CA”功能验证本地计算机的控件环境是否正常，并且在开标</w:t>
      </w:r>
      <w:r w:rsidRPr="00E46EBA">
        <w:rPr>
          <w:rFonts w:ascii="宋体" w:hAnsi="宋体" w:hint="eastAsia"/>
          <w:sz w:val="24"/>
        </w:rPr>
        <w:t>、评审</w:t>
      </w:r>
      <w:r w:rsidRPr="00E46EBA">
        <w:rPr>
          <w:rFonts w:ascii="宋体" w:hAnsi="宋体"/>
          <w:sz w:val="24"/>
        </w:rPr>
        <w:t>过程中不可随意更换</w:t>
      </w:r>
      <w:r w:rsidRPr="00E46EBA">
        <w:rPr>
          <w:rFonts w:ascii="宋体" w:hAnsi="宋体" w:hint="eastAsia"/>
          <w:sz w:val="24"/>
        </w:rPr>
        <w:t>计算机</w:t>
      </w:r>
      <w:r w:rsidRPr="00E46EBA">
        <w:rPr>
          <w:rFonts w:ascii="宋体" w:hAnsi="宋体"/>
          <w:sz w:val="24"/>
        </w:rPr>
        <w:t>，必须使用验证成功的</w:t>
      </w:r>
      <w:r w:rsidRPr="00E46EBA">
        <w:rPr>
          <w:rFonts w:ascii="宋体" w:hAnsi="宋体" w:hint="eastAsia"/>
          <w:sz w:val="24"/>
        </w:rPr>
        <w:t>计算机</w:t>
      </w:r>
      <w:r w:rsidRPr="00E46EBA">
        <w:rPr>
          <w:rFonts w:ascii="宋体" w:hAnsi="宋体"/>
          <w:sz w:val="24"/>
        </w:rPr>
        <w:t>进行操作，否则造成相应后果由投标</w:t>
      </w:r>
      <w:r w:rsidRPr="00E46EBA">
        <w:rPr>
          <w:rFonts w:ascii="宋体" w:hAnsi="宋体" w:hint="eastAsia"/>
          <w:sz w:val="24"/>
        </w:rPr>
        <w:t>人</w:t>
      </w:r>
      <w:r w:rsidRPr="00E46EBA">
        <w:rPr>
          <w:rFonts w:ascii="宋体" w:hAnsi="宋体"/>
          <w:sz w:val="24"/>
        </w:rPr>
        <w:t>自行承担。</w:t>
      </w:r>
    </w:p>
    <w:p w14:paraId="72FC4A38" w14:textId="77777777" w:rsidR="0016133A" w:rsidRPr="00E46EBA" w:rsidRDefault="00225E39">
      <w:pPr>
        <w:spacing w:line="360" w:lineRule="auto"/>
        <w:ind w:firstLineChars="200" w:firstLine="480"/>
        <w:rPr>
          <w:sz w:val="24"/>
          <w:lang w:val="zh-TW"/>
        </w:rPr>
      </w:pPr>
      <w:r w:rsidRPr="00E46EBA">
        <w:rPr>
          <w:rFonts w:eastAsia="PMingLiU"/>
          <w:sz w:val="24"/>
          <w:lang w:val="zh-TW" w:eastAsia="zh-TW"/>
        </w:rPr>
        <w:t>3.</w:t>
      </w:r>
      <w:r w:rsidRPr="00E46EBA">
        <w:rPr>
          <w:rFonts w:hint="eastAsia"/>
          <w:sz w:val="24"/>
          <w:lang w:val="zh-TW"/>
        </w:rPr>
        <w:t>关于常州市中小企业政府采购信用融资：</w:t>
      </w:r>
    </w:p>
    <w:p w14:paraId="53B847D2" w14:textId="77777777" w:rsidR="0016133A" w:rsidRPr="00E46EBA" w:rsidRDefault="00225E39">
      <w:pPr>
        <w:spacing w:line="360" w:lineRule="auto"/>
        <w:ind w:firstLineChars="200" w:firstLine="480"/>
        <w:rPr>
          <w:sz w:val="24"/>
          <w:lang w:val="zh-TW"/>
        </w:rPr>
      </w:pPr>
      <w:r w:rsidRPr="00E46EBA">
        <w:rPr>
          <w:rFonts w:hint="eastAsia"/>
          <w:sz w:val="24"/>
          <w:lang w:val="zh-TW"/>
        </w:rPr>
        <w:t>根据《常州市财政局</w:t>
      </w:r>
      <w:r w:rsidRPr="00E46EBA">
        <w:rPr>
          <w:rFonts w:hint="eastAsia"/>
          <w:sz w:val="24"/>
          <w:lang w:val="zh-TW"/>
        </w:rPr>
        <w:t xml:space="preserve"> </w:t>
      </w:r>
      <w:r w:rsidRPr="00E46EBA">
        <w:rPr>
          <w:rFonts w:hint="eastAsia"/>
          <w:sz w:val="24"/>
          <w:lang w:val="zh-TW"/>
        </w:rPr>
        <w:t>中国人民银行常州市中心支行关于进一步推进政府采购信用融资工作的通知》（</w:t>
      </w:r>
      <w:proofErr w:type="gramStart"/>
      <w:r w:rsidRPr="00E46EBA">
        <w:rPr>
          <w:rFonts w:hint="eastAsia"/>
          <w:sz w:val="24"/>
          <w:lang w:val="zh-TW"/>
        </w:rPr>
        <w:t>常财购</w:t>
      </w:r>
      <w:proofErr w:type="gramEnd"/>
      <w:r w:rsidRPr="00E46EBA">
        <w:rPr>
          <w:rFonts w:hint="eastAsia"/>
          <w:sz w:val="24"/>
          <w:lang w:val="zh-TW"/>
        </w:rPr>
        <w:t>〔</w:t>
      </w:r>
      <w:r w:rsidRPr="00E46EBA">
        <w:rPr>
          <w:rFonts w:hint="eastAsia"/>
          <w:sz w:val="24"/>
          <w:lang w:val="zh-TW"/>
        </w:rPr>
        <w:t>2021</w:t>
      </w:r>
      <w:r w:rsidRPr="00E46EBA">
        <w:rPr>
          <w:rFonts w:hint="eastAsia"/>
          <w:sz w:val="24"/>
          <w:lang w:val="zh-TW"/>
        </w:rPr>
        <w:t>〕</w:t>
      </w:r>
      <w:r w:rsidRPr="00E46EBA">
        <w:rPr>
          <w:rFonts w:hint="eastAsia"/>
          <w:sz w:val="24"/>
          <w:lang w:val="zh-TW"/>
        </w:rPr>
        <w:t>13</w:t>
      </w:r>
      <w:r w:rsidRPr="00E46EBA">
        <w:rPr>
          <w:rFonts w:hint="eastAsia"/>
          <w:sz w:val="24"/>
          <w:lang w:val="zh-TW"/>
        </w:rPr>
        <w:t>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sidRPr="00E46EBA">
        <w:rPr>
          <w:rFonts w:hint="eastAsia"/>
          <w:sz w:val="24"/>
          <w:lang w:val="zh-TW"/>
        </w:rPr>
        <w:t>--</w:t>
      </w:r>
      <w:proofErr w:type="gramStart"/>
      <w:r w:rsidRPr="00E46EBA">
        <w:rPr>
          <w:rFonts w:hint="eastAsia"/>
          <w:sz w:val="24"/>
          <w:lang w:val="zh-TW"/>
        </w:rPr>
        <w:t>政采融资</w:t>
      </w:r>
      <w:proofErr w:type="gramEnd"/>
      <w:r w:rsidRPr="00E46EBA">
        <w:rPr>
          <w:rFonts w:hint="eastAsia"/>
          <w:sz w:val="24"/>
          <w:lang w:val="zh-TW"/>
        </w:rPr>
        <w:t>平台栏目。</w:t>
      </w:r>
    </w:p>
    <w:p w14:paraId="5FA81855" w14:textId="77777777" w:rsidR="0016133A" w:rsidRPr="00E46EBA" w:rsidRDefault="00225E39">
      <w:pPr>
        <w:pStyle w:val="21"/>
        <w:spacing w:before="0" w:line="360" w:lineRule="auto"/>
        <w:jc w:val="left"/>
        <w:rPr>
          <w:rFonts w:ascii="Times New Roman" w:eastAsia="宋体" w:hAnsi="Times New Roman"/>
          <w:sz w:val="24"/>
          <w:szCs w:val="24"/>
        </w:rPr>
      </w:pPr>
      <w:bookmarkStart w:id="27" w:name="_Toc28359008"/>
      <w:bookmarkStart w:id="28" w:name="_Toc35393627"/>
      <w:bookmarkStart w:id="29" w:name="_Toc28359085"/>
      <w:bookmarkStart w:id="30" w:name="_Toc35393796"/>
      <w:r w:rsidRPr="00E46EBA">
        <w:rPr>
          <w:rFonts w:ascii="Times New Roman" w:eastAsia="宋体" w:hAnsi="Times New Roman"/>
          <w:sz w:val="24"/>
          <w:szCs w:val="24"/>
        </w:rPr>
        <w:lastRenderedPageBreak/>
        <w:t>七、对本次招标提出询问，请按以下方式联系。</w:t>
      </w:r>
      <w:bookmarkEnd w:id="27"/>
      <w:bookmarkEnd w:id="28"/>
      <w:bookmarkEnd w:id="29"/>
      <w:bookmarkEnd w:id="30"/>
    </w:p>
    <w:p w14:paraId="4EBA54F0" w14:textId="77777777" w:rsidR="0016133A" w:rsidRPr="00E46EBA" w:rsidRDefault="00225E39">
      <w:pPr>
        <w:spacing w:line="360" w:lineRule="auto"/>
        <w:ind w:leftChars="371" w:left="1080" w:hangingChars="125" w:hanging="301"/>
        <w:jc w:val="left"/>
        <w:rPr>
          <w:b/>
          <w:sz w:val="24"/>
        </w:rPr>
      </w:pPr>
      <w:r w:rsidRPr="00E46EBA">
        <w:rPr>
          <w:b/>
          <w:sz w:val="24"/>
        </w:rPr>
        <w:t>1.</w:t>
      </w:r>
      <w:r w:rsidRPr="00E46EBA">
        <w:rPr>
          <w:b/>
          <w:sz w:val="24"/>
        </w:rPr>
        <w:t>采购人信息</w:t>
      </w:r>
    </w:p>
    <w:p w14:paraId="5D594FC8" w14:textId="77777777" w:rsidR="0016133A" w:rsidRPr="00E46EBA" w:rsidRDefault="00225E39">
      <w:pPr>
        <w:spacing w:line="360" w:lineRule="auto"/>
        <w:ind w:leftChars="371" w:left="1079" w:hangingChars="125" w:hanging="300"/>
        <w:jc w:val="left"/>
        <w:rPr>
          <w:rFonts w:ascii="宋体" w:hAnsi="宋体"/>
          <w:sz w:val="24"/>
        </w:rPr>
      </w:pPr>
      <w:bookmarkStart w:id="31" w:name="_Toc28359009"/>
      <w:bookmarkStart w:id="32" w:name="_Toc28359086"/>
      <w:r w:rsidRPr="00E46EBA">
        <w:rPr>
          <w:rFonts w:ascii="宋体" w:hAnsi="宋体" w:hint="eastAsia"/>
          <w:sz w:val="24"/>
        </w:rPr>
        <w:t>名    称：常州市城乡建设工程管理中心</w:t>
      </w:r>
    </w:p>
    <w:p w14:paraId="46568844" w14:textId="77777777" w:rsidR="0016133A" w:rsidRPr="00E46EBA" w:rsidRDefault="00225E39">
      <w:pPr>
        <w:spacing w:line="360" w:lineRule="auto"/>
        <w:ind w:leftChars="371" w:left="1079" w:hangingChars="125" w:hanging="300"/>
        <w:jc w:val="left"/>
        <w:rPr>
          <w:rFonts w:ascii="宋体" w:hAnsi="宋体"/>
          <w:sz w:val="24"/>
        </w:rPr>
      </w:pPr>
      <w:r w:rsidRPr="00E46EBA">
        <w:rPr>
          <w:rFonts w:ascii="宋体" w:hAnsi="宋体" w:hint="eastAsia"/>
          <w:sz w:val="24"/>
        </w:rPr>
        <w:t>地    址：常州市勤业路188号</w:t>
      </w:r>
    </w:p>
    <w:p w14:paraId="00B68607" w14:textId="77777777" w:rsidR="0016133A" w:rsidRPr="00E46EBA" w:rsidRDefault="00225E39">
      <w:pPr>
        <w:spacing w:line="360" w:lineRule="auto"/>
        <w:ind w:leftChars="371" w:left="1079" w:hangingChars="125" w:hanging="300"/>
        <w:jc w:val="left"/>
        <w:rPr>
          <w:sz w:val="24"/>
          <w:u w:val="single"/>
        </w:rPr>
      </w:pPr>
      <w:r w:rsidRPr="00E46EBA">
        <w:rPr>
          <w:rFonts w:ascii="宋体" w:hAnsi="宋体" w:cs="宋体" w:hint="eastAsia"/>
          <w:sz w:val="24"/>
        </w:rPr>
        <w:t>联系方式：周工   0519-88020960</w:t>
      </w:r>
    </w:p>
    <w:p w14:paraId="75406E8A" w14:textId="77777777" w:rsidR="0016133A" w:rsidRPr="00E46EBA" w:rsidRDefault="00225E39">
      <w:pPr>
        <w:spacing w:line="360" w:lineRule="auto"/>
        <w:ind w:leftChars="371" w:left="1080" w:hangingChars="125" w:hanging="301"/>
        <w:jc w:val="left"/>
        <w:rPr>
          <w:b/>
          <w:sz w:val="24"/>
        </w:rPr>
      </w:pPr>
      <w:r w:rsidRPr="00E46EBA">
        <w:rPr>
          <w:b/>
          <w:sz w:val="24"/>
        </w:rPr>
        <w:t>2.</w:t>
      </w:r>
      <w:r w:rsidRPr="00E46EBA">
        <w:rPr>
          <w:b/>
          <w:sz w:val="24"/>
        </w:rPr>
        <w:t>采购代理机构信息</w:t>
      </w:r>
      <w:bookmarkEnd w:id="31"/>
      <w:bookmarkEnd w:id="32"/>
    </w:p>
    <w:p w14:paraId="43DDA696" w14:textId="77777777" w:rsidR="0016133A" w:rsidRPr="00E46EBA" w:rsidRDefault="00225E39">
      <w:pPr>
        <w:spacing w:line="360" w:lineRule="auto"/>
        <w:ind w:leftChars="371" w:left="1079" w:hangingChars="125" w:hanging="300"/>
        <w:jc w:val="left"/>
        <w:rPr>
          <w:sz w:val="24"/>
        </w:rPr>
      </w:pPr>
      <w:bookmarkStart w:id="33" w:name="_Toc28359010"/>
      <w:bookmarkStart w:id="34" w:name="_Toc28359087"/>
      <w:r w:rsidRPr="00E46EBA">
        <w:rPr>
          <w:sz w:val="24"/>
        </w:rPr>
        <w:t>名</w:t>
      </w:r>
      <w:r w:rsidRPr="00E46EBA">
        <w:rPr>
          <w:sz w:val="24"/>
        </w:rPr>
        <w:t xml:space="preserve">    </w:t>
      </w:r>
      <w:r w:rsidRPr="00E46EBA">
        <w:rPr>
          <w:sz w:val="24"/>
        </w:rPr>
        <w:t>称：</w:t>
      </w:r>
      <w:r w:rsidRPr="00E46EBA">
        <w:rPr>
          <w:rFonts w:ascii="宋体" w:hAnsi="宋体" w:hint="eastAsia"/>
          <w:sz w:val="24"/>
        </w:rPr>
        <w:t>江苏中冠工程咨询有限公司</w:t>
      </w:r>
    </w:p>
    <w:p w14:paraId="294C90A6" w14:textId="77777777" w:rsidR="0016133A" w:rsidRPr="00E46EBA" w:rsidRDefault="00225E39">
      <w:pPr>
        <w:spacing w:line="360" w:lineRule="auto"/>
        <w:ind w:leftChars="371" w:left="1079" w:hangingChars="125" w:hanging="300"/>
        <w:jc w:val="left"/>
        <w:rPr>
          <w:sz w:val="24"/>
        </w:rPr>
      </w:pPr>
      <w:r w:rsidRPr="00E46EBA">
        <w:rPr>
          <w:sz w:val="24"/>
        </w:rPr>
        <w:t>地</w:t>
      </w:r>
      <w:r w:rsidRPr="00E46EBA">
        <w:rPr>
          <w:sz w:val="24"/>
        </w:rPr>
        <w:t xml:space="preserve">    </w:t>
      </w:r>
      <w:r w:rsidRPr="00E46EBA">
        <w:rPr>
          <w:sz w:val="24"/>
        </w:rPr>
        <w:t>址：</w:t>
      </w:r>
      <w:r w:rsidRPr="00E46EBA">
        <w:rPr>
          <w:rFonts w:ascii="宋体" w:hAnsi="宋体" w:hint="eastAsia"/>
          <w:sz w:val="24"/>
        </w:rPr>
        <w:t>常州市新北区龙锦路1259-2号</w:t>
      </w:r>
      <w:r w:rsidRPr="00E46EBA">
        <w:rPr>
          <w:rFonts w:ascii="宋体" w:hAnsi="宋体"/>
          <w:sz w:val="24"/>
        </w:rPr>
        <w:t>9</w:t>
      </w:r>
      <w:r w:rsidRPr="00E46EBA">
        <w:rPr>
          <w:rFonts w:ascii="宋体" w:hAnsi="宋体" w:hint="eastAsia"/>
          <w:sz w:val="24"/>
        </w:rPr>
        <w:t>楼</w:t>
      </w:r>
    </w:p>
    <w:p w14:paraId="79560712" w14:textId="77777777" w:rsidR="0016133A" w:rsidRPr="00E46EBA" w:rsidRDefault="00225E39">
      <w:pPr>
        <w:spacing w:line="360" w:lineRule="auto"/>
        <w:ind w:leftChars="371" w:left="1079" w:hangingChars="125" w:hanging="300"/>
        <w:jc w:val="left"/>
        <w:rPr>
          <w:rFonts w:ascii="宋体" w:hAnsi="宋体" w:cs="宋体"/>
          <w:sz w:val="24"/>
          <w:u w:val="single"/>
        </w:rPr>
      </w:pPr>
      <w:r w:rsidRPr="00E46EBA">
        <w:rPr>
          <w:sz w:val="24"/>
        </w:rPr>
        <w:t>联系方式：</w:t>
      </w:r>
      <w:r w:rsidRPr="00E46EBA">
        <w:rPr>
          <w:rFonts w:ascii="宋体" w:hAnsi="宋体" w:cs="宋体" w:hint="eastAsia"/>
          <w:sz w:val="24"/>
        </w:rPr>
        <w:t>0519-86681928</w:t>
      </w:r>
    </w:p>
    <w:p w14:paraId="745A246A" w14:textId="77777777" w:rsidR="0016133A" w:rsidRPr="00E46EBA" w:rsidRDefault="00225E39">
      <w:pPr>
        <w:spacing w:line="360" w:lineRule="auto"/>
        <w:ind w:firstLineChars="300" w:firstLine="723"/>
        <w:rPr>
          <w:rFonts w:ascii="宋体" w:hAnsi="宋体" w:cs="宋体"/>
          <w:b/>
          <w:sz w:val="24"/>
          <w:u w:val="single"/>
        </w:rPr>
      </w:pPr>
      <w:r w:rsidRPr="00E46EBA">
        <w:rPr>
          <w:rFonts w:ascii="宋体" w:hAnsi="宋体" w:cs="宋体" w:hint="eastAsia"/>
          <w:b/>
          <w:sz w:val="24"/>
        </w:rPr>
        <w:t>3.项目联系方式</w:t>
      </w:r>
      <w:bookmarkEnd w:id="33"/>
      <w:bookmarkEnd w:id="34"/>
    </w:p>
    <w:p w14:paraId="4133DF7C" w14:textId="77777777" w:rsidR="0016133A" w:rsidRPr="00E46EBA" w:rsidRDefault="00225E39">
      <w:pPr>
        <w:pStyle w:val="af1"/>
        <w:spacing w:line="360" w:lineRule="auto"/>
        <w:ind w:firstLineChars="300" w:firstLine="720"/>
        <w:rPr>
          <w:rFonts w:hAnsi="宋体" w:cs="宋体" w:hint="default"/>
          <w:sz w:val="24"/>
          <w:szCs w:val="24"/>
        </w:rPr>
      </w:pPr>
      <w:r w:rsidRPr="00E46EBA">
        <w:rPr>
          <w:rFonts w:hAnsi="宋体" w:cs="宋体"/>
          <w:sz w:val="24"/>
          <w:szCs w:val="24"/>
        </w:rPr>
        <w:t>项目联系人：</w:t>
      </w:r>
      <w:r w:rsidRPr="00E46EBA">
        <w:rPr>
          <w:rFonts w:hAnsi="宋体" w:cs="宋体"/>
          <w:sz w:val="24"/>
        </w:rPr>
        <w:t>王工</w:t>
      </w:r>
    </w:p>
    <w:p w14:paraId="7E115DF4" w14:textId="77777777" w:rsidR="0016133A" w:rsidRPr="00E46EBA" w:rsidRDefault="00225E39">
      <w:pPr>
        <w:pStyle w:val="af1"/>
        <w:spacing w:line="360" w:lineRule="auto"/>
        <w:ind w:firstLineChars="300" w:firstLine="720"/>
        <w:rPr>
          <w:rFonts w:hAnsi="宋体" w:cs="宋体" w:hint="default"/>
          <w:sz w:val="24"/>
          <w:szCs w:val="24"/>
        </w:rPr>
      </w:pPr>
      <w:r w:rsidRPr="00E46EBA">
        <w:rPr>
          <w:rFonts w:hAnsi="宋体" w:cs="宋体"/>
          <w:sz w:val="24"/>
        </w:rPr>
        <w:t>电      话：0519-86681928</w:t>
      </w:r>
    </w:p>
    <w:p w14:paraId="7B4E4589" w14:textId="77777777" w:rsidR="0016133A" w:rsidRPr="00E46EBA" w:rsidRDefault="0016133A">
      <w:pPr>
        <w:widowControl/>
        <w:spacing w:line="360" w:lineRule="auto"/>
        <w:jc w:val="left"/>
        <w:rPr>
          <w:sz w:val="24"/>
        </w:rPr>
      </w:pPr>
    </w:p>
    <w:p w14:paraId="04CE8831" w14:textId="77777777" w:rsidR="0016133A" w:rsidRPr="00E46EBA" w:rsidRDefault="00225E39">
      <w:pPr>
        <w:spacing w:line="360" w:lineRule="auto"/>
        <w:jc w:val="center"/>
        <w:outlineLvl w:val="0"/>
        <w:rPr>
          <w:b/>
          <w:sz w:val="32"/>
          <w:szCs w:val="32"/>
        </w:rPr>
      </w:pPr>
      <w:r w:rsidRPr="00E46EBA">
        <w:rPr>
          <w:sz w:val="24"/>
        </w:rPr>
        <w:br w:type="page"/>
      </w:r>
      <w:bookmarkStart w:id="35" w:name="_Toc264969275"/>
      <w:bookmarkStart w:id="36" w:name="_Toc353873938"/>
      <w:bookmarkStart w:id="37" w:name="_Toc512937850"/>
      <w:bookmarkStart w:id="38" w:name="_Toc127161488"/>
      <w:bookmarkStart w:id="39" w:name="_Toc265228423"/>
      <w:bookmarkStart w:id="40" w:name="_Toc305158928"/>
      <w:bookmarkStart w:id="41" w:name="_Toc127151777"/>
      <w:bookmarkStart w:id="42" w:name="_Toc195842950"/>
      <w:bookmarkStart w:id="43" w:name="_Toc150774783"/>
      <w:bookmarkStart w:id="44" w:name="_Toc28160"/>
      <w:bookmarkStart w:id="45" w:name="_Toc353825548"/>
      <w:bookmarkStart w:id="46" w:name="_Toc305158854"/>
      <w:bookmarkStart w:id="47" w:name="_Toc226965856"/>
      <w:r w:rsidRPr="00E46EBA">
        <w:rPr>
          <w:b/>
          <w:sz w:val="36"/>
          <w:szCs w:val="36"/>
        </w:rPr>
        <w:lastRenderedPageBreak/>
        <w:t>第二章</w:t>
      </w:r>
      <w:r w:rsidRPr="00E46EBA">
        <w:rPr>
          <w:b/>
          <w:sz w:val="36"/>
          <w:szCs w:val="36"/>
        </w:rPr>
        <w:t xml:space="preserve">   </w:t>
      </w:r>
      <w:r w:rsidRPr="00E46EBA">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024B772D" w14:textId="77777777" w:rsidR="0016133A" w:rsidRPr="00E46EBA" w:rsidRDefault="00225E39">
      <w:pPr>
        <w:pStyle w:val="21"/>
        <w:tabs>
          <w:tab w:val="center" w:pos="4592"/>
          <w:tab w:val="left" w:pos="7860"/>
        </w:tabs>
        <w:spacing w:before="0" w:line="360" w:lineRule="auto"/>
        <w:rPr>
          <w:rFonts w:ascii="Times New Roman" w:eastAsia="宋体" w:hAnsi="Times New Roman"/>
          <w:sz w:val="28"/>
        </w:rPr>
      </w:pPr>
      <w:bookmarkStart w:id="48" w:name="_Toc151193833"/>
      <w:bookmarkStart w:id="49" w:name="_Toc164351613"/>
      <w:bookmarkStart w:id="50" w:name="_Toc226309763"/>
      <w:bookmarkStart w:id="51" w:name="_Toc127161433"/>
      <w:bookmarkStart w:id="52" w:name="_Toc520356144"/>
      <w:bookmarkStart w:id="53" w:name="_Toc149720812"/>
      <w:bookmarkStart w:id="54" w:name="_Toc151193617"/>
      <w:bookmarkStart w:id="55" w:name="_Toc164229360"/>
      <w:bookmarkStart w:id="56" w:name="_Toc150509270"/>
      <w:bookmarkStart w:id="57" w:name="_Toc150774724"/>
      <w:bookmarkStart w:id="58" w:name="_Toc151190146"/>
      <w:bookmarkStart w:id="59" w:name="_Toc127151519"/>
      <w:bookmarkStart w:id="60" w:name="_Toc226965792"/>
      <w:bookmarkStart w:id="61" w:name="_Toc195842884"/>
      <w:bookmarkStart w:id="62" w:name="_Toc151193907"/>
      <w:bookmarkStart w:id="63" w:name="_Toc226337215"/>
      <w:bookmarkStart w:id="64" w:name="_Toc151193761"/>
      <w:bookmarkStart w:id="65" w:name="_Toc164229214"/>
      <w:bookmarkStart w:id="66" w:name="_Toc142311021"/>
      <w:bookmarkStart w:id="67" w:name="_Toc151193689"/>
      <w:bookmarkStart w:id="68" w:name="_Toc164608633"/>
      <w:bookmarkStart w:id="69" w:name="_Toc226965709"/>
      <w:bookmarkStart w:id="70" w:name="_Toc164608788"/>
      <w:bookmarkStart w:id="71" w:name="_Toc127151720"/>
      <w:bookmarkStart w:id="72" w:name="_Toc150480757"/>
      <w:bookmarkStart w:id="73" w:name="_Toc150774619"/>
      <w:r w:rsidRPr="00E46EBA">
        <w:rPr>
          <w:rFonts w:ascii="Times New Roman" w:eastAsia="宋体" w:hAnsi="Times New Roman"/>
          <w:sz w:val="28"/>
        </w:rPr>
        <w:t>投标人须知资料表</w:t>
      </w:r>
    </w:p>
    <w:p w14:paraId="2427B5BE" w14:textId="77777777" w:rsidR="0016133A" w:rsidRPr="00E46EBA" w:rsidRDefault="0016133A">
      <w:pPr>
        <w:jc w:val="center"/>
        <w:rPr>
          <w:b/>
          <w:sz w:val="28"/>
          <w:szCs w:val="28"/>
        </w:rPr>
      </w:pPr>
    </w:p>
    <w:p w14:paraId="2273FCF0" w14:textId="77777777" w:rsidR="0016133A" w:rsidRPr="00E46EBA" w:rsidRDefault="00225E39">
      <w:pPr>
        <w:spacing w:line="360" w:lineRule="auto"/>
        <w:ind w:firstLine="480"/>
        <w:rPr>
          <w:sz w:val="24"/>
        </w:rPr>
      </w:pPr>
      <w:r w:rsidRPr="00E46EBA">
        <w:rPr>
          <w:sz w:val="24"/>
        </w:rPr>
        <w:t>本表是对投标人须知的具体补充和修改，如有矛盾，均以本资料表为准。</w:t>
      </w:r>
    </w:p>
    <w:p w14:paraId="56BB5588" w14:textId="77777777" w:rsidR="0016133A" w:rsidRPr="00E46EBA" w:rsidRDefault="00225E39">
      <w:pPr>
        <w:spacing w:line="360" w:lineRule="auto"/>
        <w:ind w:firstLine="480"/>
        <w:rPr>
          <w:sz w:val="24"/>
        </w:rPr>
      </w:pPr>
      <w:r w:rsidRPr="00E46EBA">
        <w:rPr>
          <w:sz w:val="24"/>
        </w:rPr>
        <w:t>标记</w:t>
      </w:r>
      <w:r w:rsidRPr="00E46EBA">
        <w:rPr>
          <w:sz w:val="24"/>
        </w:rPr>
        <w:t>“</w:t>
      </w:r>
      <w:r w:rsidRPr="00E46EBA">
        <w:rPr>
          <w:b/>
          <w:sz w:val="24"/>
        </w:rPr>
        <w:t>■</w:t>
      </w:r>
      <w:r w:rsidRPr="00E46EBA">
        <w:rPr>
          <w:sz w:val="24"/>
        </w:rPr>
        <w:t>”</w:t>
      </w:r>
      <w:r w:rsidRPr="00E46EBA">
        <w:rPr>
          <w:sz w:val="24"/>
        </w:rPr>
        <w:t>的选项意为适用于本项目，标记</w:t>
      </w:r>
      <w:r w:rsidRPr="00E46EBA">
        <w:rPr>
          <w:sz w:val="24"/>
        </w:rPr>
        <w:t>“□”</w:t>
      </w:r>
      <w:r w:rsidRPr="00E46EBA">
        <w:rPr>
          <w:sz w:val="24"/>
        </w:rPr>
        <w:t>的选项意为不适用于本项目。</w:t>
      </w:r>
    </w:p>
    <w:tbl>
      <w:tblPr>
        <w:tblW w:w="9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180"/>
      </w:tblGrid>
      <w:tr w:rsidR="0016133A" w:rsidRPr="00E46EBA" w14:paraId="0747D163" w14:textId="77777777">
        <w:trPr>
          <w:trHeight w:val="594"/>
          <w:tblHeader/>
          <w:jc w:val="center"/>
        </w:trPr>
        <w:tc>
          <w:tcPr>
            <w:tcW w:w="988" w:type="dxa"/>
            <w:vAlign w:val="center"/>
          </w:tcPr>
          <w:p w14:paraId="6BCD3425" w14:textId="77777777" w:rsidR="0016133A" w:rsidRPr="00E46EBA" w:rsidRDefault="00225E39">
            <w:pPr>
              <w:jc w:val="center"/>
              <w:rPr>
                <w:b/>
                <w:bCs/>
                <w:sz w:val="24"/>
              </w:rPr>
            </w:pPr>
            <w:r w:rsidRPr="00E46EBA">
              <w:rPr>
                <w:b/>
                <w:sz w:val="24"/>
              </w:rPr>
              <w:t>条款号</w:t>
            </w:r>
          </w:p>
        </w:tc>
        <w:tc>
          <w:tcPr>
            <w:tcW w:w="1701" w:type="dxa"/>
            <w:vAlign w:val="center"/>
          </w:tcPr>
          <w:p w14:paraId="3A56654E" w14:textId="77777777" w:rsidR="0016133A" w:rsidRPr="00E46EBA" w:rsidRDefault="00225E39">
            <w:pPr>
              <w:jc w:val="center"/>
              <w:rPr>
                <w:b/>
                <w:bCs/>
                <w:sz w:val="24"/>
              </w:rPr>
            </w:pPr>
            <w:r w:rsidRPr="00E46EBA">
              <w:rPr>
                <w:b/>
                <w:bCs/>
                <w:sz w:val="24"/>
              </w:rPr>
              <w:t>条目</w:t>
            </w:r>
          </w:p>
        </w:tc>
        <w:tc>
          <w:tcPr>
            <w:tcW w:w="7180" w:type="dxa"/>
            <w:vAlign w:val="center"/>
          </w:tcPr>
          <w:p w14:paraId="1F79308A" w14:textId="77777777" w:rsidR="0016133A" w:rsidRPr="00E46EBA" w:rsidRDefault="00225E39">
            <w:pPr>
              <w:jc w:val="center"/>
              <w:rPr>
                <w:b/>
                <w:bCs/>
                <w:sz w:val="24"/>
              </w:rPr>
            </w:pPr>
            <w:r w:rsidRPr="00E46EBA">
              <w:rPr>
                <w:b/>
                <w:bCs/>
                <w:sz w:val="24"/>
              </w:rPr>
              <w:t>内容</w:t>
            </w:r>
          </w:p>
        </w:tc>
      </w:tr>
      <w:tr w:rsidR="0016133A" w:rsidRPr="00E46EBA" w14:paraId="00F30005" w14:textId="77777777">
        <w:trPr>
          <w:trHeight w:val="20"/>
          <w:jc w:val="center"/>
        </w:trPr>
        <w:tc>
          <w:tcPr>
            <w:tcW w:w="988" w:type="dxa"/>
            <w:vAlign w:val="center"/>
          </w:tcPr>
          <w:p w14:paraId="69387FBB" w14:textId="77777777" w:rsidR="0016133A" w:rsidRPr="00E46EBA" w:rsidRDefault="00225E39">
            <w:pPr>
              <w:pStyle w:val="af1"/>
              <w:adjustRightInd w:val="0"/>
              <w:snapToGrid w:val="0"/>
              <w:jc w:val="center"/>
              <w:rPr>
                <w:rFonts w:ascii="Times New Roman" w:hAnsi="Times New Roman" w:hint="default"/>
                <w:sz w:val="24"/>
                <w:szCs w:val="24"/>
              </w:rPr>
            </w:pPr>
            <w:r w:rsidRPr="00E46EBA">
              <w:rPr>
                <w:rFonts w:ascii="Times New Roman" w:hAnsi="Times New Roman" w:hint="default"/>
                <w:sz w:val="24"/>
                <w:szCs w:val="24"/>
              </w:rPr>
              <w:t>2.2</w:t>
            </w:r>
          </w:p>
        </w:tc>
        <w:tc>
          <w:tcPr>
            <w:tcW w:w="1701" w:type="dxa"/>
            <w:vAlign w:val="center"/>
          </w:tcPr>
          <w:p w14:paraId="37890EB0" w14:textId="77777777" w:rsidR="0016133A" w:rsidRPr="00E46EBA" w:rsidRDefault="00225E39">
            <w:pPr>
              <w:jc w:val="center"/>
              <w:rPr>
                <w:sz w:val="24"/>
              </w:rPr>
            </w:pPr>
            <w:r w:rsidRPr="00E46EBA">
              <w:rPr>
                <w:sz w:val="24"/>
              </w:rPr>
              <w:t>项目属性</w:t>
            </w:r>
          </w:p>
        </w:tc>
        <w:tc>
          <w:tcPr>
            <w:tcW w:w="7180" w:type="dxa"/>
            <w:vAlign w:val="center"/>
          </w:tcPr>
          <w:p w14:paraId="2005430A" w14:textId="77777777" w:rsidR="0016133A" w:rsidRPr="00E46EBA" w:rsidRDefault="00225E39">
            <w:pPr>
              <w:jc w:val="left"/>
              <w:rPr>
                <w:sz w:val="24"/>
              </w:rPr>
            </w:pPr>
            <w:r w:rsidRPr="00E46EBA">
              <w:rPr>
                <w:sz w:val="24"/>
              </w:rPr>
              <w:t>项目属性：</w:t>
            </w:r>
          </w:p>
          <w:p w14:paraId="04E9ACF4" w14:textId="77777777" w:rsidR="0016133A" w:rsidRPr="00E46EBA" w:rsidRDefault="00225E39">
            <w:pPr>
              <w:jc w:val="left"/>
              <w:rPr>
                <w:sz w:val="24"/>
              </w:rPr>
            </w:pPr>
            <w:r w:rsidRPr="00E46EBA">
              <w:rPr>
                <w:b/>
                <w:sz w:val="24"/>
              </w:rPr>
              <w:t>■</w:t>
            </w:r>
            <w:r w:rsidRPr="00E46EBA">
              <w:rPr>
                <w:sz w:val="24"/>
              </w:rPr>
              <w:t>服务</w:t>
            </w:r>
          </w:p>
          <w:p w14:paraId="139CC9B6" w14:textId="77777777" w:rsidR="0016133A" w:rsidRPr="00E46EBA" w:rsidRDefault="00225E39">
            <w:pPr>
              <w:jc w:val="left"/>
              <w:rPr>
                <w:sz w:val="24"/>
                <w:u w:val="single"/>
              </w:rPr>
            </w:pPr>
            <w:r w:rsidRPr="00E46EBA">
              <w:rPr>
                <w:sz w:val="24"/>
              </w:rPr>
              <w:t>□</w:t>
            </w:r>
            <w:r w:rsidRPr="00E46EBA">
              <w:rPr>
                <w:sz w:val="24"/>
              </w:rPr>
              <w:t>货物</w:t>
            </w:r>
          </w:p>
        </w:tc>
      </w:tr>
      <w:tr w:rsidR="0016133A" w:rsidRPr="00E46EBA" w14:paraId="12DE18BA" w14:textId="77777777">
        <w:trPr>
          <w:trHeight w:val="20"/>
          <w:jc w:val="center"/>
        </w:trPr>
        <w:tc>
          <w:tcPr>
            <w:tcW w:w="988" w:type="dxa"/>
            <w:vAlign w:val="center"/>
          </w:tcPr>
          <w:p w14:paraId="05547C70" w14:textId="77777777" w:rsidR="0016133A" w:rsidRPr="00E46EBA" w:rsidRDefault="00225E39">
            <w:pPr>
              <w:pStyle w:val="af1"/>
              <w:adjustRightInd w:val="0"/>
              <w:snapToGrid w:val="0"/>
              <w:jc w:val="center"/>
              <w:rPr>
                <w:rFonts w:ascii="Times New Roman" w:hAnsi="Times New Roman" w:hint="default"/>
                <w:sz w:val="24"/>
                <w:szCs w:val="24"/>
              </w:rPr>
            </w:pPr>
            <w:r w:rsidRPr="00E46EBA">
              <w:rPr>
                <w:rFonts w:ascii="Times New Roman" w:hAnsi="Times New Roman" w:hint="default"/>
                <w:sz w:val="24"/>
                <w:szCs w:val="24"/>
              </w:rPr>
              <w:t>2.3</w:t>
            </w:r>
          </w:p>
        </w:tc>
        <w:tc>
          <w:tcPr>
            <w:tcW w:w="1701" w:type="dxa"/>
            <w:vAlign w:val="center"/>
          </w:tcPr>
          <w:p w14:paraId="15368625" w14:textId="77777777" w:rsidR="0016133A" w:rsidRPr="00E46EBA" w:rsidRDefault="00225E39">
            <w:pPr>
              <w:jc w:val="center"/>
              <w:rPr>
                <w:sz w:val="24"/>
              </w:rPr>
            </w:pPr>
            <w:r w:rsidRPr="00E46EBA">
              <w:rPr>
                <w:sz w:val="24"/>
              </w:rPr>
              <w:t>科研仪器设备</w:t>
            </w:r>
          </w:p>
        </w:tc>
        <w:tc>
          <w:tcPr>
            <w:tcW w:w="7180" w:type="dxa"/>
            <w:vAlign w:val="center"/>
          </w:tcPr>
          <w:p w14:paraId="67C4F3EB" w14:textId="77777777" w:rsidR="0016133A" w:rsidRPr="00E46EBA" w:rsidRDefault="00225E39">
            <w:pPr>
              <w:jc w:val="left"/>
              <w:rPr>
                <w:sz w:val="24"/>
              </w:rPr>
            </w:pPr>
            <w:r w:rsidRPr="00E46EBA">
              <w:rPr>
                <w:sz w:val="24"/>
              </w:rPr>
              <w:t>是否属于科研仪器设备采购项目：</w:t>
            </w:r>
          </w:p>
          <w:p w14:paraId="09CE5AF8" w14:textId="77777777" w:rsidR="0016133A" w:rsidRPr="00E46EBA" w:rsidRDefault="00225E39">
            <w:pPr>
              <w:jc w:val="left"/>
              <w:rPr>
                <w:sz w:val="24"/>
              </w:rPr>
            </w:pPr>
            <w:r w:rsidRPr="00E46EBA">
              <w:rPr>
                <w:sz w:val="24"/>
              </w:rPr>
              <w:t>□</w:t>
            </w:r>
            <w:r w:rsidRPr="00E46EBA">
              <w:rPr>
                <w:sz w:val="24"/>
              </w:rPr>
              <w:t>是</w:t>
            </w:r>
          </w:p>
          <w:p w14:paraId="4C84848E" w14:textId="77777777" w:rsidR="0016133A" w:rsidRPr="00E46EBA" w:rsidRDefault="00225E39">
            <w:pPr>
              <w:jc w:val="left"/>
              <w:rPr>
                <w:sz w:val="24"/>
              </w:rPr>
            </w:pPr>
            <w:r w:rsidRPr="00E46EBA">
              <w:rPr>
                <w:b/>
                <w:sz w:val="24"/>
              </w:rPr>
              <w:t>■</w:t>
            </w:r>
            <w:r w:rsidRPr="00E46EBA">
              <w:rPr>
                <w:sz w:val="24"/>
              </w:rPr>
              <w:t>否</w:t>
            </w:r>
          </w:p>
        </w:tc>
      </w:tr>
      <w:tr w:rsidR="0016133A" w:rsidRPr="00E46EBA" w14:paraId="1D6A06E4" w14:textId="77777777">
        <w:trPr>
          <w:trHeight w:val="20"/>
          <w:jc w:val="center"/>
        </w:trPr>
        <w:tc>
          <w:tcPr>
            <w:tcW w:w="988" w:type="dxa"/>
            <w:vAlign w:val="center"/>
          </w:tcPr>
          <w:p w14:paraId="6D674294" w14:textId="77777777" w:rsidR="0016133A" w:rsidRPr="00E46EBA" w:rsidRDefault="00225E39">
            <w:pPr>
              <w:pStyle w:val="af1"/>
              <w:adjustRightInd w:val="0"/>
              <w:snapToGrid w:val="0"/>
              <w:jc w:val="center"/>
              <w:rPr>
                <w:rFonts w:ascii="Times New Roman" w:hAnsi="Times New Roman" w:hint="default"/>
                <w:sz w:val="24"/>
                <w:szCs w:val="24"/>
              </w:rPr>
            </w:pPr>
            <w:r w:rsidRPr="00E46EBA">
              <w:rPr>
                <w:rFonts w:ascii="Times New Roman" w:hAnsi="Times New Roman" w:hint="default"/>
                <w:sz w:val="24"/>
                <w:szCs w:val="24"/>
              </w:rPr>
              <w:t>2.4</w:t>
            </w:r>
          </w:p>
        </w:tc>
        <w:tc>
          <w:tcPr>
            <w:tcW w:w="1701" w:type="dxa"/>
            <w:vAlign w:val="center"/>
          </w:tcPr>
          <w:p w14:paraId="2D720BA6" w14:textId="77777777" w:rsidR="0016133A" w:rsidRPr="00E46EBA" w:rsidRDefault="00225E39">
            <w:pPr>
              <w:jc w:val="center"/>
              <w:rPr>
                <w:sz w:val="24"/>
              </w:rPr>
            </w:pPr>
            <w:r w:rsidRPr="00E46EBA">
              <w:rPr>
                <w:sz w:val="24"/>
              </w:rPr>
              <w:t>核心产品</w:t>
            </w:r>
          </w:p>
        </w:tc>
        <w:tc>
          <w:tcPr>
            <w:tcW w:w="7180" w:type="dxa"/>
            <w:vAlign w:val="center"/>
          </w:tcPr>
          <w:p w14:paraId="0B3597BB" w14:textId="77777777" w:rsidR="0016133A" w:rsidRPr="00E46EBA" w:rsidRDefault="00225E39">
            <w:pPr>
              <w:jc w:val="left"/>
              <w:rPr>
                <w:sz w:val="24"/>
              </w:rPr>
            </w:pPr>
            <w:r w:rsidRPr="00E46EBA">
              <w:rPr>
                <w:b/>
                <w:sz w:val="24"/>
              </w:rPr>
              <w:t>■</w:t>
            </w:r>
            <w:r w:rsidRPr="00E46EBA">
              <w:rPr>
                <w:sz w:val="24"/>
              </w:rPr>
              <w:t>关于核心产品本项目</w:t>
            </w:r>
            <w:r w:rsidRPr="00E46EBA">
              <w:rPr>
                <w:sz w:val="24"/>
              </w:rPr>
              <w:t>__</w:t>
            </w:r>
            <w:r w:rsidRPr="00E46EBA">
              <w:rPr>
                <w:sz w:val="24"/>
              </w:rPr>
              <w:t>包不适用。</w:t>
            </w:r>
          </w:p>
          <w:p w14:paraId="220A8BCB" w14:textId="77777777" w:rsidR="0016133A" w:rsidRPr="00E46EBA" w:rsidRDefault="00225E39">
            <w:pPr>
              <w:jc w:val="left"/>
              <w:rPr>
                <w:sz w:val="24"/>
              </w:rPr>
            </w:pPr>
            <w:r w:rsidRPr="00E46EBA">
              <w:rPr>
                <w:sz w:val="24"/>
              </w:rPr>
              <w:t>□</w:t>
            </w:r>
            <w:r w:rsidRPr="00E46EBA">
              <w:rPr>
                <w:sz w:val="24"/>
              </w:rPr>
              <w:t>本项目为单一产品采购项目。</w:t>
            </w:r>
          </w:p>
          <w:p w14:paraId="09A1C0B1" w14:textId="77777777" w:rsidR="0016133A" w:rsidRPr="00E46EBA" w:rsidRDefault="00225E39">
            <w:pPr>
              <w:jc w:val="left"/>
              <w:rPr>
                <w:sz w:val="24"/>
              </w:rPr>
            </w:pPr>
            <w:r w:rsidRPr="00E46EBA">
              <w:rPr>
                <w:sz w:val="24"/>
              </w:rPr>
              <w:t>□</w:t>
            </w:r>
            <w:r w:rsidRPr="00E46EBA">
              <w:rPr>
                <w:sz w:val="24"/>
              </w:rPr>
              <w:t>本项目</w:t>
            </w:r>
            <w:r w:rsidRPr="00E46EBA">
              <w:rPr>
                <w:sz w:val="24"/>
                <w:u w:val="single"/>
              </w:rPr>
              <w:t xml:space="preserve">  </w:t>
            </w:r>
            <w:r w:rsidRPr="00E46EBA">
              <w:rPr>
                <w:rFonts w:hint="eastAsia"/>
                <w:sz w:val="24"/>
              </w:rPr>
              <w:t>包</w:t>
            </w:r>
            <w:r w:rsidRPr="00E46EBA">
              <w:rPr>
                <w:sz w:val="24"/>
              </w:rPr>
              <w:t>为非单一产品采购项目，核心产品为：</w:t>
            </w:r>
            <w:r w:rsidRPr="00E46EBA">
              <w:rPr>
                <w:sz w:val="24"/>
                <w:u w:val="single"/>
              </w:rPr>
              <w:t xml:space="preserve">        </w:t>
            </w:r>
            <w:r w:rsidRPr="00E46EBA">
              <w:rPr>
                <w:sz w:val="24"/>
              </w:rPr>
              <w:t>。</w:t>
            </w:r>
          </w:p>
        </w:tc>
      </w:tr>
      <w:tr w:rsidR="0016133A" w:rsidRPr="00E46EBA" w14:paraId="21B077B6" w14:textId="77777777">
        <w:trPr>
          <w:trHeight w:val="20"/>
          <w:jc w:val="center"/>
        </w:trPr>
        <w:tc>
          <w:tcPr>
            <w:tcW w:w="988" w:type="dxa"/>
            <w:vMerge w:val="restart"/>
            <w:vAlign w:val="center"/>
          </w:tcPr>
          <w:p w14:paraId="07972256" w14:textId="77777777" w:rsidR="0016133A" w:rsidRPr="00E46EBA" w:rsidRDefault="00225E39">
            <w:pPr>
              <w:pStyle w:val="af1"/>
              <w:adjustRightInd w:val="0"/>
              <w:snapToGrid w:val="0"/>
              <w:jc w:val="center"/>
              <w:rPr>
                <w:rFonts w:ascii="Times New Roman" w:hAnsi="Times New Roman" w:hint="default"/>
                <w:sz w:val="24"/>
                <w:szCs w:val="24"/>
              </w:rPr>
            </w:pPr>
            <w:r w:rsidRPr="00E46EBA">
              <w:rPr>
                <w:rFonts w:ascii="Times New Roman" w:hAnsi="Times New Roman" w:hint="default"/>
                <w:sz w:val="24"/>
                <w:szCs w:val="24"/>
              </w:rPr>
              <w:t>3.1</w:t>
            </w:r>
          </w:p>
        </w:tc>
        <w:tc>
          <w:tcPr>
            <w:tcW w:w="1701" w:type="dxa"/>
            <w:vAlign w:val="center"/>
          </w:tcPr>
          <w:p w14:paraId="4C0CF7FC" w14:textId="77777777" w:rsidR="0016133A" w:rsidRPr="00E46EBA" w:rsidRDefault="00225E39">
            <w:pPr>
              <w:jc w:val="center"/>
              <w:rPr>
                <w:sz w:val="24"/>
              </w:rPr>
            </w:pPr>
            <w:r w:rsidRPr="00E46EBA">
              <w:rPr>
                <w:sz w:val="24"/>
              </w:rPr>
              <w:t>现场考察</w:t>
            </w:r>
          </w:p>
        </w:tc>
        <w:tc>
          <w:tcPr>
            <w:tcW w:w="7180" w:type="dxa"/>
            <w:vAlign w:val="center"/>
          </w:tcPr>
          <w:p w14:paraId="289267F9" w14:textId="77777777" w:rsidR="0016133A" w:rsidRPr="00E46EBA" w:rsidRDefault="00225E39">
            <w:pPr>
              <w:jc w:val="left"/>
              <w:rPr>
                <w:sz w:val="24"/>
              </w:rPr>
            </w:pPr>
            <w:r w:rsidRPr="00E46EBA">
              <w:rPr>
                <w:b/>
                <w:sz w:val="24"/>
              </w:rPr>
              <w:t>■</w:t>
            </w:r>
            <w:r w:rsidRPr="00E46EBA">
              <w:rPr>
                <w:sz w:val="24"/>
              </w:rPr>
              <w:t>不组织</w:t>
            </w:r>
          </w:p>
          <w:p w14:paraId="13AB84BD" w14:textId="77777777" w:rsidR="0016133A" w:rsidRPr="00E46EBA" w:rsidRDefault="00225E39">
            <w:pPr>
              <w:jc w:val="left"/>
              <w:rPr>
                <w:bCs/>
                <w:sz w:val="24"/>
              </w:rPr>
            </w:pPr>
            <w:r w:rsidRPr="00E46EBA">
              <w:rPr>
                <w:sz w:val="24"/>
              </w:rPr>
              <w:t>□</w:t>
            </w:r>
            <w:r w:rsidRPr="00E46EBA">
              <w:rPr>
                <w:sz w:val="24"/>
              </w:rPr>
              <w:t>组织，考察时间：</w:t>
            </w:r>
            <w:r w:rsidRPr="00E46EBA">
              <w:rPr>
                <w:sz w:val="24"/>
              </w:rPr>
              <w:t>__</w:t>
            </w:r>
            <w:r w:rsidRPr="00E46EBA">
              <w:rPr>
                <w:sz w:val="24"/>
              </w:rPr>
              <w:t>年</w:t>
            </w:r>
            <w:r w:rsidRPr="00E46EBA">
              <w:rPr>
                <w:sz w:val="24"/>
              </w:rPr>
              <w:t>_</w:t>
            </w:r>
            <w:r w:rsidRPr="00E46EBA">
              <w:rPr>
                <w:sz w:val="24"/>
              </w:rPr>
              <w:t>月</w:t>
            </w:r>
            <w:r w:rsidRPr="00E46EBA">
              <w:rPr>
                <w:sz w:val="24"/>
              </w:rPr>
              <w:t>_</w:t>
            </w:r>
            <w:r w:rsidRPr="00E46EBA">
              <w:rPr>
                <w:sz w:val="24"/>
              </w:rPr>
              <w:t>日</w:t>
            </w:r>
            <w:r w:rsidRPr="00E46EBA">
              <w:rPr>
                <w:sz w:val="24"/>
              </w:rPr>
              <w:t>_</w:t>
            </w:r>
            <w:r w:rsidRPr="00E46EBA">
              <w:rPr>
                <w:bCs/>
                <w:sz w:val="24"/>
              </w:rPr>
              <w:t>点</w:t>
            </w:r>
            <w:r w:rsidRPr="00E46EBA">
              <w:rPr>
                <w:sz w:val="24"/>
              </w:rPr>
              <w:t>_</w:t>
            </w:r>
            <w:r w:rsidRPr="00E46EBA">
              <w:rPr>
                <w:bCs/>
                <w:sz w:val="24"/>
              </w:rPr>
              <w:t>分</w:t>
            </w:r>
          </w:p>
          <w:p w14:paraId="361012DD" w14:textId="77777777" w:rsidR="0016133A" w:rsidRPr="00E46EBA" w:rsidRDefault="00225E39">
            <w:pPr>
              <w:pStyle w:val="af1"/>
              <w:adjustRightInd w:val="0"/>
              <w:snapToGrid w:val="0"/>
              <w:rPr>
                <w:rFonts w:ascii="Times New Roman" w:hAnsi="Times New Roman" w:hint="default"/>
                <w:sz w:val="24"/>
                <w:szCs w:val="24"/>
              </w:rPr>
            </w:pPr>
            <w:r w:rsidRPr="00E46EBA">
              <w:rPr>
                <w:rFonts w:ascii="Times New Roman" w:hAnsi="Times New Roman" w:hint="default"/>
                <w:sz w:val="24"/>
              </w:rPr>
              <w:t>考察地点：</w:t>
            </w:r>
            <w:r w:rsidRPr="00E46EBA">
              <w:rPr>
                <w:rFonts w:ascii="Times New Roman" w:hAnsi="Times New Roman" w:hint="default"/>
                <w:sz w:val="24"/>
              </w:rPr>
              <w:t>____________</w:t>
            </w:r>
            <w:r w:rsidRPr="00E46EBA">
              <w:rPr>
                <w:rFonts w:ascii="Times New Roman" w:hAnsi="Times New Roman"/>
                <w:sz w:val="24"/>
              </w:rPr>
              <w:t>。</w:t>
            </w:r>
          </w:p>
        </w:tc>
      </w:tr>
      <w:tr w:rsidR="0016133A" w:rsidRPr="00E46EBA" w14:paraId="146BD1CB" w14:textId="77777777">
        <w:trPr>
          <w:trHeight w:val="20"/>
          <w:jc w:val="center"/>
        </w:trPr>
        <w:tc>
          <w:tcPr>
            <w:tcW w:w="988" w:type="dxa"/>
            <w:vMerge/>
            <w:vAlign w:val="center"/>
          </w:tcPr>
          <w:p w14:paraId="09ED4947" w14:textId="77777777" w:rsidR="0016133A" w:rsidRPr="00E46EBA" w:rsidRDefault="0016133A">
            <w:pPr>
              <w:pStyle w:val="af1"/>
              <w:adjustRightInd w:val="0"/>
              <w:snapToGrid w:val="0"/>
              <w:jc w:val="center"/>
              <w:rPr>
                <w:rFonts w:ascii="Times New Roman" w:hAnsi="Times New Roman" w:hint="default"/>
                <w:sz w:val="24"/>
                <w:szCs w:val="24"/>
              </w:rPr>
            </w:pPr>
          </w:p>
        </w:tc>
        <w:tc>
          <w:tcPr>
            <w:tcW w:w="1701" w:type="dxa"/>
            <w:vAlign w:val="center"/>
          </w:tcPr>
          <w:p w14:paraId="6F20D932" w14:textId="77777777" w:rsidR="0016133A" w:rsidRPr="00E46EBA" w:rsidRDefault="00225E39">
            <w:pPr>
              <w:jc w:val="center"/>
              <w:rPr>
                <w:sz w:val="24"/>
              </w:rPr>
            </w:pPr>
            <w:r w:rsidRPr="00E46EBA">
              <w:rPr>
                <w:sz w:val="24"/>
              </w:rPr>
              <w:t>开标前答疑会</w:t>
            </w:r>
          </w:p>
        </w:tc>
        <w:tc>
          <w:tcPr>
            <w:tcW w:w="7180" w:type="dxa"/>
            <w:vAlign w:val="center"/>
          </w:tcPr>
          <w:p w14:paraId="5A393A0A" w14:textId="77777777" w:rsidR="0016133A" w:rsidRPr="00E46EBA" w:rsidRDefault="00225E39">
            <w:pPr>
              <w:jc w:val="left"/>
              <w:rPr>
                <w:sz w:val="24"/>
              </w:rPr>
            </w:pPr>
            <w:r w:rsidRPr="00E46EBA">
              <w:rPr>
                <w:b/>
                <w:sz w:val="24"/>
              </w:rPr>
              <w:t>■</w:t>
            </w:r>
            <w:r w:rsidRPr="00E46EBA">
              <w:rPr>
                <w:sz w:val="24"/>
              </w:rPr>
              <w:t>不召开</w:t>
            </w:r>
          </w:p>
          <w:p w14:paraId="60747A9B" w14:textId="77777777" w:rsidR="0016133A" w:rsidRPr="00E46EBA" w:rsidRDefault="00225E39">
            <w:pPr>
              <w:jc w:val="left"/>
              <w:rPr>
                <w:sz w:val="24"/>
              </w:rPr>
            </w:pPr>
            <w:r w:rsidRPr="00E46EBA">
              <w:rPr>
                <w:sz w:val="24"/>
              </w:rPr>
              <w:t>□</w:t>
            </w:r>
            <w:r w:rsidRPr="00E46EBA">
              <w:rPr>
                <w:sz w:val="24"/>
              </w:rPr>
              <w:t>召开，召开时间：</w:t>
            </w:r>
            <w:r w:rsidRPr="00E46EBA">
              <w:rPr>
                <w:sz w:val="24"/>
              </w:rPr>
              <w:t>__</w:t>
            </w:r>
            <w:r w:rsidRPr="00E46EBA">
              <w:rPr>
                <w:sz w:val="24"/>
              </w:rPr>
              <w:t>年</w:t>
            </w:r>
            <w:r w:rsidRPr="00E46EBA">
              <w:rPr>
                <w:sz w:val="24"/>
              </w:rPr>
              <w:t>_</w:t>
            </w:r>
            <w:r w:rsidRPr="00E46EBA">
              <w:rPr>
                <w:sz w:val="24"/>
              </w:rPr>
              <w:t>月</w:t>
            </w:r>
            <w:r w:rsidRPr="00E46EBA">
              <w:rPr>
                <w:sz w:val="24"/>
              </w:rPr>
              <w:t>_</w:t>
            </w:r>
            <w:r w:rsidRPr="00E46EBA">
              <w:rPr>
                <w:sz w:val="24"/>
              </w:rPr>
              <w:t>日</w:t>
            </w:r>
            <w:r w:rsidRPr="00E46EBA">
              <w:rPr>
                <w:sz w:val="24"/>
              </w:rPr>
              <w:t>_</w:t>
            </w:r>
            <w:r w:rsidRPr="00E46EBA">
              <w:rPr>
                <w:bCs/>
                <w:sz w:val="24"/>
              </w:rPr>
              <w:t>点</w:t>
            </w:r>
            <w:r w:rsidRPr="00E46EBA">
              <w:rPr>
                <w:sz w:val="24"/>
              </w:rPr>
              <w:t>_</w:t>
            </w:r>
            <w:r w:rsidRPr="00E46EBA">
              <w:rPr>
                <w:bCs/>
                <w:sz w:val="24"/>
              </w:rPr>
              <w:t>分</w:t>
            </w:r>
          </w:p>
          <w:p w14:paraId="6F907881" w14:textId="77777777" w:rsidR="0016133A" w:rsidRPr="00E46EBA" w:rsidRDefault="00225E39">
            <w:pPr>
              <w:jc w:val="left"/>
              <w:rPr>
                <w:sz w:val="24"/>
              </w:rPr>
            </w:pPr>
            <w:r w:rsidRPr="00E46EBA">
              <w:rPr>
                <w:sz w:val="24"/>
              </w:rPr>
              <w:t>召开地点：</w:t>
            </w:r>
            <w:r w:rsidRPr="00E46EBA">
              <w:rPr>
                <w:sz w:val="24"/>
              </w:rPr>
              <w:t>____________</w:t>
            </w:r>
            <w:r w:rsidRPr="00E46EBA">
              <w:rPr>
                <w:rFonts w:hint="eastAsia"/>
                <w:sz w:val="24"/>
              </w:rPr>
              <w:t>。</w:t>
            </w:r>
          </w:p>
        </w:tc>
      </w:tr>
      <w:tr w:rsidR="0016133A" w:rsidRPr="00E46EBA" w14:paraId="45FE535A" w14:textId="77777777">
        <w:trPr>
          <w:trHeight w:val="20"/>
          <w:jc w:val="center"/>
        </w:trPr>
        <w:tc>
          <w:tcPr>
            <w:tcW w:w="988" w:type="dxa"/>
            <w:vAlign w:val="center"/>
          </w:tcPr>
          <w:p w14:paraId="075C2600" w14:textId="77777777" w:rsidR="0016133A" w:rsidRPr="00E46EBA" w:rsidRDefault="00225E39">
            <w:pPr>
              <w:pStyle w:val="af1"/>
              <w:adjustRightInd w:val="0"/>
              <w:snapToGrid w:val="0"/>
              <w:jc w:val="center"/>
              <w:rPr>
                <w:rFonts w:ascii="Times New Roman" w:hAnsi="Times New Roman" w:hint="default"/>
                <w:sz w:val="24"/>
                <w:szCs w:val="24"/>
              </w:rPr>
            </w:pPr>
            <w:r w:rsidRPr="00E46EBA">
              <w:rPr>
                <w:rFonts w:ascii="Times New Roman" w:hAnsi="Times New Roman" w:hint="default"/>
                <w:sz w:val="24"/>
                <w:szCs w:val="24"/>
              </w:rPr>
              <w:t>4.1</w:t>
            </w:r>
          </w:p>
        </w:tc>
        <w:tc>
          <w:tcPr>
            <w:tcW w:w="1701" w:type="dxa"/>
            <w:vAlign w:val="center"/>
          </w:tcPr>
          <w:p w14:paraId="752A8BE3" w14:textId="77777777" w:rsidR="0016133A" w:rsidRPr="00E46EBA" w:rsidRDefault="00225E39">
            <w:pPr>
              <w:jc w:val="center"/>
              <w:rPr>
                <w:sz w:val="24"/>
              </w:rPr>
            </w:pPr>
            <w:r w:rsidRPr="00E46EBA">
              <w:rPr>
                <w:sz w:val="24"/>
              </w:rPr>
              <w:t>样品</w:t>
            </w:r>
          </w:p>
        </w:tc>
        <w:tc>
          <w:tcPr>
            <w:tcW w:w="7180" w:type="dxa"/>
            <w:vAlign w:val="center"/>
          </w:tcPr>
          <w:p w14:paraId="7C458503" w14:textId="77777777" w:rsidR="0016133A" w:rsidRPr="00E46EBA" w:rsidRDefault="00225E39">
            <w:pPr>
              <w:jc w:val="left"/>
              <w:rPr>
                <w:sz w:val="24"/>
              </w:rPr>
            </w:pPr>
            <w:r w:rsidRPr="00E46EBA">
              <w:rPr>
                <w:sz w:val="24"/>
              </w:rPr>
              <w:t>投标样品递交：</w:t>
            </w:r>
          </w:p>
          <w:p w14:paraId="120CC68B" w14:textId="77777777" w:rsidR="0016133A" w:rsidRPr="00E46EBA" w:rsidRDefault="00225E39">
            <w:pPr>
              <w:jc w:val="left"/>
              <w:rPr>
                <w:sz w:val="24"/>
              </w:rPr>
            </w:pPr>
            <w:r w:rsidRPr="00E46EBA">
              <w:rPr>
                <w:b/>
                <w:sz w:val="24"/>
              </w:rPr>
              <w:t>■</w:t>
            </w:r>
            <w:r w:rsidRPr="00E46EBA">
              <w:rPr>
                <w:sz w:val="24"/>
              </w:rPr>
              <w:t>不需要</w:t>
            </w:r>
          </w:p>
          <w:p w14:paraId="0F297F1E" w14:textId="77777777" w:rsidR="0016133A" w:rsidRPr="00E46EBA" w:rsidRDefault="00225E39">
            <w:pPr>
              <w:jc w:val="left"/>
              <w:rPr>
                <w:sz w:val="24"/>
              </w:rPr>
            </w:pPr>
            <w:r w:rsidRPr="00E46EBA">
              <w:rPr>
                <w:sz w:val="24"/>
              </w:rPr>
              <w:t>□</w:t>
            </w:r>
            <w:r w:rsidRPr="00E46EBA">
              <w:rPr>
                <w:sz w:val="24"/>
              </w:rPr>
              <w:t>需要，具体要求如下：</w:t>
            </w:r>
          </w:p>
        </w:tc>
      </w:tr>
      <w:tr w:rsidR="0016133A" w:rsidRPr="00E46EBA" w14:paraId="425AEB1C" w14:textId="77777777">
        <w:trPr>
          <w:trHeight w:val="653"/>
          <w:jc w:val="center"/>
        </w:trPr>
        <w:tc>
          <w:tcPr>
            <w:tcW w:w="988" w:type="dxa"/>
            <w:vAlign w:val="center"/>
          </w:tcPr>
          <w:p w14:paraId="48D0790A" w14:textId="77777777" w:rsidR="0016133A" w:rsidRPr="00E46EBA" w:rsidRDefault="00225E39">
            <w:pPr>
              <w:pStyle w:val="af1"/>
              <w:adjustRightInd w:val="0"/>
              <w:snapToGrid w:val="0"/>
              <w:jc w:val="center"/>
              <w:rPr>
                <w:rFonts w:ascii="Times New Roman" w:hAnsi="Times New Roman" w:hint="default"/>
                <w:sz w:val="24"/>
                <w:szCs w:val="24"/>
              </w:rPr>
            </w:pPr>
            <w:r w:rsidRPr="00E46EBA">
              <w:rPr>
                <w:rFonts w:ascii="Times New Roman" w:hAnsi="Times New Roman" w:hint="default"/>
                <w:sz w:val="24"/>
                <w:szCs w:val="24"/>
              </w:rPr>
              <w:t>5.2.5</w:t>
            </w:r>
          </w:p>
        </w:tc>
        <w:tc>
          <w:tcPr>
            <w:tcW w:w="1701" w:type="dxa"/>
            <w:vAlign w:val="center"/>
          </w:tcPr>
          <w:p w14:paraId="00C04A35" w14:textId="77777777" w:rsidR="0016133A" w:rsidRPr="00E46EBA" w:rsidRDefault="00225E39">
            <w:pPr>
              <w:jc w:val="center"/>
              <w:rPr>
                <w:sz w:val="24"/>
              </w:rPr>
            </w:pPr>
            <w:r w:rsidRPr="00E46EBA">
              <w:rPr>
                <w:sz w:val="24"/>
              </w:rPr>
              <w:t>标的所属行业</w:t>
            </w:r>
          </w:p>
        </w:tc>
        <w:tc>
          <w:tcPr>
            <w:tcW w:w="7180" w:type="dxa"/>
            <w:vAlign w:val="center"/>
          </w:tcPr>
          <w:p w14:paraId="6BEB7100" w14:textId="77777777" w:rsidR="0016133A" w:rsidRPr="00E46EBA" w:rsidRDefault="00225E39">
            <w:pPr>
              <w:jc w:val="left"/>
              <w:rPr>
                <w:sz w:val="24"/>
              </w:rPr>
            </w:pPr>
            <w:r w:rsidRPr="00E46EBA">
              <w:rPr>
                <w:sz w:val="24"/>
              </w:rPr>
              <w:t>本项目采购标的对应的中小企业划分标准所属行业：</w:t>
            </w:r>
            <w:r w:rsidRPr="00E46EBA">
              <w:rPr>
                <w:rFonts w:hint="eastAsia"/>
                <w:b/>
                <w:sz w:val="24"/>
              </w:rPr>
              <w:t>其他未列明行业</w:t>
            </w:r>
          </w:p>
        </w:tc>
      </w:tr>
      <w:tr w:rsidR="0016133A" w:rsidRPr="00E46EBA" w14:paraId="39184BA3" w14:textId="77777777">
        <w:trPr>
          <w:trHeight w:val="841"/>
          <w:jc w:val="center"/>
        </w:trPr>
        <w:tc>
          <w:tcPr>
            <w:tcW w:w="988" w:type="dxa"/>
            <w:vAlign w:val="center"/>
          </w:tcPr>
          <w:p w14:paraId="34FA7BF2" w14:textId="77777777" w:rsidR="0016133A" w:rsidRPr="00E46EBA" w:rsidRDefault="00225E39">
            <w:pPr>
              <w:pStyle w:val="af1"/>
              <w:adjustRightInd w:val="0"/>
              <w:snapToGrid w:val="0"/>
              <w:jc w:val="center"/>
              <w:rPr>
                <w:rFonts w:ascii="Times New Roman" w:hAnsi="Times New Roman" w:hint="default"/>
                <w:sz w:val="24"/>
                <w:szCs w:val="24"/>
              </w:rPr>
            </w:pPr>
            <w:r w:rsidRPr="00E46EBA">
              <w:rPr>
                <w:rFonts w:ascii="Times New Roman" w:hAnsi="Times New Roman"/>
                <w:sz w:val="24"/>
                <w:szCs w:val="24"/>
              </w:rPr>
              <w:t>1</w:t>
            </w:r>
            <w:r w:rsidRPr="00E46EBA">
              <w:rPr>
                <w:rFonts w:ascii="Times New Roman" w:hAnsi="Times New Roman" w:hint="default"/>
                <w:sz w:val="24"/>
                <w:szCs w:val="24"/>
              </w:rPr>
              <w:t>1.2</w:t>
            </w:r>
          </w:p>
        </w:tc>
        <w:tc>
          <w:tcPr>
            <w:tcW w:w="1701" w:type="dxa"/>
            <w:vAlign w:val="center"/>
          </w:tcPr>
          <w:p w14:paraId="0871C68A" w14:textId="77777777" w:rsidR="0016133A" w:rsidRPr="00E46EBA" w:rsidRDefault="00225E39">
            <w:pPr>
              <w:jc w:val="center"/>
              <w:rPr>
                <w:sz w:val="24"/>
              </w:rPr>
            </w:pPr>
            <w:r w:rsidRPr="00E46EBA">
              <w:rPr>
                <w:rFonts w:hint="eastAsia"/>
                <w:sz w:val="24"/>
              </w:rPr>
              <w:t>投标报价</w:t>
            </w:r>
          </w:p>
        </w:tc>
        <w:tc>
          <w:tcPr>
            <w:tcW w:w="7180" w:type="dxa"/>
            <w:vAlign w:val="center"/>
          </w:tcPr>
          <w:p w14:paraId="0FDA4486" w14:textId="77777777" w:rsidR="0016133A" w:rsidRPr="00E46EBA" w:rsidRDefault="00225E39">
            <w:pPr>
              <w:jc w:val="left"/>
              <w:rPr>
                <w:sz w:val="24"/>
              </w:rPr>
            </w:pPr>
            <w:r w:rsidRPr="00E46EBA">
              <w:rPr>
                <w:rFonts w:hint="eastAsia"/>
                <w:sz w:val="24"/>
              </w:rPr>
              <w:t>投标报价的特殊规定：</w:t>
            </w:r>
          </w:p>
          <w:p w14:paraId="4383787C" w14:textId="77777777" w:rsidR="0016133A" w:rsidRPr="00E46EBA" w:rsidRDefault="00225E39">
            <w:pPr>
              <w:jc w:val="left"/>
              <w:rPr>
                <w:sz w:val="24"/>
              </w:rPr>
            </w:pPr>
            <w:r w:rsidRPr="00E46EBA">
              <w:rPr>
                <w:sz w:val="24"/>
              </w:rPr>
              <w:t>□</w:t>
            </w:r>
            <w:r w:rsidRPr="00E46EBA">
              <w:rPr>
                <w:sz w:val="24"/>
              </w:rPr>
              <w:t>无</w:t>
            </w:r>
          </w:p>
          <w:p w14:paraId="25B2028B" w14:textId="77777777" w:rsidR="0016133A" w:rsidRPr="00E46EBA" w:rsidRDefault="00225E39">
            <w:pPr>
              <w:jc w:val="left"/>
              <w:rPr>
                <w:sz w:val="24"/>
              </w:rPr>
            </w:pPr>
            <w:r w:rsidRPr="00E46EBA">
              <w:rPr>
                <w:sz w:val="24"/>
              </w:rPr>
              <w:t>■</w:t>
            </w:r>
            <w:r w:rsidRPr="00E46EBA">
              <w:rPr>
                <w:sz w:val="24"/>
              </w:rPr>
              <w:t>有，具体情形：</w:t>
            </w:r>
            <w:r w:rsidRPr="00E46EBA">
              <w:rPr>
                <w:rFonts w:hint="eastAsia"/>
                <w:sz w:val="24"/>
              </w:rPr>
              <w:t>本项目报价进行单价报价，采购单价最高限价为</w:t>
            </w:r>
            <w:r w:rsidRPr="00E46EBA">
              <w:rPr>
                <w:rFonts w:hint="eastAsia"/>
                <w:sz w:val="24"/>
              </w:rPr>
              <w:t>0.6</w:t>
            </w:r>
            <w:r w:rsidRPr="00E46EBA">
              <w:rPr>
                <w:rFonts w:hint="eastAsia"/>
                <w:sz w:val="24"/>
              </w:rPr>
              <w:t>元</w:t>
            </w:r>
            <w:r w:rsidRPr="00E46EBA">
              <w:rPr>
                <w:rFonts w:hint="eastAsia"/>
                <w:sz w:val="24"/>
              </w:rPr>
              <w:t>/</w:t>
            </w:r>
            <w:r w:rsidRPr="00E46EBA">
              <w:rPr>
                <w:rFonts w:hint="eastAsia"/>
                <w:sz w:val="24"/>
              </w:rPr>
              <w:t>页（</w:t>
            </w:r>
            <w:r w:rsidRPr="00E46EBA">
              <w:rPr>
                <w:rFonts w:hint="eastAsia"/>
                <w:sz w:val="24"/>
              </w:rPr>
              <w:t>A4</w:t>
            </w:r>
            <w:r w:rsidRPr="00E46EBA">
              <w:rPr>
                <w:rFonts w:hint="eastAsia"/>
                <w:sz w:val="24"/>
              </w:rPr>
              <w:t>幅面，超过</w:t>
            </w:r>
            <w:r w:rsidRPr="00E46EBA">
              <w:rPr>
                <w:rFonts w:hint="eastAsia"/>
                <w:sz w:val="24"/>
              </w:rPr>
              <w:t>A4</w:t>
            </w:r>
            <w:r w:rsidRPr="00E46EBA">
              <w:rPr>
                <w:rFonts w:hint="eastAsia"/>
                <w:sz w:val="24"/>
              </w:rPr>
              <w:t>幅面的折算成</w:t>
            </w:r>
            <w:r w:rsidRPr="00E46EBA">
              <w:rPr>
                <w:rFonts w:hint="eastAsia"/>
                <w:sz w:val="24"/>
              </w:rPr>
              <w:t>A4</w:t>
            </w:r>
            <w:r w:rsidRPr="00E46EBA">
              <w:rPr>
                <w:rFonts w:hint="eastAsia"/>
                <w:sz w:val="24"/>
              </w:rPr>
              <w:t>进行计算），单价报价不得高于最高限价，否则将作无效响应。</w:t>
            </w:r>
          </w:p>
        </w:tc>
      </w:tr>
      <w:tr w:rsidR="0016133A" w:rsidRPr="00E46EBA" w14:paraId="6A5FA053" w14:textId="77777777">
        <w:trPr>
          <w:trHeight w:val="20"/>
          <w:jc w:val="center"/>
        </w:trPr>
        <w:tc>
          <w:tcPr>
            <w:tcW w:w="988" w:type="dxa"/>
            <w:vAlign w:val="center"/>
          </w:tcPr>
          <w:p w14:paraId="741A8E71" w14:textId="77777777" w:rsidR="0016133A" w:rsidRPr="00E46EBA" w:rsidRDefault="00225E39">
            <w:pPr>
              <w:pStyle w:val="af1"/>
              <w:adjustRightInd w:val="0"/>
              <w:snapToGrid w:val="0"/>
              <w:jc w:val="center"/>
              <w:rPr>
                <w:rFonts w:ascii="Times New Roman" w:hAnsi="Times New Roman" w:hint="default"/>
                <w:sz w:val="24"/>
                <w:szCs w:val="24"/>
              </w:rPr>
            </w:pPr>
            <w:r w:rsidRPr="00E46EBA">
              <w:rPr>
                <w:rFonts w:ascii="Times New Roman" w:hAnsi="Times New Roman"/>
                <w:sz w:val="24"/>
                <w:szCs w:val="24"/>
              </w:rPr>
              <w:t>12</w:t>
            </w:r>
          </w:p>
        </w:tc>
        <w:tc>
          <w:tcPr>
            <w:tcW w:w="1701" w:type="dxa"/>
            <w:vAlign w:val="center"/>
          </w:tcPr>
          <w:p w14:paraId="39D78A46" w14:textId="77777777" w:rsidR="0016133A" w:rsidRPr="00E46EBA" w:rsidRDefault="00225E39">
            <w:pPr>
              <w:jc w:val="center"/>
              <w:rPr>
                <w:sz w:val="24"/>
              </w:rPr>
            </w:pPr>
            <w:r w:rsidRPr="00E46EBA">
              <w:rPr>
                <w:rFonts w:hint="eastAsia"/>
                <w:sz w:val="24"/>
              </w:rPr>
              <w:t>投标保证金</w:t>
            </w:r>
          </w:p>
        </w:tc>
        <w:tc>
          <w:tcPr>
            <w:tcW w:w="7180" w:type="dxa"/>
            <w:vAlign w:val="center"/>
          </w:tcPr>
          <w:p w14:paraId="1CE077C6" w14:textId="77777777" w:rsidR="0016133A" w:rsidRPr="00E46EBA" w:rsidRDefault="00225E39">
            <w:pPr>
              <w:jc w:val="left"/>
              <w:rPr>
                <w:sz w:val="24"/>
              </w:rPr>
            </w:pPr>
            <w:r w:rsidRPr="00E46EBA">
              <w:rPr>
                <w:rFonts w:hint="eastAsia"/>
                <w:sz w:val="24"/>
              </w:rPr>
              <w:t>免收</w:t>
            </w:r>
          </w:p>
        </w:tc>
      </w:tr>
      <w:tr w:rsidR="0016133A" w:rsidRPr="00E46EBA" w14:paraId="3C23ABC1" w14:textId="77777777">
        <w:trPr>
          <w:trHeight w:val="20"/>
          <w:jc w:val="center"/>
        </w:trPr>
        <w:tc>
          <w:tcPr>
            <w:tcW w:w="988" w:type="dxa"/>
            <w:vAlign w:val="center"/>
          </w:tcPr>
          <w:p w14:paraId="71966F3C" w14:textId="77777777" w:rsidR="0016133A" w:rsidRPr="00E46EBA" w:rsidRDefault="00225E39">
            <w:pPr>
              <w:pStyle w:val="af1"/>
              <w:adjustRightInd w:val="0"/>
              <w:snapToGrid w:val="0"/>
              <w:jc w:val="center"/>
              <w:rPr>
                <w:rFonts w:ascii="Times New Roman" w:hAnsi="Times New Roman" w:hint="default"/>
                <w:sz w:val="24"/>
                <w:szCs w:val="24"/>
              </w:rPr>
            </w:pPr>
            <w:r w:rsidRPr="00E46EBA">
              <w:rPr>
                <w:rFonts w:ascii="Times New Roman" w:hAnsi="Times New Roman" w:hint="default"/>
                <w:sz w:val="24"/>
                <w:szCs w:val="24"/>
              </w:rPr>
              <w:t>13.1</w:t>
            </w:r>
          </w:p>
        </w:tc>
        <w:tc>
          <w:tcPr>
            <w:tcW w:w="1701" w:type="dxa"/>
            <w:vAlign w:val="center"/>
          </w:tcPr>
          <w:p w14:paraId="33363DE5" w14:textId="77777777" w:rsidR="0016133A" w:rsidRPr="00E46EBA" w:rsidRDefault="00225E39">
            <w:pPr>
              <w:jc w:val="center"/>
              <w:rPr>
                <w:sz w:val="24"/>
              </w:rPr>
            </w:pPr>
            <w:r w:rsidRPr="00E46EBA">
              <w:rPr>
                <w:sz w:val="24"/>
              </w:rPr>
              <w:t>投标有效期</w:t>
            </w:r>
          </w:p>
        </w:tc>
        <w:tc>
          <w:tcPr>
            <w:tcW w:w="7180" w:type="dxa"/>
            <w:vAlign w:val="center"/>
          </w:tcPr>
          <w:p w14:paraId="42F13FA6" w14:textId="77777777" w:rsidR="0016133A" w:rsidRPr="00E46EBA" w:rsidRDefault="00225E39">
            <w:pPr>
              <w:jc w:val="left"/>
              <w:rPr>
                <w:sz w:val="24"/>
              </w:rPr>
            </w:pPr>
            <w:r w:rsidRPr="00E46EBA">
              <w:rPr>
                <w:sz w:val="24"/>
              </w:rPr>
              <w:t>自提交投标文件的截止之日起算</w:t>
            </w:r>
            <w:r w:rsidRPr="00E46EBA">
              <w:rPr>
                <w:sz w:val="24"/>
                <w:u w:val="single"/>
              </w:rPr>
              <w:t>120</w:t>
            </w:r>
            <w:r w:rsidRPr="00E46EBA">
              <w:rPr>
                <w:sz w:val="24"/>
              </w:rPr>
              <w:t>日历天。</w:t>
            </w:r>
          </w:p>
        </w:tc>
      </w:tr>
      <w:tr w:rsidR="0016133A" w:rsidRPr="00E46EBA" w14:paraId="5A93C899" w14:textId="77777777">
        <w:trPr>
          <w:trHeight w:val="20"/>
          <w:jc w:val="center"/>
        </w:trPr>
        <w:tc>
          <w:tcPr>
            <w:tcW w:w="988" w:type="dxa"/>
            <w:vAlign w:val="center"/>
          </w:tcPr>
          <w:p w14:paraId="3F80ECE5" w14:textId="77777777" w:rsidR="0016133A" w:rsidRPr="00E46EBA" w:rsidRDefault="00225E39">
            <w:pPr>
              <w:pStyle w:val="af1"/>
              <w:adjustRightInd w:val="0"/>
              <w:snapToGrid w:val="0"/>
              <w:jc w:val="center"/>
              <w:rPr>
                <w:rFonts w:ascii="Times New Roman" w:hAnsi="Times New Roman" w:hint="default"/>
                <w:sz w:val="24"/>
                <w:szCs w:val="24"/>
              </w:rPr>
            </w:pPr>
            <w:r w:rsidRPr="00E46EBA">
              <w:rPr>
                <w:rFonts w:ascii="Times New Roman" w:hAnsi="Times New Roman" w:hint="default"/>
                <w:sz w:val="24"/>
                <w:szCs w:val="24"/>
              </w:rPr>
              <w:t>25.5</w:t>
            </w:r>
          </w:p>
        </w:tc>
        <w:tc>
          <w:tcPr>
            <w:tcW w:w="1701" w:type="dxa"/>
            <w:vAlign w:val="center"/>
          </w:tcPr>
          <w:p w14:paraId="500CE89A" w14:textId="77777777" w:rsidR="0016133A" w:rsidRPr="00E46EBA" w:rsidRDefault="00225E39">
            <w:pPr>
              <w:jc w:val="center"/>
              <w:rPr>
                <w:sz w:val="24"/>
              </w:rPr>
            </w:pPr>
            <w:r w:rsidRPr="00E46EBA">
              <w:rPr>
                <w:sz w:val="24"/>
              </w:rPr>
              <w:t>分包</w:t>
            </w:r>
          </w:p>
        </w:tc>
        <w:tc>
          <w:tcPr>
            <w:tcW w:w="7180" w:type="dxa"/>
            <w:vAlign w:val="center"/>
          </w:tcPr>
          <w:p w14:paraId="1A444CDD" w14:textId="77777777" w:rsidR="0016133A" w:rsidRPr="00E46EBA" w:rsidRDefault="00225E39">
            <w:pPr>
              <w:jc w:val="left"/>
              <w:rPr>
                <w:sz w:val="24"/>
              </w:rPr>
            </w:pPr>
            <w:r w:rsidRPr="00E46EBA">
              <w:rPr>
                <w:sz w:val="24"/>
              </w:rPr>
              <w:t>本项目的非主体、非关键性工作是否允许分包：</w:t>
            </w:r>
            <w:r w:rsidRPr="00E46EBA">
              <w:rPr>
                <w:sz w:val="24"/>
              </w:rPr>
              <w:t xml:space="preserve"> </w:t>
            </w:r>
          </w:p>
          <w:p w14:paraId="494589DC" w14:textId="77777777" w:rsidR="0016133A" w:rsidRPr="00E46EBA" w:rsidRDefault="00225E39">
            <w:pPr>
              <w:jc w:val="left"/>
              <w:rPr>
                <w:sz w:val="24"/>
              </w:rPr>
            </w:pPr>
            <w:r w:rsidRPr="00E46EBA">
              <w:rPr>
                <w:b/>
                <w:sz w:val="24"/>
              </w:rPr>
              <w:t>■</w:t>
            </w:r>
            <w:r w:rsidRPr="00E46EBA">
              <w:rPr>
                <w:sz w:val="24"/>
              </w:rPr>
              <w:t>不允许</w:t>
            </w:r>
          </w:p>
          <w:p w14:paraId="0BC69305" w14:textId="77777777" w:rsidR="0016133A" w:rsidRPr="00E46EBA" w:rsidRDefault="00225E39">
            <w:pPr>
              <w:jc w:val="left"/>
              <w:rPr>
                <w:sz w:val="24"/>
              </w:rPr>
            </w:pPr>
            <w:r w:rsidRPr="00E46EBA">
              <w:rPr>
                <w:sz w:val="24"/>
              </w:rPr>
              <w:t>□</w:t>
            </w:r>
            <w:r w:rsidRPr="00E46EBA">
              <w:rPr>
                <w:sz w:val="24"/>
              </w:rPr>
              <w:t>允许，具体要求：</w:t>
            </w:r>
          </w:p>
          <w:p w14:paraId="5C02CEFA" w14:textId="77777777" w:rsidR="0016133A" w:rsidRPr="00E46EBA" w:rsidRDefault="00225E39">
            <w:pPr>
              <w:jc w:val="left"/>
              <w:rPr>
                <w:sz w:val="24"/>
              </w:rPr>
            </w:pPr>
            <w:r w:rsidRPr="00E46EBA">
              <w:rPr>
                <w:sz w:val="24"/>
              </w:rPr>
              <w:t>（</w:t>
            </w:r>
            <w:r w:rsidRPr="00E46EBA">
              <w:rPr>
                <w:sz w:val="24"/>
              </w:rPr>
              <w:t>1</w:t>
            </w:r>
            <w:r w:rsidRPr="00E46EBA">
              <w:rPr>
                <w:sz w:val="24"/>
              </w:rPr>
              <w:t>）可以分包履行的具体内容：</w:t>
            </w:r>
            <w:r w:rsidRPr="00E46EBA">
              <w:rPr>
                <w:sz w:val="24"/>
              </w:rPr>
              <w:t>_____</w:t>
            </w:r>
            <w:r w:rsidRPr="00E46EBA">
              <w:rPr>
                <w:sz w:val="24"/>
              </w:rPr>
              <w:t>；</w:t>
            </w:r>
          </w:p>
          <w:p w14:paraId="72CB3472" w14:textId="77777777" w:rsidR="0016133A" w:rsidRPr="00E46EBA" w:rsidRDefault="00225E39">
            <w:pPr>
              <w:jc w:val="left"/>
              <w:rPr>
                <w:sz w:val="24"/>
              </w:rPr>
            </w:pPr>
            <w:r w:rsidRPr="00E46EBA">
              <w:rPr>
                <w:sz w:val="24"/>
              </w:rPr>
              <w:t>（</w:t>
            </w:r>
            <w:r w:rsidRPr="00E46EBA">
              <w:rPr>
                <w:sz w:val="24"/>
              </w:rPr>
              <w:t>2</w:t>
            </w:r>
            <w:r w:rsidRPr="00E46EBA">
              <w:rPr>
                <w:sz w:val="24"/>
              </w:rPr>
              <w:t>）允许分包的金额或者比例：</w:t>
            </w:r>
            <w:r w:rsidRPr="00E46EBA">
              <w:rPr>
                <w:sz w:val="24"/>
              </w:rPr>
              <w:t>_____</w:t>
            </w:r>
            <w:r w:rsidRPr="00E46EBA">
              <w:rPr>
                <w:sz w:val="24"/>
              </w:rPr>
              <w:t>；</w:t>
            </w:r>
          </w:p>
          <w:p w14:paraId="78A7DB44" w14:textId="77777777" w:rsidR="0016133A" w:rsidRPr="00E46EBA" w:rsidRDefault="00225E39">
            <w:pPr>
              <w:jc w:val="left"/>
              <w:rPr>
                <w:sz w:val="24"/>
                <w:u w:val="single"/>
              </w:rPr>
            </w:pPr>
            <w:r w:rsidRPr="00E46EBA">
              <w:rPr>
                <w:sz w:val="24"/>
              </w:rPr>
              <w:t>（</w:t>
            </w:r>
            <w:r w:rsidRPr="00E46EBA">
              <w:rPr>
                <w:sz w:val="24"/>
              </w:rPr>
              <w:t>3</w:t>
            </w:r>
            <w:r w:rsidRPr="00E46EBA">
              <w:rPr>
                <w:sz w:val="24"/>
              </w:rPr>
              <w:t>）其他要求：</w:t>
            </w:r>
            <w:r w:rsidRPr="00E46EBA">
              <w:rPr>
                <w:sz w:val="24"/>
              </w:rPr>
              <w:t>_____</w:t>
            </w:r>
            <w:r w:rsidRPr="00E46EBA">
              <w:rPr>
                <w:sz w:val="24"/>
              </w:rPr>
              <w:t>。</w:t>
            </w:r>
          </w:p>
        </w:tc>
      </w:tr>
      <w:tr w:rsidR="0016133A" w:rsidRPr="00E46EBA" w14:paraId="3A5DF9DA" w14:textId="77777777">
        <w:trPr>
          <w:trHeight w:val="20"/>
          <w:jc w:val="center"/>
        </w:trPr>
        <w:tc>
          <w:tcPr>
            <w:tcW w:w="988" w:type="dxa"/>
            <w:vAlign w:val="center"/>
          </w:tcPr>
          <w:p w14:paraId="72836A06" w14:textId="77777777" w:rsidR="0016133A" w:rsidRPr="00E46EBA" w:rsidRDefault="00225E39">
            <w:pPr>
              <w:pStyle w:val="af1"/>
              <w:adjustRightInd w:val="0"/>
              <w:snapToGrid w:val="0"/>
              <w:jc w:val="center"/>
              <w:rPr>
                <w:rFonts w:ascii="Times New Roman" w:hAnsi="Times New Roman" w:hint="default"/>
                <w:sz w:val="24"/>
                <w:szCs w:val="24"/>
              </w:rPr>
            </w:pPr>
            <w:r w:rsidRPr="00E46EBA">
              <w:rPr>
                <w:rFonts w:ascii="Times New Roman" w:hAnsi="Times New Roman" w:hint="default"/>
                <w:sz w:val="24"/>
                <w:szCs w:val="24"/>
              </w:rPr>
              <w:t>26.1.1</w:t>
            </w:r>
          </w:p>
        </w:tc>
        <w:tc>
          <w:tcPr>
            <w:tcW w:w="1701" w:type="dxa"/>
            <w:vAlign w:val="center"/>
          </w:tcPr>
          <w:p w14:paraId="36875D38" w14:textId="77777777" w:rsidR="0016133A" w:rsidRPr="00E46EBA" w:rsidRDefault="00225E39">
            <w:pPr>
              <w:jc w:val="center"/>
              <w:rPr>
                <w:sz w:val="24"/>
              </w:rPr>
            </w:pPr>
            <w:r w:rsidRPr="00E46EBA">
              <w:rPr>
                <w:sz w:val="24"/>
              </w:rPr>
              <w:t>询问</w:t>
            </w:r>
          </w:p>
        </w:tc>
        <w:tc>
          <w:tcPr>
            <w:tcW w:w="7180" w:type="dxa"/>
            <w:vAlign w:val="center"/>
          </w:tcPr>
          <w:p w14:paraId="020FFCB2" w14:textId="77777777" w:rsidR="0016133A" w:rsidRPr="00E46EBA" w:rsidRDefault="00225E39">
            <w:pPr>
              <w:jc w:val="left"/>
              <w:rPr>
                <w:sz w:val="24"/>
              </w:rPr>
            </w:pPr>
            <w:r w:rsidRPr="00E46EBA">
              <w:rPr>
                <w:sz w:val="24"/>
              </w:rPr>
              <w:t>询问送达形式：</w:t>
            </w:r>
            <w:r w:rsidRPr="00E46EBA">
              <w:rPr>
                <w:rFonts w:hint="eastAsia"/>
                <w:sz w:val="24"/>
              </w:rPr>
              <w:t>书面形式</w:t>
            </w:r>
          </w:p>
        </w:tc>
      </w:tr>
      <w:tr w:rsidR="0016133A" w:rsidRPr="00E46EBA" w14:paraId="705A9891" w14:textId="77777777">
        <w:trPr>
          <w:trHeight w:val="20"/>
          <w:jc w:val="center"/>
        </w:trPr>
        <w:tc>
          <w:tcPr>
            <w:tcW w:w="988" w:type="dxa"/>
            <w:vAlign w:val="center"/>
          </w:tcPr>
          <w:p w14:paraId="4246FB16" w14:textId="77777777" w:rsidR="0016133A" w:rsidRPr="00E46EBA" w:rsidRDefault="00225E39">
            <w:pPr>
              <w:pStyle w:val="af1"/>
              <w:adjustRightInd w:val="0"/>
              <w:snapToGrid w:val="0"/>
              <w:jc w:val="center"/>
              <w:rPr>
                <w:rFonts w:ascii="Times New Roman" w:hAnsi="Times New Roman" w:hint="default"/>
                <w:sz w:val="24"/>
                <w:szCs w:val="24"/>
              </w:rPr>
            </w:pPr>
            <w:r w:rsidRPr="00E46EBA">
              <w:rPr>
                <w:rFonts w:ascii="Times New Roman" w:hAnsi="Times New Roman" w:hint="default"/>
                <w:sz w:val="24"/>
                <w:szCs w:val="24"/>
              </w:rPr>
              <w:lastRenderedPageBreak/>
              <w:t>26.3</w:t>
            </w:r>
          </w:p>
        </w:tc>
        <w:tc>
          <w:tcPr>
            <w:tcW w:w="1701" w:type="dxa"/>
            <w:vAlign w:val="center"/>
          </w:tcPr>
          <w:p w14:paraId="381B5222" w14:textId="77777777" w:rsidR="0016133A" w:rsidRPr="00E46EBA" w:rsidRDefault="00225E39">
            <w:pPr>
              <w:jc w:val="center"/>
              <w:rPr>
                <w:sz w:val="24"/>
              </w:rPr>
            </w:pPr>
            <w:r w:rsidRPr="00E46EBA">
              <w:rPr>
                <w:sz w:val="24"/>
              </w:rPr>
              <w:t>联系方式</w:t>
            </w:r>
          </w:p>
        </w:tc>
        <w:tc>
          <w:tcPr>
            <w:tcW w:w="7180" w:type="dxa"/>
            <w:vAlign w:val="center"/>
          </w:tcPr>
          <w:p w14:paraId="0B2AC5B6" w14:textId="77777777" w:rsidR="0016133A" w:rsidRPr="00E46EBA" w:rsidRDefault="00225E39">
            <w:pPr>
              <w:jc w:val="left"/>
              <w:rPr>
                <w:sz w:val="24"/>
              </w:rPr>
            </w:pPr>
            <w:r w:rsidRPr="00E46EBA">
              <w:rPr>
                <w:sz w:val="24"/>
              </w:rPr>
              <w:t>接收询问和质疑的联系方式</w:t>
            </w:r>
          </w:p>
          <w:p w14:paraId="02EF850D" w14:textId="77777777" w:rsidR="0016133A" w:rsidRPr="00E46EBA" w:rsidRDefault="00225E39">
            <w:pPr>
              <w:jc w:val="left"/>
              <w:rPr>
                <w:sz w:val="24"/>
              </w:rPr>
            </w:pPr>
            <w:r w:rsidRPr="00E46EBA">
              <w:rPr>
                <w:sz w:val="24"/>
              </w:rPr>
              <w:t>联系部门：</w:t>
            </w:r>
            <w:r w:rsidRPr="00E46EBA">
              <w:rPr>
                <w:rFonts w:hint="eastAsia"/>
                <w:sz w:val="24"/>
              </w:rPr>
              <w:t>江苏中冠工程咨询有限公司业务二部</w:t>
            </w:r>
            <w:r w:rsidRPr="00E46EBA">
              <w:rPr>
                <w:sz w:val="24"/>
              </w:rPr>
              <w:t>；</w:t>
            </w:r>
          </w:p>
          <w:p w14:paraId="39D00476" w14:textId="77777777" w:rsidR="0016133A" w:rsidRPr="00E46EBA" w:rsidRDefault="00225E39">
            <w:pPr>
              <w:jc w:val="left"/>
              <w:rPr>
                <w:sz w:val="24"/>
              </w:rPr>
            </w:pPr>
            <w:r w:rsidRPr="00E46EBA">
              <w:rPr>
                <w:sz w:val="24"/>
              </w:rPr>
              <w:t>联系电话</w:t>
            </w:r>
            <w:r w:rsidRPr="00E46EBA">
              <w:rPr>
                <w:rFonts w:ascii="宋体" w:hAnsi="宋体" w:cs="宋体" w:hint="eastAsia"/>
                <w:sz w:val="24"/>
              </w:rPr>
              <w:t>：0519-89893569；</w:t>
            </w:r>
          </w:p>
          <w:p w14:paraId="7C47FA4F" w14:textId="77777777" w:rsidR="0016133A" w:rsidRPr="00E46EBA" w:rsidRDefault="00225E39">
            <w:pPr>
              <w:jc w:val="left"/>
              <w:rPr>
                <w:sz w:val="24"/>
              </w:rPr>
            </w:pPr>
            <w:r w:rsidRPr="00E46EBA">
              <w:rPr>
                <w:sz w:val="24"/>
              </w:rPr>
              <w:t>通讯地址：</w:t>
            </w:r>
            <w:r w:rsidRPr="00E46EBA">
              <w:rPr>
                <w:rFonts w:hint="eastAsia"/>
                <w:sz w:val="24"/>
              </w:rPr>
              <w:t>常州市新北区龙锦路</w:t>
            </w:r>
            <w:r w:rsidRPr="00E46EBA">
              <w:rPr>
                <w:rFonts w:hint="eastAsia"/>
                <w:sz w:val="24"/>
              </w:rPr>
              <w:t>1259-2</w:t>
            </w:r>
            <w:r w:rsidRPr="00E46EBA">
              <w:rPr>
                <w:rFonts w:hint="eastAsia"/>
                <w:sz w:val="24"/>
              </w:rPr>
              <w:t>号</w:t>
            </w:r>
            <w:r w:rsidRPr="00E46EBA">
              <w:rPr>
                <w:sz w:val="24"/>
              </w:rPr>
              <w:t>9</w:t>
            </w:r>
            <w:r w:rsidRPr="00E46EBA">
              <w:rPr>
                <w:rFonts w:hint="eastAsia"/>
                <w:sz w:val="24"/>
              </w:rPr>
              <w:t>楼</w:t>
            </w:r>
            <w:r w:rsidRPr="00E46EBA">
              <w:rPr>
                <w:rFonts w:hint="eastAsia"/>
                <w:sz w:val="24"/>
              </w:rPr>
              <w:t>9</w:t>
            </w:r>
            <w:r w:rsidRPr="00E46EBA">
              <w:rPr>
                <w:sz w:val="24"/>
              </w:rPr>
              <w:t>03</w:t>
            </w:r>
            <w:r w:rsidRPr="00E46EBA">
              <w:rPr>
                <w:sz w:val="24"/>
              </w:rPr>
              <w:t>室。</w:t>
            </w:r>
          </w:p>
        </w:tc>
      </w:tr>
      <w:tr w:rsidR="0016133A" w:rsidRPr="00E46EBA" w14:paraId="7D8F580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E9BD3DB" w14:textId="77777777" w:rsidR="0016133A" w:rsidRPr="00E46EBA" w:rsidRDefault="00225E39">
            <w:pPr>
              <w:pStyle w:val="af1"/>
              <w:adjustRightInd w:val="0"/>
              <w:snapToGrid w:val="0"/>
              <w:jc w:val="center"/>
              <w:rPr>
                <w:rFonts w:ascii="Times New Roman" w:hAnsi="Times New Roman" w:hint="default"/>
                <w:sz w:val="24"/>
                <w:szCs w:val="24"/>
              </w:rPr>
            </w:pPr>
            <w:r w:rsidRPr="00E46EBA">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B1B6907" w14:textId="77777777" w:rsidR="0016133A" w:rsidRPr="00E46EBA" w:rsidRDefault="00225E39">
            <w:pPr>
              <w:jc w:val="center"/>
              <w:rPr>
                <w:sz w:val="24"/>
              </w:rPr>
            </w:pPr>
            <w:r w:rsidRPr="00E46EBA">
              <w:rPr>
                <w:sz w:val="24"/>
              </w:rPr>
              <w:t>代理费</w:t>
            </w:r>
          </w:p>
        </w:tc>
        <w:tc>
          <w:tcPr>
            <w:tcW w:w="7180" w:type="dxa"/>
            <w:tcBorders>
              <w:top w:val="single" w:sz="4" w:space="0" w:color="auto"/>
              <w:left w:val="single" w:sz="4" w:space="0" w:color="auto"/>
              <w:bottom w:val="single" w:sz="4" w:space="0" w:color="auto"/>
              <w:right w:val="single" w:sz="4" w:space="0" w:color="auto"/>
            </w:tcBorders>
            <w:vAlign w:val="center"/>
          </w:tcPr>
          <w:p w14:paraId="0598FDAD" w14:textId="77777777" w:rsidR="0016133A" w:rsidRPr="00E46EBA" w:rsidRDefault="00225E39">
            <w:pPr>
              <w:jc w:val="left"/>
              <w:rPr>
                <w:sz w:val="24"/>
              </w:rPr>
            </w:pPr>
            <w:r w:rsidRPr="00E46EBA">
              <w:rPr>
                <w:rFonts w:hint="eastAsia"/>
                <w:sz w:val="24"/>
              </w:rPr>
              <w:t>1.</w:t>
            </w:r>
            <w:r w:rsidRPr="00E46EBA">
              <w:rPr>
                <w:sz w:val="24"/>
              </w:rPr>
              <w:t>收费对象：</w:t>
            </w:r>
          </w:p>
          <w:p w14:paraId="594877F0" w14:textId="77777777" w:rsidR="0016133A" w:rsidRPr="00E46EBA" w:rsidRDefault="00225E39">
            <w:pPr>
              <w:jc w:val="left"/>
              <w:rPr>
                <w:sz w:val="24"/>
              </w:rPr>
            </w:pPr>
            <w:r w:rsidRPr="00E46EBA">
              <w:rPr>
                <w:sz w:val="24"/>
              </w:rPr>
              <w:t>□</w:t>
            </w:r>
            <w:r w:rsidRPr="00E46EBA">
              <w:rPr>
                <w:sz w:val="24"/>
              </w:rPr>
              <w:t>采购人</w:t>
            </w:r>
          </w:p>
          <w:p w14:paraId="4C2E24D4" w14:textId="77777777" w:rsidR="0016133A" w:rsidRPr="00E46EBA" w:rsidRDefault="00225E39">
            <w:pPr>
              <w:jc w:val="left"/>
              <w:rPr>
                <w:sz w:val="24"/>
              </w:rPr>
            </w:pPr>
            <w:r w:rsidRPr="00E46EBA">
              <w:rPr>
                <w:b/>
                <w:sz w:val="24"/>
              </w:rPr>
              <w:t>■</w:t>
            </w:r>
            <w:r w:rsidRPr="00E46EBA">
              <w:rPr>
                <w:sz w:val="24"/>
              </w:rPr>
              <w:t>中标人</w:t>
            </w:r>
          </w:p>
          <w:p w14:paraId="2147AF69" w14:textId="77777777" w:rsidR="0016133A" w:rsidRPr="00E46EBA" w:rsidRDefault="00225E39">
            <w:pPr>
              <w:jc w:val="left"/>
              <w:rPr>
                <w:sz w:val="24"/>
              </w:rPr>
            </w:pPr>
            <w:r w:rsidRPr="00E46EBA">
              <w:rPr>
                <w:rFonts w:hint="eastAsia"/>
                <w:sz w:val="24"/>
              </w:rPr>
              <w:t>2.</w:t>
            </w:r>
            <w:r w:rsidRPr="00E46EBA">
              <w:rPr>
                <w:sz w:val="24"/>
              </w:rPr>
              <w:t>收费标准</w:t>
            </w:r>
            <w:r w:rsidRPr="00E46EBA">
              <w:rPr>
                <w:rFonts w:hint="eastAsia"/>
                <w:sz w:val="24"/>
              </w:rPr>
              <w:t>：本项目以总采购预算为基数，按照招标代理</w:t>
            </w:r>
            <w:r w:rsidRPr="00E46EBA">
              <w:rPr>
                <w:rFonts w:hint="eastAsia"/>
                <w:sz w:val="24"/>
              </w:rPr>
              <w:t>2011-534</w:t>
            </w:r>
            <w:r w:rsidRPr="00E46EBA">
              <w:rPr>
                <w:rFonts w:hint="eastAsia"/>
                <w:sz w:val="24"/>
              </w:rPr>
              <w:t>号文收费标准差额累进收取，共计</w:t>
            </w:r>
            <w:r w:rsidRPr="00E46EBA">
              <w:rPr>
                <w:rFonts w:hint="eastAsia"/>
                <w:sz w:val="24"/>
              </w:rPr>
              <w:t>1</w:t>
            </w:r>
            <w:r w:rsidRPr="00E46EBA">
              <w:rPr>
                <w:sz w:val="24"/>
              </w:rPr>
              <w:t>6600</w:t>
            </w:r>
            <w:r w:rsidRPr="00E46EBA">
              <w:rPr>
                <w:sz w:val="24"/>
              </w:rPr>
              <w:t>元。</w:t>
            </w:r>
          </w:p>
          <w:p w14:paraId="5621132E" w14:textId="77777777" w:rsidR="0016133A" w:rsidRPr="00E46EBA" w:rsidRDefault="00225E39">
            <w:pPr>
              <w:jc w:val="left"/>
              <w:rPr>
                <w:sz w:val="24"/>
              </w:rPr>
            </w:pPr>
            <w:r w:rsidRPr="00E46EBA">
              <w:rPr>
                <w:rFonts w:hint="eastAsia"/>
                <w:sz w:val="24"/>
              </w:rPr>
              <w:t>3.</w:t>
            </w:r>
            <w:r w:rsidRPr="00E46EBA">
              <w:rPr>
                <w:rFonts w:hint="eastAsia"/>
                <w:sz w:val="24"/>
              </w:rPr>
              <w:t>缴纳时间：领取中标通知书前。</w:t>
            </w:r>
          </w:p>
          <w:p w14:paraId="4DE9A2DA" w14:textId="77777777" w:rsidR="0016133A" w:rsidRPr="00E46EBA" w:rsidRDefault="00225E39">
            <w:pPr>
              <w:jc w:val="left"/>
              <w:rPr>
                <w:sz w:val="24"/>
              </w:rPr>
            </w:pPr>
            <w:r w:rsidRPr="00E46EBA">
              <w:rPr>
                <w:rFonts w:hint="eastAsia"/>
                <w:sz w:val="24"/>
              </w:rPr>
              <w:t>4.</w:t>
            </w:r>
            <w:r w:rsidRPr="00E46EBA">
              <w:rPr>
                <w:rFonts w:hint="eastAsia"/>
                <w:sz w:val="24"/>
              </w:rPr>
              <w:t>收款户名：江苏中冠工程咨询有限公司</w:t>
            </w:r>
          </w:p>
          <w:p w14:paraId="1719688E" w14:textId="77777777" w:rsidR="0016133A" w:rsidRPr="00E46EBA" w:rsidRDefault="00225E39">
            <w:pPr>
              <w:jc w:val="left"/>
              <w:rPr>
                <w:sz w:val="24"/>
              </w:rPr>
            </w:pPr>
            <w:r w:rsidRPr="00E46EBA">
              <w:rPr>
                <w:rFonts w:hint="eastAsia"/>
                <w:sz w:val="24"/>
              </w:rPr>
              <w:t>5.</w:t>
            </w:r>
            <w:r w:rsidRPr="00E46EBA">
              <w:rPr>
                <w:rFonts w:hint="eastAsia"/>
                <w:sz w:val="24"/>
              </w:rPr>
              <w:t>开户银行：中国工商银行常州分行营业部营业室</w:t>
            </w:r>
          </w:p>
          <w:p w14:paraId="44CCBD84" w14:textId="77777777" w:rsidR="0016133A" w:rsidRPr="00E46EBA" w:rsidRDefault="00225E39">
            <w:pPr>
              <w:jc w:val="left"/>
              <w:rPr>
                <w:sz w:val="24"/>
              </w:rPr>
            </w:pPr>
            <w:r w:rsidRPr="00E46EBA">
              <w:rPr>
                <w:rFonts w:hint="eastAsia"/>
                <w:sz w:val="24"/>
              </w:rPr>
              <w:t>6.</w:t>
            </w:r>
            <w:proofErr w:type="gramStart"/>
            <w:r w:rsidRPr="00E46EBA">
              <w:rPr>
                <w:rFonts w:hint="eastAsia"/>
                <w:sz w:val="24"/>
              </w:rPr>
              <w:t>账</w:t>
            </w:r>
            <w:proofErr w:type="gramEnd"/>
            <w:r w:rsidRPr="00E46EBA">
              <w:rPr>
                <w:rFonts w:hint="eastAsia"/>
                <w:sz w:val="24"/>
              </w:rPr>
              <w:t xml:space="preserve">    </w:t>
            </w:r>
            <w:r w:rsidRPr="00E46EBA">
              <w:rPr>
                <w:rFonts w:hint="eastAsia"/>
                <w:sz w:val="24"/>
              </w:rPr>
              <w:t>号：</w:t>
            </w:r>
            <w:r w:rsidRPr="00E46EBA">
              <w:rPr>
                <w:rFonts w:hint="eastAsia"/>
                <w:sz w:val="24"/>
              </w:rPr>
              <w:t>1105020119000676959</w:t>
            </w:r>
          </w:p>
        </w:tc>
      </w:tr>
    </w:tbl>
    <w:p w14:paraId="7F31E886" w14:textId="77777777" w:rsidR="0016133A" w:rsidRPr="00E46EBA" w:rsidRDefault="0016133A">
      <w:pPr>
        <w:tabs>
          <w:tab w:val="left" w:pos="5580"/>
        </w:tabs>
        <w:adjustRightInd w:val="0"/>
        <w:spacing w:line="360" w:lineRule="auto"/>
        <w:jc w:val="distribute"/>
        <w:rPr>
          <w:sz w:val="24"/>
        </w:rPr>
        <w:sectPr w:rsidR="0016133A" w:rsidRPr="00E46EBA">
          <w:footerReference w:type="default" r:id="rId16"/>
          <w:footerReference w:type="first" r:id="rId17"/>
          <w:pgSz w:w="11907" w:h="16840"/>
          <w:pgMar w:top="1418" w:right="1134" w:bottom="1418" w:left="1701" w:header="851" w:footer="851" w:gutter="0"/>
          <w:pgNumType w:start="1"/>
          <w:cols w:space="720"/>
          <w:titlePg/>
          <w:docGrid w:linePitch="462"/>
        </w:sectPr>
      </w:pPr>
    </w:p>
    <w:p w14:paraId="38B25BFC" w14:textId="77777777" w:rsidR="0016133A" w:rsidRPr="00E46EBA" w:rsidRDefault="00225E39">
      <w:pPr>
        <w:spacing w:beforeLines="100" w:before="240" w:afterLines="100" w:after="240"/>
        <w:jc w:val="center"/>
        <w:rPr>
          <w:b/>
          <w:sz w:val="28"/>
          <w:szCs w:val="28"/>
        </w:rPr>
      </w:pPr>
      <w:bookmarkStart w:id="74" w:name="_Toc195842882"/>
      <w:bookmarkStart w:id="75" w:name="_Toc142311019"/>
      <w:bookmarkStart w:id="76" w:name="_Toc353873662"/>
      <w:bookmarkStart w:id="77" w:name="_Toc150480755"/>
      <w:bookmarkStart w:id="78" w:name="_Toc127151517"/>
      <w:bookmarkStart w:id="79" w:name="_Toc305158859"/>
      <w:bookmarkStart w:id="80" w:name="_Toc305158785"/>
      <w:bookmarkStart w:id="81" w:name="_Toc226337213"/>
      <w:bookmarkStart w:id="82" w:name="_Toc226965790"/>
      <w:bookmarkStart w:id="83" w:name="_Toc265228355"/>
      <w:bookmarkStart w:id="84" w:name="_Toc264969207"/>
      <w:bookmarkStart w:id="85" w:name="_Toc353873932"/>
      <w:bookmarkStart w:id="86" w:name="_Toc353825542"/>
      <w:bookmarkStart w:id="87" w:name="_Toc150774722"/>
      <w:r w:rsidRPr="00E46EBA">
        <w:rPr>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D7F9D67" w14:textId="77777777" w:rsidR="0016133A" w:rsidRPr="00E46EBA" w:rsidRDefault="00225E39">
      <w:pPr>
        <w:pStyle w:val="21"/>
        <w:tabs>
          <w:tab w:val="center" w:pos="4592"/>
          <w:tab w:val="left" w:pos="7860"/>
        </w:tabs>
        <w:spacing w:before="0" w:line="360" w:lineRule="auto"/>
        <w:jc w:val="left"/>
        <w:rPr>
          <w:rFonts w:ascii="Times New Roman" w:eastAsia="宋体" w:hAnsi="Times New Roman"/>
          <w:sz w:val="28"/>
        </w:rPr>
      </w:pPr>
      <w:bookmarkStart w:id="88" w:name="_Toc127151518"/>
      <w:bookmarkStart w:id="89" w:name="_Toc520356143"/>
      <w:r w:rsidRPr="00E46EBA">
        <w:rPr>
          <w:rFonts w:ascii="Times New Roman" w:eastAsia="宋体" w:hAnsi="Times New Roman"/>
          <w:sz w:val="28"/>
        </w:rPr>
        <w:tab/>
      </w:r>
      <w:bookmarkStart w:id="90" w:name="_Toc142311020"/>
      <w:bookmarkStart w:id="91" w:name="_Toc151193832"/>
      <w:bookmarkStart w:id="92" w:name="_Toc226337214"/>
      <w:bookmarkStart w:id="93" w:name="_Toc264969208"/>
      <w:bookmarkStart w:id="94" w:name="_Toc305158860"/>
      <w:bookmarkStart w:id="95" w:name="_Toc195842883"/>
      <w:bookmarkStart w:id="96" w:name="_Toc265228356"/>
      <w:bookmarkStart w:id="97" w:name="_Toc305158786"/>
      <w:bookmarkStart w:id="98" w:name="_Toc226965791"/>
      <w:bookmarkStart w:id="99" w:name="_Toc150774618"/>
      <w:bookmarkStart w:id="100" w:name="_Toc151193906"/>
      <w:bookmarkStart w:id="101" w:name="_Toc151193616"/>
      <w:bookmarkStart w:id="102" w:name="_Toc150480756"/>
      <w:bookmarkStart w:id="103" w:name="_Toc151193760"/>
      <w:bookmarkStart w:id="104" w:name="_Toc150509269"/>
      <w:bookmarkStart w:id="105" w:name="_Toc150774723"/>
      <w:bookmarkStart w:id="106" w:name="_Toc151190145"/>
      <w:bookmarkStart w:id="107" w:name="_Toc226309762"/>
      <w:bookmarkStart w:id="108" w:name="_Toc226965708"/>
      <w:bookmarkStart w:id="109" w:name="_Toc151193688"/>
      <w:proofErr w:type="gramStart"/>
      <w:r w:rsidRPr="00E46EBA">
        <w:rPr>
          <w:rFonts w:ascii="Times New Roman" w:eastAsia="宋体" w:hAnsi="Times New Roman"/>
          <w:sz w:val="28"/>
        </w:rPr>
        <w:t>一</w:t>
      </w:r>
      <w:proofErr w:type="gramEnd"/>
      <w:r w:rsidRPr="00E46EBA">
        <w:rPr>
          <w:rFonts w:ascii="Times New Roman" w:eastAsia="宋体" w:hAnsi="Times New Roman"/>
          <w:sz w:val="28"/>
        </w:rPr>
        <w:t xml:space="preserve">   </w:t>
      </w:r>
      <w:r w:rsidRPr="00E46EBA">
        <w:rPr>
          <w:rFonts w:ascii="Times New Roman" w:eastAsia="宋体" w:hAnsi="Times New Roman"/>
          <w:sz w:val="28"/>
        </w:rPr>
        <w:t>说</w:t>
      </w:r>
      <w:r w:rsidRPr="00E46EBA">
        <w:rPr>
          <w:rFonts w:ascii="Times New Roman" w:eastAsia="宋体" w:hAnsi="Times New Roman"/>
          <w:sz w:val="28"/>
        </w:rPr>
        <w:t xml:space="preserve">  </w:t>
      </w:r>
      <w:r w:rsidRPr="00E46EBA">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E46EBA">
        <w:rPr>
          <w:rFonts w:ascii="Times New Roman" w:eastAsia="宋体" w:hAnsi="Times New Roman"/>
          <w:sz w:val="28"/>
        </w:rPr>
        <w:tab/>
      </w:r>
    </w:p>
    <w:p w14:paraId="13C63D81" w14:textId="77777777" w:rsidR="0016133A" w:rsidRPr="00E46EBA" w:rsidRDefault="00225E39">
      <w:pPr>
        <w:numPr>
          <w:ilvl w:val="0"/>
          <w:numId w:val="8"/>
        </w:numPr>
        <w:tabs>
          <w:tab w:val="clear" w:pos="900"/>
          <w:tab w:val="left" w:pos="360"/>
        </w:tabs>
        <w:snapToGrid w:val="0"/>
        <w:spacing w:line="360" w:lineRule="auto"/>
        <w:ind w:left="357" w:hanging="357"/>
        <w:outlineLvl w:val="1"/>
        <w:rPr>
          <w:sz w:val="24"/>
        </w:rPr>
      </w:pPr>
      <w:bookmarkStart w:id="110" w:name="_Toc305158861"/>
      <w:bookmarkStart w:id="111" w:name="_Toc305158787"/>
      <w:bookmarkStart w:id="112" w:name="_Toc264969209"/>
      <w:bookmarkStart w:id="113" w:name="_Toc265228357"/>
      <w:r w:rsidRPr="00E46EBA">
        <w:rPr>
          <w:sz w:val="24"/>
        </w:rPr>
        <w:t>采购人、采购代理机构、投标人</w:t>
      </w:r>
      <w:bookmarkEnd w:id="110"/>
      <w:bookmarkEnd w:id="111"/>
      <w:bookmarkEnd w:id="112"/>
      <w:bookmarkEnd w:id="113"/>
      <w:r w:rsidRPr="00E46EBA">
        <w:rPr>
          <w:rFonts w:hint="eastAsia"/>
          <w:sz w:val="24"/>
        </w:rPr>
        <w:t>、联合体</w:t>
      </w:r>
    </w:p>
    <w:p w14:paraId="37324379" w14:textId="77777777" w:rsidR="0016133A" w:rsidRPr="00E46EBA" w:rsidRDefault="00225E39">
      <w:pPr>
        <w:numPr>
          <w:ilvl w:val="1"/>
          <w:numId w:val="8"/>
        </w:numPr>
        <w:tabs>
          <w:tab w:val="left" w:pos="1080"/>
          <w:tab w:val="left" w:pos="2014"/>
          <w:tab w:val="left" w:pos="5521"/>
        </w:tabs>
        <w:snapToGrid w:val="0"/>
        <w:spacing w:line="360" w:lineRule="auto"/>
        <w:ind w:left="1080" w:hanging="720"/>
        <w:rPr>
          <w:sz w:val="24"/>
        </w:rPr>
      </w:pPr>
      <w:r w:rsidRPr="00E46EBA">
        <w:rPr>
          <w:sz w:val="24"/>
        </w:rPr>
        <w:t>采购人、采购代理机构：指依法进行政府采购的国家机关、事业单位、团体组织，及其委托的采购代理机构。本项目采购人、采购代理机构见第一章《投标邀请》。</w:t>
      </w:r>
    </w:p>
    <w:p w14:paraId="1E5348FC" w14:textId="77777777" w:rsidR="0016133A" w:rsidRPr="00E46EBA" w:rsidRDefault="00225E39">
      <w:pPr>
        <w:numPr>
          <w:ilvl w:val="1"/>
          <w:numId w:val="8"/>
        </w:numPr>
        <w:tabs>
          <w:tab w:val="left" w:pos="1080"/>
          <w:tab w:val="left" w:pos="2014"/>
          <w:tab w:val="left" w:pos="5521"/>
        </w:tabs>
        <w:snapToGrid w:val="0"/>
        <w:spacing w:line="360" w:lineRule="auto"/>
        <w:ind w:left="1080" w:hanging="720"/>
        <w:rPr>
          <w:sz w:val="24"/>
        </w:rPr>
      </w:pPr>
      <w:r w:rsidRPr="00E46EBA">
        <w:rPr>
          <w:sz w:val="24"/>
        </w:rPr>
        <w:t>投标人（也称</w:t>
      </w:r>
      <w:r w:rsidRPr="00E46EBA">
        <w:rPr>
          <w:rFonts w:hint="eastAsia"/>
          <w:sz w:val="24"/>
        </w:rPr>
        <w:t>“供应商”、“</w:t>
      </w:r>
      <w:r w:rsidRPr="00E46EBA">
        <w:rPr>
          <w:sz w:val="24"/>
        </w:rPr>
        <w:t>申请人</w:t>
      </w:r>
      <w:r w:rsidRPr="00E46EBA">
        <w:rPr>
          <w:rFonts w:hint="eastAsia"/>
          <w:sz w:val="24"/>
        </w:rPr>
        <w:t>”</w:t>
      </w:r>
      <w:r w:rsidRPr="00E46EBA">
        <w:rPr>
          <w:sz w:val="24"/>
        </w:rPr>
        <w:t>）：指向采购人提供货物、工程或者服务的法人、其他组织或者自然人。</w:t>
      </w:r>
    </w:p>
    <w:p w14:paraId="7C239EB8" w14:textId="77777777" w:rsidR="0016133A" w:rsidRPr="00E46EBA" w:rsidRDefault="00225E39">
      <w:pPr>
        <w:numPr>
          <w:ilvl w:val="1"/>
          <w:numId w:val="8"/>
        </w:numPr>
        <w:tabs>
          <w:tab w:val="left" w:pos="1080"/>
          <w:tab w:val="left" w:pos="2014"/>
          <w:tab w:val="left" w:pos="5521"/>
        </w:tabs>
        <w:snapToGrid w:val="0"/>
        <w:spacing w:line="360" w:lineRule="auto"/>
        <w:ind w:left="1080" w:hanging="720"/>
        <w:rPr>
          <w:sz w:val="24"/>
        </w:rPr>
      </w:pPr>
      <w:r w:rsidRPr="00E46EBA">
        <w:rPr>
          <w:rFonts w:hint="eastAsia"/>
          <w:sz w:val="24"/>
        </w:rPr>
        <w:t>联合体：指两个以上的自然人、法人或者其他组织组成一个联合体，以一个供应商的身份共同参加政府采购。</w:t>
      </w:r>
    </w:p>
    <w:p w14:paraId="7D8CFB5E" w14:textId="77777777" w:rsidR="0016133A" w:rsidRPr="00E46EBA" w:rsidRDefault="00225E39">
      <w:pPr>
        <w:numPr>
          <w:ilvl w:val="0"/>
          <w:numId w:val="8"/>
        </w:numPr>
        <w:tabs>
          <w:tab w:val="clear" w:pos="900"/>
          <w:tab w:val="left" w:pos="360"/>
        </w:tabs>
        <w:snapToGrid w:val="0"/>
        <w:spacing w:line="360" w:lineRule="auto"/>
        <w:ind w:left="357" w:hanging="357"/>
        <w:outlineLvl w:val="1"/>
        <w:rPr>
          <w:sz w:val="24"/>
        </w:rPr>
      </w:pPr>
      <w:bookmarkStart w:id="114" w:name="_Toc149720813"/>
      <w:bookmarkStart w:id="115" w:name="_Toc195842885"/>
      <w:bookmarkStart w:id="116" w:name="_Toc150480758"/>
      <w:bookmarkStart w:id="117" w:name="_Toc226965793"/>
      <w:bookmarkStart w:id="118" w:name="_Toc226309764"/>
      <w:bookmarkStart w:id="119" w:name="_Toc127161434"/>
      <w:bookmarkStart w:id="120" w:name="_Toc150774725"/>
      <w:bookmarkStart w:id="121" w:name="_Toc305158862"/>
      <w:bookmarkStart w:id="122" w:name="_Toc151193762"/>
      <w:bookmarkStart w:id="123" w:name="_Toc151193690"/>
      <w:bookmarkStart w:id="124" w:name="_Toc151190147"/>
      <w:bookmarkStart w:id="125" w:name="_Toc226965710"/>
      <w:bookmarkStart w:id="126" w:name="_Toc264969210"/>
      <w:bookmarkStart w:id="127" w:name="_Toc127151721"/>
      <w:bookmarkStart w:id="128" w:name="_Toc150774620"/>
      <w:bookmarkStart w:id="129" w:name="_Toc226337216"/>
      <w:bookmarkStart w:id="130" w:name="_Toc151193908"/>
      <w:bookmarkStart w:id="131" w:name="_Toc164351614"/>
      <w:bookmarkStart w:id="132" w:name="_Toc127151520"/>
      <w:bookmarkStart w:id="133" w:name="_Toc164608634"/>
      <w:bookmarkStart w:id="134" w:name="_Toc151193834"/>
      <w:bookmarkStart w:id="135" w:name="_Toc151193618"/>
      <w:bookmarkStart w:id="136" w:name="_Toc265228358"/>
      <w:bookmarkStart w:id="137" w:name="_Toc305158788"/>
      <w:bookmarkStart w:id="138" w:name="_Toc164229361"/>
      <w:bookmarkStart w:id="139" w:name="_Toc142311022"/>
      <w:bookmarkStart w:id="140" w:name="_Toc164229215"/>
      <w:bookmarkStart w:id="141" w:name="_Toc164608789"/>
      <w:bookmarkStart w:id="142" w:name="_Toc150509271"/>
      <w:r w:rsidRPr="00E46EBA">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E46EBA">
        <w:rPr>
          <w:sz w:val="24"/>
        </w:rPr>
        <w:t>、项目属性、科研仪器设备采购、核心产品</w:t>
      </w:r>
    </w:p>
    <w:p w14:paraId="24942F2D"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资金来源为财政性资金和</w:t>
      </w:r>
      <w:r w:rsidRPr="00E46EBA">
        <w:rPr>
          <w:sz w:val="24"/>
        </w:rPr>
        <w:t>/</w:t>
      </w:r>
      <w:r w:rsidRPr="00E46EBA">
        <w:rPr>
          <w:sz w:val="24"/>
        </w:rPr>
        <w:t>或本项目采购中无法与财政性资金分割的非财政性资金。</w:t>
      </w:r>
    </w:p>
    <w:p w14:paraId="63E285B8"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项目属性见《投标人须知资料表》。</w:t>
      </w:r>
    </w:p>
    <w:p w14:paraId="0430E2C7"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是否属于科研仪器设备采购见《投标人须知资料表》。</w:t>
      </w:r>
    </w:p>
    <w:p w14:paraId="6278943A" w14:textId="77777777" w:rsidR="0016133A" w:rsidRPr="00E46EBA" w:rsidRDefault="00225E39">
      <w:pPr>
        <w:numPr>
          <w:ilvl w:val="1"/>
          <w:numId w:val="8"/>
        </w:numPr>
        <w:tabs>
          <w:tab w:val="left" w:pos="1080"/>
          <w:tab w:val="left" w:pos="2014"/>
          <w:tab w:val="left" w:pos="5521"/>
        </w:tabs>
        <w:snapToGrid w:val="0"/>
        <w:spacing w:line="360" w:lineRule="auto"/>
        <w:ind w:left="1080" w:hanging="720"/>
        <w:rPr>
          <w:sz w:val="24"/>
        </w:rPr>
      </w:pPr>
      <w:r w:rsidRPr="00E46EBA">
        <w:rPr>
          <w:sz w:val="24"/>
        </w:rPr>
        <w:t>核心产品见《投标人须知资料表》。</w:t>
      </w:r>
    </w:p>
    <w:p w14:paraId="46DB6E28" w14:textId="77777777" w:rsidR="0016133A" w:rsidRPr="00E46EBA" w:rsidRDefault="00225E39">
      <w:pPr>
        <w:numPr>
          <w:ilvl w:val="0"/>
          <w:numId w:val="8"/>
        </w:numPr>
        <w:tabs>
          <w:tab w:val="left" w:pos="360"/>
        </w:tabs>
        <w:snapToGrid w:val="0"/>
        <w:spacing w:line="360" w:lineRule="auto"/>
        <w:ind w:left="357" w:hanging="357"/>
        <w:outlineLvl w:val="1"/>
        <w:rPr>
          <w:sz w:val="24"/>
        </w:rPr>
      </w:pPr>
      <w:r w:rsidRPr="00E46EBA">
        <w:rPr>
          <w:sz w:val="24"/>
        </w:rPr>
        <w:t>现场考察、开标前答疑会</w:t>
      </w:r>
    </w:p>
    <w:p w14:paraId="6B1DBC63" w14:textId="77777777" w:rsidR="0016133A" w:rsidRPr="00E46EBA" w:rsidRDefault="00225E39">
      <w:pPr>
        <w:numPr>
          <w:ilvl w:val="1"/>
          <w:numId w:val="8"/>
        </w:numPr>
        <w:tabs>
          <w:tab w:val="left" w:pos="1080"/>
          <w:tab w:val="left" w:pos="2014"/>
        </w:tabs>
        <w:snapToGrid w:val="0"/>
        <w:spacing w:line="360" w:lineRule="auto"/>
        <w:ind w:left="1080" w:hanging="720"/>
        <w:rPr>
          <w:sz w:val="28"/>
        </w:rPr>
      </w:pPr>
      <w:r w:rsidRPr="00E46EBA">
        <w:rPr>
          <w:sz w:val="24"/>
        </w:rPr>
        <w:t>若《投标人须知资料表》中规定了组织现场考察、召开开标前答疑会，则投标人应按要求在规定的时间和地点参加。</w:t>
      </w:r>
      <w:bookmarkStart w:id="143" w:name="_Toc264969212"/>
      <w:bookmarkStart w:id="144" w:name="_Toc150480760"/>
      <w:bookmarkStart w:id="145" w:name="_Toc305158790"/>
      <w:bookmarkStart w:id="146" w:name="_Toc151193910"/>
      <w:bookmarkStart w:id="147" w:name="_Toc151193692"/>
      <w:bookmarkStart w:id="148" w:name="_Toc226309766"/>
      <w:bookmarkStart w:id="149" w:name="_Toc151193836"/>
      <w:bookmarkStart w:id="150" w:name="_Toc151193764"/>
      <w:bookmarkStart w:id="151" w:name="_Toc150774727"/>
      <w:bookmarkStart w:id="152" w:name="_Toc226965712"/>
      <w:bookmarkStart w:id="153" w:name="_Toc226965795"/>
      <w:bookmarkStart w:id="154" w:name="_Toc151193620"/>
      <w:bookmarkStart w:id="155" w:name="_Toc265228360"/>
      <w:bookmarkStart w:id="156" w:name="_Toc150774622"/>
      <w:bookmarkStart w:id="157" w:name="_Toc520356146"/>
      <w:bookmarkStart w:id="158" w:name="_Toc151190149"/>
      <w:bookmarkStart w:id="159" w:name="_Toc226337218"/>
      <w:bookmarkStart w:id="160" w:name="_Toc127151522"/>
      <w:bookmarkStart w:id="161" w:name="_Toc305158864"/>
      <w:bookmarkStart w:id="162" w:name="_Toc150509273"/>
      <w:bookmarkStart w:id="163" w:name="_Toc142311024"/>
      <w:bookmarkStart w:id="164" w:name="_Toc195842887"/>
    </w:p>
    <w:p w14:paraId="6ED10338"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由于未参加现场考察或开标前答疑会而导致对项目实际情况不了解，影响投标文件编制、投标报价准确性、综合因素响应不全面等问题的，由投标人自行承担不利评审后果。</w:t>
      </w:r>
    </w:p>
    <w:p w14:paraId="637572DA" w14:textId="77777777" w:rsidR="0016133A" w:rsidRPr="00E46EBA" w:rsidRDefault="00225E39">
      <w:pPr>
        <w:numPr>
          <w:ilvl w:val="0"/>
          <w:numId w:val="8"/>
        </w:numPr>
        <w:tabs>
          <w:tab w:val="left" w:pos="360"/>
        </w:tabs>
        <w:snapToGrid w:val="0"/>
        <w:spacing w:line="360" w:lineRule="auto"/>
        <w:ind w:left="357" w:hanging="357"/>
        <w:outlineLvl w:val="1"/>
        <w:rPr>
          <w:sz w:val="24"/>
        </w:rPr>
      </w:pPr>
      <w:r w:rsidRPr="00E46EBA">
        <w:rPr>
          <w:sz w:val="24"/>
        </w:rPr>
        <w:t>样品</w:t>
      </w:r>
    </w:p>
    <w:p w14:paraId="2BC40A9C"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本项目是否要求投标人提供样品，以及样品制作的标准和要求、是否需要随样品提交相关检测报告、样品的递交与退还等要求见《投标人须知资料表》</w:t>
      </w:r>
      <w:r w:rsidRPr="00E46EBA">
        <w:rPr>
          <w:rFonts w:hint="eastAsia"/>
          <w:sz w:val="24"/>
        </w:rPr>
        <w:t>。</w:t>
      </w:r>
    </w:p>
    <w:p w14:paraId="1AD7CE5A"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样品的评审方法以及评审标准等内容见第四章《评标方法和评标标准》。</w:t>
      </w:r>
    </w:p>
    <w:p w14:paraId="641417B4" w14:textId="77777777" w:rsidR="0016133A" w:rsidRPr="00E46EBA" w:rsidRDefault="00225E39">
      <w:pPr>
        <w:numPr>
          <w:ilvl w:val="0"/>
          <w:numId w:val="8"/>
        </w:numPr>
        <w:tabs>
          <w:tab w:val="clear" w:pos="900"/>
          <w:tab w:val="left" w:pos="360"/>
        </w:tabs>
        <w:snapToGrid w:val="0"/>
        <w:spacing w:line="360" w:lineRule="auto"/>
        <w:ind w:left="357" w:hanging="357"/>
        <w:outlineLvl w:val="1"/>
        <w:rPr>
          <w:sz w:val="24"/>
        </w:rPr>
      </w:pPr>
      <w:r w:rsidRPr="00E46EBA">
        <w:rPr>
          <w:sz w:val="24"/>
        </w:rPr>
        <w:t>政府采购政策（包括但不限于下列具体政策要求）</w:t>
      </w:r>
    </w:p>
    <w:p w14:paraId="71DE3964"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进口产品</w:t>
      </w:r>
    </w:p>
    <w:p w14:paraId="754CABD5" w14:textId="77777777" w:rsidR="0016133A" w:rsidRPr="00E46EBA" w:rsidRDefault="00225E39">
      <w:pPr>
        <w:numPr>
          <w:ilvl w:val="2"/>
          <w:numId w:val="8"/>
        </w:numPr>
        <w:tabs>
          <w:tab w:val="left" w:pos="2014"/>
        </w:tabs>
        <w:snapToGrid w:val="0"/>
        <w:spacing w:line="360" w:lineRule="auto"/>
        <w:rPr>
          <w:sz w:val="24"/>
        </w:rPr>
      </w:pPr>
      <w:r w:rsidRPr="00E46EBA">
        <w:rPr>
          <w:sz w:val="24"/>
        </w:rPr>
        <w:t>指通过中国海关报关验放进入中国境内且产自关境外的产品，包括已</w:t>
      </w:r>
      <w:r w:rsidRPr="00E46EBA">
        <w:rPr>
          <w:sz w:val="24"/>
        </w:rPr>
        <w:lastRenderedPageBreak/>
        <w:t>经进入中国境内的进口产品。关于进口产品的相关规定依据《政府采购进口产品管理办法》（财库〔</w:t>
      </w:r>
      <w:r w:rsidRPr="00E46EBA">
        <w:rPr>
          <w:sz w:val="24"/>
        </w:rPr>
        <w:t>2007</w:t>
      </w:r>
      <w:r w:rsidRPr="00E46EBA">
        <w:rPr>
          <w:sz w:val="24"/>
        </w:rPr>
        <w:t>〕</w:t>
      </w:r>
      <w:r w:rsidRPr="00E46EBA">
        <w:rPr>
          <w:sz w:val="24"/>
        </w:rPr>
        <w:t>119</w:t>
      </w:r>
      <w:r w:rsidRPr="00E46EBA">
        <w:rPr>
          <w:sz w:val="24"/>
        </w:rPr>
        <w:t>号文）、《关于政府采购进口产品管理有关问题的通知》（财办库〔</w:t>
      </w:r>
      <w:r w:rsidRPr="00E46EBA">
        <w:rPr>
          <w:sz w:val="24"/>
        </w:rPr>
        <w:t>2008</w:t>
      </w:r>
      <w:r w:rsidRPr="00E46EBA">
        <w:rPr>
          <w:sz w:val="24"/>
        </w:rPr>
        <w:t>〕</w:t>
      </w:r>
      <w:r w:rsidRPr="00E46EBA">
        <w:rPr>
          <w:sz w:val="24"/>
        </w:rPr>
        <w:t>248</w:t>
      </w:r>
      <w:r w:rsidRPr="00E46EBA">
        <w:rPr>
          <w:sz w:val="24"/>
        </w:rPr>
        <w:t>号文）。</w:t>
      </w:r>
    </w:p>
    <w:p w14:paraId="196909FC"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中小企业、监狱企业及残疾人福利性单位</w:t>
      </w:r>
    </w:p>
    <w:p w14:paraId="6DB0C8E8" w14:textId="77777777" w:rsidR="0016133A" w:rsidRPr="00E46EBA" w:rsidRDefault="00225E39">
      <w:pPr>
        <w:numPr>
          <w:ilvl w:val="2"/>
          <w:numId w:val="8"/>
        </w:numPr>
        <w:snapToGrid w:val="0"/>
        <w:spacing w:line="360" w:lineRule="auto"/>
        <w:rPr>
          <w:sz w:val="24"/>
        </w:rPr>
      </w:pPr>
      <w:r w:rsidRPr="00E46EBA">
        <w:rPr>
          <w:sz w:val="24"/>
        </w:rPr>
        <w:t>中小企业定义：</w:t>
      </w:r>
    </w:p>
    <w:p w14:paraId="32186D9C" w14:textId="77777777" w:rsidR="0016133A" w:rsidRPr="00E46EBA" w:rsidRDefault="0016133A">
      <w:pPr>
        <w:pStyle w:val="aff1"/>
        <w:numPr>
          <w:ilvl w:val="0"/>
          <w:numId w:val="9"/>
        </w:numPr>
        <w:tabs>
          <w:tab w:val="left" w:pos="1980"/>
          <w:tab w:val="left" w:pos="2035"/>
          <w:tab w:val="left" w:pos="2977"/>
        </w:tabs>
        <w:snapToGrid w:val="0"/>
        <w:spacing w:line="20" w:lineRule="exact"/>
        <w:ind w:firstLineChars="0" w:hanging="902"/>
        <w:rPr>
          <w:rFonts w:ascii="Times New Roman" w:hAnsi="Times New Roman"/>
          <w:vanish/>
          <w:sz w:val="24"/>
          <w:szCs w:val="24"/>
        </w:rPr>
      </w:pPr>
    </w:p>
    <w:p w14:paraId="6E31C0ED" w14:textId="77777777" w:rsidR="0016133A" w:rsidRPr="00E46EBA" w:rsidRDefault="0016133A">
      <w:pPr>
        <w:pStyle w:val="aff1"/>
        <w:numPr>
          <w:ilvl w:val="0"/>
          <w:numId w:val="9"/>
        </w:numPr>
        <w:tabs>
          <w:tab w:val="left" w:pos="1980"/>
          <w:tab w:val="left" w:pos="2035"/>
          <w:tab w:val="left" w:pos="2977"/>
        </w:tabs>
        <w:snapToGrid w:val="0"/>
        <w:spacing w:line="20" w:lineRule="exact"/>
        <w:ind w:firstLineChars="0" w:hanging="902"/>
        <w:rPr>
          <w:rFonts w:ascii="Times New Roman" w:hAnsi="Times New Roman"/>
          <w:vanish/>
          <w:sz w:val="24"/>
          <w:szCs w:val="24"/>
        </w:rPr>
      </w:pPr>
    </w:p>
    <w:p w14:paraId="05C33A57" w14:textId="77777777" w:rsidR="0016133A" w:rsidRPr="00E46EBA" w:rsidRDefault="0016133A">
      <w:pPr>
        <w:pStyle w:val="aff1"/>
        <w:numPr>
          <w:ilvl w:val="0"/>
          <w:numId w:val="9"/>
        </w:numPr>
        <w:tabs>
          <w:tab w:val="left" w:pos="1980"/>
          <w:tab w:val="left" w:pos="2035"/>
          <w:tab w:val="left" w:pos="2977"/>
        </w:tabs>
        <w:snapToGrid w:val="0"/>
        <w:spacing w:line="20" w:lineRule="exact"/>
        <w:ind w:firstLineChars="0" w:hanging="902"/>
        <w:rPr>
          <w:rFonts w:ascii="Times New Roman" w:hAnsi="Times New Roman"/>
          <w:vanish/>
          <w:sz w:val="24"/>
          <w:szCs w:val="24"/>
        </w:rPr>
      </w:pPr>
    </w:p>
    <w:p w14:paraId="2DA1C0FF" w14:textId="77777777" w:rsidR="0016133A" w:rsidRPr="00E46EBA" w:rsidRDefault="0016133A">
      <w:pPr>
        <w:pStyle w:val="aff1"/>
        <w:numPr>
          <w:ilvl w:val="0"/>
          <w:numId w:val="9"/>
        </w:numPr>
        <w:tabs>
          <w:tab w:val="left" w:pos="1980"/>
          <w:tab w:val="left" w:pos="2035"/>
          <w:tab w:val="left" w:pos="2977"/>
        </w:tabs>
        <w:snapToGrid w:val="0"/>
        <w:spacing w:line="20" w:lineRule="exact"/>
        <w:ind w:firstLineChars="0" w:hanging="902"/>
        <w:rPr>
          <w:rFonts w:ascii="Times New Roman" w:hAnsi="Times New Roman"/>
          <w:vanish/>
          <w:sz w:val="24"/>
          <w:szCs w:val="24"/>
        </w:rPr>
      </w:pPr>
    </w:p>
    <w:p w14:paraId="3175C29D" w14:textId="77777777" w:rsidR="0016133A" w:rsidRPr="00E46EBA" w:rsidRDefault="0016133A">
      <w:pPr>
        <w:pStyle w:val="aff1"/>
        <w:numPr>
          <w:ilvl w:val="0"/>
          <w:numId w:val="9"/>
        </w:numPr>
        <w:tabs>
          <w:tab w:val="left" w:pos="1980"/>
          <w:tab w:val="left" w:pos="2035"/>
          <w:tab w:val="left" w:pos="2977"/>
        </w:tabs>
        <w:snapToGrid w:val="0"/>
        <w:spacing w:line="20" w:lineRule="exact"/>
        <w:ind w:firstLineChars="0" w:hanging="902"/>
        <w:rPr>
          <w:rFonts w:ascii="Times New Roman" w:hAnsi="Times New Roman"/>
          <w:vanish/>
          <w:sz w:val="24"/>
          <w:szCs w:val="24"/>
        </w:rPr>
      </w:pPr>
    </w:p>
    <w:p w14:paraId="0DB7E1EC" w14:textId="77777777" w:rsidR="0016133A" w:rsidRPr="00E46EBA" w:rsidRDefault="0016133A">
      <w:pPr>
        <w:pStyle w:val="aff1"/>
        <w:numPr>
          <w:ilvl w:val="1"/>
          <w:numId w:val="9"/>
        </w:numPr>
        <w:tabs>
          <w:tab w:val="left" w:pos="1980"/>
          <w:tab w:val="left" w:pos="2035"/>
          <w:tab w:val="left" w:pos="2977"/>
        </w:tabs>
        <w:snapToGrid w:val="0"/>
        <w:spacing w:line="20" w:lineRule="exact"/>
        <w:ind w:firstLineChars="0" w:hanging="902"/>
        <w:rPr>
          <w:rFonts w:ascii="Times New Roman" w:hAnsi="Times New Roman"/>
          <w:vanish/>
          <w:sz w:val="24"/>
          <w:szCs w:val="24"/>
        </w:rPr>
      </w:pPr>
    </w:p>
    <w:p w14:paraId="6262C8E3" w14:textId="77777777" w:rsidR="0016133A" w:rsidRPr="00E46EBA" w:rsidRDefault="0016133A">
      <w:pPr>
        <w:pStyle w:val="aff1"/>
        <w:numPr>
          <w:ilvl w:val="1"/>
          <w:numId w:val="9"/>
        </w:numPr>
        <w:tabs>
          <w:tab w:val="left" w:pos="1980"/>
          <w:tab w:val="left" w:pos="2035"/>
          <w:tab w:val="left" w:pos="2977"/>
        </w:tabs>
        <w:snapToGrid w:val="0"/>
        <w:spacing w:line="20" w:lineRule="exact"/>
        <w:ind w:firstLineChars="0" w:hanging="902"/>
        <w:rPr>
          <w:rFonts w:ascii="Times New Roman" w:hAnsi="Times New Roman"/>
          <w:vanish/>
          <w:sz w:val="24"/>
          <w:szCs w:val="24"/>
        </w:rPr>
      </w:pPr>
    </w:p>
    <w:p w14:paraId="02C1A87A" w14:textId="77777777" w:rsidR="0016133A" w:rsidRPr="00E46EBA" w:rsidRDefault="0016133A">
      <w:pPr>
        <w:pStyle w:val="aff1"/>
        <w:numPr>
          <w:ilvl w:val="2"/>
          <w:numId w:val="9"/>
        </w:numPr>
        <w:tabs>
          <w:tab w:val="left" w:pos="2035"/>
          <w:tab w:val="left" w:pos="2977"/>
        </w:tabs>
        <w:snapToGrid w:val="0"/>
        <w:spacing w:line="20" w:lineRule="exact"/>
        <w:ind w:firstLineChars="0" w:hanging="902"/>
        <w:rPr>
          <w:rFonts w:ascii="Times New Roman" w:hAnsi="Times New Roman"/>
          <w:vanish/>
          <w:sz w:val="24"/>
          <w:szCs w:val="24"/>
        </w:rPr>
      </w:pPr>
    </w:p>
    <w:p w14:paraId="5A68F509" w14:textId="77777777" w:rsidR="0016133A" w:rsidRPr="00E46EBA" w:rsidRDefault="00225E39">
      <w:pPr>
        <w:numPr>
          <w:ilvl w:val="3"/>
          <w:numId w:val="9"/>
        </w:numPr>
        <w:tabs>
          <w:tab w:val="clear" w:pos="900"/>
          <w:tab w:val="left" w:pos="1980"/>
          <w:tab w:val="left" w:pos="2035"/>
          <w:tab w:val="left" w:pos="2885"/>
          <w:tab w:val="left" w:pos="2977"/>
        </w:tabs>
        <w:snapToGrid w:val="0"/>
        <w:spacing w:line="360" w:lineRule="auto"/>
        <w:ind w:left="2885"/>
        <w:rPr>
          <w:sz w:val="24"/>
        </w:rPr>
      </w:pPr>
      <w:r w:rsidRPr="00E46EBA">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sidRPr="00E46EBA">
        <w:rPr>
          <w:sz w:val="24"/>
        </w:rPr>
        <w:t>2020</w:t>
      </w:r>
      <w:r w:rsidRPr="00E46EBA">
        <w:rPr>
          <w:sz w:val="24"/>
        </w:rPr>
        <w:t>〕</w:t>
      </w:r>
      <w:r w:rsidRPr="00E46EBA">
        <w:rPr>
          <w:sz w:val="24"/>
        </w:rPr>
        <w:t>46</w:t>
      </w:r>
      <w:r w:rsidRPr="00E46EBA">
        <w:rPr>
          <w:sz w:val="24"/>
        </w:rPr>
        <w:t>号）、《关于印发中小企业划型标准规定的通知》（工信部联企业〔</w:t>
      </w:r>
      <w:r w:rsidRPr="00E46EBA">
        <w:rPr>
          <w:sz w:val="24"/>
        </w:rPr>
        <w:t>2011</w:t>
      </w:r>
      <w:r w:rsidRPr="00E46EBA">
        <w:rPr>
          <w:sz w:val="24"/>
        </w:rPr>
        <w:t>〕</w:t>
      </w:r>
      <w:r w:rsidRPr="00E46EBA">
        <w:rPr>
          <w:sz w:val="24"/>
        </w:rPr>
        <w:t xml:space="preserve">300 </w:t>
      </w:r>
      <w:r w:rsidRPr="00E46EBA">
        <w:rPr>
          <w:sz w:val="24"/>
        </w:rPr>
        <w:t>号）、《国务院关于进一步促进中小企业发展的若干意见》（国发〔</w:t>
      </w:r>
      <w:r w:rsidRPr="00E46EBA">
        <w:rPr>
          <w:sz w:val="24"/>
        </w:rPr>
        <w:t>2009</w:t>
      </w:r>
      <w:r w:rsidRPr="00E46EBA">
        <w:rPr>
          <w:sz w:val="24"/>
        </w:rPr>
        <w:t>〕</w:t>
      </w:r>
      <w:r w:rsidRPr="00E46EBA">
        <w:rPr>
          <w:sz w:val="24"/>
        </w:rPr>
        <w:t xml:space="preserve">36 </w:t>
      </w:r>
      <w:r w:rsidRPr="00E46EBA">
        <w:rPr>
          <w:sz w:val="24"/>
        </w:rPr>
        <w:t>号）。</w:t>
      </w:r>
    </w:p>
    <w:p w14:paraId="078D3444" w14:textId="77777777" w:rsidR="0016133A" w:rsidRPr="00E46EBA" w:rsidRDefault="00225E39">
      <w:pPr>
        <w:numPr>
          <w:ilvl w:val="3"/>
          <w:numId w:val="9"/>
        </w:numPr>
        <w:tabs>
          <w:tab w:val="clear" w:pos="900"/>
          <w:tab w:val="left" w:pos="1980"/>
          <w:tab w:val="left" w:pos="2035"/>
          <w:tab w:val="left" w:pos="2885"/>
          <w:tab w:val="left" w:pos="2977"/>
        </w:tabs>
        <w:snapToGrid w:val="0"/>
        <w:spacing w:line="360" w:lineRule="auto"/>
        <w:ind w:left="2885"/>
        <w:rPr>
          <w:sz w:val="24"/>
        </w:rPr>
      </w:pPr>
      <w:r w:rsidRPr="00E46EBA">
        <w:rPr>
          <w:sz w:val="24"/>
        </w:rPr>
        <w:t>供应商提供的货物、工程或者服务符合下列情形的，享受中小企业扶持政策：</w:t>
      </w:r>
    </w:p>
    <w:p w14:paraId="4F1ABE96" w14:textId="77777777" w:rsidR="0016133A" w:rsidRPr="00E46EBA" w:rsidRDefault="00225E39">
      <w:pPr>
        <w:tabs>
          <w:tab w:val="left" w:pos="1980"/>
        </w:tabs>
        <w:snapToGrid w:val="0"/>
        <w:spacing w:line="360" w:lineRule="auto"/>
        <w:ind w:leftChars="1350" w:left="2835"/>
        <w:rPr>
          <w:sz w:val="24"/>
        </w:rPr>
      </w:pPr>
      <w:r w:rsidRPr="00E46EBA">
        <w:rPr>
          <w:sz w:val="24"/>
        </w:rPr>
        <w:t>（</w:t>
      </w:r>
      <w:r w:rsidRPr="00E46EBA">
        <w:rPr>
          <w:sz w:val="24"/>
        </w:rPr>
        <w:t>1</w:t>
      </w:r>
      <w:r w:rsidRPr="00E46EBA">
        <w:rPr>
          <w:sz w:val="24"/>
        </w:rPr>
        <w:t>）在货物采购项目中，货物由中小企业制造，即货物由中小企业生产且使用该中小企业商号或者注册商标；</w:t>
      </w:r>
    </w:p>
    <w:p w14:paraId="500E6EF0" w14:textId="77777777" w:rsidR="0016133A" w:rsidRPr="00E46EBA" w:rsidRDefault="00225E39">
      <w:pPr>
        <w:tabs>
          <w:tab w:val="left" w:pos="1980"/>
        </w:tabs>
        <w:snapToGrid w:val="0"/>
        <w:spacing w:line="360" w:lineRule="auto"/>
        <w:ind w:leftChars="1350" w:left="2835"/>
        <w:rPr>
          <w:sz w:val="24"/>
        </w:rPr>
      </w:pPr>
      <w:r w:rsidRPr="00E46EBA">
        <w:rPr>
          <w:sz w:val="24"/>
        </w:rPr>
        <w:t>（</w:t>
      </w:r>
      <w:r w:rsidRPr="00E46EBA">
        <w:rPr>
          <w:sz w:val="24"/>
        </w:rPr>
        <w:t>2</w:t>
      </w:r>
      <w:r w:rsidRPr="00E46EBA">
        <w:rPr>
          <w:sz w:val="24"/>
        </w:rPr>
        <w:t>）在工程采购项目中，工程由中小企业承建，即工程施工单位为中小企业；</w:t>
      </w:r>
    </w:p>
    <w:p w14:paraId="54C2BCFC" w14:textId="77777777" w:rsidR="0016133A" w:rsidRPr="00E46EBA" w:rsidRDefault="00225E39">
      <w:pPr>
        <w:tabs>
          <w:tab w:val="left" w:pos="1980"/>
        </w:tabs>
        <w:snapToGrid w:val="0"/>
        <w:spacing w:line="360" w:lineRule="auto"/>
        <w:ind w:leftChars="1350" w:left="2835"/>
        <w:rPr>
          <w:sz w:val="24"/>
        </w:rPr>
      </w:pPr>
      <w:r w:rsidRPr="00E46EBA">
        <w:rPr>
          <w:sz w:val="24"/>
        </w:rPr>
        <w:t>（</w:t>
      </w:r>
      <w:r w:rsidRPr="00E46EBA">
        <w:rPr>
          <w:sz w:val="24"/>
        </w:rPr>
        <w:t>3</w:t>
      </w:r>
      <w:r w:rsidRPr="00E46EBA">
        <w:rPr>
          <w:sz w:val="24"/>
        </w:rPr>
        <w:t>）在服务采购项目中，服务由中小企业承接，即提供服务的人员为中小企业依照《中华人民共和国劳动</w:t>
      </w:r>
      <w:r w:rsidRPr="00E46EBA">
        <w:rPr>
          <w:rFonts w:hint="eastAsia"/>
          <w:sz w:val="24"/>
        </w:rPr>
        <w:t>合同法</w:t>
      </w:r>
      <w:r w:rsidRPr="00E46EBA">
        <w:rPr>
          <w:sz w:val="24"/>
        </w:rPr>
        <w:t>》订立劳动合同的从业人员。</w:t>
      </w:r>
    </w:p>
    <w:p w14:paraId="4DD8FA8B" w14:textId="77777777" w:rsidR="0016133A" w:rsidRPr="00E46EBA" w:rsidRDefault="00225E39">
      <w:pPr>
        <w:numPr>
          <w:ilvl w:val="3"/>
          <w:numId w:val="9"/>
        </w:numPr>
        <w:tabs>
          <w:tab w:val="clear" w:pos="900"/>
          <w:tab w:val="left" w:pos="1980"/>
          <w:tab w:val="left" w:pos="2035"/>
          <w:tab w:val="left" w:pos="2885"/>
          <w:tab w:val="left" w:pos="2977"/>
        </w:tabs>
        <w:snapToGrid w:val="0"/>
        <w:spacing w:line="360" w:lineRule="auto"/>
        <w:ind w:left="2885"/>
        <w:rPr>
          <w:sz w:val="24"/>
        </w:rPr>
      </w:pPr>
      <w:r w:rsidRPr="00E46EBA">
        <w:rPr>
          <w:sz w:val="24"/>
        </w:rPr>
        <w:t>在货物采购项目中，供应商提供的货物既有中小企业制造货物，也有大型企业制造货物的，不享受中小企业扶持政策。</w:t>
      </w:r>
    </w:p>
    <w:p w14:paraId="18108F06" w14:textId="77777777" w:rsidR="0016133A" w:rsidRPr="00E46EBA" w:rsidRDefault="00225E39">
      <w:pPr>
        <w:numPr>
          <w:ilvl w:val="3"/>
          <w:numId w:val="9"/>
        </w:numPr>
        <w:tabs>
          <w:tab w:val="clear" w:pos="900"/>
          <w:tab w:val="left" w:pos="1980"/>
          <w:tab w:val="left" w:pos="2035"/>
          <w:tab w:val="left" w:pos="2885"/>
          <w:tab w:val="left" w:pos="2977"/>
        </w:tabs>
        <w:snapToGrid w:val="0"/>
        <w:spacing w:line="360" w:lineRule="auto"/>
        <w:ind w:left="2885"/>
        <w:rPr>
          <w:sz w:val="24"/>
        </w:rPr>
      </w:pPr>
      <w:r w:rsidRPr="00E46EBA">
        <w:rPr>
          <w:sz w:val="24"/>
        </w:rPr>
        <w:t>以联合体形</w:t>
      </w:r>
      <w:proofErr w:type="gramStart"/>
      <w:r w:rsidRPr="00E46EBA">
        <w:rPr>
          <w:sz w:val="24"/>
        </w:rPr>
        <w:t>式参加</w:t>
      </w:r>
      <w:proofErr w:type="gramEnd"/>
      <w:r w:rsidRPr="00E46EBA">
        <w:rPr>
          <w:sz w:val="24"/>
        </w:rPr>
        <w:t>政府采购活动，联合体各方均为中小企业的，联合体视同中小企业。其中，联合体各方均为小</w:t>
      </w:r>
      <w:proofErr w:type="gramStart"/>
      <w:r w:rsidRPr="00E46EBA">
        <w:rPr>
          <w:sz w:val="24"/>
        </w:rPr>
        <w:t>微企业</w:t>
      </w:r>
      <w:proofErr w:type="gramEnd"/>
      <w:r w:rsidRPr="00E46EBA">
        <w:rPr>
          <w:sz w:val="24"/>
        </w:rPr>
        <w:t>的，联合体视同小微企业。</w:t>
      </w:r>
    </w:p>
    <w:p w14:paraId="4E4B9B91" w14:textId="77777777" w:rsidR="0016133A" w:rsidRPr="00E46EBA" w:rsidRDefault="00225E39">
      <w:pPr>
        <w:numPr>
          <w:ilvl w:val="2"/>
          <w:numId w:val="8"/>
        </w:numPr>
        <w:snapToGrid w:val="0"/>
        <w:spacing w:line="360" w:lineRule="auto"/>
        <w:rPr>
          <w:sz w:val="24"/>
        </w:rPr>
      </w:pPr>
      <w:r w:rsidRPr="00E46EBA">
        <w:rPr>
          <w:sz w:val="24"/>
        </w:rPr>
        <w:lastRenderedPageBreak/>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59BE0F8" w14:textId="77777777" w:rsidR="0016133A" w:rsidRPr="00E46EBA" w:rsidRDefault="00225E39">
      <w:pPr>
        <w:numPr>
          <w:ilvl w:val="2"/>
          <w:numId w:val="8"/>
        </w:numPr>
        <w:snapToGrid w:val="0"/>
        <w:spacing w:line="360" w:lineRule="auto"/>
        <w:rPr>
          <w:sz w:val="24"/>
        </w:rPr>
      </w:pPr>
      <w:r w:rsidRPr="00E46EBA">
        <w:rPr>
          <w:sz w:val="24"/>
        </w:rPr>
        <w:t>残疾人福利单位定义：享受政府采购支持政策的残疾人福利性单位应当同时满足以下条件：</w:t>
      </w:r>
    </w:p>
    <w:p w14:paraId="08125507" w14:textId="77777777" w:rsidR="0016133A" w:rsidRPr="00E46EBA" w:rsidRDefault="0016133A">
      <w:pPr>
        <w:pStyle w:val="aff1"/>
        <w:numPr>
          <w:ilvl w:val="2"/>
          <w:numId w:val="9"/>
        </w:numPr>
        <w:tabs>
          <w:tab w:val="left" w:pos="2035"/>
          <w:tab w:val="left" w:pos="2977"/>
        </w:tabs>
        <w:snapToGrid w:val="0"/>
        <w:spacing w:line="20" w:lineRule="exact"/>
        <w:ind w:left="1979" w:firstLineChars="0" w:hanging="902"/>
        <w:rPr>
          <w:rFonts w:ascii="Times New Roman" w:hAnsi="Times New Roman"/>
          <w:vanish/>
          <w:sz w:val="24"/>
          <w:szCs w:val="24"/>
        </w:rPr>
      </w:pPr>
    </w:p>
    <w:p w14:paraId="4254933B" w14:textId="77777777" w:rsidR="0016133A" w:rsidRPr="00E46EBA" w:rsidRDefault="0016133A">
      <w:pPr>
        <w:pStyle w:val="aff1"/>
        <w:numPr>
          <w:ilvl w:val="2"/>
          <w:numId w:val="9"/>
        </w:numPr>
        <w:tabs>
          <w:tab w:val="left" w:pos="2035"/>
          <w:tab w:val="left" w:pos="2977"/>
        </w:tabs>
        <w:snapToGrid w:val="0"/>
        <w:spacing w:line="20" w:lineRule="exact"/>
        <w:ind w:left="1979" w:firstLineChars="0" w:hanging="902"/>
        <w:rPr>
          <w:rFonts w:ascii="Times New Roman" w:hAnsi="Times New Roman"/>
          <w:vanish/>
          <w:sz w:val="24"/>
          <w:szCs w:val="24"/>
        </w:rPr>
      </w:pPr>
    </w:p>
    <w:p w14:paraId="41A12649" w14:textId="77777777" w:rsidR="0016133A" w:rsidRPr="00E46EBA" w:rsidRDefault="00225E39">
      <w:pPr>
        <w:numPr>
          <w:ilvl w:val="3"/>
          <w:numId w:val="9"/>
        </w:numPr>
        <w:tabs>
          <w:tab w:val="clear" w:pos="900"/>
          <w:tab w:val="left" w:pos="1980"/>
          <w:tab w:val="left" w:pos="2035"/>
          <w:tab w:val="left" w:pos="2885"/>
          <w:tab w:val="left" w:pos="2977"/>
        </w:tabs>
        <w:snapToGrid w:val="0"/>
        <w:spacing w:line="360" w:lineRule="auto"/>
        <w:ind w:left="2885"/>
        <w:rPr>
          <w:sz w:val="24"/>
        </w:rPr>
      </w:pPr>
      <w:r w:rsidRPr="00E46EBA">
        <w:rPr>
          <w:sz w:val="24"/>
        </w:rPr>
        <w:t>安置的残疾人占本单位在职职工人数的比例不低于</w:t>
      </w:r>
      <w:r w:rsidRPr="00E46EBA">
        <w:rPr>
          <w:sz w:val="24"/>
        </w:rPr>
        <w:t>25%</w:t>
      </w:r>
      <w:r w:rsidRPr="00E46EBA">
        <w:rPr>
          <w:sz w:val="24"/>
        </w:rPr>
        <w:t>（含</w:t>
      </w:r>
      <w:r w:rsidRPr="00E46EBA">
        <w:rPr>
          <w:sz w:val="24"/>
        </w:rPr>
        <w:t>25%</w:t>
      </w:r>
      <w:r w:rsidRPr="00E46EBA">
        <w:rPr>
          <w:sz w:val="24"/>
        </w:rPr>
        <w:t>），并且安置的残疾人人数不少于</w:t>
      </w:r>
      <w:r w:rsidRPr="00E46EBA">
        <w:rPr>
          <w:sz w:val="24"/>
        </w:rPr>
        <w:t>10</w:t>
      </w:r>
      <w:r w:rsidRPr="00E46EBA">
        <w:rPr>
          <w:sz w:val="24"/>
        </w:rPr>
        <w:t>人（含</w:t>
      </w:r>
      <w:r w:rsidRPr="00E46EBA">
        <w:rPr>
          <w:sz w:val="24"/>
        </w:rPr>
        <w:t>10</w:t>
      </w:r>
      <w:r w:rsidRPr="00E46EBA">
        <w:rPr>
          <w:sz w:val="24"/>
        </w:rPr>
        <w:t>人）；</w:t>
      </w:r>
    </w:p>
    <w:p w14:paraId="5E468EEB" w14:textId="77777777" w:rsidR="0016133A" w:rsidRPr="00E46EBA" w:rsidRDefault="00225E39">
      <w:pPr>
        <w:numPr>
          <w:ilvl w:val="3"/>
          <w:numId w:val="9"/>
        </w:numPr>
        <w:tabs>
          <w:tab w:val="clear" w:pos="900"/>
          <w:tab w:val="left" w:pos="1980"/>
          <w:tab w:val="left" w:pos="2035"/>
          <w:tab w:val="left" w:pos="2885"/>
          <w:tab w:val="left" w:pos="2977"/>
        </w:tabs>
        <w:snapToGrid w:val="0"/>
        <w:spacing w:line="360" w:lineRule="auto"/>
        <w:ind w:left="2885"/>
        <w:rPr>
          <w:sz w:val="24"/>
        </w:rPr>
      </w:pPr>
      <w:r w:rsidRPr="00E46EBA">
        <w:rPr>
          <w:sz w:val="24"/>
        </w:rPr>
        <w:t>依法与安置的每位残疾人签订了一年以上（含一年）的劳动合同或服务协议；</w:t>
      </w:r>
    </w:p>
    <w:p w14:paraId="53E5A363" w14:textId="77777777" w:rsidR="0016133A" w:rsidRPr="00E46EBA" w:rsidRDefault="00225E39">
      <w:pPr>
        <w:numPr>
          <w:ilvl w:val="3"/>
          <w:numId w:val="9"/>
        </w:numPr>
        <w:tabs>
          <w:tab w:val="clear" w:pos="900"/>
          <w:tab w:val="left" w:pos="1980"/>
          <w:tab w:val="left" w:pos="2035"/>
          <w:tab w:val="left" w:pos="2885"/>
          <w:tab w:val="left" w:pos="2977"/>
        </w:tabs>
        <w:snapToGrid w:val="0"/>
        <w:spacing w:line="360" w:lineRule="auto"/>
        <w:ind w:left="2885"/>
        <w:rPr>
          <w:sz w:val="24"/>
        </w:rPr>
      </w:pPr>
      <w:r w:rsidRPr="00E46EBA">
        <w:rPr>
          <w:sz w:val="24"/>
        </w:rPr>
        <w:t>为安置的每位残疾人按月足额缴纳了基本养老保险、基本医疗保险、失业保险、工伤保险和生育保险等社会保险费；</w:t>
      </w:r>
    </w:p>
    <w:p w14:paraId="2BB9FAE3" w14:textId="77777777" w:rsidR="0016133A" w:rsidRPr="00E46EBA" w:rsidRDefault="00225E39">
      <w:pPr>
        <w:numPr>
          <w:ilvl w:val="3"/>
          <w:numId w:val="9"/>
        </w:numPr>
        <w:tabs>
          <w:tab w:val="clear" w:pos="900"/>
          <w:tab w:val="left" w:pos="1980"/>
          <w:tab w:val="left" w:pos="2035"/>
          <w:tab w:val="left" w:pos="2885"/>
          <w:tab w:val="left" w:pos="2977"/>
        </w:tabs>
        <w:snapToGrid w:val="0"/>
        <w:spacing w:line="360" w:lineRule="auto"/>
        <w:ind w:left="2885"/>
        <w:rPr>
          <w:sz w:val="24"/>
        </w:rPr>
      </w:pPr>
      <w:r w:rsidRPr="00E46EBA">
        <w:rPr>
          <w:sz w:val="24"/>
        </w:rPr>
        <w:t>通过银行等金融机构向安置的每位残疾人，按月支付了不低于单位所在区县适用的经省级人民政府批准的月最低工资标准的工资；</w:t>
      </w:r>
    </w:p>
    <w:p w14:paraId="18DA9BDA" w14:textId="77777777" w:rsidR="0016133A" w:rsidRPr="00E46EBA" w:rsidRDefault="00225E39">
      <w:pPr>
        <w:numPr>
          <w:ilvl w:val="3"/>
          <w:numId w:val="9"/>
        </w:numPr>
        <w:tabs>
          <w:tab w:val="clear" w:pos="900"/>
          <w:tab w:val="left" w:pos="1980"/>
          <w:tab w:val="left" w:pos="2035"/>
          <w:tab w:val="left" w:pos="2885"/>
          <w:tab w:val="left" w:pos="2977"/>
        </w:tabs>
        <w:snapToGrid w:val="0"/>
        <w:spacing w:line="360" w:lineRule="auto"/>
        <w:ind w:left="2885"/>
        <w:rPr>
          <w:sz w:val="24"/>
        </w:rPr>
      </w:pPr>
      <w:r w:rsidRPr="00E46EBA">
        <w:rPr>
          <w:sz w:val="24"/>
        </w:rPr>
        <w:t>提供本单位制造的货物、承担的工程或者服务（以下简称产品），或者提供其他残疾人福利性单位制造的货物（不包括使用非残疾人福利性单位注册商标的货物）；</w:t>
      </w:r>
    </w:p>
    <w:p w14:paraId="1599B551" w14:textId="77777777" w:rsidR="0016133A" w:rsidRPr="00E46EBA" w:rsidRDefault="00225E39">
      <w:pPr>
        <w:numPr>
          <w:ilvl w:val="3"/>
          <w:numId w:val="9"/>
        </w:numPr>
        <w:tabs>
          <w:tab w:val="clear" w:pos="900"/>
          <w:tab w:val="left" w:pos="1980"/>
          <w:tab w:val="left" w:pos="2035"/>
          <w:tab w:val="left" w:pos="2885"/>
          <w:tab w:val="left" w:pos="2977"/>
        </w:tabs>
        <w:snapToGrid w:val="0"/>
        <w:spacing w:line="360" w:lineRule="auto"/>
        <w:ind w:left="2885"/>
        <w:rPr>
          <w:sz w:val="24"/>
        </w:rPr>
      </w:pPr>
      <w:r w:rsidRPr="00E46EBA">
        <w:rPr>
          <w:sz w:val="24"/>
        </w:rPr>
        <w:t>前款所称残疾人是指法</w:t>
      </w:r>
      <w:proofErr w:type="gramStart"/>
      <w:r w:rsidRPr="00E46EBA">
        <w:rPr>
          <w:sz w:val="24"/>
        </w:rPr>
        <w:t>定劳动</w:t>
      </w:r>
      <w:proofErr w:type="gramEnd"/>
      <w:r w:rsidRPr="00E46EBA">
        <w:rPr>
          <w:sz w:val="24"/>
        </w:rPr>
        <w:t>年龄内，持有《中华人民共和国残疾人证》或者《中华人民共和国残疾军人证（</w:t>
      </w:r>
      <w:r w:rsidRPr="00E46EBA">
        <w:rPr>
          <w:sz w:val="24"/>
        </w:rPr>
        <w:t>1</w:t>
      </w:r>
      <w:r w:rsidRPr="00E46EBA">
        <w:rPr>
          <w:sz w:val="24"/>
        </w:rPr>
        <w:t>至</w:t>
      </w:r>
      <w:r w:rsidRPr="00E46EBA">
        <w:rPr>
          <w:sz w:val="24"/>
        </w:rPr>
        <w:t>8</w:t>
      </w:r>
      <w:r w:rsidRPr="00E46EBA">
        <w:rPr>
          <w:sz w:val="24"/>
        </w:rPr>
        <w:t>级）》的自然人，包括具有劳动条件和劳动意愿的精神残疾人。在职职工人数是指与残疾人福利性单位建立劳动关系并依法签订劳动合同或服务协议的雇员人数。</w:t>
      </w:r>
    </w:p>
    <w:p w14:paraId="44CDA3F7" w14:textId="77777777" w:rsidR="0016133A" w:rsidRPr="00E46EBA" w:rsidRDefault="00225E39">
      <w:pPr>
        <w:numPr>
          <w:ilvl w:val="2"/>
          <w:numId w:val="8"/>
        </w:numPr>
        <w:snapToGrid w:val="0"/>
        <w:spacing w:line="360" w:lineRule="auto"/>
        <w:rPr>
          <w:sz w:val="24"/>
        </w:rPr>
      </w:pPr>
      <w:r w:rsidRPr="00E46EBA">
        <w:rPr>
          <w:sz w:val="24"/>
        </w:rPr>
        <w:t>本项目是否专门面向中小企业预留采购份额见第一章《投标邀请》。</w:t>
      </w:r>
    </w:p>
    <w:p w14:paraId="201815C5" w14:textId="77777777" w:rsidR="0016133A" w:rsidRPr="00E46EBA" w:rsidRDefault="00225E39">
      <w:pPr>
        <w:numPr>
          <w:ilvl w:val="2"/>
          <w:numId w:val="8"/>
        </w:numPr>
        <w:snapToGrid w:val="0"/>
        <w:spacing w:line="360" w:lineRule="auto"/>
        <w:rPr>
          <w:sz w:val="24"/>
        </w:rPr>
      </w:pPr>
      <w:r w:rsidRPr="00E46EBA">
        <w:rPr>
          <w:sz w:val="24"/>
        </w:rPr>
        <w:t>采购标的对应的中小企业划分标准所属行业见《投标人须知资料表》。</w:t>
      </w:r>
    </w:p>
    <w:p w14:paraId="5707F4A4" w14:textId="77777777" w:rsidR="0016133A" w:rsidRPr="00E46EBA" w:rsidRDefault="00225E39">
      <w:pPr>
        <w:numPr>
          <w:ilvl w:val="2"/>
          <w:numId w:val="8"/>
        </w:numPr>
        <w:snapToGrid w:val="0"/>
        <w:spacing w:line="360" w:lineRule="auto"/>
        <w:rPr>
          <w:sz w:val="24"/>
        </w:rPr>
      </w:pPr>
      <w:r w:rsidRPr="00E46EBA">
        <w:rPr>
          <w:sz w:val="24"/>
        </w:rPr>
        <w:t>小</w:t>
      </w:r>
      <w:proofErr w:type="gramStart"/>
      <w:r w:rsidRPr="00E46EBA">
        <w:rPr>
          <w:sz w:val="24"/>
        </w:rPr>
        <w:t>微企业</w:t>
      </w:r>
      <w:proofErr w:type="gramEnd"/>
      <w:r w:rsidRPr="00E46EBA">
        <w:rPr>
          <w:sz w:val="24"/>
        </w:rPr>
        <w:t>价格评审优惠的政策调整：见第四章《评标方法和评标标准》。</w:t>
      </w:r>
    </w:p>
    <w:p w14:paraId="67411BC1"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政府采购节能产品、环境标志产品</w:t>
      </w:r>
    </w:p>
    <w:p w14:paraId="47D2B5B2" w14:textId="77777777" w:rsidR="0016133A" w:rsidRPr="00E46EBA" w:rsidRDefault="00225E39">
      <w:pPr>
        <w:numPr>
          <w:ilvl w:val="2"/>
          <w:numId w:val="8"/>
        </w:numPr>
        <w:snapToGrid w:val="0"/>
        <w:spacing w:line="360" w:lineRule="auto"/>
        <w:rPr>
          <w:sz w:val="24"/>
        </w:rPr>
      </w:pPr>
      <w:r w:rsidRPr="00E46EBA">
        <w:rPr>
          <w:sz w:val="24"/>
        </w:rPr>
        <w:t>政府采购节能产品、环境标志产品实施品目清单管理。财政部、发展改革委、生态环境部等部门根据产品节能环保性能、技术水平和市场</w:t>
      </w:r>
      <w:r w:rsidRPr="00E46EBA">
        <w:rPr>
          <w:sz w:val="24"/>
        </w:rPr>
        <w:lastRenderedPageBreak/>
        <w:t>成熟程度等因素，确定实施政府优先采购和强制采购的产品类别及所依据的相关标准规范，以品目清单的形式发布并适时调整。依据品目清单和认证证书实施政府优先采购和强制采购。</w:t>
      </w:r>
    </w:p>
    <w:p w14:paraId="79914DCB" w14:textId="77777777" w:rsidR="0016133A" w:rsidRPr="00E46EBA" w:rsidRDefault="00225E39">
      <w:pPr>
        <w:numPr>
          <w:ilvl w:val="2"/>
          <w:numId w:val="8"/>
        </w:numPr>
        <w:snapToGrid w:val="0"/>
        <w:spacing w:line="360" w:lineRule="auto"/>
        <w:rPr>
          <w:sz w:val="24"/>
        </w:rPr>
      </w:pPr>
      <w:r w:rsidRPr="00E46EBA">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E46EBA">
        <w:rPr>
          <w:sz w:val="24"/>
        </w:rPr>
        <w:t>2019</w:t>
      </w:r>
      <w:r w:rsidRPr="00E46EBA">
        <w:rPr>
          <w:sz w:val="24"/>
        </w:rPr>
        <w:t>〕</w:t>
      </w:r>
      <w:r w:rsidRPr="00E46EBA">
        <w:rPr>
          <w:sz w:val="24"/>
        </w:rPr>
        <w:t>9</w:t>
      </w:r>
      <w:r w:rsidRPr="00E46EBA">
        <w:rPr>
          <w:sz w:val="24"/>
        </w:rPr>
        <w:t>号）。</w:t>
      </w:r>
    </w:p>
    <w:p w14:paraId="566266AC" w14:textId="77777777" w:rsidR="0016133A" w:rsidRPr="00E46EBA" w:rsidRDefault="00225E39">
      <w:pPr>
        <w:numPr>
          <w:ilvl w:val="2"/>
          <w:numId w:val="8"/>
        </w:numPr>
        <w:snapToGrid w:val="0"/>
        <w:spacing w:line="360" w:lineRule="auto"/>
        <w:rPr>
          <w:sz w:val="24"/>
        </w:rPr>
      </w:pPr>
      <w:r w:rsidRPr="00E46EBA">
        <w:rPr>
          <w:sz w:val="24"/>
        </w:rPr>
        <w:t>如本项目采购产品属于实施政府强制采购品目清单范围的节能产品，则投标人所报产品必须获得国家确定的认证机构出具的、处于有效期之内的节能产品认证证书，</w:t>
      </w:r>
      <w:r w:rsidRPr="00E46EBA">
        <w:rPr>
          <w:kern w:val="0"/>
          <w:sz w:val="24"/>
        </w:rPr>
        <w:t>否则</w:t>
      </w:r>
      <w:r w:rsidRPr="00E46EBA">
        <w:rPr>
          <w:b/>
          <w:kern w:val="0"/>
          <w:sz w:val="24"/>
        </w:rPr>
        <w:t>投标无效</w:t>
      </w:r>
      <w:r w:rsidRPr="00E46EBA">
        <w:rPr>
          <w:sz w:val="24"/>
        </w:rPr>
        <w:t>；</w:t>
      </w:r>
    </w:p>
    <w:p w14:paraId="1809AD21" w14:textId="77777777" w:rsidR="0016133A" w:rsidRPr="00E46EBA" w:rsidRDefault="00225E39">
      <w:pPr>
        <w:numPr>
          <w:ilvl w:val="2"/>
          <w:numId w:val="8"/>
        </w:numPr>
        <w:snapToGrid w:val="0"/>
        <w:spacing w:line="360" w:lineRule="auto"/>
        <w:rPr>
          <w:sz w:val="24"/>
        </w:rPr>
      </w:pPr>
      <w:r w:rsidRPr="00E46EBA">
        <w:rPr>
          <w:sz w:val="24"/>
        </w:rPr>
        <w:t>非政府强制采购的节能产品或环境标志产品，依据品目清单和认证证书实施政府优先采购。优先采购的具体规定见第四章《评标方法和评标标准》（如涉及）。</w:t>
      </w:r>
    </w:p>
    <w:p w14:paraId="464379E5" w14:textId="77777777" w:rsidR="0016133A" w:rsidRPr="00E46EBA" w:rsidRDefault="00225E39">
      <w:pPr>
        <w:numPr>
          <w:ilvl w:val="2"/>
          <w:numId w:val="8"/>
        </w:numPr>
        <w:tabs>
          <w:tab w:val="left" w:pos="2014"/>
        </w:tabs>
        <w:snapToGrid w:val="0"/>
        <w:spacing w:line="360" w:lineRule="auto"/>
        <w:rPr>
          <w:sz w:val="24"/>
        </w:rPr>
      </w:pPr>
      <w:r w:rsidRPr="00E46EBA">
        <w:rPr>
          <w:rFonts w:hint="eastAsia"/>
          <w:sz w:val="24"/>
        </w:rPr>
        <w:t>依据</w:t>
      </w:r>
      <w:r w:rsidRPr="00E46EBA">
        <w:rPr>
          <w:sz w:val="24"/>
        </w:rPr>
        <w:t>《关于印发〈商品包装政府采购需求标准（试行）〉、〈快递包装政府采购需求标准（试行）〉的通知》（财办库〔</w:t>
      </w:r>
      <w:r w:rsidRPr="00E46EBA">
        <w:rPr>
          <w:sz w:val="24"/>
        </w:rPr>
        <w:t>2020</w:t>
      </w:r>
      <w:r w:rsidRPr="00E46EBA">
        <w:rPr>
          <w:sz w:val="24"/>
        </w:rPr>
        <w:t>〕</w:t>
      </w:r>
      <w:r w:rsidRPr="00E46EBA">
        <w:rPr>
          <w:sz w:val="24"/>
        </w:rPr>
        <w:t>123</w:t>
      </w:r>
      <w:r w:rsidRPr="00E46EBA">
        <w:rPr>
          <w:sz w:val="24"/>
        </w:rPr>
        <w:t>号）</w:t>
      </w:r>
      <w:r w:rsidRPr="00E46EBA">
        <w:rPr>
          <w:rFonts w:hint="eastAsia"/>
          <w:sz w:val="24"/>
        </w:rPr>
        <w:t>文件</w:t>
      </w:r>
      <w:r w:rsidRPr="00E46EBA">
        <w:rPr>
          <w:sz w:val="24"/>
        </w:rPr>
        <w:t>精神</w:t>
      </w:r>
      <w:r w:rsidRPr="00E46EBA">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25A814CB"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支持乡村产业振兴管理</w:t>
      </w:r>
    </w:p>
    <w:p w14:paraId="3C3277FA" w14:textId="77777777" w:rsidR="0016133A" w:rsidRPr="00E46EBA" w:rsidRDefault="00225E39">
      <w:pPr>
        <w:numPr>
          <w:ilvl w:val="2"/>
          <w:numId w:val="8"/>
        </w:numPr>
        <w:tabs>
          <w:tab w:val="left" w:pos="2014"/>
        </w:tabs>
        <w:snapToGrid w:val="0"/>
        <w:spacing w:line="360" w:lineRule="auto"/>
        <w:rPr>
          <w:sz w:val="24"/>
        </w:rPr>
      </w:pPr>
      <w:r w:rsidRPr="00E46EBA">
        <w:rPr>
          <w:sz w:val="24"/>
        </w:rPr>
        <w:t>为落实《关于运用政府采购政策支持乡村产业振兴的通知》（财库〔</w:t>
      </w:r>
      <w:r w:rsidRPr="00E46EBA">
        <w:rPr>
          <w:sz w:val="24"/>
        </w:rPr>
        <w:t>2021</w:t>
      </w:r>
      <w:r w:rsidRPr="00E46EBA">
        <w:rPr>
          <w:sz w:val="24"/>
        </w:rPr>
        <w:t>〕</w:t>
      </w:r>
      <w:r w:rsidRPr="00E46EBA">
        <w:rPr>
          <w:sz w:val="24"/>
        </w:rPr>
        <w:t>19</w:t>
      </w:r>
      <w:r w:rsidRPr="00E46EBA">
        <w:rPr>
          <w:sz w:val="24"/>
        </w:rPr>
        <w:t>号）有关要求，做好支持脱贫攻坚工作，本项目采购活动中对于支持乡村振兴管理的相关要求见第五章《采购需求》（如涉及）。</w:t>
      </w:r>
    </w:p>
    <w:p w14:paraId="77318F8D"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正版软件</w:t>
      </w:r>
    </w:p>
    <w:p w14:paraId="435D1D57" w14:textId="77777777" w:rsidR="0016133A" w:rsidRPr="00E46EBA" w:rsidRDefault="00225E39">
      <w:pPr>
        <w:numPr>
          <w:ilvl w:val="2"/>
          <w:numId w:val="8"/>
        </w:numPr>
        <w:snapToGrid w:val="0"/>
        <w:spacing w:line="360" w:lineRule="auto"/>
        <w:rPr>
          <w:sz w:val="24"/>
        </w:rPr>
      </w:pPr>
      <w:r w:rsidRPr="00E46EBA">
        <w:rPr>
          <w:sz w:val="24"/>
        </w:rPr>
        <w:t>依据《财政部</w:t>
      </w:r>
      <w:r w:rsidRPr="00E46EBA">
        <w:rPr>
          <w:sz w:val="24"/>
        </w:rPr>
        <w:t xml:space="preserve"> </w:t>
      </w:r>
      <w:r w:rsidRPr="00E46EBA">
        <w:rPr>
          <w:sz w:val="24"/>
        </w:rPr>
        <w:t>国家发展改革委</w:t>
      </w:r>
      <w:r w:rsidRPr="00E46EBA">
        <w:rPr>
          <w:sz w:val="24"/>
        </w:rPr>
        <w:t xml:space="preserve"> </w:t>
      </w:r>
      <w:r w:rsidRPr="00E46EBA">
        <w:rPr>
          <w:sz w:val="24"/>
        </w:rPr>
        <w:t>信息产业部关于印发无线局域网产品政府采购实施意见的通知》（财库〔</w:t>
      </w:r>
      <w:r w:rsidRPr="00E46EBA">
        <w:rPr>
          <w:sz w:val="24"/>
        </w:rPr>
        <w:t>2005</w:t>
      </w:r>
      <w:r w:rsidRPr="00E46EBA">
        <w:rPr>
          <w:sz w:val="24"/>
        </w:rPr>
        <w:t>〕</w:t>
      </w:r>
      <w:r w:rsidRPr="00E46EBA">
        <w:rPr>
          <w:sz w:val="24"/>
        </w:rPr>
        <w:t xml:space="preserve">366 </w:t>
      </w:r>
      <w:r w:rsidRPr="00E46EBA">
        <w:rPr>
          <w:sz w:val="24"/>
        </w:rPr>
        <w:t>号），采购无线局域网产品和含有无线局域网功能的计算机、通信设备、打印机、复印机、</w:t>
      </w:r>
      <w:r w:rsidRPr="00E46EBA">
        <w:rPr>
          <w:sz w:val="24"/>
        </w:rPr>
        <w:lastRenderedPageBreak/>
        <w:t>投影仪等产品的，优先采购符合国家无线局域网安全标准（</w:t>
      </w:r>
      <w:r w:rsidRPr="00E46EBA">
        <w:rPr>
          <w:sz w:val="24"/>
        </w:rPr>
        <w:t>GB 15629.11/1102</w:t>
      </w:r>
      <w:r w:rsidRPr="00E46EBA">
        <w:rPr>
          <w:sz w:val="24"/>
        </w:rPr>
        <w:t>）并通过国家产品认证的产品。其中，国家有特殊信息安全要求的项目必须采购认证产品，</w:t>
      </w:r>
      <w:r w:rsidRPr="00E46EBA">
        <w:rPr>
          <w:kern w:val="0"/>
          <w:sz w:val="24"/>
        </w:rPr>
        <w:t>否则</w:t>
      </w:r>
      <w:r w:rsidRPr="00E46EBA">
        <w:rPr>
          <w:b/>
          <w:kern w:val="0"/>
          <w:sz w:val="24"/>
        </w:rPr>
        <w:t>投标无效</w:t>
      </w:r>
      <w:r w:rsidRPr="00E46EBA">
        <w:rPr>
          <w:sz w:val="24"/>
        </w:rPr>
        <w:t>。财政部、国家发展改革委、信息产业部根据政府采购改革进展和无线局域网产品技术及市场成熟等情况，从国家指定的认证机构认证的生产厂商和产品型号中确定优先采购的产品，并以</w:t>
      </w:r>
      <w:r w:rsidRPr="00E46EBA">
        <w:rPr>
          <w:sz w:val="24"/>
        </w:rPr>
        <w:t>“</w:t>
      </w:r>
      <w:r w:rsidRPr="00E46EBA">
        <w:rPr>
          <w:sz w:val="24"/>
        </w:rPr>
        <w:t>无线局域网认证产品政府采购清单</w:t>
      </w:r>
      <w:r w:rsidRPr="00E46EBA">
        <w:rPr>
          <w:sz w:val="24"/>
        </w:rPr>
        <w:t>”</w:t>
      </w:r>
      <w:r w:rsidRPr="00E46EBA">
        <w:rPr>
          <w:sz w:val="24"/>
        </w:rPr>
        <w:t>（以下简称清单）的形式公布。清单中新增认证产品厂商和型号，由财政部、国家发展改革委、信息产业部以文件形式确定、公布并适时调整。</w:t>
      </w:r>
    </w:p>
    <w:p w14:paraId="663B7C07" w14:textId="77777777" w:rsidR="0016133A" w:rsidRPr="00E46EBA" w:rsidRDefault="00225E39">
      <w:pPr>
        <w:numPr>
          <w:ilvl w:val="2"/>
          <w:numId w:val="8"/>
        </w:numPr>
        <w:snapToGrid w:val="0"/>
        <w:spacing w:line="360" w:lineRule="auto"/>
        <w:rPr>
          <w:sz w:val="24"/>
        </w:rPr>
      </w:pPr>
      <w:r w:rsidRPr="00E46EBA">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E46EBA">
        <w:rPr>
          <w:sz w:val="24"/>
        </w:rPr>
        <w:t>2006</w:t>
      </w:r>
      <w:r w:rsidRPr="00E46EBA">
        <w:rPr>
          <w:sz w:val="24"/>
        </w:rPr>
        <w:t>〕</w:t>
      </w:r>
      <w:r w:rsidRPr="00E46EBA">
        <w:rPr>
          <w:sz w:val="24"/>
        </w:rPr>
        <w:t xml:space="preserve">1 </w:t>
      </w:r>
      <w:r w:rsidRPr="00E46EBA">
        <w:rPr>
          <w:sz w:val="24"/>
        </w:rPr>
        <w:t>号）、《国务院办公厅关于进一步做好政府机关使用正版软件工作的通知》（国办发〔</w:t>
      </w:r>
      <w:r w:rsidRPr="00E46EBA">
        <w:rPr>
          <w:sz w:val="24"/>
        </w:rPr>
        <w:t>2010</w:t>
      </w:r>
      <w:r w:rsidRPr="00E46EBA">
        <w:rPr>
          <w:sz w:val="24"/>
        </w:rPr>
        <w:t>〕</w:t>
      </w:r>
      <w:r w:rsidRPr="00E46EBA">
        <w:rPr>
          <w:sz w:val="24"/>
        </w:rPr>
        <w:t xml:space="preserve">47 </w:t>
      </w:r>
      <w:r w:rsidRPr="00E46EBA">
        <w:rPr>
          <w:sz w:val="24"/>
        </w:rPr>
        <w:t>号）、《财政部关于进一步做好政府机关使用正版软件工作的通知》（财预〔</w:t>
      </w:r>
      <w:r w:rsidRPr="00E46EBA">
        <w:rPr>
          <w:sz w:val="24"/>
        </w:rPr>
        <w:t>2010</w:t>
      </w:r>
      <w:r w:rsidRPr="00E46EBA">
        <w:rPr>
          <w:sz w:val="24"/>
        </w:rPr>
        <w:t>〕</w:t>
      </w:r>
      <w:r w:rsidRPr="00E46EBA">
        <w:rPr>
          <w:sz w:val="24"/>
        </w:rPr>
        <w:t xml:space="preserve">536 </w:t>
      </w:r>
      <w:r w:rsidRPr="00E46EBA">
        <w:rPr>
          <w:sz w:val="24"/>
        </w:rPr>
        <w:t>号）。</w:t>
      </w:r>
    </w:p>
    <w:p w14:paraId="13120830"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rFonts w:hint="eastAsia"/>
          <w:sz w:val="24"/>
        </w:rPr>
        <w:t>政府采购创新产品政策</w:t>
      </w:r>
    </w:p>
    <w:p w14:paraId="35D0E5A4" w14:textId="77777777" w:rsidR="0016133A" w:rsidRPr="00E46EBA" w:rsidRDefault="00225E39">
      <w:pPr>
        <w:numPr>
          <w:ilvl w:val="2"/>
          <w:numId w:val="8"/>
        </w:numPr>
        <w:tabs>
          <w:tab w:val="left" w:pos="2014"/>
        </w:tabs>
        <w:snapToGrid w:val="0"/>
        <w:spacing w:line="360" w:lineRule="auto"/>
        <w:rPr>
          <w:sz w:val="24"/>
        </w:rPr>
      </w:pPr>
      <w:r w:rsidRPr="00E46EBA">
        <w:rPr>
          <w:rFonts w:hint="eastAsia"/>
          <w:sz w:val="24"/>
        </w:rPr>
        <w:t>采购人要将创新要求嵌入采购项目需求，可在采购文件中设定评审规则，优先采购各级政府部门公开发布的有效期内的创新产品、创新服务、首台套、</w:t>
      </w:r>
      <w:proofErr w:type="gramStart"/>
      <w:r w:rsidRPr="00E46EBA">
        <w:rPr>
          <w:rFonts w:hint="eastAsia"/>
          <w:sz w:val="24"/>
        </w:rPr>
        <w:t>首购首</w:t>
      </w:r>
      <w:proofErr w:type="gramEnd"/>
      <w:r w:rsidRPr="00E46EBA">
        <w:rPr>
          <w:rFonts w:hint="eastAsia"/>
          <w:sz w:val="24"/>
        </w:rPr>
        <w:t>用等《目录》的创新产品，上述《目录》</w:t>
      </w:r>
      <w:proofErr w:type="gramStart"/>
      <w:r w:rsidRPr="00E46EBA">
        <w:rPr>
          <w:rFonts w:hint="eastAsia"/>
          <w:sz w:val="24"/>
        </w:rPr>
        <w:t>内创新</w:t>
      </w:r>
      <w:proofErr w:type="gramEnd"/>
      <w:r w:rsidRPr="00E46EBA">
        <w:rPr>
          <w:rFonts w:hint="eastAsia"/>
          <w:sz w:val="24"/>
        </w:rPr>
        <w:t>产品，</w:t>
      </w:r>
      <w:proofErr w:type="gramStart"/>
      <w:r w:rsidRPr="00E46EBA">
        <w:rPr>
          <w:rFonts w:hint="eastAsia"/>
          <w:sz w:val="24"/>
        </w:rPr>
        <w:t>自认定</w:t>
      </w:r>
      <w:proofErr w:type="gramEnd"/>
      <w:r w:rsidRPr="00E46EBA">
        <w:rPr>
          <w:rFonts w:hint="eastAsia"/>
          <w:sz w:val="24"/>
        </w:rPr>
        <w:t>之日起</w:t>
      </w:r>
      <w:r w:rsidRPr="00E46EBA">
        <w:rPr>
          <w:rFonts w:hint="eastAsia"/>
          <w:sz w:val="24"/>
        </w:rPr>
        <w:t>2</w:t>
      </w:r>
      <w:r w:rsidRPr="00E46EBA">
        <w:rPr>
          <w:rFonts w:hint="eastAsia"/>
          <w:sz w:val="24"/>
        </w:rPr>
        <w:t>年内视同已具备相应销售业绩，参加政府采购活动</w:t>
      </w:r>
      <w:proofErr w:type="gramStart"/>
      <w:r w:rsidRPr="00E46EBA">
        <w:rPr>
          <w:rFonts w:hint="eastAsia"/>
          <w:sz w:val="24"/>
        </w:rPr>
        <w:t>时业绩</w:t>
      </w:r>
      <w:proofErr w:type="gramEnd"/>
      <w:r w:rsidRPr="00E46EBA">
        <w:rPr>
          <w:rFonts w:hint="eastAsia"/>
          <w:sz w:val="24"/>
        </w:rPr>
        <w:t>分值为满分。</w:t>
      </w:r>
    </w:p>
    <w:p w14:paraId="2A069401"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rFonts w:hint="eastAsia"/>
          <w:sz w:val="24"/>
        </w:rPr>
        <w:t>绿色采购政策</w:t>
      </w:r>
    </w:p>
    <w:p w14:paraId="5968B285" w14:textId="77777777" w:rsidR="0016133A" w:rsidRPr="00E46EBA" w:rsidRDefault="00225E39">
      <w:pPr>
        <w:numPr>
          <w:ilvl w:val="2"/>
          <w:numId w:val="8"/>
        </w:numPr>
        <w:tabs>
          <w:tab w:val="left" w:pos="2014"/>
        </w:tabs>
        <w:snapToGrid w:val="0"/>
        <w:spacing w:line="360" w:lineRule="auto"/>
        <w:rPr>
          <w:sz w:val="24"/>
        </w:rPr>
      </w:pPr>
      <w:r w:rsidRPr="00E46EBA">
        <w:rPr>
          <w:rFonts w:hint="eastAsia"/>
          <w:sz w:val="24"/>
        </w:rPr>
        <w:t>绿色数据中心政策</w:t>
      </w:r>
      <w:r w:rsidRPr="00E46EBA">
        <w:rPr>
          <w:rFonts w:hint="eastAsia"/>
          <w:sz w:val="24"/>
        </w:rPr>
        <w:t xml:space="preserve"> </w:t>
      </w:r>
    </w:p>
    <w:p w14:paraId="20956F16" w14:textId="77777777" w:rsidR="0016133A" w:rsidRPr="00E46EBA" w:rsidRDefault="00225E39">
      <w:pPr>
        <w:tabs>
          <w:tab w:val="left" w:pos="900"/>
          <w:tab w:val="left" w:pos="1980"/>
          <w:tab w:val="left" w:pos="2014"/>
        </w:tabs>
        <w:snapToGrid w:val="0"/>
        <w:spacing w:line="360" w:lineRule="auto"/>
        <w:ind w:left="1980"/>
        <w:rPr>
          <w:sz w:val="24"/>
        </w:rPr>
      </w:pPr>
      <w:r w:rsidRPr="00E46EBA">
        <w:rPr>
          <w:rFonts w:hint="eastAsia"/>
          <w:sz w:val="24"/>
        </w:rPr>
        <w:t>依据《绿色数据中心政府采购需求标准（试行）》（财办库〔</w:t>
      </w:r>
      <w:r w:rsidRPr="00E46EBA">
        <w:rPr>
          <w:rFonts w:hint="eastAsia"/>
          <w:sz w:val="24"/>
        </w:rPr>
        <w:t>2023</w:t>
      </w:r>
      <w:r w:rsidRPr="00E46EBA">
        <w:rPr>
          <w:rFonts w:hint="eastAsia"/>
          <w:sz w:val="24"/>
        </w:rPr>
        <w:t>〕</w:t>
      </w:r>
      <w:r w:rsidRPr="00E46EBA">
        <w:rPr>
          <w:rFonts w:hint="eastAsia"/>
          <w:sz w:val="24"/>
        </w:rPr>
        <w:t xml:space="preserve">7 </w:t>
      </w:r>
      <w:r w:rsidRPr="00E46EBA">
        <w:rPr>
          <w:rFonts w:hint="eastAsia"/>
          <w:sz w:val="24"/>
        </w:rPr>
        <w:t>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w:t>
      </w:r>
      <w:r w:rsidRPr="00E46EBA">
        <w:rPr>
          <w:rFonts w:hint="eastAsia"/>
          <w:sz w:val="24"/>
        </w:rPr>
        <w:lastRenderedPageBreak/>
        <w:t>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FD35F82" w14:textId="77777777" w:rsidR="0016133A" w:rsidRPr="00E46EBA" w:rsidRDefault="00225E39">
      <w:pPr>
        <w:numPr>
          <w:ilvl w:val="2"/>
          <w:numId w:val="8"/>
        </w:numPr>
        <w:tabs>
          <w:tab w:val="left" w:pos="2014"/>
        </w:tabs>
        <w:snapToGrid w:val="0"/>
        <w:spacing w:line="360" w:lineRule="auto"/>
        <w:rPr>
          <w:sz w:val="24"/>
        </w:rPr>
      </w:pPr>
      <w:r w:rsidRPr="00E46EBA">
        <w:rPr>
          <w:rFonts w:hint="eastAsia"/>
          <w:sz w:val="24"/>
        </w:rPr>
        <w:t>推广应用绿色建材</w:t>
      </w:r>
    </w:p>
    <w:p w14:paraId="0B03C0C4" w14:textId="77777777" w:rsidR="0016133A" w:rsidRPr="00E46EBA" w:rsidRDefault="00225E39">
      <w:pPr>
        <w:tabs>
          <w:tab w:val="left" w:pos="900"/>
          <w:tab w:val="left" w:pos="1980"/>
          <w:tab w:val="left" w:pos="2014"/>
        </w:tabs>
        <w:snapToGrid w:val="0"/>
        <w:spacing w:line="360" w:lineRule="auto"/>
        <w:ind w:left="1980"/>
        <w:rPr>
          <w:sz w:val="24"/>
        </w:rPr>
      </w:pPr>
      <w:r w:rsidRPr="00E46EBA">
        <w:rPr>
          <w:rFonts w:hint="eastAsia"/>
          <w:sz w:val="24"/>
        </w:rPr>
        <w:t>采购人实施政府采购工程项目，要按照《常州市政府采购支持绿色建材促进建筑品质提升试点工作方案》（</w:t>
      </w:r>
      <w:proofErr w:type="gramStart"/>
      <w:r w:rsidRPr="00E46EBA">
        <w:rPr>
          <w:rFonts w:hint="eastAsia"/>
          <w:sz w:val="24"/>
        </w:rPr>
        <w:t>常财购</w:t>
      </w:r>
      <w:proofErr w:type="gramEnd"/>
      <w:r w:rsidRPr="00E46EBA">
        <w:rPr>
          <w:rFonts w:hint="eastAsia"/>
          <w:sz w:val="24"/>
        </w:rPr>
        <w:t>〔</w:t>
      </w:r>
      <w:r w:rsidRPr="00E46EBA">
        <w:rPr>
          <w:rFonts w:hint="eastAsia"/>
          <w:sz w:val="24"/>
        </w:rPr>
        <w:t>2023</w:t>
      </w:r>
      <w:r w:rsidRPr="00E46EBA">
        <w:rPr>
          <w:rFonts w:hint="eastAsia"/>
          <w:sz w:val="24"/>
        </w:rPr>
        <w:t>〕</w:t>
      </w:r>
      <w:r w:rsidRPr="00E46EBA">
        <w:rPr>
          <w:rFonts w:hint="eastAsia"/>
          <w:sz w:val="24"/>
        </w:rPr>
        <w:t xml:space="preserve">18 </w:t>
      </w:r>
      <w:r w:rsidRPr="00E46EBA">
        <w:rPr>
          <w:rFonts w:hint="eastAsia"/>
          <w:sz w:val="24"/>
        </w:rPr>
        <w:t>号）总体要求，落实《绿色建筑和绿色建材政府采购需求标准》（财库〔</w:t>
      </w:r>
      <w:r w:rsidRPr="00E46EBA">
        <w:rPr>
          <w:rFonts w:hint="eastAsia"/>
          <w:sz w:val="24"/>
        </w:rPr>
        <w:t>2022</w:t>
      </w:r>
      <w:r w:rsidRPr="00E46EBA">
        <w:rPr>
          <w:rFonts w:hint="eastAsia"/>
          <w:sz w:val="24"/>
        </w:rPr>
        <w:t>〕</w:t>
      </w:r>
      <w:r w:rsidRPr="00E46EBA">
        <w:rPr>
          <w:rFonts w:hint="eastAsia"/>
          <w:sz w:val="24"/>
        </w:rPr>
        <w:t xml:space="preserve">35 </w:t>
      </w:r>
      <w:r w:rsidRPr="00E46EBA">
        <w:rPr>
          <w:rFonts w:hint="eastAsia"/>
          <w:sz w:val="24"/>
        </w:rPr>
        <w:t>号）和《政府采购支持绿色建材促进建筑品质提升政策项目实施指南》（财办库〔</w:t>
      </w:r>
      <w:r w:rsidRPr="00E46EBA">
        <w:rPr>
          <w:rFonts w:hint="eastAsia"/>
          <w:sz w:val="24"/>
        </w:rPr>
        <w:t>2023</w:t>
      </w:r>
      <w:r w:rsidRPr="00E46EBA">
        <w:rPr>
          <w:rFonts w:hint="eastAsia"/>
          <w:sz w:val="24"/>
        </w:rPr>
        <w:t>〕</w:t>
      </w:r>
      <w:r w:rsidRPr="00E46EBA">
        <w:rPr>
          <w:rFonts w:hint="eastAsia"/>
          <w:sz w:val="24"/>
        </w:rPr>
        <w:t xml:space="preserve">52 </w:t>
      </w:r>
      <w:r w:rsidRPr="00E46EBA">
        <w:rPr>
          <w:rFonts w:hint="eastAsia"/>
          <w:sz w:val="24"/>
        </w:rPr>
        <w:t>号）</w:t>
      </w:r>
      <w:r w:rsidRPr="00E46EBA">
        <w:rPr>
          <w:rFonts w:hint="eastAsia"/>
          <w:sz w:val="24"/>
        </w:rPr>
        <w:t>,</w:t>
      </w:r>
      <w:r w:rsidRPr="00E46EBA">
        <w:rPr>
          <w:rFonts w:hint="eastAsia"/>
          <w:sz w:val="24"/>
        </w:rPr>
        <w:t>依据相关需求标准确定采购需求，在采购文件和采购合同中载明具体需求、履约验收条款和违约责任。依据《绿色数据中心政府采购需求标准（试行）》（财办库〔</w:t>
      </w:r>
      <w:r w:rsidRPr="00E46EBA">
        <w:rPr>
          <w:rFonts w:hint="eastAsia"/>
          <w:sz w:val="24"/>
        </w:rPr>
        <w:t>2023</w:t>
      </w:r>
      <w:r w:rsidRPr="00E46EBA">
        <w:rPr>
          <w:rFonts w:hint="eastAsia"/>
          <w:sz w:val="24"/>
        </w:rPr>
        <w:t>〕</w:t>
      </w:r>
      <w:r w:rsidRPr="00E46EBA">
        <w:rPr>
          <w:rFonts w:hint="eastAsia"/>
          <w:sz w:val="24"/>
        </w:rPr>
        <w:t xml:space="preserve">7 </w:t>
      </w:r>
      <w:r w:rsidRPr="00E46EBA">
        <w:rPr>
          <w:rFonts w:hint="eastAsia"/>
          <w:sz w:val="24"/>
        </w:rPr>
        <w:t>号）文件精神，采购人在采购数据中心相关设备、运维服务，应当有利于节约能源、</w:t>
      </w:r>
    </w:p>
    <w:p w14:paraId="2A06DE12" w14:textId="77777777" w:rsidR="0016133A" w:rsidRPr="00E46EBA" w:rsidRDefault="00225E39">
      <w:pPr>
        <w:numPr>
          <w:ilvl w:val="2"/>
          <w:numId w:val="8"/>
        </w:numPr>
        <w:tabs>
          <w:tab w:val="left" w:pos="2014"/>
        </w:tabs>
        <w:snapToGrid w:val="0"/>
        <w:spacing w:line="360" w:lineRule="auto"/>
        <w:rPr>
          <w:sz w:val="24"/>
        </w:rPr>
      </w:pPr>
      <w:r w:rsidRPr="00E46EBA">
        <w:rPr>
          <w:rFonts w:hint="eastAsia"/>
          <w:sz w:val="24"/>
        </w:rPr>
        <w:t>优先使用低挥发性有机化合物产品</w:t>
      </w:r>
    </w:p>
    <w:p w14:paraId="64821B39" w14:textId="77777777" w:rsidR="0016133A" w:rsidRPr="00E46EBA" w:rsidRDefault="00225E39">
      <w:pPr>
        <w:tabs>
          <w:tab w:val="left" w:pos="1980"/>
          <w:tab w:val="left" w:pos="2014"/>
        </w:tabs>
        <w:snapToGrid w:val="0"/>
        <w:spacing w:line="360" w:lineRule="auto"/>
        <w:ind w:left="1980"/>
        <w:rPr>
          <w:sz w:val="24"/>
        </w:rPr>
      </w:pPr>
      <w:r w:rsidRPr="00E46EBA">
        <w:rPr>
          <w:rFonts w:hint="eastAsia"/>
          <w:sz w:val="24"/>
        </w:rPr>
        <w:t>采购人要落实挥发性有机化合物（</w:t>
      </w:r>
      <w:r w:rsidRPr="00E46EBA">
        <w:rPr>
          <w:rFonts w:hint="eastAsia"/>
          <w:sz w:val="24"/>
        </w:rPr>
        <w:t>VOCs</w:t>
      </w:r>
      <w:r w:rsidRPr="00E46EBA">
        <w:rPr>
          <w:rFonts w:hint="eastAsia"/>
          <w:sz w:val="24"/>
        </w:rPr>
        <w:t>）治理要求，若本项目中涉及涂料、胶黏剂、油墨、清洗剂等挥发性有机物产品的，属于强制性标准的，投标人应当提供符合国家和江苏省相关</w:t>
      </w:r>
      <w:r w:rsidRPr="00E46EBA">
        <w:rPr>
          <w:rFonts w:hint="eastAsia"/>
          <w:sz w:val="24"/>
        </w:rPr>
        <w:t xml:space="preserve">VOCs </w:t>
      </w:r>
      <w:r w:rsidRPr="00E46EBA">
        <w:rPr>
          <w:rFonts w:hint="eastAsia"/>
          <w:sz w:val="24"/>
        </w:rPr>
        <w:t>含量限制标准的产品；属于推荐性标准的，应当在采购文件中载明低</w:t>
      </w:r>
      <w:r w:rsidRPr="00E46EBA">
        <w:rPr>
          <w:rFonts w:hint="eastAsia"/>
          <w:sz w:val="24"/>
        </w:rPr>
        <w:t>VOCs</w:t>
      </w:r>
      <w:r w:rsidRPr="00E46EBA">
        <w:rPr>
          <w:rFonts w:hint="eastAsia"/>
          <w:sz w:val="24"/>
        </w:rPr>
        <w:t>的优惠幅度、评审标准等，以体现优先采购。</w:t>
      </w:r>
    </w:p>
    <w:p w14:paraId="6E5B4CDF" w14:textId="77777777" w:rsidR="0016133A" w:rsidRPr="00E46EBA" w:rsidRDefault="00225E39">
      <w:pPr>
        <w:numPr>
          <w:ilvl w:val="0"/>
          <w:numId w:val="8"/>
        </w:numPr>
        <w:tabs>
          <w:tab w:val="left" w:pos="360"/>
        </w:tabs>
        <w:snapToGrid w:val="0"/>
        <w:spacing w:line="360" w:lineRule="auto"/>
        <w:ind w:left="357" w:hanging="357"/>
        <w:outlineLvl w:val="1"/>
        <w:rPr>
          <w:sz w:val="24"/>
        </w:rPr>
      </w:pPr>
      <w:r w:rsidRPr="00E46EBA">
        <w:rPr>
          <w:sz w:val="24"/>
        </w:rPr>
        <w:t>投标费用</w:t>
      </w:r>
    </w:p>
    <w:p w14:paraId="3FA0E7D2"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投标人应自行承担所有与准备和参加投标有关的费用，无论投标的结果如何，采购人或采购代理机构在任何情况下均无承担这些费用的义务和责任。</w:t>
      </w:r>
    </w:p>
    <w:p w14:paraId="1AEA30D8" w14:textId="77777777" w:rsidR="0016133A" w:rsidRPr="00E46EBA" w:rsidRDefault="0016133A">
      <w:pPr>
        <w:tabs>
          <w:tab w:val="left" w:pos="1080"/>
        </w:tabs>
        <w:snapToGrid w:val="0"/>
        <w:spacing w:line="360" w:lineRule="auto"/>
        <w:ind w:left="1080"/>
        <w:rPr>
          <w:sz w:val="28"/>
        </w:rPr>
      </w:pPr>
      <w:bookmarkStart w:id="165" w:name="_1.8_计量单位"/>
      <w:bookmarkEnd w:id="165"/>
    </w:p>
    <w:p w14:paraId="256081DF" w14:textId="77777777" w:rsidR="0016133A" w:rsidRPr="00E46EBA" w:rsidRDefault="00225E39">
      <w:pPr>
        <w:pStyle w:val="21"/>
        <w:spacing w:before="0" w:line="360" w:lineRule="auto"/>
        <w:rPr>
          <w:rFonts w:ascii="Times New Roman" w:eastAsia="宋体" w:hAnsi="Times New Roman"/>
          <w:sz w:val="28"/>
        </w:rPr>
      </w:pPr>
      <w:r w:rsidRPr="00E46EBA">
        <w:rPr>
          <w:rFonts w:ascii="Times New Roman" w:eastAsia="宋体" w:hAnsi="Times New Roman"/>
          <w:sz w:val="28"/>
        </w:rPr>
        <w:t>二</w:t>
      </w:r>
      <w:r w:rsidRPr="00E46EBA">
        <w:rPr>
          <w:rFonts w:ascii="Times New Roman" w:eastAsia="宋体" w:hAnsi="Times New Roman"/>
          <w:sz w:val="28"/>
        </w:rPr>
        <w:t xml:space="preserve">   </w:t>
      </w:r>
      <w:r w:rsidRPr="00E46EBA">
        <w:rPr>
          <w:rFonts w:ascii="Times New Roman" w:eastAsia="宋体" w:hAnsi="Times New Roman"/>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026312B8"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166" w:name="_Toc151193837"/>
      <w:bookmarkStart w:id="167" w:name="_Toc164608792"/>
      <w:bookmarkStart w:id="168" w:name="_Toc150774623"/>
      <w:bookmarkStart w:id="169" w:name="_Toc151193693"/>
      <w:bookmarkStart w:id="170" w:name="_Toc520356147"/>
      <w:bookmarkStart w:id="171" w:name="_Toc226309767"/>
      <w:bookmarkStart w:id="172" w:name="_Toc164229218"/>
      <w:bookmarkStart w:id="173" w:name="_Toc150509274"/>
      <w:bookmarkStart w:id="174" w:name="_Toc195842888"/>
      <w:bookmarkStart w:id="175" w:name="_Toc226965796"/>
      <w:bookmarkStart w:id="176" w:name="_Toc164608637"/>
      <w:bookmarkStart w:id="177" w:name="_Toc142311025"/>
      <w:bookmarkStart w:id="178" w:name="_Toc226337219"/>
      <w:bookmarkStart w:id="179" w:name="_Toc151193765"/>
      <w:bookmarkStart w:id="180" w:name="_Toc151193911"/>
      <w:bookmarkStart w:id="181" w:name="_Toc264969213"/>
      <w:bookmarkStart w:id="182" w:name="_Toc150480761"/>
      <w:bookmarkStart w:id="183" w:name="_Toc149720816"/>
      <w:bookmarkStart w:id="184" w:name="_Toc164351617"/>
      <w:bookmarkStart w:id="185" w:name="_Toc305158791"/>
      <w:bookmarkStart w:id="186" w:name="_Toc151190150"/>
      <w:bookmarkStart w:id="187" w:name="_Toc305158865"/>
      <w:bookmarkStart w:id="188" w:name="_Toc127151724"/>
      <w:bookmarkStart w:id="189" w:name="_Toc127161437"/>
      <w:bookmarkStart w:id="190" w:name="_Toc226965713"/>
      <w:bookmarkStart w:id="191" w:name="_Toc127151523"/>
      <w:bookmarkStart w:id="192" w:name="_Toc164229364"/>
      <w:bookmarkStart w:id="193" w:name="_Toc150774728"/>
      <w:bookmarkStart w:id="194" w:name="_Toc265228361"/>
      <w:bookmarkStart w:id="195" w:name="_Toc151193621"/>
      <w:r w:rsidRPr="00E46EBA">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E46EBA">
        <w:rPr>
          <w:sz w:val="24"/>
        </w:rPr>
        <w:t>成</w:t>
      </w:r>
    </w:p>
    <w:p w14:paraId="2DD1D3FE"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招标文件包括以下部分：</w:t>
      </w:r>
    </w:p>
    <w:p w14:paraId="65BE8520" w14:textId="77777777" w:rsidR="0016133A" w:rsidRPr="00E46EBA" w:rsidRDefault="00225E39">
      <w:pPr>
        <w:numPr>
          <w:ilvl w:val="0"/>
          <w:numId w:val="10"/>
        </w:numPr>
        <w:tabs>
          <w:tab w:val="left" w:pos="1980"/>
          <w:tab w:val="left" w:pos="2520"/>
        </w:tabs>
        <w:snapToGrid w:val="0"/>
        <w:spacing w:line="360" w:lineRule="auto"/>
        <w:ind w:left="1440" w:firstLine="5"/>
        <w:rPr>
          <w:sz w:val="24"/>
        </w:rPr>
      </w:pPr>
      <w:r w:rsidRPr="00E46EBA">
        <w:rPr>
          <w:sz w:val="24"/>
        </w:rPr>
        <w:t>投标邀请</w:t>
      </w:r>
    </w:p>
    <w:p w14:paraId="590602E7" w14:textId="77777777" w:rsidR="0016133A" w:rsidRPr="00E46EBA" w:rsidRDefault="00225E39">
      <w:pPr>
        <w:numPr>
          <w:ilvl w:val="0"/>
          <w:numId w:val="10"/>
        </w:numPr>
        <w:tabs>
          <w:tab w:val="left" w:pos="1980"/>
          <w:tab w:val="left" w:pos="2520"/>
        </w:tabs>
        <w:snapToGrid w:val="0"/>
        <w:spacing w:line="360" w:lineRule="auto"/>
        <w:ind w:left="1440" w:firstLine="5"/>
        <w:rPr>
          <w:sz w:val="24"/>
        </w:rPr>
      </w:pPr>
      <w:r w:rsidRPr="00E46EBA">
        <w:rPr>
          <w:sz w:val="24"/>
        </w:rPr>
        <w:t>投标人须知</w:t>
      </w:r>
    </w:p>
    <w:p w14:paraId="56AA2F6F" w14:textId="77777777" w:rsidR="0016133A" w:rsidRPr="00E46EBA" w:rsidRDefault="00225E39">
      <w:pPr>
        <w:numPr>
          <w:ilvl w:val="0"/>
          <w:numId w:val="10"/>
        </w:numPr>
        <w:tabs>
          <w:tab w:val="left" w:pos="1980"/>
          <w:tab w:val="left" w:pos="2520"/>
        </w:tabs>
        <w:snapToGrid w:val="0"/>
        <w:spacing w:line="360" w:lineRule="auto"/>
        <w:ind w:left="1440" w:firstLine="5"/>
        <w:rPr>
          <w:sz w:val="24"/>
        </w:rPr>
      </w:pPr>
      <w:r w:rsidRPr="00E46EBA">
        <w:rPr>
          <w:sz w:val="24"/>
        </w:rPr>
        <w:t>资格审查</w:t>
      </w:r>
    </w:p>
    <w:p w14:paraId="59EA9528" w14:textId="77777777" w:rsidR="0016133A" w:rsidRPr="00E46EBA" w:rsidRDefault="00225E39">
      <w:pPr>
        <w:numPr>
          <w:ilvl w:val="0"/>
          <w:numId w:val="10"/>
        </w:numPr>
        <w:tabs>
          <w:tab w:val="left" w:pos="1980"/>
          <w:tab w:val="left" w:pos="2520"/>
        </w:tabs>
        <w:snapToGrid w:val="0"/>
        <w:spacing w:line="360" w:lineRule="auto"/>
        <w:ind w:left="1440" w:firstLine="5"/>
        <w:rPr>
          <w:sz w:val="24"/>
        </w:rPr>
      </w:pPr>
      <w:r w:rsidRPr="00E46EBA">
        <w:rPr>
          <w:sz w:val="24"/>
        </w:rPr>
        <w:lastRenderedPageBreak/>
        <w:t>评标程序、评标方法和评标标准</w:t>
      </w:r>
    </w:p>
    <w:p w14:paraId="17690596" w14:textId="77777777" w:rsidR="0016133A" w:rsidRPr="00E46EBA" w:rsidRDefault="00225E39">
      <w:pPr>
        <w:numPr>
          <w:ilvl w:val="0"/>
          <w:numId w:val="10"/>
        </w:numPr>
        <w:tabs>
          <w:tab w:val="left" w:pos="1980"/>
          <w:tab w:val="left" w:pos="2520"/>
        </w:tabs>
        <w:snapToGrid w:val="0"/>
        <w:spacing w:line="360" w:lineRule="auto"/>
        <w:ind w:left="1440" w:firstLine="5"/>
        <w:rPr>
          <w:sz w:val="24"/>
        </w:rPr>
      </w:pPr>
      <w:r w:rsidRPr="00E46EBA">
        <w:rPr>
          <w:sz w:val="24"/>
        </w:rPr>
        <w:t>采购需求</w:t>
      </w:r>
    </w:p>
    <w:p w14:paraId="33080E1B" w14:textId="77777777" w:rsidR="0016133A" w:rsidRPr="00E46EBA" w:rsidRDefault="00225E39">
      <w:pPr>
        <w:numPr>
          <w:ilvl w:val="0"/>
          <w:numId w:val="10"/>
        </w:numPr>
        <w:tabs>
          <w:tab w:val="left" w:pos="1980"/>
          <w:tab w:val="left" w:pos="2520"/>
        </w:tabs>
        <w:snapToGrid w:val="0"/>
        <w:spacing w:line="360" w:lineRule="auto"/>
        <w:ind w:left="1440" w:firstLine="5"/>
        <w:rPr>
          <w:sz w:val="24"/>
        </w:rPr>
      </w:pPr>
      <w:proofErr w:type="gramStart"/>
      <w:r w:rsidRPr="00E46EBA">
        <w:rPr>
          <w:sz w:val="24"/>
        </w:rPr>
        <w:t>拟签订</w:t>
      </w:r>
      <w:proofErr w:type="gramEnd"/>
      <w:r w:rsidRPr="00E46EBA">
        <w:rPr>
          <w:sz w:val="24"/>
        </w:rPr>
        <w:t>的合同文本</w:t>
      </w:r>
    </w:p>
    <w:p w14:paraId="5711E7A4" w14:textId="77777777" w:rsidR="0016133A" w:rsidRPr="00E46EBA" w:rsidRDefault="00225E39">
      <w:pPr>
        <w:numPr>
          <w:ilvl w:val="0"/>
          <w:numId w:val="10"/>
        </w:numPr>
        <w:tabs>
          <w:tab w:val="left" w:pos="1980"/>
          <w:tab w:val="left" w:pos="2520"/>
        </w:tabs>
        <w:snapToGrid w:val="0"/>
        <w:spacing w:line="360" w:lineRule="auto"/>
        <w:ind w:left="1440" w:firstLine="5"/>
        <w:rPr>
          <w:sz w:val="24"/>
        </w:rPr>
      </w:pPr>
      <w:r w:rsidRPr="00E46EBA">
        <w:rPr>
          <w:sz w:val="24"/>
        </w:rPr>
        <w:t>投标文件格式</w:t>
      </w:r>
    </w:p>
    <w:p w14:paraId="64F06381"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投标人应认真阅读招标文件的全部内容。投标人应按照招标文件要求提交投标文件并保证所提供的全部资料的真实性，并对招标文件做出实质性响应，否则</w:t>
      </w:r>
      <w:r w:rsidRPr="00E46EBA">
        <w:rPr>
          <w:b/>
          <w:sz w:val="24"/>
        </w:rPr>
        <w:t>投标无效</w:t>
      </w:r>
      <w:r w:rsidRPr="00E46EBA">
        <w:rPr>
          <w:sz w:val="24"/>
        </w:rPr>
        <w:t>。</w:t>
      </w:r>
    </w:p>
    <w:p w14:paraId="75263F66" w14:textId="77777777" w:rsidR="0016133A" w:rsidRPr="00E46EBA" w:rsidRDefault="00225E39">
      <w:pPr>
        <w:numPr>
          <w:ilvl w:val="0"/>
          <w:numId w:val="8"/>
        </w:numPr>
        <w:tabs>
          <w:tab w:val="left" w:pos="1080"/>
          <w:tab w:val="left" w:pos="2014"/>
        </w:tabs>
        <w:snapToGrid w:val="0"/>
        <w:spacing w:line="360" w:lineRule="auto"/>
        <w:ind w:left="357" w:hanging="357"/>
        <w:outlineLvl w:val="1"/>
        <w:rPr>
          <w:sz w:val="24"/>
        </w:rPr>
      </w:pPr>
      <w:r w:rsidRPr="00E46EBA">
        <w:rPr>
          <w:sz w:val="24"/>
        </w:rPr>
        <w:t>对招标文件的澄清或修改</w:t>
      </w:r>
    </w:p>
    <w:p w14:paraId="575B2FB4" w14:textId="77777777" w:rsidR="0016133A" w:rsidRPr="00E46EBA" w:rsidRDefault="00225E39">
      <w:pPr>
        <w:numPr>
          <w:ilvl w:val="1"/>
          <w:numId w:val="8"/>
        </w:numPr>
        <w:tabs>
          <w:tab w:val="left" w:pos="1080"/>
          <w:tab w:val="left" w:pos="1561"/>
          <w:tab w:val="left" w:pos="2014"/>
        </w:tabs>
        <w:snapToGrid w:val="0"/>
        <w:spacing w:line="360" w:lineRule="auto"/>
        <w:ind w:left="1080" w:hanging="720"/>
        <w:rPr>
          <w:sz w:val="24"/>
        </w:rPr>
      </w:pPr>
      <w:r w:rsidRPr="00E46EBA">
        <w:rPr>
          <w:sz w:val="24"/>
        </w:rPr>
        <w:t>采购人或采购代理机构对已发出的招标文件进行必要澄清或者修改的，将在原公告发布媒体上以</w:t>
      </w:r>
      <w:r w:rsidRPr="00E46EBA">
        <w:rPr>
          <w:rFonts w:hint="eastAsia"/>
          <w:sz w:val="24"/>
        </w:rPr>
        <w:t>发布</w:t>
      </w:r>
      <w:r w:rsidRPr="00E46EBA">
        <w:rPr>
          <w:sz w:val="24"/>
        </w:rPr>
        <w:t>更正公告</w:t>
      </w:r>
      <w:r w:rsidRPr="00E46EBA">
        <w:rPr>
          <w:rFonts w:hint="eastAsia"/>
          <w:sz w:val="24"/>
        </w:rPr>
        <w:t>的</w:t>
      </w:r>
      <w:r w:rsidRPr="00E46EBA">
        <w:rPr>
          <w:sz w:val="24"/>
        </w:rPr>
        <w:t>形式通知所有获取招标文件的潜在投标人。</w:t>
      </w:r>
    </w:p>
    <w:p w14:paraId="6041EBC6" w14:textId="77777777" w:rsidR="0016133A" w:rsidRPr="00E46EBA" w:rsidRDefault="00225E39">
      <w:pPr>
        <w:numPr>
          <w:ilvl w:val="1"/>
          <w:numId w:val="8"/>
        </w:numPr>
        <w:tabs>
          <w:tab w:val="left" w:pos="1080"/>
          <w:tab w:val="left" w:pos="1561"/>
          <w:tab w:val="left" w:pos="2014"/>
        </w:tabs>
        <w:snapToGrid w:val="0"/>
        <w:spacing w:line="360" w:lineRule="auto"/>
        <w:ind w:left="1080" w:hanging="720"/>
        <w:rPr>
          <w:sz w:val="24"/>
        </w:rPr>
      </w:pPr>
      <w:r w:rsidRPr="00E46EBA">
        <w:rPr>
          <w:sz w:val="24"/>
        </w:rPr>
        <w:t>澄清或者修改的内容为招标文件的组成部分，并对所有获取招标文件的潜在投标人具有约束力。澄清或者修改的内容可能影响投标文件编制的，将在投标截止时间至少</w:t>
      </w:r>
      <w:r w:rsidRPr="00E46EBA">
        <w:rPr>
          <w:sz w:val="24"/>
        </w:rPr>
        <w:t>15</w:t>
      </w:r>
      <w:r w:rsidRPr="00E46EBA">
        <w:rPr>
          <w:sz w:val="24"/>
        </w:rPr>
        <w:t>日前，以更正公告形式通知所有获取招标文件的潜在投标人；不足</w:t>
      </w:r>
      <w:r w:rsidRPr="00E46EBA">
        <w:rPr>
          <w:sz w:val="24"/>
        </w:rPr>
        <w:t>15</w:t>
      </w:r>
      <w:r w:rsidRPr="00E46EBA">
        <w:rPr>
          <w:sz w:val="24"/>
        </w:rPr>
        <w:t>日的，将顺延提交投标文件的截止时间和开标时间。</w:t>
      </w:r>
    </w:p>
    <w:p w14:paraId="5BFEED89" w14:textId="77777777" w:rsidR="0016133A" w:rsidRPr="00E46EBA" w:rsidRDefault="0016133A">
      <w:pPr>
        <w:tabs>
          <w:tab w:val="left" w:pos="1080"/>
          <w:tab w:val="left" w:pos="1561"/>
        </w:tabs>
        <w:snapToGrid w:val="0"/>
        <w:spacing w:line="360" w:lineRule="auto"/>
        <w:ind w:left="1080"/>
        <w:rPr>
          <w:sz w:val="28"/>
        </w:rPr>
      </w:pPr>
      <w:bookmarkStart w:id="196" w:name="_Toc516367020"/>
      <w:bookmarkStart w:id="197" w:name="_Toc151193624"/>
      <w:bookmarkStart w:id="198" w:name="_Toc226965799"/>
      <w:bookmarkStart w:id="199" w:name="_Toc151190153"/>
      <w:bookmarkStart w:id="200" w:name="_Toc520356150"/>
      <w:bookmarkStart w:id="201" w:name="_Toc127151526"/>
      <w:bookmarkStart w:id="202" w:name="_Toc264969216"/>
      <w:bookmarkStart w:id="203" w:name="_Toc150480764"/>
      <w:bookmarkStart w:id="204" w:name="_Toc151193768"/>
      <w:bookmarkStart w:id="205" w:name="_Toc151193840"/>
      <w:bookmarkStart w:id="206" w:name="_Toc151193914"/>
      <w:bookmarkStart w:id="207" w:name="_Toc226965716"/>
      <w:bookmarkStart w:id="208" w:name="_Toc226337222"/>
      <w:bookmarkStart w:id="209" w:name="_Toc226309770"/>
      <w:bookmarkStart w:id="210" w:name="_Toc265228364"/>
      <w:bookmarkStart w:id="211" w:name="_Toc195842891"/>
      <w:bookmarkStart w:id="212" w:name="_Toc142311028"/>
      <w:bookmarkStart w:id="213" w:name="_Toc150774626"/>
      <w:bookmarkStart w:id="214" w:name="_Toc305158868"/>
      <w:bookmarkStart w:id="215" w:name="_Toc305158794"/>
      <w:bookmarkStart w:id="216" w:name="_Toc150774731"/>
      <w:bookmarkStart w:id="217" w:name="_Toc150509277"/>
      <w:bookmarkStart w:id="218" w:name="_Toc151193696"/>
    </w:p>
    <w:p w14:paraId="5DEB7C1B" w14:textId="77777777" w:rsidR="0016133A" w:rsidRPr="00E46EBA" w:rsidRDefault="00225E39">
      <w:pPr>
        <w:pStyle w:val="21"/>
        <w:spacing w:before="0" w:line="360" w:lineRule="auto"/>
        <w:rPr>
          <w:rFonts w:ascii="Times New Roman" w:eastAsia="宋体" w:hAnsi="Times New Roman"/>
          <w:sz w:val="28"/>
        </w:rPr>
      </w:pPr>
      <w:r w:rsidRPr="00E46EBA">
        <w:rPr>
          <w:rFonts w:ascii="Times New Roman" w:eastAsia="宋体" w:hAnsi="Times New Roman"/>
          <w:sz w:val="28"/>
        </w:rPr>
        <w:t>三</w:t>
      </w:r>
      <w:r w:rsidRPr="00E46EBA">
        <w:rPr>
          <w:rFonts w:ascii="Times New Roman" w:eastAsia="宋体" w:hAnsi="Times New Roman"/>
          <w:sz w:val="28"/>
        </w:rPr>
        <w:t xml:space="preserve">   </w:t>
      </w:r>
      <w:r w:rsidRPr="00E46EBA">
        <w:rPr>
          <w:rFonts w:ascii="Times New Roman" w:eastAsia="宋体" w:hAnsi="Times New Roman"/>
          <w:sz w:val="28"/>
        </w:rPr>
        <w:t>投标文件</w:t>
      </w:r>
      <w:bookmarkEnd w:id="196"/>
      <w:r w:rsidRPr="00E46EBA">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2E0501C2"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219" w:name="_Toc127151728"/>
      <w:bookmarkStart w:id="220" w:name="_Toc149720820"/>
      <w:bookmarkStart w:id="221" w:name="_Toc265228365"/>
      <w:bookmarkStart w:id="222" w:name="_Toc151193915"/>
      <w:bookmarkStart w:id="223" w:name="_Toc151193841"/>
      <w:bookmarkStart w:id="224" w:name="_Toc151193769"/>
      <w:bookmarkStart w:id="225" w:name="_Toc150480765"/>
      <w:bookmarkStart w:id="226" w:name="_Toc151193697"/>
      <w:bookmarkStart w:id="227" w:name="_Toc127151527"/>
      <w:bookmarkStart w:id="228" w:name="_Toc226965800"/>
      <w:bookmarkStart w:id="229" w:name="_Toc150509278"/>
      <w:bookmarkStart w:id="230" w:name="_Toc127161441"/>
      <w:bookmarkStart w:id="231" w:name="_Toc164229368"/>
      <w:bookmarkStart w:id="232" w:name="_Toc151193625"/>
      <w:bookmarkStart w:id="233" w:name="_Toc150774627"/>
      <w:bookmarkStart w:id="234" w:name="_Toc305158869"/>
      <w:bookmarkStart w:id="235" w:name="_Toc305158795"/>
      <w:bookmarkStart w:id="236" w:name="_Toc164229222"/>
      <w:bookmarkStart w:id="237" w:name="_Toc164351621"/>
      <w:bookmarkStart w:id="238" w:name="_Toc164608641"/>
      <w:bookmarkStart w:id="239" w:name="_Toc151190154"/>
      <w:bookmarkStart w:id="240" w:name="_Toc226965717"/>
      <w:bookmarkStart w:id="241" w:name="_Toc264969217"/>
      <w:bookmarkStart w:id="242" w:name="_Toc164608796"/>
      <w:bookmarkStart w:id="243" w:name="_Toc226337223"/>
      <w:bookmarkStart w:id="244" w:name="_Toc226309771"/>
      <w:bookmarkStart w:id="245" w:name="_Toc195842892"/>
      <w:bookmarkStart w:id="246" w:name="_Toc516367021"/>
      <w:bookmarkStart w:id="247" w:name="_Toc150774732"/>
      <w:bookmarkStart w:id="248" w:name="_Toc520356151"/>
      <w:bookmarkStart w:id="249" w:name="_Toc142311029"/>
      <w:r w:rsidRPr="00E46EBA">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E46EBA">
        <w:rPr>
          <w:sz w:val="24"/>
        </w:rPr>
        <w:t>及投标语言</w:t>
      </w:r>
    </w:p>
    <w:p w14:paraId="1121432D"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E46EBA">
        <w:rPr>
          <w:b/>
          <w:sz w:val="24"/>
        </w:rPr>
        <w:t>无效投标</w:t>
      </w:r>
      <w:r w:rsidRPr="00E46EBA">
        <w:rPr>
          <w:sz w:val="24"/>
        </w:rPr>
        <w:t>。</w:t>
      </w:r>
    </w:p>
    <w:p w14:paraId="441AC4B4"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除招标文件有特殊要求外，本项目投标所使用的计量单位，应采用中华人民共和国法定计量单位。</w:t>
      </w:r>
    </w:p>
    <w:p w14:paraId="51F8FF70"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86C418E"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250" w:name="_Ref467306195"/>
      <w:bookmarkStart w:id="251" w:name="_Ref467306676"/>
      <w:bookmarkStart w:id="252" w:name="_Toc516367022"/>
      <w:bookmarkStart w:id="253" w:name="_Toc150774733"/>
      <w:bookmarkStart w:id="254" w:name="_Toc127151729"/>
      <w:bookmarkStart w:id="255" w:name="_Toc151193626"/>
      <w:bookmarkStart w:id="256" w:name="_Toc226965718"/>
      <w:bookmarkStart w:id="257" w:name="_Toc151190155"/>
      <w:bookmarkStart w:id="258" w:name="_Toc195842893"/>
      <w:bookmarkStart w:id="259" w:name="_Toc226965801"/>
      <w:bookmarkStart w:id="260" w:name="_Toc150480766"/>
      <w:bookmarkStart w:id="261" w:name="_Toc151193842"/>
      <w:bookmarkStart w:id="262" w:name="_Toc127161442"/>
      <w:bookmarkStart w:id="263" w:name="_Toc264969218"/>
      <w:bookmarkStart w:id="264" w:name="_Toc305158870"/>
      <w:bookmarkStart w:id="265" w:name="_Toc265228366"/>
      <w:bookmarkStart w:id="266" w:name="_Toc305158796"/>
      <w:bookmarkStart w:id="267" w:name="_Toc142311030"/>
      <w:bookmarkStart w:id="268" w:name="_Toc226309772"/>
      <w:bookmarkStart w:id="269" w:name="_Toc150509279"/>
      <w:bookmarkStart w:id="270" w:name="_Toc164608797"/>
      <w:bookmarkStart w:id="271" w:name="_Toc151193916"/>
      <w:bookmarkStart w:id="272" w:name="_Toc151193698"/>
      <w:bookmarkStart w:id="273" w:name="_Toc151193770"/>
      <w:bookmarkStart w:id="274" w:name="_Toc226337224"/>
      <w:bookmarkStart w:id="275" w:name="_Toc127151528"/>
      <w:bookmarkStart w:id="276" w:name="_Toc164351622"/>
      <w:bookmarkStart w:id="277" w:name="_Toc164608642"/>
      <w:bookmarkStart w:id="278" w:name="_Toc149720821"/>
      <w:bookmarkStart w:id="279" w:name="_Toc164229369"/>
      <w:bookmarkStart w:id="280" w:name="_Toc164229223"/>
      <w:bookmarkStart w:id="281" w:name="_Toc520356152"/>
      <w:bookmarkStart w:id="282" w:name="_Toc150774628"/>
      <w:r w:rsidRPr="00E46EBA">
        <w:rPr>
          <w:sz w:val="24"/>
        </w:rPr>
        <w:t>投标文件</w:t>
      </w:r>
      <w:bookmarkEnd w:id="250"/>
      <w:bookmarkEnd w:id="251"/>
      <w:bookmarkEnd w:id="252"/>
      <w:r w:rsidRPr="00E46EBA">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4C1BC492" w14:textId="77777777" w:rsidR="0016133A" w:rsidRPr="00E46EBA" w:rsidRDefault="00225E39">
      <w:pPr>
        <w:numPr>
          <w:ilvl w:val="1"/>
          <w:numId w:val="8"/>
        </w:numPr>
        <w:tabs>
          <w:tab w:val="left" w:pos="1080"/>
          <w:tab w:val="left" w:pos="2014"/>
        </w:tabs>
        <w:snapToGrid w:val="0"/>
        <w:spacing w:line="360" w:lineRule="auto"/>
        <w:ind w:left="1077" w:hanging="720"/>
        <w:rPr>
          <w:sz w:val="24"/>
        </w:rPr>
      </w:pPr>
      <w:bookmarkStart w:id="283" w:name="_Ref467052588"/>
      <w:r w:rsidRPr="00E46EBA">
        <w:rPr>
          <w:sz w:val="24"/>
        </w:rPr>
        <w:lastRenderedPageBreak/>
        <w:t>投标人应当按照招标文件的要求编制投标文件。投标文件应由《资格证明文件》、《商务技术文件》两部分构成。投标文件的部分格式要求，见第七章《投标文件格式》。</w:t>
      </w:r>
    </w:p>
    <w:p w14:paraId="6050E2AA"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kern w:val="0"/>
          <w:sz w:val="24"/>
        </w:rPr>
        <w:t>对于招标文件中标记了</w:t>
      </w:r>
      <w:r w:rsidRPr="00E46EBA">
        <w:rPr>
          <w:kern w:val="0"/>
          <w:sz w:val="24"/>
        </w:rPr>
        <w:t>“</w:t>
      </w:r>
      <w:r w:rsidRPr="00E46EBA">
        <w:rPr>
          <w:kern w:val="0"/>
          <w:sz w:val="24"/>
        </w:rPr>
        <w:t>实质性格式</w:t>
      </w:r>
      <w:r w:rsidRPr="00E46EBA">
        <w:rPr>
          <w:kern w:val="0"/>
          <w:sz w:val="24"/>
        </w:rPr>
        <w:t>”</w:t>
      </w:r>
      <w:r w:rsidRPr="00E46EBA">
        <w:rPr>
          <w:kern w:val="0"/>
          <w:sz w:val="24"/>
        </w:rPr>
        <w:t>文件的，</w:t>
      </w:r>
      <w:r w:rsidRPr="00E46EBA">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E46EBA">
        <w:rPr>
          <w:sz w:val="24"/>
        </w:rPr>
        <w:t>不</w:t>
      </w:r>
      <w:proofErr w:type="gramEnd"/>
      <w:r w:rsidRPr="00E46EBA">
        <w:rPr>
          <w:sz w:val="24"/>
        </w:rPr>
        <w:t>实质性响应，</w:t>
      </w:r>
      <w:r w:rsidRPr="00E46EBA">
        <w:rPr>
          <w:kern w:val="0"/>
          <w:sz w:val="24"/>
        </w:rPr>
        <w:t>否则</w:t>
      </w:r>
      <w:r w:rsidRPr="00E46EBA">
        <w:rPr>
          <w:b/>
          <w:kern w:val="0"/>
          <w:sz w:val="24"/>
        </w:rPr>
        <w:t>投标无效</w:t>
      </w:r>
      <w:r w:rsidRPr="00E46EBA">
        <w:rPr>
          <w:kern w:val="0"/>
          <w:sz w:val="24"/>
        </w:rPr>
        <w:t>。未标记</w:t>
      </w:r>
      <w:r w:rsidRPr="00E46EBA">
        <w:rPr>
          <w:kern w:val="0"/>
          <w:sz w:val="24"/>
        </w:rPr>
        <w:t>“</w:t>
      </w:r>
      <w:r w:rsidRPr="00E46EBA">
        <w:rPr>
          <w:kern w:val="0"/>
          <w:sz w:val="24"/>
        </w:rPr>
        <w:t>实质性格式</w:t>
      </w:r>
      <w:r w:rsidRPr="00E46EBA">
        <w:rPr>
          <w:kern w:val="0"/>
          <w:sz w:val="24"/>
        </w:rPr>
        <w:t>”</w:t>
      </w:r>
      <w:r w:rsidRPr="00E46EBA">
        <w:rPr>
          <w:kern w:val="0"/>
          <w:sz w:val="24"/>
        </w:rPr>
        <w:t>的文件和招标文件未提供格式的内容，可由投标人自行编写。</w:t>
      </w:r>
    </w:p>
    <w:p w14:paraId="1A14747E"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第四章《评标程序、评标方法和评标标准》中涉及的证明文件。</w:t>
      </w:r>
    </w:p>
    <w:p w14:paraId="1DC5CC5C"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83D9CF2"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投标人认为应附的其他材料。</w:t>
      </w:r>
      <w:bookmarkEnd w:id="283"/>
    </w:p>
    <w:p w14:paraId="7EBABA3D"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284" w:name="_Toc150774735"/>
      <w:bookmarkStart w:id="285" w:name="_Toc195842895"/>
      <w:bookmarkStart w:id="286" w:name="_Toc164608799"/>
      <w:bookmarkStart w:id="287" w:name="_Toc520356155"/>
      <w:bookmarkStart w:id="288" w:name="_Toc151193700"/>
      <w:bookmarkStart w:id="289" w:name="_Toc164608644"/>
      <w:bookmarkStart w:id="290" w:name="_Toc150509281"/>
      <w:bookmarkStart w:id="291" w:name="_Toc150774630"/>
      <w:bookmarkStart w:id="292" w:name="_Toc142311032"/>
      <w:bookmarkStart w:id="293" w:name="_Toc127151530"/>
      <w:bookmarkStart w:id="294" w:name="_Toc149720823"/>
      <w:bookmarkStart w:id="295" w:name="_Toc151193772"/>
      <w:bookmarkStart w:id="296" w:name="_Toc127161444"/>
      <w:bookmarkStart w:id="297" w:name="_Toc164229225"/>
      <w:bookmarkStart w:id="298" w:name="_Toc151193918"/>
      <w:bookmarkStart w:id="299" w:name="_Toc164351624"/>
      <w:bookmarkStart w:id="300" w:name="_Toc127151731"/>
      <w:bookmarkStart w:id="301" w:name="_Toc151193844"/>
      <w:bookmarkStart w:id="302" w:name="_Toc151190157"/>
      <w:bookmarkStart w:id="303" w:name="_Toc151193628"/>
      <w:bookmarkStart w:id="304" w:name="_Toc164229371"/>
      <w:bookmarkStart w:id="305" w:name="_Toc150480768"/>
      <w:r w:rsidRPr="00E46EBA">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5C87BD8E"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所有投标均以人民币报价。</w:t>
      </w:r>
    </w:p>
    <w:p w14:paraId="5E7FD31D"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投标人的报价应包括为完成本项目所发生的一切费用和税费，招标人将不再支付报价以外的任何费用。</w:t>
      </w:r>
      <w:r w:rsidRPr="00E46EBA">
        <w:rPr>
          <w:rFonts w:hint="eastAsia"/>
          <w:sz w:val="24"/>
        </w:rPr>
        <w:t>投标人的报价应包括但不限于下列内容，《投标人须知资料表》中有特殊规定的，从其规定。</w:t>
      </w:r>
    </w:p>
    <w:p w14:paraId="68D2FA44" w14:textId="77777777" w:rsidR="0016133A" w:rsidRPr="00E46EBA" w:rsidRDefault="00225E39">
      <w:pPr>
        <w:numPr>
          <w:ilvl w:val="2"/>
          <w:numId w:val="8"/>
        </w:numPr>
        <w:snapToGrid w:val="0"/>
        <w:spacing w:line="360" w:lineRule="auto"/>
        <w:rPr>
          <w:sz w:val="24"/>
        </w:rPr>
      </w:pPr>
      <w:r w:rsidRPr="00E46EBA">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00D7F0C7" w14:textId="77777777" w:rsidR="0016133A" w:rsidRPr="00E46EBA" w:rsidRDefault="00225E39">
      <w:pPr>
        <w:numPr>
          <w:ilvl w:val="2"/>
          <w:numId w:val="8"/>
        </w:numPr>
        <w:snapToGrid w:val="0"/>
        <w:spacing w:line="360" w:lineRule="auto"/>
        <w:rPr>
          <w:sz w:val="24"/>
        </w:rPr>
      </w:pPr>
      <w:r w:rsidRPr="00E46EBA">
        <w:rPr>
          <w:sz w:val="24"/>
        </w:rPr>
        <w:t>按照招标文件要求完成本项目的全部相关服务费用。</w:t>
      </w:r>
      <w:r w:rsidRPr="00E46EBA">
        <w:rPr>
          <w:sz w:val="24"/>
        </w:rPr>
        <w:t xml:space="preserve"> </w:t>
      </w:r>
    </w:p>
    <w:p w14:paraId="773CAF3F"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采购人不得向供应商索要或者接受其给予的赠品、回扣或者与采购无关的其他商品、服务。</w:t>
      </w:r>
    </w:p>
    <w:p w14:paraId="6E1C037D" w14:textId="77777777" w:rsidR="0016133A" w:rsidRPr="00E46EBA" w:rsidRDefault="00225E39">
      <w:pPr>
        <w:numPr>
          <w:ilvl w:val="1"/>
          <w:numId w:val="8"/>
        </w:numPr>
        <w:tabs>
          <w:tab w:val="left" w:pos="1080"/>
          <w:tab w:val="left" w:pos="2014"/>
        </w:tabs>
        <w:snapToGrid w:val="0"/>
        <w:spacing w:line="360" w:lineRule="auto"/>
        <w:ind w:left="1080" w:hanging="720"/>
        <w:rPr>
          <w:sz w:val="24"/>
        </w:rPr>
      </w:pPr>
      <w:r w:rsidRPr="00E46EBA">
        <w:rPr>
          <w:sz w:val="24"/>
        </w:rPr>
        <w:t>投标人不能提供任何有选择性或可调整的报价，否则其</w:t>
      </w:r>
      <w:r w:rsidRPr="00E46EBA">
        <w:rPr>
          <w:b/>
          <w:sz w:val="24"/>
        </w:rPr>
        <w:t>投标无效</w:t>
      </w:r>
      <w:r w:rsidRPr="00E46EBA">
        <w:rPr>
          <w:sz w:val="24"/>
        </w:rPr>
        <w:t>。</w:t>
      </w:r>
    </w:p>
    <w:p w14:paraId="43BEC4AD"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306" w:name="_Toc142311033"/>
      <w:bookmarkStart w:id="307" w:name="_Toc265228369"/>
      <w:bookmarkStart w:id="308" w:name="_Toc195842896"/>
      <w:bookmarkStart w:id="309" w:name="_Toc127161445"/>
      <w:bookmarkStart w:id="310" w:name="_Toc127151732"/>
      <w:bookmarkStart w:id="311" w:name="_Toc151193773"/>
      <w:bookmarkStart w:id="312" w:name="_Toc226309775"/>
      <w:bookmarkStart w:id="313" w:name="_Toc164608645"/>
      <w:bookmarkStart w:id="314" w:name="_Toc520356156"/>
      <w:bookmarkStart w:id="315" w:name="_Toc149720824"/>
      <w:bookmarkStart w:id="316" w:name="_Toc151193919"/>
      <w:bookmarkStart w:id="317" w:name="_Toc151193845"/>
      <w:bookmarkStart w:id="318" w:name="_Toc264969221"/>
      <w:bookmarkStart w:id="319" w:name="_Toc151193629"/>
      <w:bookmarkStart w:id="320" w:name="_Toc226965721"/>
      <w:bookmarkStart w:id="321" w:name="_Toc226337227"/>
      <w:bookmarkStart w:id="322" w:name="_Toc164608800"/>
      <w:bookmarkStart w:id="323" w:name="_Toc164229372"/>
      <w:bookmarkStart w:id="324" w:name="_Toc150774631"/>
      <w:bookmarkStart w:id="325" w:name="_Ref467306513"/>
      <w:bookmarkStart w:id="326" w:name="_Toc164351625"/>
      <w:bookmarkStart w:id="327" w:name="_Toc150480769"/>
      <w:bookmarkStart w:id="328" w:name="_Toc150509282"/>
      <w:bookmarkStart w:id="329" w:name="_Toc226965804"/>
      <w:bookmarkStart w:id="330" w:name="_Toc151193701"/>
      <w:bookmarkStart w:id="331" w:name="_Toc151190158"/>
      <w:bookmarkStart w:id="332" w:name="_Toc164229226"/>
      <w:bookmarkStart w:id="333" w:name="_Toc127151531"/>
      <w:bookmarkStart w:id="334" w:name="_Toc305158873"/>
      <w:bookmarkStart w:id="335" w:name="_Toc305158799"/>
      <w:bookmarkStart w:id="336" w:name="_Toc150774736"/>
      <w:r w:rsidRPr="00E46EBA">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088BFAD7" w14:textId="77777777" w:rsidR="0016133A" w:rsidRPr="00E46EBA" w:rsidRDefault="00225E39">
      <w:pPr>
        <w:tabs>
          <w:tab w:val="left" w:pos="360"/>
        </w:tabs>
        <w:snapToGrid w:val="0"/>
        <w:spacing w:line="360" w:lineRule="auto"/>
        <w:ind w:left="357"/>
        <w:outlineLvl w:val="1"/>
        <w:rPr>
          <w:sz w:val="24"/>
        </w:rPr>
      </w:pPr>
      <w:r w:rsidRPr="00E46EBA">
        <w:rPr>
          <w:rFonts w:hint="eastAsia"/>
          <w:sz w:val="24"/>
        </w:rPr>
        <w:t>根据江苏省和常州市的相关文件规定，免收投标保证金。</w:t>
      </w:r>
    </w:p>
    <w:p w14:paraId="7D22C359"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337" w:name="_Toc164608801"/>
      <w:bookmarkStart w:id="338" w:name="_Toc151193920"/>
      <w:bookmarkStart w:id="339" w:name="_Toc151193846"/>
      <w:bookmarkStart w:id="340" w:name="_Toc150774632"/>
      <w:bookmarkStart w:id="341" w:name="_Toc164229373"/>
      <w:bookmarkStart w:id="342" w:name="_Toc127151532"/>
      <w:bookmarkStart w:id="343" w:name="_Toc195842897"/>
      <w:bookmarkStart w:id="344" w:name="_Toc151190159"/>
      <w:bookmarkStart w:id="345" w:name="_Toc142311034"/>
      <w:bookmarkStart w:id="346" w:name="_Toc305158800"/>
      <w:bookmarkStart w:id="347" w:name="_Toc265228370"/>
      <w:bookmarkStart w:id="348" w:name="_Toc520356157"/>
      <w:bookmarkStart w:id="349" w:name="_Toc151193774"/>
      <w:bookmarkStart w:id="350" w:name="_Toc164351626"/>
      <w:bookmarkStart w:id="351" w:name="_Toc226965722"/>
      <w:bookmarkStart w:id="352" w:name="_Toc150774737"/>
      <w:bookmarkStart w:id="353" w:name="_Toc226309776"/>
      <w:bookmarkStart w:id="354" w:name="_Toc164229227"/>
      <w:bookmarkStart w:id="355" w:name="_Toc264969222"/>
      <w:bookmarkStart w:id="356" w:name="_Toc164608646"/>
      <w:bookmarkStart w:id="357" w:name="_Toc226337228"/>
      <w:bookmarkStart w:id="358" w:name="_Toc127151733"/>
      <w:bookmarkStart w:id="359" w:name="_Toc151193702"/>
      <w:bookmarkStart w:id="360" w:name="_Toc226965805"/>
      <w:bookmarkStart w:id="361" w:name="_Toc151193630"/>
      <w:bookmarkStart w:id="362" w:name="_Toc150509283"/>
      <w:bookmarkStart w:id="363" w:name="_Toc150480770"/>
      <w:bookmarkStart w:id="364" w:name="_Toc149720825"/>
      <w:bookmarkStart w:id="365" w:name="_Toc127161446"/>
      <w:bookmarkStart w:id="366" w:name="_Toc305158874"/>
      <w:r w:rsidRPr="00E46EBA">
        <w:rPr>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39AD24D8"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lastRenderedPageBreak/>
        <w:t>投标</w:t>
      </w:r>
      <w:r w:rsidRPr="00E46EBA">
        <w:rPr>
          <w:rFonts w:hint="eastAsia"/>
          <w:sz w:val="24"/>
        </w:rPr>
        <w:t>文件</w:t>
      </w:r>
      <w:r w:rsidRPr="00E46EBA">
        <w:rPr>
          <w:sz w:val="24"/>
        </w:rPr>
        <w:t>应在本招标文件《投标人须知资料表》中规定的投标有效期内保持有效，投标有效期少于招标文件规定期限的，其</w:t>
      </w:r>
      <w:r w:rsidRPr="00E46EBA">
        <w:rPr>
          <w:b/>
          <w:sz w:val="24"/>
        </w:rPr>
        <w:t>投标无效</w:t>
      </w:r>
      <w:r w:rsidRPr="00E46EBA">
        <w:rPr>
          <w:sz w:val="24"/>
        </w:rPr>
        <w:t>。</w:t>
      </w:r>
    </w:p>
    <w:p w14:paraId="426B4185"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367" w:name="_Toc164351627"/>
      <w:bookmarkStart w:id="368" w:name="_Toc150480771"/>
      <w:bookmarkStart w:id="369" w:name="_Toc520356158"/>
      <w:bookmarkStart w:id="370" w:name="_Toc305158875"/>
      <w:bookmarkStart w:id="371" w:name="_Toc151193631"/>
      <w:bookmarkStart w:id="372" w:name="_Toc127151734"/>
      <w:bookmarkStart w:id="373" w:name="_Toc151193703"/>
      <w:bookmarkStart w:id="374" w:name="_Toc226337229"/>
      <w:bookmarkStart w:id="375" w:name="_Toc151193775"/>
      <w:bookmarkStart w:id="376" w:name="_Toc150774738"/>
      <w:bookmarkStart w:id="377" w:name="_Toc264969223"/>
      <w:bookmarkStart w:id="378" w:name="_Toc150509284"/>
      <w:bookmarkStart w:id="379" w:name="_Toc142311035"/>
      <w:bookmarkStart w:id="380" w:name="_Toc151193921"/>
      <w:bookmarkStart w:id="381" w:name="_Toc151190160"/>
      <w:bookmarkStart w:id="382" w:name="_Toc164229374"/>
      <w:bookmarkStart w:id="383" w:name="_Toc164608647"/>
      <w:bookmarkStart w:id="384" w:name="_Toc164229228"/>
      <w:bookmarkStart w:id="385" w:name="_Toc305158801"/>
      <w:bookmarkStart w:id="386" w:name="_Toc150774633"/>
      <w:bookmarkStart w:id="387" w:name="_Toc149720826"/>
      <w:bookmarkStart w:id="388" w:name="_Toc127161447"/>
      <w:bookmarkStart w:id="389" w:name="_Toc164608802"/>
      <w:bookmarkStart w:id="390" w:name="_Toc226965723"/>
      <w:bookmarkStart w:id="391" w:name="_Toc151193847"/>
      <w:bookmarkStart w:id="392" w:name="_Toc127151533"/>
      <w:bookmarkStart w:id="393" w:name="_Toc226309777"/>
      <w:bookmarkStart w:id="394" w:name="_Toc195842898"/>
      <w:bookmarkStart w:id="395" w:name="_Toc265228371"/>
      <w:bookmarkStart w:id="396" w:name="_Toc226965806"/>
      <w:r w:rsidRPr="00E46EBA">
        <w:rPr>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sidRPr="00E46EBA">
        <w:rPr>
          <w:sz w:val="24"/>
        </w:rPr>
        <w:t>、加盖公章</w:t>
      </w:r>
    </w:p>
    <w:p w14:paraId="27BD56FF" w14:textId="77777777" w:rsidR="0016133A" w:rsidRPr="00E46EBA" w:rsidRDefault="00225E39">
      <w:pPr>
        <w:numPr>
          <w:ilvl w:val="1"/>
          <w:numId w:val="8"/>
        </w:numPr>
        <w:tabs>
          <w:tab w:val="left" w:pos="1080"/>
          <w:tab w:val="left" w:pos="2014"/>
        </w:tabs>
        <w:snapToGrid w:val="0"/>
        <w:spacing w:line="360" w:lineRule="auto"/>
        <w:ind w:left="1077" w:hanging="720"/>
        <w:rPr>
          <w:sz w:val="24"/>
        </w:rPr>
      </w:pPr>
      <w:bookmarkStart w:id="397" w:name="_Toc151193632"/>
      <w:bookmarkStart w:id="398" w:name="_Toc142311036"/>
      <w:bookmarkStart w:id="399" w:name="_Toc150509285"/>
      <w:bookmarkStart w:id="400" w:name="_Toc305158802"/>
      <w:bookmarkStart w:id="401" w:name="_Toc226309778"/>
      <w:bookmarkStart w:id="402" w:name="_Toc226337230"/>
      <w:bookmarkStart w:id="403" w:name="_Toc151190161"/>
      <w:bookmarkStart w:id="404" w:name="_Toc151193704"/>
      <w:bookmarkStart w:id="405" w:name="_Toc150480772"/>
      <w:bookmarkStart w:id="406" w:name="_Toc151193848"/>
      <w:bookmarkStart w:id="407" w:name="_Toc150774739"/>
      <w:bookmarkStart w:id="408" w:name="_Toc151193776"/>
      <w:bookmarkStart w:id="409" w:name="_Toc305158876"/>
      <w:bookmarkStart w:id="410" w:name="_Toc520356159"/>
      <w:bookmarkStart w:id="411" w:name="_Toc226965724"/>
      <w:bookmarkStart w:id="412" w:name="_Toc195842899"/>
      <w:bookmarkStart w:id="413" w:name="_Toc226965807"/>
      <w:bookmarkStart w:id="414" w:name="_Toc127151534"/>
      <w:bookmarkStart w:id="415" w:name="_Toc265228372"/>
      <w:bookmarkStart w:id="416" w:name="_Toc150774634"/>
      <w:bookmarkStart w:id="417" w:name="_Toc151193922"/>
      <w:bookmarkStart w:id="418" w:name="_Toc264969224"/>
      <w:r w:rsidRPr="00E46EBA">
        <w:rPr>
          <w:sz w:val="24"/>
        </w:rPr>
        <w:t>招标文件要求签字的内容（如授权委托书等），</w:t>
      </w:r>
      <w:r w:rsidRPr="00E46EBA">
        <w:rPr>
          <w:rFonts w:hint="eastAsia"/>
          <w:sz w:val="24"/>
        </w:rPr>
        <w:t>可以使用电子签章或使用原件的电子件（</w:t>
      </w:r>
      <w:proofErr w:type="gramStart"/>
      <w:r w:rsidRPr="00E46EBA">
        <w:rPr>
          <w:rFonts w:hint="eastAsia"/>
          <w:sz w:val="24"/>
        </w:rPr>
        <w:t>电子件指扫描</w:t>
      </w:r>
      <w:proofErr w:type="gramEnd"/>
      <w:r w:rsidRPr="00E46EBA">
        <w:rPr>
          <w:rFonts w:hint="eastAsia"/>
          <w:sz w:val="24"/>
        </w:rPr>
        <w:t>件、照片等形式电子文件）；要求</w:t>
      </w:r>
      <w:r w:rsidRPr="00E46EBA">
        <w:rPr>
          <w:sz w:val="24"/>
        </w:rPr>
        <w:t>第三方出具的加盖公章原件（如联合协议、分包意向协议、制造商授权书等），投标文件中应使用原件的电子件。</w:t>
      </w:r>
    </w:p>
    <w:p w14:paraId="25BF39A6"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招标文件要求加盖公章的内容，</w:t>
      </w:r>
      <w:r w:rsidRPr="00E46EBA">
        <w:rPr>
          <w:rFonts w:hint="eastAsia"/>
          <w:sz w:val="24"/>
        </w:rPr>
        <w:t>一般</w:t>
      </w:r>
      <w:r w:rsidRPr="00E46EBA">
        <w:rPr>
          <w:sz w:val="24"/>
        </w:rPr>
        <w:t>通过投标文件编制工具加盖电子签章。</w:t>
      </w:r>
    </w:p>
    <w:p w14:paraId="341353F2" w14:textId="77777777" w:rsidR="0016133A" w:rsidRPr="00E46EBA" w:rsidRDefault="0016133A">
      <w:pPr>
        <w:tabs>
          <w:tab w:val="left" w:pos="900"/>
          <w:tab w:val="left" w:pos="1080"/>
        </w:tabs>
        <w:snapToGrid w:val="0"/>
        <w:spacing w:line="360" w:lineRule="auto"/>
        <w:ind w:left="357"/>
      </w:pPr>
    </w:p>
    <w:p w14:paraId="64883F0E" w14:textId="77777777" w:rsidR="0016133A" w:rsidRPr="00E46EBA" w:rsidRDefault="00225E39">
      <w:pPr>
        <w:pStyle w:val="21"/>
        <w:spacing w:before="0" w:line="360" w:lineRule="auto"/>
        <w:rPr>
          <w:rFonts w:ascii="Times New Roman" w:eastAsia="宋体" w:hAnsi="Times New Roman"/>
          <w:sz w:val="28"/>
        </w:rPr>
      </w:pPr>
      <w:r w:rsidRPr="00E46EBA">
        <w:rPr>
          <w:rFonts w:ascii="Times New Roman" w:eastAsia="宋体" w:hAnsi="Times New Roman"/>
          <w:sz w:val="28"/>
        </w:rPr>
        <w:t>四</w:t>
      </w:r>
      <w:r w:rsidRPr="00E46EBA">
        <w:rPr>
          <w:rFonts w:ascii="Times New Roman" w:eastAsia="宋体" w:hAnsi="Times New Roman"/>
          <w:sz w:val="28"/>
        </w:rPr>
        <w:t xml:space="preserve">   </w:t>
      </w:r>
      <w:r w:rsidRPr="00E46EBA">
        <w:rPr>
          <w:rFonts w:ascii="Times New Roman" w:eastAsia="宋体" w:hAnsi="Times New Roman"/>
          <w:sz w:val="28"/>
        </w:rPr>
        <w:t>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59E7FB9D"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419" w:name="_Toc127151535"/>
      <w:bookmarkStart w:id="420" w:name="_Toc150774740"/>
      <w:bookmarkStart w:id="421" w:name="_Toc164608804"/>
      <w:bookmarkStart w:id="422" w:name="_Toc264969225"/>
      <w:bookmarkStart w:id="423" w:name="_Toc151193849"/>
      <w:bookmarkStart w:id="424" w:name="_Toc520356160"/>
      <w:bookmarkStart w:id="425" w:name="_Toc305158803"/>
      <w:bookmarkStart w:id="426" w:name="_Toc151190162"/>
      <w:bookmarkStart w:id="427" w:name="_Toc164229376"/>
      <w:bookmarkStart w:id="428" w:name="_Toc305158877"/>
      <w:bookmarkStart w:id="429" w:name="_Toc226965808"/>
      <w:bookmarkStart w:id="430" w:name="_Toc151193923"/>
      <w:bookmarkStart w:id="431" w:name="_Toc150509286"/>
      <w:bookmarkStart w:id="432" w:name="_Toc164229230"/>
      <w:bookmarkStart w:id="433" w:name="_Toc151193777"/>
      <w:bookmarkStart w:id="434" w:name="_Toc151193633"/>
      <w:bookmarkStart w:id="435" w:name="_Toc150774635"/>
      <w:bookmarkStart w:id="436" w:name="_Toc127161449"/>
      <w:bookmarkStart w:id="437" w:name="_Toc150480773"/>
      <w:bookmarkStart w:id="438" w:name="_Toc226309779"/>
      <w:bookmarkStart w:id="439" w:name="_Toc142311037"/>
      <w:bookmarkStart w:id="440" w:name="_Toc226965725"/>
      <w:bookmarkStart w:id="441" w:name="_Toc151193705"/>
      <w:bookmarkStart w:id="442" w:name="_Toc164351629"/>
      <w:bookmarkStart w:id="443" w:name="_Toc195842900"/>
      <w:bookmarkStart w:id="444" w:name="_Toc265228373"/>
      <w:bookmarkStart w:id="445" w:name="_Toc149720828"/>
      <w:bookmarkStart w:id="446" w:name="_Toc226337231"/>
      <w:bookmarkStart w:id="447" w:name="_Toc127151736"/>
      <w:bookmarkStart w:id="448" w:name="_Toc164608649"/>
      <w:r w:rsidRPr="00E46EBA">
        <w:rPr>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E46EBA">
        <w:rPr>
          <w:sz w:val="24"/>
        </w:rPr>
        <w:t>提交</w:t>
      </w:r>
    </w:p>
    <w:p w14:paraId="33AC95B8"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本项目使用</w:t>
      </w:r>
      <w:r w:rsidRPr="00E46EBA">
        <w:rPr>
          <w:rFonts w:hint="eastAsia"/>
          <w:sz w:val="24"/>
        </w:rPr>
        <w:t>江苏省政府采购苏</w:t>
      </w:r>
      <w:proofErr w:type="gramStart"/>
      <w:r w:rsidRPr="00E46EBA">
        <w:rPr>
          <w:rFonts w:hint="eastAsia"/>
          <w:sz w:val="24"/>
        </w:rPr>
        <w:t>采云</w:t>
      </w:r>
      <w:proofErr w:type="gramEnd"/>
      <w:r w:rsidRPr="00E46EBA">
        <w:rPr>
          <w:rFonts w:hint="eastAsia"/>
          <w:sz w:val="24"/>
        </w:rPr>
        <w:t>平台</w:t>
      </w:r>
      <w:r w:rsidRPr="00E46EBA">
        <w:rPr>
          <w:sz w:val="24"/>
        </w:rPr>
        <w:t>。投标人根据招标文件及</w:t>
      </w:r>
      <w:r w:rsidRPr="00E46EBA">
        <w:rPr>
          <w:rFonts w:hint="eastAsia"/>
          <w:sz w:val="24"/>
        </w:rPr>
        <w:t>江苏省政府采购苏</w:t>
      </w:r>
      <w:proofErr w:type="gramStart"/>
      <w:r w:rsidRPr="00E46EBA">
        <w:rPr>
          <w:rFonts w:hint="eastAsia"/>
          <w:sz w:val="24"/>
        </w:rPr>
        <w:t>采云</w:t>
      </w:r>
      <w:proofErr w:type="gramEnd"/>
      <w:r w:rsidRPr="00E46EBA">
        <w:rPr>
          <w:rFonts w:hint="eastAsia"/>
          <w:sz w:val="24"/>
        </w:rPr>
        <w:t>平台</w:t>
      </w:r>
      <w:r w:rsidRPr="00E46EBA">
        <w:rPr>
          <w:sz w:val="24"/>
        </w:rPr>
        <w:t>供应商操作手册要求编制、生成并提交电子投标文件。</w:t>
      </w:r>
    </w:p>
    <w:p w14:paraId="7EF88BF5"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采购人及采购代理机构拒绝接受通过</w:t>
      </w:r>
      <w:r w:rsidRPr="00E46EBA">
        <w:rPr>
          <w:rFonts w:hint="eastAsia"/>
          <w:sz w:val="24"/>
        </w:rPr>
        <w:t>江苏省政府采购苏</w:t>
      </w:r>
      <w:proofErr w:type="gramStart"/>
      <w:r w:rsidRPr="00E46EBA">
        <w:rPr>
          <w:rFonts w:hint="eastAsia"/>
          <w:sz w:val="24"/>
        </w:rPr>
        <w:t>采云</w:t>
      </w:r>
      <w:proofErr w:type="gramEnd"/>
      <w:r w:rsidRPr="00E46EBA">
        <w:rPr>
          <w:rFonts w:hint="eastAsia"/>
          <w:sz w:val="24"/>
        </w:rPr>
        <w:t>平台</w:t>
      </w:r>
      <w:r w:rsidRPr="00E46EBA">
        <w:rPr>
          <w:sz w:val="24"/>
        </w:rPr>
        <w:t>以外任何形式提交的投标文件。</w:t>
      </w:r>
    </w:p>
    <w:p w14:paraId="201E2739"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449" w:name="_Toc150509287"/>
      <w:bookmarkStart w:id="450" w:name="_Toc151193924"/>
      <w:bookmarkStart w:id="451" w:name="_Toc149720829"/>
      <w:bookmarkStart w:id="452" w:name="_Toc265228374"/>
      <w:bookmarkStart w:id="453" w:name="_Toc127161450"/>
      <w:bookmarkStart w:id="454" w:name="_Toc150774741"/>
      <w:bookmarkStart w:id="455" w:name="_Toc226965809"/>
      <w:bookmarkStart w:id="456" w:name="_Toc150774636"/>
      <w:bookmarkStart w:id="457" w:name="_Toc305158878"/>
      <w:bookmarkStart w:id="458" w:name="_Toc151190163"/>
      <w:bookmarkStart w:id="459" w:name="_Toc151193778"/>
      <w:bookmarkStart w:id="460" w:name="_Toc151193706"/>
      <w:bookmarkStart w:id="461" w:name="_Toc164229377"/>
      <w:bookmarkStart w:id="462" w:name="_Toc195842901"/>
      <w:bookmarkStart w:id="463" w:name="_Toc164608650"/>
      <w:bookmarkStart w:id="464" w:name="_Toc151193850"/>
      <w:bookmarkStart w:id="465" w:name="_Toc226337232"/>
      <w:bookmarkStart w:id="466" w:name="_Toc164351630"/>
      <w:bookmarkStart w:id="467" w:name="_Toc226965726"/>
      <w:bookmarkStart w:id="468" w:name="_Toc305158804"/>
      <w:bookmarkStart w:id="469" w:name="_Toc142311038"/>
      <w:bookmarkStart w:id="470" w:name="_Toc150480774"/>
      <w:bookmarkStart w:id="471" w:name="_Toc264969226"/>
      <w:bookmarkStart w:id="472" w:name="_Toc127151536"/>
      <w:bookmarkStart w:id="473" w:name="_Toc226309780"/>
      <w:bookmarkStart w:id="474" w:name="_Toc164608805"/>
      <w:bookmarkStart w:id="475" w:name="_Toc127151737"/>
      <w:bookmarkStart w:id="476" w:name="_Toc151193634"/>
      <w:bookmarkStart w:id="477" w:name="_Toc164229231"/>
      <w:bookmarkStart w:id="478" w:name="_Toc520356161"/>
      <w:r w:rsidRPr="00E46EBA">
        <w:rPr>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sidRPr="00E46EBA">
        <w:rPr>
          <w:sz w:val="24"/>
        </w:rPr>
        <w:t>时间</w:t>
      </w:r>
    </w:p>
    <w:p w14:paraId="3FD37ADE"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投标人应在招标文件要求提交投标文件截止时间前，将电子投标文件提交至</w:t>
      </w:r>
      <w:r w:rsidRPr="00E46EBA">
        <w:rPr>
          <w:rFonts w:hint="eastAsia"/>
          <w:sz w:val="24"/>
        </w:rPr>
        <w:t>江苏省政府采购苏</w:t>
      </w:r>
      <w:proofErr w:type="gramStart"/>
      <w:r w:rsidRPr="00E46EBA">
        <w:rPr>
          <w:rFonts w:hint="eastAsia"/>
          <w:sz w:val="24"/>
        </w:rPr>
        <w:t>采云</w:t>
      </w:r>
      <w:proofErr w:type="gramEnd"/>
      <w:r w:rsidRPr="00E46EBA">
        <w:rPr>
          <w:rFonts w:hint="eastAsia"/>
          <w:sz w:val="24"/>
        </w:rPr>
        <w:t>平台</w:t>
      </w:r>
      <w:r w:rsidRPr="00E46EBA">
        <w:rPr>
          <w:sz w:val="24"/>
        </w:rPr>
        <w:t>。</w:t>
      </w:r>
    </w:p>
    <w:p w14:paraId="2F1D633A"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479" w:name="_Toc164229232"/>
      <w:bookmarkStart w:id="480" w:name="_Toc226309781"/>
      <w:bookmarkStart w:id="481" w:name="_Toc305158879"/>
      <w:bookmarkStart w:id="482" w:name="_Toc127151738"/>
      <w:bookmarkStart w:id="483" w:name="_Toc164229378"/>
      <w:bookmarkStart w:id="484" w:name="_Toc164351631"/>
      <w:bookmarkStart w:id="485" w:name="_Toc151193707"/>
      <w:bookmarkStart w:id="486" w:name="_Toc151190164"/>
      <w:bookmarkStart w:id="487" w:name="_Toc520356162"/>
      <w:bookmarkStart w:id="488" w:name="_Toc264969227"/>
      <w:bookmarkStart w:id="489" w:name="_Toc151193925"/>
      <w:bookmarkStart w:id="490" w:name="_Toc195842902"/>
      <w:bookmarkStart w:id="491" w:name="_Toc149720830"/>
      <w:bookmarkStart w:id="492" w:name="_Toc164608651"/>
      <w:bookmarkStart w:id="493" w:name="_Toc226337233"/>
      <w:bookmarkStart w:id="494" w:name="_Toc265228375"/>
      <w:bookmarkStart w:id="495" w:name="_Toc151193635"/>
      <w:bookmarkStart w:id="496" w:name="_Toc226965727"/>
      <w:bookmarkStart w:id="497" w:name="_Toc150774742"/>
      <w:bookmarkStart w:id="498" w:name="_Toc127161451"/>
      <w:bookmarkStart w:id="499" w:name="_Toc151193779"/>
      <w:bookmarkStart w:id="500" w:name="_Toc142311039"/>
      <w:bookmarkStart w:id="501" w:name="_Toc305158805"/>
      <w:bookmarkStart w:id="502" w:name="_Toc127151537"/>
      <w:bookmarkStart w:id="503" w:name="_Toc151193851"/>
      <w:bookmarkStart w:id="504" w:name="_Toc164608806"/>
      <w:bookmarkStart w:id="505" w:name="_Toc226965810"/>
      <w:bookmarkStart w:id="506" w:name="_Toc150509288"/>
      <w:bookmarkStart w:id="507" w:name="_Toc150774637"/>
      <w:bookmarkStart w:id="508" w:name="_Toc150480775"/>
      <w:r w:rsidRPr="00E46EBA">
        <w:rPr>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157473FA"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投标截止时间前，投标人可以通过</w:t>
      </w:r>
      <w:r w:rsidRPr="00E46EBA">
        <w:rPr>
          <w:rFonts w:hint="eastAsia"/>
          <w:sz w:val="24"/>
        </w:rPr>
        <w:t>江苏省政府采购苏</w:t>
      </w:r>
      <w:proofErr w:type="gramStart"/>
      <w:r w:rsidRPr="00E46EBA">
        <w:rPr>
          <w:rFonts w:hint="eastAsia"/>
          <w:sz w:val="24"/>
        </w:rPr>
        <w:t>采云</w:t>
      </w:r>
      <w:proofErr w:type="gramEnd"/>
      <w:r w:rsidRPr="00E46EBA">
        <w:rPr>
          <w:rFonts w:hint="eastAsia"/>
          <w:sz w:val="24"/>
        </w:rPr>
        <w:t>平台</w:t>
      </w:r>
      <w:r w:rsidRPr="00E46EBA">
        <w:rPr>
          <w:sz w:val="24"/>
        </w:rPr>
        <w:t>对所提交的投标文件进行补充、修改或者撤回。</w:t>
      </w:r>
    </w:p>
    <w:p w14:paraId="2F91F15F"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投标人对投标文件的补充、修改的内容应当按照招标文件要求签署、加盖公章，作为投标文件的组成部分。</w:t>
      </w:r>
    </w:p>
    <w:p w14:paraId="0CE5A228" w14:textId="77777777" w:rsidR="0016133A" w:rsidRPr="00E46EBA" w:rsidRDefault="0016133A">
      <w:pPr>
        <w:spacing w:line="360" w:lineRule="auto"/>
        <w:rPr>
          <w:sz w:val="24"/>
        </w:rPr>
      </w:pPr>
    </w:p>
    <w:p w14:paraId="608A876F" w14:textId="77777777" w:rsidR="0016133A" w:rsidRPr="00E46EBA" w:rsidRDefault="00225E39">
      <w:pPr>
        <w:pStyle w:val="21"/>
        <w:spacing w:before="0" w:line="360" w:lineRule="auto"/>
        <w:rPr>
          <w:rFonts w:ascii="Times New Roman" w:eastAsia="宋体" w:hAnsi="Times New Roman"/>
          <w:sz w:val="28"/>
        </w:rPr>
      </w:pPr>
      <w:bookmarkStart w:id="509" w:name="_Toc264969228"/>
      <w:bookmarkStart w:id="510" w:name="_Toc127151538"/>
      <w:bookmarkStart w:id="511" w:name="_Toc151193852"/>
      <w:bookmarkStart w:id="512" w:name="_Toc265228376"/>
      <w:bookmarkStart w:id="513" w:name="_Toc226309782"/>
      <w:bookmarkStart w:id="514" w:name="_Toc150480776"/>
      <w:bookmarkStart w:id="515" w:name="_Toc151190165"/>
      <w:bookmarkStart w:id="516" w:name="_Toc150774743"/>
      <w:bookmarkStart w:id="517" w:name="_Toc305158806"/>
      <w:bookmarkStart w:id="518" w:name="_Toc520356163"/>
      <w:bookmarkStart w:id="519" w:name="_Toc195842903"/>
      <w:bookmarkStart w:id="520" w:name="_Toc142311040"/>
      <w:bookmarkStart w:id="521" w:name="_Toc305158880"/>
      <w:bookmarkStart w:id="522" w:name="_Toc151193780"/>
      <w:bookmarkStart w:id="523" w:name="_Toc226337234"/>
      <w:bookmarkStart w:id="524" w:name="_Toc226965811"/>
      <w:bookmarkStart w:id="525" w:name="_Toc151193708"/>
      <w:bookmarkStart w:id="526" w:name="_Toc150509289"/>
      <w:bookmarkStart w:id="527" w:name="_Toc151193926"/>
      <w:bookmarkStart w:id="528" w:name="_Toc150774638"/>
      <w:bookmarkStart w:id="529" w:name="_Toc226965728"/>
      <w:bookmarkStart w:id="530" w:name="_Toc151193636"/>
      <w:r w:rsidRPr="00E46EBA">
        <w:rPr>
          <w:rFonts w:ascii="Times New Roman" w:eastAsia="宋体" w:hAnsi="Times New Roman"/>
          <w:sz w:val="28"/>
        </w:rPr>
        <w:t>五</w:t>
      </w:r>
      <w:r w:rsidRPr="00E46EBA">
        <w:rPr>
          <w:rFonts w:ascii="Times New Roman" w:eastAsia="宋体" w:hAnsi="Times New Roman"/>
          <w:sz w:val="28"/>
        </w:rPr>
        <w:t xml:space="preserve">   </w:t>
      </w:r>
      <w:r w:rsidRPr="00E46EBA">
        <w:rPr>
          <w:rFonts w:ascii="Times New Roman" w:eastAsia="宋体" w:hAnsi="Times New Roman"/>
          <w:sz w:val="28"/>
        </w:rPr>
        <w:t>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3D7AA24A"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531" w:name="_Toc150774744"/>
      <w:bookmarkStart w:id="532" w:name="_Toc151193709"/>
      <w:bookmarkStart w:id="533" w:name="_Toc149720832"/>
      <w:bookmarkStart w:id="534" w:name="_Toc151193637"/>
      <w:bookmarkStart w:id="535" w:name="_Toc226965729"/>
      <w:bookmarkStart w:id="536" w:name="_Toc305158807"/>
      <w:bookmarkStart w:id="537" w:name="_Toc150480777"/>
      <w:bookmarkStart w:id="538" w:name="_Toc226965812"/>
      <w:bookmarkStart w:id="539" w:name="_Toc127151740"/>
      <w:bookmarkStart w:id="540" w:name="_Toc164229234"/>
      <w:bookmarkStart w:id="541" w:name="_Toc226337235"/>
      <w:bookmarkStart w:id="542" w:name="_Toc226309783"/>
      <w:bookmarkStart w:id="543" w:name="_Toc151193927"/>
      <w:bookmarkStart w:id="544" w:name="_Toc151190166"/>
      <w:bookmarkStart w:id="545" w:name="_Toc150509290"/>
      <w:bookmarkStart w:id="546" w:name="_Toc265228377"/>
      <w:bookmarkStart w:id="547" w:name="_Toc195842904"/>
      <w:bookmarkStart w:id="548" w:name="_Toc150774639"/>
      <w:bookmarkStart w:id="549" w:name="_Toc151193781"/>
      <w:bookmarkStart w:id="550" w:name="_Toc164608808"/>
      <w:bookmarkStart w:id="551" w:name="_Toc142311041"/>
      <w:bookmarkStart w:id="552" w:name="_Toc264969229"/>
      <w:bookmarkStart w:id="553" w:name="_Toc520356164"/>
      <w:bookmarkStart w:id="554" w:name="_Toc164608653"/>
      <w:bookmarkStart w:id="555" w:name="_Toc127151539"/>
      <w:bookmarkStart w:id="556" w:name="_Toc164351633"/>
      <w:bookmarkStart w:id="557" w:name="_Toc127161453"/>
      <w:bookmarkStart w:id="558" w:name="_Toc151193853"/>
      <w:bookmarkStart w:id="559" w:name="_Toc305158881"/>
      <w:bookmarkStart w:id="560" w:name="_Toc164229380"/>
      <w:r w:rsidRPr="00E46EBA">
        <w:rPr>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24B0B91E" w14:textId="77777777" w:rsidR="0016133A" w:rsidRPr="00E46EBA" w:rsidRDefault="00225E39">
      <w:pPr>
        <w:numPr>
          <w:ilvl w:val="1"/>
          <w:numId w:val="8"/>
        </w:numPr>
        <w:tabs>
          <w:tab w:val="left" w:pos="1080"/>
          <w:tab w:val="left" w:pos="2014"/>
        </w:tabs>
        <w:snapToGrid w:val="0"/>
        <w:spacing w:line="360" w:lineRule="auto"/>
        <w:ind w:left="1077" w:hanging="720"/>
        <w:rPr>
          <w:sz w:val="24"/>
        </w:rPr>
      </w:pPr>
      <w:bookmarkStart w:id="561" w:name="_Toc520356165"/>
      <w:r w:rsidRPr="00E46EBA">
        <w:rPr>
          <w:sz w:val="24"/>
        </w:rPr>
        <w:t>采购人或采购代理机构将按招标文件的规定，在投标截止时间的同一时间和招标文件预先确定的地点组织开标。</w:t>
      </w:r>
    </w:p>
    <w:p w14:paraId="2ABA6B46"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本项目开标</w:t>
      </w:r>
      <w:r w:rsidRPr="00E46EBA">
        <w:rPr>
          <w:rFonts w:ascii="宋体" w:hAnsi="宋体"/>
          <w:sz w:val="24"/>
        </w:rPr>
        <w:t>采用不见面招投标模式</w:t>
      </w:r>
      <w:r w:rsidRPr="00E46EBA">
        <w:rPr>
          <w:rFonts w:ascii="宋体" w:hAnsi="宋体" w:hint="eastAsia"/>
          <w:sz w:val="24"/>
        </w:rPr>
        <w:t>，</w:t>
      </w:r>
      <w:r w:rsidRPr="00E46EBA">
        <w:rPr>
          <w:sz w:val="24"/>
        </w:rPr>
        <w:t>使用</w:t>
      </w:r>
      <w:r w:rsidRPr="00E46EBA">
        <w:rPr>
          <w:rFonts w:hint="eastAsia"/>
          <w:sz w:val="24"/>
        </w:rPr>
        <w:t>江苏省政府采购苏</w:t>
      </w:r>
      <w:proofErr w:type="gramStart"/>
      <w:r w:rsidRPr="00E46EBA">
        <w:rPr>
          <w:rFonts w:hint="eastAsia"/>
          <w:sz w:val="24"/>
        </w:rPr>
        <w:t>采云</w:t>
      </w:r>
      <w:proofErr w:type="gramEnd"/>
      <w:r w:rsidRPr="00E46EBA">
        <w:rPr>
          <w:rFonts w:hint="eastAsia"/>
          <w:sz w:val="24"/>
        </w:rPr>
        <w:t>平台在线进行开标</w:t>
      </w:r>
      <w:r w:rsidRPr="00E46EBA">
        <w:rPr>
          <w:sz w:val="24"/>
        </w:rPr>
        <w:t>。投标人应在规定的时间内对投标文件进行解密，因非系统原因导致</w:t>
      </w:r>
      <w:r w:rsidRPr="00E46EBA">
        <w:rPr>
          <w:sz w:val="24"/>
        </w:rPr>
        <w:lastRenderedPageBreak/>
        <w:t>的解密失败，视为</w:t>
      </w:r>
      <w:r w:rsidRPr="00E46EBA">
        <w:rPr>
          <w:b/>
          <w:sz w:val="24"/>
        </w:rPr>
        <w:t>投标无效</w:t>
      </w:r>
      <w:r w:rsidRPr="00E46EBA">
        <w:rPr>
          <w:sz w:val="24"/>
        </w:rPr>
        <w:t>。</w:t>
      </w:r>
    </w:p>
    <w:p w14:paraId="4CB218D2"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开标过程将使用</w:t>
      </w:r>
      <w:r w:rsidRPr="00E46EBA">
        <w:rPr>
          <w:rFonts w:hint="eastAsia"/>
          <w:sz w:val="24"/>
        </w:rPr>
        <w:t>江苏省政府采购苏</w:t>
      </w:r>
      <w:proofErr w:type="gramStart"/>
      <w:r w:rsidRPr="00E46EBA">
        <w:rPr>
          <w:rFonts w:hint="eastAsia"/>
          <w:sz w:val="24"/>
        </w:rPr>
        <w:t>采云</w:t>
      </w:r>
      <w:proofErr w:type="gramEnd"/>
      <w:r w:rsidRPr="00E46EBA">
        <w:rPr>
          <w:rFonts w:hint="eastAsia"/>
          <w:sz w:val="24"/>
        </w:rPr>
        <w:t>平台公</w:t>
      </w:r>
      <w:r w:rsidRPr="00E46EBA">
        <w:rPr>
          <w:sz w:val="24"/>
        </w:rPr>
        <w:t>布投标人名称、投标价格和招标文件规定的需要宣布的其他内容并进行记录，并由参加开标的各投标人代表</w:t>
      </w:r>
      <w:r w:rsidRPr="00E46EBA">
        <w:rPr>
          <w:rFonts w:hint="eastAsia"/>
          <w:sz w:val="24"/>
        </w:rPr>
        <w:t>在规定时间内</w:t>
      </w:r>
      <w:r w:rsidRPr="00E46EBA">
        <w:rPr>
          <w:sz w:val="24"/>
        </w:rPr>
        <w:t>确认</w:t>
      </w:r>
      <w:r w:rsidRPr="00E46EBA">
        <w:rPr>
          <w:rFonts w:hint="eastAsia"/>
          <w:sz w:val="24"/>
        </w:rPr>
        <w:t>。投标人超过规定时间未确认但是未提出疑义的，系统将视同已确认</w:t>
      </w:r>
      <w:r w:rsidRPr="00E46EBA">
        <w:rPr>
          <w:sz w:val="24"/>
        </w:rPr>
        <w:t>。</w:t>
      </w:r>
    </w:p>
    <w:p w14:paraId="676F1990"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投标人代表对开标过程和开标记录有疑义，以及认为采购人、采购代理机构相关工作人员有需要回避的情形的，应当场</w:t>
      </w:r>
      <w:r w:rsidRPr="00E46EBA">
        <w:rPr>
          <w:rFonts w:hint="eastAsia"/>
          <w:sz w:val="24"/>
        </w:rPr>
        <w:t>通过业务系统</w:t>
      </w:r>
      <w:r w:rsidRPr="00E46EBA">
        <w:rPr>
          <w:sz w:val="24"/>
        </w:rPr>
        <w:t>提出询问或者回避申请。采购人、采购代理机构对投标人代表提出的询问或者回避申请将及时处理。</w:t>
      </w:r>
    </w:p>
    <w:p w14:paraId="2C348B05"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投标人不足</w:t>
      </w:r>
      <w:r w:rsidRPr="00E46EBA">
        <w:rPr>
          <w:rFonts w:hint="eastAsia"/>
          <w:sz w:val="24"/>
        </w:rPr>
        <w:t>3</w:t>
      </w:r>
      <w:r w:rsidRPr="00E46EBA">
        <w:rPr>
          <w:sz w:val="24"/>
        </w:rPr>
        <w:t>家的，不予开标。</w:t>
      </w:r>
    </w:p>
    <w:p w14:paraId="76C61342"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投标人须在开标前使用</w:t>
      </w:r>
      <w:r w:rsidRPr="00E46EBA">
        <w:rPr>
          <w:sz w:val="24"/>
        </w:rPr>
        <w:t>“</w:t>
      </w:r>
      <w:r w:rsidRPr="00E46EBA">
        <w:rPr>
          <w:sz w:val="24"/>
        </w:rPr>
        <w:t>验证</w:t>
      </w:r>
      <w:r w:rsidRPr="00E46EBA">
        <w:rPr>
          <w:sz w:val="24"/>
        </w:rPr>
        <w:t>CA”</w:t>
      </w:r>
      <w:r w:rsidRPr="00E46EBA">
        <w:rPr>
          <w:sz w:val="24"/>
        </w:rPr>
        <w:t>功能验证本地计算机的控件环境是否正常，并且在开标</w:t>
      </w:r>
      <w:r w:rsidRPr="00E46EBA">
        <w:rPr>
          <w:rFonts w:hint="eastAsia"/>
          <w:sz w:val="24"/>
        </w:rPr>
        <w:t>评审</w:t>
      </w:r>
      <w:r w:rsidRPr="00E46EBA">
        <w:rPr>
          <w:sz w:val="24"/>
        </w:rPr>
        <w:t>过程中不可随意更换</w:t>
      </w:r>
      <w:r w:rsidRPr="00E46EBA">
        <w:rPr>
          <w:rFonts w:hint="eastAsia"/>
          <w:sz w:val="24"/>
        </w:rPr>
        <w:t>计算机</w:t>
      </w:r>
      <w:r w:rsidRPr="00E46EBA">
        <w:rPr>
          <w:sz w:val="24"/>
        </w:rPr>
        <w:t>，必须使用验证成功的计算机进行操作，否则造成相应后果由投标</w:t>
      </w:r>
      <w:r w:rsidRPr="00E46EBA">
        <w:rPr>
          <w:rFonts w:hint="eastAsia"/>
          <w:sz w:val="24"/>
        </w:rPr>
        <w:t>人</w:t>
      </w:r>
      <w:r w:rsidRPr="00E46EBA">
        <w:rPr>
          <w:sz w:val="24"/>
        </w:rPr>
        <w:t>自行承担。本地计算机</w:t>
      </w:r>
      <w:r w:rsidRPr="00E46EBA">
        <w:rPr>
          <w:rFonts w:hint="eastAsia"/>
          <w:sz w:val="24"/>
        </w:rPr>
        <w:t>要求安装摄像头、麦克风和音箱，保持网络通畅。</w:t>
      </w:r>
    </w:p>
    <w:p w14:paraId="27DDC004"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rFonts w:hint="eastAsia"/>
          <w:sz w:val="24"/>
        </w:rPr>
        <w:t>因本项目</w:t>
      </w:r>
      <w:r w:rsidRPr="00E46EBA">
        <w:rPr>
          <w:sz w:val="24"/>
        </w:rPr>
        <w:t>采用不见面交易的</w:t>
      </w:r>
      <w:r w:rsidRPr="00E46EBA">
        <w:rPr>
          <w:rFonts w:hint="eastAsia"/>
          <w:sz w:val="24"/>
        </w:rPr>
        <w:t>方式</w:t>
      </w:r>
      <w:r w:rsidRPr="00E46EBA">
        <w:rPr>
          <w:sz w:val="24"/>
        </w:rPr>
        <w:t>，在</w:t>
      </w:r>
      <w:r w:rsidRPr="00E46EBA">
        <w:rPr>
          <w:rFonts w:hint="eastAsia"/>
          <w:sz w:val="24"/>
        </w:rPr>
        <w:t>开标、评审</w:t>
      </w:r>
      <w:r w:rsidRPr="00E46EBA">
        <w:rPr>
          <w:sz w:val="24"/>
        </w:rPr>
        <w:t>过程中，</w:t>
      </w:r>
      <w:r w:rsidRPr="00E46EBA">
        <w:rPr>
          <w:rFonts w:hint="eastAsia"/>
          <w:sz w:val="24"/>
        </w:rPr>
        <w:t>供应商</w:t>
      </w:r>
      <w:r w:rsidRPr="00E46EBA">
        <w:rPr>
          <w:sz w:val="24"/>
        </w:rPr>
        <w:t>需</w:t>
      </w:r>
      <w:r w:rsidRPr="00E46EBA">
        <w:rPr>
          <w:rFonts w:hint="eastAsia"/>
          <w:sz w:val="24"/>
        </w:rPr>
        <w:t>要</w:t>
      </w:r>
      <w:r w:rsidRPr="00E46EBA">
        <w:rPr>
          <w:sz w:val="24"/>
        </w:rPr>
        <w:t>保持操作计算机前有相关责任人</w:t>
      </w:r>
      <w:r w:rsidRPr="00E46EBA">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sidRPr="00E46EBA">
        <w:rPr>
          <w:sz w:val="24"/>
        </w:rPr>
        <w:t>。</w:t>
      </w:r>
    </w:p>
    <w:p w14:paraId="011C28CE"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rFonts w:hint="eastAsia"/>
          <w:sz w:val="24"/>
        </w:rPr>
        <w:t>如果在</w:t>
      </w:r>
      <w:r w:rsidRPr="00E46EBA">
        <w:rPr>
          <w:sz w:val="24"/>
        </w:rPr>
        <w:t>采购</w:t>
      </w:r>
      <w:r w:rsidRPr="00E46EBA">
        <w:rPr>
          <w:rFonts w:hint="eastAsia"/>
          <w:sz w:val="24"/>
        </w:rPr>
        <w:t>活动</w:t>
      </w:r>
      <w:r w:rsidRPr="00E46EBA">
        <w:rPr>
          <w:sz w:val="24"/>
        </w:rPr>
        <w:t>过程中出现以下情形，导致</w:t>
      </w:r>
      <w:r w:rsidRPr="00E46EBA">
        <w:rPr>
          <w:rFonts w:hint="eastAsia"/>
          <w:sz w:val="24"/>
        </w:rPr>
        <w:t>“江苏省政府采购苏</w:t>
      </w:r>
      <w:proofErr w:type="gramStart"/>
      <w:r w:rsidRPr="00E46EBA">
        <w:rPr>
          <w:rFonts w:hint="eastAsia"/>
          <w:sz w:val="24"/>
        </w:rPr>
        <w:t>采云</w:t>
      </w:r>
      <w:proofErr w:type="gramEnd"/>
      <w:r w:rsidRPr="00E46EBA">
        <w:rPr>
          <w:rFonts w:hint="eastAsia"/>
          <w:sz w:val="24"/>
        </w:rPr>
        <w:t>平台”系统</w:t>
      </w:r>
      <w:r w:rsidRPr="00E46EBA">
        <w:rPr>
          <w:sz w:val="24"/>
        </w:rPr>
        <w:t>无法正常运行，或者无法保证</w:t>
      </w:r>
      <w:r w:rsidRPr="00E46EBA">
        <w:rPr>
          <w:rFonts w:hint="eastAsia"/>
          <w:sz w:val="24"/>
        </w:rPr>
        <w:t>本项目采购活动</w:t>
      </w:r>
      <w:r w:rsidRPr="00E46EBA">
        <w:rPr>
          <w:sz w:val="24"/>
        </w:rPr>
        <w:t>的公平、公正和安全时，</w:t>
      </w:r>
      <w:r w:rsidRPr="00E46EBA">
        <w:rPr>
          <w:rFonts w:hint="eastAsia"/>
          <w:sz w:val="24"/>
        </w:rPr>
        <w:t>代理机构</w:t>
      </w:r>
      <w:r w:rsidRPr="00E46EBA">
        <w:rPr>
          <w:sz w:val="24"/>
        </w:rPr>
        <w:t>可</w:t>
      </w:r>
      <w:r w:rsidRPr="00E46EBA">
        <w:rPr>
          <w:rFonts w:hint="eastAsia"/>
          <w:sz w:val="24"/>
        </w:rPr>
        <w:t>以延缓或者暂停采购活动，情况严重的可以终止采购</w:t>
      </w:r>
      <w:r w:rsidRPr="00E46EBA">
        <w:rPr>
          <w:sz w:val="24"/>
        </w:rPr>
        <w:t>活动：</w:t>
      </w:r>
    </w:p>
    <w:p w14:paraId="30562806"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rFonts w:hint="eastAsia"/>
          <w:sz w:val="24"/>
        </w:rPr>
        <w:t xml:space="preserve"> 1)</w:t>
      </w:r>
      <w:r w:rsidRPr="00E46EBA">
        <w:rPr>
          <w:sz w:val="24"/>
        </w:rPr>
        <w:t>平台</w:t>
      </w:r>
      <w:r w:rsidRPr="00E46EBA">
        <w:rPr>
          <w:rFonts w:hint="eastAsia"/>
          <w:sz w:val="24"/>
        </w:rPr>
        <w:t>系统</w:t>
      </w:r>
      <w:r w:rsidRPr="00E46EBA">
        <w:rPr>
          <w:sz w:val="24"/>
        </w:rPr>
        <w:t>发生故障而无法登录访问的；</w:t>
      </w:r>
    </w:p>
    <w:p w14:paraId="744A4911" w14:textId="77777777" w:rsidR="0016133A" w:rsidRPr="00E46EBA" w:rsidRDefault="00225E39">
      <w:pPr>
        <w:tabs>
          <w:tab w:val="left" w:pos="1080"/>
          <w:tab w:val="left" w:pos="1589"/>
          <w:tab w:val="left" w:pos="2014"/>
        </w:tabs>
        <w:snapToGrid w:val="0"/>
        <w:spacing w:line="360" w:lineRule="auto"/>
        <w:ind w:leftChars="170" w:left="357" w:firstLineChars="350" w:firstLine="840"/>
        <w:rPr>
          <w:sz w:val="24"/>
        </w:rPr>
      </w:pPr>
      <w:r w:rsidRPr="00E46EBA">
        <w:rPr>
          <w:rFonts w:hint="eastAsia"/>
          <w:sz w:val="24"/>
        </w:rPr>
        <w:t>2)</w:t>
      </w:r>
      <w:r w:rsidRPr="00E46EBA">
        <w:rPr>
          <w:sz w:val="24"/>
        </w:rPr>
        <w:t>平台</w:t>
      </w:r>
      <w:r w:rsidRPr="00E46EBA">
        <w:rPr>
          <w:rFonts w:hint="eastAsia"/>
          <w:sz w:val="24"/>
        </w:rPr>
        <w:t>系统</w:t>
      </w:r>
      <w:r w:rsidRPr="00E46EBA">
        <w:rPr>
          <w:sz w:val="24"/>
        </w:rPr>
        <w:t>应用或数据库出现错误，不能进行正常操作的；</w:t>
      </w:r>
    </w:p>
    <w:p w14:paraId="60E2032D" w14:textId="77777777" w:rsidR="0016133A" w:rsidRPr="00E46EBA" w:rsidRDefault="00225E39">
      <w:pPr>
        <w:tabs>
          <w:tab w:val="left" w:pos="1080"/>
          <w:tab w:val="left" w:pos="1589"/>
          <w:tab w:val="left" w:pos="2014"/>
        </w:tabs>
        <w:snapToGrid w:val="0"/>
        <w:spacing w:line="360" w:lineRule="auto"/>
        <w:ind w:leftChars="170" w:left="357" w:firstLineChars="350" w:firstLine="840"/>
        <w:rPr>
          <w:sz w:val="24"/>
        </w:rPr>
      </w:pPr>
      <w:r w:rsidRPr="00E46EBA">
        <w:rPr>
          <w:rFonts w:hint="eastAsia"/>
          <w:sz w:val="24"/>
        </w:rPr>
        <w:t>3)</w:t>
      </w:r>
      <w:r w:rsidRPr="00E46EBA">
        <w:rPr>
          <w:sz w:val="24"/>
        </w:rPr>
        <w:t>平台</w:t>
      </w:r>
      <w:r w:rsidRPr="00E46EBA">
        <w:rPr>
          <w:rFonts w:hint="eastAsia"/>
          <w:sz w:val="24"/>
        </w:rPr>
        <w:t>系统</w:t>
      </w:r>
      <w:r w:rsidRPr="00E46EBA">
        <w:rPr>
          <w:sz w:val="24"/>
        </w:rPr>
        <w:t>发现严重安全漏洞，有潜在泄密危险的；</w:t>
      </w:r>
    </w:p>
    <w:p w14:paraId="59A0D074" w14:textId="77777777" w:rsidR="0016133A" w:rsidRPr="00E46EBA" w:rsidRDefault="00225E39">
      <w:pPr>
        <w:tabs>
          <w:tab w:val="left" w:pos="1080"/>
          <w:tab w:val="left" w:pos="1589"/>
          <w:tab w:val="left" w:pos="2014"/>
        </w:tabs>
        <w:snapToGrid w:val="0"/>
        <w:spacing w:line="360" w:lineRule="auto"/>
        <w:ind w:leftChars="170" w:left="357" w:firstLineChars="350" w:firstLine="840"/>
        <w:rPr>
          <w:sz w:val="24"/>
        </w:rPr>
      </w:pPr>
      <w:r w:rsidRPr="00E46EBA">
        <w:rPr>
          <w:rFonts w:hint="eastAsia"/>
          <w:sz w:val="24"/>
        </w:rPr>
        <w:t>4)</w:t>
      </w:r>
      <w:r w:rsidRPr="00E46EBA">
        <w:rPr>
          <w:sz w:val="24"/>
        </w:rPr>
        <w:t>病毒发作导致平台</w:t>
      </w:r>
      <w:r w:rsidRPr="00E46EBA">
        <w:rPr>
          <w:rFonts w:hint="eastAsia"/>
          <w:sz w:val="24"/>
        </w:rPr>
        <w:t>系统</w:t>
      </w:r>
      <w:r w:rsidRPr="00E46EBA">
        <w:rPr>
          <w:sz w:val="24"/>
        </w:rPr>
        <w:t>不能进行正常操作的；</w:t>
      </w:r>
    </w:p>
    <w:p w14:paraId="0969DCB1" w14:textId="77777777" w:rsidR="0016133A" w:rsidRPr="00E46EBA" w:rsidRDefault="00225E39">
      <w:pPr>
        <w:tabs>
          <w:tab w:val="left" w:pos="1080"/>
          <w:tab w:val="left" w:pos="1589"/>
          <w:tab w:val="left" w:pos="2014"/>
        </w:tabs>
        <w:snapToGrid w:val="0"/>
        <w:spacing w:line="360" w:lineRule="auto"/>
        <w:ind w:leftChars="170" w:left="357" w:firstLineChars="350" w:firstLine="840"/>
        <w:rPr>
          <w:sz w:val="24"/>
        </w:rPr>
      </w:pPr>
      <w:r w:rsidRPr="00E46EBA">
        <w:rPr>
          <w:rFonts w:hint="eastAsia"/>
          <w:sz w:val="24"/>
        </w:rPr>
        <w:t>5)</w:t>
      </w:r>
      <w:r w:rsidRPr="00E46EBA">
        <w:rPr>
          <w:sz w:val="24"/>
        </w:rPr>
        <w:t>其他无法保证</w:t>
      </w:r>
      <w:r w:rsidRPr="00E46EBA">
        <w:rPr>
          <w:rFonts w:hint="eastAsia"/>
          <w:sz w:val="24"/>
        </w:rPr>
        <w:t>本次采购活动</w:t>
      </w:r>
      <w:r w:rsidRPr="00E46EBA">
        <w:rPr>
          <w:sz w:val="24"/>
        </w:rPr>
        <w:t>的公平、公正和安全的情况。</w:t>
      </w:r>
    </w:p>
    <w:p w14:paraId="3D443104" w14:textId="77777777" w:rsidR="0016133A" w:rsidRPr="00E46EBA" w:rsidRDefault="00225E39">
      <w:pPr>
        <w:tabs>
          <w:tab w:val="left" w:pos="1080"/>
          <w:tab w:val="left" w:pos="1589"/>
          <w:tab w:val="left" w:pos="2014"/>
        </w:tabs>
        <w:snapToGrid w:val="0"/>
        <w:spacing w:line="360" w:lineRule="auto"/>
        <w:ind w:leftChars="540" w:left="1134"/>
        <w:rPr>
          <w:sz w:val="24"/>
        </w:rPr>
      </w:pPr>
      <w:r w:rsidRPr="00E46EBA">
        <w:rPr>
          <w:sz w:val="24"/>
        </w:rPr>
        <w:t>出现</w:t>
      </w:r>
      <w:r w:rsidRPr="00E46EBA">
        <w:rPr>
          <w:rFonts w:hint="eastAsia"/>
          <w:sz w:val="24"/>
        </w:rPr>
        <w:t>上述</w:t>
      </w:r>
      <w:r w:rsidRPr="00E46EBA">
        <w:rPr>
          <w:sz w:val="24"/>
        </w:rPr>
        <w:t>情形，不影响采购</w:t>
      </w:r>
      <w:r w:rsidRPr="00E46EBA">
        <w:rPr>
          <w:rFonts w:hint="eastAsia"/>
          <w:sz w:val="24"/>
        </w:rPr>
        <w:t>活动</w:t>
      </w:r>
      <w:r w:rsidRPr="00E46EBA">
        <w:rPr>
          <w:sz w:val="24"/>
        </w:rPr>
        <w:t>公平、公正性的，</w:t>
      </w:r>
      <w:r w:rsidRPr="00E46EBA">
        <w:rPr>
          <w:rFonts w:hint="eastAsia"/>
          <w:sz w:val="24"/>
        </w:rPr>
        <w:t>代理机构</w:t>
      </w:r>
      <w:r w:rsidRPr="00E46EBA">
        <w:rPr>
          <w:sz w:val="24"/>
        </w:rPr>
        <w:t>可以待上述情形消除后继续组织</w:t>
      </w:r>
      <w:r w:rsidRPr="00E46EBA">
        <w:rPr>
          <w:rFonts w:hint="eastAsia"/>
          <w:sz w:val="24"/>
        </w:rPr>
        <w:t>不见面</w:t>
      </w:r>
      <w:r w:rsidRPr="00E46EBA">
        <w:rPr>
          <w:sz w:val="24"/>
        </w:rPr>
        <w:t>交易</w:t>
      </w:r>
      <w:r w:rsidRPr="00E46EBA">
        <w:rPr>
          <w:rFonts w:hint="eastAsia"/>
          <w:sz w:val="24"/>
        </w:rPr>
        <w:t>采购</w:t>
      </w:r>
      <w:r w:rsidRPr="00E46EBA">
        <w:rPr>
          <w:sz w:val="24"/>
        </w:rPr>
        <w:t>活动，也可以决定某些环节以纸质形式进行；影响或可能影响采购</w:t>
      </w:r>
      <w:r w:rsidRPr="00E46EBA">
        <w:rPr>
          <w:rFonts w:hint="eastAsia"/>
          <w:sz w:val="24"/>
        </w:rPr>
        <w:t>活动</w:t>
      </w:r>
      <w:r w:rsidRPr="00E46EBA">
        <w:rPr>
          <w:sz w:val="24"/>
        </w:rPr>
        <w:t>公平、公正性的，应当</w:t>
      </w:r>
      <w:r w:rsidRPr="00E46EBA">
        <w:rPr>
          <w:rFonts w:hint="eastAsia"/>
          <w:sz w:val="24"/>
        </w:rPr>
        <w:t>终止本次项目，</w:t>
      </w:r>
      <w:r w:rsidRPr="00E46EBA">
        <w:rPr>
          <w:sz w:val="24"/>
        </w:rPr>
        <w:t>重新</w:t>
      </w:r>
      <w:r w:rsidRPr="00E46EBA">
        <w:rPr>
          <w:rFonts w:hint="eastAsia"/>
          <w:sz w:val="24"/>
        </w:rPr>
        <w:t>组织</w:t>
      </w:r>
      <w:r w:rsidRPr="00E46EBA">
        <w:rPr>
          <w:sz w:val="24"/>
        </w:rPr>
        <w:t>采购。</w:t>
      </w:r>
    </w:p>
    <w:p w14:paraId="7C194190" w14:textId="77777777" w:rsidR="0016133A" w:rsidRPr="00E46EBA" w:rsidRDefault="00225E39">
      <w:pPr>
        <w:numPr>
          <w:ilvl w:val="0"/>
          <w:numId w:val="8"/>
        </w:numPr>
        <w:tabs>
          <w:tab w:val="left" w:pos="360"/>
        </w:tabs>
        <w:snapToGrid w:val="0"/>
        <w:spacing w:line="360" w:lineRule="auto"/>
        <w:ind w:left="357" w:hanging="357"/>
        <w:outlineLvl w:val="1"/>
        <w:rPr>
          <w:sz w:val="24"/>
        </w:rPr>
      </w:pPr>
      <w:r w:rsidRPr="00E46EBA">
        <w:rPr>
          <w:sz w:val="24"/>
        </w:rPr>
        <w:lastRenderedPageBreak/>
        <w:t>资格审查</w:t>
      </w:r>
    </w:p>
    <w:p w14:paraId="6FF52CB8"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见第三章《资格审查》。</w:t>
      </w:r>
    </w:p>
    <w:p w14:paraId="2BC16EFA"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562" w:name="_Toc226309784"/>
      <w:bookmarkStart w:id="563" w:name="_Toc226965730"/>
      <w:bookmarkStart w:id="564" w:name="_Toc149720833"/>
      <w:bookmarkStart w:id="565" w:name="_Toc127151540"/>
      <w:bookmarkStart w:id="566" w:name="_Toc164229381"/>
      <w:bookmarkStart w:id="567" w:name="_Toc150480778"/>
      <w:bookmarkStart w:id="568" w:name="_Toc151193928"/>
      <w:bookmarkStart w:id="569" w:name="_Toc226965813"/>
      <w:bookmarkStart w:id="570" w:name="_Toc142311042"/>
      <w:bookmarkStart w:id="571" w:name="_Toc264969230"/>
      <w:bookmarkStart w:id="572" w:name="_Toc150774640"/>
      <w:bookmarkStart w:id="573" w:name="_Toc226337236"/>
      <w:bookmarkStart w:id="574" w:name="_Toc127161454"/>
      <w:bookmarkStart w:id="575" w:name="_Toc305158882"/>
      <w:bookmarkStart w:id="576" w:name="_Toc164608809"/>
      <w:bookmarkStart w:id="577" w:name="_Toc150509291"/>
      <w:bookmarkStart w:id="578" w:name="_Toc151193782"/>
      <w:bookmarkStart w:id="579" w:name="_Toc164608654"/>
      <w:bookmarkStart w:id="580" w:name="_Toc151193710"/>
      <w:bookmarkStart w:id="581" w:name="_Toc151193638"/>
      <w:bookmarkStart w:id="582" w:name="_Toc265228378"/>
      <w:bookmarkStart w:id="583" w:name="_Toc151193854"/>
      <w:bookmarkStart w:id="584" w:name="_Toc151190167"/>
      <w:bookmarkStart w:id="585" w:name="_Toc164351634"/>
      <w:bookmarkStart w:id="586" w:name="_Toc195842905"/>
      <w:bookmarkStart w:id="587" w:name="_Toc305158808"/>
      <w:bookmarkStart w:id="588" w:name="_Toc150774745"/>
      <w:bookmarkStart w:id="589" w:name="_Toc164229235"/>
      <w:bookmarkStart w:id="590" w:name="_Toc127151741"/>
      <w:bookmarkEnd w:id="561"/>
      <w:r w:rsidRPr="00E46EBA">
        <w:rPr>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36CB4875"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评标委员会根据政府采购有关规定和本次招标采购项目的特点进行组建，并负责具体评标事务，独立履行职责。</w:t>
      </w:r>
      <w:bookmarkStart w:id="591" w:name="_Toc520356166"/>
    </w:p>
    <w:p w14:paraId="2FA78FF7"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评审专家须符合</w:t>
      </w:r>
      <w:r w:rsidRPr="00E46EBA">
        <w:rPr>
          <w:rFonts w:hint="eastAsia"/>
          <w:sz w:val="24"/>
        </w:rPr>
        <w:t>相关</w:t>
      </w:r>
      <w:r w:rsidRPr="00E46EBA">
        <w:rPr>
          <w:sz w:val="24"/>
        </w:rPr>
        <w:t>规定。依法自行选定评审专家的，采购人和采购代理机构将查询有关信用记录，对具有行贿、受贿、欺诈等不良信用记录的人员，拒绝其参与政府采购活动。</w:t>
      </w:r>
      <w:bookmarkStart w:id="592" w:name="_Toc520356169"/>
      <w:bookmarkEnd w:id="591"/>
    </w:p>
    <w:p w14:paraId="4A4AB9F1" w14:textId="77777777" w:rsidR="0016133A" w:rsidRPr="00E46EBA" w:rsidRDefault="00225E39">
      <w:pPr>
        <w:numPr>
          <w:ilvl w:val="0"/>
          <w:numId w:val="8"/>
        </w:numPr>
        <w:tabs>
          <w:tab w:val="left" w:pos="360"/>
        </w:tabs>
        <w:snapToGrid w:val="0"/>
        <w:spacing w:line="360" w:lineRule="auto"/>
        <w:ind w:left="357" w:hanging="357"/>
        <w:outlineLvl w:val="1"/>
        <w:rPr>
          <w:sz w:val="24"/>
        </w:rPr>
      </w:pPr>
      <w:r w:rsidRPr="00E46EBA">
        <w:rPr>
          <w:sz w:val="24"/>
        </w:rPr>
        <w:t>评标程序、评标方法和评标标准</w:t>
      </w:r>
    </w:p>
    <w:p w14:paraId="2FCC29C5"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见第四章《评标程序、评标方法和评标标准》。</w:t>
      </w:r>
    </w:p>
    <w:p w14:paraId="466B2E87" w14:textId="77777777" w:rsidR="0016133A" w:rsidRPr="00E46EBA" w:rsidRDefault="0016133A">
      <w:pPr>
        <w:tabs>
          <w:tab w:val="left" w:pos="360"/>
          <w:tab w:val="left" w:pos="1080"/>
        </w:tabs>
        <w:snapToGrid w:val="0"/>
        <w:spacing w:line="360" w:lineRule="auto"/>
        <w:ind w:left="1080"/>
        <w:rPr>
          <w:sz w:val="24"/>
        </w:rPr>
      </w:pPr>
    </w:p>
    <w:p w14:paraId="18E4C138" w14:textId="77777777" w:rsidR="0016133A" w:rsidRPr="00E46EBA" w:rsidRDefault="00225E39">
      <w:pPr>
        <w:pStyle w:val="21"/>
        <w:spacing w:before="0" w:line="360" w:lineRule="auto"/>
        <w:rPr>
          <w:rFonts w:ascii="Times New Roman" w:eastAsia="宋体" w:hAnsi="Times New Roman"/>
          <w:sz w:val="28"/>
        </w:rPr>
      </w:pPr>
      <w:bookmarkStart w:id="593" w:name="_Toc226337241"/>
      <w:bookmarkStart w:id="594" w:name="_Toc150774645"/>
      <w:bookmarkStart w:id="595" w:name="_Toc151193933"/>
      <w:bookmarkStart w:id="596" w:name="_Toc264969235"/>
      <w:bookmarkStart w:id="597" w:name="_Toc150774750"/>
      <w:bookmarkStart w:id="598" w:name="_Toc151190172"/>
      <w:bookmarkStart w:id="599" w:name="_Toc226965818"/>
      <w:bookmarkStart w:id="600" w:name="_Toc127151545"/>
      <w:bookmarkStart w:id="601" w:name="_Toc151193715"/>
      <w:bookmarkStart w:id="602" w:name="_Toc150509296"/>
      <w:bookmarkStart w:id="603" w:name="_Toc226309789"/>
      <w:bookmarkStart w:id="604" w:name="_Toc305158813"/>
      <w:bookmarkStart w:id="605" w:name="_Toc151193643"/>
      <w:bookmarkStart w:id="606" w:name="_Toc151193787"/>
      <w:bookmarkStart w:id="607" w:name="_Toc265228383"/>
      <w:bookmarkStart w:id="608" w:name="_Toc305158887"/>
      <w:bookmarkStart w:id="609" w:name="_Toc142311047"/>
      <w:bookmarkStart w:id="610" w:name="_Toc150480783"/>
      <w:bookmarkStart w:id="611" w:name="_Toc151193859"/>
      <w:bookmarkStart w:id="612" w:name="_Toc226965735"/>
      <w:bookmarkStart w:id="613" w:name="_Toc195842910"/>
      <w:r w:rsidRPr="00E46EBA">
        <w:rPr>
          <w:rFonts w:ascii="Times New Roman" w:eastAsia="宋体" w:hAnsi="Times New Roman"/>
          <w:sz w:val="28"/>
        </w:rPr>
        <w:t>六</w:t>
      </w:r>
      <w:r w:rsidRPr="00E46EBA">
        <w:rPr>
          <w:rFonts w:ascii="Times New Roman" w:eastAsia="宋体" w:hAnsi="Times New Roman"/>
          <w:sz w:val="28"/>
        </w:rPr>
        <w:t xml:space="preserve">   </w:t>
      </w:r>
      <w:bookmarkEnd w:id="592"/>
      <w:r w:rsidRPr="00E46EBA">
        <w:rPr>
          <w:rFonts w:ascii="Times New Roman" w:eastAsia="宋体" w:hAnsi="Times New Roman"/>
          <w:sz w:val="28"/>
        </w:rPr>
        <w:t>确定中标</w:t>
      </w:r>
      <w:bookmarkStart w:id="614" w:name="_Toc226337243"/>
      <w:bookmarkStart w:id="615" w:name="_Toc150509298"/>
      <w:bookmarkStart w:id="616" w:name="_Toc164229242"/>
      <w:bookmarkStart w:id="617" w:name="_Toc164351641"/>
      <w:bookmarkStart w:id="618" w:name="_Toc151193861"/>
      <w:bookmarkStart w:id="619" w:name="_Toc195842912"/>
      <w:bookmarkStart w:id="620" w:name="_Toc149720840"/>
      <w:bookmarkStart w:id="621" w:name="_Toc151193789"/>
      <w:bookmarkStart w:id="622" w:name="_Toc142311049"/>
      <w:bookmarkStart w:id="623" w:name="_Toc226965820"/>
      <w:bookmarkStart w:id="624" w:name="_Toc305158815"/>
      <w:bookmarkStart w:id="625" w:name="_Toc164608661"/>
      <w:bookmarkStart w:id="626" w:name="_Toc150774752"/>
      <w:bookmarkStart w:id="627" w:name="_Toc150774647"/>
      <w:bookmarkStart w:id="628" w:name="_Toc127161461"/>
      <w:bookmarkStart w:id="629" w:name="_Toc151193645"/>
      <w:bookmarkStart w:id="630" w:name="_Toc164608816"/>
      <w:bookmarkStart w:id="631" w:name="_Toc151193935"/>
      <w:bookmarkStart w:id="632" w:name="_Toc226309791"/>
      <w:bookmarkStart w:id="633" w:name="_Toc264969237"/>
      <w:bookmarkStart w:id="634" w:name="_Toc164229388"/>
      <w:bookmarkStart w:id="635" w:name="_Toc127151748"/>
      <w:bookmarkStart w:id="636" w:name="_Toc265228385"/>
      <w:bookmarkStart w:id="637" w:name="_Toc150480785"/>
      <w:bookmarkStart w:id="638" w:name="_Toc151190174"/>
      <w:bookmarkStart w:id="639" w:name="_Toc151193717"/>
      <w:bookmarkStart w:id="640" w:name="_Toc127151547"/>
      <w:bookmarkStart w:id="641" w:name="_Toc226965737"/>
      <w:bookmarkStart w:id="642" w:name="_Toc305158889"/>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1AD54276" w14:textId="77777777" w:rsidR="0016133A" w:rsidRPr="00E46EBA" w:rsidRDefault="00225E39">
      <w:pPr>
        <w:numPr>
          <w:ilvl w:val="0"/>
          <w:numId w:val="8"/>
        </w:numPr>
        <w:tabs>
          <w:tab w:val="left" w:pos="360"/>
        </w:tabs>
        <w:snapToGrid w:val="0"/>
        <w:spacing w:line="360" w:lineRule="auto"/>
        <w:ind w:left="357" w:hanging="357"/>
        <w:outlineLvl w:val="1"/>
        <w:rPr>
          <w:sz w:val="24"/>
        </w:rPr>
      </w:pPr>
      <w:r w:rsidRPr="00E46EBA">
        <w:rPr>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0263566D"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采购人将在评标报告确定的中标候选人名单中按顺序确定中标人，中标候选人并列的，由采购人</w:t>
      </w:r>
      <w:r w:rsidRPr="00E46EBA">
        <w:rPr>
          <w:rFonts w:hint="eastAsia"/>
          <w:sz w:val="24"/>
        </w:rPr>
        <w:t>依法</w:t>
      </w:r>
      <w:r w:rsidRPr="00E46EBA">
        <w:rPr>
          <w:sz w:val="24"/>
        </w:rPr>
        <w:t>确定</w:t>
      </w:r>
      <w:r w:rsidRPr="00E46EBA">
        <w:rPr>
          <w:rFonts w:hint="eastAsia"/>
          <w:sz w:val="24"/>
        </w:rPr>
        <w:t>。</w:t>
      </w:r>
    </w:p>
    <w:p w14:paraId="37F757DC"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643" w:name="_Toc305158891"/>
      <w:bookmarkStart w:id="644" w:name="_Toc305158817"/>
      <w:bookmarkStart w:id="645" w:name="_Toc127151549"/>
      <w:bookmarkStart w:id="646" w:name="_Toc127161463"/>
      <w:bookmarkStart w:id="647" w:name="_Toc264969239"/>
      <w:bookmarkStart w:id="648" w:name="_Toc151193791"/>
      <w:bookmarkStart w:id="649" w:name="_Toc265228387"/>
      <w:bookmarkStart w:id="650" w:name="_Toc226337245"/>
      <w:bookmarkStart w:id="651" w:name="_Toc226309793"/>
      <w:bookmarkStart w:id="652" w:name="_Toc151190176"/>
      <w:bookmarkStart w:id="653" w:name="_Toc151193647"/>
      <w:bookmarkStart w:id="654" w:name="_Toc226965739"/>
      <w:bookmarkStart w:id="655" w:name="_Toc149720842"/>
      <w:bookmarkStart w:id="656" w:name="_Toc164351643"/>
      <w:bookmarkStart w:id="657" w:name="_Toc164229244"/>
      <w:bookmarkStart w:id="658" w:name="_Toc127151750"/>
      <w:bookmarkStart w:id="659" w:name="_Toc164608818"/>
      <w:bookmarkStart w:id="660" w:name="_Toc151193863"/>
      <w:bookmarkStart w:id="661" w:name="_Toc151193937"/>
      <w:bookmarkStart w:id="662" w:name="_Toc164229390"/>
      <w:bookmarkStart w:id="663" w:name="_Toc151193719"/>
      <w:bookmarkStart w:id="664" w:name="_Toc142311051"/>
      <w:bookmarkStart w:id="665" w:name="_Toc150774754"/>
      <w:bookmarkStart w:id="666" w:name="_Toc150509300"/>
      <w:bookmarkStart w:id="667" w:name="_Toc150774649"/>
      <w:bookmarkStart w:id="668" w:name="_Toc150480787"/>
      <w:bookmarkStart w:id="669" w:name="_Toc226965822"/>
      <w:bookmarkStart w:id="670" w:name="_Toc164608663"/>
      <w:bookmarkStart w:id="671" w:name="_Toc195842914"/>
      <w:bookmarkStart w:id="672" w:name="_Ref467306425"/>
      <w:bookmarkStart w:id="673" w:name="_Toc520356176"/>
      <w:bookmarkStart w:id="674" w:name="_Ref467307090"/>
      <w:r w:rsidRPr="00E46EBA">
        <w:rPr>
          <w:sz w:val="24"/>
        </w:rPr>
        <w:t>中标公告与中标通知书</w:t>
      </w:r>
      <w:bookmarkEnd w:id="643"/>
      <w:bookmarkEnd w:id="644"/>
    </w:p>
    <w:p w14:paraId="26F2589C"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采购人或采购代理机构自中标人确定之日起</w:t>
      </w:r>
      <w:r w:rsidRPr="00E46EBA">
        <w:rPr>
          <w:sz w:val="24"/>
        </w:rPr>
        <w:t>2</w:t>
      </w:r>
      <w:r w:rsidRPr="00E46EBA">
        <w:rPr>
          <w:sz w:val="24"/>
        </w:rPr>
        <w:t>个工作日内，</w:t>
      </w:r>
      <w:r w:rsidRPr="00E46EBA">
        <w:rPr>
          <w:kern w:val="0"/>
          <w:sz w:val="24"/>
        </w:rPr>
        <w:t>在</w:t>
      </w:r>
      <w:r w:rsidRPr="00E46EBA">
        <w:rPr>
          <w:rFonts w:hint="eastAsia"/>
          <w:kern w:val="0"/>
          <w:sz w:val="24"/>
        </w:rPr>
        <w:t>常州市政府采购网</w:t>
      </w:r>
      <w:r w:rsidRPr="00E46EBA">
        <w:rPr>
          <w:kern w:val="0"/>
          <w:sz w:val="24"/>
        </w:rPr>
        <w:t>公告中标结果</w:t>
      </w:r>
      <w:r w:rsidRPr="00E46EBA">
        <w:rPr>
          <w:sz w:val="24"/>
        </w:rPr>
        <w:t>，</w:t>
      </w:r>
      <w:r w:rsidRPr="00E46EBA">
        <w:rPr>
          <w:rFonts w:hint="eastAsia"/>
          <w:sz w:val="24"/>
        </w:rPr>
        <w:t>同时向中标人发出中标通知书，</w:t>
      </w:r>
      <w:r w:rsidRPr="00E46EBA">
        <w:rPr>
          <w:sz w:val="24"/>
        </w:rPr>
        <w:t>中标公告期限为</w:t>
      </w:r>
      <w:r w:rsidRPr="00E46EBA">
        <w:rPr>
          <w:sz w:val="24"/>
        </w:rPr>
        <w:t>1</w:t>
      </w:r>
      <w:r w:rsidRPr="00E46EBA">
        <w:rPr>
          <w:sz w:val="24"/>
        </w:rPr>
        <w:t>个工作日。</w:t>
      </w:r>
    </w:p>
    <w:p w14:paraId="3A3E204E"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中标通知书对采购人和中标供应商均具有法律效力。中标通知书发出后，采购人改变中标结果的，或者中标供应商放弃中标项目的，应当依法承担法律责任。</w:t>
      </w:r>
    </w:p>
    <w:p w14:paraId="7C6A1CAF" w14:textId="77777777" w:rsidR="0016133A" w:rsidRPr="00E46EBA" w:rsidRDefault="00225E39">
      <w:pPr>
        <w:numPr>
          <w:ilvl w:val="0"/>
          <w:numId w:val="8"/>
        </w:numPr>
        <w:tabs>
          <w:tab w:val="left" w:pos="360"/>
        </w:tabs>
        <w:snapToGrid w:val="0"/>
        <w:spacing w:line="360" w:lineRule="auto"/>
        <w:ind w:left="357" w:hanging="357"/>
        <w:outlineLvl w:val="1"/>
        <w:rPr>
          <w:sz w:val="24"/>
        </w:rPr>
      </w:pPr>
      <w:r w:rsidRPr="00E46EBA">
        <w:rPr>
          <w:sz w:val="24"/>
        </w:rPr>
        <w:t>废标</w:t>
      </w:r>
    </w:p>
    <w:p w14:paraId="0DDB694D"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在招标采购中，出现下列情形之一的，应予废标：</w:t>
      </w:r>
    </w:p>
    <w:p w14:paraId="35636F0A" w14:textId="77777777" w:rsidR="0016133A" w:rsidRPr="00E46EBA" w:rsidRDefault="00225E39">
      <w:pPr>
        <w:numPr>
          <w:ilvl w:val="2"/>
          <w:numId w:val="8"/>
        </w:numPr>
        <w:snapToGrid w:val="0"/>
        <w:spacing w:line="360" w:lineRule="auto"/>
        <w:rPr>
          <w:sz w:val="24"/>
        </w:rPr>
      </w:pPr>
      <w:r w:rsidRPr="00E46EBA">
        <w:rPr>
          <w:sz w:val="24"/>
        </w:rPr>
        <w:t>符合专业条件的供应商或者对招标文件作实质响应的供应商不足三家的；</w:t>
      </w:r>
    </w:p>
    <w:p w14:paraId="42A791B9" w14:textId="77777777" w:rsidR="0016133A" w:rsidRPr="00E46EBA" w:rsidRDefault="00225E39">
      <w:pPr>
        <w:numPr>
          <w:ilvl w:val="2"/>
          <w:numId w:val="8"/>
        </w:numPr>
        <w:snapToGrid w:val="0"/>
        <w:spacing w:line="360" w:lineRule="auto"/>
        <w:rPr>
          <w:sz w:val="24"/>
        </w:rPr>
      </w:pPr>
      <w:r w:rsidRPr="00E46EBA">
        <w:rPr>
          <w:sz w:val="24"/>
        </w:rPr>
        <w:t>出现影响采购公正的违法、违规行为的；</w:t>
      </w:r>
    </w:p>
    <w:p w14:paraId="318E3DCD" w14:textId="77777777" w:rsidR="0016133A" w:rsidRPr="00E46EBA" w:rsidRDefault="00225E39">
      <w:pPr>
        <w:numPr>
          <w:ilvl w:val="2"/>
          <w:numId w:val="8"/>
        </w:numPr>
        <w:snapToGrid w:val="0"/>
        <w:spacing w:line="360" w:lineRule="auto"/>
        <w:rPr>
          <w:sz w:val="24"/>
        </w:rPr>
      </w:pPr>
      <w:r w:rsidRPr="00E46EBA">
        <w:rPr>
          <w:sz w:val="24"/>
        </w:rPr>
        <w:t>投标人的报价均超过了采购预算，采购人不能支付的；</w:t>
      </w:r>
    </w:p>
    <w:p w14:paraId="38E5A1E9" w14:textId="77777777" w:rsidR="0016133A" w:rsidRPr="00E46EBA" w:rsidRDefault="00225E39">
      <w:pPr>
        <w:numPr>
          <w:ilvl w:val="2"/>
          <w:numId w:val="8"/>
        </w:numPr>
        <w:snapToGrid w:val="0"/>
        <w:spacing w:line="360" w:lineRule="auto"/>
        <w:rPr>
          <w:sz w:val="24"/>
        </w:rPr>
      </w:pPr>
      <w:r w:rsidRPr="00E46EBA">
        <w:rPr>
          <w:sz w:val="24"/>
        </w:rPr>
        <w:t>因重大变故，采购任务取消的。</w:t>
      </w:r>
    </w:p>
    <w:p w14:paraId="5C814993" w14:textId="77777777" w:rsidR="0016133A" w:rsidRPr="00E46EBA" w:rsidRDefault="00225E39">
      <w:pPr>
        <w:numPr>
          <w:ilvl w:val="2"/>
          <w:numId w:val="8"/>
        </w:numPr>
        <w:snapToGrid w:val="0"/>
        <w:spacing w:line="360" w:lineRule="auto"/>
        <w:rPr>
          <w:sz w:val="24"/>
        </w:rPr>
      </w:pPr>
      <w:r w:rsidRPr="00E46EBA">
        <w:rPr>
          <w:rFonts w:ascii="宋体" w:hAnsi="宋体" w:hint="eastAsia"/>
          <w:spacing w:val="2"/>
          <w:sz w:val="24"/>
        </w:rPr>
        <w:t>平台系统</w:t>
      </w:r>
      <w:r w:rsidRPr="00E46EBA">
        <w:rPr>
          <w:rFonts w:ascii="宋体" w:hAnsi="宋体"/>
          <w:sz w:val="24"/>
        </w:rPr>
        <w:t>出现</w:t>
      </w:r>
      <w:r w:rsidRPr="00E46EBA">
        <w:rPr>
          <w:rFonts w:ascii="宋体" w:hAnsi="宋体" w:hint="eastAsia"/>
          <w:sz w:val="24"/>
        </w:rPr>
        <w:t>序号18.8的所述</w:t>
      </w:r>
      <w:r w:rsidRPr="00E46EBA">
        <w:rPr>
          <w:rFonts w:ascii="宋体" w:hAnsi="宋体"/>
          <w:sz w:val="24"/>
        </w:rPr>
        <w:t>情形，</w:t>
      </w:r>
      <w:r w:rsidRPr="00E46EBA">
        <w:rPr>
          <w:rFonts w:ascii="宋体" w:hAnsi="宋体" w:hint="eastAsia"/>
          <w:sz w:val="24"/>
        </w:rPr>
        <w:t>情况严重且</w:t>
      </w:r>
      <w:r w:rsidRPr="00E46EBA">
        <w:rPr>
          <w:rFonts w:ascii="宋体" w:hAnsi="宋体"/>
          <w:sz w:val="24"/>
        </w:rPr>
        <w:t>影响采购</w:t>
      </w:r>
      <w:r w:rsidRPr="00E46EBA">
        <w:rPr>
          <w:rFonts w:ascii="宋体" w:hAnsi="宋体" w:hint="eastAsia"/>
          <w:sz w:val="24"/>
        </w:rPr>
        <w:t>活动</w:t>
      </w:r>
      <w:r w:rsidRPr="00E46EBA">
        <w:rPr>
          <w:rFonts w:ascii="宋体" w:hAnsi="宋体"/>
          <w:sz w:val="24"/>
        </w:rPr>
        <w:t>公平、</w:t>
      </w:r>
      <w:r w:rsidRPr="00E46EBA">
        <w:rPr>
          <w:rFonts w:ascii="宋体" w:hAnsi="宋体"/>
          <w:sz w:val="24"/>
        </w:rPr>
        <w:lastRenderedPageBreak/>
        <w:t>公正性的</w:t>
      </w:r>
      <w:r w:rsidRPr="00E46EBA">
        <w:rPr>
          <w:rFonts w:ascii="宋体" w:hAnsi="宋体" w:hint="eastAsia"/>
          <w:sz w:val="24"/>
        </w:rPr>
        <w:t>。</w:t>
      </w:r>
    </w:p>
    <w:p w14:paraId="66F075C0" w14:textId="77777777" w:rsidR="0016133A" w:rsidRPr="00E46EBA" w:rsidRDefault="00225E39">
      <w:pPr>
        <w:numPr>
          <w:ilvl w:val="1"/>
          <w:numId w:val="8"/>
        </w:numPr>
        <w:tabs>
          <w:tab w:val="left" w:pos="1080"/>
          <w:tab w:val="left" w:pos="2014"/>
        </w:tabs>
        <w:snapToGrid w:val="0"/>
        <w:spacing w:line="360" w:lineRule="auto"/>
        <w:ind w:left="1077" w:hanging="720"/>
        <w:rPr>
          <w:sz w:val="24"/>
        </w:rPr>
      </w:pPr>
      <w:proofErr w:type="gramStart"/>
      <w:r w:rsidRPr="00E46EBA">
        <w:rPr>
          <w:sz w:val="24"/>
        </w:rPr>
        <w:t>废标后</w:t>
      </w:r>
      <w:proofErr w:type="gramEnd"/>
      <w:r w:rsidRPr="00E46EBA">
        <w:rPr>
          <w:sz w:val="24"/>
        </w:rPr>
        <w:t>，采购人将</w:t>
      </w:r>
      <w:proofErr w:type="gramStart"/>
      <w:r w:rsidRPr="00E46EBA">
        <w:rPr>
          <w:sz w:val="24"/>
        </w:rPr>
        <w:t>废标理由</w:t>
      </w:r>
      <w:proofErr w:type="gramEnd"/>
      <w:r w:rsidRPr="00E46EBA">
        <w:rPr>
          <w:sz w:val="24"/>
        </w:rPr>
        <w:t>通知所有投标人。</w:t>
      </w:r>
    </w:p>
    <w:p w14:paraId="31E22F6D" w14:textId="77777777" w:rsidR="0016133A" w:rsidRPr="00E46EBA" w:rsidRDefault="00225E39">
      <w:pPr>
        <w:numPr>
          <w:ilvl w:val="0"/>
          <w:numId w:val="8"/>
        </w:numPr>
        <w:tabs>
          <w:tab w:val="left" w:pos="360"/>
        </w:tabs>
        <w:snapToGrid w:val="0"/>
        <w:spacing w:line="360" w:lineRule="auto"/>
        <w:ind w:left="357" w:hanging="357"/>
        <w:outlineLvl w:val="1"/>
        <w:rPr>
          <w:sz w:val="24"/>
        </w:rPr>
      </w:pPr>
      <w:bookmarkStart w:id="675" w:name="_Toc151190177"/>
      <w:bookmarkStart w:id="676" w:name="_Toc226309794"/>
      <w:bookmarkStart w:id="677" w:name="_Toc265228388"/>
      <w:bookmarkStart w:id="678" w:name="_Toc226965823"/>
      <w:bookmarkStart w:id="679" w:name="_Toc226337246"/>
      <w:bookmarkStart w:id="680" w:name="_Ref467306377"/>
      <w:bookmarkStart w:id="681" w:name="_Toc195842915"/>
      <w:bookmarkStart w:id="682" w:name="_Toc150509301"/>
      <w:bookmarkStart w:id="683" w:name="_Toc151193864"/>
      <w:bookmarkStart w:id="684" w:name="_Toc305158818"/>
      <w:bookmarkStart w:id="685" w:name="_Toc142311052"/>
      <w:bookmarkStart w:id="686" w:name="_Toc151193720"/>
      <w:bookmarkStart w:id="687" w:name="_Toc164608819"/>
      <w:bookmarkStart w:id="688" w:name="_Ref467306978"/>
      <w:bookmarkStart w:id="689" w:name="_Toc127161464"/>
      <w:bookmarkStart w:id="690" w:name="_Toc150774650"/>
      <w:bookmarkStart w:id="691" w:name="_Ref467307062"/>
      <w:bookmarkStart w:id="692" w:name="_Toc520356175"/>
      <w:bookmarkStart w:id="693" w:name="_Toc164229245"/>
      <w:bookmarkStart w:id="694" w:name="_Toc305158892"/>
      <w:bookmarkStart w:id="695" w:name="_Toc127151751"/>
      <w:bookmarkStart w:id="696" w:name="_Toc151193792"/>
      <w:bookmarkStart w:id="697" w:name="_Toc164351644"/>
      <w:bookmarkStart w:id="698" w:name="_Toc264969240"/>
      <w:bookmarkStart w:id="699" w:name="_Toc164229391"/>
      <w:bookmarkStart w:id="700" w:name="_Toc164608664"/>
      <w:bookmarkStart w:id="701" w:name="_Toc127151550"/>
      <w:bookmarkStart w:id="702" w:name="_Toc149720843"/>
      <w:bookmarkStart w:id="703" w:name="_Toc150480788"/>
      <w:bookmarkStart w:id="704" w:name="_Toc151193938"/>
      <w:bookmarkStart w:id="705" w:name="_Toc226965740"/>
      <w:bookmarkStart w:id="706" w:name="_Ref467307204"/>
      <w:bookmarkStart w:id="707" w:name="_Toc151193648"/>
      <w:bookmarkStart w:id="708" w:name="_Toc150774755"/>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Pr="00E46EBA">
        <w:rPr>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4D4238EC"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中标人、采购人应当自中标通知书发出之日起</w:t>
      </w:r>
      <w:r w:rsidRPr="00E46EBA">
        <w:rPr>
          <w:sz w:val="24"/>
        </w:rPr>
        <w:t>30</w:t>
      </w:r>
      <w:r w:rsidRPr="00E46EBA">
        <w:rPr>
          <w:sz w:val="24"/>
        </w:rPr>
        <w:t>日内，按照招标文件和中标人投标文件的规定签订书面合同。所签订的合同不得对招标文件确定的事项和中标人投标文件作实质性修改。</w:t>
      </w:r>
    </w:p>
    <w:p w14:paraId="008E84CA"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中标人</w:t>
      </w:r>
      <w:r w:rsidRPr="00E46EBA">
        <w:rPr>
          <w:rFonts w:hint="eastAsia"/>
          <w:sz w:val="24"/>
        </w:rPr>
        <w:t>拒绝</w:t>
      </w:r>
      <w:r w:rsidRPr="00E46EBA">
        <w:rPr>
          <w:sz w:val="24"/>
        </w:rPr>
        <w:t>与采购人签订合同的，采购人</w:t>
      </w:r>
      <w:r w:rsidRPr="00E46EBA">
        <w:rPr>
          <w:rFonts w:hint="eastAsia"/>
          <w:sz w:val="24"/>
        </w:rPr>
        <w:t>可以</w:t>
      </w:r>
      <w:r w:rsidRPr="00E46EBA">
        <w:rPr>
          <w:sz w:val="24"/>
        </w:rPr>
        <w:t>按照评</w:t>
      </w:r>
      <w:r w:rsidRPr="00E46EBA">
        <w:rPr>
          <w:rFonts w:hint="eastAsia"/>
          <w:sz w:val="24"/>
        </w:rPr>
        <w:t>标</w:t>
      </w:r>
      <w:r w:rsidRPr="00E46EBA">
        <w:rPr>
          <w:sz w:val="24"/>
        </w:rPr>
        <w:t>报告推荐的中标候选人名单排序，确定下一候选人为中标人，</w:t>
      </w:r>
      <w:r w:rsidRPr="00E46EBA">
        <w:rPr>
          <w:rFonts w:hint="eastAsia"/>
          <w:sz w:val="24"/>
        </w:rPr>
        <w:t>也可以</w:t>
      </w:r>
      <w:r w:rsidRPr="00E46EBA">
        <w:rPr>
          <w:sz w:val="24"/>
        </w:rPr>
        <w:t>重新开展政府采购活动。</w:t>
      </w:r>
    </w:p>
    <w:p w14:paraId="7688DEB2"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联合体中标的，联合体各方应当共同与采购人签订合同，就中标项目向采购人承担连带责任。</w:t>
      </w:r>
    </w:p>
    <w:p w14:paraId="7BD43E09"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政府采购合同不能转包。</w:t>
      </w:r>
    </w:p>
    <w:p w14:paraId="185CCFE4"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E46EBA">
        <w:rPr>
          <w:b/>
          <w:sz w:val="24"/>
        </w:rPr>
        <w:t>，</w:t>
      </w:r>
      <w:r w:rsidRPr="00E46EBA">
        <w:rPr>
          <w:sz w:val="24"/>
        </w:rPr>
        <w:t>否则</w:t>
      </w:r>
      <w:r w:rsidRPr="00E46EBA">
        <w:rPr>
          <w:b/>
          <w:sz w:val="24"/>
        </w:rPr>
        <w:t>投标无效</w:t>
      </w:r>
      <w:r w:rsidRPr="00E46EBA">
        <w:rPr>
          <w:sz w:val="24"/>
        </w:rPr>
        <w:t>。中标人就采购项目和分包项目向采购人负责，分包供应商就分包项目承担责任。</w:t>
      </w:r>
    </w:p>
    <w:bookmarkEnd w:id="672"/>
    <w:bookmarkEnd w:id="673"/>
    <w:bookmarkEnd w:id="674"/>
    <w:p w14:paraId="3BA0119B" w14:textId="77777777" w:rsidR="0016133A" w:rsidRPr="00E46EBA" w:rsidRDefault="00225E39">
      <w:pPr>
        <w:numPr>
          <w:ilvl w:val="0"/>
          <w:numId w:val="8"/>
        </w:numPr>
        <w:tabs>
          <w:tab w:val="left" w:pos="360"/>
        </w:tabs>
        <w:snapToGrid w:val="0"/>
        <w:spacing w:line="360" w:lineRule="auto"/>
        <w:ind w:left="357" w:hanging="357"/>
        <w:outlineLvl w:val="1"/>
        <w:rPr>
          <w:sz w:val="24"/>
        </w:rPr>
      </w:pPr>
      <w:r w:rsidRPr="00E46EBA">
        <w:rPr>
          <w:sz w:val="24"/>
        </w:rPr>
        <w:t>询问与质疑</w:t>
      </w:r>
    </w:p>
    <w:p w14:paraId="06D02E7F"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询问</w:t>
      </w:r>
    </w:p>
    <w:p w14:paraId="7B9460AD" w14:textId="77777777" w:rsidR="0016133A" w:rsidRPr="00E46EBA" w:rsidRDefault="00225E39">
      <w:pPr>
        <w:numPr>
          <w:ilvl w:val="2"/>
          <w:numId w:val="8"/>
        </w:numPr>
        <w:snapToGrid w:val="0"/>
        <w:spacing w:line="360" w:lineRule="auto"/>
        <w:rPr>
          <w:sz w:val="24"/>
        </w:rPr>
      </w:pPr>
      <w:r w:rsidRPr="00E46EBA">
        <w:rPr>
          <w:sz w:val="24"/>
        </w:rPr>
        <w:t>投标人对政府采购活动事项有疑问的，可依法提出询问，并按《投标人须知资料表》载明的形式送达采购人或采购代理机构。</w:t>
      </w:r>
    </w:p>
    <w:p w14:paraId="064DC2F0" w14:textId="77777777" w:rsidR="0016133A" w:rsidRPr="00E46EBA" w:rsidRDefault="00225E39">
      <w:pPr>
        <w:numPr>
          <w:ilvl w:val="2"/>
          <w:numId w:val="8"/>
        </w:numPr>
        <w:snapToGrid w:val="0"/>
        <w:spacing w:line="360" w:lineRule="auto"/>
        <w:rPr>
          <w:sz w:val="24"/>
        </w:rPr>
      </w:pPr>
      <w:r w:rsidRPr="00E46EBA">
        <w:rPr>
          <w:sz w:val="24"/>
        </w:rPr>
        <w:t>采购人或采购代理机构对供应</w:t>
      </w:r>
      <w:proofErr w:type="gramStart"/>
      <w:r w:rsidRPr="00E46EBA">
        <w:rPr>
          <w:sz w:val="24"/>
        </w:rPr>
        <w:t>商依法</w:t>
      </w:r>
      <w:proofErr w:type="gramEnd"/>
      <w:r w:rsidRPr="00E46EBA">
        <w:rPr>
          <w:sz w:val="24"/>
        </w:rPr>
        <w:t>提出的询问，在</w:t>
      </w:r>
      <w:r w:rsidRPr="00E46EBA">
        <w:rPr>
          <w:sz w:val="24"/>
        </w:rPr>
        <w:t>3</w:t>
      </w:r>
      <w:r w:rsidRPr="00E46EBA">
        <w:rPr>
          <w:sz w:val="24"/>
        </w:rPr>
        <w:t>个工作日内</w:t>
      </w:r>
      <w:proofErr w:type="gramStart"/>
      <w:r w:rsidRPr="00E46EBA">
        <w:rPr>
          <w:sz w:val="24"/>
        </w:rPr>
        <w:t>作出</w:t>
      </w:r>
      <w:proofErr w:type="gramEnd"/>
      <w:r w:rsidRPr="00E46EBA">
        <w:rPr>
          <w:sz w:val="24"/>
        </w:rPr>
        <w:t>答复，但答复的内容不得涉及商业秘密。</w:t>
      </w:r>
    </w:p>
    <w:p w14:paraId="703C2EDA"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质疑</w:t>
      </w:r>
    </w:p>
    <w:p w14:paraId="4FDE4DD7" w14:textId="77777777" w:rsidR="0016133A" w:rsidRPr="00E46EBA" w:rsidRDefault="00225E39">
      <w:pPr>
        <w:numPr>
          <w:ilvl w:val="2"/>
          <w:numId w:val="8"/>
        </w:numPr>
        <w:snapToGrid w:val="0"/>
        <w:spacing w:line="360" w:lineRule="auto"/>
        <w:rPr>
          <w:sz w:val="24"/>
        </w:rPr>
      </w:pPr>
      <w:r w:rsidRPr="00E46EBA">
        <w:rPr>
          <w:sz w:val="24"/>
        </w:rPr>
        <w:t>投标人认为采购文件、采购过程、中标结果使自己的权益受到损害的，可以在知道或者应知其权益受到损害之日起</w:t>
      </w:r>
      <w:r w:rsidRPr="00E46EBA">
        <w:rPr>
          <w:sz w:val="24"/>
        </w:rPr>
        <w:t>7</w:t>
      </w:r>
      <w:r w:rsidRPr="00E46EBA">
        <w:rPr>
          <w:sz w:val="24"/>
        </w:rPr>
        <w:t>个工作日内，由投标人派授权代表以书面形式向采购人、采购代理机构提出质疑。采购人、采购代理机构在收到质疑函后</w:t>
      </w:r>
      <w:r w:rsidRPr="00E46EBA">
        <w:rPr>
          <w:sz w:val="24"/>
        </w:rPr>
        <w:t>7</w:t>
      </w:r>
      <w:r w:rsidRPr="00E46EBA">
        <w:rPr>
          <w:sz w:val="24"/>
        </w:rPr>
        <w:t>个工作日内</w:t>
      </w:r>
      <w:proofErr w:type="gramStart"/>
      <w:r w:rsidRPr="00E46EBA">
        <w:rPr>
          <w:sz w:val="24"/>
        </w:rPr>
        <w:t>作出</w:t>
      </w:r>
      <w:proofErr w:type="gramEnd"/>
      <w:r w:rsidRPr="00E46EBA">
        <w:rPr>
          <w:sz w:val="24"/>
        </w:rPr>
        <w:t>答复。</w:t>
      </w:r>
    </w:p>
    <w:p w14:paraId="1E5D19A2" w14:textId="77777777" w:rsidR="0016133A" w:rsidRPr="00E46EBA" w:rsidRDefault="00225E39">
      <w:pPr>
        <w:numPr>
          <w:ilvl w:val="2"/>
          <w:numId w:val="8"/>
        </w:numPr>
        <w:snapToGrid w:val="0"/>
        <w:spacing w:line="360" w:lineRule="auto"/>
        <w:rPr>
          <w:sz w:val="24"/>
        </w:rPr>
      </w:pPr>
      <w:r w:rsidRPr="00E46EBA">
        <w:rPr>
          <w:rFonts w:ascii="宋体" w:hAnsi="宋体" w:hint="eastAsia"/>
          <w:b/>
          <w:sz w:val="24"/>
        </w:rPr>
        <w:t>招标文件中采购需求以及相关部分（第四章、第五章以及投标人资格要求）由采购人负责制定和管理，对该部分内容有询问或者质疑的，</w:t>
      </w:r>
      <w:r w:rsidRPr="00E46EBA">
        <w:rPr>
          <w:rFonts w:ascii="宋体" w:hAnsi="宋体" w:hint="eastAsia"/>
          <w:b/>
          <w:sz w:val="24"/>
        </w:rPr>
        <w:lastRenderedPageBreak/>
        <w:t>投标人应当向采购人书面提出，由采购人负责接收和回复。</w:t>
      </w:r>
    </w:p>
    <w:p w14:paraId="74AD1E3C" w14:textId="77777777" w:rsidR="0016133A" w:rsidRPr="00E46EBA" w:rsidRDefault="00225E39">
      <w:pPr>
        <w:numPr>
          <w:ilvl w:val="2"/>
          <w:numId w:val="8"/>
        </w:numPr>
        <w:snapToGrid w:val="0"/>
        <w:spacing w:line="360" w:lineRule="auto"/>
        <w:rPr>
          <w:sz w:val="24"/>
        </w:rPr>
      </w:pPr>
      <w:proofErr w:type="gramStart"/>
      <w:r w:rsidRPr="00E46EBA">
        <w:rPr>
          <w:sz w:val="24"/>
        </w:rPr>
        <w:t>质疑函须使用</w:t>
      </w:r>
      <w:proofErr w:type="gramEnd"/>
      <w:r w:rsidRPr="00E46EBA">
        <w:rPr>
          <w:sz w:val="24"/>
        </w:rPr>
        <w:t>财政部制定的范本文件。</w:t>
      </w:r>
      <w:r w:rsidRPr="00E46EBA">
        <w:rPr>
          <w:rFonts w:hint="eastAsia"/>
          <w:sz w:val="24"/>
        </w:rPr>
        <w:t>（下载网址：</w:t>
      </w:r>
      <w:hyperlink r:id="rId18" w:history="1">
        <w:r w:rsidR="0016133A" w:rsidRPr="00E46EBA">
          <w:rPr>
            <w:rStyle w:val="afe"/>
            <w:color w:val="auto"/>
          </w:rPr>
          <w:t>http://gk</w:t>
        </w:r>
        <w:bookmarkStart w:id="709" w:name="_Hlt100654014"/>
        <w:r w:rsidR="0016133A" w:rsidRPr="00E46EBA">
          <w:rPr>
            <w:rStyle w:val="afe"/>
            <w:color w:val="auto"/>
          </w:rPr>
          <w:t>s</w:t>
        </w:r>
        <w:bookmarkEnd w:id="709"/>
        <w:r w:rsidR="0016133A" w:rsidRPr="00E46EBA">
          <w:rPr>
            <w:rStyle w:val="afe"/>
            <w:color w:val="auto"/>
          </w:rPr>
          <w:t>.m</w:t>
        </w:r>
        <w:bookmarkStart w:id="710" w:name="_Hlt100653993"/>
        <w:bookmarkStart w:id="711" w:name="_Hlt100653994"/>
        <w:r w:rsidR="0016133A" w:rsidRPr="00E46EBA">
          <w:rPr>
            <w:rStyle w:val="afe"/>
            <w:color w:val="auto"/>
          </w:rPr>
          <w:t>o</w:t>
        </w:r>
        <w:bookmarkEnd w:id="710"/>
        <w:bookmarkEnd w:id="711"/>
        <w:r w:rsidR="0016133A" w:rsidRPr="00E46EBA">
          <w:rPr>
            <w:rStyle w:val="afe"/>
            <w:color w:val="auto"/>
          </w:rPr>
          <w:t>f.gov.cn/ztztz/zhengfucaigouguanli/201802/t20180201_2804589.htm</w:t>
        </w:r>
      </w:hyperlink>
      <w:r w:rsidRPr="00E46EBA">
        <w:rPr>
          <w:rFonts w:hint="eastAsia"/>
        </w:rPr>
        <w:t>）</w:t>
      </w:r>
    </w:p>
    <w:p w14:paraId="306DE174" w14:textId="77777777" w:rsidR="0016133A" w:rsidRPr="00E46EBA" w:rsidRDefault="00225E39">
      <w:pPr>
        <w:numPr>
          <w:ilvl w:val="2"/>
          <w:numId w:val="8"/>
        </w:numPr>
        <w:snapToGrid w:val="0"/>
        <w:spacing w:line="360" w:lineRule="auto"/>
        <w:rPr>
          <w:sz w:val="24"/>
        </w:rPr>
      </w:pPr>
      <w:r w:rsidRPr="00E46EBA">
        <w:rPr>
          <w:sz w:val="24"/>
        </w:rPr>
        <w:t>投标人为自然人的，应当由本人签字；投标人为法人或者其他组织的，应当由法定代表人、主要负责人，或者其授权代表签字或者加盖公章，并加盖公章。</w:t>
      </w:r>
    </w:p>
    <w:p w14:paraId="026EEA26" w14:textId="77777777" w:rsidR="0016133A" w:rsidRPr="00E46EBA" w:rsidRDefault="00225E39">
      <w:pPr>
        <w:numPr>
          <w:ilvl w:val="2"/>
          <w:numId w:val="8"/>
        </w:numPr>
        <w:snapToGrid w:val="0"/>
        <w:spacing w:line="360" w:lineRule="auto"/>
        <w:rPr>
          <w:sz w:val="24"/>
        </w:rPr>
      </w:pPr>
      <w:r w:rsidRPr="00E46EBA">
        <w:rPr>
          <w:sz w:val="24"/>
        </w:rPr>
        <w:t>投标人应在法定质疑期内一次性提出针对同一采购程序环节的质疑，法定质疑期内针对同一采购程序环节再次提出的质疑，采购人、采购代理机构有权不予答复。</w:t>
      </w:r>
    </w:p>
    <w:p w14:paraId="74196076"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接收询问和质疑的联系部门、联系电话和通讯地址见《投标人须知资料表》</w:t>
      </w:r>
      <w:r w:rsidRPr="00E46EBA">
        <w:rPr>
          <w:rFonts w:hint="eastAsia"/>
          <w:sz w:val="24"/>
        </w:rPr>
        <w:t>。</w:t>
      </w:r>
    </w:p>
    <w:p w14:paraId="0C96729A" w14:textId="77777777" w:rsidR="0016133A" w:rsidRPr="00E46EBA" w:rsidRDefault="00225E39">
      <w:pPr>
        <w:numPr>
          <w:ilvl w:val="0"/>
          <w:numId w:val="8"/>
        </w:numPr>
        <w:tabs>
          <w:tab w:val="left" w:pos="360"/>
        </w:tabs>
        <w:snapToGrid w:val="0"/>
        <w:spacing w:line="360" w:lineRule="auto"/>
        <w:ind w:left="357" w:hanging="357"/>
        <w:outlineLvl w:val="1"/>
        <w:rPr>
          <w:sz w:val="24"/>
        </w:rPr>
      </w:pPr>
      <w:r w:rsidRPr="00E46EBA">
        <w:rPr>
          <w:sz w:val="24"/>
        </w:rPr>
        <w:t>代理费</w:t>
      </w:r>
    </w:p>
    <w:p w14:paraId="02B73F5D"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sz w:val="24"/>
        </w:rPr>
        <w:t>收费对象、收费标准及缴纳时间见《投标人须知资料表》。由中标人支付的，中标人须一次性向采购代理机构缴纳代理费，投标报价应包含代理费用。</w:t>
      </w:r>
    </w:p>
    <w:p w14:paraId="4B0675DA" w14:textId="77777777" w:rsidR="0016133A" w:rsidRPr="00E46EBA" w:rsidRDefault="00225E39">
      <w:pPr>
        <w:numPr>
          <w:ilvl w:val="1"/>
          <w:numId w:val="8"/>
        </w:numPr>
        <w:tabs>
          <w:tab w:val="left" w:pos="1080"/>
          <w:tab w:val="left" w:pos="2014"/>
        </w:tabs>
        <w:snapToGrid w:val="0"/>
        <w:spacing w:line="360" w:lineRule="auto"/>
        <w:ind w:left="1077" w:hanging="720"/>
        <w:rPr>
          <w:sz w:val="24"/>
        </w:rPr>
      </w:pPr>
      <w:r w:rsidRPr="00E46EBA">
        <w:rPr>
          <w:rFonts w:hint="eastAsia"/>
          <w:sz w:val="24"/>
        </w:rPr>
        <w:t>集中采购机构不收取代理费。</w:t>
      </w:r>
    </w:p>
    <w:p w14:paraId="51E40656" w14:textId="77777777" w:rsidR="0016133A" w:rsidRPr="00E46EBA" w:rsidRDefault="00225E39">
      <w:pPr>
        <w:spacing w:line="360" w:lineRule="auto"/>
        <w:jc w:val="center"/>
        <w:outlineLvl w:val="0"/>
        <w:rPr>
          <w:b/>
          <w:sz w:val="36"/>
          <w:szCs w:val="36"/>
        </w:rPr>
      </w:pPr>
      <w:bookmarkStart w:id="712" w:name="_Toc353825544"/>
      <w:bookmarkStart w:id="713" w:name="_Toc265228392"/>
      <w:bookmarkStart w:id="714" w:name="_Toc305158896"/>
      <w:bookmarkStart w:id="715" w:name="_Toc226337250"/>
      <w:bookmarkStart w:id="716" w:name="_Toc264969244"/>
      <w:bookmarkStart w:id="717" w:name="_Toc150774759"/>
      <w:bookmarkStart w:id="718" w:name="_Toc226965827"/>
      <w:bookmarkStart w:id="719" w:name="_Toc127151554"/>
      <w:bookmarkStart w:id="720" w:name="_Toc305158822"/>
      <w:bookmarkStart w:id="721" w:name="_Toc150480792"/>
      <w:bookmarkStart w:id="722" w:name="_Toc353873664"/>
      <w:bookmarkStart w:id="723" w:name="_Toc353873934"/>
      <w:bookmarkStart w:id="724" w:name="_Toc142311056"/>
      <w:r w:rsidRPr="00E46EBA">
        <w:rPr>
          <w:sz w:val="24"/>
        </w:rPr>
        <w:br w:type="page"/>
      </w:r>
      <w:bookmarkStart w:id="725" w:name="_Toc20829"/>
      <w:r w:rsidRPr="00E46EBA">
        <w:rPr>
          <w:b/>
          <w:sz w:val="36"/>
          <w:szCs w:val="36"/>
        </w:rPr>
        <w:lastRenderedPageBreak/>
        <w:t>第三章</w:t>
      </w:r>
      <w:r w:rsidRPr="00E46EBA">
        <w:rPr>
          <w:b/>
          <w:sz w:val="36"/>
          <w:szCs w:val="36"/>
        </w:rPr>
        <w:t xml:space="preserve">   </w:t>
      </w:r>
      <w:bookmarkEnd w:id="712"/>
      <w:bookmarkEnd w:id="713"/>
      <w:bookmarkEnd w:id="714"/>
      <w:bookmarkEnd w:id="715"/>
      <w:bookmarkEnd w:id="716"/>
      <w:bookmarkEnd w:id="717"/>
      <w:bookmarkEnd w:id="718"/>
      <w:bookmarkEnd w:id="719"/>
      <w:bookmarkEnd w:id="720"/>
      <w:bookmarkEnd w:id="721"/>
      <w:bookmarkEnd w:id="722"/>
      <w:bookmarkEnd w:id="723"/>
      <w:bookmarkEnd w:id="724"/>
      <w:r w:rsidRPr="00E46EBA">
        <w:rPr>
          <w:b/>
          <w:sz w:val="36"/>
          <w:szCs w:val="36"/>
        </w:rPr>
        <w:t>资格审查</w:t>
      </w:r>
      <w:bookmarkStart w:id="726" w:name="_Toc487900382"/>
      <w:bookmarkEnd w:id="725"/>
    </w:p>
    <w:p w14:paraId="33D3EF6E" w14:textId="77777777" w:rsidR="0016133A" w:rsidRPr="00E46EBA" w:rsidRDefault="00225E39">
      <w:pPr>
        <w:tabs>
          <w:tab w:val="left" w:pos="360"/>
          <w:tab w:val="left" w:pos="900"/>
        </w:tabs>
        <w:snapToGrid w:val="0"/>
        <w:spacing w:line="360" w:lineRule="auto"/>
        <w:jc w:val="center"/>
        <w:outlineLvl w:val="1"/>
        <w:rPr>
          <w:b/>
          <w:sz w:val="24"/>
        </w:rPr>
      </w:pPr>
      <w:bookmarkStart w:id="727" w:name="_Toc99301422"/>
      <w:r w:rsidRPr="00E46EBA">
        <w:rPr>
          <w:b/>
          <w:sz w:val="24"/>
        </w:rPr>
        <w:t>一、资格审查程序</w:t>
      </w:r>
      <w:bookmarkEnd w:id="727"/>
    </w:p>
    <w:p w14:paraId="64950ECC" w14:textId="77777777" w:rsidR="0016133A" w:rsidRPr="00E46EBA" w:rsidRDefault="00225E39">
      <w:pPr>
        <w:numPr>
          <w:ilvl w:val="0"/>
          <w:numId w:val="11"/>
        </w:numPr>
        <w:tabs>
          <w:tab w:val="clear" w:pos="900"/>
          <w:tab w:val="left" w:pos="426"/>
          <w:tab w:val="left" w:pos="851"/>
        </w:tabs>
        <w:snapToGrid w:val="0"/>
        <w:spacing w:line="360" w:lineRule="auto"/>
        <w:ind w:left="426" w:hanging="426"/>
        <w:outlineLvl w:val="1"/>
        <w:rPr>
          <w:sz w:val="24"/>
        </w:rPr>
      </w:pPr>
      <w:r w:rsidRPr="00E46EBA">
        <w:rPr>
          <w:sz w:val="24"/>
        </w:rPr>
        <w:t>开标结束后，采购人将根据《资格审查要求》中的规定，对投标人进行资格审查，并形成资格审查结果。</w:t>
      </w:r>
    </w:p>
    <w:p w14:paraId="45659F05" w14:textId="77777777" w:rsidR="0016133A" w:rsidRPr="00E46EBA" w:rsidRDefault="00225E39">
      <w:pPr>
        <w:numPr>
          <w:ilvl w:val="0"/>
          <w:numId w:val="11"/>
        </w:numPr>
        <w:tabs>
          <w:tab w:val="clear" w:pos="900"/>
          <w:tab w:val="left" w:pos="426"/>
          <w:tab w:val="left" w:pos="851"/>
        </w:tabs>
        <w:snapToGrid w:val="0"/>
        <w:spacing w:line="360" w:lineRule="auto"/>
        <w:ind w:left="426" w:hanging="426"/>
        <w:outlineLvl w:val="1"/>
        <w:rPr>
          <w:sz w:val="24"/>
        </w:rPr>
      </w:pPr>
      <w:r w:rsidRPr="00E46EBA">
        <w:rPr>
          <w:sz w:val="24"/>
        </w:rPr>
        <w:t>《资格审查要求》中对格式有要求的，除招标文件另有规定外，均为</w:t>
      </w:r>
      <w:r w:rsidRPr="00E46EBA">
        <w:rPr>
          <w:sz w:val="24"/>
        </w:rPr>
        <w:t>“</w:t>
      </w:r>
      <w:r w:rsidRPr="00E46EBA">
        <w:rPr>
          <w:sz w:val="24"/>
        </w:rPr>
        <w:t>实质性格式</w:t>
      </w:r>
      <w:r w:rsidRPr="00E46EBA">
        <w:rPr>
          <w:sz w:val="24"/>
        </w:rPr>
        <w:t>”</w:t>
      </w:r>
      <w:r w:rsidRPr="00E46EBA">
        <w:rPr>
          <w:sz w:val="24"/>
        </w:rPr>
        <w:t>文件。</w:t>
      </w:r>
    </w:p>
    <w:p w14:paraId="669266C5" w14:textId="77777777" w:rsidR="0016133A" w:rsidRPr="00E46EBA" w:rsidRDefault="00225E39">
      <w:pPr>
        <w:numPr>
          <w:ilvl w:val="0"/>
          <w:numId w:val="11"/>
        </w:numPr>
        <w:tabs>
          <w:tab w:val="clear" w:pos="900"/>
          <w:tab w:val="left" w:pos="426"/>
          <w:tab w:val="left" w:pos="851"/>
        </w:tabs>
        <w:snapToGrid w:val="0"/>
        <w:spacing w:line="360" w:lineRule="auto"/>
        <w:ind w:left="426" w:hanging="426"/>
        <w:outlineLvl w:val="1"/>
        <w:rPr>
          <w:sz w:val="24"/>
        </w:rPr>
      </w:pPr>
      <w:r w:rsidRPr="00E46EBA">
        <w:rPr>
          <w:sz w:val="24"/>
        </w:rPr>
        <w:t>投标人《资格证明文件》有任何一项不符合《资格审查要求》的，资格审查不合格，其</w:t>
      </w:r>
      <w:r w:rsidRPr="00E46EBA">
        <w:rPr>
          <w:b/>
          <w:sz w:val="24"/>
        </w:rPr>
        <w:t>投标无效</w:t>
      </w:r>
      <w:r w:rsidRPr="00E46EBA">
        <w:rPr>
          <w:sz w:val="24"/>
        </w:rPr>
        <w:t>。</w:t>
      </w:r>
    </w:p>
    <w:p w14:paraId="197D793F" w14:textId="77777777" w:rsidR="0016133A" w:rsidRPr="00E46EBA" w:rsidRDefault="00225E39">
      <w:pPr>
        <w:numPr>
          <w:ilvl w:val="0"/>
          <w:numId w:val="11"/>
        </w:numPr>
        <w:tabs>
          <w:tab w:val="clear" w:pos="900"/>
          <w:tab w:val="left" w:pos="426"/>
          <w:tab w:val="left" w:pos="851"/>
        </w:tabs>
        <w:snapToGrid w:val="0"/>
        <w:spacing w:line="360" w:lineRule="auto"/>
        <w:ind w:left="426" w:hanging="426"/>
        <w:outlineLvl w:val="1"/>
        <w:rPr>
          <w:sz w:val="24"/>
        </w:rPr>
      </w:pPr>
      <w:r w:rsidRPr="00E46EBA">
        <w:rPr>
          <w:sz w:val="24"/>
        </w:rPr>
        <w:t>资格审查合格的投标人不足</w:t>
      </w:r>
      <w:r w:rsidRPr="00E46EBA">
        <w:rPr>
          <w:sz w:val="24"/>
        </w:rPr>
        <w:t>3</w:t>
      </w:r>
      <w:r w:rsidRPr="00E46EBA">
        <w:rPr>
          <w:sz w:val="24"/>
        </w:rPr>
        <w:t>家的，不进行评标。</w:t>
      </w:r>
    </w:p>
    <w:p w14:paraId="7DA12C04" w14:textId="77777777" w:rsidR="0016133A" w:rsidRPr="00E46EBA" w:rsidRDefault="0016133A">
      <w:pPr>
        <w:widowControl/>
        <w:jc w:val="left"/>
        <w:rPr>
          <w:sz w:val="24"/>
        </w:rPr>
      </w:pPr>
    </w:p>
    <w:p w14:paraId="2B229642" w14:textId="77777777" w:rsidR="0016133A" w:rsidRPr="00E46EBA" w:rsidRDefault="00225E39">
      <w:pPr>
        <w:tabs>
          <w:tab w:val="left" w:pos="360"/>
          <w:tab w:val="left" w:pos="900"/>
        </w:tabs>
        <w:snapToGrid w:val="0"/>
        <w:spacing w:line="360" w:lineRule="auto"/>
        <w:jc w:val="center"/>
        <w:outlineLvl w:val="1"/>
        <w:rPr>
          <w:b/>
          <w:sz w:val="24"/>
        </w:rPr>
      </w:pPr>
      <w:r w:rsidRPr="00E46EBA">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16133A" w:rsidRPr="00E46EBA" w14:paraId="5C4AD028" w14:textId="77777777">
        <w:trPr>
          <w:cantSplit/>
          <w:trHeight w:val="468"/>
          <w:tblHeader/>
        </w:trPr>
        <w:tc>
          <w:tcPr>
            <w:tcW w:w="455" w:type="pct"/>
            <w:vAlign w:val="center"/>
          </w:tcPr>
          <w:p w14:paraId="68EB1EBE" w14:textId="77777777" w:rsidR="0016133A" w:rsidRPr="00E46EBA" w:rsidRDefault="00225E39">
            <w:pPr>
              <w:tabs>
                <w:tab w:val="left" w:pos="1080"/>
              </w:tabs>
              <w:snapToGrid w:val="0"/>
              <w:jc w:val="center"/>
              <w:rPr>
                <w:b/>
                <w:sz w:val="24"/>
              </w:rPr>
            </w:pPr>
            <w:bookmarkStart w:id="728" w:name="_Hlt487972895"/>
            <w:bookmarkEnd w:id="728"/>
            <w:r w:rsidRPr="00E46EBA">
              <w:rPr>
                <w:b/>
                <w:sz w:val="24"/>
              </w:rPr>
              <w:t>序号</w:t>
            </w:r>
          </w:p>
        </w:tc>
        <w:tc>
          <w:tcPr>
            <w:tcW w:w="1067" w:type="pct"/>
            <w:vAlign w:val="center"/>
          </w:tcPr>
          <w:p w14:paraId="1F0744C7" w14:textId="77777777" w:rsidR="0016133A" w:rsidRPr="00E46EBA" w:rsidRDefault="00225E39">
            <w:pPr>
              <w:tabs>
                <w:tab w:val="left" w:pos="1080"/>
              </w:tabs>
              <w:snapToGrid w:val="0"/>
              <w:jc w:val="center"/>
              <w:rPr>
                <w:b/>
                <w:sz w:val="24"/>
              </w:rPr>
            </w:pPr>
            <w:r w:rsidRPr="00E46EBA">
              <w:rPr>
                <w:b/>
                <w:sz w:val="24"/>
              </w:rPr>
              <w:t>审查因素</w:t>
            </w:r>
          </w:p>
        </w:tc>
        <w:tc>
          <w:tcPr>
            <w:tcW w:w="2596" w:type="pct"/>
            <w:vAlign w:val="center"/>
          </w:tcPr>
          <w:p w14:paraId="74E65364" w14:textId="77777777" w:rsidR="0016133A" w:rsidRPr="00E46EBA" w:rsidRDefault="00225E39">
            <w:pPr>
              <w:tabs>
                <w:tab w:val="left" w:pos="1080"/>
              </w:tabs>
              <w:snapToGrid w:val="0"/>
              <w:jc w:val="center"/>
              <w:rPr>
                <w:b/>
                <w:sz w:val="24"/>
              </w:rPr>
            </w:pPr>
            <w:r w:rsidRPr="00E46EBA">
              <w:rPr>
                <w:b/>
                <w:sz w:val="24"/>
              </w:rPr>
              <w:t>审查内容</w:t>
            </w:r>
          </w:p>
        </w:tc>
        <w:tc>
          <w:tcPr>
            <w:tcW w:w="882" w:type="pct"/>
            <w:vAlign w:val="center"/>
          </w:tcPr>
          <w:p w14:paraId="431A2002" w14:textId="77777777" w:rsidR="0016133A" w:rsidRPr="00E46EBA" w:rsidRDefault="00225E39">
            <w:pPr>
              <w:tabs>
                <w:tab w:val="left" w:pos="1080"/>
              </w:tabs>
              <w:snapToGrid w:val="0"/>
              <w:jc w:val="center"/>
              <w:rPr>
                <w:b/>
                <w:sz w:val="24"/>
              </w:rPr>
            </w:pPr>
            <w:r w:rsidRPr="00E46EBA">
              <w:rPr>
                <w:b/>
                <w:sz w:val="24"/>
              </w:rPr>
              <w:t>格式要求</w:t>
            </w:r>
          </w:p>
        </w:tc>
      </w:tr>
      <w:tr w:rsidR="0016133A" w:rsidRPr="00E46EBA" w14:paraId="3317B945" w14:textId="77777777">
        <w:trPr>
          <w:cantSplit/>
          <w:trHeight w:val="468"/>
        </w:trPr>
        <w:tc>
          <w:tcPr>
            <w:tcW w:w="455" w:type="pct"/>
            <w:vAlign w:val="center"/>
          </w:tcPr>
          <w:p w14:paraId="3D2069CB" w14:textId="77777777" w:rsidR="0016133A" w:rsidRPr="00E46EBA" w:rsidRDefault="00225E39">
            <w:pPr>
              <w:tabs>
                <w:tab w:val="left" w:pos="1080"/>
              </w:tabs>
              <w:snapToGrid w:val="0"/>
              <w:jc w:val="center"/>
              <w:rPr>
                <w:sz w:val="24"/>
              </w:rPr>
            </w:pPr>
            <w:r w:rsidRPr="00E46EBA">
              <w:rPr>
                <w:sz w:val="24"/>
              </w:rPr>
              <w:t>1</w:t>
            </w:r>
          </w:p>
        </w:tc>
        <w:tc>
          <w:tcPr>
            <w:tcW w:w="1067" w:type="pct"/>
            <w:vAlign w:val="center"/>
          </w:tcPr>
          <w:p w14:paraId="1F8773BB" w14:textId="77777777" w:rsidR="0016133A" w:rsidRPr="00E46EBA" w:rsidRDefault="00225E39">
            <w:pPr>
              <w:tabs>
                <w:tab w:val="left" w:pos="1080"/>
              </w:tabs>
              <w:snapToGrid w:val="0"/>
              <w:rPr>
                <w:sz w:val="24"/>
              </w:rPr>
            </w:pPr>
            <w:r w:rsidRPr="00E46EBA">
              <w:rPr>
                <w:sz w:val="24"/>
              </w:rPr>
              <w:t>满足《中华人民共和国政府采购法》第二十二条规定及法律法规的其他规定</w:t>
            </w:r>
          </w:p>
        </w:tc>
        <w:tc>
          <w:tcPr>
            <w:tcW w:w="2596" w:type="pct"/>
            <w:vAlign w:val="center"/>
          </w:tcPr>
          <w:p w14:paraId="2A6F7E63" w14:textId="77777777" w:rsidR="0016133A" w:rsidRPr="00E46EBA" w:rsidRDefault="00225E39">
            <w:pPr>
              <w:tabs>
                <w:tab w:val="left" w:pos="1080"/>
              </w:tabs>
              <w:snapToGrid w:val="0"/>
              <w:rPr>
                <w:sz w:val="24"/>
              </w:rPr>
            </w:pPr>
            <w:r w:rsidRPr="00E46EBA">
              <w:rPr>
                <w:sz w:val="24"/>
              </w:rPr>
              <w:t>具体规定见第一章《投标邀请》</w:t>
            </w:r>
          </w:p>
        </w:tc>
        <w:tc>
          <w:tcPr>
            <w:tcW w:w="882" w:type="pct"/>
            <w:vAlign w:val="center"/>
          </w:tcPr>
          <w:p w14:paraId="12507150" w14:textId="77777777" w:rsidR="0016133A" w:rsidRPr="00E46EBA" w:rsidRDefault="0016133A">
            <w:pPr>
              <w:tabs>
                <w:tab w:val="left" w:pos="1080"/>
              </w:tabs>
              <w:snapToGrid w:val="0"/>
              <w:rPr>
                <w:sz w:val="24"/>
              </w:rPr>
            </w:pPr>
          </w:p>
        </w:tc>
      </w:tr>
      <w:tr w:rsidR="0016133A" w:rsidRPr="00E46EBA" w14:paraId="588EE018" w14:textId="77777777">
        <w:trPr>
          <w:cantSplit/>
          <w:trHeight w:val="468"/>
        </w:trPr>
        <w:tc>
          <w:tcPr>
            <w:tcW w:w="455" w:type="pct"/>
            <w:vAlign w:val="center"/>
          </w:tcPr>
          <w:p w14:paraId="302B502D" w14:textId="77777777" w:rsidR="0016133A" w:rsidRPr="00E46EBA" w:rsidRDefault="00225E39">
            <w:pPr>
              <w:tabs>
                <w:tab w:val="left" w:pos="1080"/>
              </w:tabs>
              <w:snapToGrid w:val="0"/>
              <w:jc w:val="center"/>
              <w:rPr>
                <w:sz w:val="24"/>
              </w:rPr>
            </w:pPr>
            <w:r w:rsidRPr="00E46EBA">
              <w:rPr>
                <w:sz w:val="24"/>
              </w:rPr>
              <w:t>1</w:t>
            </w:r>
            <w:r w:rsidRPr="00E46EBA">
              <w:rPr>
                <w:rFonts w:hint="eastAsia"/>
                <w:sz w:val="24"/>
              </w:rPr>
              <w:t>-1</w:t>
            </w:r>
          </w:p>
        </w:tc>
        <w:tc>
          <w:tcPr>
            <w:tcW w:w="1067" w:type="pct"/>
            <w:vAlign w:val="center"/>
          </w:tcPr>
          <w:p w14:paraId="08AFAC76" w14:textId="77777777" w:rsidR="0016133A" w:rsidRPr="00E46EBA" w:rsidRDefault="00225E39">
            <w:pPr>
              <w:tabs>
                <w:tab w:val="left" w:pos="1080"/>
              </w:tabs>
              <w:snapToGrid w:val="0"/>
              <w:rPr>
                <w:sz w:val="24"/>
              </w:rPr>
            </w:pPr>
            <w:r w:rsidRPr="00E46EBA">
              <w:rPr>
                <w:rFonts w:hint="eastAsia"/>
                <w:sz w:val="24"/>
              </w:rPr>
              <w:t>投标人资格声明函</w:t>
            </w:r>
          </w:p>
        </w:tc>
        <w:tc>
          <w:tcPr>
            <w:tcW w:w="2596" w:type="pct"/>
            <w:vAlign w:val="center"/>
          </w:tcPr>
          <w:p w14:paraId="5677E3BD" w14:textId="77777777" w:rsidR="0016133A" w:rsidRPr="00E46EBA" w:rsidRDefault="00225E39">
            <w:pPr>
              <w:tabs>
                <w:tab w:val="left" w:pos="1080"/>
              </w:tabs>
              <w:snapToGrid w:val="0"/>
              <w:rPr>
                <w:sz w:val="24"/>
              </w:rPr>
            </w:pPr>
            <w:r w:rsidRPr="00E46EBA">
              <w:rPr>
                <w:sz w:val="24"/>
              </w:rPr>
              <w:t>提供了符合招标文件要求的《</w:t>
            </w:r>
            <w:r w:rsidRPr="00E46EBA">
              <w:rPr>
                <w:rFonts w:hint="eastAsia"/>
                <w:sz w:val="24"/>
              </w:rPr>
              <w:t>投标人资格声明函</w:t>
            </w:r>
            <w:r w:rsidRPr="00E46EBA">
              <w:rPr>
                <w:sz w:val="24"/>
              </w:rPr>
              <w:t>》。</w:t>
            </w:r>
          </w:p>
        </w:tc>
        <w:tc>
          <w:tcPr>
            <w:tcW w:w="882" w:type="pct"/>
            <w:vAlign w:val="center"/>
          </w:tcPr>
          <w:p w14:paraId="50689E54" w14:textId="77777777" w:rsidR="0016133A" w:rsidRPr="00E46EBA" w:rsidRDefault="00225E39">
            <w:pPr>
              <w:tabs>
                <w:tab w:val="left" w:pos="1080"/>
              </w:tabs>
              <w:snapToGrid w:val="0"/>
              <w:rPr>
                <w:sz w:val="24"/>
              </w:rPr>
            </w:pPr>
            <w:r w:rsidRPr="00E46EBA">
              <w:rPr>
                <w:sz w:val="24"/>
              </w:rPr>
              <w:t>格式见《投标文件格式》</w:t>
            </w:r>
          </w:p>
        </w:tc>
      </w:tr>
      <w:tr w:rsidR="0016133A" w:rsidRPr="00E46EBA" w14:paraId="56F25047" w14:textId="77777777">
        <w:trPr>
          <w:cantSplit/>
          <w:trHeight w:val="468"/>
        </w:trPr>
        <w:tc>
          <w:tcPr>
            <w:tcW w:w="455" w:type="pct"/>
            <w:vAlign w:val="center"/>
          </w:tcPr>
          <w:p w14:paraId="7C37E1EA" w14:textId="77777777" w:rsidR="0016133A" w:rsidRPr="00E46EBA" w:rsidRDefault="00225E39">
            <w:pPr>
              <w:tabs>
                <w:tab w:val="left" w:pos="1080"/>
              </w:tabs>
              <w:snapToGrid w:val="0"/>
              <w:jc w:val="center"/>
              <w:rPr>
                <w:sz w:val="24"/>
              </w:rPr>
            </w:pPr>
            <w:r w:rsidRPr="00E46EBA">
              <w:rPr>
                <w:rFonts w:hint="eastAsia"/>
                <w:sz w:val="24"/>
              </w:rPr>
              <w:t>1-2</w:t>
            </w:r>
          </w:p>
        </w:tc>
        <w:tc>
          <w:tcPr>
            <w:tcW w:w="1067" w:type="pct"/>
            <w:vAlign w:val="center"/>
          </w:tcPr>
          <w:p w14:paraId="06E2CF1D" w14:textId="77777777" w:rsidR="0016133A" w:rsidRPr="00E46EBA" w:rsidRDefault="00225E39">
            <w:pPr>
              <w:tabs>
                <w:tab w:val="left" w:pos="1080"/>
              </w:tabs>
              <w:snapToGrid w:val="0"/>
              <w:rPr>
                <w:sz w:val="24"/>
              </w:rPr>
            </w:pPr>
            <w:r w:rsidRPr="00E46EBA">
              <w:rPr>
                <w:sz w:val="24"/>
              </w:rPr>
              <w:t>投标人信用记录</w:t>
            </w:r>
          </w:p>
        </w:tc>
        <w:tc>
          <w:tcPr>
            <w:tcW w:w="2596" w:type="pct"/>
            <w:vAlign w:val="center"/>
          </w:tcPr>
          <w:p w14:paraId="46303DD0" w14:textId="77777777" w:rsidR="0016133A" w:rsidRPr="00E46EBA" w:rsidRDefault="00225E39">
            <w:pPr>
              <w:tabs>
                <w:tab w:val="left" w:pos="1080"/>
              </w:tabs>
              <w:snapToGrid w:val="0"/>
              <w:rPr>
                <w:sz w:val="24"/>
              </w:rPr>
            </w:pPr>
            <w:r w:rsidRPr="00E46EBA">
              <w:rPr>
                <w:sz w:val="24"/>
              </w:rPr>
              <w:t>查询渠道：信用中国网站和中国政府采购网（</w:t>
            </w:r>
            <w:r w:rsidRPr="00E46EBA">
              <w:t>www.creditchina.gov.cn</w:t>
            </w:r>
            <w:r w:rsidRPr="00E46EBA">
              <w:rPr>
                <w:sz w:val="24"/>
              </w:rPr>
              <w:t>、</w:t>
            </w:r>
            <w:r w:rsidRPr="00E46EBA">
              <w:t>www.ccgp.gov.cn</w:t>
            </w:r>
            <w:r w:rsidRPr="00E46EBA">
              <w:rPr>
                <w:sz w:val="24"/>
              </w:rPr>
              <w:t>）；</w:t>
            </w:r>
          </w:p>
          <w:p w14:paraId="43C029D5" w14:textId="77777777" w:rsidR="0016133A" w:rsidRPr="00E46EBA" w:rsidRDefault="00225E39">
            <w:pPr>
              <w:tabs>
                <w:tab w:val="left" w:pos="900"/>
                <w:tab w:val="left" w:pos="1980"/>
              </w:tabs>
              <w:snapToGrid w:val="0"/>
              <w:rPr>
                <w:sz w:val="24"/>
              </w:rPr>
            </w:pPr>
            <w:r w:rsidRPr="00E46EBA">
              <w:rPr>
                <w:sz w:val="24"/>
              </w:rPr>
              <w:t>截止时点：投标截止时间以后、</w:t>
            </w:r>
            <w:r w:rsidRPr="00E46EBA">
              <w:rPr>
                <w:rFonts w:hint="eastAsia"/>
                <w:sz w:val="24"/>
              </w:rPr>
              <w:t>资格审查阶段采购人或</w:t>
            </w:r>
            <w:r w:rsidRPr="00E46EBA">
              <w:rPr>
                <w:sz w:val="24"/>
              </w:rPr>
              <w:t>采购代理机构的实际查询时间；</w:t>
            </w:r>
          </w:p>
          <w:p w14:paraId="3E119EFB" w14:textId="77777777" w:rsidR="0016133A" w:rsidRPr="00E46EBA" w:rsidRDefault="00225E39">
            <w:pPr>
              <w:tabs>
                <w:tab w:val="left" w:pos="900"/>
                <w:tab w:val="left" w:pos="1980"/>
              </w:tabs>
              <w:snapToGrid w:val="0"/>
              <w:rPr>
                <w:sz w:val="24"/>
              </w:rPr>
            </w:pPr>
            <w:r w:rsidRPr="00E46EBA">
              <w:rPr>
                <w:sz w:val="24"/>
              </w:rPr>
              <w:t>信用信息查询记录和证据留存具体方式：查询结果网页打印页作为查询记录和证据，与其他采购文件一并保存；</w:t>
            </w:r>
          </w:p>
          <w:p w14:paraId="450CCB6A" w14:textId="77777777" w:rsidR="0016133A" w:rsidRPr="00E46EBA" w:rsidRDefault="00225E39">
            <w:pPr>
              <w:tabs>
                <w:tab w:val="left" w:pos="1080"/>
              </w:tabs>
              <w:snapToGrid w:val="0"/>
              <w:rPr>
                <w:sz w:val="24"/>
              </w:rPr>
            </w:pPr>
            <w:r w:rsidRPr="00E46EBA">
              <w:rPr>
                <w:sz w:val="24"/>
              </w:rPr>
              <w:t>信用信息的使用原则：经认定的被列入失信被执行人、重大税收违法案件当事人名单、政府采购严重违法失信行为记录名单的投标人，其</w:t>
            </w:r>
            <w:r w:rsidRPr="00E46EBA">
              <w:rPr>
                <w:b/>
                <w:sz w:val="24"/>
              </w:rPr>
              <w:t>投标无效</w:t>
            </w:r>
            <w:r w:rsidRPr="00E46EBA">
              <w:rPr>
                <w:sz w:val="24"/>
              </w:rPr>
              <w:t>。联合体形式投标的，联合体成员存在不良信用记录，视同联合体存在不良信用记录。</w:t>
            </w:r>
          </w:p>
        </w:tc>
        <w:tc>
          <w:tcPr>
            <w:tcW w:w="882" w:type="pct"/>
            <w:vAlign w:val="center"/>
          </w:tcPr>
          <w:p w14:paraId="16E47F3F" w14:textId="77777777" w:rsidR="0016133A" w:rsidRPr="00E46EBA" w:rsidRDefault="00225E39">
            <w:pPr>
              <w:tabs>
                <w:tab w:val="left" w:pos="1080"/>
              </w:tabs>
              <w:snapToGrid w:val="0"/>
              <w:rPr>
                <w:sz w:val="24"/>
              </w:rPr>
            </w:pPr>
            <w:r w:rsidRPr="00E46EBA">
              <w:rPr>
                <w:sz w:val="24"/>
              </w:rPr>
              <w:t>无须投标人提供，由采购人查询。</w:t>
            </w:r>
          </w:p>
        </w:tc>
      </w:tr>
      <w:tr w:rsidR="0016133A" w:rsidRPr="00E46EBA" w14:paraId="0DCF6BF9" w14:textId="77777777">
        <w:trPr>
          <w:cantSplit/>
          <w:trHeight w:val="468"/>
        </w:trPr>
        <w:tc>
          <w:tcPr>
            <w:tcW w:w="455" w:type="pct"/>
            <w:vAlign w:val="center"/>
          </w:tcPr>
          <w:p w14:paraId="28FE9D12" w14:textId="77777777" w:rsidR="0016133A" w:rsidRPr="00E46EBA" w:rsidRDefault="00225E39">
            <w:pPr>
              <w:tabs>
                <w:tab w:val="left" w:pos="1080"/>
              </w:tabs>
              <w:snapToGrid w:val="0"/>
              <w:jc w:val="center"/>
              <w:rPr>
                <w:sz w:val="24"/>
              </w:rPr>
            </w:pPr>
            <w:r w:rsidRPr="00E46EBA">
              <w:rPr>
                <w:sz w:val="24"/>
              </w:rPr>
              <w:t>2</w:t>
            </w:r>
          </w:p>
        </w:tc>
        <w:tc>
          <w:tcPr>
            <w:tcW w:w="1067" w:type="pct"/>
            <w:vAlign w:val="center"/>
          </w:tcPr>
          <w:p w14:paraId="4ADC76E2" w14:textId="77777777" w:rsidR="0016133A" w:rsidRPr="00E46EBA" w:rsidRDefault="00225E39">
            <w:pPr>
              <w:tabs>
                <w:tab w:val="left" w:pos="1080"/>
              </w:tabs>
              <w:snapToGrid w:val="0"/>
              <w:rPr>
                <w:sz w:val="24"/>
              </w:rPr>
            </w:pPr>
            <w:r w:rsidRPr="00E46EBA">
              <w:rPr>
                <w:sz w:val="24"/>
              </w:rPr>
              <w:t>落实政府采购政策需满足的资格要求</w:t>
            </w:r>
          </w:p>
        </w:tc>
        <w:tc>
          <w:tcPr>
            <w:tcW w:w="2596" w:type="pct"/>
            <w:vAlign w:val="center"/>
          </w:tcPr>
          <w:p w14:paraId="06C9908D" w14:textId="77777777" w:rsidR="0016133A" w:rsidRPr="00E46EBA" w:rsidRDefault="00225E39">
            <w:pPr>
              <w:tabs>
                <w:tab w:val="left" w:pos="1080"/>
              </w:tabs>
              <w:snapToGrid w:val="0"/>
              <w:rPr>
                <w:sz w:val="24"/>
              </w:rPr>
            </w:pPr>
            <w:r w:rsidRPr="00E46EBA">
              <w:rPr>
                <w:sz w:val="24"/>
              </w:rPr>
              <w:t>具体要求见第一章《投标邀请》</w:t>
            </w:r>
          </w:p>
        </w:tc>
        <w:tc>
          <w:tcPr>
            <w:tcW w:w="882" w:type="pct"/>
            <w:vAlign w:val="center"/>
          </w:tcPr>
          <w:p w14:paraId="7DBB1988" w14:textId="77777777" w:rsidR="0016133A" w:rsidRPr="00E46EBA" w:rsidRDefault="0016133A">
            <w:pPr>
              <w:tabs>
                <w:tab w:val="left" w:pos="1080"/>
              </w:tabs>
              <w:snapToGrid w:val="0"/>
              <w:rPr>
                <w:sz w:val="24"/>
              </w:rPr>
            </w:pPr>
          </w:p>
        </w:tc>
      </w:tr>
      <w:tr w:rsidR="0016133A" w:rsidRPr="00E46EBA" w14:paraId="1C49A958" w14:textId="77777777">
        <w:trPr>
          <w:cantSplit/>
          <w:trHeight w:val="468"/>
        </w:trPr>
        <w:tc>
          <w:tcPr>
            <w:tcW w:w="455" w:type="pct"/>
            <w:vAlign w:val="center"/>
          </w:tcPr>
          <w:p w14:paraId="696DE2C8" w14:textId="77777777" w:rsidR="0016133A" w:rsidRPr="00E46EBA" w:rsidRDefault="00225E39">
            <w:pPr>
              <w:tabs>
                <w:tab w:val="left" w:pos="1080"/>
              </w:tabs>
              <w:snapToGrid w:val="0"/>
              <w:jc w:val="center"/>
              <w:rPr>
                <w:sz w:val="24"/>
              </w:rPr>
            </w:pPr>
            <w:r w:rsidRPr="00E46EBA">
              <w:rPr>
                <w:sz w:val="24"/>
              </w:rPr>
              <w:lastRenderedPageBreak/>
              <w:t>2-1</w:t>
            </w:r>
          </w:p>
        </w:tc>
        <w:tc>
          <w:tcPr>
            <w:tcW w:w="1067" w:type="pct"/>
            <w:vAlign w:val="center"/>
          </w:tcPr>
          <w:p w14:paraId="37A1FCC1" w14:textId="77777777" w:rsidR="0016133A" w:rsidRPr="00E46EBA" w:rsidRDefault="00225E39">
            <w:pPr>
              <w:tabs>
                <w:tab w:val="left" w:pos="1080"/>
              </w:tabs>
              <w:snapToGrid w:val="0"/>
              <w:rPr>
                <w:sz w:val="24"/>
              </w:rPr>
            </w:pPr>
            <w:r w:rsidRPr="00E46EBA">
              <w:rPr>
                <w:sz w:val="24"/>
              </w:rPr>
              <w:t>中小企业声明函</w:t>
            </w:r>
          </w:p>
        </w:tc>
        <w:tc>
          <w:tcPr>
            <w:tcW w:w="2596" w:type="pct"/>
            <w:vAlign w:val="center"/>
          </w:tcPr>
          <w:p w14:paraId="5C6A59BE" w14:textId="77777777" w:rsidR="0016133A" w:rsidRPr="00E46EBA" w:rsidRDefault="00225E39">
            <w:pPr>
              <w:tabs>
                <w:tab w:val="left" w:pos="1080"/>
              </w:tabs>
              <w:snapToGrid w:val="0"/>
              <w:rPr>
                <w:sz w:val="24"/>
              </w:rPr>
            </w:pPr>
            <w:r w:rsidRPr="00E46EBA">
              <w:rPr>
                <w:rFonts w:hint="eastAsia"/>
                <w:sz w:val="24"/>
              </w:rPr>
              <w:t>1</w:t>
            </w:r>
            <w:r w:rsidRPr="00E46EBA">
              <w:rPr>
                <w:rFonts w:hint="eastAsia"/>
                <w:sz w:val="24"/>
              </w:rPr>
              <w:t>、投标人单独投标的，应提供中小企业声明函；如为监狱企业或</w:t>
            </w:r>
            <w:r w:rsidRPr="00E46EBA">
              <w:rPr>
                <w:sz w:val="24"/>
              </w:rPr>
              <w:t>残疾人福利性单位</w:t>
            </w:r>
            <w:r w:rsidRPr="00E46EBA">
              <w:rPr>
                <w:rFonts w:hint="eastAsia"/>
                <w:sz w:val="24"/>
              </w:rPr>
              <w:t>，不必提供中小企业声明函，</w:t>
            </w:r>
            <w:proofErr w:type="gramStart"/>
            <w:r w:rsidRPr="00E46EBA">
              <w:rPr>
                <w:rFonts w:hint="eastAsia"/>
                <w:sz w:val="24"/>
              </w:rPr>
              <w:t>但须按注</w:t>
            </w:r>
            <w:proofErr w:type="gramEnd"/>
            <w:r w:rsidRPr="00E46EBA">
              <w:rPr>
                <w:rFonts w:hint="eastAsia"/>
                <w:sz w:val="24"/>
              </w:rPr>
              <w:t>1</w:t>
            </w:r>
            <w:r w:rsidRPr="00E46EBA">
              <w:rPr>
                <w:rFonts w:hint="eastAsia"/>
                <w:sz w:val="24"/>
              </w:rPr>
              <w:t>或注</w:t>
            </w:r>
            <w:r w:rsidRPr="00E46EBA">
              <w:rPr>
                <w:rFonts w:hint="eastAsia"/>
                <w:sz w:val="24"/>
              </w:rPr>
              <w:t>2</w:t>
            </w:r>
            <w:r w:rsidRPr="00E46EBA">
              <w:rPr>
                <w:rFonts w:hint="eastAsia"/>
                <w:sz w:val="24"/>
              </w:rPr>
              <w:t>要求提供证明材料。</w:t>
            </w:r>
          </w:p>
          <w:p w14:paraId="7701C1DC" w14:textId="77777777" w:rsidR="0016133A" w:rsidRPr="00E46EBA" w:rsidRDefault="00225E39">
            <w:pPr>
              <w:tabs>
                <w:tab w:val="left" w:pos="1080"/>
              </w:tabs>
              <w:snapToGrid w:val="0"/>
              <w:rPr>
                <w:sz w:val="24"/>
              </w:rPr>
            </w:pPr>
            <w:r w:rsidRPr="00E46EBA">
              <w:rPr>
                <w:rFonts w:hint="eastAsia"/>
                <w:sz w:val="24"/>
              </w:rPr>
              <w:t>2</w:t>
            </w:r>
            <w:r w:rsidRPr="00E46EBA">
              <w:rPr>
                <w:rFonts w:hint="eastAsia"/>
                <w:sz w:val="24"/>
              </w:rPr>
              <w:t>、如招标文件</w:t>
            </w:r>
            <w:r w:rsidRPr="00E46EBA">
              <w:rPr>
                <w:sz w:val="24"/>
              </w:rPr>
              <w:t>要求以联合体形</w:t>
            </w:r>
            <w:proofErr w:type="gramStart"/>
            <w:r w:rsidRPr="00E46EBA">
              <w:rPr>
                <w:sz w:val="24"/>
              </w:rPr>
              <w:t>式参加</w:t>
            </w:r>
            <w:proofErr w:type="gramEnd"/>
            <w:r w:rsidRPr="00E46EBA">
              <w:rPr>
                <w:sz w:val="24"/>
              </w:rPr>
              <w:t>或者要求合同分包的，</w:t>
            </w:r>
            <w:r w:rsidRPr="00E46EBA">
              <w:rPr>
                <w:rFonts w:hint="eastAsia"/>
                <w:sz w:val="24"/>
              </w:rPr>
              <w:t>且投标人为联合体或拟进行合同分包的，则</w:t>
            </w:r>
            <w:r w:rsidRPr="00E46EBA">
              <w:rPr>
                <w:sz w:val="24"/>
              </w:rPr>
              <w:t>联合体中的中小企业、签订分包意向协议的中小企业具体情况须在《中小企业声明函》中如实填报。</w:t>
            </w:r>
            <w:r w:rsidRPr="00E46EBA">
              <w:rPr>
                <w:rFonts w:hint="eastAsia"/>
                <w:sz w:val="24"/>
              </w:rPr>
              <w:t>上述中小企业如为监狱企业或</w:t>
            </w:r>
            <w:r w:rsidRPr="00E46EBA">
              <w:rPr>
                <w:sz w:val="24"/>
              </w:rPr>
              <w:t>残疾人福利性单位</w:t>
            </w:r>
            <w:r w:rsidRPr="00E46EBA">
              <w:rPr>
                <w:rFonts w:hint="eastAsia"/>
                <w:sz w:val="24"/>
              </w:rPr>
              <w:t>应在声明函中如</w:t>
            </w:r>
            <w:proofErr w:type="gramStart"/>
            <w:r w:rsidRPr="00E46EBA">
              <w:rPr>
                <w:rFonts w:hint="eastAsia"/>
                <w:sz w:val="24"/>
              </w:rPr>
              <w:t>实列</w:t>
            </w:r>
            <w:proofErr w:type="gramEnd"/>
            <w:r w:rsidRPr="00E46EBA">
              <w:rPr>
                <w:rFonts w:hint="eastAsia"/>
                <w:sz w:val="24"/>
              </w:rPr>
              <w:t>明单位性质，</w:t>
            </w:r>
            <w:proofErr w:type="gramStart"/>
            <w:r w:rsidRPr="00E46EBA">
              <w:rPr>
                <w:rFonts w:hint="eastAsia"/>
                <w:sz w:val="24"/>
              </w:rPr>
              <w:t>并按注</w:t>
            </w:r>
            <w:proofErr w:type="gramEnd"/>
            <w:r w:rsidRPr="00E46EBA">
              <w:rPr>
                <w:rFonts w:hint="eastAsia"/>
                <w:sz w:val="24"/>
              </w:rPr>
              <w:t>1</w:t>
            </w:r>
            <w:r w:rsidRPr="00E46EBA">
              <w:rPr>
                <w:rFonts w:hint="eastAsia"/>
                <w:sz w:val="24"/>
              </w:rPr>
              <w:t>或注</w:t>
            </w:r>
            <w:r w:rsidRPr="00E46EBA">
              <w:rPr>
                <w:rFonts w:hint="eastAsia"/>
                <w:sz w:val="24"/>
              </w:rPr>
              <w:t>2</w:t>
            </w:r>
            <w:r w:rsidRPr="00E46EBA">
              <w:rPr>
                <w:rFonts w:hint="eastAsia"/>
                <w:sz w:val="24"/>
              </w:rPr>
              <w:t>要求提供证明材料。</w:t>
            </w:r>
          </w:p>
          <w:p w14:paraId="19770E15" w14:textId="77777777" w:rsidR="0016133A" w:rsidRPr="00E46EBA" w:rsidRDefault="0016133A">
            <w:pPr>
              <w:tabs>
                <w:tab w:val="left" w:pos="1080"/>
              </w:tabs>
              <w:snapToGrid w:val="0"/>
              <w:rPr>
                <w:sz w:val="24"/>
              </w:rPr>
            </w:pPr>
          </w:p>
          <w:p w14:paraId="07640A88" w14:textId="77777777" w:rsidR="0016133A" w:rsidRPr="00E46EBA" w:rsidRDefault="00225E39">
            <w:pPr>
              <w:tabs>
                <w:tab w:val="left" w:pos="1080"/>
              </w:tabs>
              <w:snapToGrid w:val="0"/>
              <w:rPr>
                <w:sz w:val="24"/>
              </w:rPr>
            </w:pPr>
            <w:r w:rsidRPr="00E46EBA">
              <w:rPr>
                <w:rFonts w:hint="eastAsia"/>
                <w:sz w:val="24"/>
              </w:rPr>
              <w:t>注</w:t>
            </w:r>
            <w:r w:rsidRPr="00E46EBA">
              <w:rPr>
                <w:rFonts w:hint="eastAsia"/>
                <w:sz w:val="24"/>
              </w:rPr>
              <w:t>1</w:t>
            </w:r>
            <w:r w:rsidRPr="00E46EBA">
              <w:rPr>
                <w:rFonts w:hint="eastAsia"/>
                <w:sz w:val="24"/>
              </w:rPr>
              <w:t>：</w:t>
            </w:r>
            <w:r w:rsidRPr="00E46EBA">
              <w:rPr>
                <w:sz w:val="24"/>
              </w:rPr>
              <w:t>监狱企业须提供由省级以上监狱管理局（</w:t>
            </w:r>
            <w:proofErr w:type="gramStart"/>
            <w:r w:rsidRPr="00E46EBA">
              <w:rPr>
                <w:sz w:val="24"/>
              </w:rPr>
              <w:t>常州市含教育</w:t>
            </w:r>
            <w:proofErr w:type="gramEnd"/>
            <w:r w:rsidRPr="00E46EBA">
              <w:rPr>
                <w:sz w:val="24"/>
              </w:rPr>
              <w:t>矫治局）、戒毒管理局（含新疆生产建设兵团）出具的属于监狱企业的证明文件。</w:t>
            </w:r>
          </w:p>
          <w:p w14:paraId="23F4C126" w14:textId="77777777" w:rsidR="0016133A" w:rsidRPr="00E46EBA" w:rsidRDefault="00225E39">
            <w:pPr>
              <w:tabs>
                <w:tab w:val="left" w:pos="1080"/>
              </w:tabs>
              <w:snapToGrid w:val="0"/>
              <w:rPr>
                <w:sz w:val="24"/>
              </w:rPr>
            </w:pPr>
            <w:r w:rsidRPr="00E46EBA">
              <w:rPr>
                <w:rFonts w:hint="eastAsia"/>
                <w:sz w:val="24"/>
              </w:rPr>
              <w:t>注</w:t>
            </w:r>
            <w:r w:rsidRPr="00E46EBA">
              <w:rPr>
                <w:rFonts w:hint="eastAsia"/>
                <w:sz w:val="24"/>
              </w:rPr>
              <w:t>2</w:t>
            </w:r>
            <w:r w:rsidRPr="00E46EBA">
              <w:rPr>
                <w:rFonts w:hint="eastAsia"/>
                <w:sz w:val="24"/>
              </w:rPr>
              <w:t>：</w:t>
            </w:r>
            <w:r w:rsidRPr="00E46EBA">
              <w:rPr>
                <w:sz w:val="24"/>
              </w:rPr>
              <w:t>残疾人福利性单位须按招标文件要求提供《残疾人福利性单位声明函》。</w:t>
            </w:r>
          </w:p>
        </w:tc>
        <w:tc>
          <w:tcPr>
            <w:tcW w:w="882" w:type="pct"/>
            <w:vAlign w:val="center"/>
          </w:tcPr>
          <w:p w14:paraId="7FA29C0D" w14:textId="77777777" w:rsidR="0016133A" w:rsidRPr="00E46EBA" w:rsidRDefault="00225E39">
            <w:pPr>
              <w:tabs>
                <w:tab w:val="left" w:pos="1080"/>
              </w:tabs>
              <w:snapToGrid w:val="0"/>
              <w:rPr>
                <w:sz w:val="24"/>
              </w:rPr>
            </w:pPr>
            <w:r w:rsidRPr="00E46EBA">
              <w:rPr>
                <w:sz w:val="24"/>
              </w:rPr>
              <w:t>格式见《投标文件格式》</w:t>
            </w:r>
          </w:p>
        </w:tc>
      </w:tr>
      <w:tr w:rsidR="0016133A" w:rsidRPr="00E46EBA" w14:paraId="2D1B0505" w14:textId="77777777">
        <w:trPr>
          <w:cantSplit/>
          <w:trHeight w:val="468"/>
        </w:trPr>
        <w:tc>
          <w:tcPr>
            <w:tcW w:w="455" w:type="pct"/>
            <w:vAlign w:val="center"/>
          </w:tcPr>
          <w:p w14:paraId="50F249F1" w14:textId="77777777" w:rsidR="0016133A" w:rsidRPr="00E46EBA" w:rsidRDefault="00225E39">
            <w:pPr>
              <w:tabs>
                <w:tab w:val="left" w:pos="1080"/>
              </w:tabs>
              <w:snapToGrid w:val="0"/>
              <w:jc w:val="center"/>
              <w:rPr>
                <w:sz w:val="24"/>
              </w:rPr>
            </w:pPr>
            <w:r w:rsidRPr="00E46EBA">
              <w:rPr>
                <w:sz w:val="24"/>
              </w:rPr>
              <w:t>2-2</w:t>
            </w:r>
          </w:p>
        </w:tc>
        <w:tc>
          <w:tcPr>
            <w:tcW w:w="1067" w:type="pct"/>
            <w:vAlign w:val="center"/>
          </w:tcPr>
          <w:p w14:paraId="7A0B8C7F" w14:textId="77777777" w:rsidR="0016133A" w:rsidRPr="00E46EBA" w:rsidRDefault="00225E39">
            <w:pPr>
              <w:tabs>
                <w:tab w:val="left" w:pos="1080"/>
              </w:tabs>
              <w:snapToGrid w:val="0"/>
              <w:rPr>
                <w:sz w:val="24"/>
              </w:rPr>
            </w:pPr>
            <w:r w:rsidRPr="00E46EBA">
              <w:rPr>
                <w:sz w:val="24"/>
              </w:rPr>
              <w:t>其它落实政府采购政策的资格要求</w:t>
            </w:r>
          </w:p>
        </w:tc>
        <w:tc>
          <w:tcPr>
            <w:tcW w:w="2596" w:type="pct"/>
            <w:vAlign w:val="center"/>
          </w:tcPr>
          <w:p w14:paraId="2819DE32" w14:textId="77777777" w:rsidR="0016133A" w:rsidRPr="00E46EBA" w:rsidRDefault="00225E39">
            <w:pPr>
              <w:tabs>
                <w:tab w:val="left" w:pos="1080"/>
              </w:tabs>
              <w:snapToGrid w:val="0"/>
              <w:rPr>
                <w:sz w:val="24"/>
              </w:rPr>
            </w:pPr>
            <w:r w:rsidRPr="00E46EBA">
              <w:rPr>
                <w:sz w:val="24"/>
              </w:rPr>
              <w:t>如有，见第一章《投标邀请》</w:t>
            </w:r>
          </w:p>
        </w:tc>
        <w:tc>
          <w:tcPr>
            <w:tcW w:w="882" w:type="pct"/>
            <w:vAlign w:val="center"/>
          </w:tcPr>
          <w:p w14:paraId="036DF9F6" w14:textId="77777777" w:rsidR="0016133A" w:rsidRPr="00E46EBA" w:rsidRDefault="00225E39">
            <w:pPr>
              <w:tabs>
                <w:tab w:val="left" w:pos="1080"/>
              </w:tabs>
              <w:snapToGrid w:val="0"/>
              <w:rPr>
                <w:sz w:val="24"/>
              </w:rPr>
            </w:pPr>
            <w:r w:rsidRPr="00E46EBA">
              <w:rPr>
                <w:sz w:val="24"/>
              </w:rPr>
              <w:t>提供证明文件的电子件或电子证照</w:t>
            </w:r>
          </w:p>
        </w:tc>
      </w:tr>
      <w:tr w:rsidR="0016133A" w:rsidRPr="00E46EBA" w14:paraId="2DCF5A27" w14:textId="77777777">
        <w:trPr>
          <w:cantSplit/>
          <w:trHeight w:val="468"/>
        </w:trPr>
        <w:tc>
          <w:tcPr>
            <w:tcW w:w="455" w:type="pct"/>
            <w:vAlign w:val="center"/>
          </w:tcPr>
          <w:p w14:paraId="009C6291" w14:textId="77777777" w:rsidR="0016133A" w:rsidRPr="00E46EBA" w:rsidRDefault="00225E39">
            <w:pPr>
              <w:tabs>
                <w:tab w:val="left" w:pos="1080"/>
              </w:tabs>
              <w:snapToGrid w:val="0"/>
              <w:jc w:val="center"/>
              <w:rPr>
                <w:sz w:val="24"/>
              </w:rPr>
            </w:pPr>
            <w:r w:rsidRPr="00E46EBA">
              <w:rPr>
                <w:sz w:val="24"/>
              </w:rPr>
              <w:t>3</w:t>
            </w:r>
          </w:p>
        </w:tc>
        <w:tc>
          <w:tcPr>
            <w:tcW w:w="1067" w:type="pct"/>
            <w:vAlign w:val="center"/>
          </w:tcPr>
          <w:p w14:paraId="0A7E0EAD" w14:textId="77777777" w:rsidR="0016133A" w:rsidRPr="00E46EBA" w:rsidRDefault="00225E39">
            <w:pPr>
              <w:tabs>
                <w:tab w:val="left" w:pos="1080"/>
              </w:tabs>
              <w:snapToGrid w:val="0"/>
              <w:rPr>
                <w:sz w:val="24"/>
              </w:rPr>
            </w:pPr>
            <w:r w:rsidRPr="00E46EBA">
              <w:rPr>
                <w:sz w:val="24"/>
              </w:rPr>
              <w:t>本项目的特定资格要求</w:t>
            </w:r>
          </w:p>
        </w:tc>
        <w:tc>
          <w:tcPr>
            <w:tcW w:w="2596" w:type="pct"/>
            <w:vAlign w:val="center"/>
          </w:tcPr>
          <w:p w14:paraId="2105A698" w14:textId="77777777" w:rsidR="0016133A" w:rsidRPr="00E46EBA" w:rsidRDefault="00225E39">
            <w:pPr>
              <w:tabs>
                <w:tab w:val="left" w:pos="1080"/>
              </w:tabs>
              <w:snapToGrid w:val="0"/>
              <w:rPr>
                <w:sz w:val="24"/>
              </w:rPr>
            </w:pPr>
            <w:r w:rsidRPr="00E46EBA">
              <w:rPr>
                <w:sz w:val="24"/>
              </w:rPr>
              <w:t>如有，见第一章《投标邀请》</w:t>
            </w:r>
          </w:p>
        </w:tc>
        <w:tc>
          <w:tcPr>
            <w:tcW w:w="882" w:type="pct"/>
            <w:vAlign w:val="center"/>
          </w:tcPr>
          <w:p w14:paraId="70D4C67B" w14:textId="77777777" w:rsidR="0016133A" w:rsidRPr="00E46EBA" w:rsidRDefault="0016133A">
            <w:pPr>
              <w:tabs>
                <w:tab w:val="left" w:pos="1080"/>
              </w:tabs>
              <w:snapToGrid w:val="0"/>
              <w:rPr>
                <w:sz w:val="24"/>
              </w:rPr>
            </w:pPr>
          </w:p>
        </w:tc>
      </w:tr>
      <w:tr w:rsidR="0016133A" w:rsidRPr="00E46EBA" w14:paraId="778A886F" w14:textId="77777777">
        <w:trPr>
          <w:cantSplit/>
          <w:trHeight w:val="728"/>
        </w:trPr>
        <w:tc>
          <w:tcPr>
            <w:tcW w:w="455" w:type="pct"/>
            <w:vAlign w:val="center"/>
          </w:tcPr>
          <w:p w14:paraId="06C256F9" w14:textId="77777777" w:rsidR="0016133A" w:rsidRPr="00E46EBA" w:rsidRDefault="00225E39">
            <w:pPr>
              <w:tabs>
                <w:tab w:val="left" w:pos="1080"/>
              </w:tabs>
              <w:snapToGrid w:val="0"/>
              <w:jc w:val="center"/>
              <w:rPr>
                <w:sz w:val="24"/>
              </w:rPr>
            </w:pPr>
            <w:r w:rsidRPr="00E46EBA">
              <w:rPr>
                <w:sz w:val="24"/>
              </w:rPr>
              <w:lastRenderedPageBreak/>
              <w:t>3-1</w:t>
            </w:r>
          </w:p>
        </w:tc>
        <w:tc>
          <w:tcPr>
            <w:tcW w:w="1067" w:type="pct"/>
            <w:vAlign w:val="center"/>
          </w:tcPr>
          <w:p w14:paraId="688F48E6" w14:textId="77777777" w:rsidR="0016133A" w:rsidRPr="00E46EBA" w:rsidRDefault="00225E39">
            <w:pPr>
              <w:tabs>
                <w:tab w:val="left" w:pos="1080"/>
              </w:tabs>
              <w:snapToGrid w:val="0"/>
              <w:rPr>
                <w:sz w:val="24"/>
              </w:rPr>
            </w:pPr>
            <w:r w:rsidRPr="00E46EBA">
              <w:rPr>
                <w:sz w:val="24"/>
              </w:rPr>
              <w:t>是否接受联合体投标</w:t>
            </w:r>
          </w:p>
        </w:tc>
        <w:tc>
          <w:tcPr>
            <w:tcW w:w="2596" w:type="pct"/>
            <w:vAlign w:val="center"/>
          </w:tcPr>
          <w:p w14:paraId="5BEC9378" w14:textId="77777777" w:rsidR="0016133A" w:rsidRPr="00E46EBA" w:rsidRDefault="00225E39">
            <w:pPr>
              <w:tabs>
                <w:tab w:val="left" w:pos="1080"/>
              </w:tabs>
              <w:snapToGrid w:val="0"/>
              <w:rPr>
                <w:sz w:val="24"/>
              </w:rPr>
            </w:pPr>
            <w:r w:rsidRPr="00E46EBA">
              <w:rPr>
                <w:sz w:val="24"/>
              </w:rPr>
              <w:t>1</w:t>
            </w:r>
            <w:r w:rsidRPr="00E46EBA">
              <w:rPr>
                <w:sz w:val="24"/>
              </w:rPr>
              <w:t>、如本项目接受联合体投标，且投标人为联合体时必须提供《联合协议》，明确各方拟承担的工作和责任，并指定联合体牵头人，授权其代表所有联合体成员负责本项目投标和合同实施阶段的</w:t>
            </w:r>
            <w:r w:rsidRPr="00E46EBA">
              <w:rPr>
                <w:rFonts w:hint="eastAsia"/>
                <w:sz w:val="24"/>
              </w:rPr>
              <w:t>牵头</w:t>
            </w:r>
            <w:r w:rsidRPr="00E46EBA">
              <w:rPr>
                <w:sz w:val="24"/>
              </w:rPr>
              <w:t>、协调工作。该联合协议应当作为投标文件的组成部分，与投标文件其他内容同时递交。</w:t>
            </w:r>
          </w:p>
          <w:p w14:paraId="1DE23C5C" w14:textId="77777777" w:rsidR="0016133A" w:rsidRPr="00E46EBA" w:rsidRDefault="00225E39">
            <w:pPr>
              <w:tabs>
                <w:tab w:val="left" w:pos="1080"/>
              </w:tabs>
              <w:snapToGrid w:val="0"/>
              <w:rPr>
                <w:sz w:val="24"/>
              </w:rPr>
            </w:pPr>
            <w:r w:rsidRPr="00E46EBA">
              <w:rPr>
                <w:sz w:val="24"/>
              </w:rPr>
              <w:t>2</w:t>
            </w:r>
            <w:r w:rsidRPr="00E46EBA">
              <w:rPr>
                <w:sz w:val="24"/>
              </w:rPr>
              <w:t>、</w:t>
            </w:r>
            <w:r w:rsidRPr="00E46EBA">
              <w:rPr>
                <w:rFonts w:hint="eastAsia"/>
                <w:sz w:val="24"/>
              </w:rPr>
              <w:t>联合体各成员单位均须提供本表中序号</w:t>
            </w:r>
            <w:r w:rsidRPr="00E46EBA">
              <w:rPr>
                <w:rFonts w:hint="eastAsia"/>
                <w:sz w:val="24"/>
              </w:rPr>
              <w:t>1-1</w:t>
            </w:r>
            <w:r w:rsidRPr="00E46EBA">
              <w:rPr>
                <w:rFonts w:hint="eastAsia"/>
                <w:sz w:val="24"/>
              </w:rPr>
              <w:t>、</w:t>
            </w:r>
            <w:r w:rsidRPr="00E46EBA">
              <w:rPr>
                <w:rFonts w:hint="eastAsia"/>
                <w:sz w:val="24"/>
              </w:rPr>
              <w:t>1-2</w:t>
            </w:r>
            <w:r w:rsidRPr="00E46EBA">
              <w:rPr>
                <w:rFonts w:hint="eastAsia"/>
                <w:sz w:val="24"/>
              </w:rPr>
              <w:t>的证明文件。</w:t>
            </w:r>
          </w:p>
          <w:p w14:paraId="0B326021" w14:textId="77777777" w:rsidR="0016133A" w:rsidRPr="00E46EBA" w:rsidRDefault="00225E39">
            <w:pPr>
              <w:tabs>
                <w:tab w:val="left" w:pos="1080"/>
              </w:tabs>
              <w:snapToGrid w:val="0"/>
              <w:rPr>
                <w:sz w:val="24"/>
              </w:rPr>
            </w:pPr>
            <w:r w:rsidRPr="00E46EBA">
              <w:rPr>
                <w:rFonts w:hint="eastAsia"/>
                <w:sz w:val="24"/>
              </w:rPr>
              <w:t>3</w:t>
            </w:r>
            <w:r w:rsidRPr="00E46EBA">
              <w:rPr>
                <w:rFonts w:hint="eastAsia"/>
                <w:sz w:val="24"/>
              </w:rPr>
              <w:t>、本表序号</w:t>
            </w:r>
            <w:r w:rsidRPr="00E46EBA">
              <w:rPr>
                <w:rFonts w:hint="eastAsia"/>
                <w:sz w:val="24"/>
              </w:rPr>
              <w:t>3-2</w:t>
            </w:r>
            <w:r w:rsidRPr="00E46EBA">
              <w:rPr>
                <w:rFonts w:hint="eastAsia"/>
                <w:sz w:val="24"/>
              </w:rPr>
              <w:t>项规定的其他特定资格要求中的每一小项要求，联合体各方中至少应当有一方符合本表中其他资格要求并提供证明文件。</w:t>
            </w:r>
          </w:p>
          <w:p w14:paraId="269E8923" w14:textId="77777777" w:rsidR="0016133A" w:rsidRPr="00E46EBA" w:rsidRDefault="00225E39">
            <w:pPr>
              <w:tabs>
                <w:tab w:val="left" w:pos="1080"/>
              </w:tabs>
              <w:snapToGrid w:val="0"/>
              <w:rPr>
                <w:sz w:val="24"/>
              </w:rPr>
            </w:pPr>
            <w:r w:rsidRPr="00E46EBA">
              <w:rPr>
                <w:rFonts w:hint="eastAsia"/>
                <w:sz w:val="24"/>
              </w:rPr>
              <w:t>4</w:t>
            </w:r>
            <w:r w:rsidRPr="00E46EBA">
              <w:rPr>
                <w:sz w:val="24"/>
              </w:rPr>
              <w:t>、联合体中有同类资质的供应</w:t>
            </w:r>
            <w:proofErr w:type="gramStart"/>
            <w:r w:rsidRPr="00E46EBA">
              <w:rPr>
                <w:sz w:val="24"/>
              </w:rPr>
              <w:t>商按照</w:t>
            </w:r>
            <w:proofErr w:type="gramEnd"/>
            <w:r w:rsidRPr="00E46EBA">
              <w:rPr>
                <w:sz w:val="24"/>
              </w:rPr>
              <w:t>联合体分工承担相同工作的，应当按照资质等级较低的供应商确定资质等级。</w:t>
            </w:r>
          </w:p>
          <w:p w14:paraId="2AFFD191" w14:textId="77777777" w:rsidR="0016133A" w:rsidRPr="00E46EBA" w:rsidRDefault="00225E39">
            <w:pPr>
              <w:tabs>
                <w:tab w:val="left" w:pos="1080"/>
              </w:tabs>
              <w:snapToGrid w:val="0"/>
              <w:rPr>
                <w:sz w:val="24"/>
              </w:rPr>
            </w:pPr>
            <w:r w:rsidRPr="00E46EBA">
              <w:rPr>
                <w:sz w:val="24"/>
              </w:rPr>
              <w:t>5</w:t>
            </w:r>
            <w:r w:rsidRPr="00E46EBA">
              <w:rPr>
                <w:sz w:val="24"/>
              </w:rPr>
              <w:t>、以联合体形</w:t>
            </w:r>
            <w:proofErr w:type="gramStart"/>
            <w:r w:rsidRPr="00E46EBA">
              <w:rPr>
                <w:sz w:val="24"/>
              </w:rPr>
              <w:t>式参加</w:t>
            </w:r>
            <w:proofErr w:type="gramEnd"/>
            <w:r w:rsidRPr="00E46EBA">
              <w:rPr>
                <w:sz w:val="24"/>
              </w:rPr>
              <w:t>政府采购活动的，联合体各方不得再单独参加或者与其</w:t>
            </w:r>
            <w:proofErr w:type="gramStart"/>
            <w:r w:rsidRPr="00E46EBA">
              <w:rPr>
                <w:sz w:val="24"/>
              </w:rPr>
              <w:t>他供应</w:t>
            </w:r>
            <w:proofErr w:type="gramEnd"/>
            <w:r w:rsidRPr="00E46EBA">
              <w:rPr>
                <w:sz w:val="24"/>
              </w:rPr>
              <w:t>商另外组成联合体参加同一合同项下的政府采购活动。</w:t>
            </w:r>
          </w:p>
          <w:p w14:paraId="331776F3" w14:textId="77777777" w:rsidR="0016133A" w:rsidRPr="00E46EBA" w:rsidRDefault="00225E39">
            <w:pPr>
              <w:tabs>
                <w:tab w:val="left" w:pos="1080"/>
              </w:tabs>
              <w:snapToGrid w:val="0"/>
              <w:rPr>
                <w:sz w:val="24"/>
              </w:rPr>
            </w:pPr>
            <w:r w:rsidRPr="00E46EBA">
              <w:rPr>
                <w:sz w:val="24"/>
              </w:rPr>
              <w:t>6</w:t>
            </w:r>
            <w:r w:rsidRPr="00E46EBA">
              <w:rPr>
                <w:sz w:val="24"/>
              </w:rPr>
              <w:t>、若联合体中任</w:t>
            </w:r>
            <w:proofErr w:type="gramStart"/>
            <w:r w:rsidRPr="00E46EBA">
              <w:rPr>
                <w:sz w:val="24"/>
              </w:rPr>
              <w:t>一</w:t>
            </w:r>
            <w:proofErr w:type="gramEnd"/>
            <w:r w:rsidRPr="00E46EBA">
              <w:rPr>
                <w:sz w:val="24"/>
              </w:rPr>
              <w:t>成员单位中途退出，则该联合体的</w:t>
            </w:r>
            <w:r w:rsidRPr="00E46EBA">
              <w:rPr>
                <w:b/>
                <w:sz w:val="24"/>
              </w:rPr>
              <w:t>投标无效</w:t>
            </w:r>
            <w:r w:rsidRPr="00E46EBA">
              <w:rPr>
                <w:sz w:val="24"/>
              </w:rPr>
              <w:t>。</w:t>
            </w:r>
          </w:p>
          <w:p w14:paraId="263B28DD" w14:textId="77777777" w:rsidR="0016133A" w:rsidRPr="00E46EBA" w:rsidRDefault="00225E39">
            <w:pPr>
              <w:tabs>
                <w:tab w:val="left" w:pos="1080"/>
              </w:tabs>
              <w:snapToGrid w:val="0"/>
              <w:rPr>
                <w:sz w:val="24"/>
              </w:rPr>
            </w:pPr>
            <w:r w:rsidRPr="00E46EBA">
              <w:rPr>
                <w:sz w:val="24"/>
              </w:rPr>
              <w:t>7</w:t>
            </w:r>
            <w:r w:rsidRPr="00E46EBA">
              <w:rPr>
                <w:sz w:val="24"/>
              </w:rPr>
              <w:t>、本项目不接受联合体投标</w:t>
            </w:r>
            <w:r w:rsidRPr="00E46EBA">
              <w:rPr>
                <w:rFonts w:hint="eastAsia"/>
                <w:sz w:val="24"/>
              </w:rPr>
              <w:t>时</w:t>
            </w:r>
            <w:r w:rsidRPr="00E46EBA">
              <w:rPr>
                <w:sz w:val="24"/>
              </w:rPr>
              <w:t>，</w:t>
            </w:r>
            <w:r w:rsidRPr="00E46EBA">
              <w:rPr>
                <w:rFonts w:hint="eastAsia"/>
                <w:sz w:val="24"/>
              </w:rPr>
              <w:t>投标人不得为联合体</w:t>
            </w:r>
            <w:r w:rsidRPr="00E46EBA">
              <w:rPr>
                <w:sz w:val="24"/>
              </w:rPr>
              <w:t>。</w:t>
            </w:r>
          </w:p>
        </w:tc>
        <w:tc>
          <w:tcPr>
            <w:tcW w:w="882" w:type="pct"/>
            <w:vAlign w:val="center"/>
          </w:tcPr>
          <w:p w14:paraId="469B5EEE" w14:textId="77777777" w:rsidR="0016133A" w:rsidRPr="00E46EBA" w:rsidRDefault="00225E39">
            <w:pPr>
              <w:tabs>
                <w:tab w:val="left" w:pos="1080"/>
              </w:tabs>
              <w:snapToGrid w:val="0"/>
              <w:rPr>
                <w:sz w:val="24"/>
              </w:rPr>
            </w:pPr>
            <w:r w:rsidRPr="00E46EBA">
              <w:rPr>
                <w:sz w:val="24"/>
              </w:rPr>
              <w:t>提供《联合协议》</w:t>
            </w:r>
            <w:r w:rsidRPr="00E46EBA">
              <w:rPr>
                <w:rFonts w:hint="eastAsia"/>
                <w:sz w:val="24"/>
              </w:rPr>
              <w:t>原</w:t>
            </w:r>
            <w:r w:rsidRPr="00E46EBA">
              <w:rPr>
                <w:sz w:val="24"/>
              </w:rPr>
              <w:t>件的电子件</w:t>
            </w:r>
          </w:p>
          <w:p w14:paraId="5195B696" w14:textId="77777777" w:rsidR="0016133A" w:rsidRPr="00E46EBA" w:rsidRDefault="00225E39">
            <w:pPr>
              <w:tabs>
                <w:tab w:val="left" w:pos="1080"/>
              </w:tabs>
              <w:snapToGrid w:val="0"/>
              <w:rPr>
                <w:sz w:val="24"/>
              </w:rPr>
            </w:pPr>
            <w:r w:rsidRPr="00E46EBA">
              <w:rPr>
                <w:sz w:val="24"/>
              </w:rPr>
              <w:t>格式见《投标文件格式》</w:t>
            </w:r>
          </w:p>
        </w:tc>
      </w:tr>
      <w:tr w:rsidR="0016133A" w:rsidRPr="00E46EBA" w14:paraId="7067A34C" w14:textId="77777777">
        <w:trPr>
          <w:cantSplit/>
          <w:trHeight w:val="460"/>
        </w:trPr>
        <w:tc>
          <w:tcPr>
            <w:tcW w:w="455" w:type="pct"/>
            <w:vAlign w:val="center"/>
          </w:tcPr>
          <w:p w14:paraId="18A0F267" w14:textId="77777777" w:rsidR="0016133A" w:rsidRPr="00E46EBA" w:rsidRDefault="00225E39">
            <w:pPr>
              <w:tabs>
                <w:tab w:val="left" w:pos="1080"/>
              </w:tabs>
              <w:snapToGrid w:val="0"/>
              <w:jc w:val="center"/>
              <w:rPr>
                <w:sz w:val="24"/>
              </w:rPr>
            </w:pPr>
            <w:r w:rsidRPr="00E46EBA">
              <w:rPr>
                <w:sz w:val="24"/>
              </w:rPr>
              <w:t>3-2</w:t>
            </w:r>
          </w:p>
        </w:tc>
        <w:tc>
          <w:tcPr>
            <w:tcW w:w="1067" w:type="pct"/>
            <w:vAlign w:val="center"/>
          </w:tcPr>
          <w:p w14:paraId="7180186E" w14:textId="77777777" w:rsidR="0016133A" w:rsidRPr="00E46EBA" w:rsidRDefault="00225E39">
            <w:pPr>
              <w:tabs>
                <w:tab w:val="left" w:pos="1080"/>
              </w:tabs>
              <w:snapToGrid w:val="0"/>
              <w:rPr>
                <w:sz w:val="24"/>
              </w:rPr>
            </w:pPr>
            <w:r w:rsidRPr="00E46EBA">
              <w:rPr>
                <w:sz w:val="24"/>
              </w:rPr>
              <w:t>其他特定资格要求</w:t>
            </w:r>
          </w:p>
        </w:tc>
        <w:tc>
          <w:tcPr>
            <w:tcW w:w="2596" w:type="pct"/>
            <w:vAlign w:val="center"/>
          </w:tcPr>
          <w:p w14:paraId="5A362AF2" w14:textId="77777777" w:rsidR="0016133A" w:rsidRPr="00E46EBA" w:rsidRDefault="00225E39">
            <w:pPr>
              <w:tabs>
                <w:tab w:val="left" w:pos="1080"/>
              </w:tabs>
              <w:snapToGrid w:val="0"/>
              <w:rPr>
                <w:sz w:val="24"/>
              </w:rPr>
            </w:pPr>
            <w:r w:rsidRPr="00E46EBA">
              <w:rPr>
                <w:sz w:val="24"/>
              </w:rPr>
              <w:t>如有，见第一章《投标邀请》</w:t>
            </w:r>
          </w:p>
        </w:tc>
        <w:tc>
          <w:tcPr>
            <w:tcW w:w="882" w:type="pct"/>
            <w:vAlign w:val="center"/>
          </w:tcPr>
          <w:p w14:paraId="6B1A70D6" w14:textId="77777777" w:rsidR="0016133A" w:rsidRPr="00E46EBA" w:rsidRDefault="00225E39">
            <w:pPr>
              <w:tabs>
                <w:tab w:val="left" w:pos="1080"/>
              </w:tabs>
              <w:snapToGrid w:val="0"/>
              <w:rPr>
                <w:sz w:val="24"/>
              </w:rPr>
            </w:pPr>
            <w:r w:rsidRPr="00E46EBA">
              <w:rPr>
                <w:sz w:val="24"/>
              </w:rPr>
              <w:t>提供证明文件的电子件或电子证照</w:t>
            </w:r>
          </w:p>
        </w:tc>
      </w:tr>
    </w:tbl>
    <w:p w14:paraId="52F087A1" w14:textId="77777777" w:rsidR="0016133A" w:rsidRPr="00E46EBA" w:rsidRDefault="00225E39">
      <w:pPr>
        <w:widowControl/>
        <w:jc w:val="left"/>
        <w:rPr>
          <w:sz w:val="24"/>
        </w:rPr>
      </w:pPr>
      <w:bookmarkStart w:id="729" w:name="_Toc353873940"/>
      <w:bookmarkStart w:id="730" w:name="_Toc353825550"/>
      <w:bookmarkStart w:id="731" w:name="_Toc127161490"/>
      <w:bookmarkStart w:id="732" w:name="_Toc226965858"/>
      <w:bookmarkStart w:id="733" w:name="_Toc127151779"/>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6"/>
      <w:r w:rsidRPr="00E46EBA">
        <w:rPr>
          <w:sz w:val="24"/>
        </w:rPr>
        <w:br w:type="page"/>
      </w:r>
    </w:p>
    <w:p w14:paraId="7090106A" w14:textId="77777777" w:rsidR="0016133A" w:rsidRPr="00E46EBA" w:rsidRDefault="00225E39">
      <w:pPr>
        <w:spacing w:line="360" w:lineRule="auto"/>
        <w:jc w:val="center"/>
        <w:outlineLvl w:val="0"/>
        <w:rPr>
          <w:b/>
          <w:sz w:val="36"/>
          <w:szCs w:val="36"/>
        </w:rPr>
      </w:pPr>
      <w:bookmarkStart w:id="734" w:name="_Toc18558"/>
      <w:r w:rsidRPr="00E46EBA">
        <w:rPr>
          <w:b/>
          <w:sz w:val="36"/>
          <w:szCs w:val="36"/>
        </w:rPr>
        <w:lastRenderedPageBreak/>
        <w:t>第四章</w:t>
      </w:r>
      <w:r w:rsidRPr="00E46EBA">
        <w:rPr>
          <w:b/>
          <w:sz w:val="36"/>
          <w:szCs w:val="36"/>
        </w:rPr>
        <w:t xml:space="preserve">   </w:t>
      </w:r>
      <w:bookmarkStart w:id="735" w:name="_Hlt164229061"/>
      <w:bookmarkEnd w:id="729"/>
      <w:bookmarkEnd w:id="730"/>
      <w:bookmarkEnd w:id="731"/>
      <w:bookmarkEnd w:id="732"/>
      <w:bookmarkEnd w:id="733"/>
      <w:bookmarkEnd w:id="735"/>
      <w:r w:rsidRPr="00E46EBA">
        <w:rPr>
          <w:b/>
          <w:sz w:val="36"/>
          <w:szCs w:val="36"/>
        </w:rPr>
        <w:t>评标程序、评标方法和评标标准</w:t>
      </w:r>
      <w:bookmarkEnd w:id="734"/>
    </w:p>
    <w:p w14:paraId="61D2A60C" w14:textId="77777777" w:rsidR="0016133A" w:rsidRPr="00E46EBA" w:rsidRDefault="00225E39">
      <w:pPr>
        <w:tabs>
          <w:tab w:val="left" w:pos="360"/>
          <w:tab w:val="left" w:pos="900"/>
        </w:tabs>
        <w:snapToGrid w:val="0"/>
        <w:spacing w:line="360" w:lineRule="auto"/>
        <w:jc w:val="center"/>
        <w:outlineLvl w:val="1"/>
        <w:rPr>
          <w:b/>
        </w:rPr>
      </w:pPr>
      <w:r w:rsidRPr="00E46EBA">
        <w:rPr>
          <w:b/>
          <w:sz w:val="24"/>
        </w:rPr>
        <w:t>一、评标</w:t>
      </w:r>
      <w:r w:rsidRPr="00E46EBA">
        <w:rPr>
          <w:rFonts w:hint="eastAsia"/>
          <w:b/>
          <w:sz w:val="24"/>
        </w:rPr>
        <w:t>程序</w:t>
      </w:r>
    </w:p>
    <w:p w14:paraId="6938F7CB" w14:textId="77777777" w:rsidR="0016133A" w:rsidRPr="00E46EBA" w:rsidRDefault="00225E39">
      <w:pPr>
        <w:numPr>
          <w:ilvl w:val="0"/>
          <w:numId w:val="12"/>
        </w:numPr>
        <w:tabs>
          <w:tab w:val="left" w:pos="360"/>
        </w:tabs>
        <w:snapToGrid w:val="0"/>
        <w:spacing w:line="360" w:lineRule="auto"/>
        <w:outlineLvl w:val="1"/>
        <w:rPr>
          <w:sz w:val="24"/>
        </w:rPr>
      </w:pPr>
      <w:bookmarkStart w:id="736" w:name="_Toc150480779"/>
      <w:bookmarkStart w:id="737" w:name="_Toc265228379"/>
      <w:bookmarkStart w:id="738" w:name="_Toc226965814"/>
      <w:bookmarkStart w:id="739" w:name="_Toc151193783"/>
      <w:bookmarkStart w:id="740" w:name="_Toc142311043"/>
      <w:bookmarkStart w:id="741" w:name="_Toc127151742"/>
      <w:bookmarkStart w:id="742" w:name="_Toc151193639"/>
      <w:bookmarkStart w:id="743" w:name="_Toc150774746"/>
      <w:bookmarkStart w:id="744" w:name="_Toc226337237"/>
      <w:bookmarkStart w:id="745" w:name="_Toc195842906"/>
      <w:bookmarkStart w:id="746" w:name="_Toc127161455"/>
      <w:bookmarkStart w:id="747" w:name="_Toc164351635"/>
      <w:bookmarkStart w:id="748" w:name="_Toc151193929"/>
      <w:bookmarkStart w:id="749" w:name="_Toc305158809"/>
      <w:bookmarkStart w:id="750" w:name="_Toc151190168"/>
      <w:bookmarkStart w:id="751" w:name="_Toc226965731"/>
      <w:bookmarkStart w:id="752" w:name="_Toc127151541"/>
      <w:bookmarkStart w:id="753" w:name="_Toc151193855"/>
      <w:bookmarkStart w:id="754" w:name="_Toc149720834"/>
      <w:bookmarkStart w:id="755" w:name="_Toc305158883"/>
      <w:bookmarkStart w:id="756" w:name="_Toc164229236"/>
      <w:bookmarkStart w:id="757" w:name="_Toc150509292"/>
      <w:bookmarkStart w:id="758" w:name="_Toc164608810"/>
      <w:bookmarkStart w:id="759" w:name="_Toc264969231"/>
      <w:bookmarkStart w:id="760" w:name="_Toc151193711"/>
      <w:bookmarkStart w:id="761" w:name="_Toc150774641"/>
      <w:bookmarkStart w:id="762" w:name="_Toc164229382"/>
      <w:bookmarkStart w:id="763" w:name="_Toc164608655"/>
      <w:bookmarkStart w:id="764" w:name="_Toc226309785"/>
      <w:bookmarkStart w:id="765" w:name="_Toc353825551"/>
      <w:bookmarkStart w:id="766" w:name="_Toc353873941"/>
      <w:bookmarkStart w:id="767" w:name="_Toc150480793"/>
      <w:bookmarkStart w:id="768" w:name="_Toc305158823"/>
      <w:bookmarkStart w:id="769" w:name="_Toc226337251"/>
      <w:bookmarkStart w:id="770" w:name="_Toc305158897"/>
      <w:bookmarkStart w:id="771" w:name="_Toc195842920"/>
      <w:bookmarkStart w:id="772" w:name="_Toc353873935"/>
      <w:bookmarkStart w:id="773" w:name="_Toc127151555"/>
      <w:bookmarkStart w:id="774" w:name="_Toc142311057"/>
      <w:bookmarkStart w:id="775" w:name="_Toc353873665"/>
      <w:bookmarkStart w:id="776" w:name="_Toc150774760"/>
      <w:bookmarkStart w:id="777" w:name="_Toc226965828"/>
      <w:bookmarkStart w:id="778" w:name="_Toc353825545"/>
      <w:bookmarkStart w:id="779" w:name="_Toc264969245"/>
      <w:bookmarkStart w:id="780" w:name="_Toc265228393"/>
      <w:r w:rsidRPr="00E46EBA">
        <w:rPr>
          <w:sz w:val="24"/>
        </w:rPr>
        <w:t>投标文件的符合性审查</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p>
    <w:p w14:paraId="498713FE"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评标委员会对资格审查合格的投标人的投标文件进行符合性审查，以确定其是否满足招标文件的实质性要求。</w:t>
      </w:r>
      <w:bookmarkStart w:id="781" w:name="_Toc520356167"/>
    </w:p>
    <w:p w14:paraId="5E16CAAB"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评标委员会根据《符合性审查</w:t>
      </w:r>
      <w:r w:rsidRPr="00E46EBA">
        <w:rPr>
          <w:rFonts w:hint="eastAsia"/>
          <w:sz w:val="24"/>
        </w:rPr>
        <w:t>要求</w:t>
      </w:r>
      <w:r w:rsidRPr="00E46EBA">
        <w:rPr>
          <w:sz w:val="24"/>
        </w:rPr>
        <w:t>》中规定的审查因素和审查内容，对投标人的投标文件是否实质上响应招标文件进行符合性审查，并形成符合性审查评审结果。</w:t>
      </w:r>
      <w:r w:rsidRPr="00E46EBA">
        <w:rPr>
          <w:rFonts w:hint="eastAsia"/>
          <w:sz w:val="24"/>
        </w:rPr>
        <w:t>投标人《商务技术文件》有任何一项不符合</w:t>
      </w:r>
      <w:r w:rsidRPr="00E46EBA">
        <w:rPr>
          <w:sz w:val="24"/>
        </w:rPr>
        <w:t>《符合性审查</w:t>
      </w:r>
      <w:r w:rsidRPr="00E46EBA">
        <w:rPr>
          <w:rFonts w:hint="eastAsia"/>
          <w:sz w:val="24"/>
        </w:rPr>
        <w:t>要求</w:t>
      </w:r>
      <w:r w:rsidRPr="00E46EBA">
        <w:rPr>
          <w:sz w:val="24"/>
        </w:rPr>
        <w:t>》</w:t>
      </w:r>
      <w:bookmarkEnd w:id="781"/>
      <w:r w:rsidRPr="00E46EBA">
        <w:rPr>
          <w:rFonts w:hint="eastAsia"/>
          <w:sz w:val="24"/>
        </w:rPr>
        <w:t>要求的，</w:t>
      </w:r>
      <w:r w:rsidRPr="00E46EBA">
        <w:rPr>
          <w:rFonts w:hint="eastAsia"/>
          <w:b/>
          <w:sz w:val="24"/>
        </w:rPr>
        <w:t>投标无效</w:t>
      </w:r>
      <w:r w:rsidRPr="00E46EBA">
        <w:rPr>
          <w:rFonts w:hint="eastAsia"/>
          <w:sz w:val="24"/>
        </w:rPr>
        <w:t>。</w:t>
      </w:r>
    </w:p>
    <w:p w14:paraId="2B69E255" w14:textId="77777777" w:rsidR="0016133A" w:rsidRPr="00E46EBA" w:rsidRDefault="00225E39">
      <w:pPr>
        <w:tabs>
          <w:tab w:val="left" w:pos="900"/>
          <w:tab w:val="left" w:pos="1080"/>
          <w:tab w:val="left" w:pos="1589"/>
        </w:tabs>
        <w:snapToGrid w:val="0"/>
        <w:spacing w:line="360" w:lineRule="auto"/>
        <w:ind w:leftChars="-170" w:hangingChars="148" w:hanging="357"/>
        <w:jc w:val="center"/>
        <w:rPr>
          <w:b/>
          <w:sz w:val="24"/>
        </w:rPr>
      </w:pPr>
      <w:r w:rsidRPr="00E46EBA">
        <w:rPr>
          <w:b/>
          <w:sz w:val="24"/>
        </w:rPr>
        <w:t>符合性审查</w:t>
      </w:r>
      <w:r w:rsidRPr="00E46EBA">
        <w:rPr>
          <w:rFonts w:hint="eastAsia"/>
          <w:b/>
          <w:sz w:val="24"/>
        </w:rPr>
        <w:t>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813"/>
        <w:gridCol w:w="6725"/>
      </w:tblGrid>
      <w:tr w:rsidR="0016133A" w:rsidRPr="00E46EBA" w14:paraId="66685EE5" w14:textId="77777777">
        <w:trPr>
          <w:trHeight w:val="483"/>
          <w:jc w:val="center"/>
        </w:trPr>
        <w:tc>
          <w:tcPr>
            <w:tcW w:w="750" w:type="dxa"/>
            <w:vAlign w:val="center"/>
          </w:tcPr>
          <w:p w14:paraId="181C930D" w14:textId="77777777" w:rsidR="0016133A" w:rsidRPr="00E46EBA" w:rsidRDefault="00225E39">
            <w:pPr>
              <w:widowControl/>
              <w:jc w:val="center"/>
              <w:rPr>
                <w:b/>
                <w:color w:val="000000"/>
                <w:kern w:val="0"/>
                <w:sz w:val="24"/>
              </w:rPr>
            </w:pPr>
            <w:r w:rsidRPr="00E46EBA">
              <w:rPr>
                <w:b/>
                <w:color w:val="000000"/>
                <w:kern w:val="0"/>
                <w:sz w:val="24"/>
              </w:rPr>
              <w:t>序号</w:t>
            </w:r>
          </w:p>
        </w:tc>
        <w:tc>
          <w:tcPr>
            <w:tcW w:w="1813" w:type="dxa"/>
            <w:vAlign w:val="center"/>
          </w:tcPr>
          <w:p w14:paraId="1B4207BB" w14:textId="77777777" w:rsidR="0016133A" w:rsidRPr="00E46EBA" w:rsidRDefault="00225E39">
            <w:pPr>
              <w:widowControl/>
              <w:jc w:val="center"/>
              <w:rPr>
                <w:b/>
                <w:color w:val="000000"/>
                <w:kern w:val="0"/>
                <w:sz w:val="24"/>
              </w:rPr>
            </w:pPr>
            <w:r w:rsidRPr="00E46EBA">
              <w:rPr>
                <w:b/>
                <w:color w:val="000000"/>
                <w:kern w:val="0"/>
                <w:sz w:val="24"/>
              </w:rPr>
              <w:t>审查因素</w:t>
            </w:r>
          </w:p>
        </w:tc>
        <w:tc>
          <w:tcPr>
            <w:tcW w:w="6725" w:type="dxa"/>
            <w:vAlign w:val="center"/>
          </w:tcPr>
          <w:p w14:paraId="4F2F58A4" w14:textId="77777777" w:rsidR="0016133A" w:rsidRPr="00E46EBA" w:rsidRDefault="00225E39">
            <w:pPr>
              <w:widowControl/>
              <w:jc w:val="center"/>
              <w:rPr>
                <w:b/>
                <w:color w:val="000000"/>
                <w:kern w:val="0"/>
                <w:sz w:val="24"/>
              </w:rPr>
            </w:pPr>
            <w:r w:rsidRPr="00E46EBA">
              <w:rPr>
                <w:b/>
                <w:color w:val="000000"/>
                <w:kern w:val="0"/>
                <w:sz w:val="24"/>
              </w:rPr>
              <w:t>审查内容</w:t>
            </w:r>
          </w:p>
        </w:tc>
      </w:tr>
      <w:tr w:rsidR="0016133A" w:rsidRPr="00E46EBA" w14:paraId="6693F6F3" w14:textId="77777777">
        <w:trPr>
          <w:trHeight w:val="685"/>
          <w:jc w:val="center"/>
        </w:trPr>
        <w:tc>
          <w:tcPr>
            <w:tcW w:w="750" w:type="dxa"/>
            <w:vAlign w:val="center"/>
          </w:tcPr>
          <w:p w14:paraId="4D0D76CB" w14:textId="77777777" w:rsidR="0016133A" w:rsidRPr="00E46EBA" w:rsidRDefault="00225E39">
            <w:pPr>
              <w:widowControl/>
              <w:jc w:val="center"/>
              <w:rPr>
                <w:color w:val="000000"/>
                <w:kern w:val="0"/>
                <w:sz w:val="24"/>
              </w:rPr>
            </w:pPr>
            <w:r w:rsidRPr="00E46EBA">
              <w:rPr>
                <w:color w:val="000000"/>
                <w:kern w:val="0"/>
                <w:sz w:val="24"/>
              </w:rPr>
              <w:t>1</w:t>
            </w:r>
          </w:p>
        </w:tc>
        <w:tc>
          <w:tcPr>
            <w:tcW w:w="1813" w:type="dxa"/>
            <w:vAlign w:val="center"/>
          </w:tcPr>
          <w:p w14:paraId="18933067" w14:textId="77777777" w:rsidR="0016133A" w:rsidRPr="00E46EBA" w:rsidRDefault="00225E39">
            <w:pPr>
              <w:widowControl/>
              <w:jc w:val="left"/>
              <w:rPr>
                <w:color w:val="000000"/>
                <w:kern w:val="0"/>
                <w:sz w:val="24"/>
              </w:rPr>
            </w:pPr>
            <w:r w:rsidRPr="00E46EBA">
              <w:rPr>
                <w:rFonts w:hint="eastAsia"/>
                <w:color w:val="000000"/>
                <w:kern w:val="0"/>
                <w:sz w:val="24"/>
              </w:rPr>
              <w:t>投标函、</w:t>
            </w:r>
            <w:r w:rsidRPr="00E46EBA">
              <w:rPr>
                <w:rFonts w:hint="eastAsia"/>
                <w:color w:val="000000"/>
                <w:sz w:val="24"/>
              </w:rPr>
              <w:t>法定代表人资格证明书和政府采购供应商信用承诺书</w:t>
            </w:r>
          </w:p>
        </w:tc>
        <w:tc>
          <w:tcPr>
            <w:tcW w:w="6725" w:type="dxa"/>
            <w:vAlign w:val="center"/>
          </w:tcPr>
          <w:p w14:paraId="61B48D0C" w14:textId="77777777" w:rsidR="0016133A" w:rsidRPr="00E46EBA" w:rsidRDefault="00225E39">
            <w:pPr>
              <w:widowControl/>
              <w:jc w:val="left"/>
              <w:rPr>
                <w:color w:val="000000"/>
                <w:kern w:val="0"/>
                <w:sz w:val="24"/>
              </w:rPr>
            </w:pPr>
            <w:r w:rsidRPr="00E46EBA">
              <w:rPr>
                <w:color w:val="000000"/>
                <w:kern w:val="0"/>
                <w:sz w:val="24"/>
              </w:rPr>
              <w:t>按招标文件要求提供</w:t>
            </w:r>
            <w:r w:rsidRPr="00E46EBA">
              <w:rPr>
                <w:rFonts w:hint="eastAsia"/>
                <w:color w:val="000000"/>
                <w:kern w:val="0"/>
                <w:sz w:val="24"/>
              </w:rPr>
              <w:t>投标函、</w:t>
            </w:r>
            <w:r w:rsidRPr="00E46EBA">
              <w:rPr>
                <w:rFonts w:hint="eastAsia"/>
                <w:color w:val="000000"/>
                <w:sz w:val="24"/>
              </w:rPr>
              <w:t>法定代表人资格证明书和政府采购供应商信用承诺书</w:t>
            </w:r>
            <w:r w:rsidRPr="00E46EBA">
              <w:rPr>
                <w:color w:val="000000"/>
                <w:kern w:val="0"/>
                <w:sz w:val="24"/>
              </w:rPr>
              <w:t>；</w:t>
            </w:r>
          </w:p>
        </w:tc>
      </w:tr>
      <w:tr w:rsidR="0016133A" w:rsidRPr="00E46EBA" w14:paraId="5AE5BC4E" w14:textId="77777777">
        <w:trPr>
          <w:trHeight w:val="685"/>
          <w:jc w:val="center"/>
        </w:trPr>
        <w:tc>
          <w:tcPr>
            <w:tcW w:w="750" w:type="dxa"/>
            <w:vAlign w:val="center"/>
          </w:tcPr>
          <w:p w14:paraId="5575B034" w14:textId="77777777" w:rsidR="0016133A" w:rsidRPr="00E46EBA" w:rsidRDefault="00225E39">
            <w:pPr>
              <w:widowControl/>
              <w:jc w:val="center"/>
              <w:rPr>
                <w:color w:val="000000"/>
                <w:kern w:val="0"/>
                <w:sz w:val="24"/>
              </w:rPr>
            </w:pPr>
            <w:r w:rsidRPr="00E46EBA">
              <w:rPr>
                <w:color w:val="000000"/>
                <w:kern w:val="0"/>
                <w:sz w:val="24"/>
              </w:rPr>
              <w:t>2</w:t>
            </w:r>
          </w:p>
        </w:tc>
        <w:tc>
          <w:tcPr>
            <w:tcW w:w="1813" w:type="dxa"/>
            <w:vAlign w:val="center"/>
          </w:tcPr>
          <w:p w14:paraId="1EF59242" w14:textId="77777777" w:rsidR="0016133A" w:rsidRPr="00E46EBA" w:rsidRDefault="00225E39">
            <w:pPr>
              <w:widowControl/>
              <w:jc w:val="left"/>
              <w:rPr>
                <w:color w:val="000000"/>
                <w:kern w:val="0"/>
                <w:sz w:val="24"/>
              </w:rPr>
            </w:pPr>
            <w:r w:rsidRPr="00E46EBA">
              <w:rPr>
                <w:color w:val="000000"/>
                <w:kern w:val="0"/>
                <w:sz w:val="24"/>
              </w:rPr>
              <w:t>投标完整性</w:t>
            </w:r>
          </w:p>
        </w:tc>
        <w:tc>
          <w:tcPr>
            <w:tcW w:w="6725" w:type="dxa"/>
            <w:vAlign w:val="center"/>
          </w:tcPr>
          <w:p w14:paraId="4DF8BFDF" w14:textId="77777777" w:rsidR="0016133A" w:rsidRPr="00E46EBA" w:rsidRDefault="00225E39">
            <w:pPr>
              <w:widowControl/>
              <w:jc w:val="left"/>
              <w:rPr>
                <w:color w:val="000000"/>
                <w:kern w:val="0"/>
                <w:sz w:val="24"/>
              </w:rPr>
            </w:pPr>
            <w:r w:rsidRPr="00E46EBA">
              <w:rPr>
                <w:rFonts w:hint="eastAsia"/>
                <w:sz w:val="24"/>
              </w:rPr>
              <w:t>未</w:t>
            </w:r>
            <w:r w:rsidRPr="00E46EBA">
              <w:rPr>
                <w:sz w:val="24"/>
              </w:rPr>
              <w:t>将一个采购包中的内容拆开投标；</w:t>
            </w:r>
          </w:p>
        </w:tc>
      </w:tr>
      <w:tr w:rsidR="0016133A" w:rsidRPr="00E46EBA" w14:paraId="2620B969" w14:textId="77777777">
        <w:trPr>
          <w:trHeight w:val="685"/>
          <w:jc w:val="center"/>
        </w:trPr>
        <w:tc>
          <w:tcPr>
            <w:tcW w:w="750" w:type="dxa"/>
            <w:vAlign w:val="center"/>
          </w:tcPr>
          <w:p w14:paraId="3A75E490" w14:textId="77777777" w:rsidR="0016133A" w:rsidRPr="00E46EBA" w:rsidRDefault="00225E39">
            <w:pPr>
              <w:widowControl/>
              <w:jc w:val="center"/>
              <w:rPr>
                <w:color w:val="000000"/>
                <w:kern w:val="0"/>
                <w:sz w:val="24"/>
              </w:rPr>
            </w:pPr>
            <w:r w:rsidRPr="00E46EBA">
              <w:rPr>
                <w:color w:val="000000"/>
                <w:kern w:val="0"/>
                <w:sz w:val="24"/>
              </w:rPr>
              <w:t>3</w:t>
            </w:r>
          </w:p>
        </w:tc>
        <w:tc>
          <w:tcPr>
            <w:tcW w:w="1813" w:type="dxa"/>
            <w:vAlign w:val="center"/>
          </w:tcPr>
          <w:p w14:paraId="57CE3530" w14:textId="77777777" w:rsidR="0016133A" w:rsidRPr="00E46EBA" w:rsidRDefault="00225E39">
            <w:pPr>
              <w:widowControl/>
              <w:jc w:val="left"/>
              <w:rPr>
                <w:color w:val="000000"/>
                <w:kern w:val="0"/>
                <w:sz w:val="24"/>
              </w:rPr>
            </w:pPr>
            <w:r w:rsidRPr="00E46EBA">
              <w:rPr>
                <w:color w:val="000000"/>
                <w:kern w:val="0"/>
                <w:sz w:val="24"/>
              </w:rPr>
              <w:t>投标报价</w:t>
            </w:r>
          </w:p>
        </w:tc>
        <w:tc>
          <w:tcPr>
            <w:tcW w:w="6725" w:type="dxa"/>
            <w:vAlign w:val="center"/>
          </w:tcPr>
          <w:p w14:paraId="1CDB5A37" w14:textId="77777777" w:rsidR="0016133A" w:rsidRPr="00E46EBA" w:rsidRDefault="00225E39">
            <w:pPr>
              <w:widowControl/>
              <w:jc w:val="left"/>
              <w:rPr>
                <w:color w:val="000000"/>
                <w:kern w:val="0"/>
                <w:sz w:val="24"/>
              </w:rPr>
            </w:pPr>
            <w:r w:rsidRPr="00E46EBA">
              <w:rPr>
                <w:color w:val="000000"/>
                <w:kern w:val="0"/>
                <w:sz w:val="24"/>
              </w:rPr>
              <w:t>投标报价</w:t>
            </w:r>
            <w:r w:rsidRPr="00E46EBA">
              <w:rPr>
                <w:rFonts w:hint="eastAsia"/>
                <w:color w:val="000000"/>
                <w:kern w:val="0"/>
                <w:sz w:val="24"/>
              </w:rPr>
              <w:t>未</w:t>
            </w:r>
            <w:r w:rsidRPr="00E46EBA">
              <w:rPr>
                <w:color w:val="000000"/>
                <w:sz w:val="24"/>
              </w:rPr>
              <w:t>超过招标文件中规定的项目</w:t>
            </w:r>
            <w:r w:rsidRPr="00E46EBA">
              <w:rPr>
                <w:color w:val="000000"/>
                <w:sz w:val="24"/>
              </w:rPr>
              <w:t>/</w:t>
            </w:r>
            <w:r w:rsidRPr="00E46EBA">
              <w:rPr>
                <w:color w:val="000000"/>
                <w:sz w:val="24"/>
              </w:rPr>
              <w:t>采购</w:t>
            </w:r>
            <w:proofErr w:type="gramStart"/>
            <w:r w:rsidRPr="00E46EBA">
              <w:rPr>
                <w:color w:val="000000"/>
                <w:sz w:val="24"/>
              </w:rPr>
              <w:t>包预算</w:t>
            </w:r>
            <w:proofErr w:type="gramEnd"/>
            <w:r w:rsidRPr="00E46EBA">
              <w:rPr>
                <w:color w:val="000000"/>
                <w:sz w:val="24"/>
              </w:rPr>
              <w:t>金额或者项目</w:t>
            </w:r>
            <w:r w:rsidRPr="00E46EBA">
              <w:rPr>
                <w:color w:val="000000"/>
                <w:sz w:val="24"/>
              </w:rPr>
              <w:t>/</w:t>
            </w:r>
            <w:r w:rsidRPr="00E46EBA">
              <w:rPr>
                <w:color w:val="000000"/>
                <w:sz w:val="24"/>
              </w:rPr>
              <w:t>采购</w:t>
            </w:r>
            <w:proofErr w:type="gramStart"/>
            <w:r w:rsidRPr="00E46EBA">
              <w:rPr>
                <w:color w:val="000000"/>
                <w:sz w:val="24"/>
              </w:rPr>
              <w:t>包最高</w:t>
            </w:r>
            <w:proofErr w:type="gramEnd"/>
            <w:r w:rsidRPr="00E46EBA">
              <w:rPr>
                <w:color w:val="000000"/>
                <w:sz w:val="24"/>
              </w:rPr>
              <w:t>限价</w:t>
            </w:r>
            <w:r w:rsidRPr="00E46EBA">
              <w:rPr>
                <w:color w:val="000000"/>
                <w:kern w:val="0"/>
                <w:sz w:val="24"/>
              </w:rPr>
              <w:t>；</w:t>
            </w:r>
          </w:p>
        </w:tc>
      </w:tr>
      <w:tr w:rsidR="0016133A" w:rsidRPr="00E46EBA" w14:paraId="19F45356" w14:textId="77777777">
        <w:trPr>
          <w:trHeight w:val="685"/>
          <w:jc w:val="center"/>
        </w:trPr>
        <w:tc>
          <w:tcPr>
            <w:tcW w:w="750" w:type="dxa"/>
            <w:vAlign w:val="center"/>
          </w:tcPr>
          <w:p w14:paraId="5075CB48" w14:textId="77777777" w:rsidR="0016133A" w:rsidRPr="00E46EBA" w:rsidRDefault="00225E39">
            <w:pPr>
              <w:widowControl/>
              <w:jc w:val="center"/>
              <w:rPr>
                <w:color w:val="000000"/>
                <w:kern w:val="0"/>
                <w:sz w:val="24"/>
              </w:rPr>
            </w:pPr>
            <w:r w:rsidRPr="00E46EBA">
              <w:rPr>
                <w:color w:val="000000"/>
                <w:kern w:val="0"/>
                <w:sz w:val="24"/>
              </w:rPr>
              <w:t>4</w:t>
            </w:r>
          </w:p>
        </w:tc>
        <w:tc>
          <w:tcPr>
            <w:tcW w:w="1813" w:type="dxa"/>
            <w:vAlign w:val="center"/>
          </w:tcPr>
          <w:p w14:paraId="520476B3" w14:textId="77777777" w:rsidR="0016133A" w:rsidRPr="00E46EBA" w:rsidRDefault="00225E39">
            <w:pPr>
              <w:widowControl/>
              <w:jc w:val="left"/>
              <w:rPr>
                <w:color w:val="000000"/>
                <w:kern w:val="0"/>
                <w:sz w:val="24"/>
              </w:rPr>
            </w:pPr>
            <w:r w:rsidRPr="00E46EBA">
              <w:rPr>
                <w:color w:val="000000"/>
                <w:kern w:val="0"/>
                <w:sz w:val="24"/>
              </w:rPr>
              <w:t>报价唯一性</w:t>
            </w:r>
          </w:p>
        </w:tc>
        <w:tc>
          <w:tcPr>
            <w:tcW w:w="6725" w:type="dxa"/>
            <w:vAlign w:val="center"/>
          </w:tcPr>
          <w:p w14:paraId="104AA04D" w14:textId="77777777" w:rsidR="0016133A" w:rsidRPr="00E46EBA" w:rsidRDefault="00225E39">
            <w:pPr>
              <w:widowControl/>
              <w:jc w:val="left"/>
              <w:rPr>
                <w:color w:val="000000"/>
                <w:kern w:val="0"/>
                <w:sz w:val="24"/>
              </w:rPr>
            </w:pPr>
            <w:r w:rsidRPr="00E46EBA">
              <w:rPr>
                <w:color w:val="000000"/>
                <w:kern w:val="0"/>
                <w:sz w:val="24"/>
              </w:rPr>
              <w:t>投标文件</w:t>
            </w:r>
            <w:r w:rsidRPr="00E46EBA">
              <w:rPr>
                <w:rFonts w:hint="eastAsia"/>
                <w:color w:val="000000"/>
                <w:kern w:val="0"/>
                <w:sz w:val="24"/>
              </w:rPr>
              <w:t>未</w:t>
            </w:r>
            <w:r w:rsidRPr="00E46EBA">
              <w:rPr>
                <w:rFonts w:hint="eastAsia"/>
                <w:sz w:val="24"/>
              </w:rPr>
              <w:t>出现可选择性或可调整的报价（招标文件另有规定的除外）</w:t>
            </w:r>
            <w:r w:rsidRPr="00E46EBA">
              <w:rPr>
                <w:color w:val="000000"/>
                <w:kern w:val="0"/>
                <w:sz w:val="24"/>
              </w:rPr>
              <w:t>；</w:t>
            </w:r>
          </w:p>
        </w:tc>
      </w:tr>
      <w:tr w:rsidR="0016133A" w:rsidRPr="00E46EBA" w14:paraId="537C4BD8" w14:textId="77777777">
        <w:trPr>
          <w:trHeight w:val="685"/>
          <w:jc w:val="center"/>
        </w:trPr>
        <w:tc>
          <w:tcPr>
            <w:tcW w:w="750" w:type="dxa"/>
            <w:vAlign w:val="center"/>
          </w:tcPr>
          <w:p w14:paraId="4D2DC7E8" w14:textId="77777777" w:rsidR="0016133A" w:rsidRPr="00E46EBA" w:rsidRDefault="00225E39">
            <w:pPr>
              <w:widowControl/>
              <w:jc w:val="center"/>
              <w:rPr>
                <w:color w:val="000000"/>
                <w:kern w:val="0"/>
                <w:sz w:val="24"/>
              </w:rPr>
            </w:pPr>
            <w:r w:rsidRPr="00E46EBA">
              <w:rPr>
                <w:color w:val="000000"/>
                <w:kern w:val="0"/>
                <w:sz w:val="24"/>
              </w:rPr>
              <w:t>5</w:t>
            </w:r>
          </w:p>
        </w:tc>
        <w:tc>
          <w:tcPr>
            <w:tcW w:w="1813" w:type="dxa"/>
            <w:vAlign w:val="center"/>
          </w:tcPr>
          <w:p w14:paraId="705AFBED" w14:textId="77777777" w:rsidR="0016133A" w:rsidRPr="00E46EBA" w:rsidRDefault="00225E39">
            <w:pPr>
              <w:widowControl/>
              <w:jc w:val="left"/>
              <w:rPr>
                <w:color w:val="000000"/>
                <w:kern w:val="0"/>
                <w:sz w:val="24"/>
              </w:rPr>
            </w:pPr>
            <w:r w:rsidRPr="00E46EBA">
              <w:rPr>
                <w:color w:val="000000"/>
                <w:kern w:val="0"/>
                <w:sz w:val="24"/>
              </w:rPr>
              <w:t>投标有效期</w:t>
            </w:r>
          </w:p>
        </w:tc>
        <w:tc>
          <w:tcPr>
            <w:tcW w:w="6725" w:type="dxa"/>
            <w:vAlign w:val="center"/>
          </w:tcPr>
          <w:p w14:paraId="6D7F9B78" w14:textId="77777777" w:rsidR="0016133A" w:rsidRPr="00E46EBA" w:rsidRDefault="00225E39">
            <w:pPr>
              <w:widowControl/>
              <w:jc w:val="left"/>
              <w:rPr>
                <w:color w:val="000000"/>
                <w:kern w:val="0"/>
                <w:sz w:val="24"/>
              </w:rPr>
            </w:pPr>
            <w:r w:rsidRPr="00E46EBA">
              <w:rPr>
                <w:color w:val="000000"/>
                <w:kern w:val="0"/>
                <w:sz w:val="24"/>
              </w:rPr>
              <w:t>投标文件中承诺的投标有效期</w:t>
            </w:r>
            <w:r w:rsidRPr="00E46EBA">
              <w:rPr>
                <w:rFonts w:hint="eastAsia"/>
                <w:color w:val="000000"/>
                <w:kern w:val="0"/>
                <w:sz w:val="24"/>
              </w:rPr>
              <w:t>满足</w:t>
            </w:r>
            <w:r w:rsidRPr="00E46EBA">
              <w:rPr>
                <w:color w:val="000000"/>
                <w:kern w:val="0"/>
                <w:sz w:val="24"/>
              </w:rPr>
              <w:t>招标文件中载明的投标有效期的；</w:t>
            </w:r>
          </w:p>
        </w:tc>
      </w:tr>
      <w:tr w:rsidR="0016133A" w:rsidRPr="00E46EBA" w14:paraId="0A7D8AB1" w14:textId="77777777">
        <w:trPr>
          <w:trHeight w:val="685"/>
          <w:jc w:val="center"/>
        </w:trPr>
        <w:tc>
          <w:tcPr>
            <w:tcW w:w="750" w:type="dxa"/>
            <w:vAlign w:val="center"/>
          </w:tcPr>
          <w:p w14:paraId="6276840B" w14:textId="77777777" w:rsidR="0016133A" w:rsidRPr="00E46EBA" w:rsidRDefault="00225E39">
            <w:pPr>
              <w:widowControl/>
              <w:jc w:val="center"/>
              <w:rPr>
                <w:color w:val="000000"/>
                <w:kern w:val="0"/>
                <w:sz w:val="24"/>
              </w:rPr>
            </w:pPr>
            <w:r w:rsidRPr="00E46EBA">
              <w:rPr>
                <w:color w:val="000000"/>
                <w:kern w:val="0"/>
                <w:sz w:val="24"/>
              </w:rPr>
              <w:t>6</w:t>
            </w:r>
          </w:p>
        </w:tc>
        <w:tc>
          <w:tcPr>
            <w:tcW w:w="1813" w:type="dxa"/>
            <w:vAlign w:val="center"/>
          </w:tcPr>
          <w:p w14:paraId="77B48D62" w14:textId="77777777" w:rsidR="0016133A" w:rsidRPr="00E46EBA" w:rsidRDefault="00225E39">
            <w:pPr>
              <w:widowControl/>
              <w:jc w:val="left"/>
              <w:rPr>
                <w:color w:val="000000"/>
                <w:kern w:val="0"/>
                <w:sz w:val="24"/>
              </w:rPr>
            </w:pPr>
            <w:r w:rsidRPr="00E46EBA">
              <w:rPr>
                <w:color w:val="000000"/>
                <w:kern w:val="0"/>
                <w:sz w:val="24"/>
              </w:rPr>
              <w:t>签署、加盖公章</w:t>
            </w:r>
          </w:p>
        </w:tc>
        <w:tc>
          <w:tcPr>
            <w:tcW w:w="6725" w:type="dxa"/>
            <w:vAlign w:val="center"/>
          </w:tcPr>
          <w:p w14:paraId="64A0DE50" w14:textId="77777777" w:rsidR="0016133A" w:rsidRPr="00E46EBA" w:rsidRDefault="00225E39">
            <w:pPr>
              <w:widowControl/>
              <w:jc w:val="left"/>
              <w:rPr>
                <w:color w:val="000000"/>
                <w:kern w:val="0"/>
                <w:sz w:val="24"/>
              </w:rPr>
            </w:pPr>
            <w:r w:rsidRPr="00E46EBA">
              <w:rPr>
                <w:color w:val="000000"/>
                <w:kern w:val="0"/>
                <w:sz w:val="24"/>
              </w:rPr>
              <w:t>按照招标文件要求签署、加盖公章的；</w:t>
            </w:r>
          </w:p>
        </w:tc>
      </w:tr>
      <w:tr w:rsidR="0016133A" w:rsidRPr="00E46EBA" w14:paraId="2A03042F" w14:textId="77777777">
        <w:trPr>
          <w:trHeight w:val="685"/>
          <w:jc w:val="center"/>
        </w:trPr>
        <w:tc>
          <w:tcPr>
            <w:tcW w:w="750" w:type="dxa"/>
            <w:vAlign w:val="center"/>
          </w:tcPr>
          <w:p w14:paraId="0D3E63CC" w14:textId="77777777" w:rsidR="0016133A" w:rsidRPr="00E46EBA" w:rsidRDefault="00225E39">
            <w:pPr>
              <w:widowControl/>
              <w:jc w:val="center"/>
              <w:rPr>
                <w:color w:val="000000"/>
                <w:kern w:val="0"/>
                <w:sz w:val="24"/>
              </w:rPr>
            </w:pPr>
            <w:r w:rsidRPr="00E46EBA">
              <w:rPr>
                <w:rFonts w:hint="eastAsia"/>
                <w:color w:val="000000"/>
                <w:kern w:val="0"/>
                <w:sz w:val="24"/>
              </w:rPr>
              <w:t>7</w:t>
            </w:r>
          </w:p>
        </w:tc>
        <w:tc>
          <w:tcPr>
            <w:tcW w:w="1813" w:type="dxa"/>
            <w:vAlign w:val="center"/>
          </w:tcPr>
          <w:p w14:paraId="2D874521" w14:textId="77777777" w:rsidR="0016133A" w:rsidRPr="00E46EBA" w:rsidRDefault="00225E39">
            <w:pPr>
              <w:widowControl/>
              <w:jc w:val="left"/>
              <w:rPr>
                <w:color w:val="000000"/>
                <w:kern w:val="0"/>
                <w:sz w:val="24"/>
              </w:rPr>
            </w:pPr>
            <w:r w:rsidRPr="00E46EBA">
              <w:rPr>
                <w:rFonts w:hint="eastAsia"/>
                <w:color w:val="000000"/>
                <w:kern w:val="0"/>
                <w:sz w:val="24"/>
              </w:rPr>
              <w:t>实质性格式</w:t>
            </w:r>
          </w:p>
        </w:tc>
        <w:tc>
          <w:tcPr>
            <w:tcW w:w="6725" w:type="dxa"/>
            <w:vAlign w:val="center"/>
          </w:tcPr>
          <w:p w14:paraId="3973C96C" w14:textId="77777777" w:rsidR="0016133A" w:rsidRPr="00E46EBA" w:rsidRDefault="00225E39">
            <w:pPr>
              <w:widowControl/>
              <w:jc w:val="left"/>
              <w:rPr>
                <w:color w:val="000000"/>
                <w:kern w:val="0"/>
                <w:sz w:val="24"/>
              </w:rPr>
            </w:pPr>
            <w:r w:rsidRPr="00E46EBA">
              <w:rPr>
                <w:rFonts w:hint="eastAsia"/>
                <w:kern w:val="0"/>
                <w:sz w:val="24"/>
              </w:rPr>
              <w:t>标记为“</w:t>
            </w:r>
            <w:r w:rsidRPr="00E46EBA">
              <w:rPr>
                <w:kern w:val="0"/>
                <w:sz w:val="24"/>
              </w:rPr>
              <w:t>实质性格式</w:t>
            </w:r>
            <w:r w:rsidRPr="00E46EBA">
              <w:rPr>
                <w:rFonts w:hint="eastAsia"/>
                <w:kern w:val="0"/>
                <w:sz w:val="24"/>
              </w:rPr>
              <w:t>”</w:t>
            </w:r>
            <w:r w:rsidRPr="00E46EBA">
              <w:rPr>
                <w:kern w:val="0"/>
                <w:sz w:val="24"/>
              </w:rPr>
              <w:t>的</w:t>
            </w:r>
            <w:r w:rsidRPr="00E46EBA">
              <w:rPr>
                <w:rFonts w:hint="eastAsia"/>
                <w:kern w:val="0"/>
                <w:sz w:val="24"/>
              </w:rPr>
              <w:t>文件均按</w:t>
            </w:r>
            <w:r w:rsidRPr="00E46EBA">
              <w:rPr>
                <w:kern w:val="0"/>
                <w:sz w:val="24"/>
              </w:rPr>
              <w:t>招标文件</w:t>
            </w:r>
            <w:r w:rsidRPr="00E46EBA">
              <w:rPr>
                <w:rFonts w:hint="eastAsia"/>
                <w:kern w:val="0"/>
                <w:sz w:val="24"/>
              </w:rPr>
              <w:t>要求提供；</w:t>
            </w:r>
          </w:p>
        </w:tc>
      </w:tr>
      <w:tr w:rsidR="0016133A" w:rsidRPr="00E46EBA" w14:paraId="506D6480" w14:textId="77777777">
        <w:trPr>
          <w:trHeight w:val="685"/>
          <w:jc w:val="center"/>
        </w:trPr>
        <w:tc>
          <w:tcPr>
            <w:tcW w:w="750" w:type="dxa"/>
            <w:vAlign w:val="center"/>
          </w:tcPr>
          <w:p w14:paraId="50C451A5" w14:textId="77777777" w:rsidR="0016133A" w:rsidRPr="00E46EBA" w:rsidRDefault="00225E39">
            <w:pPr>
              <w:widowControl/>
              <w:jc w:val="center"/>
              <w:rPr>
                <w:color w:val="000000"/>
                <w:kern w:val="0"/>
                <w:sz w:val="24"/>
              </w:rPr>
            </w:pPr>
            <w:r w:rsidRPr="00E46EBA">
              <w:rPr>
                <w:color w:val="000000"/>
                <w:kern w:val="0"/>
                <w:sz w:val="24"/>
              </w:rPr>
              <w:t>8</w:t>
            </w:r>
          </w:p>
        </w:tc>
        <w:tc>
          <w:tcPr>
            <w:tcW w:w="1813" w:type="dxa"/>
            <w:vAlign w:val="center"/>
          </w:tcPr>
          <w:p w14:paraId="167D073A" w14:textId="77777777" w:rsidR="0016133A" w:rsidRPr="00E46EBA" w:rsidRDefault="00225E39">
            <w:pPr>
              <w:widowControl/>
              <w:jc w:val="left"/>
              <w:rPr>
                <w:color w:val="000000"/>
                <w:kern w:val="0"/>
                <w:sz w:val="24"/>
              </w:rPr>
            </w:pPr>
            <w:r w:rsidRPr="00E46EBA">
              <w:rPr>
                <w:rFonts w:ascii="Segoe UI Symbol" w:hAnsi="Segoe UI Symbol" w:cs="Segoe UI Symbol"/>
                <w:color w:val="000000"/>
                <w:kern w:val="0"/>
                <w:sz w:val="24"/>
              </w:rPr>
              <w:t>★</w:t>
            </w:r>
            <w:r w:rsidRPr="00E46EBA">
              <w:rPr>
                <w:color w:val="000000"/>
                <w:kern w:val="0"/>
                <w:sz w:val="24"/>
              </w:rPr>
              <w:t>号条款响应</w:t>
            </w:r>
          </w:p>
        </w:tc>
        <w:tc>
          <w:tcPr>
            <w:tcW w:w="6725" w:type="dxa"/>
            <w:vAlign w:val="center"/>
          </w:tcPr>
          <w:p w14:paraId="558AFF34" w14:textId="77777777" w:rsidR="0016133A" w:rsidRPr="00E46EBA" w:rsidRDefault="00225E39">
            <w:pPr>
              <w:widowControl/>
              <w:jc w:val="left"/>
              <w:rPr>
                <w:color w:val="000000"/>
                <w:kern w:val="0"/>
                <w:sz w:val="24"/>
              </w:rPr>
            </w:pPr>
            <w:r w:rsidRPr="00E46EBA">
              <w:rPr>
                <w:color w:val="000000"/>
                <w:kern w:val="0"/>
                <w:sz w:val="24"/>
              </w:rPr>
              <w:t>投标文件满足招标文件</w:t>
            </w:r>
            <w:r w:rsidRPr="00E46EBA">
              <w:rPr>
                <w:sz w:val="24"/>
              </w:rPr>
              <w:t>第五章《采购需求》</w:t>
            </w:r>
            <w:r w:rsidRPr="00E46EBA">
              <w:rPr>
                <w:color w:val="000000"/>
                <w:kern w:val="0"/>
                <w:sz w:val="24"/>
              </w:rPr>
              <w:t>中</w:t>
            </w:r>
            <w:r w:rsidRPr="00E46EBA">
              <w:rPr>
                <w:rFonts w:ascii="Segoe UI Symbol" w:hAnsi="Segoe UI Symbol" w:cs="Segoe UI Symbol"/>
                <w:color w:val="000000"/>
                <w:kern w:val="0"/>
                <w:sz w:val="24"/>
              </w:rPr>
              <w:t>★</w:t>
            </w:r>
            <w:r w:rsidRPr="00E46EBA">
              <w:rPr>
                <w:color w:val="000000"/>
                <w:kern w:val="0"/>
                <w:sz w:val="24"/>
              </w:rPr>
              <w:t>号条款要求的；</w:t>
            </w:r>
          </w:p>
        </w:tc>
      </w:tr>
      <w:tr w:rsidR="0016133A" w:rsidRPr="00E46EBA" w14:paraId="0F8B2910" w14:textId="77777777">
        <w:trPr>
          <w:trHeight w:val="685"/>
          <w:jc w:val="center"/>
        </w:trPr>
        <w:tc>
          <w:tcPr>
            <w:tcW w:w="750" w:type="dxa"/>
            <w:vAlign w:val="center"/>
          </w:tcPr>
          <w:p w14:paraId="0FB570F3" w14:textId="77777777" w:rsidR="0016133A" w:rsidRPr="00E46EBA" w:rsidRDefault="00225E39">
            <w:pPr>
              <w:widowControl/>
              <w:jc w:val="center"/>
              <w:rPr>
                <w:color w:val="000000"/>
                <w:kern w:val="0"/>
                <w:sz w:val="24"/>
              </w:rPr>
            </w:pPr>
            <w:r w:rsidRPr="00E46EBA">
              <w:rPr>
                <w:color w:val="000000"/>
                <w:kern w:val="0"/>
                <w:sz w:val="24"/>
              </w:rPr>
              <w:t>9</w:t>
            </w:r>
          </w:p>
        </w:tc>
        <w:tc>
          <w:tcPr>
            <w:tcW w:w="1813" w:type="dxa"/>
            <w:vAlign w:val="center"/>
          </w:tcPr>
          <w:p w14:paraId="3EBAC3B7" w14:textId="77777777" w:rsidR="0016133A" w:rsidRPr="00E46EBA" w:rsidRDefault="00225E39">
            <w:pPr>
              <w:widowControl/>
              <w:jc w:val="left"/>
              <w:rPr>
                <w:color w:val="000000"/>
                <w:kern w:val="0"/>
                <w:sz w:val="24"/>
              </w:rPr>
            </w:pPr>
            <w:r w:rsidRPr="00E46EBA">
              <w:rPr>
                <w:color w:val="000000"/>
                <w:kern w:val="0"/>
                <w:sz w:val="24"/>
              </w:rPr>
              <w:t>分包承担主体资质（如有）</w:t>
            </w:r>
          </w:p>
        </w:tc>
        <w:tc>
          <w:tcPr>
            <w:tcW w:w="6725" w:type="dxa"/>
            <w:vAlign w:val="center"/>
          </w:tcPr>
          <w:p w14:paraId="1DF3081E" w14:textId="77777777" w:rsidR="0016133A" w:rsidRPr="00E46EBA" w:rsidRDefault="00225E39">
            <w:pPr>
              <w:widowControl/>
              <w:jc w:val="left"/>
              <w:rPr>
                <w:color w:val="000000"/>
                <w:kern w:val="0"/>
                <w:sz w:val="24"/>
              </w:rPr>
            </w:pPr>
            <w:r w:rsidRPr="00E46EBA">
              <w:rPr>
                <w:sz w:val="24"/>
              </w:rPr>
              <w:t>分包承担主体具备《投标人须知资料表》载明的资质条件</w:t>
            </w:r>
            <w:r w:rsidRPr="00E46EBA">
              <w:rPr>
                <w:rFonts w:hint="eastAsia"/>
                <w:sz w:val="24"/>
              </w:rPr>
              <w:t>且</w:t>
            </w:r>
            <w:r w:rsidRPr="00E46EBA">
              <w:rPr>
                <w:sz w:val="24"/>
              </w:rPr>
              <w:t>提供</w:t>
            </w:r>
            <w:r w:rsidRPr="00E46EBA">
              <w:rPr>
                <w:rFonts w:hint="eastAsia"/>
                <w:sz w:val="24"/>
              </w:rPr>
              <w:t>了</w:t>
            </w:r>
            <w:r w:rsidRPr="00E46EBA">
              <w:rPr>
                <w:sz w:val="24"/>
              </w:rPr>
              <w:t>资质证书电子件</w:t>
            </w:r>
            <w:r w:rsidRPr="00E46EBA">
              <w:rPr>
                <w:rFonts w:hint="eastAsia"/>
                <w:sz w:val="24"/>
              </w:rPr>
              <w:t>（如有）</w:t>
            </w:r>
            <w:r w:rsidRPr="00E46EBA">
              <w:rPr>
                <w:sz w:val="24"/>
              </w:rPr>
              <w:t>；</w:t>
            </w:r>
          </w:p>
        </w:tc>
      </w:tr>
      <w:tr w:rsidR="0016133A" w:rsidRPr="00E46EBA" w14:paraId="240D198B" w14:textId="77777777">
        <w:trPr>
          <w:trHeight w:val="685"/>
          <w:jc w:val="center"/>
        </w:trPr>
        <w:tc>
          <w:tcPr>
            <w:tcW w:w="750" w:type="dxa"/>
            <w:vAlign w:val="center"/>
          </w:tcPr>
          <w:p w14:paraId="68B30D32" w14:textId="77777777" w:rsidR="0016133A" w:rsidRPr="00E46EBA" w:rsidRDefault="00225E39">
            <w:pPr>
              <w:widowControl/>
              <w:jc w:val="center"/>
              <w:rPr>
                <w:color w:val="000000"/>
                <w:kern w:val="0"/>
                <w:sz w:val="24"/>
              </w:rPr>
            </w:pPr>
            <w:r w:rsidRPr="00E46EBA">
              <w:rPr>
                <w:color w:val="000000"/>
                <w:kern w:val="0"/>
                <w:sz w:val="24"/>
              </w:rPr>
              <w:t>10</w:t>
            </w:r>
          </w:p>
        </w:tc>
        <w:tc>
          <w:tcPr>
            <w:tcW w:w="1813" w:type="dxa"/>
            <w:vAlign w:val="center"/>
          </w:tcPr>
          <w:p w14:paraId="380E34D2" w14:textId="77777777" w:rsidR="0016133A" w:rsidRPr="00E46EBA" w:rsidRDefault="00225E39">
            <w:pPr>
              <w:widowControl/>
              <w:jc w:val="left"/>
              <w:rPr>
                <w:color w:val="000000"/>
                <w:kern w:val="0"/>
                <w:sz w:val="24"/>
              </w:rPr>
            </w:pPr>
            <w:r w:rsidRPr="00E46EBA">
              <w:rPr>
                <w:color w:val="000000"/>
                <w:kern w:val="0"/>
                <w:sz w:val="24"/>
              </w:rPr>
              <w:t>分包意向协议</w:t>
            </w:r>
          </w:p>
          <w:p w14:paraId="140D2738" w14:textId="77777777" w:rsidR="0016133A" w:rsidRPr="00E46EBA" w:rsidRDefault="00225E39">
            <w:pPr>
              <w:widowControl/>
              <w:jc w:val="left"/>
              <w:rPr>
                <w:color w:val="000000"/>
                <w:kern w:val="0"/>
                <w:sz w:val="24"/>
              </w:rPr>
            </w:pPr>
            <w:r w:rsidRPr="00E46EBA">
              <w:rPr>
                <w:color w:val="000000"/>
                <w:kern w:val="0"/>
                <w:sz w:val="24"/>
              </w:rPr>
              <w:t>（如有）</w:t>
            </w:r>
          </w:p>
        </w:tc>
        <w:tc>
          <w:tcPr>
            <w:tcW w:w="6725" w:type="dxa"/>
            <w:vAlign w:val="center"/>
          </w:tcPr>
          <w:p w14:paraId="57A65B65" w14:textId="77777777" w:rsidR="0016133A" w:rsidRPr="00E46EBA" w:rsidRDefault="00225E39">
            <w:pPr>
              <w:widowControl/>
              <w:jc w:val="left"/>
              <w:rPr>
                <w:color w:val="000000"/>
                <w:kern w:val="0"/>
                <w:sz w:val="24"/>
              </w:rPr>
            </w:pPr>
            <w:r w:rsidRPr="00E46EBA">
              <w:rPr>
                <w:color w:val="000000"/>
                <w:kern w:val="0"/>
                <w:sz w:val="24"/>
              </w:rPr>
              <w:t>按招标文件规定签订并提供分包意向协议原件的电子件的；</w:t>
            </w:r>
            <w:r w:rsidRPr="00E46EBA">
              <w:rPr>
                <w:rFonts w:hint="eastAsia"/>
                <w:sz w:val="24"/>
              </w:rPr>
              <w:t>（如有）</w:t>
            </w:r>
          </w:p>
        </w:tc>
      </w:tr>
      <w:tr w:rsidR="0016133A" w:rsidRPr="00E46EBA" w14:paraId="1B1BC2BC" w14:textId="77777777">
        <w:trPr>
          <w:trHeight w:val="685"/>
          <w:jc w:val="center"/>
        </w:trPr>
        <w:tc>
          <w:tcPr>
            <w:tcW w:w="750" w:type="dxa"/>
            <w:vAlign w:val="center"/>
          </w:tcPr>
          <w:p w14:paraId="2599B9E5" w14:textId="77777777" w:rsidR="0016133A" w:rsidRPr="00E46EBA" w:rsidRDefault="00225E39">
            <w:pPr>
              <w:widowControl/>
              <w:jc w:val="center"/>
              <w:rPr>
                <w:color w:val="000000"/>
                <w:kern w:val="0"/>
                <w:sz w:val="24"/>
              </w:rPr>
            </w:pPr>
            <w:r w:rsidRPr="00E46EBA">
              <w:rPr>
                <w:color w:val="000000"/>
                <w:kern w:val="0"/>
                <w:sz w:val="24"/>
              </w:rPr>
              <w:t>11</w:t>
            </w:r>
          </w:p>
        </w:tc>
        <w:tc>
          <w:tcPr>
            <w:tcW w:w="1813" w:type="dxa"/>
            <w:vAlign w:val="center"/>
          </w:tcPr>
          <w:p w14:paraId="157D5C36" w14:textId="77777777" w:rsidR="0016133A" w:rsidRPr="00E46EBA" w:rsidRDefault="00225E39">
            <w:pPr>
              <w:widowControl/>
              <w:jc w:val="left"/>
              <w:rPr>
                <w:color w:val="000000"/>
                <w:kern w:val="0"/>
                <w:sz w:val="24"/>
              </w:rPr>
            </w:pPr>
            <w:r w:rsidRPr="00E46EBA">
              <w:rPr>
                <w:color w:val="000000"/>
                <w:kern w:val="0"/>
                <w:sz w:val="24"/>
              </w:rPr>
              <w:t>报价的修正（如有）</w:t>
            </w:r>
          </w:p>
        </w:tc>
        <w:tc>
          <w:tcPr>
            <w:tcW w:w="6725" w:type="dxa"/>
            <w:vAlign w:val="center"/>
          </w:tcPr>
          <w:p w14:paraId="05474B2D" w14:textId="77777777" w:rsidR="0016133A" w:rsidRPr="00E46EBA" w:rsidRDefault="00225E39">
            <w:pPr>
              <w:widowControl/>
              <w:jc w:val="left"/>
              <w:rPr>
                <w:color w:val="000000"/>
                <w:kern w:val="0"/>
                <w:sz w:val="24"/>
              </w:rPr>
            </w:pPr>
            <w:r w:rsidRPr="00E46EBA">
              <w:rPr>
                <w:rFonts w:hint="eastAsia"/>
                <w:color w:val="000000"/>
                <w:kern w:val="0"/>
                <w:sz w:val="24"/>
              </w:rPr>
              <w:t>不涉及报价修正</w:t>
            </w:r>
            <w:r w:rsidRPr="00E46EBA">
              <w:rPr>
                <w:color w:val="000000"/>
                <w:kern w:val="0"/>
                <w:sz w:val="24"/>
              </w:rPr>
              <w:t>，或投标文件报价出现前后不一致</w:t>
            </w:r>
            <w:r w:rsidRPr="00E46EBA">
              <w:rPr>
                <w:rFonts w:hint="eastAsia"/>
                <w:color w:val="000000"/>
                <w:kern w:val="0"/>
                <w:sz w:val="24"/>
              </w:rPr>
              <w:t>时</w:t>
            </w:r>
            <w:r w:rsidRPr="00E46EBA">
              <w:rPr>
                <w:color w:val="000000"/>
                <w:kern w:val="0"/>
                <w:sz w:val="24"/>
              </w:rPr>
              <w:t>，投标人对修正后的报价予</w:t>
            </w:r>
            <w:r w:rsidRPr="00E46EBA">
              <w:rPr>
                <w:rFonts w:hint="eastAsia"/>
                <w:color w:val="000000"/>
                <w:kern w:val="0"/>
                <w:sz w:val="24"/>
              </w:rPr>
              <w:t>以</w:t>
            </w:r>
            <w:r w:rsidRPr="00E46EBA">
              <w:rPr>
                <w:color w:val="000000"/>
                <w:kern w:val="0"/>
                <w:sz w:val="24"/>
              </w:rPr>
              <w:t>确认；（如有）</w:t>
            </w:r>
          </w:p>
        </w:tc>
      </w:tr>
      <w:tr w:rsidR="0016133A" w:rsidRPr="00E46EBA" w14:paraId="621DA126" w14:textId="77777777">
        <w:trPr>
          <w:trHeight w:val="685"/>
          <w:jc w:val="center"/>
        </w:trPr>
        <w:tc>
          <w:tcPr>
            <w:tcW w:w="750" w:type="dxa"/>
            <w:vAlign w:val="center"/>
          </w:tcPr>
          <w:p w14:paraId="130A616B" w14:textId="77777777" w:rsidR="0016133A" w:rsidRPr="00E46EBA" w:rsidRDefault="00225E39">
            <w:pPr>
              <w:widowControl/>
              <w:jc w:val="center"/>
              <w:rPr>
                <w:color w:val="000000"/>
                <w:kern w:val="0"/>
                <w:sz w:val="24"/>
              </w:rPr>
            </w:pPr>
            <w:r w:rsidRPr="00E46EBA">
              <w:rPr>
                <w:color w:val="000000"/>
                <w:kern w:val="0"/>
                <w:sz w:val="24"/>
              </w:rPr>
              <w:lastRenderedPageBreak/>
              <w:t>12</w:t>
            </w:r>
          </w:p>
        </w:tc>
        <w:tc>
          <w:tcPr>
            <w:tcW w:w="1813" w:type="dxa"/>
            <w:vAlign w:val="center"/>
          </w:tcPr>
          <w:p w14:paraId="1048056A" w14:textId="77777777" w:rsidR="0016133A" w:rsidRPr="00E46EBA" w:rsidRDefault="00225E39">
            <w:pPr>
              <w:widowControl/>
              <w:jc w:val="left"/>
              <w:rPr>
                <w:color w:val="000000"/>
                <w:kern w:val="0"/>
                <w:sz w:val="24"/>
              </w:rPr>
            </w:pPr>
            <w:r w:rsidRPr="00E46EBA">
              <w:rPr>
                <w:color w:val="000000"/>
                <w:kern w:val="0"/>
                <w:sz w:val="24"/>
              </w:rPr>
              <w:t>报价合理性</w:t>
            </w:r>
          </w:p>
        </w:tc>
        <w:tc>
          <w:tcPr>
            <w:tcW w:w="6725" w:type="dxa"/>
            <w:vAlign w:val="center"/>
          </w:tcPr>
          <w:p w14:paraId="3604682F" w14:textId="77777777" w:rsidR="0016133A" w:rsidRPr="00E46EBA" w:rsidRDefault="00225E39">
            <w:pPr>
              <w:widowControl/>
              <w:jc w:val="left"/>
              <w:rPr>
                <w:color w:val="000000"/>
                <w:kern w:val="0"/>
                <w:sz w:val="24"/>
              </w:rPr>
            </w:pPr>
            <w:r w:rsidRPr="00E46EBA">
              <w:rPr>
                <w:color w:val="000000"/>
                <w:kern w:val="0"/>
                <w:sz w:val="24"/>
              </w:rPr>
              <w:t>报价合理，或</w:t>
            </w:r>
            <w:r w:rsidRPr="00E46EBA">
              <w:rPr>
                <w:rFonts w:hint="eastAsia"/>
                <w:sz w:val="24"/>
              </w:rPr>
              <w:t>投标人的报价明显低于其他通过符合性审查投标人的报价，</w:t>
            </w:r>
            <w:r w:rsidRPr="00E46EBA">
              <w:rPr>
                <w:sz w:val="24"/>
              </w:rPr>
              <w:t>有可能影响产品质量或者不能诚信履约的</w:t>
            </w:r>
            <w:r w:rsidRPr="00E46EBA">
              <w:rPr>
                <w:rFonts w:hint="eastAsia"/>
                <w:sz w:val="24"/>
              </w:rPr>
              <w:t>，能够应评标委员会要求在规定时间内证明其报价合理性的</w:t>
            </w:r>
            <w:r w:rsidRPr="00E46EBA">
              <w:rPr>
                <w:color w:val="000000"/>
                <w:kern w:val="0"/>
                <w:sz w:val="24"/>
              </w:rPr>
              <w:t>；</w:t>
            </w:r>
            <w:r w:rsidRPr="00E46EBA">
              <w:rPr>
                <w:rFonts w:hint="eastAsia"/>
                <w:color w:val="000000"/>
                <w:kern w:val="0"/>
                <w:sz w:val="24"/>
              </w:rPr>
              <w:t>严格</w:t>
            </w:r>
            <w:proofErr w:type="gramStart"/>
            <w:r w:rsidRPr="00E46EBA">
              <w:rPr>
                <w:rFonts w:hint="eastAsia"/>
                <w:color w:val="000000"/>
                <w:kern w:val="0"/>
                <w:sz w:val="24"/>
              </w:rPr>
              <w:t>按关于</w:t>
            </w:r>
            <w:proofErr w:type="gramEnd"/>
            <w:r w:rsidRPr="00E46EBA">
              <w:rPr>
                <w:rFonts w:hint="eastAsia"/>
                <w:color w:val="000000"/>
                <w:kern w:val="0"/>
                <w:sz w:val="24"/>
              </w:rPr>
              <w:t>推动解决政府采购异常低价问题相关工作的通知（</w:t>
            </w:r>
            <w:proofErr w:type="gramStart"/>
            <w:r w:rsidRPr="00E46EBA">
              <w:rPr>
                <w:rFonts w:hint="eastAsia"/>
                <w:color w:val="000000"/>
                <w:kern w:val="0"/>
                <w:sz w:val="24"/>
              </w:rPr>
              <w:t>苏财购〔</w:t>
            </w:r>
            <w:r w:rsidRPr="00E46EBA">
              <w:rPr>
                <w:rFonts w:hint="eastAsia"/>
                <w:color w:val="000000"/>
                <w:kern w:val="0"/>
                <w:sz w:val="24"/>
              </w:rPr>
              <w:t>2025</w:t>
            </w:r>
            <w:r w:rsidRPr="00E46EBA">
              <w:rPr>
                <w:rFonts w:hint="eastAsia"/>
                <w:color w:val="000000"/>
                <w:kern w:val="0"/>
                <w:sz w:val="24"/>
              </w:rPr>
              <w:t>〕</w:t>
            </w:r>
            <w:proofErr w:type="gramEnd"/>
            <w:r w:rsidRPr="00E46EBA">
              <w:rPr>
                <w:rFonts w:hint="eastAsia"/>
                <w:color w:val="000000"/>
                <w:kern w:val="0"/>
                <w:sz w:val="24"/>
              </w:rPr>
              <w:t>62</w:t>
            </w:r>
            <w:r w:rsidRPr="00E46EBA">
              <w:rPr>
                <w:rFonts w:hint="eastAsia"/>
                <w:color w:val="000000"/>
                <w:kern w:val="0"/>
                <w:sz w:val="24"/>
              </w:rPr>
              <w:t>号）要求执行。</w:t>
            </w:r>
          </w:p>
        </w:tc>
      </w:tr>
      <w:tr w:rsidR="0016133A" w:rsidRPr="00E46EBA" w14:paraId="0825D954" w14:textId="77777777">
        <w:trPr>
          <w:trHeight w:val="685"/>
          <w:jc w:val="center"/>
        </w:trPr>
        <w:tc>
          <w:tcPr>
            <w:tcW w:w="750" w:type="dxa"/>
            <w:vAlign w:val="center"/>
          </w:tcPr>
          <w:p w14:paraId="25BC12FC" w14:textId="77777777" w:rsidR="0016133A" w:rsidRPr="00E46EBA" w:rsidRDefault="00225E39">
            <w:pPr>
              <w:widowControl/>
              <w:jc w:val="center"/>
              <w:rPr>
                <w:color w:val="000000"/>
                <w:kern w:val="0"/>
                <w:sz w:val="24"/>
              </w:rPr>
            </w:pPr>
            <w:r w:rsidRPr="00E46EBA">
              <w:rPr>
                <w:color w:val="000000"/>
                <w:kern w:val="0"/>
                <w:sz w:val="24"/>
              </w:rPr>
              <w:t>13</w:t>
            </w:r>
          </w:p>
        </w:tc>
        <w:tc>
          <w:tcPr>
            <w:tcW w:w="1813" w:type="dxa"/>
            <w:vAlign w:val="center"/>
          </w:tcPr>
          <w:p w14:paraId="3B3121C4" w14:textId="77777777" w:rsidR="0016133A" w:rsidRPr="00E46EBA" w:rsidRDefault="00225E39">
            <w:pPr>
              <w:widowControl/>
              <w:jc w:val="left"/>
              <w:rPr>
                <w:color w:val="000000"/>
                <w:kern w:val="0"/>
                <w:sz w:val="24"/>
              </w:rPr>
            </w:pPr>
            <w:r w:rsidRPr="00E46EBA">
              <w:rPr>
                <w:color w:val="000000"/>
                <w:kern w:val="0"/>
                <w:sz w:val="24"/>
              </w:rPr>
              <w:t>进口产品</w:t>
            </w:r>
          </w:p>
          <w:p w14:paraId="66E93C56" w14:textId="77777777" w:rsidR="0016133A" w:rsidRPr="00E46EBA" w:rsidRDefault="00225E39">
            <w:pPr>
              <w:widowControl/>
              <w:jc w:val="left"/>
              <w:rPr>
                <w:color w:val="000000"/>
                <w:kern w:val="0"/>
                <w:sz w:val="24"/>
              </w:rPr>
            </w:pPr>
            <w:r w:rsidRPr="00E46EBA">
              <w:rPr>
                <w:color w:val="000000"/>
                <w:kern w:val="0"/>
                <w:sz w:val="24"/>
              </w:rPr>
              <w:t>（如有）</w:t>
            </w:r>
          </w:p>
        </w:tc>
        <w:tc>
          <w:tcPr>
            <w:tcW w:w="6725" w:type="dxa"/>
            <w:vAlign w:val="center"/>
          </w:tcPr>
          <w:p w14:paraId="1CBC8ACF" w14:textId="77777777" w:rsidR="0016133A" w:rsidRPr="00E46EBA" w:rsidRDefault="00225E39">
            <w:pPr>
              <w:widowControl/>
              <w:jc w:val="left"/>
              <w:rPr>
                <w:color w:val="000000"/>
                <w:kern w:val="0"/>
                <w:sz w:val="24"/>
              </w:rPr>
            </w:pPr>
            <w:r w:rsidRPr="00E46EBA">
              <w:rPr>
                <w:rFonts w:ascii="宋体" w:hAnsi="宋体" w:hint="eastAsia"/>
                <w:sz w:val="24"/>
              </w:rPr>
              <w:t>招标文件</w:t>
            </w:r>
            <w:r w:rsidRPr="00E46EBA">
              <w:rPr>
                <w:rFonts w:ascii="宋体" w:hAnsi="宋体"/>
                <w:sz w:val="24"/>
              </w:rPr>
              <w:t>不接受进口产品投标</w:t>
            </w:r>
            <w:r w:rsidRPr="00E46EBA">
              <w:rPr>
                <w:rFonts w:ascii="宋体" w:hAnsi="宋体" w:hint="eastAsia"/>
                <w:sz w:val="24"/>
              </w:rPr>
              <w:t>的内容时</w:t>
            </w:r>
            <w:r w:rsidRPr="00E46EBA">
              <w:rPr>
                <w:rFonts w:ascii="宋体" w:hAnsi="宋体"/>
                <w:sz w:val="24"/>
              </w:rPr>
              <w:t>，</w:t>
            </w:r>
            <w:r w:rsidRPr="00E46EBA">
              <w:rPr>
                <w:rFonts w:ascii="宋体" w:hAnsi="宋体" w:hint="eastAsia"/>
                <w:sz w:val="24"/>
              </w:rPr>
              <w:t>投标人所</w:t>
            </w:r>
            <w:proofErr w:type="gramStart"/>
            <w:r w:rsidRPr="00E46EBA">
              <w:rPr>
                <w:rFonts w:ascii="宋体" w:hAnsi="宋体" w:hint="eastAsia"/>
                <w:sz w:val="24"/>
              </w:rPr>
              <w:t>投产品非进口</w:t>
            </w:r>
            <w:proofErr w:type="gramEnd"/>
            <w:r w:rsidRPr="00E46EBA">
              <w:rPr>
                <w:rFonts w:ascii="宋体" w:hAnsi="宋体" w:hint="eastAsia"/>
                <w:sz w:val="24"/>
              </w:rPr>
              <w:t>产品的；</w:t>
            </w:r>
          </w:p>
        </w:tc>
      </w:tr>
      <w:tr w:rsidR="0016133A" w:rsidRPr="00E46EBA" w14:paraId="2AC69D63" w14:textId="77777777">
        <w:trPr>
          <w:trHeight w:val="685"/>
          <w:jc w:val="center"/>
        </w:trPr>
        <w:tc>
          <w:tcPr>
            <w:tcW w:w="750" w:type="dxa"/>
            <w:vAlign w:val="center"/>
          </w:tcPr>
          <w:p w14:paraId="2F0F32D9" w14:textId="77777777" w:rsidR="0016133A" w:rsidRPr="00E46EBA" w:rsidRDefault="00225E39">
            <w:pPr>
              <w:widowControl/>
              <w:jc w:val="center"/>
              <w:rPr>
                <w:color w:val="000000"/>
                <w:kern w:val="0"/>
                <w:sz w:val="24"/>
              </w:rPr>
            </w:pPr>
            <w:r w:rsidRPr="00E46EBA">
              <w:rPr>
                <w:color w:val="000000"/>
                <w:kern w:val="0"/>
                <w:sz w:val="24"/>
              </w:rPr>
              <w:t>14</w:t>
            </w:r>
          </w:p>
        </w:tc>
        <w:tc>
          <w:tcPr>
            <w:tcW w:w="1813" w:type="dxa"/>
            <w:vAlign w:val="center"/>
          </w:tcPr>
          <w:p w14:paraId="751E85AC" w14:textId="77777777" w:rsidR="0016133A" w:rsidRPr="00E46EBA" w:rsidRDefault="00225E39">
            <w:pPr>
              <w:widowControl/>
              <w:jc w:val="left"/>
              <w:rPr>
                <w:color w:val="000000"/>
                <w:kern w:val="0"/>
                <w:sz w:val="24"/>
              </w:rPr>
            </w:pPr>
            <w:r w:rsidRPr="00E46EBA">
              <w:rPr>
                <w:color w:val="000000"/>
                <w:kern w:val="0"/>
                <w:sz w:val="24"/>
              </w:rPr>
              <w:t>国家有关部门对投标人的投标产品有强制性规定或要求的</w:t>
            </w:r>
          </w:p>
        </w:tc>
        <w:tc>
          <w:tcPr>
            <w:tcW w:w="6725" w:type="dxa"/>
            <w:vAlign w:val="center"/>
          </w:tcPr>
          <w:p w14:paraId="2EFB0555" w14:textId="77777777" w:rsidR="0016133A" w:rsidRPr="00E46EBA" w:rsidRDefault="00225E39">
            <w:pPr>
              <w:widowControl/>
              <w:jc w:val="left"/>
              <w:rPr>
                <w:color w:val="000000"/>
                <w:kern w:val="0"/>
                <w:sz w:val="24"/>
              </w:rPr>
            </w:pPr>
            <w:r w:rsidRPr="00E46EBA">
              <w:rPr>
                <w:color w:val="000000"/>
                <w:kern w:val="0"/>
                <w:sz w:val="24"/>
              </w:rPr>
              <w:t>国家有关部门对投标人的投标产品有强制性规定或要求的（</w:t>
            </w:r>
            <w:proofErr w:type="gramStart"/>
            <w:r w:rsidRPr="00E46EBA">
              <w:rPr>
                <w:color w:val="000000"/>
                <w:kern w:val="0"/>
                <w:sz w:val="24"/>
              </w:rPr>
              <w:t>如相应</w:t>
            </w:r>
            <w:proofErr w:type="gramEnd"/>
            <w:r w:rsidRPr="00E46EBA">
              <w:rPr>
                <w:color w:val="000000"/>
                <w:kern w:val="0"/>
                <w:sz w:val="24"/>
              </w:rPr>
              <w:t>技术、安全、节能和环保等），投标人的投标产品</w:t>
            </w:r>
            <w:r w:rsidRPr="00E46EBA">
              <w:rPr>
                <w:rFonts w:hint="eastAsia"/>
                <w:color w:val="000000"/>
                <w:kern w:val="0"/>
                <w:sz w:val="24"/>
              </w:rPr>
              <w:t>应</w:t>
            </w:r>
            <w:r w:rsidRPr="00E46EBA">
              <w:rPr>
                <w:color w:val="000000"/>
                <w:kern w:val="0"/>
                <w:sz w:val="24"/>
              </w:rPr>
              <w:t>符合相应规定或要求</w:t>
            </w:r>
            <w:r w:rsidRPr="00E46EBA">
              <w:rPr>
                <w:rFonts w:hint="eastAsia"/>
                <w:color w:val="000000"/>
                <w:kern w:val="0"/>
                <w:sz w:val="24"/>
              </w:rPr>
              <w:t>，并提供证明文件电子件：</w:t>
            </w:r>
          </w:p>
          <w:p w14:paraId="6F084C71" w14:textId="77777777" w:rsidR="0016133A" w:rsidRPr="00E46EBA" w:rsidRDefault="00225E39">
            <w:pPr>
              <w:widowControl/>
              <w:jc w:val="left"/>
              <w:rPr>
                <w:color w:val="000000"/>
                <w:kern w:val="0"/>
                <w:sz w:val="24"/>
              </w:rPr>
            </w:pPr>
            <w:r w:rsidRPr="00E46EBA">
              <w:rPr>
                <w:rFonts w:hint="eastAsia"/>
                <w:color w:val="000000"/>
                <w:kern w:val="0"/>
                <w:sz w:val="24"/>
              </w:rPr>
              <w:t>1</w:t>
            </w:r>
            <w:r w:rsidRPr="00E46EBA">
              <w:rPr>
                <w:rFonts w:hint="eastAsia"/>
                <w:color w:val="000000"/>
                <w:kern w:val="0"/>
                <w:sz w:val="24"/>
              </w:rPr>
              <w:t>）</w:t>
            </w:r>
            <w:r w:rsidRPr="00E46EBA">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2C697E97" w14:textId="77777777" w:rsidR="0016133A" w:rsidRPr="00E46EBA" w:rsidRDefault="00225E39">
            <w:pPr>
              <w:widowControl/>
              <w:jc w:val="left"/>
              <w:rPr>
                <w:color w:val="000000"/>
                <w:kern w:val="0"/>
                <w:sz w:val="24"/>
              </w:rPr>
            </w:pPr>
            <w:r w:rsidRPr="00E46EBA">
              <w:rPr>
                <w:rFonts w:hint="eastAsia"/>
                <w:color w:val="000000"/>
                <w:kern w:val="0"/>
                <w:sz w:val="24"/>
              </w:rPr>
              <w:t>2</w:t>
            </w:r>
            <w:r w:rsidRPr="00E46EBA">
              <w:rPr>
                <w:rFonts w:hint="eastAsia"/>
                <w:color w:val="000000"/>
                <w:kern w:val="0"/>
                <w:sz w:val="24"/>
              </w:rPr>
              <w:t>）</w:t>
            </w:r>
            <w:r w:rsidRPr="00E46EBA">
              <w:rPr>
                <w:color w:val="000000"/>
                <w:kern w:val="0"/>
                <w:sz w:val="24"/>
              </w:rPr>
              <w:t>投标产品如涉及计算机信息系统安全专用产品的，须</w:t>
            </w:r>
            <w:r w:rsidRPr="00E46EBA">
              <w:rPr>
                <w:rFonts w:hint="eastAsia"/>
                <w:color w:val="000000"/>
                <w:kern w:val="0"/>
                <w:sz w:val="24"/>
              </w:rPr>
              <w:t>提供</w:t>
            </w:r>
            <w:r w:rsidRPr="00E46EBA">
              <w:rPr>
                <w:color w:val="000000"/>
                <w:kern w:val="0"/>
                <w:sz w:val="24"/>
              </w:rPr>
              <w:t>公安部颁发的计算机信息系统安全专用产品销售许可证；</w:t>
            </w:r>
          </w:p>
          <w:p w14:paraId="662A444A" w14:textId="77777777" w:rsidR="0016133A" w:rsidRPr="00E46EBA" w:rsidRDefault="00225E39">
            <w:pPr>
              <w:widowControl/>
              <w:jc w:val="left"/>
              <w:rPr>
                <w:color w:val="000000"/>
                <w:kern w:val="0"/>
                <w:sz w:val="24"/>
              </w:rPr>
            </w:pPr>
            <w:r w:rsidRPr="00E46EBA">
              <w:rPr>
                <w:color w:val="000000"/>
                <w:kern w:val="0"/>
                <w:sz w:val="24"/>
              </w:rPr>
              <w:t>3</w:t>
            </w:r>
            <w:r w:rsidRPr="00E46EBA">
              <w:rPr>
                <w:rFonts w:hint="eastAsia"/>
                <w:color w:val="000000"/>
                <w:kern w:val="0"/>
                <w:sz w:val="24"/>
              </w:rPr>
              <w:t>）</w:t>
            </w:r>
            <w:r w:rsidRPr="00E46EBA">
              <w:rPr>
                <w:color w:val="000000"/>
                <w:kern w:val="0"/>
                <w:sz w:val="24"/>
              </w:rPr>
              <w:t>投标产品如有属于开展国家信息安全产品认证产品范围的，须</w:t>
            </w:r>
            <w:r w:rsidRPr="00E46EBA">
              <w:rPr>
                <w:rFonts w:hint="eastAsia"/>
                <w:color w:val="000000"/>
                <w:kern w:val="0"/>
                <w:sz w:val="24"/>
              </w:rPr>
              <w:t>提供</w:t>
            </w:r>
            <w:r w:rsidRPr="00E46EBA">
              <w:rPr>
                <w:color w:val="000000"/>
                <w:kern w:val="0"/>
                <w:sz w:val="24"/>
              </w:rPr>
              <w:t>由中国网络安全审查技术与认证中心（原中国信息安全认证中心）按国家标准认证颁发的有效认证证书等）；</w:t>
            </w:r>
          </w:p>
          <w:p w14:paraId="7E8AB820" w14:textId="77777777" w:rsidR="0016133A" w:rsidRPr="00E46EBA" w:rsidRDefault="00225E39">
            <w:pPr>
              <w:widowControl/>
              <w:jc w:val="left"/>
              <w:rPr>
                <w:color w:val="000000"/>
                <w:kern w:val="0"/>
                <w:sz w:val="24"/>
              </w:rPr>
            </w:pPr>
            <w:r w:rsidRPr="00E46EBA">
              <w:rPr>
                <w:rFonts w:hint="eastAsia"/>
                <w:sz w:val="24"/>
              </w:rPr>
              <w:t>4</w:t>
            </w:r>
            <w:r w:rsidRPr="00E46EBA">
              <w:rPr>
                <w:rFonts w:hint="eastAsia"/>
                <w:sz w:val="24"/>
              </w:rPr>
              <w:t>）</w:t>
            </w:r>
            <w:r w:rsidRPr="00E46EBA">
              <w:rPr>
                <w:sz w:val="24"/>
              </w:rPr>
              <w:t>国家有特殊信息安全要求的项目，采购产品涉及无线局域网产品和含有无线局域网功能的计算机、通信设备、打印机、复印机、投影仪等产品的，投标产品须为符合国家无线局域网安全标准（</w:t>
            </w:r>
            <w:r w:rsidRPr="00E46EBA">
              <w:rPr>
                <w:sz w:val="24"/>
              </w:rPr>
              <w:t>GB 15629.11/1102</w:t>
            </w:r>
            <w:r w:rsidRPr="00E46EBA">
              <w:rPr>
                <w:sz w:val="24"/>
              </w:rPr>
              <w:t>）并通过国家产品认证的产品；</w:t>
            </w:r>
          </w:p>
        </w:tc>
      </w:tr>
      <w:tr w:rsidR="0016133A" w:rsidRPr="00E46EBA" w14:paraId="062E5140" w14:textId="77777777">
        <w:trPr>
          <w:trHeight w:val="685"/>
          <w:jc w:val="center"/>
        </w:trPr>
        <w:tc>
          <w:tcPr>
            <w:tcW w:w="750" w:type="dxa"/>
            <w:vAlign w:val="center"/>
          </w:tcPr>
          <w:p w14:paraId="209098E3" w14:textId="77777777" w:rsidR="0016133A" w:rsidRPr="00E46EBA" w:rsidRDefault="00225E39">
            <w:pPr>
              <w:widowControl/>
              <w:jc w:val="center"/>
              <w:rPr>
                <w:color w:val="000000"/>
                <w:kern w:val="0"/>
                <w:sz w:val="24"/>
              </w:rPr>
            </w:pPr>
            <w:r w:rsidRPr="00E46EBA">
              <w:rPr>
                <w:color w:val="000000"/>
                <w:kern w:val="0"/>
                <w:sz w:val="24"/>
              </w:rPr>
              <w:t>15</w:t>
            </w:r>
          </w:p>
        </w:tc>
        <w:tc>
          <w:tcPr>
            <w:tcW w:w="1813" w:type="dxa"/>
            <w:vAlign w:val="center"/>
          </w:tcPr>
          <w:p w14:paraId="6645FF99" w14:textId="77777777" w:rsidR="0016133A" w:rsidRPr="00E46EBA" w:rsidRDefault="00225E39">
            <w:pPr>
              <w:widowControl/>
              <w:jc w:val="left"/>
              <w:rPr>
                <w:color w:val="000000"/>
                <w:kern w:val="0"/>
                <w:sz w:val="24"/>
              </w:rPr>
            </w:pPr>
            <w:r w:rsidRPr="00E46EBA">
              <w:rPr>
                <w:color w:val="000000"/>
                <w:kern w:val="0"/>
                <w:sz w:val="24"/>
              </w:rPr>
              <w:t>公平竞争</w:t>
            </w:r>
          </w:p>
        </w:tc>
        <w:tc>
          <w:tcPr>
            <w:tcW w:w="6725" w:type="dxa"/>
            <w:vAlign w:val="center"/>
          </w:tcPr>
          <w:p w14:paraId="266B8732" w14:textId="77777777" w:rsidR="0016133A" w:rsidRPr="00E46EBA" w:rsidRDefault="00225E39">
            <w:pPr>
              <w:widowControl/>
              <w:jc w:val="left"/>
              <w:rPr>
                <w:color w:val="000000"/>
                <w:kern w:val="0"/>
                <w:sz w:val="24"/>
              </w:rPr>
            </w:pPr>
            <w:r w:rsidRPr="00E46EBA">
              <w:rPr>
                <w:color w:val="000000"/>
                <w:sz w:val="24"/>
              </w:rPr>
              <w:t>投标人遵循公平竞争的原则，不存在恶意串通，妨碍其他投标人的竞争行为，不存在损害招标人或者其他投标人的合法权益情形的；</w:t>
            </w:r>
          </w:p>
        </w:tc>
      </w:tr>
      <w:tr w:rsidR="0016133A" w:rsidRPr="00E46EBA" w14:paraId="2BC12710" w14:textId="77777777">
        <w:trPr>
          <w:trHeight w:val="685"/>
          <w:jc w:val="center"/>
        </w:trPr>
        <w:tc>
          <w:tcPr>
            <w:tcW w:w="750" w:type="dxa"/>
            <w:vAlign w:val="center"/>
          </w:tcPr>
          <w:p w14:paraId="39EFADB0" w14:textId="77777777" w:rsidR="0016133A" w:rsidRPr="00E46EBA" w:rsidRDefault="00225E39">
            <w:pPr>
              <w:widowControl/>
              <w:jc w:val="center"/>
              <w:rPr>
                <w:color w:val="000000"/>
                <w:kern w:val="0"/>
                <w:sz w:val="24"/>
              </w:rPr>
            </w:pPr>
            <w:r w:rsidRPr="00E46EBA">
              <w:rPr>
                <w:color w:val="000000"/>
                <w:kern w:val="0"/>
                <w:sz w:val="24"/>
              </w:rPr>
              <w:t>16</w:t>
            </w:r>
          </w:p>
        </w:tc>
        <w:tc>
          <w:tcPr>
            <w:tcW w:w="1813" w:type="dxa"/>
            <w:vAlign w:val="center"/>
          </w:tcPr>
          <w:p w14:paraId="3AE6FD93" w14:textId="77777777" w:rsidR="0016133A" w:rsidRPr="00E46EBA" w:rsidRDefault="00225E39">
            <w:pPr>
              <w:widowControl/>
              <w:jc w:val="left"/>
              <w:rPr>
                <w:color w:val="000000"/>
                <w:kern w:val="0"/>
                <w:sz w:val="24"/>
              </w:rPr>
            </w:pPr>
            <w:r w:rsidRPr="00E46EBA">
              <w:rPr>
                <w:color w:val="000000"/>
                <w:kern w:val="0"/>
                <w:sz w:val="24"/>
              </w:rPr>
              <w:t>串通投标</w:t>
            </w:r>
          </w:p>
        </w:tc>
        <w:tc>
          <w:tcPr>
            <w:tcW w:w="6725" w:type="dxa"/>
            <w:vAlign w:val="center"/>
          </w:tcPr>
          <w:p w14:paraId="4A9AB290" w14:textId="77777777" w:rsidR="0016133A" w:rsidRPr="00E46EBA" w:rsidRDefault="00225E39">
            <w:pPr>
              <w:widowControl/>
              <w:jc w:val="left"/>
              <w:rPr>
                <w:color w:val="000000"/>
                <w:kern w:val="0"/>
                <w:sz w:val="24"/>
              </w:rPr>
            </w:pPr>
            <w:r w:rsidRPr="00E46EBA">
              <w:rPr>
                <w:rFonts w:hint="eastAsia"/>
                <w:color w:val="000000"/>
                <w:sz w:val="24"/>
              </w:rPr>
              <w:t>不存在《政府采购货物和服务招标投标管理办法》视为投标人串通投标的情形：（一）不同投标人的投标文件由同一单位或者个人编制</w:t>
            </w:r>
            <w:r w:rsidRPr="00E46EBA">
              <w:rPr>
                <w:rFonts w:ascii="宋体" w:hAnsi="宋体" w:hint="eastAsia"/>
                <w:sz w:val="24"/>
              </w:rPr>
              <w:t>（包含使用同一MAC地址的计算机制作电子响应文件的情形）</w:t>
            </w:r>
            <w:r w:rsidRPr="00E46EBA">
              <w:rPr>
                <w:rFonts w:hint="eastAsia"/>
                <w:color w:val="000000"/>
                <w:sz w:val="24"/>
              </w:rPr>
              <w:t>；（二）不同投标人委托同一单位或者个人办理投标事宜</w:t>
            </w:r>
            <w:r w:rsidRPr="00E46EBA">
              <w:rPr>
                <w:rFonts w:ascii="宋体" w:hAnsi="宋体" w:hint="eastAsia"/>
                <w:sz w:val="24"/>
              </w:rPr>
              <w:t>（包含使用同一MAC地址的计算机提交或者解密电子响应文件的情形）</w:t>
            </w:r>
            <w:r w:rsidRPr="00E46EBA">
              <w:rPr>
                <w:rFonts w:hint="eastAsia"/>
                <w:color w:val="000000"/>
                <w:sz w:val="24"/>
              </w:rPr>
              <w:t>；（三）不同投标人的投标文件载明的项目管理成员或者联系人员为同一人；（四）不同投标人的投标文件异常一致或者投标报价</w:t>
            </w:r>
            <w:proofErr w:type="gramStart"/>
            <w:r w:rsidRPr="00E46EBA">
              <w:rPr>
                <w:rFonts w:hint="eastAsia"/>
                <w:color w:val="000000"/>
                <w:sz w:val="24"/>
              </w:rPr>
              <w:t>呈规律</w:t>
            </w:r>
            <w:proofErr w:type="gramEnd"/>
            <w:r w:rsidRPr="00E46EBA">
              <w:rPr>
                <w:rFonts w:hint="eastAsia"/>
                <w:color w:val="000000"/>
                <w:sz w:val="24"/>
              </w:rPr>
              <w:t xml:space="preserve"> </w:t>
            </w:r>
            <w:r w:rsidRPr="00E46EBA">
              <w:rPr>
                <w:rFonts w:hint="eastAsia"/>
                <w:color w:val="000000"/>
                <w:sz w:val="24"/>
              </w:rPr>
              <w:t>性差异；（五）不同投标人的投标文件相互混装；（六）不同投标人的投标保证金从同一单位或者个人的账户转出</w:t>
            </w:r>
            <w:r w:rsidRPr="00E46EBA">
              <w:rPr>
                <w:color w:val="000000"/>
                <w:sz w:val="24"/>
              </w:rPr>
              <w:t>；</w:t>
            </w:r>
          </w:p>
        </w:tc>
      </w:tr>
      <w:tr w:rsidR="0016133A" w:rsidRPr="00E46EBA" w14:paraId="711821F7" w14:textId="77777777">
        <w:trPr>
          <w:trHeight w:val="510"/>
          <w:jc w:val="center"/>
        </w:trPr>
        <w:tc>
          <w:tcPr>
            <w:tcW w:w="750" w:type="dxa"/>
            <w:vAlign w:val="center"/>
          </w:tcPr>
          <w:p w14:paraId="2C04681B" w14:textId="77777777" w:rsidR="0016133A" w:rsidRPr="00E46EBA" w:rsidRDefault="00225E39">
            <w:pPr>
              <w:widowControl/>
              <w:jc w:val="center"/>
              <w:rPr>
                <w:color w:val="000000"/>
                <w:kern w:val="0"/>
                <w:sz w:val="24"/>
              </w:rPr>
            </w:pPr>
            <w:r w:rsidRPr="00E46EBA">
              <w:rPr>
                <w:color w:val="000000"/>
                <w:kern w:val="0"/>
                <w:sz w:val="24"/>
              </w:rPr>
              <w:t>17</w:t>
            </w:r>
          </w:p>
        </w:tc>
        <w:tc>
          <w:tcPr>
            <w:tcW w:w="1813" w:type="dxa"/>
            <w:vAlign w:val="center"/>
          </w:tcPr>
          <w:p w14:paraId="401A9EBD" w14:textId="77777777" w:rsidR="0016133A" w:rsidRPr="00E46EBA" w:rsidRDefault="00225E39">
            <w:pPr>
              <w:widowControl/>
              <w:jc w:val="left"/>
              <w:rPr>
                <w:color w:val="000000"/>
                <w:kern w:val="0"/>
                <w:sz w:val="24"/>
              </w:rPr>
            </w:pPr>
            <w:r w:rsidRPr="00E46EBA">
              <w:rPr>
                <w:color w:val="000000"/>
                <w:kern w:val="0"/>
                <w:sz w:val="24"/>
              </w:rPr>
              <w:t>附加条件</w:t>
            </w:r>
          </w:p>
        </w:tc>
        <w:tc>
          <w:tcPr>
            <w:tcW w:w="6725" w:type="dxa"/>
            <w:vAlign w:val="center"/>
          </w:tcPr>
          <w:p w14:paraId="584884B6" w14:textId="77777777" w:rsidR="0016133A" w:rsidRPr="00E46EBA" w:rsidRDefault="00225E39">
            <w:pPr>
              <w:widowControl/>
              <w:jc w:val="left"/>
              <w:rPr>
                <w:color w:val="000000"/>
                <w:kern w:val="0"/>
                <w:sz w:val="24"/>
              </w:rPr>
            </w:pPr>
            <w:r w:rsidRPr="00E46EBA">
              <w:rPr>
                <w:color w:val="000000"/>
                <w:kern w:val="0"/>
                <w:sz w:val="24"/>
              </w:rPr>
              <w:t>投标文件</w:t>
            </w:r>
            <w:r w:rsidRPr="00E46EBA">
              <w:rPr>
                <w:rFonts w:hint="eastAsia"/>
                <w:color w:val="000000"/>
                <w:kern w:val="0"/>
                <w:sz w:val="24"/>
              </w:rPr>
              <w:t>未</w:t>
            </w:r>
            <w:r w:rsidRPr="00E46EBA">
              <w:rPr>
                <w:color w:val="000000"/>
                <w:kern w:val="0"/>
                <w:sz w:val="24"/>
              </w:rPr>
              <w:t>含有招标人不能接受的附加条件的；</w:t>
            </w:r>
          </w:p>
        </w:tc>
      </w:tr>
      <w:tr w:rsidR="0016133A" w:rsidRPr="00E46EBA" w14:paraId="5BE7E89C" w14:textId="77777777">
        <w:trPr>
          <w:trHeight w:val="685"/>
          <w:jc w:val="center"/>
        </w:trPr>
        <w:tc>
          <w:tcPr>
            <w:tcW w:w="750" w:type="dxa"/>
            <w:vAlign w:val="center"/>
          </w:tcPr>
          <w:p w14:paraId="45DBF77E" w14:textId="77777777" w:rsidR="0016133A" w:rsidRPr="00E46EBA" w:rsidRDefault="00225E39">
            <w:pPr>
              <w:widowControl/>
              <w:jc w:val="center"/>
              <w:rPr>
                <w:color w:val="000000"/>
                <w:kern w:val="0"/>
                <w:sz w:val="24"/>
              </w:rPr>
            </w:pPr>
            <w:r w:rsidRPr="00E46EBA">
              <w:rPr>
                <w:rFonts w:hint="eastAsia"/>
                <w:color w:val="000000"/>
                <w:kern w:val="0"/>
                <w:sz w:val="24"/>
              </w:rPr>
              <w:t>1</w:t>
            </w:r>
            <w:r w:rsidRPr="00E46EBA">
              <w:rPr>
                <w:color w:val="000000"/>
                <w:kern w:val="0"/>
                <w:sz w:val="24"/>
              </w:rPr>
              <w:t>8</w:t>
            </w:r>
          </w:p>
        </w:tc>
        <w:tc>
          <w:tcPr>
            <w:tcW w:w="1813" w:type="dxa"/>
            <w:vAlign w:val="center"/>
          </w:tcPr>
          <w:p w14:paraId="22B272DE" w14:textId="77777777" w:rsidR="0016133A" w:rsidRPr="00E46EBA" w:rsidRDefault="00225E39">
            <w:pPr>
              <w:widowControl/>
              <w:jc w:val="left"/>
              <w:rPr>
                <w:color w:val="000000"/>
                <w:kern w:val="0"/>
                <w:sz w:val="24"/>
              </w:rPr>
            </w:pPr>
            <w:r w:rsidRPr="00E46EBA">
              <w:rPr>
                <w:color w:val="000000"/>
                <w:kern w:val="0"/>
                <w:sz w:val="24"/>
              </w:rPr>
              <w:t>其他无效情形</w:t>
            </w:r>
          </w:p>
        </w:tc>
        <w:tc>
          <w:tcPr>
            <w:tcW w:w="6725" w:type="dxa"/>
            <w:vAlign w:val="center"/>
          </w:tcPr>
          <w:p w14:paraId="32ED7D2D" w14:textId="77777777" w:rsidR="0016133A" w:rsidRPr="00E46EBA" w:rsidRDefault="00225E39">
            <w:pPr>
              <w:widowControl/>
              <w:jc w:val="left"/>
              <w:rPr>
                <w:color w:val="000000"/>
                <w:kern w:val="0"/>
                <w:sz w:val="24"/>
              </w:rPr>
            </w:pPr>
            <w:r w:rsidRPr="00E46EBA">
              <w:rPr>
                <w:color w:val="000000"/>
                <w:sz w:val="24"/>
              </w:rPr>
              <w:t>投标人、投标文件</w:t>
            </w:r>
            <w:r w:rsidRPr="00E46EBA">
              <w:rPr>
                <w:rFonts w:hint="eastAsia"/>
                <w:color w:val="000000"/>
                <w:sz w:val="24"/>
              </w:rPr>
              <w:t>不存在</w:t>
            </w:r>
            <w:r w:rsidRPr="00E46EBA">
              <w:rPr>
                <w:color w:val="000000"/>
                <w:sz w:val="24"/>
              </w:rPr>
              <w:t>不符合法律、法规和招标文件规定的其他无效情形。</w:t>
            </w:r>
          </w:p>
        </w:tc>
      </w:tr>
    </w:tbl>
    <w:p w14:paraId="6AD38A87" w14:textId="77777777" w:rsidR="0016133A" w:rsidRPr="00E46EBA" w:rsidRDefault="0016133A">
      <w:pPr>
        <w:tabs>
          <w:tab w:val="left" w:pos="900"/>
          <w:tab w:val="left" w:pos="1080"/>
          <w:tab w:val="left" w:pos="1589"/>
        </w:tabs>
        <w:snapToGrid w:val="0"/>
        <w:spacing w:line="360" w:lineRule="auto"/>
        <w:rPr>
          <w:sz w:val="24"/>
        </w:rPr>
        <w:sectPr w:rsidR="0016133A" w:rsidRPr="00E46EBA">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14:paraId="50763F6C" w14:textId="77777777" w:rsidR="0016133A" w:rsidRPr="00E46EBA" w:rsidRDefault="00225E39">
      <w:pPr>
        <w:numPr>
          <w:ilvl w:val="0"/>
          <w:numId w:val="12"/>
        </w:numPr>
        <w:tabs>
          <w:tab w:val="left" w:pos="360"/>
        </w:tabs>
        <w:snapToGrid w:val="0"/>
        <w:spacing w:line="360" w:lineRule="auto"/>
        <w:outlineLvl w:val="1"/>
        <w:rPr>
          <w:sz w:val="24"/>
        </w:rPr>
      </w:pPr>
      <w:r w:rsidRPr="00E46EBA">
        <w:rPr>
          <w:sz w:val="24"/>
        </w:rPr>
        <w:lastRenderedPageBreak/>
        <w:t>投标文件有关事项的澄清或者说明</w:t>
      </w:r>
    </w:p>
    <w:p w14:paraId="636BFF1A"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rFonts w:hint="eastAsia"/>
          <w:sz w:val="24"/>
        </w:rPr>
        <w:t>评标过程中，评标委员会将通过江苏省政府采购苏</w:t>
      </w:r>
      <w:proofErr w:type="gramStart"/>
      <w:r w:rsidRPr="00E46EBA">
        <w:rPr>
          <w:rFonts w:hint="eastAsia"/>
          <w:sz w:val="24"/>
        </w:rPr>
        <w:t>采云</w:t>
      </w:r>
      <w:proofErr w:type="gramEnd"/>
      <w:r w:rsidRPr="00E46EBA">
        <w:rPr>
          <w:rFonts w:hint="eastAsia"/>
          <w:sz w:val="24"/>
        </w:rPr>
        <w:t>平台系统以书面形式要求投标人对其投标文件中含义不明确、同类问题表述不一致或者有明显文字和计算错误的内容，</w:t>
      </w:r>
      <w:proofErr w:type="gramStart"/>
      <w:r w:rsidRPr="00E46EBA">
        <w:rPr>
          <w:rFonts w:hint="eastAsia"/>
          <w:sz w:val="24"/>
        </w:rPr>
        <w:t>作出</w:t>
      </w:r>
      <w:proofErr w:type="gramEnd"/>
      <w:r w:rsidRPr="00E46EBA">
        <w:rPr>
          <w:rFonts w:hint="eastAsia"/>
          <w:sz w:val="24"/>
        </w:rPr>
        <w:t>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412685BA"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评标委员会认为投标人的报价明显低于其他通过符合性审查投标人的报价，有可能影响产品质量或者不能诚信履约的，有权要求该投标人在</w:t>
      </w:r>
      <w:r w:rsidRPr="00E46EBA">
        <w:rPr>
          <w:rFonts w:hint="eastAsia"/>
          <w:sz w:val="24"/>
        </w:rPr>
        <w:t>规定</w:t>
      </w:r>
      <w:r w:rsidRPr="00E46EBA">
        <w:rPr>
          <w:sz w:val="24"/>
        </w:rPr>
        <w:t>的时间内提供书面说明，必要时提交相关证明材料；若投标人不能证明其报价合理性，评标委员会将其作为</w:t>
      </w:r>
      <w:r w:rsidRPr="00E46EBA">
        <w:rPr>
          <w:b/>
          <w:sz w:val="24"/>
        </w:rPr>
        <w:t>无效投标处理</w:t>
      </w:r>
      <w:r w:rsidRPr="00E46EBA">
        <w:rPr>
          <w:sz w:val="24"/>
        </w:rPr>
        <w:t>。</w:t>
      </w:r>
    </w:p>
    <w:p w14:paraId="7DE4FF04"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投标报价须包含招标文件全部内容，如分项报价表有缺漏视为已含在其他各项报价中，将不对投标总价进行调整。评标委员会有权要求投标人在</w:t>
      </w:r>
      <w:r w:rsidRPr="00E46EBA">
        <w:rPr>
          <w:rFonts w:hint="eastAsia"/>
          <w:sz w:val="24"/>
        </w:rPr>
        <w:t>规定</w:t>
      </w:r>
      <w:r w:rsidRPr="00E46EBA">
        <w:rPr>
          <w:sz w:val="24"/>
        </w:rPr>
        <w:t>的时间内对此进行书面确认，投标人不确认的，视为将一个采购包中的内容拆开投标，其</w:t>
      </w:r>
      <w:r w:rsidRPr="00E46EBA">
        <w:rPr>
          <w:b/>
          <w:sz w:val="24"/>
        </w:rPr>
        <w:t>投标无效</w:t>
      </w:r>
      <w:r w:rsidRPr="00E46EBA">
        <w:rPr>
          <w:sz w:val="24"/>
        </w:rPr>
        <w:t>。</w:t>
      </w:r>
    </w:p>
    <w:p w14:paraId="55184379"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投标文件报价出现前后不一致的，按照下列规定修正：</w:t>
      </w:r>
    </w:p>
    <w:p w14:paraId="1EE15F16" w14:textId="77777777" w:rsidR="0016133A" w:rsidRPr="00E46EBA" w:rsidRDefault="00225E39">
      <w:pPr>
        <w:numPr>
          <w:ilvl w:val="2"/>
          <w:numId w:val="12"/>
        </w:numPr>
        <w:tabs>
          <w:tab w:val="left" w:pos="1080"/>
          <w:tab w:val="left" w:pos="1589"/>
          <w:tab w:val="left" w:pos="2035"/>
          <w:tab w:val="left" w:pos="2114"/>
        </w:tabs>
        <w:snapToGrid w:val="0"/>
        <w:spacing w:line="360" w:lineRule="auto"/>
        <w:ind w:left="2035"/>
        <w:rPr>
          <w:sz w:val="24"/>
        </w:rPr>
      </w:pPr>
      <w:r w:rsidRPr="00E46EBA">
        <w:rPr>
          <w:sz w:val="24"/>
        </w:rPr>
        <w:t>招标文件对于报价修正是否另有规定：</w:t>
      </w:r>
    </w:p>
    <w:p w14:paraId="47099892" w14:textId="77777777" w:rsidR="0016133A" w:rsidRPr="00E46EBA" w:rsidRDefault="00225E39">
      <w:pPr>
        <w:tabs>
          <w:tab w:val="left" w:pos="1080"/>
          <w:tab w:val="left" w:pos="1589"/>
          <w:tab w:val="left" w:pos="2035"/>
          <w:tab w:val="left" w:pos="2114"/>
        </w:tabs>
        <w:snapToGrid w:val="0"/>
        <w:spacing w:line="360" w:lineRule="auto"/>
        <w:ind w:left="2035"/>
        <w:rPr>
          <w:sz w:val="24"/>
          <w:u w:val="single"/>
        </w:rPr>
      </w:pPr>
      <w:r w:rsidRPr="00E46EBA">
        <w:rPr>
          <w:sz w:val="24"/>
        </w:rPr>
        <w:t>□</w:t>
      </w:r>
      <w:r w:rsidRPr="00E46EBA">
        <w:rPr>
          <w:sz w:val="24"/>
        </w:rPr>
        <w:t>有，具体规定为：</w:t>
      </w:r>
      <w:r w:rsidRPr="00E46EBA">
        <w:rPr>
          <w:sz w:val="24"/>
        </w:rPr>
        <w:t>______________</w:t>
      </w:r>
    </w:p>
    <w:p w14:paraId="562F011D" w14:textId="77777777" w:rsidR="0016133A" w:rsidRPr="00E46EBA" w:rsidRDefault="00225E39">
      <w:pPr>
        <w:tabs>
          <w:tab w:val="left" w:pos="1080"/>
          <w:tab w:val="left" w:pos="1589"/>
          <w:tab w:val="left" w:pos="2035"/>
          <w:tab w:val="left" w:pos="2114"/>
        </w:tabs>
        <w:snapToGrid w:val="0"/>
        <w:spacing w:line="360" w:lineRule="auto"/>
        <w:ind w:left="2035"/>
        <w:rPr>
          <w:sz w:val="24"/>
        </w:rPr>
      </w:pPr>
      <w:r w:rsidRPr="00E46EBA">
        <w:rPr>
          <w:b/>
          <w:sz w:val="24"/>
        </w:rPr>
        <w:t>■</w:t>
      </w:r>
      <w:r w:rsidRPr="00E46EBA">
        <w:rPr>
          <w:sz w:val="24"/>
        </w:rPr>
        <w:t>无，按下述</w:t>
      </w:r>
      <w:r w:rsidRPr="00E46EBA">
        <w:rPr>
          <w:sz w:val="24"/>
        </w:rPr>
        <w:t>2.4.2-2.4.7</w:t>
      </w:r>
      <w:r w:rsidRPr="00E46EBA">
        <w:rPr>
          <w:sz w:val="24"/>
        </w:rPr>
        <w:t>项规定修正。</w:t>
      </w:r>
    </w:p>
    <w:p w14:paraId="644A9AD6" w14:textId="77777777" w:rsidR="0016133A" w:rsidRPr="00E46EBA" w:rsidRDefault="00225E39">
      <w:pPr>
        <w:numPr>
          <w:ilvl w:val="2"/>
          <w:numId w:val="12"/>
        </w:numPr>
        <w:tabs>
          <w:tab w:val="left" w:pos="2035"/>
          <w:tab w:val="left" w:pos="2114"/>
          <w:tab w:val="left" w:pos="2977"/>
        </w:tabs>
        <w:snapToGrid w:val="0"/>
        <w:spacing w:line="360" w:lineRule="auto"/>
        <w:ind w:left="2035"/>
        <w:rPr>
          <w:sz w:val="24"/>
        </w:rPr>
      </w:pPr>
      <w:r w:rsidRPr="00E46EBA">
        <w:rPr>
          <w:sz w:val="24"/>
        </w:rPr>
        <w:t>单独递交的开标一览表（报价表）与投标文件中开标一览表（报价表）内容不一致的，以单独递交的开标一览表（报价表）为准；</w:t>
      </w:r>
    </w:p>
    <w:p w14:paraId="1D22F3C3" w14:textId="77777777" w:rsidR="0016133A" w:rsidRPr="00E46EBA" w:rsidRDefault="00225E39">
      <w:pPr>
        <w:numPr>
          <w:ilvl w:val="2"/>
          <w:numId w:val="12"/>
        </w:numPr>
        <w:tabs>
          <w:tab w:val="left" w:pos="2035"/>
          <w:tab w:val="left" w:pos="2114"/>
          <w:tab w:val="left" w:pos="2977"/>
        </w:tabs>
        <w:snapToGrid w:val="0"/>
        <w:spacing w:line="360" w:lineRule="auto"/>
        <w:ind w:left="2035"/>
        <w:rPr>
          <w:sz w:val="24"/>
        </w:rPr>
      </w:pPr>
      <w:r w:rsidRPr="00E46EBA">
        <w:rPr>
          <w:sz w:val="24"/>
        </w:rPr>
        <w:t>投标文件中开标一览表（报价表）内容与投标文件中相应内容不一致的，以开标一览表（报价表）为准；</w:t>
      </w:r>
    </w:p>
    <w:p w14:paraId="60EE4885" w14:textId="77777777" w:rsidR="0016133A" w:rsidRPr="00E46EBA" w:rsidRDefault="00225E39">
      <w:pPr>
        <w:numPr>
          <w:ilvl w:val="2"/>
          <w:numId w:val="12"/>
        </w:numPr>
        <w:tabs>
          <w:tab w:val="left" w:pos="2035"/>
          <w:tab w:val="left" w:pos="2114"/>
          <w:tab w:val="left" w:pos="2977"/>
        </w:tabs>
        <w:snapToGrid w:val="0"/>
        <w:spacing w:line="360" w:lineRule="auto"/>
        <w:ind w:left="2035"/>
        <w:rPr>
          <w:sz w:val="24"/>
        </w:rPr>
      </w:pPr>
      <w:r w:rsidRPr="00E46EBA">
        <w:rPr>
          <w:sz w:val="24"/>
        </w:rPr>
        <w:t>大写金额和小写金额不一致的，以大写金额为准；</w:t>
      </w:r>
    </w:p>
    <w:p w14:paraId="3060F780" w14:textId="77777777" w:rsidR="0016133A" w:rsidRPr="00E46EBA" w:rsidRDefault="00225E39">
      <w:pPr>
        <w:numPr>
          <w:ilvl w:val="2"/>
          <w:numId w:val="12"/>
        </w:numPr>
        <w:tabs>
          <w:tab w:val="left" w:pos="2035"/>
          <w:tab w:val="left" w:pos="2114"/>
          <w:tab w:val="left" w:pos="2977"/>
        </w:tabs>
        <w:snapToGrid w:val="0"/>
        <w:spacing w:line="360" w:lineRule="auto"/>
        <w:ind w:left="2035"/>
        <w:rPr>
          <w:sz w:val="24"/>
        </w:rPr>
      </w:pPr>
      <w:r w:rsidRPr="00E46EBA">
        <w:rPr>
          <w:sz w:val="24"/>
        </w:rPr>
        <w:t>单价金额小数点或者百分比有明显错位的，以开标一览表的总价为准，并修改单价；</w:t>
      </w:r>
    </w:p>
    <w:p w14:paraId="1303B388" w14:textId="77777777" w:rsidR="0016133A" w:rsidRPr="00E46EBA" w:rsidRDefault="00225E39">
      <w:pPr>
        <w:numPr>
          <w:ilvl w:val="2"/>
          <w:numId w:val="12"/>
        </w:numPr>
        <w:tabs>
          <w:tab w:val="left" w:pos="2035"/>
          <w:tab w:val="left" w:pos="2114"/>
          <w:tab w:val="left" w:pos="2977"/>
        </w:tabs>
        <w:snapToGrid w:val="0"/>
        <w:spacing w:line="360" w:lineRule="auto"/>
        <w:ind w:left="2035"/>
        <w:rPr>
          <w:sz w:val="24"/>
        </w:rPr>
      </w:pPr>
      <w:r w:rsidRPr="00E46EBA">
        <w:rPr>
          <w:sz w:val="24"/>
        </w:rPr>
        <w:t>总价金额与按单价汇总金额不一致的，以单价金额计算结果为准。</w:t>
      </w:r>
    </w:p>
    <w:p w14:paraId="100B2D91" w14:textId="77777777" w:rsidR="0016133A" w:rsidRPr="00E46EBA" w:rsidRDefault="00225E39">
      <w:pPr>
        <w:numPr>
          <w:ilvl w:val="2"/>
          <w:numId w:val="12"/>
        </w:numPr>
        <w:tabs>
          <w:tab w:val="left" w:pos="1080"/>
          <w:tab w:val="left" w:pos="1589"/>
          <w:tab w:val="left" w:pos="2035"/>
          <w:tab w:val="left" w:pos="2114"/>
        </w:tabs>
        <w:snapToGrid w:val="0"/>
        <w:spacing w:line="360" w:lineRule="auto"/>
        <w:ind w:left="2035"/>
        <w:rPr>
          <w:sz w:val="24"/>
        </w:rPr>
      </w:pPr>
      <w:r w:rsidRPr="00E46EBA">
        <w:rPr>
          <w:sz w:val="24"/>
        </w:rPr>
        <w:t>同时出现两种以上不一致的，按照前款规定的顺序修正。修正后的报价经投标人书面确认后产生约束力，投标人不确认的，其</w:t>
      </w:r>
      <w:r w:rsidRPr="00E46EBA">
        <w:rPr>
          <w:b/>
          <w:sz w:val="24"/>
        </w:rPr>
        <w:t>投标无效</w:t>
      </w:r>
      <w:r w:rsidRPr="00E46EBA">
        <w:rPr>
          <w:sz w:val="24"/>
        </w:rPr>
        <w:t>。</w:t>
      </w:r>
    </w:p>
    <w:p w14:paraId="17DFE041"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落实政府采购政策的价格调整：只有符合第二章《投标人须知》</w:t>
      </w:r>
      <w:r w:rsidRPr="00E46EBA">
        <w:rPr>
          <w:sz w:val="24"/>
        </w:rPr>
        <w:t>5.2</w:t>
      </w:r>
      <w:r w:rsidRPr="00E46EBA">
        <w:rPr>
          <w:sz w:val="24"/>
        </w:rPr>
        <w:t>条规定情</w:t>
      </w:r>
      <w:r w:rsidRPr="00E46EBA">
        <w:rPr>
          <w:sz w:val="24"/>
        </w:rPr>
        <w:lastRenderedPageBreak/>
        <w:t>形的，可以享受中小企业扶持政策，用扣除后的价格参加评审；否则，评标时价格不予扣除。</w:t>
      </w:r>
    </w:p>
    <w:p w14:paraId="02AAE985" w14:textId="77777777" w:rsidR="0016133A" w:rsidRPr="00E46EBA" w:rsidRDefault="00225E39">
      <w:pPr>
        <w:numPr>
          <w:ilvl w:val="2"/>
          <w:numId w:val="12"/>
        </w:numPr>
        <w:tabs>
          <w:tab w:val="left" w:pos="1080"/>
          <w:tab w:val="left" w:pos="1589"/>
          <w:tab w:val="left" w:pos="2035"/>
        </w:tabs>
        <w:snapToGrid w:val="0"/>
        <w:spacing w:line="360" w:lineRule="auto"/>
        <w:ind w:left="2035"/>
        <w:rPr>
          <w:sz w:val="24"/>
        </w:rPr>
      </w:pPr>
      <w:r w:rsidRPr="00E46EBA">
        <w:rPr>
          <w:sz w:val="24"/>
        </w:rPr>
        <w:t>对于未预留份额专门面向中小企业采购的采购项目，以及预留份额项目中的非预留部分采购包，对</w:t>
      </w:r>
      <w:r w:rsidRPr="00E46EBA">
        <w:rPr>
          <w:b/>
          <w:sz w:val="24"/>
        </w:rPr>
        <w:t>小</w:t>
      </w:r>
      <w:proofErr w:type="gramStart"/>
      <w:r w:rsidRPr="00E46EBA">
        <w:rPr>
          <w:b/>
          <w:sz w:val="24"/>
        </w:rPr>
        <w:t>微企业</w:t>
      </w:r>
      <w:proofErr w:type="gramEnd"/>
      <w:r w:rsidRPr="00E46EBA">
        <w:rPr>
          <w:sz w:val="24"/>
        </w:rPr>
        <w:t>报价给予</w:t>
      </w:r>
      <w:r w:rsidRPr="00E46EBA">
        <w:rPr>
          <w:rFonts w:hint="eastAsia"/>
          <w:sz w:val="24"/>
          <w:u w:val="single"/>
        </w:rPr>
        <w:t>20</w:t>
      </w:r>
      <w:r w:rsidRPr="00E46EBA">
        <w:rPr>
          <w:sz w:val="24"/>
        </w:rPr>
        <w:t>%</w:t>
      </w:r>
      <w:r w:rsidRPr="00E46EBA">
        <w:rPr>
          <w:sz w:val="24"/>
        </w:rPr>
        <w:t>的扣除，用扣除后的价格参加评审。</w:t>
      </w:r>
    </w:p>
    <w:p w14:paraId="71CD46DD" w14:textId="77777777" w:rsidR="0016133A" w:rsidRPr="00E46EBA" w:rsidRDefault="00225E39">
      <w:pPr>
        <w:numPr>
          <w:ilvl w:val="2"/>
          <w:numId w:val="12"/>
        </w:numPr>
        <w:tabs>
          <w:tab w:val="left" w:pos="1080"/>
          <w:tab w:val="left" w:pos="1589"/>
          <w:tab w:val="left" w:pos="2035"/>
        </w:tabs>
        <w:snapToGrid w:val="0"/>
        <w:spacing w:line="360" w:lineRule="auto"/>
        <w:ind w:left="2035"/>
        <w:rPr>
          <w:sz w:val="24"/>
        </w:rPr>
      </w:pPr>
      <w:r w:rsidRPr="00E46EBA">
        <w:rPr>
          <w:sz w:val="24"/>
        </w:rPr>
        <w:t>对于未预留份额专门面向中小企业采购的采购项目，以及预留份额项目中的非预留部分采购包，且接受大中型企业与</w:t>
      </w:r>
      <w:r w:rsidRPr="00E46EBA">
        <w:rPr>
          <w:b/>
          <w:sz w:val="24"/>
        </w:rPr>
        <w:t>小</w:t>
      </w:r>
      <w:proofErr w:type="gramStart"/>
      <w:r w:rsidRPr="00E46EBA">
        <w:rPr>
          <w:b/>
          <w:sz w:val="24"/>
        </w:rPr>
        <w:t>微企业</w:t>
      </w:r>
      <w:proofErr w:type="gramEnd"/>
      <w:r w:rsidRPr="00E46EBA">
        <w:rPr>
          <w:sz w:val="24"/>
        </w:rPr>
        <w:t>组成联合体或者允许大中型企业向一家或者多家</w:t>
      </w:r>
      <w:r w:rsidRPr="00E46EBA">
        <w:rPr>
          <w:b/>
          <w:sz w:val="24"/>
        </w:rPr>
        <w:t>小</w:t>
      </w:r>
      <w:proofErr w:type="gramStart"/>
      <w:r w:rsidRPr="00E46EBA">
        <w:rPr>
          <w:b/>
          <w:sz w:val="24"/>
        </w:rPr>
        <w:t>微企业</w:t>
      </w:r>
      <w:proofErr w:type="gramEnd"/>
      <w:r w:rsidRPr="00E46EBA">
        <w:rPr>
          <w:sz w:val="24"/>
        </w:rPr>
        <w:t>分包的采购项目，对于联合协议或者分包意向协议约定</w:t>
      </w:r>
      <w:r w:rsidRPr="00E46EBA">
        <w:rPr>
          <w:b/>
          <w:sz w:val="24"/>
        </w:rPr>
        <w:t>小</w:t>
      </w:r>
      <w:proofErr w:type="gramStart"/>
      <w:r w:rsidRPr="00E46EBA">
        <w:rPr>
          <w:b/>
          <w:sz w:val="24"/>
        </w:rPr>
        <w:t>微企业</w:t>
      </w:r>
      <w:proofErr w:type="gramEnd"/>
      <w:r w:rsidRPr="00E46EBA">
        <w:rPr>
          <w:sz w:val="24"/>
        </w:rPr>
        <w:t>的合同份额占到合同总金额</w:t>
      </w:r>
      <w:r w:rsidRPr="00E46EBA">
        <w:rPr>
          <w:sz w:val="24"/>
        </w:rPr>
        <w:t>30%</w:t>
      </w:r>
      <w:r w:rsidRPr="00E46EBA">
        <w:rPr>
          <w:sz w:val="24"/>
        </w:rPr>
        <w:t>以上的联合体或者大中型企业的报价给予</w:t>
      </w:r>
      <w:r w:rsidRPr="00E46EBA">
        <w:rPr>
          <w:rFonts w:hint="eastAsia"/>
          <w:sz w:val="24"/>
          <w:u w:val="single"/>
        </w:rPr>
        <w:t>6</w:t>
      </w:r>
      <w:r w:rsidRPr="00E46EBA">
        <w:rPr>
          <w:sz w:val="24"/>
        </w:rPr>
        <w:t>%</w:t>
      </w:r>
      <w:r w:rsidRPr="00E46EBA">
        <w:rPr>
          <w:sz w:val="24"/>
        </w:rPr>
        <w:t>的扣除，用扣除后的价格参加评审。</w:t>
      </w:r>
    </w:p>
    <w:p w14:paraId="6B248B4A" w14:textId="77777777" w:rsidR="0016133A" w:rsidRPr="00E46EBA" w:rsidRDefault="00225E39">
      <w:pPr>
        <w:numPr>
          <w:ilvl w:val="2"/>
          <w:numId w:val="12"/>
        </w:numPr>
        <w:tabs>
          <w:tab w:val="left" w:pos="1080"/>
          <w:tab w:val="left" w:pos="1589"/>
          <w:tab w:val="left" w:pos="2035"/>
        </w:tabs>
        <w:snapToGrid w:val="0"/>
        <w:spacing w:line="360" w:lineRule="auto"/>
        <w:ind w:left="2035"/>
        <w:rPr>
          <w:sz w:val="24"/>
        </w:rPr>
      </w:pPr>
      <w:r w:rsidRPr="00E46EBA">
        <w:rPr>
          <w:sz w:val="24"/>
        </w:rPr>
        <w:t>组成联合体或者接受分包的小</w:t>
      </w:r>
      <w:proofErr w:type="gramStart"/>
      <w:r w:rsidRPr="00E46EBA">
        <w:rPr>
          <w:sz w:val="24"/>
        </w:rPr>
        <w:t>微企业</w:t>
      </w:r>
      <w:proofErr w:type="gramEnd"/>
      <w:r w:rsidRPr="00E46EBA">
        <w:rPr>
          <w:sz w:val="24"/>
        </w:rPr>
        <w:t>与联合体内其他企业、分包企业之间存在直接控股、管理关系的，不享受价格扣除优惠政策。</w:t>
      </w:r>
    </w:p>
    <w:p w14:paraId="74008227" w14:textId="77777777" w:rsidR="0016133A" w:rsidRPr="00E46EBA" w:rsidRDefault="00225E39">
      <w:pPr>
        <w:numPr>
          <w:ilvl w:val="2"/>
          <w:numId w:val="12"/>
        </w:numPr>
        <w:tabs>
          <w:tab w:val="left" w:pos="1080"/>
          <w:tab w:val="left" w:pos="1589"/>
          <w:tab w:val="left" w:pos="2035"/>
        </w:tabs>
        <w:snapToGrid w:val="0"/>
        <w:spacing w:line="360" w:lineRule="auto"/>
        <w:ind w:left="2035"/>
        <w:rPr>
          <w:sz w:val="24"/>
        </w:rPr>
      </w:pPr>
      <w:r w:rsidRPr="00E46EBA">
        <w:rPr>
          <w:sz w:val="24"/>
        </w:rPr>
        <w:t>价格扣除比例对小型企业和微型企业同等对待，不作区分。</w:t>
      </w:r>
    </w:p>
    <w:p w14:paraId="528DFE24" w14:textId="77777777" w:rsidR="0016133A" w:rsidRPr="00E46EBA" w:rsidRDefault="00225E39">
      <w:pPr>
        <w:numPr>
          <w:ilvl w:val="2"/>
          <w:numId w:val="12"/>
        </w:numPr>
        <w:tabs>
          <w:tab w:val="left" w:pos="1080"/>
          <w:tab w:val="left" w:pos="1589"/>
          <w:tab w:val="left" w:pos="2035"/>
        </w:tabs>
        <w:snapToGrid w:val="0"/>
        <w:spacing w:line="360" w:lineRule="auto"/>
        <w:ind w:left="2035"/>
        <w:rPr>
          <w:sz w:val="24"/>
        </w:rPr>
      </w:pPr>
      <w:r w:rsidRPr="00E46EBA">
        <w:rPr>
          <w:sz w:val="24"/>
        </w:rPr>
        <w:t>中小企业参加政府采购活动，应当按照招标文件给定的格式出具《中小企业声明函》，否则不得享受相关中小企业扶持政策。</w:t>
      </w:r>
    </w:p>
    <w:p w14:paraId="2C5B7B2E" w14:textId="77777777" w:rsidR="0016133A" w:rsidRPr="00E46EBA" w:rsidRDefault="00225E39">
      <w:pPr>
        <w:numPr>
          <w:ilvl w:val="2"/>
          <w:numId w:val="12"/>
        </w:numPr>
        <w:tabs>
          <w:tab w:val="left" w:pos="1080"/>
          <w:tab w:val="left" w:pos="1589"/>
          <w:tab w:val="left" w:pos="2035"/>
        </w:tabs>
        <w:snapToGrid w:val="0"/>
        <w:spacing w:line="360" w:lineRule="auto"/>
        <w:ind w:left="2035"/>
        <w:rPr>
          <w:sz w:val="24"/>
        </w:rPr>
      </w:pPr>
      <w:r w:rsidRPr="00E46EBA">
        <w:rPr>
          <w:sz w:val="24"/>
        </w:rPr>
        <w:t>监狱企业提供了由省级以上监狱管理局（</w:t>
      </w:r>
      <w:proofErr w:type="gramStart"/>
      <w:r w:rsidRPr="00E46EBA">
        <w:rPr>
          <w:sz w:val="24"/>
        </w:rPr>
        <w:t>常州市含教育</w:t>
      </w:r>
      <w:proofErr w:type="gramEnd"/>
      <w:r w:rsidRPr="00E46EBA">
        <w:rPr>
          <w:sz w:val="24"/>
        </w:rPr>
        <w:t>矫治局）、戒毒管理局（含新疆生产建设兵团）出具的属于监狱企业的证明文件的，视同小微企业。</w:t>
      </w:r>
    </w:p>
    <w:p w14:paraId="4C914DDB" w14:textId="77777777" w:rsidR="0016133A" w:rsidRPr="00E46EBA" w:rsidRDefault="00225E39">
      <w:pPr>
        <w:numPr>
          <w:ilvl w:val="2"/>
          <w:numId w:val="12"/>
        </w:numPr>
        <w:tabs>
          <w:tab w:val="left" w:pos="1080"/>
          <w:tab w:val="left" w:pos="1589"/>
          <w:tab w:val="left" w:pos="2035"/>
        </w:tabs>
        <w:snapToGrid w:val="0"/>
        <w:spacing w:line="360" w:lineRule="auto"/>
        <w:ind w:left="2035"/>
        <w:rPr>
          <w:sz w:val="24"/>
        </w:rPr>
      </w:pPr>
      <w:r w:rsidRPr="00E46EBA">
        <w:rPr>
          <w:sz w:val="24"/>
        </w:rPr>
        <w:t>残疾人福利性单位按招标文件要求提供了《残疾人福利性单位声明函》（见附件）的，视同小微企业。</w:t>
      </w:r>
    </w:p>
    <w:p w14:paraId="7D64A299" w14:textId="77777777" w:rsidR="0016133A" w:rsidRPr="00E46EBA" w:rsidRDefault="00225E39">
      <w:pPr>
        <w:numPr>
          <w:ilvl w:val="2"/>
          <w:numId w:val="12"/>
        </w:numPr>
        <w:tabs>
          <w:tab w:val="clear" w:pos="1980"/>
          <w:tab w:val="left" w:pos="1080"/>
          <w:tab w:val="left" w:pos="1589"/>
          <w:tab w:val="left" w:pos="2014"/>
        </w:tabs>
        <w:snapToGrid w:val="0"/>
        <w:spacing w:line="360" w:lineRule="auto"/>
        <w:ind w:left="2035"/>
        <w:rPr>
          <w:sz w:val="24"/>
        </w:rPr>
      </w:pPr>
      <w:r w:rsidRPr="00E46EBA">
        <w:rPr>
          <w:sz w:val="24"/>
        </w:rPr>
        <w:t>若投标人同时属于小型或微型企业、监狱企业、残疾人福利性单位中的两种及以上，将不重复享受小</w:t>
      </w:r>
      <w:proofErr w:type="gramStart"/>
      <w:r w:rsidRPr="00E46EBA">
        <w:rPr>
          <w:sz w:val="24"/>
        </w:rPr>
        <w:t>微企业</w:t>
      </w:r>
      <w:proofErr w:type="gramEnd"/>
      <w:r w:rsidRPr="00E46EBA">
        <w:rPr>
          <w:sz w:val="24"/>
        </w:rPr>
        <w:t>价格扣减的优惠政策。</w:t>
      </w:r>
    </w:p>
    <w:p w14:paraId="18BEB1D5" w14:textId="77777777" w:rsidR="0016133A" w:rsidRPr="00E46EBA" w:rsidRDefault="00225E39">
      <w:pPr>
        <w:numPr>
          <w:ilvl w:val="0"/>
          <w:numId w:val="12"/>
        </w:numPr>
        <w:tabs>
          <w:tab w:val="left" w:pos="360"/>
        </w:tabs>
        <w:snapToGrid w:val="0"/>
        <w:spacing w:line="360" w:lineRule="auto"/>
        <w:outlineLvl w:val="1"/>
        <w:rPr>
          <w:sz w:val="24"/>
        </w:rPr>
      </w:pPr>
      <w:r w:rsidRPr="00E46EBA">
        <w:rPr>
          <w:sz w:val="24"/>
        </w:rPr>
        <w:t>投标文件的比较和评价</w:t>
      </w:r>
      <w:bookmarkEnd w:id="765"/>
      <w:bookmarkEnd w:id="766"/>
    </w:p>
    <w:p w14:paraId="66B901BB"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评标委员会将按照招标文件中规定的评标方法和标准，对符合性审查合格的投标文件进行商务和技术评估，综合比较与评价；未通过符合性审查的投标文件不得进入比较与评价。</w:t>
      </w:r>
    </w:p>
    <w:p w14:paraId="62845C77"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评标方法和评标标准</w:t>
      </w:r>
    </w:p>
    <w:p w14:paraId="0ADC32E6" w14:textId="77777777" w:rsidR="0016133A" w:rsidRPr="00E46EBA" w:rsidRDefault="00225E39">
      <w:pPr>
        <w:numPr>
          <w:ilvl w:val="2"/>
          <w:numId w:val="12"/>
        </w:numPr>
        <w:tabs>
          <w:tab w:val="left" w:pos="1080"/>
          <w:tab w:val="left" w:pos="1589"/>
          <w:tab w:val="left" w:pos="2035"/>
        </w:tabs>
        <w:snapToGrid w:val="0"/>
        <w:spacing w:line="360" w:lineRule="auto"/>
        <w:ind w:left="2035"/>
        <w:rPr>
          <w:sz w:val="24"/>
        </w:rPr>
      </w:pPr>
      <w:r w:rsidRPr="00E46EBA">
        <w:rPr>
          <w:sz w:val="24"/>
        </w:rPr>
        <w:t>本项目采用的评标方法为：</w:t>
      </w:r>
    </w:p>
    <w:p w14:paraId="3C996A16" w14:textId="77777777" w:rsidR="0016133A" w:rsidRPr="00E46EBA" w:rsidRDefault="00225E39">
      <w:pPr>
        <w:tabs>
          <w:tab w:val="left" w:pos="900"/>
          <w:tab w:val="left" w:pos="1589"/>
          <w:tab w:val="left" w:pos="1701"/>
        </w:tabs>
        <w:snapToGrid w:val="0"/>
        <w:spacing w:line="360" w:lineRule="auto"/>
        <w:ind w:left="1985"/>
        <w:rPr>
          <w:sz w:val="24"/>
        </w:rPr>
      </w:pPr>
      <w:r w:rsidRPr="00E46EBA">
        <w:rPr>
          <w:b/>
          <w:sz w:val="24"/>
        </w:rPr>
        <w:t>■</w:t>
      </w:r>
      <w:r w:rsidRPr="00E46EBA">
        <w:rPr>
          <w:sz w:val="24"/>
        </w:rPr>
        <w:t>综合评分法，指投标文件满足招标文件全部实质性要求，</w:t>
      </w:r>
      <w:proofErr w:type="gramStart"/>
      <w:r w:rsidRPr="00E46EBA">
        <w:rPr>
          <w:sz w:val="24"/>
        </w:rPr>
        <w:t>且按照</w:t>
      </w:r>
      <w:proofErr w:type="gramEnd"/>
      <w:r w:rsidRPr="00E46EBA">
        <w:rPr>
          <w:sz w:val="24"/>
        </w:rPr>
        <w:t>评</w:t>
      </w:r>
      <w:r w:rsidRPr="00E46EBA">
        <w:rPr>
          <w:sz w:val="24"/>
        </w:rPr>
        <w:lastRenderedPageBreak/>
        <w:t>审因素的量化指标评审得分最高的投标人为中标候选人的评标方法，见《评标标准》</w:t>
      </w:r>
      <w:r w:rsidRPr="00E46EBA">
        <w:rPr>
          <w:rFonts w:hint="eastAsia"/>
          <w:sz w:val="24"/>
        </w:rPr>
        <w:t>，招标文件中没有规定的评标标准不得作为评审的依据。</w:t>
      </w:r>
    </w:p>
    <w:p w14:paraId="6487A13C" w14:textId="77777777" w:rsidR="0016133A" w:rsidRPr="00E46EBA" w:rsidRDefault="00225E39">
      <w:pPr>
        <w:tabs>
          <w:tab w:val="left" w:pos="900"/>
          <w:tab w:val="left" w:pos="1589"/>
          <w:tab w:val="left" w:pos="1701"/>
        </w:tabs>
        <w:snapToGrid w:val="0"/>
        <w:spacing w:line="360" w:lineRule="auto"/>
        <w:ind w:left="1985"/>
        <w:rPr>
          <w:sz w:val="24"/>
        </w:rPr>
      </w:pPr>
      <w:r w:rsidRPr="00E46EBA">
        <w:rPr>
          <w:sz w:val="24"/>
        </w:rPr>
        <w:t>□</w:t>
      </w:r>
      <w:r w:rsidRPr="00E46EBA">
        <w:rPr>
          <w:sz w:val="24"/>
        </w:rPr>
        <w:t>最低评标价法，指投标文件满足招标文件全部实质性要求，且投标报价最低的投标人为中标候选人的评标方法。</w:t>
      </w:r>
    </w:p>
    <w:p w14:paraId="4241736E" w14:textId="77777777" w:rsidR="0016133A" w:rsidRPr="00E46EBA" w:rsidRDefault="00225E39">
      <w:pPr>
        <w:numPr>
          <w:ilvl w:val="2"/>
          <w:numId w:val="12"/>
        </w:numPr>
        <w:tabs>
          <w:tab w:val="left" w:pos="1080"/>
          <w:tab w:val="left" w:pos="1589"/>
          <w:tab w:val="left" w:pos="2035"/>
        </w:tabs>
        <w:snapToGrid w:val="0"/>
        <w:spacing w:line="360" w:lineRule="auto"/>
        <w:ind w:left="2035"/>
        <w:rPr>
          <w:sz w:val="24"/>
        </w:rPr>
      </w:pPr>
      <w:r w:rsidRPr="00E46EBA">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E46EBA">
        <w:rPr>
          <w:b/>
          <w:sz w:val="24"/>
        </w:rPr>
        <w:t>投标无效</w:t>
      </w:r>
      <w:r w:rsidRPr="00E46EBA">
        <w:rPr>
          <w:sz w:val="24"/>
        </w:rPr>
        <w:t>。</w:t>
      </w:r>
    </w:p>
    <w:p w14:paraId="63F62DBB" w14:textId="77777777" w:rsidR="0016133A" w:rsidRPr="00E46EBA" w:rsidRDefault="00225E39">
      <w:pPr>
        <w:tabs>
          <w:tab w:val="left" w:pos="1080"/>
          <w:tab w:val="left" w:pos="1589"/>
          <w:tab w:val="left" w:pos="2035"/>
        </w:tabs>
        <w:snapToGrid w:val="0"/>
        <w:spacing w:line="360" w:lineRule="auto"/>
        <w:ind w:left="2035"/>
        <w:rPr>
          <w:sz w:val="24"/>
        </w:rPr>
      </w:pPr>
      <w:r w:rsidRPr="00E46EBA">
        <w:rPr>
          <w:sz w:val="24"/>
        </w:rPr>
        <w:t>□</w:t>
      </w:r>
      <w:r w:rsidRPr="00E46EBA">
        <w:rPr>
          <w:sz w:val="24"/>
        </w:rPr>
        <w:t>随机抽取</w:t>
      </w:r>
    </w:p>
    <w:p w14:paraId="764558EA" w14:textId="77777777" w:rsidR="0016133A" w:rsidRPr="00E46EBA" w:rsidRDefault="00225E39">
      <w:pPr>
        <w:tabs>
          <w:tab w:val="left" w:pos="1080"/>
          <w:tab w:val="left" w:pos="1589"/>
          <w:tab w:val="left" w:pos="2035"/>
        </w:tabs>
        <w:snapToGrid w:val="0"/>
        <w:spacing w:line="360" w:lineRule="auto"/>
        <w:ind w:left="2035"/>
        <w:rPr>
          <w:sz w:val="24"/>
          <w:u w:val="single"/>
        </w:rPr>
      </w:pPr>
      <w:r w:rsidRPr="00E46EBA">
        <w:rPr>
          <w:sz w:val="24"/>
        </w:rPr>
        <w:t>□</w:t>
      </w:r>
      <w:r w:rsidRPr="00E46EBA">
        <w:rPr>
          <w:sz w:val="24"/>
        </w:rPr>
        <w:t>其他方式，具体要求：</w:t>
      </w:r>
      <w:r w:rsidRPr="00E46EBA">
        <w:rPr>
          <w:rFonts w:hint="eastAsia"/>
          <w:sz w:val="24"/>
          <w:u w:val="single"/>
        </w:rPr>
        <w:t xml:space="preserve">  /  </w:t>
      </w:r>
    </w:p>
    <w:p w14:paraId="5D70FE1F" w14:textId="77777777" w:rsidR="0016133A" w:rsidRPr="00E46EBA" w:rsidRDefault="00225E39">
      <w:pPr>
        <w:numPr>
          <w:ilvl w:val="2"/>
          <w:numId w:val="12"/>
        </w:numPr>
        <w:tabs>
          <w:tab w:val="left" w:pos="1080"/>
          <w:tab w:val="left" w:pos="1589"/>
          <w:tab w:val="left" w:pos="2035"/>
        </w:tabs>
        <w:snapToGrid w:val="0"/>
        <w:spacing w:line="360" w:lineRule="auto"/>
        <w:ind w:left="2035"/>
        <w:rPr>
          <w:sz w:val="24"/>
        </w:rPr>
      </w:pPr>
      <w:r w:rsidRPr="00E46EBA">
        <w:rPr>
          <w:sz w:val="24"/>
        </w:rPr>
        <w:t>非政府强制采购的节能产品或环境标志产品，依据品目清单和认证证书实施政府优先采购。优先采购的具体规定（如涉及）</w:t>
      </w:r>
      <w:r w:rsidRPr="00E46EBA">
        <w:rPr>
          <w:rFonts w:hint="eastAsia"/>
          <w:sz w:val="24"/>
          <w:u w:val="single"/>
        </w:rPr>
        <w:t xml:space="preserve">  /  </w:t>
      </w:r>
      <w:r w:rsidRPr="00E46EBA">
        <w:rPr>
          <w:sz w:val="24"/>
        </w:rPr>
        <w:t>。</w:t>
      </w:r>
    </w:p>
    <w:p w14:paraId="52D1C181" w14:textId="77777777" w:rsidR="0016133A" w:rsidRPr="00E46EBA" w:rsidRDefault="00225E39">
      <w:pPr>
        <w:numPr>
          <w:ilvl w:val="2"/>
          <w:numId w:val="12"/>
        </w:numPr>
        <w:tabs>
          <w:tab w:val="left" w:pos="1080"/>
          <w:tab w:val="left" w:pos="1589"/>
          <w:tab w:val="left" w:pos="2035"/>
        </w:tabs>
        <w:snapToGrid w:val="0"/>
        <w:spacing w:line="360" w:lineRule="auto"/>
        <w:ind w:left="2035"/>
        <w:rPr>
          <w:sz w:val="24"/>
        </w:rPr>
      </w:pPr>
      <w:r w:rsidRPr="00E46EBA">
        <w:rPr>
          <w:sz w:val="24"/>
        </w:rPr>
        <w:t>关于无线局域网认证产品政府采购清单中的产品，优先采购的具体规定（如涉及）</w:t>
      </w:r>
      <w:r w:rsidRPr="00E46EBA">
        <w:rPr>
          <w:rFonts w:hint="eastAsia"/>
          <w:sz w:val="24"/>
          <w:u w:val="single"/>
        </w:rPr>
        <w:t xml:space="preserve">  /  </w:t>
      </w:r>
      <w:r w:rsidRPr="00E46EBA">
        <w:rPr>
          <w:sz w:val="24"/>
        </w:rPr>
        <w:t>。</w:t>
      </w:r>
    </w:p>
    <w:p w14:paraId="53F94E53" w14:textId="77777777" w:rsidR="0016133A" w:rsidRPr="00E46EBA" w:rsidRDefault="00225E39">
      <w:pPr>
        <w:numPr>
          <w:ilvl w:val="0"/>
          <w:numId w:val="12"/>
        </w:numPr>
        <w:tabs>
          <w:tab w:val="left" w:pos="360"/>
        </w:tabs>
        <w:snapToGrid w:val="0"/>
        <w:spacing w:line="360" w:lineRule="auto"/>
        <w:outlineLvl w:val="1"/>
        <w:rPr>
          <w:sz w:val="24"/>
        </w:rPr>
      </w:pPr>
      <w:r w:rsidRPr="00E46EBA">
        <w:rPr>
          <w:sz w:val="24"/>
        </w:rPr>
        <w:t>确定</w:t>
      </w:r>
      <w:bookmarkStart w:id="782" w:name="_Toc265228384"/>
      <w:bookmarkStart w:id="783" w:name="_Toc226965736"/>
      <w:bookmarkStart w:id="784" w:name="_Toc164229241"/>
      <w:bookmarkStart w:id="785" w:name="_Toc127161460"/>
      <w:bookmarkStart w:id="786" w:name="_Toc226309790"/>
      <w:bookmarkStart w:id="787" w:name="_Toc151193788"/>
      <w:bookmarkStart w:id="788" w:name="_Toc149720839"/>
      <w:bookmarkStart w:id="789" w:name="_Toc150509297"/>
      <w:bookmarkStart w:id="790" w:name="_Toc151193934"/>
      <w:bookmarkStart w:id="791" w:name="_Toc195842911"/>
      <w:bookmarkStart w:id="792" w:name="_Toc226337242"/>
      <w:bookmarkStart w:id="793" w:name="_Toc151193860"/>
      <w:bookmarkStart w:id="794" w:name="_Toc305158888"/>
      <w:bookmarkStart w:id="795" w:name="_Toc150774751"/>
      <w:bookmarkStart w:id="796" w:name="_Toc226965819"/>
      <w:bookmarkStart w:id="797" w:name="_Toc127151747"/>
      <w:bookmarkStart w:id="798" w:name="_Toc127151546"/>
      <w:bookmarkStart w:id="799" w:name="_Toc151193644"/>
      <w:bookmarkStart w:id="800" w:name="_Toc164608660"/>
      <w:bookmarkStart w:id="801" w:name="_Toc520356170"/>
      <w:bookmarkStart w:id="802" w:name="_Toc164229387"/>
      <w:bookmarkStart w:id="803" w:name="_Toc305158814"/>
      <w:bookmarkStart w:id="804" w:name="_Ref467307010"/>
      <w:bookmarkStart w:id="805" w:name="_Toc164608815"/>
      <w:bookmarkStart w:id="806" w:name="_Toc142311048"/>
      <w:bookmarkStart w:id="807" w:name="_Toc151190173"/>
      <w:bookmarkStart w:id="808" w:name="_Toc150480784"/>
      <w:bookmarkStart w:id="809" w:name="_Toc150774646"/>
      <w:bookmarkStart w:id="810" w:name="_Toc264969236"/>
      <w:bookmarkStart w:id="811" w:name="_Toc151193716"/>
      <w:bookmarkStart w:id="812" w:name="_Toc164351640"/>
      <w:r w:rsidRPr="00E46EBA">
        <w:rPr>
          <w:sz w:val="24"/>
        </w:rPr>
        <w:t>中标候选人名单</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p w14:paraId="1E3EA58A"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4615B60" w14:textId="77777777" w:rsidR="0016133A" w:rsidRPr="00E46EBA" w:rsidRDefault="00225E39">
      <w:pPr>
        <w:pStyle w:val="af1"/>
        <w:tabs>
          <w:tab w:val="left" w:pos="900"/>
          <w:tab w:val="left" w:pos="2127"/>
        </w:tabs>
        <w:adjustRightInd w:val="0"/>
        <w:snapToGrid w:val="0"/>
        <w:spacing w:line="360" w:lineRule="auto"/>
        <w:ind w:left="1077"/>
        <w:rPr>
          <w:rFonts w:ascii="Times New Roman" w:hAnsi="Times New Roman" w:hint="default"/>
          <w:sz w:val="24"/>
          <w:szCs w:val="24"/>
        </w:rPr>
      </w:pPr>
      <w:r w:rsidRPr="00E46EBA">
        <w:rPr>
          <w:rFonts w:ascii="Times New Roman" w:hAnsi="Times New Roman" w:hint="default"/>
          <w:sz w:val="24"/>
          <w:szCs w:val="24"/>
        </w:rPr>
        <w:t>□</w:t>
      </w:r>
      <w:r w:rsidRPr="00E46EBA">
        <w:rPr>
          <w:rFonts w:ascii="Times New Roman" w:hAnsi="Times New Roman" w:hint="default"/>
          <w:sz w:val="24"/>
          <w:szCs w:val="24"/>
        </w:rPr>
        <w:t>随机抽取</w:t>
      </w:r>
    </w:p>
    <w:p w14:paraId="05FB4D37" w14:textId="77777777" w:rsidR="0016133A" w:rsidRPr="00E46EBA" w:rsidRDefault="00225E39">
      <w:pPr>
        <w:tabs>
          <w:tab w:val="left" w:pos="1080"/>
          <w:tab w:val="left" w:pos="1589"/>
        </w:tabs>
        <w:snapToGrid w:val="0"/>
        <w:spacing w:line="360" w:lineRule="auto"/>
        <w:ind w:left="1077"/>
        <w:rPr>
          <w:sz w:val="24"/>
        </w:rPr>
      </w:pPr>
      <w:r w:rsidRPr="00E46EBA">
        <w:rPr>
          <w:b/>
          <w:sz w:val="24"/>
        </w:rPr>
        <w:t>■</w:t>
      </w:r>
      <w:r w:rsidRPr="00E46EBA">
        <w:rPr>
          <w:sz w:val="24"/>
        </w:rPr>
        <w:t>其他方式，具体要求：</w:t>
      </w:r>
      <w:r w:rsidRPr="00E46EBA">
        <w:rPr>
          <w:rFonts w:hint="eastAsia"/>
          <w:sz w:val="24"/>
        </w:rPr>
        <w:t>报价相同的，按技术方案优劣顺序排列。评标委员会认为，排在前面的中标候选人的最低报价或者某些分项报价明显不合理或者低于成本，有可能影响商品质量和不能诚信履约的，应当要求其在规定的期限内提供书面文件予以解释说明，并提交相关证明材料；否则，评标委员会可以取消该投标人的中标候选资格，按顺序排在后面的中标候选人递补，以此类推。</w:t>
      </w:r>
    </w:p>
    <w:p w14:paraId="14CDFA92"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采用综合评分法时，评标结果按评审后得分由高到低顺序排列。得分相同的，</w:t>
      </w:r>
      <w:r w:rsidRPr="00E46EBA">
        <w:rPr>
          <w:sz w:val="24"/>
        </w:rPr>
        <w:lastRenderedPageBreak/>
        <w:t>按投标报价由低到高顺序排列。得分且投标报价相同的并列。投标文件满足招标文件全部实质性要求，</w:t>
      </w:r>
      <w:proofErr w:type="gramStart"/>
      <w:r w:rsidRPr="00E46EBA">
        <w:rPr>
          <w:sz w:val="24"/>
        </w:rPr>
        <w:t>且按照</w:t>
      </w:r>
      <w:proofErr w:type="gramEnd"/>
      <w:r w:rsidRPr="00E46EBA">
        <w:rPr>
          <w:sz w:val="24"/>
        </w:rPr>
        <w:t>评审因素的量化指标评审得分最高的投标人为排名第一的中标候选人。评分分值计算保留小数点后两位，第三位四舍五入。</w:t>
      </w:r>
    </w:p>
    <w:p w14:paraId="3D12605F"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采用最低评标价法时，评标结果按本章</w:t>
      </w:r>
      <w:r w:rsidRPr="00E46EBA">
        <w:rPr>
          <w:sz w:val="24"/>
        </w:rPr>
        <w:t>2.4</w:t>
      </w:r>
      <w:r w:rsidRPr="00E46EBA">
        <w:rPr>
          <w:sz w:val="24"/>
        </w:rPr>
        <w:t>、</w:t>
      </w:r>
      <w:r w:rsidRPr="00E46EBA">
        <w:rPr>
          <w:sz w:val="24"/>
        </w:rPr>
        <w:t>2.5</w:t>
      </w:r>
      <w:r w:rsidRPr="00E46EBA">
        <w:rPr>
          <w:sz w:val="24"/>
        </w:rPr>
        <w:t>调整后的投标报价由低到高顺序排列。投标报价相同的并列。投标文件满足招标文件全部实质性要求且投标报价最低的投标人为排名第一的中标候选人。</w:t>
      </w:r>
    </w:p>
    <w:p w14:paraId="0507F23C"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评标委员会要对评分汇总情况进行复核，特别是对排名第一的、报价最低的、投标或</w:t>
      </w:r>
      <w:r w:rsidRPr="00E46EBA">
        <w:rPr>
          <w:rFonts w:hint="eastAsia"/>
          <w:sz w:val="24"/>
        </w:rPr>
        <w:t>响应</w:t>
      </w:r>
      <w:r w:rsidRPr="00E46EBA">
        <w:rPr>
          <w:sz w:val="24"/>
        </w:rPr>
        <w:t>文件被认定为无效的情形进行重点复核。</w:t>
      </w:r>
    </w:p>
    <w:p w14:paraId="1CE4937C"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评标委员会将根据各投标人的评标排序，依次推荐本项目（</w:t>
      </w:r>
      <w:r w:rsidRPr="00E46EBA">
        <w:rPr>
          <w:rFonts w:hint="eastAsia"/>
          <w:sz w:val="24"/>
        </w:rPr>
        <w:t>各</w:t>
      </w:r>
      <w:r w:rsidRPr="00E46EBA">
        <w:rPr>
          <w:sz w:val="24"/>
        </w:rPr>
        <w:t>采购包）的中标候选人，起草并签署评标报告。本项目（</w:t>
      </w:r>
      <w:r w:rsidRPr="00E46EBA">
        <w:rPr>
          <w:rFonts w:hint="eastAsia"/>
          <w:sz w:val="24"/>
        </w:rPr>
        <w:t>各</w:t>
      </w:r>
      <w:r w:rsidRPr="00E46EBA">
        <w:rPr>
          <w:sz w:val="24"/>
        </w:rPr>
        <w:t>采购包）评标委员会共（各）推荐</w:t>
      </w:r>
      <w:r w:rsidRPr="00E46EBA">
        <w:rPr>
          <w:rFonts w:hint="eastAsia"/>
          <w:sz w:val="24"/>
        </w:rPr>
        <w:t>不少于</w:t>
      </w:r>
      <w:r w:rsidRPr="00E46EBA">
        <w:rPr>
          <w:rFonts w:hint="eastAsia"/>
          <w:sz w:val="24"/>
        </w:rPr>
        <w:t>3</w:t>
      </w:r>
      <w:r w:rsidRPr="00E46EBA">
        <w:rPr>
          <w:sz w:val="24"/>
        </w:rPr>
        <w:t>名中标候选人。</w:t>
      </w:r>
    </w:p>
    <w:p w14:paraId="07FAAB8E" w14:textId="77777777" w:rsidR="0016133A" w:rsidRPr="00E46EBA" w:rsidRDefault="00225E39">
      <w:pPr>
        <w:numPr>
          <w:ilvl w:val="0"/>
          <w:numId w:val="12"/>
        </w:numPr>
        <w:tabs>
          <w:tab w:val="left" w:pos="360"/>
        </w:tabs>
        <w:snapToGrid w:val="0"/>
        <w:spacing w:line="360" w:lineRule="auto"/>
        <w:outlineLvl w:val="1"/>
        <w:rPr>
          <w:sz w:val="24"/>
        </w:rPr>
      </w:pPr>
      <w:r w:rsidRPr="00E46EBA">
        <w:rPr>
          <w:sz w:val="24"/>
        </w:rPr>
        <w:t>报告违法行为</w:t>
      </w:r>
    </w:p>
    <w:p w14:paraId="36942035" w14:textId="77777777" w:rsidR="0016133A" w:rsidRPr="00E46EBA" w:rsidRDefault="00225E39">
      <w:pPr>
        <w:numPr>
          <w:ilvl w:val="1"/>
          <w:numId w:val="12"/>
        </w:numPr>
        <w:tabs>
          <w:tab w:val="left" w:pos="1080"/>
        </w:tabs>
        <w:snapToGrid w:val="0"/>
        <w:spacing w:line="360" w:lineRule="auto"/>
        <w:ind w:left="1077" w:hanging="720"/>
        <w:rPr>
          <w:sz w:val="24"/>
        </w:rPr>
      </w:pPr>
      <w:r w:rsidRPr="00E46EBA">
        <w:rPr>
          <w:sz w:val="24"/>
        </w:rPr>
        <w:t>评标委员会在评标过程中发现投标人有行贿、提供虚假材料或者串通等违法行为时，有向采购人、采购代理机构或者有关部门报告的职责。</w:t>
      </w:r>
    </w:p>
    <w:p w14:paraId="6BA45EE1" w14:textId="77777777" w:rsidR="0016133A" w:rsidRPr="00E46EBA" w:rsidRDefault="00225E39">
      <w:pPr>
        <w:widowControl/>
        <w:jc w:val="left"/>
        <w:rPr>
          <w:b/>
          <w:sz w:val="24"/>
        </w:rPr>
      </w:pPr>
      <w:r w:rsidRPr="00E46EBA">
        <w:rPr>
          <w:b/>
          <w:sz w:val="24"/>
        </w:rPr>
        <w:br w:type="page"/>
      </w:r>
    </w:p>
    <w:p w14:paraId="1BD8BE79" w14:textId="77777777" w:rsidR="0016133A" w:rsidRPr="00E46EBA" w:rsidRDefault="00225E39">
      <w:pPr>
        <w:tabs>
          <w:tab w:val="left" w:pos="360"/>
          <w:tab w:val="left" w:pos="900"/>
        </w:tabs>
        <w:snapToGrid w:val="0"/>
        <w:spacing w:line="360" w:lineRule="auto"/>
        <w:jc w:val="center"/>
        <w:outlineLvl w:val="1"/>
        <w:rPr>
          <w:b/>
        </w:rPr>
      </w:pPr>
      <w:r w:rsidRPr="00E46EBA">
        <w:rPr>
          <w:b/>
          <w:sz w:val="24"/>
        </w:rPr>
        <w:lastRenderedPageBreak/>
        <w:t>二、评标标准</w:t>
      </w:r>
    </w:p>
    <w:tbl>
      <w:tblPr>
        <w:tblW w:w="9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250"/>
        <w:gridCol w:w="794"/>
        <w:gridCol w:w="4139"/>
        <w:gridCol w:w="2399"/>
      </w:tblGrid>
      <w:tr w:rsidR="0016133A" w:rsidRPr="00E46EBA" w14:paraId="4CE486D1" w14:textId="77777777">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650FEE9D" w14:textId="77777777" w:rsidR="0016133A" w:rsidRPr="00E46EBA" w:rsidRDefault="00225E39">
            <w:pPr>
              <w:ind w:firstLine="28"/>
              <w:jc w:val="center"/>
              <w:rPr>
                <w:b/>
                <w:sz w:val="24"/>
              </w:rPr>
            </w:pPr>
            <w:r w:rsidRPr="00E46EBA">
              <w:rPr>
                <w:rFonts w:cs="宋体" w:hint="eastAsia"/>
                <w:b/>
                <w:sz w:val="24"/>
              </w:rPr>
              <w:t>序号</w:t>
            </w:r>
          </w:p>
        </w:tc>
        <w:tc>
          <w:tcPr>
            <w:tcW w:w="1250" w:type="dxa"/>
            <w:tcBorders>
              <w:top w:val="single" w:sz="4" w:space="0" w:color="auto"/>
              <w:left w:val="single" w:sz="4" w:space="0" w:color="auto"/>
              <w:bottom w:val="single" w:sz="4" w:space="0" w:color="auto"/>
              <w:right w:val="single" w:sz="4" w:space="0" w:color="auto"/>
            </w:tcBorders>
            <w:vAlign w:val="center"/>
          </w:tcPr>
          <w:p w14:paraId="2F41E1E4" w14:textId="77777777" w:rsidR="0016133A" w:rsidRPr="00E46EBA" w:rsidRDefault="00225E39">
            <w:pPr>
              <w:ind w:firstLine="28"/>
              <w:jc w:val="center"/>
              <w:rPr>
                <w:b/>
                <w:sz w:val="24"/>
              </w:rPr>
            </w:pPr>
            <w:r w:rsidRPr="00E46EBA">
              <w:rPr>
                <w:rFonts w:cs="宋体" w:hint="eastAsia"/>
                <w:b/>
                <w:sz w:val="24"/>
              </w:rPr>
              <w:t>评分因素</w:t>
            </w:r>
          </w:p>
        </w:tc>
        <w:tc>
          <w:tcPr>
            <w:tcW w:w="794" w:type="dxa"/>
            <w:tcBorders>
              <w:top w:val="single" w:sz="4" w:space="0" w:color="auto"/>
              <w:left w:val="single" w:sz="4" w:space="0" w:color="auto"/>
              <w:bottom w:val="single" w:sz="4" w:space="0" w:color="auto"/>
              <w:right w:val="single" w:sz="4" w:space="0" w:color="auto"/>
            </w:tcBorders>
            <w:vAlign w:val="center"/>
          </w:tcPr>
          <w:p w14:paraId="0D83AE0A" w14:textId="77777777" w:rsidR="0016133A" w:rsidRPr="00E46EBA" w:rsidRDefault="00225E39">
            <w:pPr>
              <w:ind w:firstLine="28"/>
              <w:jc w:val="center"/>
              <w:rPr>
                <w:b/>
                <w:sz w:val="24"/>
              </w:rPr>
            </w:pPr>
            <w:r w:rsidRPr="00E46EBA">
              <w:rPr>
                <w:rFonts w:cs="宋体" w:hint="eastAsia"/>
                <w:b/>
                <w:sz w:val="24"/>
              </w:rPr>
              <w:t>分值</w:t>
            </w:r>
          </w:p>
        </w:tc>
        <w:tc>
          <w:tcPr>
            <w:tcW w:w="4139" w:type="dxa"/>
            <w:tcBorders>
              <w:top w:val="single" w:sz="4" w:space="0" w:color="auto"/>
              <w:left w:val="single" w:sz="4" w:space="0" w:color="auto"/>
              <w:bottom w:val="single" w:sz="4" w:space="0" w:color="auto"/>
              <w:right w:val="single" w:sz="4" w:space="0" w:color="auto"/>
            </w:tcBorders>
            <w:vAlign w:val="center"/>
          </w:tcPr>
          <w:p w14:paraId="0FB870AE" w14:textId="77777777" w:rsidR="0016133A" w:rsidRPr="00E46EBA" w:rsidRDefault="00225E39">
            <w:pPr>
              <w:ind w:firstLine="28"/>
              <w:jc w:val="center"/>
              <w:rPr>
                <w:b/>
                <w:sz w:val="24"/>
              </w:rPr>
            </w:pPr>
            <w:r w:rsidRPr="00E46EBA">
              <w:rPr>
                <w:rFonts w:cs="宋体" w:hint="eastAsia"/>
                <w:b/>
                <w:sz w:val="24"/>
              </w:rPr>
              <w:t>评分标准</w:t>
            </w:r>
          </w:p>
        </w:tc>
        <w:tc>
          <w:tcPr>
            <w:tcW w:w="2399" w:type="dxa"/>
            <w:tcBorders>
              <w:top w:val="single" w:sz="4" w:space="0" w:color="auto"/>
              <w:left w:val="single" w:sz="4" w:space="0" w:color="auto"/>
              <w:bottom w:val="single" w:sz="4" w:space="0" w:color="auto"/>
              <w:right w:val="single" w:sz="4" w:space="0" w:color="auto"/>
            </w:tcBorders>
            <w:vAlign w:val="center"/>
          </w:tcPr>
          <w:p w14:paraId="31C77BC8" w14:textId="77777777" w:rsidR="0016133A" w:rsidRPr="00E46EBA" w:rsidRDefault="00225E39">
            <w:pPr>
              <w:pStyle w:val="af6"/>
              <w:widowControl w:val="0"/>
              <w:spacing w:before="0" w:beforeAutospacing="0" w:after="0" w:afterAutospacing="0"/>
              <w:jc w:val="center"/>
            </w:pPr>
            <w:r w:rsidRPr="00E46EBA">
              <w:rPr>
                <w:rFonts w:ascii="Times New Roman" w:hAnsi="Times New Roman" w:hint="eastAsia"/>
                <w:b/>
                <w:kern w:val="2"/>
              </w:rPr>
              <w:t>说明</w:t>
            </w:r>
          </w:p>
        </w:tc>
      </w:tr>
      <w:tr w:rsidR="0016133A" w:rsidRPr="00E46EBA" w14:paraId="710AC725" w14:textId="77777777">
        <w:trPr>
          <w:trHeight w:val="1900"/>
          <w:jc w:val="center"/>
        </w:trPr>
        <w:tc>
          <w:tcPr>
            <w:tcW w:w="900" w:type="dxa"/>
            <w:tcBorders>
              <w:top w:val="single" w:sz="4" w:space="0" w:color="auto"/>
              <w:left w:val="single" w:sz="4" w:space="0" w:color="auto"/>
              <w:bottom w:val="single" w:sz="4" w:space="0" w:color="auto"/>
              <w:right w:val="single" w:sz="4" w:space="0" w:color="auto"/>
            </w:tcBorders>
            <w:vAlign w:val="center"/>
          </w:tcPr>
          <w:p w14:paraId="7614CDA0" w14:textId="77777777" w:rsidR="0016133A" w:rsidRPr="00E46EBA" w:rsidRDefault="00225E39">
            <w:pPr>
              <w:ind w:firstLine="28"/>
              <w:jc w:val="center"/>
              <w:rPr>
                <w:b/>
                <w:sz w:val="24"/>
              </w:rPr>
            </w:pPr>
            <w:r w:rsidRPr="00E46EBA">
              <w:rPr>
                <w:b/>
                <w:sz w:val="24"/>
              </w:rPr>
              <w:t>1</w:t>
            </w:r>
          </w:p>
        </w:tc>
        <w:tc>
          <w:tcPr>
            <w:tcW w:w="1250" w:type="dxa"/>
            <w:tcBorders>
              <w:top w:val="single" w:sz="4" w:space="0" w:color="auto"/>
              <w:left w:val="single" w:sz="4" w:space="0" w:color="auto"/>
              <w:bottom w:val="single" w:sz="4" w:space="0" w:color="auto"/>
              <w:right w:val="single" w:sz="4" w:space="0" w:color="auto"/>
            </w:tcBorders>
            <w:vAlign w:val="center"/>
          </w:tcPr>
          <w:p w14:paraId="17215AD4" w14:textId="77777777" w:rsidR="0016133A" w:rsidRPr="00E46EBA" w:rsidRDefault="00225E39">
            <w:pPr>
              <w:ind w:firstLine="28"/>
              <w:jc w:val="center"/>
              <w:rPr>
                <w:b/>
                <w:sz w:val="24"/>
              </w:rPr>
            </w:pPr>
            <w:r w:rsidRPr="00E46EBA">
              <w:rPr>
                <w:rFonts w:cs="宋体" w:hint="eastAsia"/>
                <w:b/>
                <w:sz w:val="24"/>
              </w:rPr>
              <w:t>价格分</w:t>
            </w:r>
          </w:p>
        </w:tc>
        <w:tc>
          <w:tcPr>
            <w:tcW w:w="794" w:type="dxa"/>
            <w:tcBorders>
              <w:top w:val="single" w:sz="4" w:space="0" w:color="auto"/>
              <w:left w:val="single" w:sz="4" w:space="0" w:color="auto"/>
              <w:bottom w:val="single" w:sz="4" w:space="0" w:color="auto"/>
              <w:right w:val="single" w:sz="4" w:space="0" w:color="auto"/>
            </w:tcBorders>
            <w:vAlign w:val="center"/>
          </w:tcPr>
          <w:p w14:paraId="75A63979" w14:textId="77777777" w:rsidR="0016133A" w:rsidRPr="00E46EBA" w:rsidRDefault="00225E39">
            <w:pPr>
              <w:ind w:firstLine="28"/>
              <w:jc w:val="center"/>
              <w:rPr>
                <w:sz w:val="24"/>
              </w:rPr>
            </w:pPr>
            <w:r w:rsidRPr="00E46EBA">
              <w:rPr>
                <w:rFonts w:hint="eastAsia"/>
                <w:sz w:val="24"/>
              </w:rPr>
              <w:t>15</w:t>
            </w:r>
          </w:p>
        </w:tc>
        <w:tc>
          <w:tcPr>
            <w:tcW w:w="4139" w:type="dxa"/>
            <w:tcBorders>
              <w:top w:val="single" w:sz="4" w:space="0" w:color="auto"/>
              <w:left w:val="single" w:sz="4" w:space="0" w:color="auto"/>
              <w:bottom w:val="single" w:sz="4" w:space="0" w:color="auto"/>
              <w:right w:val="single" w:sz="4" w:space="0" w:color="auto"/>
            </w:tcBorders>
            <w:vAlign w:val="center"/>
          </w:tcPr>
          <w:p w14:paraId="04F7DB96" w14:textId="77777777" w:rsidR="0016133A" w:rsidRPr="00E46EBA" w:rsidRDefault="00225E39">
            <w:pPr>
              <w:rPr>
                <w:sz w:val="24"/>
              </w:rPr>
            </w:pPr>
            <w:r w:rsidRPr="00E46EBA">
              <w:rPr>
                <w:rFonts w:hint="eastAsia"/>
                <w:sz w:val="24"/>
              </w:rPr>
              <w:t>满足招标文件要求且最终报价最低的报价为评标基准价，其价格分为满分。其他投标人的价格</w:t>
            </w:r>
            <w:proofErr w:type="gramStart"/>
            <w:r w:rsidRPr="00E46EBA">
              <w:rPr>
                <w:rFonts w:hint="eastAsia"/>
                <w:sz w:val="24"/>
              </w:rPr>
              <w:t>分统一</w:t>
            </w:r>
            <w:proofErr w:type="gramEnd"/>
            <w:r w:rsidRPr="00E46EBA">
              <w:rPr>
                <w:rFonts w:hint="eastAsia"/>
                <w:sz w:val="24"/>
              </w:rPr>
              <w:t>按照下列公式计算：</w:t>
            </w:r>
          </w:p>
          <w:p w14:paraId="33AFAA16" w14:textId="77777777" w:rsidR="0016133A" w:rsidRPr="00E46EBA" w:rsidRDefault="00225E39">
            <w:pPr>
              <w:rPr>
                <w:sz w:val="24"/>
              </w:rPr>
            </w:pPr>
            <w:r w:rsidRPr="00E46EBA">
              <w:rPr>
                <w:rFonts w:hint="eastAsia"/>
                <w:sz w:val="24"/>
              </w:rPr>
              <w:t>价格分得分＝（评标基准价</w:t>
            </w:r>
            <w:r w:rsidRPr="00E46EBA">
              <w:rPr>
                <w:rFonts w:hint="eastAsia"/>
                <w:sz w:val="24"/>
              </w:rPr>
              <w:t>/</w:t>
            </w:r>
            <w:r w:rsidRPr="00E46EBA">
              <w:rPr>
                <w:rFonts w:hint="eastAsia"/>
                <w:sz w:val="24"/>
              </w:rPr>
              <w:t>最终报价）×分值。</w:t>
            </w:r>
          </w:p>
        </w:tc>
        <w:tc>
          <w:tcPr>
            <w:tcW w:w="2399" w:type="dxa"/>
            <w:tcBorders>
              <w:top w:val="single" w:sz="4" w:space="0" w:color="auto"/>
              <w:left w:val="single" w:sz="4" w:space="0" w:color="auto"/>
              <w:bottom w:val="single" w:sz="4" w:space="0" w:color="auto"/>
              <w:right w:val="single" w:sz="4" w:space="0" w:color="auto"/>
            </w:tcBorders>
            <w:vAlign w:val="center"/>
          </w:tcPr>
          <w:p w14:paraId="751CE85A" w14:textId="77777777" w:rsidR="0016133A" w:rsidRPr="00E46EBA" w:rsidRDefault="00225E39">
            <w:pPr>
              <w:ind w:left="-38"/>
              <w:rPr>
                <w:sz w:val="24"/>
              </w:rPr>
            </w:pPr>
            <w:r w:rsidRPr="00E46EBA">
              <w:rPr>
                <w:rFonts w:cs="宋体" w:hint="eastAsia"/>
                <w:sz w:val="24"/>
              </w:rPr>
              <w:t>此处投标</w:t>
            </w:r>
            <w:proofErr w:type="gramStart"/>
            <w:r w:rsidRPr="00E46EBA">
              <w:rPr>
                <w:rFonts w:cs="宋体" w:hint="eastAsia"/>
                <w:sz w:val="24"/>
              </w:rPr>
              <w:t>报价指</w:t>
            </w:r>
            <w:proofErr w:type="gramEnd"/>
            <w:r w:rsidRPr="00E46EBA">
              <w:rPr>
                <w:rFonts w:cs="宋体" w:hint="eastAsia"/>
                <w:sz w:val="24"/>
              </w:rPr>
              <w:t>经过报价修正，及因落实政府采购政策进行价格调整后的报价（精确到小数点后两位），详见第四章《评标方法和评标标准》</w:t>
            </w:r>
            <w:r w:rsidRPr="00E46EBA">
              <w:rPr>
                <w:sz w:val="24"/>
              </w:rPr>
              <w:t>2.4</w:t>
            </w:r>
            <w:r w:rsidRPr="00E46EBA">
              <w:rPr>
                <w:rFonts w:cs="宋体" w:hint="eastAsia"/>
                <w:sz w:val="24"/>
              </w:rPr>
              <w:t>及</w:t>
            </w:r>
            <w:r w:rsidRPr="00E46EBA">
              <w:rPr>
                <w:sz w:val="24"/>
              </w:rPr>
              <w:t>2.5</w:t>
            </w:r>
            <w:r w:rsidRPr="00E46EBA">
              <w:rPr>
                <w:rFonts w:cs="宋体" w:hint="eastAsia"/>
                <w:sz w:val="24"/>
              </w:rPr>
              <w:t>。</w:t>
            </w:r>
          </w:p>
        </w:tc>
      </w:tr>
      <w:tr w:rsidR="0016133A" w:rsidRPr="00E46EBA" w14:paraId="44CEC19E" w14:textId="77777777">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4586B96C" w14:textId="77777777" w:rsidR="0016133A" w:rsidRPr="00E46EBA" w:rsidRDefault="00225E39">
            <w:pPr>
              <w:ind w:firstLine="28"/>
              <w:jc w:val="center"/>
              <w:rPr>
                <w:b/>
                <w:bCs/>
                <w:sz w:val="24"/>
              </w:rPr>
            </w:pPr>
            <w:r w:rsidRPr="00E46EBA">
              <w:rPr>
                <w:b/>
                <w:bCs/>
                <w:sz w:val="24"/>
              </w:rPr>
              <w:t>2</w:t>
            </w:r>
          </w:p>
        </w:tc>
        <w:tc>
          <w:tcPr>
            <w:tcW w:w="1250" w:type="dxa"/>
            <w:tcBorders>
              <w:top w:val="single" w:sz="4" w:space="0" w:color="auto"/>
              <w:left w:val="single" w:sz="4" w:space="0" w:color="auto"/>
              <w:bottom w:val="single" w:sz="4" w:space="0" w:color="auto"/>
              <w:right w:val="single" w:sz="4" w:space="0" w:color="auto"/>
            </w:tcBorders>
            <w:vAlign w:val="center"/>
          </w:tcPr>
          <w:p w14:paraId="5C843C20" w14:textId="77777777" w:rsidR="0016133A" w:rsidRPr="00E46EBA" w:rsidRDefault="00225E39">
            <w:pPr>
              <w:ind w:firstLine="28"/>
              <w:jc w:val="center"/>
              <w:rPr>
                <w:b/>
                <w:bCs/>
                <w:sz w:val="24"/>
              </w:rPr>
            </w:pPr>
            <w:r w:rsidRPr="00E46EBA">
              <w:rPr>
                <w:rFonts w:cs="宋体" w:hint="eastAsia"/>
                <w:b/>
                <w:bCs/>
                <w:sz w:val="24"/>
              </w:rPr>
              <w:t>技术分</w:t>
            </w:r>
          </w:p>
        </w:tc>
        <w:tc>
          <w:tcPr>
            <w:tcW w:w="794" w:type="dxa"/>
            <w:tcBorders>
              <w:top w:val="single" w:sz="4" w:space="0" w:color="auto"/>
              <w:left w:val="single" w:sz="4" w:space="0" w:color="auto"/>
              <w:bottom w:val="single" w:sz="4" w:space="0" w:color="auto"/>
              <w:right w:val="single" w:sz="4" w:space="0" w:color="auto"/>
            </w:tcBorders>
            <w:vAlign w:val="center"/>
          </w:tcPr>
          <w:p w14:paraId="580373EF" w14:textId="77777777" w:rsidR="0016133A" w:rsidRPr="00E46EBA" w:rsidRDefault="00225E39">
            <w:pPr>
              <w:ind w:firstLine="28"/>
              <w:jc w:val="center"/>
              <w:rPr>
                <w:sz w:val="24"/>
              </w:rPr>
            </w:pPr>
            <w:r w:rsidRPr="00E46EBA">
              <w:rPr>
                <w:rFonts w:hint="eastAsia"/>
                <w:b/>
                <w:sz w:val="24"/>
              </w:rPr>
              <w:t>50</w:t>
            </w:r>
          </w:p>
        </w:tc>
        <w:tc>
          <w:tcPr>
            <w:tcW w:w="4139" w:type="dxa"/>
            <w:tcBorders>
              <w:top w:val="single" w:sz="4" w:space="0" w:color="auto"/>
              <w:left w:val="single" w:sz="4" w:space="0" w:color="auto"/>
              <w:bottom w:val="single" w:sz="4" w:space="0" w:color="auto"/>
              <w:right w:val="single" w:sz="4" w:space="0" w:color="auto"/>
            </w:tcBorders>
            <w:vAlign w:val="center"/>
          </w:tcPr>
          <w:p w14:paraId="17838FA3" w14:textId="77777777" w:rsidR="0016133A" w:rsidRPr="00E46EBA" w:rsidRDefault="0016133A">
            <w:pPr>
              <w:rPr>
                <w:sz w:val="24"/>
              </w:rPr>
            </w:pPr>
          </w:p>
        </w:tc>
        <w:tc>
          <w:tcPr>
            <w:tcW w:w="2399" w:type="dxa"/>
            <w:tcBorders>
              <w:top w:val="single" w:sz="4" w:space="0" w:color="auto"/>
              <w:left w:val="single" w:sz="4" w:space="0" w:color="auto"/>
              <w:bottom w:val="single" w:sz="4" w:space="0" w:color="auto"/>
              <w:right w:val="single" w:sz="4" w:space="0" w:color="auto"/>
            </w:tcBorders>
            <w:vAlign w:val="center"/>
          </w:tcPr>
          <w:p w14:paraId="2D2A24B3" w14:textId="77777777" w:rsidR="0016133A" w:rsidRPr="00E46EBA" w:rsidRDefault="0016133A">
            <w:pPr>
              <w:ind w:left="-38"/>
              <w:rPr>
                <w:sz w:val="24"/>
              </w:rPr>
            </w:pPr>
          </w:p>
        </w:tc>
      </w:tr>
      <w:tr w:rsidR="0016133A" w:rsidRPr="00E46EBA" w14:paraId="4ADDBF78" w14:textId="77777777">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4AE69507" w14:textId="77777777" w:rsidR="0016133A" w:rsidRPr="00E46EBA" w:rsidRDefault="00225E39">
            <w:pPr>
              <w:ind w:firstLine="28"/>
              <w:jc w:val="center"/>
              <w:rPr>
                <w:sz w:val="24"/>
              </w:rPr>
            </w:pPr>
            <w:r w:rsidRPr="00E46EBA">
              <w:rPr>
                <w:rFonts w:hint="eastAsia"/>
                <w:sz w:val="24"/>
              </w:rPr>
              <w:t>2.1</w:t>
            </w:r>
          </w:p>
        </w:tc>
        <w:tc>
          <w:tcPr>
            <w:tcW w:w="1250" w:type="dxa"/>
            <w:tcBorders>
              <w:left w:val="single" w:sz="4" w:space="0" w:color="auto"/>
              <w:right w:val="single" w:sz="4" w:space="0" w:color="auto"/>
            </w:tcBorders>
            <w:vAlign w:val="center"/>
          </w:tcPr>
          <w:p w14:paraId="0AF00417" w14:textId="77777777" w:rsidR="0016133A" w:rsidRPr="00E46EBA" w:rsidRDefault="00225E39">
            <w:pPr>
              <w:jc w:val="center"/>
              <w:rPr>
                <w:rFonts w:cs="宋体"/>
                <w:bCs/>
                <w:sz w:val="24"/>
              </w:rPr>
            </w:pPr>
            <w:r w:rsidRPr="00E46EBA">
              <w:rPr>
                <w:rFonts w:ascii="宋体" w:hAnsi="宋体" w:cs="宋体" w:hint="eastAsia"/>
                <w:sz w:val="24"/>
              </w:rPr>
              <w:t>项目方案</w:t>
            </w:r>
          </w:p>
        </w:tc>
        <w:tc>
          <w:tcPr>
            <w:tcW w:w="794" w:type="dxa"/>
            <w:tcBorders>
              <w:top w:val="single" w:sz="4" w:space="0" w:color="auto"/>
              <w:left w:val="single" w:sz="4" w:space="0" w:color="auto"/>
              <w:bottom w:val="single" w:sz="4" w:space="0" w:color="auto"/>
              <w:right w:val="single" w:sz="4" w:space="0" w:color="auto"/>
            </w:tcBorders>
            <w:vAlign w:val="center"/>
          </w:tcPr>
          <w:p w14:paraId="34D991F7" w14:textId="77777777" w:rsidR="0016133A" w:rsidRPr="00E46EBA" w:rsidRDefault="00225E39">
            <w:pPr>
              <w:ind w:firstLine="28"/>
              <w:jc w:val="center"/>
              <w:rPr>
                <w:sz w:val="24"/>
              </w:rPr>
            </w:pPr>
            <w:r w:rsidRPr="00E46EBA">
              <w:rPr>
                <w:rFonts w:ascii="宋体" w:hAnsi="宋体"/>
                <w:sz w:val="24"/>
              </w:rPr>
              <w:t>12</w:t>
            </w:r>
          </w:p>
        </w:tc>
        <w:tc>
          <w:tcPr>
            <w:tcW w:w="4139" w:type="dxa"/>
            <w:tcBorders>
              <w:top w:val="single" w:sz="4" w:space="0" w:color="auto"/>
              <w:left w:val="single" w:sz="4" w:space="0" w:color="auto"/>
              <w:bottom w:val="single" w:sz="4" w:space="0" w:color="auto"/>
              <w:right w:val="single" w:sz="4" w:space="0" w:color="auto"/>
            </w:tcBorders>
            <w:vAlign w:val="center"/>
          </w:tcPr>
          <w:p w14:paraId="19C17FA2" w14:textId="77777777" w:rsidR="0016133A" w:rsidRPr="00E46EBA" w:rsidRDefault="00225E39">
            <w:pPr>
              <w:rPr>
                <w:sz w:val="24"/>
              </w:rPr>
            </w:pPr>
            <w:r w:rsidRPr="00E46EBA">
              <w:rPr>
                <w:rFonts w:hint="eastAsia"/>
                <w:sz w:val="24"/>
              </w:rPr>
              <w:t>根据投标人提供的针对本项目的整体方案进行综合打分：对项目概况、服务目标、服务需求的理解到位，对用户需求分析透彻，并且能结合用户需求提供项目方案的得</w:t>
            </w:r>
            <w:r w:rsidRPr="00E46EBA">
              <w:rPr>
                <w:rFonts w:hint="eastAsia"/>
                <w:sz w:val="24"/>
              </w:rPr>
              <w:t>12</w:t>
            </w:r>
            <w:r w:rsidRPr="00E46EBA">
              <w:rPr>
                <w:rFonts w:hint="eastAsia"/>
                <w:sz w:val="24"/>
              </w:rPr>
              <w:t>分；对项目概况、服务目标、服务需求的理解较到位，对用户需求分析较透彻，结合用户需求提供较全面的项目方案的得</w:t>
            </w:r>
            <w:r w:rsidRPr="00E46EBA">
              <w:rPr>
                <w:rFonts w:hint="eastAsia"/>
                <w:sz w:val="24"/>
              </w:rPr>
              <w:t>10</w:t>
            </w:r>
            <w:r w:rsidRPr="00E46EBA">
              <w:rPr>
                <w:rFonts w:hint="eastAsia"/>
                <w:sz w:val="24"/>
              </w:rPr>
              <w:t>分；基本了解项目概况、服务目标、服务需求，能够简单分析用户需求提供基本项目方案的得</w:t>
            </w:r>
            <w:r w:rsidRPr="00E46EBA">
              <w:rPr>
                <w:rFonts w:hint="eastAsia"/>
                <w:sz w:val="24"/>
              </w:rPr>
              <w:t>7</w:t>
            </w:r>
            <w:r w:rsidRPr="00E46EBA">
              <w:rPr>
                <w:rFonts w:hint="eastAsia"/>
                <w:sz w:val="24"/>
              </w:rPr>
              <w:t>分；对项目概况、服务目标、服务需求理解有偏差，对项目不太熟悉、解决方案欠缺的</w:t>
            </w:r>
            <w:r w:rsidRPr="00E46EBA">
              <w:rPr>
                <w:rFonts w:hint="eastAsia"/>
                <w:sz w:val="24"/>
              </w:rPr>
              <w:t>4</w:t>
            </w:r>
            <w:r w:rsidRPr="00E46EBA">
              <w:rPr>
                <w:rFonts w:hint="eastAsia"/>
                <w:sz w:val="24"/>
              </w:rPr>
              <w:t>分。未提供不得分。</w:t>
            </w:r>
          </w:p>
        </w:tc>
        <w:tc>
          <w:tcPr>
            <w:tcW w:w="2399" w:type="dxa"/>
            <w:tcBorders>
              <w:left w:val="single" w:sz="4" w:space="0" w:color="auto"/>
              <w:right w:val="single" w:sz="4" w:space="0" w:color="auto"/>
            </w:tcBorders>
            <w:vAlign w:val="center"/>
          </w:tcPr>
          <w:p w14:paraId="2F4A2798" w14:textId="77777777" w:rsidR="0016133A" w:rsidRPr="00E46EBA" w:rsidRDefault="00225E39">
            <w:pPr>
              <w:ind w:left="-38"/>
              <w:rPr>
                <w:sz w:val="24"/>
              </w:rPr>
            </w:pPr>
            <w:r w:rsidRPr="00E46EBA">
              <w:rPr>
                <w:rFonts w:hint="eastAsia"/>
                <w:sz w:val="24"/>
              </w:rPr>
              <w:t>根据响应方案进行评审。</w:t>
            </w:r>
          </w:p>
        </w:tc>
      </w:tr>
      <w:tr w:rsidR="0016133A" w:rsidRPr="00E46EBA" w14:paraId="63750BC3" w14:textId="77777777">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380742D9" w14:textId="77777777" w:rsidR="0016133A" w:rsidRPr="00E46EBA" w:rsidRDefault="00225E39">
            <w:pPr>
              <w:ind w:firstLine="28"/>
              <w:jc w:val="center"/>
              <w:rPr>
                <w:sz w:val="24"/>
              </w:rPr>
            </w:pPr>
            <w:r w:rsidRPr="00E46EBA">
              <w:rPr>
                <w:sz w:val="24"/>
              </w:rPr>
              <w:t>2.2</w:t>
            </w:r>
          </w:p>
        </w:tc>
        <w:tc>
          <w:tcPr>
            <w:tcW w:w="1250" w:type="dxa"/>
            <w:tcBorders>
              <w:left w:val="single" w:sz="4" w:space="0" w:color="auto"/>
              <w:right w:val="single" w:sz="4" w:space="0" w:color="auto"/>
            </w:tcBorders>
            <w:vAlign w:val="center"/>
          </w:tcPr>
          <w:p w14:paraId="099C5A06" w14:textId="77777777" w:rsidR="0016133A" w:rsidRPr="00E46EBA" w:rsidRDefault="00225E39">
            <w:pPr>
              <w:jc w:val="center"/>
              <w:rPr>
                <w:rFonts w:cs="宋体"/>
                <w:bCs/>
                <w:sz w:val="24"/>
              </w:rPr>
            </w:pPr>
            <w:r w:rsidRPr="00E46EBA">
              <w:rPr>
                <w:rFonts w:ascii="宋体" w:hAnsi="宋体" w:cs="宋体" w:hint="eastAsia"/>
                <w:sz w:val="24"/>
              </w:rPr>
              <w:t>业务规范</w:t>
            </w:r>
          </w:p>
        </w:tc>
        <w:tc>
          <w:tcPr>
            <w:tcW w:w="794" w:type="dxa"/>
            <w:tcBorders>
              <w:top w:val="single" w:sz="4" w:space="0" w:color="auto"/>
              <w:left w:val="single" w:sz="4" w:space="0" w:color="auto"/>
              <w:bottom w:val="single" w:sz="4" w:space="0" w:color="auto"/>
              <w:right w:val="single" w:sz="4" w:space="0" w:color="auto"/>
            </w:tcBorders>
            <w:vAlign w:val="center"/>
          </w:tcPr>
          <w:p w14:paraId="4E364DD4" w14:textId="77777777" w:rsidR="0016133A" w:rsidRPr="00E46EBA" w:rsidRDefault="00225E39">
            <w:pPr>
              <w:ind w:firstLine="28"/>
              <w:jc w:val="center"/>
              <w:rPr>
                <w:sz w:val="24"/>
              </w:rPr>
            </w:pPr>
            <w:r w:rsidRPr="00E46EBA">
              <w:rPr>
                <w:rFonts w:ascii="宋体" w:hAnsi="宋体"/>
                <w:sz w:val="24"/>
              </w:rPr>
              <w:t>12</w:t>
            </w:r>
          </w:p>
        </w:tc>
        <w:tc>
          <w:tcPr>
            <w:tcW w:w="4139" w:type="dxa"/>
            <w:tcBorders>
              <w:top w:val="single" w:sz="4" w:space="0" w:color="auto"/>
              <w:left w:val="single" w:sz="4" w:space="0" w:color="auto"/>
              <w:bottom w:val="single" w:sz="4" w:space="0" w:color="auto"/>
              <w:right w:val="single" w:sz="4" w:space="0" w:color="auto"/>
            </w:tcBorders>
          </w:tcPr>
          <w:p w14:paraId="145499F5" w14:textId="2039F00C" w:rsidR="0016133A" w:rsidRPr="00E46EBA" w:rsidRDefault="00225E39">
            <w:pPr>
              <w:rPr>
                <w:sz w:val="24"/>
              </w:rPr>
            </w:pPr>
            <w:r w:rsidRPr="00E46EBA">
              <w:rPr>
                <w:rFonts w:hint="eastAsia"/>
                <w:sz w:val="24"/>
              </w:rPr>
              <w:t>根据投标人提供的加工流程图及各步骤概述、档案数字化的具体操作规范、图像处理和编辑软件、图像质检、档案信息条目录入、用户验收、</w:t>
            </w:r>
            <w:proofErr w:type="gramStart"/>
            <w:r w:rsidRPr="00E46EBA">
              <w:rPr>
                <w:rFonts w:hint="eastAsia"/>
                <w:sz w:val="24"/>
              </w:rPr>
              <w:t>档案还库等</w:t>
            </w:r>
            <w:proofErr w:type="gramEnd"/>
            <w:r w:rsidRPr="00E46EBA">
              <w:rPr>
                <w:rFonts w:hint="eastAsia"/>
                <w:sz w:val="24"/>
              </w:rPr>
              <w:t>内容进行综合打分</w:t>
            </w:r>
            <w:r w:rsidR="00F322D7" w:rsidRPr="00E46EBA">
              <w:rPr>
                <w:rFonts w:hint="eastAsia"/>
                <w:sz w:val="24"/>
              </w:rPr>
              <w:t>；</w:t>
            </w:r>
            <w:r w:rsidRPr="00E46EBA">
              <w:rPr>
                <w:rFonts w:hint="eastAsia"/>
                <w:sz w:val="24"/>
              </w:rPr>
              <w:t>实现全面精细的流程控制和质量控制，具有详细的项目管理规章制度和监控制度得</w:t>
            </w:r>
            <w:r w:rsidRPr="00E46EBA">
              <w:rPr>
                <w:rFonts w:hint="eastAsia"/>
                <w:sz w:val="24"/>
              </w:rPr>
              <w:t>12</w:t>
            </w:r>
            <w:r w:rsidRPr="00E46EBA">
              <w:rPr>
                <w:rFonts w:hint="eastAsia"/>
                <w:sz w:val="24"/>
              </w:rPr>
              <w:t>分；有较完整的数字化加工流程控制及完整的质量控制措施得</w:t>
            </w:r>
            <w:r w:rsidRPr="00E46EBA">
              <w:rPr>
                <w:rFonts w:hint="eastAsia"/>
                <w:sz w:val="24"/>
              </w:rPr>
              <w:t>10</w:t>
            </w:r>
            <w:r w:rsidRPr="00E46EBA">
              <w:rPr>
                <w:rFonts w:hint="eastAsia"/>
                <w:sz w:val="24"/>
              </w:rPr>
              <w:t>分；有初步的数字化加工流程及质量控制得</w:t>
            </w:r>
            <w:r w:rsidRPr="00E46EBA">
              <w:rPr>
                <w:rFonts w:hint="eastAsia"/>
                <w:sz w:val="24"/>
              </w:rPr>
              <w:t>7</w:t>
            </w:r>
            <w:r w:rsidRPr="00E46EBA">
              <w:rPr>
                <w:rFonts w:hint="eastAsia"/>
                <w:sz w:val="24"/>
              </w:rPr>
              <w:t>分；加工流程及质量控制不到位的得</w:t>
            </w:r>
            <w:r w:rsidRPr="00E46EBA">
              <w:rPr>
                <w:rFonts w:hint="eastAsia"/>
                <w:sz w:val="24"/>
              </w:rPr>
              <w:t>4</w:t>
            </w:r>
            <w:r w:rsidRPr="00E46EBA">
              <w:rPr>
                <w:rFonts w:hint="eastAsia"/>
                <w:sz w:val="24"/>
              </w:rPr>
              <w:t>分；未提供不得分。</w:t>
            </w:r>
          </w:p>
        </w:tc>
        <w:tc>
          <w:tcPr>
            <w:tcW w:w="2399" w:type="dxa"/>
            <w:tcBorders>
              <w:left w:val="single" w:sz="4" w:space="0" w:color="auto"/>
              <w:right w:val="single" w:sz="4" w:space="0" w:color="auto"/>
            </w:tcBorders>
            <w:vAlign w:val="center"/>
          </w:tcPr>
          <w:p w14:paraId="0CA2FA9D" w14:textId="77777777" w:rsidR="0016133A" w:rsidRPr="00E46EBA" w:rsidRDefault="00225E39">
            <w:pPr>
              <w:ind w:left="-38"/>
              <w:rPr>
                <w:sz w:val="24"/>
              </w:rPr>
            </w:pPr>
            <w:r w:rsidRPr="00E46EBA">
              <w:rPr>
                <w:rFonts w:hint="eastAsia"/>
                <w:sz w:val="24"/>
              </w:rPr>
              <w:t>根据响应方案进行评审。</w:t>
            </w:r>
          </w:p>
        </w:tc>
      </w:tr>
      <w:tr w:rsidR="0016133A" w:rsidRPr="00E46EBA" w14:paraId="6E380346" w14:textId="77777777">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1C51108F" w14:textId="77777777" w:rsidR="0016133A" w:rsidRPr="00E46EBA" w:rsidRDefault="00225E39">
            <w:pPr>
              <w:ind w:firstLine="28"/>
              <w:jc w:val="center"/>
              <w:rPr>
                <w:sz w:val="24"/>
              </w:rPr>
            </w:pPr>
            <w:r w:rsidRPr="00E46EBA">
              <w:rPr>
                <w:rFonts w:hint="eastAsia"/>
                <w:sz w:val="24"/>
              </w:rPr>
              <w:t>2</w:t>
            </w:r>
            <w:r w:rsidRPr="00E46EBA">
              <w:rPr>
                <w:sz w:val="24"/>
              </w:rPr>
              <w:t>.3</w:t>
            </w:r>
          </w:p>
        </w:tc>
        <w:tc>
          <w:tcPr>
            <w:tcW w:w="1250" w:type="dxa"/>
            <w:tcBorders>
              <w:left w:val="single" w:sz="4" w:space="0" w:color="auto"/>
              <w:right w:val="single" w:sz="4" w:space="0" w:color="auto"/>
            </w:tcBorders>
            <w:vAlign w:val="center"/>
          </w:tcPr>
          <w:p w14:paraId="6CF4F3D2" w14:textId="77777777" w:rsidR="0016133A" w:rsidRPr="00E46EBA" w:rsidRDefault="00225E39">
            <w:pPr>
              <w:jc w:val="center"/>
              <w:rPr>
                <w:rFonts w:cs="宋体"/>
                <w:bCs/>
                <w:sz w:val="24"/>
              </w:rPr>
            </w:pPr>
            <w:r w:rsidRPr="00E46EBA">
              <w:rPr>
                <w:rFonts w:ascii="宋体" w:hAnsi="宋体" w:cs="宋体" w:hint="eastAsia"/>
                <w:bCs/>
                <w:kern w:val="0"/>
                <w:sz w:val="24"/>
              </w:rPr>
              <w:t>项目进度计划及保障方案</w:t>
            </w:r>
          </w:p>
        </w:tc>
        <w:tc>
          <w:tcPr>
            <w:tcW w:w="794" w:type="dxa"/>
            <w:tcBorders>
              <w:top w:val="single" w:sz="4" w:space="0" w:color="auto"/>
              <w:left w:val="single" w:sz="4" w:space="0" w:color="auto"/>
              <w:bottom w:val="single" w:sz="4" w:space="0" w:color="auto"/>
              <w:right w:val="single" w:sz="4" w:space="0" w:color="auto"/>
            </w:tcBorders>
            <w:vAlign w:val="center"/>
          </w:tcPr>
          <w:p w14:paraId="0C3AB022" w14:textId="77777777" w:rsidR="0016133A" w:rsidRPr="00E46EBA" w:rsidRDefault="00225E39">
            <w:pPr>
              <w:ind w:firstLine="28"/>
              <w:jc w:val="center"/>
              <w:rPr>
                <w:sz w:val="24"/>
              </w:rPr>
            </w:pPr>
            <w:r w:rsidRPr="00E46EBA">
              <w:rPr>
                <w:rFonts w:ascii="宋体" w:hAnsi="宋体" w:cs="宋体"/>
                <w:sz w:val="24"/>
              </w:rPr>
              <w:t>9</w:t>
            </w:r>
          </w:p>
        </w:tc>
        <w:tc>
          <w:tcPr>
            <w:tcW w:w="4139" w:type="dxa"/>
            <w:tcBorders>
              <w:top w:val="single" w:sz="4" w:space="0" w:color="auto"/>
              <w:left w:val="single" w:sz="4" w:space="0" w:color="auto"/>
              <w:bottom w:val="single" w:sz="4" w:space="0" w:color="auto"/>
              <w:right w:val="single" w:sz="4" w:space="0" w:color="auto"/>
            </w:tcBorders>
            <w:vAlign w:val="center"/>
          </w:tcPr>
          <w:p w14:paraId="4283D11B" w14:textId="77777777" w:rsidR="0016133A" w:rsidRPr="00E46EBA" w:rsidRDefault="00225E39">
            <w:pPr>
              <w:rPr>
                <w:sz w:val="24"/>
              </w:rPr>
            </w:pPr>
            <w:r w:rsidRPr="00E46EBA">
              <w:rPr>
                <w:rFonts w:ascii="宋体" w:hAnsi="宋体" w:cs="宋体" w:hint="eastAsia"/>
                <w:sz w:val="24"/>
              </w:rPr>
              <w:t>根据投标人针对本项目的具体情况，提出切实可行的进度计划及保障措施方案，方案全面细致，统筹安排合理得当、紧密结合档案现有情况制定进度计划的得9分；方案较为全面、安排较为合理、能较好结合档案现实情况制定计划的得7分；方案基本全面、</w:t>
            </w:r>
            <w:r w:rsidRPr="00E46EBA">
              <w:rPr>
                <w:rFonts w:ascii="宋体" w:hAnsi="宋体" w:cs="宋体" w:hint="eastAsia"/>
                <w:sz w:val="24"/>
              </w:rPr>
              <w:lastRenderedPageBreak/>
              <w:t>安排基本合理、与档案现实情况基本相符的得5分；方案简单片面考虑有欠缺、未结合档案现实情况的得3分；不提供不得分。</w:t>
            </w:r>
          </w:p>
        </w:tc>
        <w:tc>
          <w:tcPr>
            <w:tcW w:w="2399" w:type="dxa"/>
            <w:tcBorders>
              <w:left w:val="single" w:sz="4" w:space="0" w:color="auto"/>
              <w:right w:val="single" w:sz="4" w:space="0" w:color="auto"/>
            </w:tcBorders>
            <w:vAlign w:val="center"/>
          </w:tcPr>
          <w:p w14:paraId="55F9E0F5" w14:textId="77777777" w:rsidR="0016133A" w:rsidRPr="00E46EBA" w:rsidRDefault="00225E39">
            <w:pPr>
              <w:ind w:left="-38"/>
              <w:rPr>
                <w:sz w:val="24"/>
              </w:rPr>
            </w:pPr>
            <w:r w:rsidRPr="00E46EBA">
              <w:rPr>
                <w:rFonts w:hint="eastAsia"/>
                <w:sz w:val="24"/>
              </w:rPr>
              <w:lastRenderedPageBreak/>
              <w:t>根据响应方案进行评审。</w:t>
            </w:r>
          </w:p>
        </w:tc>
      </w:tr>
      <w:tr w:rsidR="0016133A" w:rsidRPr="00E46EBA" w14:paraId="6C73C347" w14:textId="77777777">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75E28053" w14:textId="77777777" w:rsidR="0016133A" w:rsidRPr="00E46EBA" w:rsidRDefault="00225E39">
            <w:pPr>
              <w:ind w:firstLine="28"/>
              <w:jc w:val="center"/>
              <w:rPr>
                <w:sz w:val="24"/>
              </w:rPr>
            </w:pPr>
            <w:r w:rsidRPr="00E46EBA">
              <w:rPr>
                <w:rFonts w:hint="eastAsia"/>
                <w:sz w:val="24"/>
              </w:rPr>
              <w:t>2</w:t>
            </w:r>
            <w:r w:rsidRPr="00E46EBA">
              <w:rPr>
                <w:sz w:val="24"/>
              </w:rPr>
              <w:t>.4</w:t>
            </w:r>
          </w:p>
        </w:tc>
        <w:tc>
          <w:tcPr>
            <w:tcW w:w="1250" w:type="dxa"/>
            <w:tcBorders>
              <w:left w:val="single" w:sz="4" w:space="0" w:color="auto"/>
              <w:right w:val="single" w:sz="4" w:space="0" w:color="auto"/>
            </w:tcBorders>
            <w:vAlign w:val="center"/>
          </w:tcPr>
          <w:p w14:paraId="0D61DF93" w14:textId="77777777" w:rsidR="0016133A" w:rsidRPr="00E46EBA" w:rsidRDefault="00225E39">
            <w:pPr>
              <w:jc w:val="center"/>
              <w:rPr>
                <w:rFonts w:ascii="宋体" w:hAnsi="宋体" w:cs="宋体"/>
                <w:bCs/>
                <w:kern w:val="0"/>
                <w:sz w:val="24"/>
              </w:rPr>
            </w:pPr>
            <w:r w:rsidRPr="00E46EBA">
              <w:rPr>
                <w:rFonts w:ascii="宋体" w:hAnsi="宋体" w:cs="宋体" w:hint="eastAsia"/>
                <w:bCs/>
                <w:kern w:val="0"/>
                <w:sz w:val="24"/>
              </w:rPr>
              <w:t>安全保密管理方案</w:t>
            </w:r>
          </w:p>
        </w:tc>
        <w:tc>
          <w:tcPr>
            <w:tcW w:w="794" w:type="dxa"/>
            <w:tcBorders>
              <w:top w:val="single" w:sz="4" w:space="0" w:color="auto"/>
              <w:left w:val="single" w:sz="4" w:space="0" w:color="auto"/>
              <w:bottom w:val="single" w:sz="4" w:space="0" w:color="auto"/>
              <w:right w:val="single" w:sz="4" w:space="0" w:color="auto"/>
            </w:tcBorders>
            <w:vAlign w:val="center"/>
          </w:tcPr>
          <w:p w14:paraId="7ECAC1C5" w14:textId="77777777" w:rsidR="0016133A" w:rsidRPr="00E46EBA" w:rsidRDefault="00225E39">
            <w:pPr>
              <w:ind w:firstLine="28"/>
              <w:jc w:val="center"/>
              <w:rPr>
                <w:rFonts w:ascii="宋体" w:hAnsi="宋体" w:cs="宋体"/>
                <w:sz w:val="24"/>
              </w:rPr>
            </w:pPr>
            <w:r w:rsidRPr="00E46EBA">
              <w:rPr>
                <w:rFonts w:ascii="宋体" w:hAnsi="宋体" w:cs="宋体" w:hint="eastAsia"/>
                <w:sz w:val="24"/>
              </w:rPr>
              <w:t>9</w:t>
            </w:r>
          </w:p>
        </w:tc>
        <w:tc>
          <w:tcPr>
            <w:tcW w:w="4139" w:type="dxa"/>
            <w:tcBorders>
              <w:top w:val="single" w:sz="4" w:space="0" w:color="auto"/>
              <w:left w:val="single" w:sz="4" w:space="0" w:color="auto"/>
              <w:bottom w:val="single" w:sz="4" w:space="0" w:color="auto"/>
              <w:right w:val="single" w:sz="4" w:space="0" w:color="auto"/>
            </w:tcBorders>
            <w:vAlign w:val="center"/>
          </w:tcPr>
          <w:p w14:paraId="4378ABAF" w14:textId="77777777" w:rsidR="0016133A" w:rsidRPr="00E46EBA" w:rsidRDefault="00225E39">
            <w:pPr>
              <w:rPr>
                <w:rFonts w:ascii="宋体" w:hAnsi="宋体" w:cs="宋体"/>
                <w:sz w:val="24"/>
              </w:rPr>
            </w:pPr>
            <w:r w:rsidRPr="00E46EBA">
              <w:rPr>
                <w:rFonts w:ascii="宋体" w:hAnsi="宋体" w:cs="宋体" w:hint="eastAsia"/>
                <w:sz w:val="24"/>
              </w:rPr>
              <w:t>根据投标人针对本项目的具体情况，提出的切实可行的安全保密管理方案，方案要求包括安全保密管理原则、组织机构与工作职责、现场安全保密管理、人员安全保密管理、设备安全保密管理、档案安全保密管理、信息安全保密措施、保密纪律以及项目应急方案：方案全面细致，安排合理得当、与项目实际情况相符的得9分；方案较为全面、合理、能较好结合现实情况的得7分；方案基本全面、安排基本合理、与项目实际情况基本相符的得5分；方案简单片面、考虑有欠缺、未结合现场实际情况的得3分；不提供不得分。</w:t>
            </w:r>
          </w:p>
        </w:tc>
        <w:tc>
          <w:tcPr>
            <w:tcW w:w="2399" w:type="dxa"/>
            <w:tcBorders>
              <w:left w:val="single" w:sz="4" w:space="0" w:color="auto"/>
              <w:right w:val="single" w:sz="4" w:space="0" w:color="auto"/>
            </w:tcBorders>
            <w:vAlign w:val="center"/>
          </w:tcPr>
          <w:p w14:paraId="075F4201" w14:textId="77777777" w:rsidR="0016133A" w:rsidRPr="00E46EBA" w:rsidRDefault="00225E39">
            <w:pPr>
              <w:ind w:left="-38"/>
              <w:rPr>
                <w:sz w:val="24"/>
              </w:rPr>
            </w:pPr>
            <w:r w:rsidRPr="00E46EBA">
              <w:rPr>
                <w:rFonts w:hint="eastAsia"/>
                <w:sz w:val="24"/>
              </w:rPr>
              <w:t>根据响应方案进行评审。</w:t>
            </w:r>
          </w:p>
        </w:tc>
      </w:tr>
      <w:tr w:rsidR="0016133A" w:rsidRPr="00E46EBA" w14:paraId="07AB5D7B" w14:textId="77777777">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30176D5C" w14:textId="77777777" w:rsidR="0016133A" w:rsidRPr="00E46EBA" w:rsidRDefault="00225E39">
            <w:pPr>
              <w:ind w:firstLine="28"/>
              <w:jc w:val="center"/>
              <w:rPr>
                <w:sz w:val="24"/>
              </w:rPr>
            </w:pPr>
            <w:r w:rsidRPr="00E46EBA">
              <w:rPr>
                <w:rFonts w:hint="eastAsia"/>
                <w:sz w:val="24"/>
              </w:rPr>
              <w:t>2</w:t>
            </w:r>
            <w:r w:rsidRPr="00E46EBA">
              <w:rPr>
                <w:sz w:val="24"/>
              </w:rPr>
              <w:t>.5</w:t>
            </w:r>
          </w:p>
        </w:tc>
        <w:tc>
          <w:tcPr>
            <w:tcW w:w="1250" w:type="dxa"/>
            <w:tcBorders>
              <w:left w:val="single" w:sz="4" w:space="0" w:color="auto"/>
              <w:right w:val="single" w:sz="4" w:space="0" w:color="auto"/>
            </w:tcBorders>
            <w:vAlign w:val="center"/>
          </w:tcPr>
          <w:p w14:paraId="0DCB31ED" w14:textId="77777777" w:rsidR="0016133A" w:rsidRPr="00E46EBA" w:rsidRDefault="00225E39">
            <w:pPr>
              <w:jc w:val="center"/>
              <w:rPr>
                <w:rFonts w:ascii="宋体" w:hAnsi="宋体" w:cs="宋体"/>
                <w:bCs/>
                <w:kern w:val="0"/>
                <w:sz w:val="24"/>
              </w:rPr>
            </w:pPr>
            <w:r w:rsidRPr="00E46EBA">
              <w:rPr>
                <w:rFonts w:ascii="宋体" w:hAnsi="宋体" w:cs="宋体" w:hint="eastAsia"/>
                <w:bCs/>
                <w:kern w:val="0"/>
                <w:sz w:val="24"/>
              </w:rPr>
              <w:t>售后服务方案</w:t>
            </w:r>
          </w:p>
        </w:tc>
        <w:tc>
          <w:tcPr>
            <w:tcW w:w="794" w:type="dxa"/>
            <w:tcBorders>
              <w:top w:val="single" w:sz="4" w:space="0" w:color="auto"/>
              <w:left w:val="single" w:sz="4" w:space="0" w:color="auto"/>
              <w:bottom w:val="single" w:sz="4" w:space="0" w:color="auto"/>
              <w:right w:val="single" w:sz="4" w:space="0" w:color="auto"/>
            </w:tcBorders>
            <w:vAlign w:val="center"/>
          </w:tcPr>
          <w:p w14:paraId="4746F9DC" w14:textId="77777777" w:rsidR="0016133A" w:rsidRPr="00E46EBA" w:rsidRDefault="00225E39">
            <w:pPr>
              <w:ind w:firstLine="28"/>
              <w:jc w:val="center"/>
              <w:rPr>
                <w:rFonts w:ascii="宋体" w:hAnsi="宋体" w:cs="宋体"/>
                <w:sz w:val="24"/>
              </w:rPr>
            </w:pPr>
            <w:r w:rsidRPr="00E46EBA">
              <w:rPr>
                <w:rFonts w:ascii="宋体" w:hAnsi="宋体" w:cs="宋体" w:hint="eastAsia"/>
                <w:sz w:val="24"/>
              </w:rPr>
              <w:t>8</w:t>
            </w:r>
          </w:p>
        </w:tc>
        <w:tc>
          <w:tcPr>
            <w:tcW w:w="4139" w:type="dxa"/>
            <w:tcBorders>
              <w:top w:val="single" w:sz="4" w:space="0" w:color="auto"/>
              <w:left w:val="single" w:sz="4" w:space="0" w:color="auto"/>
              <w:bottom w:val="single" w:sz="4" w:space="0" w:color="auto"/>
              <w:right w:val="single" w:sz="4" w:space="0" w:color="auto"/>
            </w:tcBorders>
            <w:vAlign w:val="center"/>
          </w:tcPr>
          <w:p w14:paraId="08EC3F92" w14:textId="7C41A138" w:rsidR="0016133A" w:rsidRPr="00E46EBA" w:rsidRDefault="00225E39">
            <w:pPr>
              <w:rPr>
                <w:rFonts w:ascii="宋体" w:hAnsi="宋体" w:cs="宋体"/>
                <w:sz w:val="24"/>
              </w:rPr>
            </w:pPr>
            <w:r w:rsidRPr="00E46EBA">
              <w:rPr>
                <w:rFonts w:ascii="宋体" w:hAnsi="宋体" w:cs="宋体" w:hint="eastAsia"/>
                <w:sz w:val="24"/>
              </w:rPr>
              <w:t>根据投标人针对本项目的具体情况提出的售后服务计划，包括但不限于售后服务流程、响应时间、技术支持内容、人员明细情况及人员培训计划进行综合打分：售后服务计划，人员培训计划等方案比较，方案各项内容描述全面、详尽，针对性、可操作性、及时性强的得8分；方案各项内容较合理、完整、服务承诺的可行性较强的得6分；方案各项内容基本符合本项目采购文件需求得4分；方案各项内容与本项目采购文件需求存在一定差距，内容简单，可行性弱的得2；未提供不得分。</w:t>
            </w:r>
          </w:p>
        </w:tc>
        <w:tc>
          <w:tcPr>
            <w:tcW w:w="2399" w:type="dxa"/>
            <w:tcBorders>
              <w:left w:val="single" w:sz="4" w:space="0" w:color="auto"/>
              <w:right w:val="single" w:sz="4" w:space="0" w:color="auto"/>
            </w:tcBorders>
            <w:vAlign w:val="center"/>
          </w:tcPr>
          <w:p w14:paraId="6A4F84ED" w14:textId="77777777" w:rsidR="0016133A" w:rsidRPr="00E46EBA" w:rsidRDefault="00225E39">
            <w:pPr>
              <w:ind w:left="-38"/>
              <w:rPr>
                <w:sz w:val="24"/>
              </w:rPr>
            </w:pPr>
            <w:r w:rsidRPr="00E46EBA">
              <w:rPr>
                <w:rFonts w:hint="eastAsia"/>
                <w:sz w:val="24"/>
              </w:rPr>
              <w:t>根据响应方案进行评审。</w:t>
            </w:r>
          </w:p>
        </w:tc>
      </w:tr>
      <w:tr w:rsidR="0016133A" w:rsidRPr="00E46EBA" w14:paraId="56D97440" w14:textId="77777777">
        <w:trPr>
          <w:jc w:val="center"/>
        </w:trPr>
        <w:tc>
          <w:tcPr>
            <w:tcW w:w="900" w:type="dxa"/>
            <w:tcBorders>
              <w:top w:val="single" w:sz="4" w:space="0" w:color="auto"/>
              <w:left w:val="single" w:sz="4" w:space="0" w:color="auto"/>
              <w:bottom w:val="single" w:sz="4" w:space="0" w:color="auto"/>
              <w:right w:val="single" w:sz="4" w:space="0" w:color="auto"/>
            </w:tcBorders>
            <w:vAlign w:val="center"/>
          </w:tcPr>
          <w:p w14:paraId="542DE1F1" w14:textId="77777777" w:rsidR="0016133A" w:rsidRPr="00E46EBA" w:rsidRDefault="00225E39">
            <w:pPr>
              <w:ind w:firstLine="28"/>
              <w:jc w:val="center"/>
              <w:rPr>
                <w:b/>
                <w:sz w:val="24"/>
              </w:rPr>
            </w:pPr>
            <w:r w:rsidRPr="00E46EBA">
              <w:rPr>
                <w:b/>
                <w:sz w:val="24"/>
              </w:rPr>
              <w:t>3</w:t>
            </w:r>
          </w:p>
        </w:tc>
        <w:tc>
          <w:tcPr>
            <w:tcW w:w="1250" w:type="dxa"/>
            <w:tcBorders>
              <w:top w:val="single" w:sz="4" w:space="0" w:color="auto"/>
              <w:left w:val="single" w:sz="4" w:space="0" w:color="auto"/>
              <w:bottom w:val="single" w:sz="4" w:space="0" w:color="auto"/>
              <w:right w:val="single" w:sz="4" w:space="0" w:color="auto"/>
            </w:tcBorders>
            <w:vAlign w:val="center"/>
          </w:tcPr>
          <w:p w14:paraId="7F41C578" w14:textId="77777777" w:rsidR="0016133A" w:rsidRPr="00E46EBA" w:rsidRDefault="00225E39">
            <w:pPr>
              <w:ind w:firstLine="28"/>
              <w:jc w:val="center"/>
              <w:rPr>
                <w:rFonts w:cs="宋体"/>
                <w:b/>
                <w:sz w:val="24"/>
              </w:rPr>
            </w:pPr>
            <w:r w:rsidRPr="00E46EBA">
              <w:rPr>
                <w:rFonts w:cs="宋体" w:hint="eastAsia"/>
                <w:b/>
                <w:sz w:val="24"/>
              </w:rPr>
              <w:t>商务分</w:t>
            </w:r>
          </w:p>
        </w:tc>
        <w:tc>
          <w:tcPr>
            <w:tcW w:w="794" w:type="dxa"/>
            <w:tcBorders>
              <w:top w:val="single" w:sz="4" w:space="0" w:color="auto"/>
              <w:left w:val="single" w:sz="4" w:space="0" w:color="auto"/>
              <w:bottom w:val="single" w:sz="4" w:space="0" w:color="auto"/>
              <w:right w:val="single" w:sz="4" w:space="0" w:color="auto"/>
            </w:tcBorders>
            <w:vAlign w:val="center"/>
          </w:tcPr>
          <w:p w14:paraId="19419484" w14:textId="77777777" w:rsidR="0016133A" w:rsidRPr="00E46EBA" w:rsidRDefault="00225E39">
            <w:pPr>
              <w:ind w:firstLine="28"/>
              <w:jc w:val="center"/>
              <w:rPr>
                <w:sz w:val="24"/>
              </w:rPr>
            </w:pPr>
            <w:r w:rsidRPr="00E46EBA">
              <w:rPr>
                <w:sz w:val="24"/>
              </w:rPr>
              <w:t>3</w:t>
            </w:r>
            <w:r w:rsidRPr="00E46EBA">
              <w:rPr>
                <w:rFonts w:hint="eastAsia"/>
                <w:sz w:val="24"/>
              </w:rPr>
              <w:t>5</w:t>
            </w:r>
          </w:p>
        </w:tc>
        <w:tc>
          <w:tcPr>
            <w:tcW w:w="4139" w:type="dxa"/>
            <w:tcBorders>
              <w:top w:val="single" w:sz="4" w:space="0" w:color="auto"/>
              <w:left w:val="single" w:sz="4" w:space="0" w:color="auto"/>
              <w:bottom w:val="single" w:sz="4" w:space="0" w:color="auto"/>
              <w:right w:val="single" w:sz="4" w:space="0" w:color="auto"/>
            </w:tcBorders>
            <w:vAlign w:val="center"/>
          </w:tcPr>
          <w:p w14:paraId="03EB529D" w14:textId="77777777" w:rsidR="0016133A" w:rsidRPr="00E46EBA" w:rsidRDefault="0016133A">
            <w:pPr>
              <w:rPr>
                <w:sz w:val="24"/>
              </w:rPr>
            </w:pPr>
          </w:p>
        </w:tc>
        <w:tc>
          <w:tcPr>
            <w:tcW w:w="2399" w:type="dxa"/>
            <w:tcBorders>
              <w:top w:val="single" w:sz="4" w:space="0" w:color="auto"/>
              <w:left w:val="single" w:sz="4" w:space="0" w:color="auto"/>
              <w:bottom w:val="single" w:sz="4" w:space="0" w:color="auto"/>
              <w:right w:val="single" w:sz="4" w:space="0" w:color="auto"/>
            </w:tcBorders>
            <w:vAlign w:val="center"/>
          </w:tcPr>
          <w:p w14:paraId="75CD0F86" w14:textId="77777777" w:rsidR="0016133A" w:rsidRPr="00E46EBA" w:rsidRDefault="0016133A">
            <w:pPr>
              <w:ind w:left="-38"/>
              <w:rPr>
                <w:sz w:val="24"/>
              </w:rPr>
            </w:pPr>
          </w:p>
        </w:tc>
      </w:tr>
      <w:tr w:rsidR="0016133A" w:rsidRPr="00E46EBA" w14:paraId="66C0D73F" w14:textId="77777777">
        <w:trPr>
          <w:jc w:val="center"/>
        </w:trPr>
        <w:tc>
          <w:tcPr>
            <w:tcW w:w="900" w:type="dxa"/>
            <w:tcBorders>
              <w:left w:val="single" w:sz="4" w:space="0" w:color="auto"/>
              <w:right w:val="single" w:sz="4" w:space="0" w:color="auto"/>
            </w:tcBorders>
            <w:vAlign w:val="center"/>
          </w:tcPr>
          <w:p w14:paraId="6F4D9CBB" w14:textId="77777777" w:rsidR="0016133A" w:rsidRPr="00E46EBA" w:rsidRDefault="00225E39">
            <w:pPr>
              <w:ind w:firstLine="28"/>
              <w:jc w:val="center"/>
              <w:rPr>
                <w:sz w:val="24"/>
              </w:rPr>
            </w:pPr>
            <w:r w:rsidRPr="00E46EBA">
              <w:rPr>
                <w:rFonts w:hint="eastAsia"/>
                <w:sz w:val="24"/>
              </w:rPr>
              <w:t>3.</w:t>
            </w:r>
            <w:r w:rsidRPr="00E46EBA">
              <w:rPr>
                <w:sz w:val="24"/>
              </w:rPr>
              <w:t>1</w:t>
            </w:r>
          </w:p>
        </w:tc>
        <w:tc>
          <w:tcPr>
            <w:tcW w:w="1250" w:type="dxa"/>
            <w:tcBorders>
              <w:left w:val="single" w:sz="4" w:space="0" w:color="auto"/>
              <w:right w:val="single" w:sz="4" w:space="0" w:color="auto"/>
            </w:tcBorders>
            <w:vAlign w:val="center"/>
          </w:tcPr>
          <w:p w14:paraId="0F8297D7" w14:textId="77777777" w:rsidR="0016133A" w:rsidRPr="00E46EBA" w:rsidRDefault="00225E39">
            <w:pPr>
              <w:ind w:firstLine="28"/>
              <w:jc w:val="center"/>
              <w:rPr>
                <w:rFonts w:cs="宋体"/>
                <w:bCs/>
                <w:sz w:val="24"/>
              </w:rPr>
            </w:pPr>
            <w:r w:rsidRPr="00E46EBA">
              <w:rPr>
                <w:rFonts w:ascii="宋体" w:hAnsi="宋体" w:cs="宋体" w:hint="eastAsia"/>
                <w:sz w:val="24"/>
              </w:rPr>
              <w:t>类似业绩</w:t>
            </w:r>
          </w:p>
        </w:tc>
        <w:tc>
          <w:tcPr>
            <w:tcW w:w="794" w:type="dxa"/>
            <w:tcBorders>
              <w:top w:val="single" w:sz="4" w:space="0" w:color="auto"/>
              <w:left w:val="single" w:sz="4" w:space="0" w:color="auto"/>
              <w:bottom w:val="single" w:sz="4" w:space="0" w:color="auto"/>
              <w:right w:val="single" w:sz="4" w:space="0" w:color="auto"/>
            </w:tcBorders>
            <w:vAlign w:val="center"/>
          </w:tcPr>
          <w:p w14:paraId="2007C7C8" w14:textId="77777777" w:rsidR="0016133A" w:rsidRPr="00E46EBA" w:rsidRDefault="00225E39">
            <w:pPr>
              <w:ind w:firstLine="28"/>
              <w:jc w:val="center"/>
              <w:rPr>
                <w:sz w:val="24"/>
              </w:rPr>
            </w:pPr>
            <w:r w:rsidRPr="00E46EBA">
              <w:rPr>
                <w:sz w:val="24"/>
              </w:rPr>
              <w:t>12</w:t>
            </w:r>
          </w:p>
        </w:tc>
        <w:tc>
          <w:tcPr>
            <w:tcW w:w="4139" w:type="dxa"/>
            <w:tcBorders>
              <w:top w:val="single" w:sz="4" w:space="0" w:color="auto"/>
              <w:left w:val="single" w:sz="4" w:space="0" w:color="auto"/>
              <w:bottom w:val="single" w:sz="4" w:space="0" w:color="auto"/>
              <w:right w:val="single" w:sz="4" w:space="0" w:color="auto"/>
            </w:tcBorders>
            <w:vAlign w:val="center"/>
          </w:tcPr>
          <w:p w14:paraId="658811BB" w14:textId="6D2CAA6C" w:rsidR="0016133A" w:rsidRPr="00E46EBA" w:rsidRDefault="00225E39" w:rsidP="00FA7230">
            <w:pPr>
              <w:rPr>
                <w:sz w:val="24"/>
              </w:rPr>
            </w:pPr>
            <w:r w:rsidRPr="00E46EBA">
              <w:rPr>
                <w:rFonts w:ascii="宋体" w:hAnsi="宋体" w:cs="宋体" w:hint="eastAsia"/>
                <w:kern w:val="0"/>
                <w:sz w:val="24"/>
              </w:rPr>
              <w:t>投标人近五年（自招标开启之日往前推算）以来</w:t>
            </w:r>
            <w:r w:rsidR="00FA7230" w:rsidRPr="00E46EBA">
              <w:rPr>
                <w:rFonts w:ascii="宋体" w:hAnsi="宋体" w:cs="宋体" w:hint="eastAsia"/>
                <w:kern w:val="0"/>
                <w:sz w:val="24"/>
              </w:rPr>
              <w:t>承担过建设工程档案数字化服务项目的，每有一个业绩得2分，</w:t>
            </w:r>
            <w:r w:rsidRPr="00E46EBA">
              <w:rPr>
                <w:rFonts w:ascii="宋体" w:hAnsi="宋体" w:cs="宋体" w:hint="eastAsia"/>
                <w:kern w:val="0"/>
                <w:sz w:val="24"/>
              </w:rPr>
              <w:t>承担过</w:t>
            </w:r>
            <w:r w:rsidR="00FA7230" w:rsidRPr="00E46EBA">
              <w:rPr>
                <w:rFonts w:ascii="宋体" w:hAnsi="宋体" w:cs="宋体" w:hint="eastAsia"/>
                <w:kern w:val="0"/>
                <w:sz w:val="24"/>
              </w:rPr>
              <w:t>其他</w:t>
            </w:r>
            <w:r w:rsidRPr="00E46EBA">
              <w:rPr>
                <w:rFonts w:ascii="宋体" w:hAnsi="宋体" w:cs="宋体" w:hint="eastAsia"/>
                <w:kern w:val="0"/>
                <w:sz w:val="24"/>
              </w:rPr>
              <w:t>类似档案数字化服务项目的，每有一个业绩得1分；本项最高得12分。</w:t>
            </w:r>
          </w:p>
        </w:tc>
        <w:tc>
          <w:tcPr>
            <w:tcW w:w="2399" w:type="dxa"/>
            <w:tcBorders>
              <w:left w:val="single" w:sz="4" w:space="0" w:color="auto"/>
              <w:right w:val="single" w:sz="4" w:space="0" w:color="auto"/>
            </w:tcBorders>
            <w:vAlign w:val="center"/>
          </w:tcPr>
          <w:p w14:paraId="301D171D" w14:textId="77777777" w:rsidR="0016133A" w:rsidRPr="00E46EBA" w:rsidRDefault="00225E39">
            <w:pPr>
              <w:ind w:left="-38"/>
              <w:rPr>
                <w:rFonts w:ascii="宋体" w:hAnsi="宋体" w:cs="宋体"/>
                <w:kern w:val="0"/>
                <w:sz w:val="24"/>
              </w:rPr>
            </w:pPr>
            <w:r w:rsidRPr="00E46EBA">
              <w:rPr>
                <w:rFonts w:ascii="宋体" w:hAnsi="宋体" w:cs="宋体" w:hint="eastAsia"/>
                <w:kern w:val="0"/>
                <w:sz w:val="24"/>
              </w:rPr>
              <w:t>时间以合同签订时间为准，提供完整的合同扫描件及对应该合同的任意一次收款发票并加盖投标人公章。</w:t>
            </w:r>
          </w:p>
          <w:p w14:paraId="670C87C1" w14:textId="77777777" w:rsidR="0016133A" w:rsidRPr="00E46EBA" w:rsidRDefault="00225E39">
            <w:pPr>
              <w:ind w:left="-38"/>
              <w:rPr>
                <w:rFonts w:cs="宋体"/>
                <w:sz w:val="24"/>
              </w:rPr>
            </w:pPr>
            <w:r w:rsidRPr="00E46EBA">
              <w:rPr>
                <w:rFonts w:ascii="宋体" w:hAnsi="宋体" w:cs="宋体" w:hint="eastAsia"/>
                <w:kern w:val="0"/>
                <w:sz w:val="24"/>
              </w:rPr>
              <w:t>同一采购人的业绩不重复计算，不提供合同或不提供对应发票及提供的合同不完整</w:t>
            </w:r>
            <w:r w:rsidRPr="00E46EBA">
              <w:rPr>
                <w:rFonts w:ascii="宋体" w:hAnsi="宋体" w:cs="宋体" w:hint="eastAsia"/>
                <w:kern w:val="0"/>
                <w:sz w:val="24"/>
              </w:rPr>
              <w:lastRenderedPageBreak/>
              <w:t>的不得分。</w:t>
            </w:r>
          </w:p>
        </w:tc>
      </w:tr>
      <w:tr w:rsidR="0016133A" w:rsidRPr="00E46EBA" w14:paraId="1FF053D4" w14:textId="77777777">
        <w:trPr>
          <w:jc w:val="center"/>
        </w:trPr>
        <w:tc>
          <w:tcPr>
            <w:tcW w:w="900" w:type="dxa"/>
            <w:tcBorders>
              <w:left w:val="single" w:sz="4" w:space="0" w:color="auto"/>
              <w:right w:val="single" w:sz="4" w:space="0" w:color="auto"/>
            </w:tcBorders>
            <w:vAlign w:val="center"/>
          </w:tcPr>
          <w:p w14:paraId="0F0E6774" w14:textId="77777777" w:rsidR="0016133A" w:rsidRPr="00E46EBA" w:rsidRDefault="00225E39">
            <w:pPr>
              <w:ind w:firstLine="28"/>
              <w:jc w:val="center"/>
              <w:rPr>
                <w:sz w:val="24"/>
              </w:rPr>
            </w:pPr>
            <w:r w:rsidRPr="00E46EBA">
              <w:rPr>
                <w:rFonts w:hint="eastAsia"/>
                <w:sz w:val="24"/>
              </w:rPr>
              <w:lastRenderedPageBreak/>
              <w:t>3</w:t>
            </w:r>
            <w:r w:rsidRPr="00E46EBA">
              <w:rPr>
                <w:sz w:val="24"/>
              </w:rPr>
              <w:t>.2</w:t>
            </w:r>
          </w:p>
        </w:tc>
        <w:tc>
          <w:tcPr>
            <w:tcW w:w="1250" w:type="dxa"/>
            <w:tcBorders>
              <w:left w:val="single" w:sz="4" w:space="0" w:color="auto"/>
              <w:right w:val="single" w:sz="4" w:space="0" w:color="auto"/>
            </w:tcBorders>
            <w:vAlign w:val="center"/>
          </w:tcPr>
          <w:p w14:paraId="36A37F45" w14:textId="77777777" w:rsidR="0016133A" w:rsidRPr="00E46EBA" w:rsidRDefault="00225E39">
            <w:pPr>
              <w:ind w:firstLine="28"/>
              <w:jc w:val="center"/>
              <w:rPr>
                <w:rFonts w:ascii="宋体" w:hAnsi="宋体" w:cs="宋体"/>
                <w:sz w:val="24"/>
              </w:rPr>
            </w:pPr>
            <w:r w:rsidRPr="00E46EBA">
              <w:rPr>
                <w:rFonts w:ascii="宋体" w:hAnsi="宋体" w:cs="宋体" w:hint="eastAsia"/>
                <w:sz w:val="24"/>
              </w:rPr>
              <w:t>服务团队</w:t>
            </w:r>
          </w:p>
        </w:tc>
        <w:tc>
          <w:tcPr>
            <w:tcW w:w="794" w:type="dxa"/>
            <w:tcBorders>
              <w:top w:val="single" w:sz="4" w:space="0" w:color="auto"/>
              <w:left w:val="single" w:sz="4" w:space="0" w:color="auto"/>
              <w:bottom w:val="single" w:sz="4" w:space="0" w:color="auto"/>
              <w:right w:val="single" w:sz="4" w:space="0" w:color="auto"/>
            </w:tcBorders>
            <w:vAlign w:val="center"/>
          </w:tcPr>
          <w:p w14:paraId="39564166" w14:textId="77777777" w:rsidR="0016133A" w:rsidRPr="00E46EBA" w:rsidRDefault="00225E39">
            <w:pPr>
              <w:ind w:firstLine="28"/>
              <w:jc w:val="center"/>
              <w:rPr>
                <w:sz w:val="24"/>
              </w:rPr>
            </w:pPr>
            <w:r w:rsidRPr="00E46EBA">
              <w:rPr>
                <w:rFonts w:hint="eastAsia"/>
                <w:sz w:val="24"/>
              </w:rPr>
              <w:t>9</w:t>
            </w:r>
          </w:p>
        </w:tc>
        <w:tc>
          <w:tcPr>
            <w:tcW w:w="4139" w:type="dxa"/>
            <w:tcBorders>
              <w:top w:val="single" w:sz="4" w:space="0" w:color="auto"/>
              <w:left w:val="single" w:sz="4" w:space="0" w:color="auto"/>
              <w:bottom w:val="single" w:sz="4" w:space="0" w:color="auto"/>
              <w:right w:val="single" w:sz="4" w:space="0" w:color="auto"/>
            </w:tcBorders>
            <w:vAlign w:val="center"/>
          </w:tcPr>
          <w:p w14:paraId="3D17BCE6" w14:textId="3DDBC32F" w:rsidR="0016133A" w:rsidRPr="00E46EBA" w:rsidRDefault="00225E39">
            <w:pPr>
              <w:rPr>
                <w:rFonts w:ascii="宋体" w:hAnsi="宋体" w:cs="宋体"/>
                <w:kern w:val="0"/>
                <w:sz w:val="24"/>
              </w:rPr>
            </w:pPr>
            <w:r w:rsidRPr="00E46EBA">
              <w:rPr>
                <w:rFonts w:ascii="宋体" w:hAnsi="宋体" w:cs="宋体" w:hint="eastAsia"/>
                <w:kern w:val="0"/>
                <w:sz w:val="24"/>
              </w:rPr>
              <w:t>1.拟配备的项目负责人具有</w:t>
            </w:r>
            <w:bookmarkStart w:id="813" w:name="OLE_LINK4"/>
            <w:r w:rsidRPr="00E46EBA">
              <w:rPr>
                <w:rFonts w:ascii="宋体" w:hAnsi="宋体" w:cs="宋体" w:hint="eastAsia"/>
                <w:kern w:val="0"/>
                <w:sz w:val="24"/>
              </w:rPr>
              <w:t>档案管理专业初级</w:t>
            </w:r>
            <w:r w:rsidR="00FA7230" w:rsidRPr="00E46EBA">
              <w:rPr>
                <w:rFonts w:ascii="宋体" w:hAnsi="宋体" w:cs="宋体" w:hint="eastAsia"/>
                <w:kern w:val="0"/>
                <w:sz w:val="24"/>
              </w:rPr>
              <w:t>及以上</w:t>
            </w:r>
            <w:r w:rsidRPr="00E46EBA">
              <w:rPr>
                <w:rFonts w:ascii="宋体" w:hAnsi="宋体" w:cs="宋体" w:hint="eastAsia"/>
                <w:kern w:val="0"/>
                <w:sz w:val="24"/>
              </w:rPr>
              <w:t>职称</w:t>
            </w:r>
            <w:bookmarkEnd w:id="813"/>
            <w:r w:rsidRPr="00E46EBA">
              <w:rPr>
                <w:rFonts w:ascii="宋体" w:hAnsi="宋体" w:cs="宋体" w:hint="eastAsia"/>
                <w:kern w:val="0"/>
                <w:sz w:val="24"/>
              </w:rPr>
              <w:t>的得1分；</w:t>
            </w:r>
            <w:proofErr w:type="gramStart"/>
            <w:r w:rsidRPr="00E46EBA">
              <w:rPr>
                <w:rFonts w:ascii="宋体" w:hAnsi="宋体" w:cs="宋体" w:hint="eastAsia"/>
                <w:kern w:val="0"/>
                <w:sz w:val="24"/>
              </w:rPr>
              <w:t>本项限评</w:t>
            </w:r>
            <w:proofErr w:type="gramEnd"/>
            <w:r w:rsidRPr="00E46EBA">
              <w:rPr>
                <w:rFonts w:ascii="宋体" w:hAnsi="宋体" w:cs="宋体" w:hint="eastAsia"/>
                <w:kern w:val="0"/>
                <w:sz w:val="24"/>
              </w:rPr>
              <w:t>1人，最高得1分。</w:t>
            </w:r>
          </w:p>
          <w:p w14:paraId="52B68B09" w14:textId="26B2253A" w:rsidR="0016133A" w:rsidRPr="00E46EBA" w:rsidRDefault="00225E39">
            <w:pPr>
              <w:rPr>
                <w:rFonts w:ascii="宋体" w:hAnsi="宋体" w:cs="宋体"/>
                <w:kern w:val="0"/>
                <w:sz w:val="24"/>
              </w:rPr>
            </w:pPr>
            <w:r w:rsidRPr="00E46EBA">
              <w:rPr>
                <w:rFonts w:ascii="宋体" w:hAnsi="宋体" w:cs="宋体" w:hint="eastAsia"/>
                <w:kern w:val="0"/>
                <w:sz w:val="24"/>
              </w:rPr>
              <w:t>2.拟配备</w:t>
            </w:r>
            <w:r w:rsidR="00BE00A5" w:rsidRPr="00E46EBA">
              <w:rPr>
                <w:rFonts w:ascii="宋体" w:hAnsi="宋体" w:cs="宋体" w:hint="eastAsia"/>
                <w:kern w:val="0"/>
                <w:sz w:val="24"/>
              </w:rPr>
              <w:t>的</w:t>
            </w:r>
            <w:r w:rsidRPr="00E46EBA">
              <w:rPr>
                <w:rFonts w:ascii="宋体" w:hAnsi="宋体" w:cs="宋体" w:hint="eastAsia"/>
                <w:kern w:val="0"/>
                <w:sz w:val="24"/>
              </w:rPr>
              <w:t>项目组成员中具有档案管理专业初级</w:t>
            </w:r>
            <w:r w:rsidR="00FA7230" w:rsidRPr="00E46EBA">
              <w:rPr>
                <w:rFonts w:ascii="宋体" w:hAnsi="宋体" w:cs="宋体" w:hint="eastAsia"/>
                <w:kern w:val="0"/>
                <w:sz w:val="24"/>
              </w:rPr>
              <w:t>及以上</w:t>
            </w:r>
            <w:r w:rsidRPr="00E46EBA">
              <w:rPr>
                <w:rFonts w:ascii="宋体" w:hAnsi="宋体" w:cs="宋体" w:hint="eastAsia"/>
                <w:kern w:val="0"/>
                <w:sz w:val="24"/>
              </w:rPr>
              <w:t>职称的，每有1人得2分，本项最高得8</w:t>
            </w:r>
            <w:r w:rsidR="00584561" w:rsidRPr="00E46EBA">
              <w:rPr>
                <w:rFonts w:ascii="宋体" w:hAnsi="宋体" w:cs="宋体" w:hint="eastAsia"/>
                <w:kern w:val="0"/>
                <w:sz w:val="24"/>
              </w:rPr>
              <w:t>分</w:t>
            </w:r>
            <w:r w:rsidR="001D6104">
              <w:rPr>
                <w:rFonts w:ascii="宋体" w:hAnsi="宋体" w:cs="宋体" w:hint="eastAsia"/>
                <w:kern w:val="0"/>
                <w:sz w:val="24"/>
              </w:rPr>
              <w:t>。</w:t>
            </w:r>
            <w:bookmarkStart w:id="814" w:name="_GoBack"/>
            <w:bookmarkEnd w:id="814"/>
          </w:p>
        </w:tc>
        <w:tc>
          <w:tcPr>
            <w:tcW w:w="2399" w:type="dxa"/>
            <w:tcBorders>
              <w:left w:val="single" w:sz="4" w:space="0" w:color="auto"/>
              <w:right w:val="single" w:sz="4" w:space="0" w:color="auto"/>
            </w:tcBorders>
            <w:vAlign w:val="center"/>
          </w:tcPr>
          <w:p w14:paraId="4000BD0C" w14:textId="3C0707E4" w:rsidR="0016133A" w:rsidRPr="00E46EBA" w:rsidRDefault="00225E39">
            <w:pPr>
              <w:ind w:left="-38"/>
              <w:rPr>
                <w:rFonts w:ascii="宋体" w:hAnsi="宋体" w:cs="宋体"/>
                <w:kern w:val="0"/>
                <w:sz w:val="24"/>
              </w:rPr>
            </w:pPr>
            <w:r w:rsidRPr="00E46EBA">
              <w:rPr>
                <w:rFonts w:ascii="宋体" w:hAnsi="宋体" w:cs="宋体" w:hint="eastAsia"/>
                <w:kern w:val="0"/>
                <w:sz w:val="24"/>
              </w:rPr>
              <w:t>提供相关人员的证书扫描件、及2025年12月-2026年2月连续三个月</w:t>
            </w:r>
            <w:r w:rsidR="00F92856" w:rsidRPr="00E46EBA">
              <w:rPr>
                <w:rFonts w:ascii="宋体" w:hAnsi="宋体" w:cs="宋体" w:hint="eastAsia"/>
                <w:kern w:val="0"/>
                <w:sz w:val="24"/>
              </w:rPr>
              <w:t>投标人</w:t>
            </w:r>
            <w:r w:rsidRPr="00E46EBA">
              <w:rPr>
                <w:rFonts w:ascii="宋体" w:hAnsi="宋体" w:cs="宋体" w:hint="eastAsia"/>
                <w:kern w:val="0"/>
                <w:sz w:val="24"/>
              </w:rPr>
              <w:t>为其缴纳社会保险的证明材料并加盖公章。</w:t>
            </w:r>
          </w:p>
          <w:p w14:paraId="77615AF6" w14:textId="5DE36D97" w:rsidR="0016133A" w:rsidRPr="00E46EBA" w:rsidRDefault="00225E39">
            <w:pPr>
              <w:ind w:left="-38"/>
              <w:rPr>
                <w:rFonts w:ascii="宋体" w:hAnsi="宋体" w:cs="宋体"/>
                <w:kern w:val="0"/>
                <w:sz w:val="24"/>
              </w:rPr>
            </w:pPr>
            <w:r w:rsidRPr="00E46EBA">
              <w:rPr>
                <w:rFonts w:ascii="宋体" w:hAnsi="宋体" w:cs="宋体" w:hint="eastAsia"/>
                <w:kern w:val="0"/>
                <w:sz w:val="24"/>
              </w:rPr>
              <w:t>同时</w:t>
            </w:r>
            <w:r w:rsidR="00F92856" w:rsidRPr="00E46EBA">
              <w:rPr>
                <w:rFonts w:ascii="宋体" w:hAnsi="宋体" w:cs="宋体" w:hint="eastAsia"/>
                <w:kern w:val="0"/>
                <w:sz w:val="24"/>
              </w:rPr>
              <w:t>投标人</w:t>
            </w:r>
            <w:r w:rsidRPr="00E46EBA">
              <w:rPr>
                <w:rFonts w:ascii="宋体" w:hAnsi="宋体" w:cs="宋体" w:hint="eastAsia"/>
                <w:kern w:val="0"/>
                <w:sz w:val="24"/>
              </w:rPr>
              <w:t>需提供承诺</w:t>
            </w:r>
            <w:proofErr w:type="gramStart"/>
            <w:r w:rsidRPr="00E46EBA">
              <w:rPr>
                <w:rFonts w:ascii="宋体" w:hAnsi="宋体" w:cs="宋体" w:hint="eastAsia"/>
                <w:kern w:val="0"/>
                <w:sz w:val="24"/>
              </w:rPr>
              <w:t>函保证</w:t>
            </w:r>
            <w:proofErr w:type="gramEnd"/>
            <w:r w:rsidRPr="00E46EBA">
              <w:rPr>
                <w:rFonts w:ascii="宋体" w:hAnsi="宋体" w:cs="宋体" w:hint="eastAsia"/>
                <w:kern w:val="0"/>
                <w:sz w:val="24"/>
              </w:rPr>
              <w:t>人员不进行更换，如需更换需取得采购人同意。</w:t>
            </w:r>
          </w:p>
          <w:p w14:paraId="6CEB74E5" w14:textId="77777777" w:rsidR="0016133A" w:rsidRPr="00E46EBA" w:rsidRDefault="00225E39">
            <w:pPr>
              <w:ind w:left="-38"/>
              <w:rPr>
                <w:rFonts w:ascii="宋体" w:hAnsi="宋体" w:cs="宋体"/>
                <w:kern w:val="0"/>
                <w:sz w:val="24"/>
              </w:rPr>
            </w:pPr>
            <w:r w:rsidRPr="00E46EBA">
              <w:rPr>
                <w:rFonts w:ascii="宋体" w:hAnsi="宋体" w:cs="宋体" w:hint="eastAsia"/>
                <w:kern w:val="0"/>
                <w:sz w:val="24"/>
              </w:rPr>
              <w:t>材料不全或未提供不得分。</w:t>
            </w:r>
          </w:p>
        </w:tc>
      </w:tr>
      <w:tr w:rsidR="0016133A" w:rsidRPr="00E46EBA" w14:paraId="2C0A1C4C" w14:textId="77777777">
        <w:trPr>
          <w:jc w:val="center"/>
        </w:trPr>
        <w:tc>
          <w:tcPr>
            <w:tcW w:w="900" w:type="dxa"/>
            <w:tcBorders>
              <w:left w:val="single" w:sz="4" w:space="0" w:color="auto"/>
              <w:right w:val="single" w:sz="4" w:space="0" w:color="auto"/>
            </w:tcBorders>
            <w:vAlign w:val="center"/>
          </w:tcPr>
          <w:p w14:paraId="61CCAF60" w14:textId="77777777" w:rsidR="0016133A" w:rsidRPr="00E46EBA" w:rsidRDefault="00225E39">
            <w:pPr>
              <w:ind w:firstLine="28"/>
              <w:jc w:val="center"/>
              <w:rPr>
                <w:rFonts w:asciiTheme="minorEastAsia" w:eastAsiaTheme="minorEastAsia" w:hAnsiTheme="minorEastAsia"/>
                <w:sz w:val="24"/>
              </w:rPr>
            </w:pPr>
            <w:r w:rsidRPr="00E46EBA">
              <w:rPr>
                <w:rFonts w:asciiTheme="minorEastAsia" w:eastAsiaTheme="minorEastAsia" w:hAnsiTheme="minorEastAsia" w:hint="eastAsia"/>
                <w:sz w:val="24"/>
              </w:rPr>
              <w:t>3</w:t>
            </w:r>
            <w:r w:rsidRPr="00E46EBA">
              <w:rPr>
                <w:rFonts w:asciiTheme="minorEastAsia" w:eastAsiaTheme="minorEastAsia" w:hAnsiTheme="minorEastAsia"/>
                <w:sz w:val="24"/>
              </w:rPr>
              <w:t>.3</w:t>
            </w:r>
          </w:p>
        </w:tc>
        <w:tc>
          <w:tcPr>
            <w:tcW w:w="1250" w:type="dxa"/>
            <w:tcBorders>
              <w:left w:val="single" w:sz="4" w:space="0" w:color="auto"/>
              <w:right w:val="single" w:sz="4" w:space="0" w:color="auto"/>
            </w:tcBorders>
            <w:vAlign w:val="center"/>
          </w:tcPr>
          <w:p w14:paraId="0470DB08" w14:textId="77777777" w:rsidR="0016133A" w:rsidRPr="00E46EBA" w:rsidRDefault="00225E39">
            <w:pPr>
              <w:rPr>
                <w:rFonts w:asciiTheme="minorEastAsia" w:eastAsiaTheme="minorEastAsia" w:hAnsiTheme="minorEastAsia"/>
                <w:sz w:val="24"/>
              </w:rPr>
            </w:pPr>
            <w:r w:rsidRPr="00E46EBA">
              <w:rPr>
                <w:rFonts w:asciiTheme="minorEastAsia" w:eastAsiaTheme="minorEastAsia" w:hAnsiTheme="minorEastAsia" w:hint="eastAsia"/>
                <w:sz w:val="24"/>
              </w:rPr>
              <w:t>体系认证</w:t>
            </w:r>
          </w:p>
        </w:tc>
        <w:tc>
          <w:tcPr>
            <w:tcW w:w="794" w:type="dxa"/>
            <w:tcBorders>
              <w:top w:val="single" w:sz="4" w:space="0" w:color="auto"/>
              <w:left w:val="single" w:sz="4" w:space="0" w:color="auto"/>
              <w:bottom w:val="single" w:sz="4" w:space="0" w:color="auto"/>
              <w:right w:val="single" w:sz="4" w:space="0" w:color="auto"/>
            </w:tcBorders>
            <w:vAlign w:val="center"/>
          </w:tcPr>
          <w:p w14:paraId="788F7D9F" w14:textId="77777777" w:rsidR="0016133A" w:rsidRPr="00E46EBA" w:rsidRDefault="00225E39">
            <w:pPr>
              <w:jc w:val="center"/>
              <w:rPr>
                <w:rFonts w:asciiTheme="minorEastAsia" w:eastAsiaTheme="minorEastAsia" w:hAnsiTheme="minorEastAsia"/>
                <w:sz w:val="24"/>
              </w:rPr>
            </w:pPr>
            <w:r w:rsidRPr="00E46EBA">
              <w:rPr>
                <w:rFonts w:asciiTheme="minorEastAsia" w:eastAsiaTheme="minorEastAsia" w:hAnsiTheme="minorEastAsia" w:hint="eastAsia"/>
                <w:sz w:val="24"/>
              </w:rPr>
              <w:t>4</w:t>
            </w:r>
          </w:p>
        </w:tc>
        <w:tc>
          <w:tcPr>
            <w:tcW w:w="4139" w:type="dxa"/>
            <w:tcBorders>
              <w:top w:val="single" w:sz="4" w:space="0" w:color="auto"/>
              <w:left w:val="single" w:sz="4" w:space="0" w:color="auto"/>
              <w:bottom w:val="single" w:sz="4" w:space="0" w:color="auto"/>
              <w:right w:val="single" w:sz="4" w:space="0" w:color="auto"/>
            </w:tcBorders>
          </w:tcPr>
          <w:p w14:paraId="33D3340C" w14:textId="77777777" w:rsidR="0016133A" w:rsidRPr="00E46EBA" w:rsidRDefault="00225E39">
            <w:pPr>
              <w:rPr>
                <w:rFonts w:asciiTheme="minorEastAsia" w:eastAsiaTheme="minorEastAsia" w:hAnsiTheme="minorEastAsia"/>
                <w:sz w:val="24"/>
              </w:rPr>
            </w:pPr>
            <w:r w:rsidRPr="00E46EBA">
              <w:rPr>
                <w:rFonts w:asciiTheme="minorEastAsia" w:eastAsiaTheme="minorEastAsia" w:hAnsiTheme="minorEastAsia" w:hint="eastAsia"/>
                <w:sz w:val="24"/>
              </w:rPr>
              <w:t>投标人具有有效期内的质量管理体系认证证书、环境管理体系认证证书、职业健康安全管理体系认证证书、信息安全管理体系认证证书，证书适用范围要含有：档案数字化。每有一个得1分，本项最高得4分。</w:t>
            </w:r>
          </w:p>
        </w:tc>
        <w:tc>
          <w:tcPr>
            <w:tcW w:w="2399" w:type="dxa"/>
            <w:tcBorders>
              <w:left w:val="single" w:sz="4" w:space="0" w:color="auto"/>
              <w:right w:val="single" w:sz="4" w:space="0" w:color="auto"/>
            </w:tcBorders>
            <w:vAlign w:val="center"/>
          </w:tcPr>
          <w:p w14:paraId="488090CB" w14:textId="77777777" w:rsidR="0016133A" w:rsidRPr="00E46EBA" w:rsidRDefault="00225E39">
            <w:pPr>
              <w:rPr>
                <w:rFonts w:asciiTheme="minorEastAsia" w:eastAsiaTheme="minorEastAsia" w:hAnsiTheme="minorEastAsia"/>
                <w:sz w:val="24"/>
              </w:rPr>
            </w:pPr>
            <w:r w:rsidRPr="00E46EBA">
              <w:rPr>
                <w:rFonts w:asciiTheme="minorEastAsia" w:eastAsiaTheme="minorEastAsia" w:hAnsiTheme="minorEastAsia" w:hint="eastAsia"/>
                <w:sz w:val="24"/>
              </w:rPr>
              <w:t>提供认证证书扫描件加盖公章。</w:t>
            </w:r>
          </w:p>
          <w:p w14:paraId="073F8CD3" w14:textId="77777777" w:rsidR="0016133A" w:rsidRPr="00E46EBA" w:rsidRDefault="0016133A">
            <w:pPr>
              <w:jc w:val="center"/>
              <w:rPr>
                <w:rFonts w:asciiTheme="minorEastAsia" w:eastAsiaTheme="minorEastAsia" w:hAnsiTheme="minorEastAsia"/>
                <w:sz w:val="24"/>
              </w:rPr>
            </w:pPr>
          </w:p>
        </w:tc>
      </w:tr>
      <w:tr w:rsidR="0016133A" w:rsidRPr="00E46EBA" w14:paraId="70B388A3" w14:textId="77777777">
        <w:trPr>
          <w:jc w:val="center"/>
        </w:trPr>
        <w:tc>
          <w:tcPr>
            <w:tcW w:w="900" w:type="dxa"/>
            <w:tcBorders>
              <w:left w:val="single" w:sz="4" w:space="0" w:color="auto"/>
              <w:right w:val="single" w:sz="4" w:space="0" w:color="auto"/>
            </w:tcBorders>
            <w:vAlign w:val="center"/>
          </w:tcPr>
          <w:p w14:paraId="1AEC5871" w14:textId="77777777" w:rsidR="0016133A" w:rsidRPr="00E46EBA" w:rsidRDefault="00225E39">
            <w:pPr>
              <w:ind w:firstLine="28"/>
              <w:jc w:val="center"/>
              <w:rPr>
                <w:sz w:val="24"/>
              </w:rPr>
            </w:pPr>
            <w:r w:rsidRPr="00E46EBA">
              <w:rPr>
                <w:rFonts w:hint="eastAsia"/>
                <w:sz w:val="24"/>
              </w:rPr>
              <w:t>3</w:t>
            </w:r>
            <w:r w:rsidRPr="00E46EBA">
              <w:rPr>
                <w:sz w:val="24"/>
              </w:rPr>
              <w:t>.4</w:t>
            </w:r>
          </w:p>
        </w:tc>
        <w:tc>
          <w:tcPr>
            <w:tcW w:w="1250" w:type="dxa"/>
            <w:tcBorders>
              <w:left w:val="single" w:sz="4" w:space="0" w:color="auto"/>
              <w:right w:val="single" w:sz="4" w:space="0" w:color="auto"/>
            </w:tcBorders>
            <w:vAlign w:val="center"/>
          </w:tcPr>
          <w:p w14:paraId="7809AFCE" w14:textId="77777777" w:rsidR="0016133A" w:rsidRPr="00E46EBA" w:rsidRDefault="00225E39">
            <w:pPr>
              <w:ind w:firstLine="28"/>
              <w:jc w:val="center"/>
              <w:rPr>
                <w:rFonts w:ascii="宋体" w:hAnsi="宋体" w:cs="宋体"/>
                <w:sz w:val="24"/>
              </w:rPr>
            </w:pPr>
            <w:r w:rsidRPr="00E46EBA">
              <w:rPr>
                <w:rFonts w:ascii="宋体" w:hAnsi="宋体" w:cs="宋体" w:hint="eastAsia"/>
                <w:sz w:val="24"/>
              </w:rPr>
              <w:t>管理系统</w:t>
            </w:r>
          </w:p>
        </w:tc>
        <w:tc>
          <w:tcPr>
            <w:tcW w:w="794" w:type="dxa"/>
            <w:tcBorders>
              <w:top w:val="single" w:sz="4" w:space="0" w:color="auto"/>
              <w:left w:val="single" w:sz="4" w:space="0" w:color="auto"/>
              <w:bottom w:val="single" w:sz="4" w:space="0" w:color="auto"/>
              <w:right w:val="single" w:sz="4" w:space="0" w:color="auto"/>
            </w:tcBorders>
            <w:vAlign w:val="center"/>
          </w:tcPr>
          <w:p w14:paraId="26AA59FD" w14:textId="77777777" w:rsidR="0016133A" w:rsidRPr="00E46EBA" w:rsidRDefault="00225E39">
            <w:pPr>
              <w:ind w:firstLine="28"/>
              <w:jc w:val="center"/>
              <w:rPr>
                <w:sz w:val="24"/>
              </w:rPr>
            </w:pPr>
            <w:r w:rsidRPr="00E46EBA">
              <w:rPr>
                <w:rFonts w:hint="eastAsia"/>
                <w:sz w:val="24"/>
              </w:rPr>
              <w:t>6</w:t>
            </w:r>
          </w:p>
        </w:tc>
        <w:tc>
          <w:tcPr>
            <w:tcW w:w="4139" w:type="dxa"/>
            <w:tcBorders>
              <w:top w:val="single" w:sz="4" w:space="0" w:color="auto"/>
              <w:left w:val="single" w:sz="4" w:space="0" w:color="auto"/>
              <w:bottom w:val="single" w:sz="4" w:space="0" w:color="auto"/>
              <w:right w:val="single" w:sz="4" w:space="0" w:color="auto"/>
            </w:tcBorders>
            <w:vAlign w:val="center"/>
          </w:tcPr>
          <w:p w14:paraId="704B04F7" w14:textId="77777777" w:rsidR="0016133A" w:rsidRPr="00E46EBA" w:rsidRDefault="00225E39">
            <w:pPr>
              <w:rPr>
                <w:rFonts w:ascii="宋体" w:hAnsi="宋体" w:cs="宋体"/>
                <w:kern w:val="0"/>
                <w:sz w:val="24"/>
              </w:rPr>
            </w:pPr>
            <w:r w:rsidRPr="00E46EBA">
              <w:rPr>
                <w:rFonts w:ascii="宋体" w:hAnsi="宋体" w:cs="宋体" w:hint="eastAsia"/>
                <w:kern w:val="0"/>
                <w:sz w:val="24"/>
              </w:rPr>
              <w:t>根据本项目的实际需要，供应商具有自主知识产权的档案OCR全文识别与双层PDF文件转换系统、档案数据化质检著录系统、档案数字化加工软件平台，每提供一个软件著作权证书得2分，本项最高6分。</w:t>
            </w:r>
          </w:p>
        </w:tc>
        <w:tc>
          <w:tcPr>
            <w:tcW w:w="2399" w:type="dxa"/>
            <w:tcBorders>
              <w:left w:val="single" w:sz="4" w:space="0" w:color="auto"/>
              <w:right w:val="single" w:sz="4" w:space="0" w:color="auto"/>
            </w:tcBorders>
            <w:vAlign w:val="center"/>
          </w:tcPr>
          <w:p w14:paraId="090A7191" w14:textId="77777777" w:rsidR="0016133A" w:rsidRPr="00E46EBA" w:rsidRDefault="00225E39">
            <w:pPr>
              <w:ind w:left="-38"/>
              <w:rPr>
                <w:rFonts w:ascii="宋体" w:hAnsi="宋体" w:cs="宋体"/>
                <w:kern w:val="0"/>
                <w:sz w:val="24"/>
              </w:rPr>
            </w:pPr>
            <w:r w:rsidRPr="00E46EBA">
              <w:rPr>
                <w:rFonts w:ascii="宋体" w:hAnsi="宋体" w:cs="宋体" w:hint="eastAsia"/>
                <w:kern w:val="0"/>
                <w:sz w:val="24"/>
              </w:rPr>
              <w:t>提供证书扫描件加盖公章，如证书名称描述与评审要求不一致的，应提供证书发布方出具的证明材料</w:t>
            </w:r>
            <w:proofErr w:type="gramStart"/>
            <w:r w:rsidRPr="00E46EBA">
              <w:rPr>
                <w:rFonts w:ascii="宋体" w:hAnsi="宋体" w:cs="宋体" w:hint="eastAsia"/>
                <w:kern w:val="0"/>
                <w:sz w:val="24"/>
              </w:rPr>
              <w:t>扫描件并加盖</w:t>
            </w:r>
            <w:proofErr w:type="gramEnd"/>
            <w:r w:rsidRPr="00E46EBA">
              <w:rPr>
                <w:rFonts w:ascii="宋体" w:hAnsi="宋体" w:cs="宋体" w:hint="eastAsia"/>
                <w:kern w:val="0"/>
                <w:sz w:val="24"/>
              </w:rPr>
              <w:t>公章。</w:t>
            </w:r>
          </w:p>
        </w:tc>
      </w:tr>
      <w:tr w:rsidR="0016133A" w:rsidRPr="00E46EBA" w14:paraId="647048E1" w14:textId="77777777">
        <w:trPr>
          <w:jc w:val="center"/>
        </w:trPr>
        <w:tc>
          <w:tcPr>
            <w:tcW w:w="900" w:type="dxa"/>
            <w:tcBorders>
              <w:left w:val="single" w:sz="4" w:space="0" w:color="auto"/>
              <w:right w:val="single" w:sz="4" w:space="0" w:color="auto"/>
            </w:tcBorders>
            <w:vAlign w:val="center"/>
          </w:tcPr>
          <w:p w14:paraId="328DC190" w14:textId="77777777" w:rsidR="0016133A" w:rsidRPr="00E46EBA" w:rsidRDefault="00225E39">
            <w:pPr>
              <w:ind w:firstLine="28"/>
              <w:jc w:val="center"/>
              <w:rPr>
                <w:sz w:val="24"/>
              </w:rPr>
            </w:pPr>
            <w:r w:rsidRPr="00E46EBA">
              <w:rPr>
                <w:rFonts w:hint="eastAsia"/>
                <w:sz w:val="24"/>
              </w:rPr>
              <w:t>3</w:t>
            </w:r>
            <w:r w:rsidRPr="00E46EBA">
              <w:rPr>
                <w:sz w:val="24"/>
              </w:rPr>
              <w:t>.5</w:t>
            </w:r>
          </w:p>
        </w:tc>
        <w:tc>
          <w:tcPr>
            <w:tcW w:w="1250" w:type="dxa"/>
            <w:tcBorders>
              <w:left w:val="single" w:sz="4" w:space="0" w:color="auto"/>
              <w:right w:val="single" w:sz="4" w:space="0" w:color="auto"/>
            </w:tcBorders>
            <w:vAlign w:val="center"/>
          </w:tcPr>
          <w:p w14:paraId="03477DF8" w14:textId="77777777" w:rsidR="0016133A" w:rsidRPr="00E46EBA" w:rsidRDefault="00225E39">
            <w:pPr>
              <w:ind w:firstLine="28"/>
              <w:jc w:val="center"/>
              <w:rPr>
                <w:rFonts w:ascii="宋体" w:hAnsi="宋体" w:cs="宋体"/>
                <w:sz w:val="24"/>
              </w:rPr>
            </w:pPr>
            <w:r w:rsidRPr="00E46EBA">
              <w:rPr>
                <w:rFonts w:ascii="宋体" w:hAnsi="宋体" w:cs="宋体" w:hint="eastAsia"/>
                <w:sz w:val="24"/>
              </w:rPr>
              <w:t>拟投入设备承诺函</w:t>
            </w:r>
          </w:p>
        </w:tc>
        <w:tc>
          <w:tcPr>
            <w:tcW w:w="794" w:type="dxa"/>
            <w:tcBorders>
              <w:top w:val="single" w:sz="4" w:space="0" w:color="auto"/>
              <w:left w:val="single" w:sz="4" w:space="0" w:color="auto"/>
              <w:bottom w:val="single" w:sz="4" w:space="0" w:color="auto"/>
              <w:right w:val="single" w:sz="4" w:space="0" w:color="auto"/>
            </w:tcBorders>
            <w:vAlign w:val="center"/>
          </w:tcPr>
          <w:p w14:paraId="68B83F99" w14:textId="77777777" w:rsidR="0016133A" w:rsidRPr="00E46EBA" w:rsidRDefault="00225E39">
            <w:pPr>
              <w:ind w:firstLine="28"/>
              <w:jc w:val="center"/>
              <w:rPr>
                <w:sz w:val="24"/>
              </w:rPr>
            </w:pPr>
            <w:r w:rsidRPr="00E46EBA">
              <w:rPr>
                <w:rFonts w:hint="eastAsia"/>
                <w:sz w:val="24"/>
              </w:rPr>
              <w:t>2</w:t>
            </w:r>
          </w:p>
        </w:tc>
        <w:tc>
          <w:tcPr>
            <w:tcW w:w="4139" w:type="dxa"/>
            <w:tcBorders>
              <w:top w:val="single" w:sz="4" w:space="0" w:color="auto"/>
              <w:left w:val="single" w:sz="4" w:space="0" w:color="auto"/>
              <w:bottom w:val="single" w:sz="4" w:space="0" w:color="auto"/>
              <w:right w:val="single" w:sz="4" w:space="0" w:color="auto"/>
            </w:tcBorders>
            <w:vAlign w:val="center"/>
          </w:tcPr>
          <w:p w14:paraId="7F6CCCBD" w14:textId="77777777" w:rsidR="0016133A" w:rsidRPr="00E46EBA" w:rsidRDefault="00225E39">
            <w:pPr>
              <w:rPr>
                <w:rFonts w:ascii="宋体" w:hAnsi="宋体" w:cs="宋体"/>
                <w:kern w:val="0"/>
                <w:sz w:val="24"/>
              </w:rPr>
            </w:pPr>
            <w:r w:rsidRPr="00E46EBA">
              <w:rPr>
                <w:rFonts w:ascii="宋体" w:hAnsi="宋体" w:cs="宋体" w:hint="eastAsia"/>
                <w:kern w:val="0"/>
                <w:sz w:val="24"/>
              </w:rPr>
              <w:t>根据本项目的实际需要，投标人承诺中标后配备完全满足项目实施需要大幅面工程图纸扫描仪、A3高速扫描仪、平板扫描仪等设备。响应文件中提供承诺函，至少应包含评分标准要求的内容，格式自拟。合同签订前采购人有权现场核实设备情况，如发现投标人提供虚假承诺的，有权取消其中标资格。</w:t>
            </w:r>
          </w:p>
          <w:p w14:paraId="0BF75EAE" w14:textId="78061FE3" w:rsidR="0016133A" w:rsidRPr="00E46EBA" w:rsidRDefault="00225E39">
            <w:pPr>
              <w:rPr>
                <w:rFonts w:ascii="宋体" w:hAnsi="宋体" w:cs="宋体"/>
                <w:kern w:val="0"/>
                <w:sz w:val="24"/>
              </w:rPr>
            </w:pPr>
            <w:r w:rsidRPr="00E46EBA">
              <w:rPr>
                <w:rFonts w:ascii="宋体" w:hAnsi="宋体" w:cs="宋体" w:hint="eastAsia"/>
                <w:kern w:val="0"/>
                <w:sz w:val="24"/>
              </w:rPr>
              <w:t>承诺</w:t>
            </w:r>
            <w:proofErr w:type="gramStart"/>
            <w:r w:rsidRPr="00E46EBA">
              <w:rPr>
                <w:rFonts w:ascii="宋体" w:hAnsi="宋体" w:cs="宋体" w:hint="eastAsia"/>
                <w:kern w:val="0"/>
                <w:sz w:val="24"/>
              </w:rPr>
              <w:t>函符合</w:t>
            </w:r>
            <w:proofErr w:type="gramEnd"/>
            <w:r w:rsidRPr="00E46EBA">
              <w:rPr>
                <w:rFonts w:ascii="宋体" w:hAnsi="宋体" w:cs="宋体" w:hint="eastAsia"/>
                <w:kern w:val="0"/>
                <w:sz w:val="24"/>
              </w:rPr>
              <w:t>要求的得2分，未提供或提供的</w:t>
            </w:r>
            <w:proofErr w:type="gramStart"/>
            <w:r w:rsidRPr="00E46EBA">
              <w:rPr>
                <w:rFonts w:ascii="宋体" w:hAnsi="宋体" w:cs="宋体" w:hint="eastAsia"/>
                <w:kern w:val="0"/>
                <w:sz w:val="24"/>
              </w:rPr>
              <w:t>承诺函不符合</w:t>
            </w:r>
            <w:proofErr w:type="gramEnd"/>
            <w:r w:rsidRPr="00E46EBA">
              <w:rPr>
                <w:rFonts w:ascii="宋体" w:hAnsi="宋体" w:cs="宋体" w:hint="eastAsia"/>
                <w:kern w:val="0"/>
                <w:sz w:val="24"/>
              </w:rPr>
              <w:t>要求的不得分。</w:t>
            </w:r>
            <w:r w:rsidR="00A40279" w:rsidRPr="00E46EBA">
              <w:rPr>
                <w:rFonts w:ascii="宋体" w:hAnsi="宋体" w:cs="宋体" w:hint="eastAsia"/>
                <w:kern w:val="0"/>
                <w:sz w:val="24"/>
              </w:rPr>
              <w:t>提</w:t>
            </w:r>
            <w:r w:rsidRPr="00E46EBA">
              <w:rPr>
                <w:rFonts w:ascii="宋体" w:hAnsi="宋体" w:cs="宋体" w:hint="eastAsia"/>
                <w:kern w:val="0"/>
                <w:sz w:val="24"/>
              </w:rPr>
              <w:t>供或提供的</w:t>
            </w:r>
            <w:proofErr w:type="gramStart"/>
            <w:r w:rsidRPr="00E46EBA">
              <w:rPr>
                <w:rFonts w:ascii="宋体" w:hAnsi="宋体" w:cs="宋体" w:hint="eastAsia"/>
                <w:kern w:val="0"/>
                <w:sz w:val="24"/>
              </w:rPr>
              <w:t>承诺函不符合</w:t>
            </w:r>
            <w:proofErr w:type="gramEnd"/>
            <w:r w:rsidRPr="00E46EBA">
              <w:rPr>
                <w:rFonts w:ascii="宋体" w:hAnsi="宋体" w:cs="宋体" w:hint="eastAsia"/>
                <w:kern w:val="0"/>
                <w:sz w:val="24"/>
              </w:rPr>
              <w:t>要求的不得分。</w:t>
            </w:r>
          </w:p>
        </w:tc>
        <w:tc>
          <w:tcPr>
            <w:tcW w:w="2399" w:type="dxa"/>
            <w:tcBorders>
              <w:left w:val="single" w:sz="4" w:space="0" w:color="auto"/>
              <w:right w:val="single" w:sz="4" w:space="0" w:color="auto"/>
            </w:tcBorders>
            <w:vAlign w:val="center"/>
          </w:tcPr>
          <w:p w14:paraId="2BF801F8" w14:textId="57E91AC7" w:rsidR="0016133A" w:rsidRPr="00E46EBA" w:rsidRDefault="00225E39">
            <w:pPr>
              <w:ind w:left="-38"/>
              <w:rPr>
                <w:rFonts w:ascii="宋体" w:hAnsi="宋体" w:cs="宋体"/>
                <w:kern w:val="0"/>
                <w:sz w:val="24"/>
              </w:rPr>
            </w:pPr>
            <w:r w:rsidRPr="00E46EBA">
              <w:rPr>
                <w:rFonts w:ascii="宋体" w:hAnsi="宋体" w:cs="宋体" w:hint="eastAsia"/>
                <w:kern w:val="0"/>
                <w:sz w:val="24"/>
              </w:rPr>
              <w:t>提供①设备购置发票或租赁协议及租金发票</w:t>
            </w:r>
            <w:r w:rsidR="00A40279" w:rsidRPr="00E46EBA">
              <w:rPr>
                <w:rFonts w:ascii="宋体" w:hAnsi="宋体" w:cs="宋体" w:hint="eastAsia"/>
                <w:kern w:val="0"/>
                <w:sz w:val="24"/>
              </w:rPr>
              <w:t>扫描</w:t>
            </w:r>
            <w:r w:rsidRPr="00E46EBA">
              <w:rPr>
                <w:rFonts w:ascii="宋体" w:hAnsi="宋体" w:cs="宋体" w:hint="eastAsia"/>
                <w:kern w:val="0"/>
                <w:sz w:val="24"/>
              </w:rPr>
              <w:t>件②设备照片，购买人或设备租赁使用人须为投标人，否则不得分。③提供承诺函</w:t>
            </w:r>
          </w:p>
        </w:tc>
      </w:tr>
      <w:tr w:rsidR="0016133A" w:rsidRPr="00E46EBA" w14:paraId="44B4BE01" w14:textId="77777777">
        <w:trPr>
          <w:jc w:val="center"/>
        </w:trPr>
        <w:tc>
          <w:tcPr>
            <w:tcW w:w="900" w:type="dxa"/>
            <w:tcBorders>
              <w:left w:val="single" w:sz="4" w:space="0" w:color="auto"/>
              <w:right w:val="single" w:sz="4" w:space="0" w:color="auto"/>
            </w:tcBorders>
            <w:vAlign w:val="center"/>
          </w:tcPr>
          <w:p w14:paraId="42A8CC03" w14:textId="77777777" w:rsidR="0016133A" w:rsidRPr="00E46EBA" w:rsidRDefault="00225E39">
            <w:pPr>
              <w:ind w:firstLine="28"/>
              <w:jc w:val="center"/>
              <w:rPr>
                <w:sz w:val="24"/>
              </w:rPr>
            </w:pPr>
            <w:r w:rsidRPr="00E46EBA">
              <w:rPr>
                <w:rFonts w:hint="eastAsia"/>
                <w:sz w:val="24"/>
              </w:rPr>
              <w:t>3</w:t>
            </w:r>
            <w:r w:rsidRPr="00E46EBA">
              <w:rPr>
                <w:sz w:val="24"/>
              </w:rPr>
              <w:t>.6</w:t>
            </w:r>
          </w:p>
        </w:tc>
        <w:tc>
          <w:tcPr>
            <w:tcW w:w="1250" w:type="dxa"/>
            <w:tcBorders>
              <w:left w:val="single" w:sz="4" w:space="0" w:color="auto"/>
              <w:right w:val="single" w:sz="4" w:space="0" w:color="auto"/>
            </w:tcBorders>
            <w:vAlign w:val="center"/>
          </w:tcPr>
          <w:p w14:paraId="60A7549F" w14:textId="77777777" w:rsidR="0016133A" w:rsidRPr="00E46EBA" w:rsidRDefault="00225E39">
            <w:pPr>
              <w:ind w:firstLine="28"/>
              <w:jc w:val="center"/>
              <w:rPr>
                <w:rFonts w:ascii="宋体" w:hAnsi="宋体" w:cs="宋体"/>
                <w:sz w:val="24"/>
              </w:rPr>
            </w:pPr>
            <w:r w:rsidRPr="00E46EBA">
              <w:rPr>
                <w:rFonts w:ascii="宋体" w:hAnsi="宋体" w:cs="宋体" w:hint="eastAsia"/>
                <w:sz w:val="24"/>
              </w:rPr>
              <w:t>人员服务保障</w:t>
            </w:r>
          </w:p>
        </w:tc>
        <w:tc>
          <w:tcPr>
            <w:tcW w:w="794" w:type="dxa"/>
            <w:tcBorders>
              <w:top w:val="single" w:sz="4" w:space="0" w:color="auto"/>
              <w:left w:val="single" w:sz="4" w:space="0" w:color="auto"/>
              <w:bottom w:val="single" w:sz="4" w:space="0" w:color="auto"/>
              <w:right w:val="single" w:sz="4" w:space="0" w:color="auto"/>
            </w:tcBorders>
            <w:vAlign w:val="center"/>
          </w:tcPr>
          <w:p w14:paraId="0E66472F" w14:textId="77777777" w:rsidR="0016133A" w:rsidRPr="00E46EBA" w:rsidRDefault="00225E39">
            <w:pPr>
              <w:ind w:firstLine="28"/>
              <w:jc w:val="center"/>
              <w:rPr>
                <w:sz w:val="24"/>
              </w:rPr>
            </w:pPr>
            <w:r w:rsidRPr="00E46EBA">
              <w:rPr>
                <w:rFonts w:hint="eastAsia"/>
                <w:sz w:val="24"/>
              </w:rPr>
              <w:t>2</w:t>
            </w:r>
          </w:p>
        </w:tc>
        <w:tc>
          <w:tcPr>
            <w:tcW w:w="4139" w:type="dxa"/>
            <w:tcBorders>
              <w:top w:val="single" w:sz="4" w:space="0" w:color="auto"/>
              <w:left w:val="single" w:sz="4" w:space="0" w:color="auto"/>
              <w:bottom w:val="single" w:sz="4" w:space="0" w:color="auto"/>
              <w:right w:val="single" w:sz="4" w:space="0" w:color="auto"/>
            </w:tcBorders>
            <w:vAlign w:val="center"/>
          </w:tcPr>
          <w:p w14:paraId="04C58D60" w14:textId="77777777" w:rsidR="0016133A" w:rsidRPr="00E46EBA" w:rsidRDefault="00225E39">
            <w:pPr>
              <w:rPr>
                <w:rFonts w:ascii="宋体" w:hAnsi="宋体" w:cs="宋体"/>
                <w:kern w:val="0"/>
                <w:sz w:val="24"/>
              </w:rPr>
            </w:pPr>
            <w:r w:rsidRPr="00E46EBA">
              <w:rPr>
                <w:rFonts w:ascii="宋体" w:hAnsi="宋体" w:cs="宋体" w:hint="eastAsia"/>
                <w:kern w:val="0"/>
                <w:sz w:val="24"/>
              </w:rPr>
              <w:t>人员服务保障：承诺服务期内，项目负责人及团队成员与本项目投标时一致，未经采购人书面同意，项目负责人及团队成员不会随意更换，所有人员服从采购单位服务内容安排，如有违反，视为服务不合格。提供承诺书及项</w:t>
            </w:r>
            <w:r w:rsidRPr="00E46EBA">
              <w:rPr>
                <w:rFonts w:ascii="宋体" w:hAnsi="宋体" w:cs="宋体" w:hint="eastAsia"/>
                <w:kern w:val="0"/>
                <w:sz w:val="24"/>
              </w:rPr>
              <w:lastRenderedPageBreak/>
              <w:t>目人员列表并加盖公章得2分，不提供不得分。（备注：项目人员列表成员需与项目负责人和其他团队成员评分点得分人员一致，不一致的本项不得分）。</w:t>
            </w:r>
          </w:p>
        </w:tc>
        <w:tc>
          <w:tcPr>
            <w:tcW w:w="2399" w:type="dxa"/>
            <w:tcBorders>
              <w:left w:val="single" w:sz="4" w:space="0" w:color="auto"/>
              <w:right w:val="single" w:sz="4" w:space="0" w:color="auto"/>
            </w:tcBorders>
            <w:vAlign w:val="center"/>
          </w:tcPr>
          <w:p w14:paraId="29CD514D" w14:textId="77777777" w:rsidR="0016133A" w:rsidRPr="00E46EBA" w:rsidRDefault="00225E39">
            <w:pPr>
              <w:ind w:left="-38"/>
              <w:rPr>
                <w:rFonts w:ascii="宋体" w:hAnsi="宋体" w:cs="宋体"/>
                <w:kern w:val="0"/>
                <w:sz w:val="24"/>
              </w:rPr>
            </w:pPr>
            <w:r w:rsidRPr="00E46EBA">
              <w:rPr>
                <w:rFonts w:ascii="宋体" w:hAnsi="宋体" w:cs="宋体" w:hint="eastAsia"/>
                <w:kern w:val="0"/>
                <w:sz w:val="24"/>
              </w:rPr>
              <w:lastRenderedPageBreak/>
              <w:t>提供承诺书及项目人员列表并加盖公章</w:t>
            </w:r>
          </w:p>
        </w:tc>
      </w:tr>
      <w:tr w:rsidR="0016133A" w:rsidRPr="00E46EBA" w14:paraId="7A434EE4" w14:textId="77777777">
        <w:trPr>
          <w:jc w:val="center"/>
        </w:trPr>
        <w:tc>
          <w:tcPr>
            <w:tcW w:w="2150" w:type="dxa"/>
            <w:gridSpan w:val="2"/>
            <w:tcBorders>
              <w:top w:val="single" w:sz="4" w:space="0" w:color="auto"/>
              <w:left w:val="single" w:sz="4" w:space="0" w:color="auto"/>
              <w:bottom w:val="single" w:sz="4" w:space="0" w:color="auto"/>
              <w:right w:val="single" w:sz="4" w:space="0" w:color="auto"/>
            </w:tcBorders>
            <w:vAlign w:val="center"/>
          </w:tcPr>
          <w:p w14:paraId="64EA0DB1" w14:textId="77777777" w:rsidR="0016133A" w:rsidRPr="00E46EBA" w:rsidRDefault="00225E39">
            <w:pPr>
              <w:ind w:firstLine="28"/>
              <w:jc w:val="center"/>
              <w:rPr>
                <w:sz w:val="24"/>
              </w:rPr>
            </w:pPr>
            <w:r w:rsidRPr="00E46EBA">
              <w:rPr>
                <w:rFonts w:cs="宋体" w:hint="eastAsia"/>
                <w:sz w:val="24"/>
              </w:rPr>
              <w:t>合计</w:t>
            </w:r>
          </w:p>
        </w:tc>
        <w:tc>
          <w:tcPr>
            <w:tcW w:w="794" w:type="dxa"/>
            <w:tcBorders>
              <w:top w:val="single" w:sz="4" w:space="0" w:color="auto"/>
              <w:left w:val="single" w:sz="4" w:space="0" w:color="auto"/>
              <w:bottom w:val="single" w:sz="4" w:space="0" w:color="auto"/>
              <w:right w:val="single" w:sz="4" w:space="0" w:color="auto"/>
            </w:tcBorders>
            <w:vAlign w:val="center"/>
          </w:tcPr>
          <w:p w14:paraId="021C3DA2" w14:textId="77777777" w:rsidR="0016133A" w:rsidRPr="00E46EBA" w:rsidRDefault="00225E39">
            <w:pPr>
              <w:ind w:firstLine="28"/>
              <w:jc w:val="center"/>
              <w:rPr>
                <w:sz w:val="24"/>
              </w:rPr>
            </w:pPr>
            <w:r w:rsidRPr="00E46EBA">
              <w:rPr>
                <w:rFonts w:hint="eastAsia"/>
                <w:sz w:val="24"/>
              </w:rPr>
              <w:t>100</w:t>
            </w:r>
          </w:p>
        </w:tc>
        <w:tc>
          <w:tcPr>
            <w:tcW w:w="6538" w:type="dxa"/>
            <w:gridSpan w:val="2"/>
            <w:tcBorders>
              <w:top w:val="single" w:sz="4" w:space="0" w:color="auto"/>
              <w:left w:val="single" w:sz="4" w:space="0" w:color="auto"/>
              <w:bottom w:val="single" w:sz="4" w:space="0" w:color="auto"/>
              <w:right w:val="single" w:sz="4" w:space="0" w:color="auto"/>
            </w:tcBorders>
            <w:vAlign w:val="center"/>
          </w:tcPr>
          <w:p w14:paraId="10752CC6" w14:textId="77777777" w:rsidR="0016133A" w:rsidRPr="00E46EBA" w:rsidRDefault="0016133A">
            <w:pPr>
              <w:rPr>
                <w:sz w:val="24"/>
              </w:rPr>
            </w:pPr>
          </w:p>
        </w:tc>
      </w:tr>
    </w:tbl>
    <w:p w14:paraId="0336830F" w14:textId="77777777" w:rsidR="0016133A" w:rsidRPr="00E46EBA" w:rsidRDefault="0016133A">
      <w:pPr>
        <w:tabs>
          <w:tab w:val="left" w:pos="360"/>
          <w:tab w:val="left" w:pos="900"/>
          <w:tab w:val="left" w:pos="1080"/>
          <w:tab w:val="left" w:pos="2014"/>
        </w:tabs>
        <w:snapToGrid w:val="0"/>
        <w:spacing w:line="360" w:lineRule="auto"/>
        <w:rPr>
          <w:sz w:val="24"/>
        </w:rPr>
      </w:pPr>
    </w:p>
    <w:p w14:paraId="5D4E7E3C" w14:textId="77777777" w:rsidR="0016133A" w:rsidRPr="00E46EBA" w:rsidRDefault="00225E39">
      <w:pPr>
        <w:spacing w:line="360" w:lineRule="auto"/>
        <w:jc w:val="center"/>
        <w:outlineLvl w:val="0"/>
        <w:rPr>
          <w:b/>
          <w:sz w:val="36"/>
          <w:szCs w:val="36"/>
        </w:rPr>
      </w:pPr>
      <w:r w:rsidRPr="00E46EBA">
        <w:rPr>
          <w:b/>
          <w:sz w:val="36"/>
          <w:szCs w:val="36"/>
        </w:rPr>
        <w:br w:type="page"/>
      </w:r>
      <w:bookmarkStart w:id="815" w:name="_Toc11045"/>
      <w:r w:rsidRPr="00E46EBA">
        <w:rPr>
          <w:b/>
          <w:sz w:val="36"/>
          <w:szCs w:val="36"/>
        </w:rPr>
        <w:lastRenderedPageBreak/>
        <w:t>第五章</w:t>
      </w:r>
      <w:r w:rsidRPr="00E46EBA">
        <w:rPr>
          <w:b/>
          <w:sz w:val="36"/>
          <w:szCs w:val="36"/>
        </w:rPr>
        <w:t xml:space="preserve">   </w:t>
      </w:r>
      <w:r w:rsidRPr="00E46EBA">
        <w:rPr>
          <w:b/>
          <w:sz w:val="36"/>
          <w:szCs w:val="36"/>
        </w:rPr>
        <w:t>采购需求</w:t>
      </w:r>
      <w:bookmarkEnd w:id="815"/>
    </w:p>
    <w:p w14:paraId="274DAEF3" w14:textId="77777777" w:rsidR="0016133A" w:rsidRPr="00E46EBA" w:rsidRDefault="00225E39">
      <w:pPr>
        <w:spacing w:line="360" w:lineRule="auto"/>
        <w:ind w:firstLineChars="200" w:firstLine="482"/>
        <w:rPr>
          <w:rFonts w:ascii="宋体" w:hAnsi="宋体" w:cs="宋体"/>
          <w:b/>
          <w:sz w:val="24"/>
        </w:rPr>
      </w:pPr>
      <w:r w:rsidRPr="00E46EBA">
        <w:rPr>
          <w:rFonts w:ascii="宋体" w:hAnsi="宋体" w:cs="宋体" w:hint="eastAsia"/>
          <w:b/>
          <w:sz w:val="24"/>
        </w:rPr>
        <w:t>一、采购内容</w:t>
      </w:r>
    </w:p>
    <w:p w14:paraId="6A3D6103" w14:textId="77777777" w:rsidR="0016133A" w:rsidRPr="00E46EBA" w:rsidRDefault="00225E39">
      <w:pPr>
        <w:spacing w:line="360" w:lineRule="auto"/>
        <w:ind w:firstLineChars="200" w:firstLine="480"/>
        <w:rPr>
          <w:rFonts w:ascii="宋体" w:hAnsi="宋体" w:cs="宋体"/>
          <w:sz w:val="24"/>
        </w:rPr>
      </w:pPr>
      <w:r w:rsidRPr="00E46EBA">
        <w:rPr>
          <w:rFonts w:ascii="宋体" w:hAnsi="宋体" w:cs="宋体"/>
          <w:sz w:val="24"/>
        </w:rPr>
        <w:t>1.项目名称：</w:t>
      </w:r>
      <w:bookmarkStart w:id="816" w:name="OLE_LINK15"/>
      <w:r w:rsidRPr="00E46EBA">
        <w:rPr>
          <w:rFonts w:ascii="宋体" w:hAnsi="宋体" w:cs="宋体" w:hint="eastAsia"/>
          <w:sz w:val="24"/>
        </w:rPr>
        <w:t>常州市建设工程管理中心</w:t>
      </w:r>
      <w:bookmarkEnd w:id="816"/>
      <w:r w:rsidRPr="00E46EBA">
        <w:rPr>
          <w:rFonts w:ascii="宋体" w:hAnsi="宋体" w:cs="宋体" w:hint="eastAsia"/>
          <w:sz w:val="24"/>
        </w:rPr>
        <w:t>建设工程档案数字化服务项目</w:t>
      </w:r>
    </w:p>
    <w:p w14:paraId="4FBFADE5" w14:textId="16EB4A5A" w:rsidR="0016133A" w:rsidRPr="00E46EBA" w:rsidRDefault="00225E39">
      <w:pPr>
        <w:spacing w:line="360" w:lineRule="auto"/>
        <w:ind w:firstLineChars="200" w:firstLine="480"/>
        <w:jc w:val="left"/>
        <w:rPr>
          <w:rFonts w:ascii="宋体" w:hAnsi="宋体" w:cs="宋体"/>
          <w:sz w:val="24"/>
        </w:rPr>
      </w:pPr>
      <w:r w:rsidRPr="00E46EBA">
        <w:rPr>
          <w:rFonts w:ascii="宋体" w:hAnsi="宋体" w:cs="宋体"/>
          <w:sz w:val="24"/>
        </w:rPr>
        <w:t>2.</w:t>
      </w:r>
      <w:r w:rsidRPr="00E46EBA">
        <w:rPr>
          <w:rFonts w:ascii="宋体" w:hAnsi="宋体" w:cs="宋体" w:hint="eastAsia"/>
          <w:sz w:val="24"/>
        </w:rPr>
        <w:t>项目预算及结算：</w:t>
      </w:r>
      <w:bookmarkStart w:id="817" w:name="OLE_LINK3"/>
      <w:r w:rsidRPr="00E46EBA">
        <w:rPr>
          <w:rFonts w:ascii="宋体" w:hAnsi="宋体" w:cs="宋体"/>
          <w:sz w:val="24"/>
        </w:rPr>
        <w:t>本项目总预算为人民币</w:t>
      </w:r>
      <w:r w:rsidRPr="00E46EBA">
        <w:rPr>
          <w:rFonts w:ascii="宋体" w:hAnsi="宋体" w:cs="宋体" w:hint="eastAsia"/>
          <w:sz w:val="24"/>
        </w:rPr>
        <w:t>120</w:t>
      </w:r>
      <w:r w:rsidRPr="00E46EBA">
        <w:rPr>
          <w:rFonts w:ascii="宋体" w:hAnsi="宋体" w:cs="宋体"/>
          <w:sz w:val="24"/>
        </w:rPr>
        <w:t>万元，分三年执行、</w:t>
      </w:r>
      <w:r w:rsidR="00A341F5" w:rsidRPr="00E46EBA">
        <w:rPr>
          <w:rFonts w:ascii="宋体" w:hAnsi="宋体" w:cs="宋体" w:hint="eastAsia"/>
          <w:sz w:val="24"/>
        </w:rPr>
        <w:t>每年</w:t>
      </w:r>
      <w:r w:rsidRPr="00E46EBA">
        <w:rPr>
          <w:rFonts w:ascii="宋体" w:hAnsi="宋体" w:cs="宋体"/>
          <w:sz w:val="24"/>
        </w:rPr>
        <w:t>签订服务合同</w:t>
      </w:r>
      <w:bookmarkEnd w:id="817"/>
      <w:r w:rsidRPr="00E46EBA">
        <w:rPr>
          <w:rFonts w:ascii="宋体" w:hAnsi="宋体" w:cs="宋体"/>
          <w:sz w:val="24"/>
        </w:rPr>
        <w:t xml:space="preserve">；采购单价最高限价为 </w:t>
      </w:r>
      <w:r w:rsidRPr="00E46EBA">
        <w:rPr>
          <w:rFonts w:ascii="宋体" w:hAnsi="宋体" w:cs="宋体" w:hint="eastAsia"/>
          <w:sz w:val="24"/>
        </w:rPr>
        <w:t>0.6</w:t>
      </w:r>
      <w:r w:rsidRPr="00E46EBA">
        <w:rPr>
          <w:rFonts w:ascii="宋体" w:hAnsi="宋体" w:cs="宋体"/>
          <w:sz w:val="24"/>
        </w:rPr>
        <w:t>元/</w:t>
      </w:r>
      <w:r w:rsidRPr="00E46EBA">
        <w:rPr>
          <w:rFonts w:ascii="宋体" w:hAnsi="宋体" w:cs="宋体" w:hint="eastAsia"/>
          <w:sz w:val="24"/>
        </w:rPr>
        <w:t>页</w:t>
      </w:r>
      <w:r w:rsidRPr="00E46EBA">
        <w:rPr>
          <w:rFonts w:ascii="宋体" w:hAnsi="宋体" w:cs="宋体"/>
          <w:sz w:val="24"/>
        </w:rPr>
        <w:t>（</w:t>
      </w:r>
      <w:r w:rsidRPr="00E46EBA">
        <w:rPr>
          <w:rFonts w:ascii="宋体" w:hAnsi="宋体" w:cs="宋体" w:hint="eastAsia"/>
          <w:sz w:val="24"/>
        </w:rPr>
        <w:t>A4，超过A4幅面的折算成A4进行计算</w:t>
      </w:r>
      <w:r w:rsidRPr="00E46EBA">
        <w:rPr>
          <w:rFonts w:ascii="宋体" w:hAnsi="宋体" w:cs="宋体"/>
          <w:sz w:val="24"/>
        </w:rPr>
        <w:t>），供应商</w:t>
      </w:r>
      <w:r w:rsidRPr="00E46EBA">
        <w:rPr>
          <w:rFonts w:ascii="宋体" w:hAnsi="宋体" w:cs="宋体" w:hint="eastAsia"/>
          <w:sz w:val="24"/>
        </w:rPr>
        <w:t>报</w:t>
      </w:r>
      <w:r w:rsidRPr="00E46EBA">
        <w:rPr>
          <w:rFonts w:ascii="宋体" w:hAnsi="宋体" w:cs="宋体"/>
          <w:sz w:val="24"/>
        </w:rPr>
        <w:t>价不得超出</w:t>
      </w:r>
      <w:proofErr w:type="gramStart"/>
      <w:r w:rsidRPr="00E46EBA">
        <w:rPr>
          <w:rFonts w:ascii="宋体" w:hAnsi="宋体" w:cs="宋体" w:hint="eastAsia"/>
          <w:sz w:val="24"/>
        </w:rPr>
        <w:t>该</w:t>
      </w:r>
      <w:r w:rsidRPr="00E46EBA">
        <w:rPr>
          <w:rFonts w:ascii="宋体" w:hAnsi="宋体" w:cs="宋体"/>
          <w:sz w:val="24"/>
        </w:rPr>
        <w:t>最高</w:t>
      </w:r>
      <w:proofErr w:type="gramEnd"/>
      <w:r w:rsidRPr="00E46EBA">
        <w:rPr>
          <w:rFonts w:ascii="宋体" w:hAnsi="宋体" w:cs="宋体"/>
          <w:sz w:val="24"/>
        </w:rPr>
        <w:t>限价，</w:t>
      </w:r>
      <w:r w:rsidRPr="00E46EBA">
        <w:rPr>
          <w:rFonts w:ascii="宋体" w:hAnsi="宋体" w:cs="宋体" w:hint="eastAsia"/>
          <w:sz w:val="24"/>
        </w:rPr>
        <w:t>否则将作</w:t>
      </w:r>
      <w:r w:rsidRPr="00E46EBA">
        <w:rPr>
          <w:rFonts w:ascii="宋体" w:hAnsi="宋体" w:cs="宋体"/>
          <w:sz w:val="24"/>
        </w:rPr>
        <w:t>无效响应处理。</w:t>
      </w:r>
      <w:r w:rsidR="00A341F5" w:rsidRPr="00E46EBA">
        <w:rPr>
          <w:rFonts w:ascii="宋体" w:hAnsi="宋体" w:cs="宋体" w:hint="eastAsia"/>
          <w:sz w:val="24"/>
        </w:rPr>
        <w:t>每年</w:t>
      </w:r>
      <w:r w:rsidRPr="00E46EBA">
        <w:rPr>
          <w:rFonts w:ascii="宋体" w:hAnsi="宋体" w:cs="宋体"/>
          <w:sz w:val="24"/>
        </w:rPr>
        <w:t>服务完成并通过</w:t>
      </w:r>
      <w:r w:rsidRPr="00E46EBA">
        <w:rPr>
          <w:rFonts w:ascii="宋体" w:hAnsi="宋体" w:cs="宋体" w:hint="eastAsia"/>
          <w:sz w:val="24"/>
        </w:rPr>
        <w:t>采购人</w:t>
      </w:r>
      <w:r w:rsidRPr="00E46EBA">
        <w:rPr>
          <w:rFonts w:ascii="宋体" w:hAnsi="宋体" w:cs="宋体"/>
          <w:sz w:val="24"/>
        </w:rPr>
        <w:t>正式验收合格后，方可启动下一年度合同签订及履约相关流程；年度验收不合格的，</w:t>
      </w:r>
      <w:r w:rsidRPr="00E46EBA">
        <w:rPr>
          <w:rFonts w:ascii="宋体" w:hAnsi="宋体" w:cs="宋体" w:hint="eastAsia"/>
          <w:sz w:val="24"/>
        </w:rPr>
        <w:t>采购人</w:t>
      </w:r>
      <w:r w:rsidRPr="00E46EBA">
        <w:rPr>
          <w:rFonts w:ascii="宋体" w:hAnsi="宋体" w:cs="宋体"/>
          <w:sz w:val="24"/>
        </w:rPr>
        <w:t>有权暂缓或终止后续年度合作，不予签订后续年度合同。</w:t>
      </w:r>
    </w:p>
    <w:p w14:paraId="077F030F" w14:textId="2D8CECE4" w:rsidR="0016133A" w:rsidRPr="00E46EBA" w:rsidRDefault="00225E39">
      <w:pPr>
        <w:spacing w:line="360" w:lineRule="auto"/>
        <w:ind w:firstLineChars="200" w:firstLine="480"/>
        <w:jc w:val="left"/>
        <w:rPr>
          <w:rFonts w:ascii="宋体" w:hAnsi="宋体" w:cs="宋体"/>
          <w:sz w:val="24"/>
        </w:rPr>
      </w:pPr>
      <w:r w:rsidRPr="00E46EBA">
        <w:rPr>
          <w:rFonts w:ascii="宋体" w:hAnsi="宋体" w:cs="宋体" w:hint="eastAsia"/>
          <w:sz w:val="24"/>
        </w:rPr>
        <w:t>供应</w:t>
      </w:r>
      <w:proofErr w:type="gramStart"/>
      <w:r w:rsidRPr="00E46EBA">
        <w:rPr>
          <w:rFonts w:ascii="宋体" w:hAnsi="宋体" w:cs="宋体" w:hint="eastAsia"/>
          <w:sz w:val="24"/>
        </w:rPr>
        <w:t>商成交</w:t>
      </w:r>
      <w:proofErr w:type="gramEnd"/>
      <w:r w:rsidRPr="00E46EBA">
        <w:rPr>
          <w:rFonts w:ascii="宋体" w:hAnsi="宋体" w:cs="宋体" w:hint="eastAsia"/>
          <w:sz w:val="24"/>
        </w:rPr>
        <w:t>单价为结算单价，最终结算金额为成交单价*实际</w:t>
      </w:r>
      <w:r w:rsidR="00BE00A5" w:rsidRPr="00E46EBA">
        <w:rPr>
          <w:rFonts w:ascii="宋体" w:hAnsi="宋体" w:cs="宋体" w:hint="eastAsia"/>
          <w:sz w:val="24"/>
        </w:rPr>
        <w:t>页</w:t>
      </w:r>
      <w:r w:rsidRPr="00E46EBA">
        <w:rPr>
          <w:rFonts w:ascii="宋体" w:hAnsi="宋体" w:cs="宋体" w:hint="eastAsia"/>
          <w:sz w:val="24"/>
        </w:rPr>
        <w:t>数，</w:t>
      </w:r>
      <w:r w:rsidR="00DE2D17" w:rsidRPr="00E46EBA">
        <w:rPr>
          <w:rFonts w:ascii="宋体" w:hAnsi="宋体" w:cs="宋体" w:hint="eastAsia"/>
          <w:sz w:val="24"/>
        </w:rPr>
        <w:t>最</w:t>
      </w:r>
      <w:r w:rsidRPr="00E46EBA">
        <w:rPr>
          <w:rFonts w:ascii="宋体" w:hAnsi="宋体" w:cs="宋体" w:hint="eastAsia"/>
          <w:sz w:val="24"/>
        </w:rPr>
        <w:t>终结算金额不超40万元/年。</w:t>
      </w:r>
    </w:p>
    <w:p w14:paraId="2EA51A43" w14:textId="1C51C25B" w:rsidR="0016133A" w:rsidRPr="00E46EBA" w:rsidRDefault="00225E39">
      <w:pPr>
        <w:spacing w:line="360" w:lineRule="auto"/>
        <w:ind w:firstLineChars="200" w:firstLine="480"/>
        <w:rPr>
          <w:rFonts w:ascii="宋体" w:hAnsi="宋体" w:cs="宋体"/>
          <w:sz w:val="24"/>
        </w:rPr>
      </w:pPr>
      <w:r w:rsidRPr="00E46EBA">
        <w:rPr>
          <w:rFonts w:ascii="宋体" w:hAnsi="宋体" w:cs="宋体" w:hint="eastAsia"/>
          <w:sz w:val="24"/>
        </w:rPr>
        <w:t>3.</w:t>
      </w:r>
      <w:r w:rsidRPr="00E46EBA">
        <w:rPr>
          <w:rFonts w:ascii="宋体" w:hAnsi="宋体" w:cs="宋体"/>
          <w:sz w:val="24"/>
        </w:rPr>
        <w:t>采购需求：</w:t>
      </w:r>
      <w:r w:rsidRPr="00E46EBA">
        <w:rPr>
          <w:rFonts w:ascii="宋体" w:hAnsi="宋体" w:cs="宋体" w:hint="eastAsia"/>
          <w:sz w:val="24"/>
        </w:rPr>
        <w:t>本项目</w:t>
      </w:r>
      <w:r w:rsidR="005E2C3B" w:rsidRPr="00E46EBA">
        <w:rPr>
          <w:rFonts w:ascii="宋体" w:hAnsi="宋体" w:cs="宋体" w:hint="eastAsia"/>
          <w:sz w:val="24"/>
        </w:rPr>
        <w:t>是</w:t>
      </w:r>
      <w:r w:rsidRPr="00E46EBA">
        <w:rPr>
          <w:rFonts w:ascii="宋体" w:hAnsi="宋体" w:cs="宋体" w:hint="eastAsia"/>
          <w:sz w:val="24"/>
        </w:rPr>
        <w:t>建设工程档案数字化加工</w:t>
      </w:r>
      <w:r w:rsidR="00A9673C" w:rsidRPr="00E46EBA">
        <w:rPr>
          <w:rFonts w:ascii="宋体" w:hAnsi="宋体" w:cs="宋体" w:hint="eastAsia"/>
          <w:sz w:val="24"/>
        </w:rPr>
        <w:t>服务工作</w:t>
      </w:r>
      <w:r w:rsidRPr="00E46EBA">
        <w:rPr>
          <w:rFonts w:ascii="宋体" w:hAnsi="宋体" w:cs="宋体" w:hint="eastAsia"/>
          <w:sz w:val="24"/>
        </w:rPr>
        <w:t>，包括但不限于目录输入、校对，纸质档案扫描，并将扫描后的图像文件、文件级目录与常州市城市建设档案管理系统进行挂接，保证档案数据的准确性，实现快速无误全文检索；档案的拆除和重新装订、消毒、除尘、文件材料的前期检查、排序、编号（如页号不正确）、目录打印、数据校录、档案扫描、图像处理、图像存储、数据挂接、数据上传、数据验收、数据提交、备份及数字化OCR识别、校核、双层PDF制作和有关数据上传等工作。</w:t>
      </w:r>
    </w:p>
    <w:p w14:paraId="0EED3E94" w14:textId="77777777" w:rsidR="0016133A" w:rsidRPr="00E46EBA" w:rsidRDefault="00225E39">
      <w:pPr>
        <w:spacing w:line="360" w:lineRule="auto"/>
        <w:ind w:firstLineChars="200" w:firstLine="480"/>
        <w:rPr>
          <w:rFonts w:cs="宋体"/>
          <w:sz w:val="24"/>
          <w:lang w:bidi="ar"/>
        </w:rPr>
      </w:pPr>
      <w:r w:rsidRPr="00E46EBA">
        <w:rPr>
          <w:rFonts w:ascii="宋体" w:hAnsi="宋体" w:cs="宋体" w:hint="eastAsia"/>
          <w:sz w:val="24"/>
        </w:rPr>
        <w:t>4.</w:t>
      </w:r>
      <w:r w:rsidRPr="00E46EBA">
        <w:rPr>
          <w:rFonts w:ascii="宋体" w:hAnsi="宋体" w:cs="宋体"/>
          <w:sz w:val="24"/>
        </w:rPr>
        <w:t>合同履行期限：</w:t>
      </w:r>
      <w:r w:rsidRPr="00E46EBA">
        <w:rPr>
          <w:rFonts w:ascii="宋体" w:hAnsi="宋体" w:cs="宋体" w:hint="eastAsia"/>
          <w:sz w:val="24"/>
        </w:rPr>
        <w:t>2026年12月31日前完成本项目，具体时间服从采购人安排。</w:t>
      </w:r>
    </w:p>
    <w:p w14:paraId="3E867D1F" w14:textId="77777777" w:rsidR="0016133A" w:rsidRPr="00E46EBA" w:rsidRDefault="00225E39">
      <w:pPr>
        <w:spacing w:line="360" w:lineRule="auto"/>
        <w:ind w:firstLineChars="200" w:firstLine="480"/>
        <w:rPr>
          <w:rFonts w:cs="宋体"/>
          <w:sz w:val="24"/>
          <w:lang w:bidi="ar"/>
        </w:rPr>
      </w:pPr>
      <w:r w:rsidRPr="00E46EBA">
        <w:rPr>
          <w:rFonts w:cs="宋体" w:hint="eastAsia"/>
          <w:sz w:val="24"/>
          <w:lang w:bidi="ar"/>
        </w:rPr>
        <w:t>5.</w:t>
      </w:r>
      <w:r w:rsidRPr="00E46EBA">
        <w:rPr>
          <w:rFonts w:cs="宋体" w:hint="eastAsia"/>
          <w:sz w:val="24"/>
          <w:lang w:bidi="ar"/>
        </w:rPr>
        <w:t>采购人提供工作桌椅、饮用水、消防设备、电源等配套设施及工作场地。</w:t>
      </w:r>
    </w:p>
    <w:p w14:paraId="487AE16F" w14:textId="77777777" w:rsidR="0016133A" w:rsidRPr="00E46EBA" w:rsidRDefault="00225E39">
      <w:pPr>
        <w:spacing w:line="360" w:lineRule="auto"/>
        <w:ind w:firstLineChars="200" w:firstLine="480"/>
        <w:rPr>
          <w:rFonts w:cs="宋体"/>
          <w:sz w:val="24"/>
          <w:lang w:bidi="ar"/>
        </w:rPr>
      </w:pPr>
      <w:r w:rsidRPr="00E46EBA">
        <w:rPr>
          <w:rFonts w:cs="宋体" w:hint="eastAsia"/>
          <w:sz w:val="24"/>
          <w:lang w:bidi="ar"/>
        </w:rPr>
        <w:t>6.</w:t>
      </w:r>
      <w:r w:rsidRPr="00E46EBA">
        <w:rPr>
          <w:rFonts w:cs="宋体" w:hint="eastAsia"/>
          <w:sz w:val="24"/>
          <w:lang w:bidi="ar"/>
        </w:rPr>
        <w:t>中标人负责完成档案整理及数字化加工服务所需的录入、扫描、打印设备以及整个服务项目实施过程中需要的工作人员、配套软件及电脑。</w:t>
      </w:r>
    </w:p>
    <w:p w14:paraId="2D272AA1" w14:textId="77777777" w:rsidR="0016133A" w:rsidRPr="00E46EBA" w:rsidRDefault="00225E39">
      <w:pPr>
        <w:spacing w:line="360" w:lineRule="auto"/>
        <w:ind w:firstLineChars="200" w:firstLine="480"/>
        <w:rPr>
          <w:rFonts w:cs="宋体"/>
          <w:sz w:val="24"/>
          <w:lang w:bidi="ar"/>
        </w:rPr>
      </w:pPr>
      <w:r w:rsidRPr="00E46EBA">
        <w:rPr>
          <w:rFonts w:cs="宋体" w:hint="eastAsia"/>
          <w:sz w:val="24"/>
          <w:lang w:bidi="ar"/>
        </w:rPr>
        <w:t>7.</w:t>
      </w:r>
      <w:r w:rsidRPr="00E46EBA">
        <w:rPr>
          <w:rFonts w:cs="宋体" w:hint="eastAsia"/>
          <w:sz w:val="24"/>
          <w:lang w:bidi="ar"/>
        </w:rPr>
        <w:t>质量要求</w:t>
      </w:r>
    </w:p>
    <w:p w14:paraId="529B2B05" w14:textId="77777777" w:rsidR="0016133A" w:rsidRPr="00E46EBA" w:rsidRDefault="00225E39">
      <w:pPr>
        <w:spacing w:line="360" w:lineRule="auto"/>
        <w:ind w:firstLineChars="200" w:firstLine="480"/>
        <w:rPr>
          <w:rFonts w:cs="宋体"/>
          <w:sz w:val="24"/>
          <w:lang w:bidi="ar"/>
        </w:rPr>
      </w:pPr>
      <w:r w:rsidRPr="00E46EBA">
        <w:rPr>
          <w:rFonts w:cs="宋体" w:hint="eastAsia"/>
          <w:sz w:val="24"/>
          <w:lang w:bidi="ar"/>
        </w:rPr>
        <w:t>严格遵守并达到：《纸质档案数字化技术规范》（</w:t>
      </w:r>
      <w:r w:rsidRPr="00E46EBA">
        <w:rPr>
          <w:rFonts w:cs="宋体"/>
          <w:sz w:val="24"/>
          <w:lang w:bidi="ar"/>
        </w:rPr>
        <w:t>DA/T 31-2017</w:t>
      </w:r>
      <w:r w:rsidRPr="00E46EBA">
        <w:rPr>
          <w:rFonts w:cs="宋体" w:hint="eastAsia"/>
          <w:sz w:val="24"/>
          <w:lang w:bidi="ar"/>
        </w:rPr>
        <w:t>）、《纸质档案数字复制件光学字符识别（</w:t>
      </w:r>
      <w:r w:rsidRPr="00E46EBA">
        <w:rPr>
          <w:rFonts w:cs="宋体" w:hint="eastAsia"/>
          <w:sz w:val="24"/>
          <w:lang w:bidi="ar"/>
        </w:rPr>
        <w:t>OCR</w:t>
      </w:r>
      <w:r w:rsidRPr="00E46EBA">
        <w:rPr>
          <w:rFonts w:cs="宋体" w:hint="eastAsia"/>
          <w:sz w:val="24"/>
          <w:lang w:bidi="ar"/>
        </w:rPr>
        <w:t>）工作规范》（</w:t>
      </w:r>
      <w:r w:rsidRPr="00E46EBA">
        <w:rPr>
          <w:rFonts w:cs="宋体"/>
          <w:sz w:val="24"/>
          <w:lang w:bidi="ar"/>
        </w:rPr>
        <w:t>DA/T 31-2017</w:t>
      </w:r>
      <w:r w:rsidRPr="00E46EBA">
        <w:rPr>
          <w:rFonts w:cs="宋体" w:hint="eastAsia"/>
          <w:sz w:val="24"/>
          <w:lang w:bidi="ar"/>
        </w:rPr>
        <w:t>）</w:t>
      </w:r>
      <w:r w:rsidRPr="00E46EBA">
        <w:rPr>
          <w:rFonts w:cs="宋体"/>
          <w:sz w:val="24"/>
          <w:lang w:bidi="ar"/>
        </w:rPr>
        <w:t>、</w:t>
      </w:r>
      <w:r w:rsidRPr="00E46EBA">
        <w:rPr>
          <w:rFonts w:cs="宋体" w:hint="eastAsia"/>
          <w:sz w:val="24"/>
          <w:lang w:bidi="ar"/>
        </w:rPr>
        <w:t>《档案服务外包工作规范》（</w:t>
      </w:r>
      <w:r w:rsidRPr="00E46EBA">
        <w:rPr>
          <w:rFonts w:cs="宋体" w:hint="eastAsia"/>
          <w:sz w:val="24"/>
          <w:lang w:bidi="ar"/>
        </w:rPr>
        <w:t>DA/T 68.2-2020</w:t>
      </w:r>
      <w:r w:rsidRPr="00E46EBA">
        <w:rPr>
          <w:rFonts w:cs="宋体" w:hint="eastAsia"/>
          <w:sz w:val="24"/>
          <w:lang w:bidi="ar"/>
        </w:rPr>
        <w:t>）第</w:t>
      </w:r>
      <w:r w:rsidRPr="00E46EBA">
        <w:rPr>
          <w:rFonts w:cs="宋体" w:hint="eastAsia"/>
          <w:sz w:val="24"/>
          <w:lang w:bidi="ar"/>
        </w:rPr>
        <w:t>2</w:t>
      </w:r>
      <w:r w:rsidRPr="00E46EBA">
        <w:rPr>
          <w:rFonts w:cs="宋体" w:hint="eastAsia"/>
          <w:sz w:val="24"/>
          <w:lang w:bidi="ar"/>
        </w:rPr>
        <w:t>部分：档案数字化服务等现行国家、行业标准。</w:t>
      </w:r>
      <w:bookmarkStart w:id="818" w:name="OLE_LINK16"/>
      <w:r w:rsidRPr="00E46EBA">
        <w:rPr>
          <w:rFonts w:cs="宋体" w:hint="eastAsia"/>
          <w:sz w:val="24"/>
          <w:lang w:bidi="ar"/>
        </w:rPr>
        <w:t>合同履行过程中如</w:t>
      </w:r>
      <w:proofErr w:type="gramStart"/>
      <w:r w:rsidRPr="00E46EBA">
        <w:rPr>
          <w:rFonts w:cs="宋体" w:hint="eastAsia"/>
          <w:sz w:val="24"/>
          <w:lang w:bidi="ar"/>
        </w:rPr>
        <w:t>遇相关</w:t>
      </w:r>
      <w:proofErr w:type="gramEnd"/>
      <w:r w:rsidRPr="00E46EBA">
        <w:rPr>
          <w:rFonts w:cs="宋体" w:hint="eastAsia"/>
          <w:sz w:val="24"/>
          <w:lang w:bidi="ar"/>
        </w:rPr>
        <w:t>标准有修正、更新的，以更高要求或更新后的为准。</w:t>
      </w:r>
    </w:p>
    <w:bookmarkEnd w:id="818"/>
    <w:p w14:paraId="25CE3210" w14:textId="77777777" w:rsidR="0016133A" w:rsidRPr="00E46EBA" w:rsidRDefault="00225E39">
      <w:pPr>
        <w:spacing w:line="360" w:lineRule="auto"/>
        <w:ind w:firstLineChars="200" w:firstLine="482"/>
        <w:rPr>
          <w:rFonts w:ascii="宋体" w:hAnsi="宋体"/>
          <w:b/>
          <w:sz w:val="24"/>
        </w:rPr>
      </w:pPr>
      <w:r w:rsidRPr="00E46EBA">
        <w:rPr>
          <w:rFonts w:ascii="宋体" w:hAnsi="宋体" w:hint="eastAsia"/>
          <w:b/>
          <w:sz w:val="24"/>
        </w:rPr>
        <w:t>二、工作要求</w:t>
      </w:r>
    </w:p>
    <w:p w14:paraId="72636215"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1.确保在扫描过程中不对档案原件造成二次损伤。</w:t>
      </w:r>
    </w:p>
    <w:p w14:paraId="69B6AA66"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2.保证档案扫描图像与原件一致，整洁、清晰，竣工图扫描需要去折痕。做好档案资料原件、复印件鉴别相关工作。</w:t>
      </w:r>
    </w:p>
    <w:p w14:paraId="1FB4051D"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lastRenderedPageBreak/>
        <w:t>3.成果要求：扫描</w:t>
      </w:r>
      <w:proofErr w:type="gramStart"/>
      <w:r w:rsidRPr="00E46EBA">
        <w:rPr>
          <w:rFonts w:ascii="宋体" w:hAnsi="宋体" w:hint="eastAsia"/>
          <w:sz w:val="24"/>
        </w:rPr>
        <w:t>分辩率</w:t>
      </w:r>
      <w:proofErr w:type="gramEnd"/>
      <w:r w:rsidRPr="00E46EBA">
        <w:rPr>
          <w:rFonts w:ascii="宋体" w:hAnsi="宋体" w:hint="eastAsia"/>
          <w:sz w:val="24"/>
        </w:rPr>
        <w:t>300dpi以上；彩色模式；文字材料采用PDF格式保存，文字材料需进行OCR扫描，以双层PDF格式存储，图纸采用JPEG和PDF格式分别保存。</w:t>
      </w:r>
    </w:p>
    <w:p w14:paraId="5834FF41"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4.档案数字化过程中确保扫描图像卷内目录100%挂接正确，并将正确的数据导入现有档案数据库中。</w:t>
      </w:r>
    </w:p>
    <w:p w14:paraId="043132AA"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5.档案扫描完成后，要进行细致认真的装订。档案装订应尽可能地按照原来的装订</w:t>
      </w:r>
      <w:proofErr w:type="gramStart"/>
      <w:r w:rsidRPr="00E46EBA">
        <w:rPr>
          <w:rFonts w:ascii="宋体" w:hAnsi="宋体" w:hint="eastAsia"/>
          <w:sz w:val="24"/>
        </w:rPr>
        <w:t>孔进行</w:t>
      </w:r>
      <w:proofErr w:type="gramEnd"/>
      <w:r w:rsidRPr="00E46EBA">
        <w:rPr>
          <w:rFonts w:ascii="宋体" w:hAnsi="宋体" w:hint="eastAsia"/>
          <w:sz w:val="24"/>
        </w:rPr>
        <w:t>穿线装订，尽量</w:t>
      </w:r>
      <w:proofErr w:type="gramStart"/>
      <w:r w:rsidRPr="00E46EBA">
        <w:rPr>
          <w:rFonts w:ascii="宋体" w:hAnsi="宋体" w:hint="eastAsia"/>
          <w:sz w:val="24"/>
        </w:rPr>
        <w:t>不要新</w:t>
      </w:r>
      <w:proofErr w:type="gramEnd"/>
      <w:r w:rsidRPr="00E46EBA">
        <w:rPr>
          <w:rFonts w:ascii="宋体" w:hAnsi="宋体" w:hint="eastAsia"/>
          <w:sz w:val="24"/>
        </w:rPr>
        <w:t>打孔装订，力求保护原件。如目录有修改情况或原来是手写目录的重新打印目录装订。</w:t>
      </w:r>
    </w:p>
    <w:p w14:paraId="6E715343"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6.扫描人员严格遵守档案管理的相关规定及档案部门的相关制度，认真做好扫描档案的保密和保护工作。</w:t>
      </w:r>
    </w:p>
    <w:p w14:paraId="0C941154"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7.中标人应自觉遵守常州市城市建设档案馆管理制度。</w:t>
      </w:r>
    </w:p>
    <w:p w14:paraId="27696ADB"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8.工作人员：需是在中标人单位有一年以上档案扫描工作经历（以社保交费依据为准），要有很高的纪律性和自觉性；中途不得随意更换工作人员，如需更换应征得采购人同意（特殊情况除外）。</w:t>
      </w:r>
    </w:p>
    <w:p w14:paraId="123514E6"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9.设备：中标人提供本次项目的电脑和扫描仪并确保性能完好，且设备只能作为本项目专用，不得将设备挪作他用或随意把不属本项目的资料带进工作场所进行操作。中标人有安排专业人员进行设备维护，数字化加工过程中的耗材由中标人提供。</w:t>
      </w:r>
    </w:p>
    <w:p w14:paraId="196F7E05" w14:textId="77777777" w:rsidR="0016133A" w:rsidRPr="00E46EBA" w:rsidRDefault="00225E39">
      <w:pPr>
        <w:spacing w:line="360" w:lineRule="auto"/>
        <w:ind w:firstLineChars="200" w:firstLine="482"/>
        <w:rPr>
          <w:rFonts w:ascii="宋体" w:hAnsi="宋体"/>
          <w:b/>
          <w:sz w:val="24"/>
        </w:rPr>
      </w:pPr>
      <w:r w:rsidRPr="00E46EBA">
        <w:rPr>
          <w:rFonts w:ascii="宋体" w:hAnsi="宋体" w:hint="eastAsia"/>
          <w:b/>
          <w:sz w:val="24"/>
        </w:rPr>
        <w:t>三、档案数字化要求</w:t>
      </w:r>
    </w:p>
    <w:p w14:paraId="65423DB6"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1.档案数字化加工包括：前期检查、整理、排序、数据校录、扫描、制作、质检、目录的核对、目录打印、完善、档案装订、数据挂接、备份等。</w:t>
      </w:r>
    </w:p>
    <w:p w14:paraId="39465C4A"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2.扫描要求</w:t>
      </w:r>
    </w:p>
    <w:p w14:paraId="5B4F4F4F"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（1）扫描影像存储格式：对于图纸档案或特殊档案采用彩色扫描，JPEG及PDF格式；</w:t>
      </w:r>
    </w:p>
    <w:p w14:paraId="0CA26E08"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（2）对同一档案编号的文件及其附件进行合并，生成一个PDF文件，图纸采用单个JPEG按照图纸内容命名，不乱序，不混档，文件以档案编号进行命名，与目录进行挂接；</w:t>
      </w:r>
    </w:p>
    <w:p w14:paraId="4E63E4B3"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（3）扫描精度要求扫描后的图像清晰、不失真、完整、不影响图像的利用效果，图像缩放100%；</w:t>
      </w:r>
    </w:p>
    <w:p w14:paraId="69497EEB"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（4）对扫描的图片进行加工裁减、去边、去污等技术处理，不留文字版面外的暗影、无干扰信息；</w:t>
      </w:r>
    </w:p>
    <w:p w14:paraId="4396D9AF"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（5）电子图片的倾斜度不得超出1度，不允许有折叠或缺损，保持图像的完整，</w:t>
      </w:r>
      <w:r w:rsidRPr="00E46EBA">
        <w:rPr>
          <w:rFonts w:ascii="宋体" w:hAnsi="宋体" w:hint="eastAsia"/>
          <w:sz w:val="24"/>
        </w:rPr>
        <w:lastRenderedPageBreak/>
        <w:t>图片端正、无扭曲。</w:t>
      </w:r>
    </w:p>
    <w:p w14:paraId="0D29E006" w14:textId="77777777" w:rsidR="0016133A" w:rsidRPr="00E46EBA" w:rsidRDefault="00225E39">
      <w:pPr>
        <w:spacing w:line="360" w:lineRule="auto"/>
        <w:ind w:firstLineChars="200" w:firstLine="482"/>
        <w:rPr>
          <w:rFonts w:ascii="宋体" w:hAnsi="宋体"/>
          <w:b/>
          <w:sz w:val="24"/>
        </w:rPr>
      </w:pPr>
      <w:r w:rsidRPr="00E46EBA">
        <w:rPr>
          <w:rFonts w:ascii="宋体" w:hAnsi="宋体" w:hint="eastAsia"/>
          <w:b/>
          <w:sz w:val="24"/>
        </w:rPr>
        <w:t>四、档案整理要求：</w:t>
      </w:r>
    </w:p>
    <w:p w14:paraId="1A840AAB"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1.档案目录核对、完善：由于原始档案条目信息存在内容不全（卷内条目信息没有）、错误、遗漏等不规范的情况，要求对已有的卷内目录按要求进行核对、修正，确保准确，确保档号与题名的完整。</w:t>
      </w:r>
    </w:p>
    <w:p w14:paraId="5699F658"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 xml:space="preserve">2.纸质档案的整理要求：扫描前，对档案进行拆卷并整理，对不平整的档案进行平整，对错误的问题进行修正（如错码、漏码等）。扫描结束，须把档案恢复装订后按序上架，档案的页码不得出现错页、漏页、页次颠倒等现象，装订要符合国家相关装订标准。 </w:t>
      </w:r>
    </w:p>
    <w:p w14:paraId="6B8C7EF5"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3.纸张状况较差，过薄、过软或超厚的档案，应采用平板扫描方式，不得损坏纸质档案。</w:t>
      </w:r>
    </w:p>
    <w:p w14:paraId="07EF79EA"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4.要求电子影像数据准确、索引数据准确并与纸质档案匹配；档案号命名符合规范；图片命名及组成符合采购人档案管理要求。</w:t>
      </w:r>
    </w:p>
    <w:p w14:paraId="0924B1B2"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5.成交供应商必须保证档案内容与档案载体的安全，档案不得丢失、泄密、损坏，提交相应电子数据的备份。</w:t>
      </w:r>
    </w:p>
    <w:p w14:paraId="5FC1A92B"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6.数据挂接：将完成好并转化为PDF、JPEG格式的电子档案数据进行核对。通过每一份图像文件按采购人要求进行存储与档案目录数据库中该份文件的档案编号的一致性和唯一性，建立起一一对应的关联关系，为实现档案目录数据库与图像文件的批量挂接提供条件，做到目录与电子档案数据一一对应，对应率达到100％正确。数据挂接时，要求做到：a 有错误的需要改正；b重复的数据要删除；c 缺失的信息需要补录。</w:t>
      </w:r>
    </w:p>
    <w:p w14:paraId="2383B69B" w14:textId="77777777" w:rsidR="0016133A" w:rsidRPr="00E46EBA" w:rsidRDefault="00225E39">
      <w:pPr>
        <w:spacing w:line="360" w:lineRule="auto"/>
        <w:ind w:firstLineChars="200" w:firstLine="482"/>
        <w:rPr>
          <w:rFonts w:ascii="宋体" w:hAnsi="宋体"/>
          <w:b/>
          <w:sz w:val="24"/>
        </w:rPr>
      </w:pPr>
      <w:r w:rsidRPr="00E46EBA">
        <w:rPr>
          <w:rFonts w:ascii="宋体" w:hAnsi="宋体" w:hint="eastAsia"/>
          <w:b/>
          <w:sz w:val="24"/>
        </w:rPr>
        <w:t>五、保密要求</w:t>
      </w:r>
    </w:p>
    <w:p w14:paraId="0F0125F0"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1.中标人须在合同中进行责任约定并另行</w:t>
      </w:r>
      <w:proofErr w:type="gramStart"/>
      <w:r w:rsidRPr="00E46EBA">
        <w:rPr>
          <w:rFonts w:ascii="宋体" w:hAnsi="宋体" w:hint="eastAsia"/>
          <w:sz w:val="24"/>
        </w:rPr>
        <w:t>签定</w:t>
      </w:r>
      <w:proofErr w:type="gramEnd"/>
      <w:r w:rsidRPr="00E46EBA">
        <w:rPr>
          <w:rFonts w:ascii="宋体" w:hAnsi="宋体" w:hint="eastAsia"/>
          <w:sz w:val="24"/>
        </w:rPr>
        <w:t>安全保密协议；在工作期间必须遵守常州市城市建设档案馆的相关安全、保密制度。供应商须与员工签订保密协议并报采购人备案。</w:t>
      </w:r>
    </w:p>
    <w:p w14:paraId="3A19228F"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2.档案数字化加工后的各种影像、资料所有权属常州市城市建设档案馆，各种统计资料、影像资料、光盘资料、纸质资料及各种清单等在项目结束时都必须完整移交。</w:t>
      </w:r>
    </w:p>
    <w:p w14:paraId="714F8E87"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3.工作人员不得以任何形式将各项档案资料带出指定工作现场，不得以任何形式进行泄漏、传播；不得无故查看及讨论档案内容。</w:t>
      </w:r>
    </w:p>
    <w:p w14:paraId="141BD54B"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4.各种档案文件，不得丢失、泄密、损坏。</w:t>
      </w:r>
    </w:p>
    <w:p w14:paraId="0AD268A7"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5.参与项目实施的人员不得有违法犯罪的记录，不得采用临时聘用人员。</w:t>
      </w:r>
    </w:p>
    <w:p w14:paraId="4505904E"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lastRenderedPageBreak/>
        <w:t>6.移动存储介质的使用必须通过采购人同意。</w:t>
      </w:r>
    </w:p>
    <w:p w14:paraId="017DDEAD" w14:textId="77777777" w:rsidR="0016133A" w:rsidRPr="00E46EBA" w:rsidRDefault="00225E39">
      <w:pPr>
        <w:spacing w:line="360" w:lineRule="auto"/>
        <w:ind w:firstLineChars="200" w:firstLine="482"/>
        <w:rPr>
          <w:rFonts w:ascii="宋体" w:hAnsi="宋体"/>
          <w:b/>
          <w:sz w:val="24"/>
        </w:rPr>
      </w:pPr>
      <w:r w:rsidRPr="00E46EBA">
        <w:rPr>
          <w:rFonts w:ascii="宋体" w:hAnsi="宋体" w:hint="eastAsia"/>
          <w:b/>
          <w:sz w:val="24"/>
        </w:rPr>
        <w:t>六、安全管理要求</w:t>
      </w:r>
    </w:p>
    <w:p w14:paraId="54D43A42"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1.监管措施：在签署合同同时签署保密协议，规定供应商不得下载、留存、持有和使用任何档案信息。</w:t>
      </w:r>
    </w:p>
    <w:p w14:paraId="6CCBE4A5"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2.人员管理：本项目配备项目负责人一名；所有员工进入现场操作时必须提供本人身份证明，均须签订保密协议，同时留下有效联系方式备案，严禁聘用外籍人员。供应</w:t>
      </w:r>
      <w:proofErr w:type="gramStart"/>
      <w:r w:rsidRPr="00E46EBA">
        <w:rPr>
          <w:rFonts w:ascii="宋体" w:hAnsi="宋体" w:hint="eastAsia"/>
          <w:sz w:val="24"/>
        </w:rPr>
        <w:t>商所有</w:t>
      </w:r>
      <w:proofErr w:type="gramEnd"/>
      <w:r w:rsidRPr="00E46EBA">
        <w:rPr>
          <w:rFonts w:ascii="宋体" w:hAnsi="宋体" w:hint="eastAsia"/>
          <w:sz w:val="24"/>
        </w:rPr>
        <w:t>员工的安全、保险、食宿、交通等均由供应商自行负责。</w:t>
      </w:r>
    </w:p>
    <w:p w14:paraId="650F7E1B"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3.现场管理：项目执行过程中，工作人员要挂牌上岗，接受身份核查登记和安全检查，严禁无关人员进入档案整理场所，所有工作人员存放随身物品要有专用储物箱柜，并与档案装具分区放置，严禁在档案整理区内喝水、进食、吸烟等，严禁携带火种进入档案整理场所。</w:t>
      </w:r>
    </w:p>
    <w:p w14:paraId="1E65CEDE"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4.案卷管理：采购人不应向供应商提供任何带有密级的档案材料，供应商在项目执行过程中若发现此类档案材料，有义务立即向采购方管理人员汇报并退还相关档案案卷；供应商应确保在加工过程中不对档案原件造成损伤；现场工作人员不得以任何形式将各项档案材料带出指定工作现场，不得以任何形式进行泄漏、传播档案内容。</w:t>
      </w:r>
    </w:p>
    <w:p w14:paraId="42BDD432"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5.设备管理：档案数字化加工使用的计算机、扫描仪等设备，必须采用技术手段或专业物理设备封闭所有不必要的信息输出装置或端口，如USB接口、红外线、蓝牙、SCSI接口、光驱接口等，封闭的装置或端口要定期进行检查。项目使用的所有设备在使用前需接受本级保密行政管理部门进行的安全技术检测，通过检测后方可使用；项目执行过程中，供应商必须采取有效措施禁止非法移动存储设备和任何无线设备的连接和使用；供应商必须按采购人要求对指定硬件设备进行编号登记，在设备需要拆卸、维修或调换时，需采购人管理人员在场监督，确保无档案数据留存；用于档案数字化加工的设备和存储介质严禁与其他设备和存储介质交叉使用，非数字化专用的设备和存储介质严禁带入数字化加工场所。项目结束后，所有处理过档案数据的存储设备、存储部件都必须无偿向采购方移交。</w:t>
      </w:r>
    </w:p>
    <w:p w14:paraId="078248D3" w14:textId="77777777" w:rsidR="0016133A" w:rsidRPr="00E46EBA" w:rsidRDefault="00225E39">
      <w:pPr>
        <w:spacing w:line="360" w:lineRule="auto"/>
        <w:ind w:firstLineChars="200" w:firstLine="482"/>
        <w:rPr>
          <w:rFonts w:ascii="宋体" w:hAnsi="宋体"/>
          <w:b/>
          <w:sz w:val="24"/>
        </w:rPr>
      </w:pPr>
      <w:r w:rsidRPr="00E46EBA">
        <w:rPr>
          <w:rFonts w:ascii="宋体" w:hAnsi="宋体" w:hint="eastAsia"/>
          <w:b/>
          <w:sz w:val="24"/>
        </w:rPr>
        <w:t>七、数据验收</w:t>
      </w:r>
    </w:p>
    <w:p w14:paraId="2C308525"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1.数据抽检</w:t>
      </w:r>
    </w:p>
    <w:p w14:paraId="5C70A2A6"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（1）以抽检的方式检查已完成数字化转换的所有数据，包括目录数据库、图像文件及数据挂接的总体质量。</w:t>
      </w:r>
    </w:p>
    <w:p w14:paraId="681C9BB6"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（2）一个全宗的档案，数据验收时抽检的比率不得低于5%。</w:t>
      </w:r>
    </w:p>
    <w:p w14:paraId="2C8E740E"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lastRenderedPageBreak/>
        <w:t>2.验收指标</w:t>
      </w:r>
    </w:p>
    <w:p w14:paraId="7006F5E1"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目录数据库与图像文件挂接错误，卷内目录不完全对应，或目录数据库、图像文件之一出现不完整、不清晰、有错误等质量问题时，抽检标记为"不合格"。</w:t>
      </w:r>
    </w:p>
    <w:p w14:paraId="5613ACCD"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（1）档案装订：检查所有档案的装订还原情况，差错率≤1‰。</w:t>
      </w:r>
    </w:p>
    <w:p w14:paraId="4BD91C3F"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（2）扫描图像：漏扫率≤0.2‰。</w:t>
      </w:r>
    </w:p>
    <w:p w14:paraId="631D8CAE"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（3）图像质量：图像质量情况完好率99%。</w:t>
      </w:r>
    </w:p>
    <w:p w14:paraId="7FAAC959"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（4）格式封装：图像文件的命名差错率≤1‰。</w:t>
      </w:r>
    </w:p>
    <w:p w14:paraId="55FB48E0" w14:textId="623FF958"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（5）扫描分辨率≥300dpi，生成 PDF双层可检索文件；清晰印刷体字符识别准确率≥95%。</w:t>
      </w:r>
    </w:p>
    <w:p w14:paraId="2427A8CC" w14:textId="1261645E"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（6</w:t>
      </w:r>
      <w:r w:rsidR="008D0682" w:rsidRPr="00E46EBA">
        <w:rPr>
          <w:rFonts w:ascii="宋体" w:hAnsi="宋体" w:hint="eastAsia"/>
          <w:sz w:val="24"/>
        </w:rPr>
        <w:t>）</w:t>
      </w:r>
      <w:r w:rsidRPr="00E46EBA">
        <w:rPr>
          <w:rFonts w:ascii="宋体" w:hAnsi="宋体" w:hint="eastAsia"/>
          <w:sz w:val="24"/>
        </w:rPr>
        <w:t>目录核对、完善：以案卷（文件）为单位，关键字段（题名、责任者、日期、保管期限、页数等）正确率100%，其余字段录入错误率≤5‰。</w:t>
      </w:r>
    </w:p>
    <w:p w14:paraId="20835169"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（7）条目与图像挂接：挂接正确率100%。</w:t>
      </w:r>
    </w:p>
    <w:p w14:paraId="68D6DE91"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（8）档案原始材料：100%</w:t>
      </w:r>
      <w:proofErr w:type="gramStart"/>
      <w:r w:rsidRPr="00E46EBA">
        <w:rPr>
          <w:rFonts w:ascii="宋体" w:hAnsi="宋体" w:hint="eastAsia"/>
          <w:sz w:val="24"/>
        </w:rPr>
        <w:t>不</w:t>
      </w:r>
      <w:proofErr w:type="gramEnd"/>
      <w:r w:rsidRPr="00E46EBA">
        <w:rPr>
          <w:rFonts w:ascii="宋体" w:hAnsi="宋体" w:hint="eastAsia"/>
          <w:sz w:val="24"/>
        </w:rPr>
        <w:t>缺失。</w:t>
      </w:r>
    </w:p>
    <w:p w14:paraId="16254E13"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3.验收审核（甲方：采购人；乙方：中标人）</w:t>
      </w:r>
    </w:p>
    <w:p w14:paraId="3030E9DF"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（1）甲方对乙方数据分批进行验收。数据验收以抽检方式进行。乙方提交验收的数据不论涉及验收标准哪一条，不合格的，全部发回乙方全面自检，在退回自检期间，甲方将不再向乙方提供加工的档案。</w:t>
      </w:r>
    </w:p>
    <w:p w14:paraId="5F88E7FA"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（2）甲方在验收中检出的错误，乙方及时、无偿予以纠正并再提交甲方验收。</w:t>
      </w:r>
    </w:p>
    <w:p w14:paraId="2238451A"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（3）如全部档案完成后不能通过验收的，视为乙方违约。</w:t>
      </w:r>
    </w:p>
    <w:p w14:paraId="63BFC3C5"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（4）数据验收合格后，乙方须把本项目所有数据提交给采购人。</w:t>
      </w:r>
    </w:p>
    <w:p w14:paraId="4EC647CA" w14:textId="77777777" w:rsidR="0016133A" w:rsidRPr="00E46EBA" w:rsidRDefault="00225E39">
      <w:pPr>
        <w:spacing w:line="360" w:lineRule="auto"/>
        <w:ind w:firstLineChars="200" w:firstLine="482"/>
        <w:rPr>
          <w:rFonts w:ascii="宋体" w:hAnsi="宋体"/>
          <w:b/>
          <w:sz w:val="24"/>
        </w:rPr>
      </w:pPr>
      <w:r w:rsidRPr="00E46EBA">
        <w:rPr>
          <w:rFonts w:ascii="宋体" w:hAnsi="宋体" w:hint="eastAsia"/>
          <w:b/>
          <w:sz w:val="24"/>
        </w:rPr>
        <w:t>八、数据备份及挂接</w:t>
      </w:r>
    </w:p>
    <w:p w14:paraId="27BCE774"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1.备份范围：经验收合格的完整数据应及时进行备份。</w:t>
      </w:r>
    </w:p>
    <w:p w14:paraId="1508032B"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2.备份方式：为保证数据安全，备份载体的选择应多样化，可采用在线、离线相结合的方式实现多套备份。</w:t>
      </w:r>
    </w:p>
    <w:p w14:paraId="6F6E3AAC"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3.数据检验：备份数据也应进行检验。备份数据的检验的内容主要包括备份数据能否打开、数据信息是否完整、文件数量是否准确等。</w:t>
      </w:r>
    </w:p>
    <w:p w14:paraId="72CDBF35"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4.备份标签：数据备份后应在相应的备份介质上做好标签，以便查找和管理。</w:t>
      </w:r>
    </w:p>
    <w:p w14:paraId="5A2D55A7"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5.要求数字化的档案能准确的与常州市城市建设档案馆城建档案管理系统及综合档案馆管理系统衔接，保证系统提出的档案数据的准确性。</w:t>
      </w:r>
    </w:p>
    <w:p w14:paraId="183BDC2F" w14:textId="77777777" w:rsidR="0016133A" w:rsidRPr="00E46EBA" w:rsidRDefault="00225E39">
      <w:pPr>
        <w:spacing w:line="360" w:lineRule="auto"/>
        <w:ind w:firstLineChars="200" w:firstLine="482"/>
        <w:rPr>
          <w:rFonts w:ascii="宋体" w:hAnsi="宋体"/>
          <w:b/>
          <w:sz w:val="24"/>
        </w:rPr>
      </w:pPr>
      <w:r w:rsidRPr="00E46EBA">
        <w:rPr>
          <w:rFonts w:ascii="宋体" w:hAnsi="宋体" w:hint="eastAsia"/>
          <w:b/>
          <w:sz w:val="24"/>
        </w:rPr>
        <w:t>九、后续服务要求</w:t>
      </w:r>
    </w:p>
    <w:p w14:paraId="4B7ABBDC"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lastRenderedPageBreak/>
        <w:t>1.中标人须提供从项目整体验收合格之日起，提供一年的免费质保期服务。无论在质保期内还是质保期满后，服务商负责对其实施的项目提供24小时不间断技术支持服务，提供电话、传真、电子邮件、现场多种方式技术支持服务，全方位响应需求。能12小时内到达现场</w:t>
      </w:r>
      <w:bookmarkStart w:id="819" w:name="OLE_LINK17"/>
      <w:r w:rsidRPr="00E46EBA">
        <w:rPr>
          <w:rFonts w:ascii="宋体" w:hAnsi="宋体" w:hint="eastAsia"/>
          <w:sz w:val="24"/>
        </w:rPr>
        <w:t>，并最迟在第</w:t>
      </w:r>
      <w:bookmarkEnd w:id="819"/>
      <w:r w:rsidRPr="00E46EBA">
        <w:rPr>
          <w:rFonts w:ascii="宋体" w:hAnsi="宋体" w:hint="eastAsia"/>
          <w:sz w:val="24"/>
        </w:rPr>
        <w:t>2个工作日内排除错误，2个工作日内不能解决的，必须采取临时应急等措施，以保证采购人的正常使用。免费维护期满后提供的技术支持和维护，只收取成本价。</w:t>
      </w:r>
    </w:p>
    <w:p w14:paraId="3E85B705" w14:textId="77777777" w:rsidR="0016133A" w:rsidRPr="00E46EBA" w:rsidRDefault="00225E39">
      <w:pPr>
        <w:spacing w:line="360" w:lineRule="auto"/>
        <w:ind w:firstLineChars="200" w:firstLine="480"/>
        <w:rPr>
          <w:rFonts w:ascii="宋体" w:hAnsi="宋体"/>
          <w:sz w:val="24"/>
        </w:rPr>
      </w:pPr>
      <w:r w:rsidRPr="00E46EBA">
        <w:rPr>
          <w:rFonts w:ascii="宋体" w:hAnsi="宋体" w:hint="eastAsia"/>
          <w:sz w:val="24"/>
        </w:rPr>
        <w:t>2.中标人在工作中必须与采购人做好档案的安全交接，并有记录。</w:t>
      </w:r>
    </w:p>
    <w:p w14:paraId="2ACB1B53" w14:textId="77777777" w:rsidR="0016133A" w:rsidRPr="00E46EBA" w:rsidRDefault="00225E39">
      <w:pPr>
        <w:spacing w:line="360" w:lineRule="auto"/>
        <w:ind w:firstLineChars="200" w:firstLine="482"/>
        <w:rPr>
          <w:rFonts w:ascii="宋体" w:hAnsi="宋体"/>
          <w:b/>
          <w:sz w:val="24"/>
        </w:rPr>
      </w:pPr>
      <w:r w:rsidRPr="00E46EBA">
        <w:rPr>
          <w:rFonts w:ascii="宋体" w:hAnsi="宋体" w:hint="eastAsia"/>
          <w:b/>
          <w:sz w:val="24"/>
        </w:rPr>
        <w:t>十、付款方式</w:t>
      </w:r>
    </w:p>
    <w:p w14:paraId="4CE41731" w14:textId="7362D24A" w:rsidR="0016133A" w:rsidRPr="00E46EBA" w:rsidRDefault="00225E39">
      <w:pPr>
        <w:pStyle w:val="aff1"/>
        <w:spacing w:line="360" w:lineRule="auto"/>
        <w:ind w:firstLine="480"/>
        <w:rPr>
          <w:rFonts w:ascii="宋体" w:hAnsi="宋体"/>
          <w:sz w:val="24"/>
        </w:rPr>
        <w:sectPr w:rsidR="0016133A" w:rsidRPr="00E46EBA">
          <w:headerReference w:type="default" r:id="rId23"/>
          <w:footerReference w:type="default" r:id="rId24"/>
          <w:pgSz w:w="11907" w:h="16840"/>
          <w:pgMar w:top="1418" w:right="1134" w:bottom="1418" w:left="1701" w:header="851" w:footer="851" w:gutter="0"/>
          <w:cols w:space="720"/>
          <w:docGrid w:linePitch="462"/>
        </w:sectPr>
      </w:pPr>
      <w:r w:rsidRPr="00E46EBA">
        <w:rPr>
          <w:rFonts w:ascii="宋体" w:hAnsi="宋体" w:cs="宋体" w:hint="eastAsia"/>
          <w:sz w:val="24"/>
        </w:rPr>
        <w:t>合同签订生效后，采购人向成交供应商支付</w:t>
      </w:r>
      <w:r w:rsidR="000F6705" w:rsidRPr="00E46EBA">
        <w:rPr>
          <w:rFonts w:ascii="宋体" w:hAnsi="宋体" w:cs="宋体" w:hint="eastAsia"/>
          <w:sz w:val="24"/>
        </w:rPr>
        <w:t>每年</w:t>
      </w:r>
      <w:r w:rsidRPr="00E46EBA">
        <w:rPr>
          <w:rFonts w:ascii="宋体" w:hAnsi="宋体" w:cs="宋体" w:hint="eastAsia"/>
          <w:sz w:val="24"/>
        </w:rPr>
        <w:t>合同签约金额的30%作为预付款；年度服务工作全部完成，且经采购人正式验收合格后，采购人向成交供应商支付该年度合同</w:t>
      </w:r>
      <w:r w:rsidR="00012F10" w:rsidRPr="00E46EBA">
        <w:rPr>
          <w:rFonts w:ascii="宋体" w:hAnsi="宋体" w:cs="宋体" w:hint="eastAsia"/>
          <w:sz w:val="24"/>
        </w:rPr>
        <w:t>结算</w:t>
      </w:r>
      <w:r w:rsidRPr="00E46EBA">
        <w:rPr>
          <w:rFonts w:ascii="宋体" w:hAnsi="宋体" w:cs="宋体" w:hint="eastAsia"/>
          <w:sz w:val="24"/>
        </w:rPr>
        <w:t>余款；采购人支付前，成交供应商需开具增值税普通发票。</w:t>
      </w:r>
    </w:p>
    <w:p w14:paraId="655A9D0C" w14:textId="77777777" w:rsidR="0016133A" w:rsidRPr="00E46EBA" w:rsidRDefault="00225E39">
      <w:pPr>
        <w:spacing w:line="360" w:lineRule="auto"/>
        <w:jc w:val="center"/>
        <w:outlineLvl w:val="0"/>
        <w:rPr>
          <w:b/>
          <w:sz w:val="36"/>
          <w:szCs w:val="36"/>
        </w:rPr>
      </w:pPr>
      <w:bookmarkStart w:id="820" w:name="_Toc26624"/>
      <w:r w:rsidRPr="00E46EBA">
        <w:rPr>
          <w:b/>
          <w:sz w:val="36"/>
          <w:szCs w:val="36"/>
        </w:rPr>
        <w:lastRenderedPageBreak/>
        <w:t>第六章</w:t>
      </w:r>
      <w:r w:rsidRPr="00E46EBA">
        <w:rPr>
          <w:b/>
          <w:sz w:val="36"/>
          <w:szCs w:val="36"/>
        </w:rPr>
        <w:t xml:space="preserve">   </w:t>
      </w:r>
      <w:proofErr w:type="gramStart"/>
      <w:r w:rsidRPr="00E46EBA">
        <w:rPr>
          <w:b/>
          <w:sz w:val="36"/>
          <w:szCs w:val="36"/>
        </w:rPr>
        <w:t>拟签订</w:t>
      </w:r>
      <w:proofErr w:type="gramEnd"/>
      <w:r w:rsidRPr="00E46EBA">
        <w:rPr>
          <w:b/>
          <w:sz w:val="36"/>
          <w:szCs w:val="36"/>
        </w:rPr>
        <w:t>的合同文本</w:t>
      </w:r>
      <w:bookmarkEnd w:id="820"/>
    </w:p>
    <w:p w14:paraId="6047C4ED" w14:textId="77777777" w:rsidR="0016133A" w:rsidRPr="00E46EBA" w:rsidRDefault="00225E39">
      <w:pPr>
        <w:snapToGrid w:val="0"/>
        <w:spacing w:beforeLines="50" w:before="120" w:afterLines="50" w:after="120"/>
        <w:jc w:val="center"/>
        <w:outlineLvl w:val="0"/>
        <w:rPr>
          <w:rFonts w:ascii="宋体" w:hAnsi="宋体"/>
          <w:b/>
          <w:bCs/>
          <w:sz w:val="30"/>
          <w:szCs w:val="20"/>
        </w:rPr>
      </w:pPr>
      <w:r w:rsidRPr="00E46EBA">
        <w:rPr>
          <w:rFonts w:ascii="宋体" w:hAnsi="宋体" w:hint="eastAsia"/>
          <w:b/>
          <w:sz w:val="30"/>
        </w:rPr>
        <w:t>常州市政府采购合同（服务）（合同编号）</w:t>
      </w:r>
    </w:p>
    <w:p w14:paraId="3C5AA3B2" w14:textId="77777777" w:rsidR="0016133A" w:rsidRPr="00E46EBA" w:rsidRDefault="00225E39">
      <w:pPr>
        <w:pStyle w:val="af1"/>
        <w:snapToGrid w:val="0"/>
        <w:spacing w:before="120" w:after="120"/>
        <w:rPr>
          <w:rFonts w:hAnsi="宋体" w:hint="default"/>
          <w:sz w:val="24"/>
          <w:szCs w:val="24"/>
        </w:rPr>
      </w:pPr>
      <w:r w:rsidRPr="00E46EBA">
        <w:rPr>
          <w:rFonts w:hAnsi="宋体"/>
          <w:sz w:val="24"/>
          <w:szCs w:val="24"/>
        </w:rPr>
        <w:t>项目名称：                                       项目编号：</w:t>
      </w:r>
    </w:p>
    <w:p w14:paraId="7C46B735" w14:textId="77777777" w:rsidR="0016133A" w:rsidRPr="00E46EBA" w:rsidRDefault="00225E39">
      <w:pPr>
        <w:pStyle w:val="af1"/>
        <w:snapToGrid w:val="0"/>
        <w:spacing w:before="120" w:after="120"/>
        <w:rPr>
          <w:rFonts w:hAnsi="宋体" w:hint="default"/>
          <w:sz w:val="24"/>
          <w:szCs w:val="24"/>
        </w:rPr>
      </w:pPr>
      <w:r w:rsidRPr="00E46EBA">
        <w:rPr>
          <w:rFonts w:hAnsi="宋体"/>
          <w:sz w:val="24"/>
          <w:szCs w:val="24"/>
        </w:rPr>
        <w:t>甲方：（买方）_________</w:t>
      </w:r>
    </w:p>
    <w:p w14:paraId="3FEF5A66" w14:textId="77777777" w:rsidR="0016133A" w:rsidRPr="00E46EBA" w:rsidRDefault="00225E39">
      <w:pPr>
        <w:pStyle w:val="af1"/>
        <w:snapToGrid w:val="0"/>
        <w:spacing w:before="120" w:after="120"/>
        <w:rPr>
          <w:rFonts w:hAnsi="宋体" w:hint="default"/>
          <w:sz w:val="24"/>
          <w:szCs w:val="24"/>
        </w:rPr>
      </w:pPr>
      <w:r w:rsidRPr="00E46EBA">
        <w:rPr>
          <w:rFonts w:hAnsi="宋体"/>
          <w:sz w:val="24"/>
          <w:szCs w:val="24"/>
        </w:rPr>
        <w:t>乙方：（卖方）_________</w:t>
      </w:r>
    </w:p>
    <w:p w14:paraId="5C6BD57E" w14:textId="77777777" w:rsidR="0016133A" w:rsidRPr="00E46EBA" w:rsidRDefault="00225E39">
      <w:pPr>
        <w:pStyle w:val="af1"/>
        <w:snapToGrid w:val="0"/>
        <w:spacing w:before="120" w:after="120"/>
        <w:rPr>
          <w:rFonts w:hAnsi="宋体" w:hint="default"/>
          <w:b/>
          <w:sz w:val="24"/>
          <w:szCs w:val="24"/>
        </w:rPr>
      </w:pPr>
      <w:r w:rsidRPr="00E46EBA">
        <w:rPr>
          <w:rFonts w:hAnsi="宋体"/>
          <w:b/>
          <w:sz w:val="24"/>
          <w:szCs w:val="24"/>
        </w:rPr>
        <w:t xml:space="preserve">   </w:t>
      </w:r>
      <w:r w:rsidRPr="00E46EBA">
        <w:rPr>
          <w:rFonts w:hAnsi="宋体"/>
          <w:sz w:val="24"/>
          <w:szCs w:val="24"/>
        </w:rPr>
        <w:t>甲、乙双方根据常州市政府采购中心</w:t>
      </w:r>
      <w:r w:rsidRPr="00E46EBA">
        <w:rPr>
          <w:rFonts w:hAnsi="宋体"/>
          <w:sz w:val="24"/>
          <w:szCs w:val="24"/>
          <w:u w:val="single"/>
        </w:rPr>
        <w:t xml:space="preserve">         </w:t>
      </w:r>
      <w:r w:rsidRPr="00E46EBA">
        <w:rPr>
          <w:rFonts w:hAnsi="宋体"/>
          <w:sz w:val="24"/>
          <w:szCs w:val="24"/>
        </w:rPr>
        <w:t>项目公开招标的结果，签署本合同。</w:t>
      </w:r>
    </w:p>
    <w:p w14:paraId="2FEA25D4" w14:textId="77777777" w:rsidR="0016133A" w:rsidRPr="00E46EBA" w:rsidRDefault="00225E39">
      <w:pPr>
        <w:pStyle w:val="af1"/>
        <w:snapToGrid w:val="0"/>
        <w:spacing w:before="120" w:after="120"/>
        <w:rPr>
          <w:rFonts w:hAnsi="宋体" w:hint="default"/>
          <w:b/>
          <w:sz w:val="24"/>
          <w:szCs w:val="24"/>
        </w:rPr>
      </w:pPr>
      <w:r w:rsidRPr="00E46EBA">
        <w:rPr>
          <w:rFonts w:hAnsi="宋体"/>
          <w:b/>
          <w:sz w:val="24"/>
          <w:szCs w:val="24"/>
        </w:rPr>
        <w:t>一、合同内容</w:t>
      </w:r>
    </w:p>
    <w:p w14:paraId="44BA14CD" w14:textId="77777777" w:rsidR="0016133A" w:rsidRPr="00E46EBA" w:rsidRDefault="00225E39">
      <w:pPr>
        <w:pStyle w:val="af1"/>
        <w:snapToGrid w:val="0"/>
        <w:spacing w:before="120" w:after="120"/>
        <w:rPr>
          <w:rFonts w:hAnsi="宋体" w:hint="default"/>
          <w:sz w:val="24"/>
          <w:szCs w:val="24"/>
        </w:rPr>
      </w:pPr>
      <w:r w:rsidRPr="00E46EBA">
        <w:rPr>
          <w:rFonts w:hAnsi="宋体"/>
          <w:sz w:val="24"/>
          <w:szCs w:val="24"/>
        </w:rPr>
        <w:t>1.1 标的名称：</w:t>
      </w:r>
    </w:p>
    <w:p w14:paraId="31BCCDB2" w14:textId="3BB59575" w:rsidR="0016133A" w:rsidRPr="00E46EBA" w:rsidRDefault="00225E39">
      <w:pPr>
        <w:pStyle w:val="af1"/>
        <w:snapToGrid w:val="0"/>
        <w:spacing w:before="120" w:after="120"/>
        <w:rPr>
          <w:rFonts w:hAnsi="宋体" w:hint="default"/>
          <w:sz w:val="24"/>
          <w:szCs w:val="24"/>
        </w:rPr>
      </w:pPr>
      <w:r w:rsidRPr="00E46EBA">
        <w:rPr>
          <w:rFonts w:hAnsi="宋体"/>
          <w:sz w:val="24"/>
          <w:szCs w:val="24"/>
        </w:rPr>
        <w:t>1.2</w:t>
      </w:r>
      <w:r w:rsidR="002A21F6" w:rsidRPr="00E46EBA">
        <w:rPr>
          <w:rFonts w:hAnsi="宋体"/>
          <w:sz w:val="24"/>
          <w:szCs w:val="24"/>
        </w:rPr>
        <w:t xml:space="preserve"> </w:t>
      </w:r>
      <w:r w:rsidRPr="00E46EBA">
        <w:rPr>
          <w:rFonts w:hAnsi="宋体"/>
          <w:sz w:val="24"/>
          <w:szCs w:val="24"/>
        </w:rPr>
        <w:t>标的质量：</w:t>
      </w:r>
    </w:p>
    <w:p w14:paraId="332BFB9C" w14:textId="77777777" w:rsidR="0016133A" w:rsidRPr="00E46EBA" w:rsidRDefault="00225E39">
      <w:pPr>
        <w:pStyle w:val="af1"/>
        <w:snapToGrid w:val="0"/>
        <w:spacing w:before="120" w:after="120"/>
        <w:rPr>
          <w:rFonts w:hAnsi="宋体" w:hint="default"/>
          <w:sz w:val="24"/>
          <w:szCs w:val="24"/>
        </w:rPr>
      </w:pPr>
      <w:r w:rsidRPr="00E46EBA">
        <w:rPr>
          <w:rFonts w:hAnsi="宋体"/>
          <w:sz w:val="24"/>
          <w:szCs w:val="24"/>
        </w:rPr>
        <w:t>1.3 标的数量（规模）：</w:t>
      </w:r>
    </w:p>
    <w:p w14:paraId="39605043" w14:textId="77777777" w:rsidR="0016133A" w:rsidRPr="00E46EBA" w:rsidRDefault="00225E39">
      <w:pPr>
        <w:pStyle w:val="af1"/>
        <w:snapToGrid w:val="0"/>
        <w:spacing w:before="120" w:after="120"/>
        <w:rPr>
          <w:rFonts w:hAnsi="宋体" w:hint="default"/>
          <w:sz w:val="24"/>
          <w:szCs w:val="24"/>
        </w:rPr>
      </w:pPr>
      <w:r w:rsidRPr="00E46EBA">
        <w:rPr>
          <w:rFonts w:hAnsi="宋体"/>
          <w:sz w:val="24"/>
          <w:szCs w:val="24"/>
        </w:rPr>
        <w:t>1.4 履行时间（期限）：</w:t>
      </w:r>
    </w:p>
    <w:p w14:paraId="3EF3E3D8" w14:textId="77777777" w:rsidR="0016133A" w:rsidRPr="00E46EBA" w:rsidRDefault="00225E39">
      <w:pPr>
        <w:pStyle w:val="af1"/>
        <w:snapToGrid w:val="0"/>
        <w:spacing w:before="120" w:after="120"/>
        <w:rPr>
          <w:rFonts w:hAnsi="宋体" w:hint="default"/>
          <w:sz w:val="24"/>
          <w:szCs w:val="24"/>
        </w:rPr>
      </w:pPr>
      <w:r w:rsidRPr="00E46EBA">
        <w:rPr>
          <w:rFonts w:hAnsi="宋体"/>
          <w:sz w:val="24"/>
          <w:szCs w:val="24"/>
        </w:rPr>
        <w:t>1.5 履行地点：</w:t>
      </w:r>
    </w:p>
    <w:p w14:paraId="2D78B694" w14:textId="17B2A6CC" w:rsidR="0016133A" w:rsidRPr="00E46EBA" w:rsidRDefault="00225E39">
      <w:pPr>
        <w:pStyle w:val="af1"/>
        <w:snapToGrid w:val="0"/>
        <w:spacing w:before="120" w:after="120"/>
        <w:rPr>
          <w:rFonts w:hAnsi="宋体" w:hint="default"/>
          <w:sz w:val="24"/>
          <w:szCs w:val="24"/>
        </w:rPr>
      </w:pPr>
      <w:r w:rsidRPr="00E46EBA">
        <w:rPr>
          <w:rFonts w:hAnsi="宋体"/>
          <w:sz w:val="24"/>
          <w:szCs w:val="24"/>
        </w:rPr>
        <w:t>1.6</w:t>
      </w:r>
      <w:r w:rsidR="002A21F6" w:rsidRPr="00E46EBA">
        <w:rPr>
          <w:rFonts w:hAnsi="宋体"/>
          <w:sz w:val="24"/>
          <w:szCs w:val="24"/>
        </w:rPr>
        <w:t xml:space="preserve"> </w:t>
      </w:r>
      <w:r w:rsidRPr="00E46EBA">
        <w:rPr>
          <w:rFonts w:hAnsi="宋体"/>
          <w:sz w:val="24"/>
          <w:szCs w:val="24"/>
        </w:rPr>
        <w:t>履行方式：</w:t>
      </w:r>
    </w:p>
    <w:p w14:paraId="0B010ED4" w14:textId="77777777" w:rsidR="0016133A" w:rsidRPr="00E46EBA" w:rsidRDefault="00225E39">
      <w:pPr>
        <w:pStyle w:val="af1"/>
        <w:snapToGrid w:val="0"/>
        <w:spacing w:before="120" w:after="120"/>
        <w:rPr>
          <w:rFonts w:hAnsi="宋体" w:hint="default"/>
          <w:b/>
          <w:sz w:val="24"/>
          <w:szCs w:val="24"/>
        </w:rPr>
      </w:pPr>
      <w:r w:rsidRPr="00E46EBA">
        <w:rPr>
          <w:rFonts w:hAnsi="宋体"/>
          <w:b/>
          <w:sz w:val="24"/>
          <w:szCs w:val="24"/>
        </w:rPr>
        <w:t>二、合同金额</w:t>
      </w:r>
    </w:p>
    <w:p w14:paraId="42A2A44C" w14:textId="58FE94DA" w:rsidR="0016133A" w:rsidRPr="00E46EBA" w:rsidRDefault="00225E39">
      <w:pPr>
        <w:pStyle w:val="af1"/>
        <w:snapToGrid w:val="0"/>
        <w:spacing w:before="120" w:after="120"/>
        <w:ind w:left="410" w:hangingChars="171" w:hanging="410"/>
        <w:rPr>
          <w:rFonts w:hAnsi="宋体" w:hint="default"/>
          <w:sz w:val="24"/>
          <w:szCs w:val="24"/>
        </w:rPr>
      </w:pPr>
      <w:r w:rsidRPr="00E46EBA">
        <w:rPr>
          <w:rFonts w:hAnsi="宋体"/>
          <w:sz w:val="24"/>
          <w:szCs w:val="24"/>
        </w:rPr>
        <w:t xml:space="preserve">2.1 </w:t>
      </w:r>
      <w:r w:rsidR="00BE6B1F" w:rsidRPr="00E46EBA">
        <w:rPr>
          <w:rFonts w:hAnsi="宋体"/>
          <w:sz w:val="24"/>
          <w:szCs w:val="24"/>
        </w:rPr>
        <w:t>本项目总预算为人民币120万元，分三年执行、每年签订服务合同，</w:t>
      </w:r>
      <w:r w:rsidR="002A21F6" w:rsidRPr="00E46EBA">
        <w:rPr>
          <w:rFonts w:hAnsi="宋体"/>
          <w:sz w:val="24"/>
          <w:szCs w:val="24"/>
        </w:rPr>
        <w:t>合同</w:t>
      </w:r>
      <w:r w:rsidR="00250223" w:rsidRPr="00E46EBA">
        <w:rPr>
          <w:rFonts w:hAnsi="宋体"/>
          <w:sz w:val="24"/>
          <w:szCs w:val="24"/>
        </w:rPr>
        <w:t>结算金额不超40万元/年。</w:t>
      </w:r>
      <w:r w:rsidR="000C5923" w:rsidRPr="00E46EBA">
        <w:rPr>
          <w:rFonts w:hAnsi="宋体"/>
          <w:sz w:val="24"/>
          <w:szCs w:val="24"/>
        </w:rPr>
        <w:t>签约合同单价（人民币，下同）</w:t>
      </w:r>
      <w:r w:rsidRPr="00E46EBA">
        <w:rPr>
          <w:rFonts w:hAnsi="宋体"/>
          <w:sz w:val="24"/>
          <w:szCs w:val="24"/>
        </w:rPr>
        <w:t>：_______</w:t>
      </w:r>
      <w:r w:rsidRPr="00E46EBA">
        <w:rPr>
          <w:rFonts w:hAnsi="宋体"/>
          <w:sz w:val="24"/>
          <w:szCs w:val="24"/>
          <w:u w:val="single"/>
        </w:rPr>
        <w:t>_</w:t>
      </w:r>
      <w:r w:rsidR="000C5923" w:rsidRPr="00E46EBA">
        <w:rPr>
          <w:rFonts w:hAnsi="宋体"/>
          <w:sz w:val="24"/>
          <w:szCs w:val="24"/>
          <w:u w:val="single"/>
        </w:rPr>
        <w:t>元/（A4）</w:t>
      </w:r>
      <w:bookmarkStart w:id="821" w:name="OLE_LINK11"/>
      <w:r w:rsidRPr="00E46EBA">
        <w:rPr>
          <w:rFonts w:hAnsi="宋体"/>
          <w:sz w:val="24"/>
          <w:szCs w:val="24"/>
        </w:rPr>
        <w:t>（</w:t>
      </w:r>
      <w:r w:rsidR="000C5923" w:rsidRPr="00E46EBA">
        <w:rPr>
          <w:rFonts w:hAnsi="宋体"/>
          <w:sz w:val="24"/>
          <w:szCs w:val="24"/>
        </w:rPr>
        <w:t>小写</w:t>
      </w:r>
      <w:r w:rsidRPr="00E46EBA">
        <w:rPr>
          <w:rFonts w:hAnsi="宋体"/>
          <w:sz w:val="24"/>
          <w:szCs w:val="24"/>
        </w:rPr>
        <w:t>____</w:t>
      </w:r>
      <w:r w:rsidR="000C5923" w:rsidRPr="00E46EBA">
        <w:rPr>
          <w:rFonts w:hAnsi="宋体"/>
          <w:sz w:val="24"/>
          <w:szCs w:val="24"/>
          <w:u w:val="single"/>
        </w:rPr>
        <w:t xml:space="preserve"> </w:t>
      </w:r>
      <w:r w:rsidR="000C5923" w:rsidRPr="00E46EBA">
        <w:rPr>
          <w:rFonts w:hAnsi="宋体"/>
          <w:sz w:val="24"/>
          <w:szCs w:val="24"/>
        </w:rPr>
        <w:t>元</w:t>
      </w:r>
      <w:r w:rsidRPr="00E46EBA">
        <w:rPr>
          <w:rFonts w:hAnsi="宋体"/>
          <w:sz w:val="24"/>
          <w:szCs w:val="24"/>
        </w:rPr>
        <w:t>）。</w:t>
      </w:r>
      <w:bookmarkEnd w:id="821"/>
    </w:p>
    <w:p w14:paraId="7485C3CF" w14:textId="77777777" w:rsidR="0016133A" w:rsidRPr="00E46EBA" w:rsidRDefault="00225E39">
      <w:pPr>
        <w:pStyle w:val="af1"/>
        <w:snapToGrid w:val="0"/>
        <w:spacing w:before="120" w:after="120"/>
        <w:rPr>
          <w:rFonts w:hAnsi="宋体" w:hint="default"/>
          <w:b/>
          <w:sz w:val="24"/>
          <w:szCs w:val="24"/>
        </w:rPr>
      </w:pPr>
      <w:r w:rsidRPr="00E46EBA">
        <w:rPr>
          <w:rFonts w:hAnsi="宋体"/>
          <w:b/>
          <w:sz w:val="24"/>
          <w:szCs w:val="24"/>
        </w:rPr>
        <w:t>三、技术资料</w:t>
      </w:r>
    </w:p>
    <w:p w14:paraId="4AB5D1FC" w14:textId="77777777" w:rsidR="0016133A" w:rsidRPr="00E46EBA" w:rsidRDefault="00225E39">
      <w:pPr>
        <w:pStyle w:val="af1"/>
        <w:snapToGrid w:val="0"/>
        <w:spacing w:before="120" w:after="120"/>
        <w:ind w:left="410" w:hangingChars="171" w:hanging="410"/>
        <w:rPr>
          <w:rFonts w:hAnsi="宋体" w:hint="default"/>
          <w:sz w:val="24"/>
          <w:szCs w:val="24"/>
        </w:rPr>
      </w:pPr>
      <w:r w:rsidRPr="00E46EBA">
        <w:rPr>
          <w:rFonts w:hAnsi="宋体"/>
          <w:sz w:val="24"/>
          <w:szCs w:val="24"/>
        </w:rPr>
        <w:t>3.1乙方应按招标文件规定的时间向甲方提供服务（包含与服务相关的货物）的有关技术资料。</w:t>
      </w:r>
    </w:p>
    <w:p w14:paraId="3C459F11" w14:textId="77777777" w:rsidR="0016133A" w:rsidRPr="00E46EBA" w:rsidRDefault="00225E39">
      <w:pPr>
        <w:pStyle w:val="af1"/>
        <w:snapToGrid w:val="0"/>
        <w:spacing w:before="120" w:after="120"/>
        <w:ind w:left="410" w:hangingChars="171" w:hanging="410"/>
        <w:rPr>
          <w:rFonts w:hAnsi="宋体" w:hint="default"/>
          <w:sz w:val="24"/>
          <w:szCs w:val="24"/>
        </w:rPr>
      </w:pPr>
      <w:r w:rsidRPr="00E46EBA">
        <w:rPr>
          <w:rFonts w:hAnsi="宋体"/>
          <w:sz w:val="24"/>
          <w:szCs w:val="24"/>
        </w:rPr>
        <w:t>3.2 没有甲方事先书面同意，乙方不得将由甲方提供的有关合同或任何合同条文、规格、计划、图纸、样品或资料提供给与履行本合同无关的任何其他人。即使</w:t>
      </w:r>
      <w:proofErr w:type="gramStart"/>
      <w:r w:rsidRPr="00E46EBA">
        <w:rPr>
          <w:rFonts w:hAnsi="宋体"/>
          <w:sz w:val="24"/>
          <w:szCs w:val="24"/>
        </w:rPr>
        <w:t>向履行</w:t>
      </w:r>
      <w:proofErr w:type="gramEnd"/>
      <w:r w:rsidRPr="00E46EBA">
        <w:rPr>
          <w:rFonts w:hAnsi="宋体"/>
          <w:sz w:val="24"/>
          <w:szCs w:val="24"/>
        </w:rPr>
        <w:t>本合同有关的人员提供，也应注意保密并限于履行合同的必需范围。</w:t>
      </w:r>
    </w:p>
    <w:p w14:paraId="55F425F1" w14:textId="77777777" w:rsidR="0016133A" w:rsidRPr="00E46EBA" w:rsidRDefault="00225E39">
      <w:pPr>
        <w:pStyle w:val="af1"/>
        <w:snapToGrid w:val="0"/>
        <w:spacing w:before="120" w:after="120"/>
        <w:ind w:left="412" w:hangingChars="171" w:hanging="412"/>
        <w:rPr>
          <w:rFonts w:hAnsi="宋体" w:hint="default"/>
          <w:b/>
          <w:sz w:val="24"/>
          <w:szCs w:val="24"/>
        </w:rPr>
      </w:pPr>
      <w:r w:rsidRPr="00E46EBA">
        <w:rPr>
          <w:rFonts w:hAnsi="宋体"/>
          <w:b/>
          <w:sz w:val="24"/>
          <w:szCs w:val="24"/>
        </w:rPr>
        <w:t>四、知识产权</w:t>
      </w:r>
    </w:p>
    <w:p w14:paraId="1260756E" w14:textId="77777777" w:rsidR="0016133A" w:rsidRPr="00E46EBA" w:rsidRDefault="00225E39">
      <w:pPr>
        <w:pStyle w:val="af1"/>
        <w:snapToGrid w:val="0"/>
        <w:spacing w:before="120" w:after="120"/>
        <w:ind w:left="408" w:hangingChars="170" w:hanging="408"/>
        <w:rPr>
          <w:rFonts w:hAnsi="宋体" w:hint="default"/>
          <w:sz w:val="24"/>
          <w:szCs w:val="24"/>
        </w:rPr>
      </w:pPr>
      <w:r w:rsidRPr="00E46EBA">
        <w:rPr>
          <w:rFonts w:hAnsi="宋体"/>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1985BF80" w14:textId="77777777" w:rsidR="0016133A" w:rsidRPr="00E46EBA" w:rsidRDefault="00225E39">
      <w:pPr>
        <w:pStyle w:val="af1"/>
        <w:snapToGrid w:val="0"/>
        <w:spacing w:before="120" w:after="120"/>
        <w:rPr>
          <w:rFonts w:hAnsi="宋体" w:hint="default"/>
          <w:sz w:val="24"/>
          <w:szCs w:val="24"/>
          <w:u w:val="single"/>
        </w:rPr>
      </w:pPr>
      <w:r w:rsidRPr="00E46EBA">
        <w:rPr>
          <w:rFonts w:hAnsi="宋体"/>
          <w:b/>
          <w:sz w:val="24"/>
          <w:szCs w:val="24"/>
        </w:rPr>
        <w:t>五、产权担保</w:t>
      </w:r>
    </w:p>
    <w:p w14:paraId="3B10505E" w14:textId="77777777" w:rsidR="0016133A" w:rsidRPr="00E46EBA" w:rsidRDefault="00225E39">
      <w:pPr>
        <w:pStyle w:val="af1"/>
        <w:snapToGrid w:val="0"/>
        <w:spacing w:before="120" w:after="120"/>
        <w:ind w:left="408" w:hangingChars="170" w:hanging="408"/>
        <w:rPr>
          <w:rFonts w:hAnsi="宋体" w:hint="default"/>
          <w:sz w:val="24"/>
          <w:szCs w:val="24"/>
          <w:u w:val="single"/>
        </w:rPr>
      </w:pPr>
      <w:r w:rsidRPr="00E46EBA">
        <w:rPr>
          <w:rFonts w:hAnsi="宋体"/>
          <w:sz w:val="24"/>
          <w:szCs w:val="24"/>
        </w:rPr>
        <w:t>5.1 乙方保证所交付的服务（包含与服务相关的货物）的所有权完全属于</w:t>
      </w:r>
      <w:proofErr w:type="gramStart"/>
      <w:r w:rsidRPr="00E46EBA">
        <w:rPr>
          <w:rFonts w:hAnsi="宋体"/>
          <w:sz w:val="24"/>
          <w:szCs w:val="24"/>
        </w:rPr>
        <w:t>乙方且</w:t>
      </w:r>
      <w:proofErr w:type="gramEnd"/>
      <w:r w:rsidRPr="00E46EBA">
        <w:rPr>
          <w:rFonts w:hAnsi="宋体"/>
          <w:sz w:val="24"/>
          <w:szCs w:val="24"/>
        </w:rPr>
        <w:t>无任何抵押、查封等产权瑕疵。</w:t>
      </w:r>
    </w:p>
    <w:p w14:paraId="7BE7E8D5" w14:textId="77777777" w:rsidR="0016133A" w:rsidRPr="00E46EBA" w:rsidRDefault="00225E39">
      <w:pPr>
        <w:pStyle w:val="af1"/>
        <w:snapToGrid w:val="0"/>
        <w:spacing w:before="120" w:after="120"/>
        <w:ind w:left="410" w:hangingChars="170" w:hanging="410"/>
        <w:rPr>
          <w:rFonts w:hAnsi="宋体" w:hint="default"/>
          <w:b/>
          <w:sz w:val="24"/>
          <w:szCs w:val="24"/>
        </w:rPr>
      </w:pPr>
      <w:r w:rsidRPr="00E46EBA">
        <w:rPr>
          <w:rFonts w:hAnsi="宋体"/>
          <w:b/>
          <w:sz w:val="24"/>
          <w:szCs w:val="24"/>
        </w:rPr>
        <w:t>六、履约保证金</w:t>
      </w:r>
    </w:p>
    <w:p w14:paraId="0ADC268C" w14:textId="77777777" w:rsidR="0016133A" w:rsidRPr="00E46EBA" w:rsidRDefault="00225E39">
      <w:pPr>
        <w:pStyle w:val="af1"/>
        <w:snapToGrid w:val="0"/>
        <w:spacing w:before="120" w:after="120"/>
        <w:ind w:left="408" w:hangingChars="170" w:hanging="408"/>
        <w:rPr>
          <w:rFonts w:hAnsi="宋体" w:hint="default"/>
          <w:sz w:val="24"/>
          <w:szCs w:val="24"/>
        </w:rPr>
      </w:pPr>
      <w:r w:rsidRPr="00E46EBA">
        <w:rPr>
          <w:rFonts w:hAnsi="宋体"/>
          <w:sz w:val="24"/>
          <w:szCs w:val="24"/>
        </w:rPr>
        <w:t>本项目</w:t>
      </w:r>
      <w:r w:rsidRPr="00E46EBA">
        <w:rPr>
          <w:rFonts w:hAnsi="宋体"/>
          <w:sz w:val="24"/>
          <w:szCs w:val="24"/>
          <w:u w:val="single"/>
        </w:rPr>
        <w:t>(不收取)</w:t>
      </w:r>
      <w:r w:rsidRPr="00E46EBA">
        <w:rPr>
          <w:rFonts w:hAnsi="宋体"/>
          <w:sz w:val="24"/>
          <w:szCs w:val="24"/>
        </w:rPr>
        <w:t>履约保证金。</w:t>
      </w:r>
    </w:p>
    <w:p w14:paraId="3ABF8361" w14:textId="77777777" w:rsidR="0016133A" w:rsidRPr="00E46EBA" w:rsidRDefault="00225E39">
      <w:pPr>
        <w:pStyle w:val="af1"/>
        <w:snapToGrid w:val="0"/>
        <w:spacing w:before="120" w:after="120"/>
        <w:ind w:left="408" w:hangingChars="170" w:hanging="408"/>
        <w:rPr>
          <w:rFonts w:hAnsi="宋体" w:hint="default"/>
          <w:sz w:val="24"/>
          <w:szCs w:val="24"/>
        </w:rPr>
      </w:pPr>
      <w:r w:rsidRPr="00E46EBA">
        <w:rPr>
          <w:rFonts w:hAnsi="宋体"/>
          <w:sz w:val="24"/>
          <w:szCs w:val="24"/>
        </w:rPr>
        <w:lastRenderedPageBreak/>
        <w:t>6.1 乙方交纳人民币______/___元作为本合同的履约保证金。（不得超过合同金额的5%）。供应商可以自主选择以支票、汇票、本票、保函（保险）等非现金形式交纳或提交，按照省市有关文件精神，鼓励优先采用电子履约保函（保险）形式。</w:t>
      </w:r>
    </w:p>
    <w:p w14:paraId="601FF4C1" w14:textId="77777777" w:rsidR="0016133A" w:rsidRPr="00E46EBA" w:rsidRDefault="00225E39">
      <w:pPr>
        <w:pStyle w:val="af1"/>
        <w:snapToGrid w:val="0"/>
        <w:spacing w:before="120" w:after="120"/>
        <w:ind w:left="408" w:hangingChars="170" w:hanging="408"/>
        <w:rPr>
          <w:rFonts w:hAnsi="宋体" w:hint="default"/>
          <w:sz w:val="24"/>
          <w:szCs w:val="24"/>
        </w:rPr>
      </w:pPr>
      <w:r w:rsidRPr="00E46EBA">
        <w:rPr>
          <w:rFonts w:hAnsi="宋体"/>
          <w:sz w:val="24"/>
          <w:szCs w:val="24"/>
        </w:rPr>
        <w:t>6.2合同履行结束后，甲方应及时退还交纳的履约保证金。</w:t>
      </w:r>
    </w:p>
    <w:p w14:paraId="44FD8C1F" w14:textId="77777777" w:rsidR="0016133A" w:rsidRPr="00E46EBA" w:rsidRDefault="00225E39">
      <w:pPr>
        <w:pStyle w:val="af1"/>
        <w:snapToGrid w:val="0"/>
        <w:spacing w:before="120" w:after="120"/>
        <w:ind w:left="408" w:hangingChars="170" w:hanging="408"/>
        <w:rPr>
          <w:rFonts w:hAnsi="宋体" w:hint="default"/>
          <w:sz w:val="24"/>
          <w:szCs w:val="24"/>
        </w:rPr>
      </w:pPr>
      <w:r w:rsidRPr="00E46EBA">
        <w:rPr>
          <w:rFonts w:hAnsi="宋体"/>
          <w:sz w:val="24"/>
          <w:szCs w:val="24"/>
        </w:rPr>
        <w:t>6.2.1履约保证金退还方式：</w:t>
      </w:r>
    </w:p>
    <w:p w14:paraId="4DF54C57" w14:textId="77777777" w:rsidR="0016133A" w:rsidRPr="00E46EBA" w:rsidRDefault="00225E39">
      <w:pPr>
        <w:pStyle w:val="af1"/>
        <w:snapToGrid w:val="0"/>
        <w:spacing w:before="120" w:after="120"/>
        <w:ind w:left="408" w:hangingChars="170" w:hanging="408"/>
        <w:rPr>
          <w:rFonts w:hAnsi="宋体" w:hint="default"/>
          <w:sz w:val="24"/>
          <w:szCs w:val="24"/>
        </w:rPr>
      </w:pPr>
      <w:r w:rsidRPr="00E46EBA">
        <w:rPr>
          <w:rFonts w:hAnsi="宋体"/>
          <w:sz w:val="24"/>
          <w:szCs w:val="24"/>
        </w:rPr>
        <w:t>6.2.2履约保证金退还时间：</w:t>
      </w:r>
    </w:p>
    <w:p w14:paraId="567E7F98" w14:textId="77777777" w:rsidR="0016133A" w:rsidRPr="00E46EBA" w:rsidRDefault="00225E39">
      <w:pPr>
        <w:pStyle w:val="af1"/>
        <w:snapToGrid w:val="0"/>
        <w:spacing w:before="120" w:after="120"/>
        <w:ind w:left="408" w:hangingChars="170" w:hanging="408"/>
        <w:rPr>
          <w:rFonts w:hAnsi="宋体" w:hint="default"/>
          <w:sz w:val="24"/>
          <w:szCs w:val="24"/>
        </w:rPr>
      </w:pPr>
      <w:r w:rsidRPr="00E46EBA">
        <w:rPr>
          <w:rFonts w:hAnsi="宋体"/>
          <w:sz w:val="24"/>
          <w:szCs w:val="24"/>
        </w:rPr>
        <w:t>6.2.3履约保证金退还条件：</w:t>
      </w:r>
    </w:p>
    <w:p w14:paraId="4DF1C9D4" w14:textId="77777777" w:rsidR="0016133A" w:rsidRPr="00E46EBA" w:rsidRDefault="00225E39">
      <w:pPr>
        <w:pStyle w:val="af1"/>
        <w:snapToGrid w:val="0"/>
        <w:spacing w:before="120" w:after="120"/>
        <w:ind w:left="408" w:hangingChars="170" w:hanging="408"/>
        <w:rPr>
          <w:rFonts w:hAnsi="宋体" w:hint="default"/>
          <w:sz w:val="24"/>
          <w:szCs w:val="24"/>
        </w:rPr>
      </w:pPr>
      <w:r w:rsidRPr="00E46EBA">
        <w:rPr>
          <w:rFonts w:hAnsi="宋体"/>
          <w:sz w:val="24"/>
          <w:szCs w:val="24"/>
        </w:rPr>
        <w:t>6.2.4履约保证金不予退还的情形：</w:t>
      </w:r>
    </w:p>
    <w:p w14:paraId="4FD89B2A" w14:textId="77777777" w:rsidR="0016133A" w:rsidRPr="00E46EBA" w:rsidRDefault="00225E39">
      <w:pPr>
        <w:snapToGrid w:val="0"/>
        <w:spacing w:beforeLines="50" w:before="120" w:afterLines="50" w:after="120"/>
        <w:rPr>
          <w:rFonts w:ascii="宋体" w:eastAsia="仿宋_GB2312" w:hAnsi="宋体"/>
          <w:b/>
          <w:sz w:val="24"/>
        </w:rPr>
      </w:pPr>
      <w:bookmarkStart w:id="822" w:name="OLE_LINK1"/>
      <w:bookmarkStart w:id="823" w:name="OLE_LINK2"/>
      <w:r w:rsidRPr="00E46EBA">
        <w:rPr>
          <w:rFonts w:ascii="宋体" w:hAnsi="宋体" w:hint="eastAsia"/>
          <w:b/>
          <w:sz w:val="24"/>
        </w:rPr>
        <w:t>七、合同转包或分包</w:t>
      </w:r>
    </w:p>
    <w:p w14:paraId="43C5693B" w14:textId="77777777" w:rsidR="0016133A" w:rsidRPr="00E46EBA" w:rsidRDefault="00225E39">
      <w:pPr>
        <w:snapToGrid w:val="0"/>
        <w:spacing w:beforeLines="50" w:before="120" w:afterLines="50" w:after="120"/>
        <w:rPr>
          <w:rFonts w:ascii="宋体" w:hAnsi="宋体"/>
          <w:sz w:val="24"/>
        </w:rPr>
      </w:pPr>
      <w:r w:rsidRPr="00E46EBA">
        <w:rPr>
          <w:rFonts w:ascii="宋体" w:hAnsi="宋体" w:hint="eastAsia"/>
          <w:sz w:val="24"/>
        </w:rPr>
        <w:t>7.1乙方不得将合同标的转包给他人履行。</w:t>
      </w:r>
    </w:p>
    <w:p w14:paraId="0762E783" w14:textId="77777777" w:rsidR="0016133A" w:rsidRPr="00E46EBA" w:rsidRDefault="00225E39">
      <w:pPr>
        <w:snapToGrid w:val="0"/>
        <w:spacing w:beforeLines="50" w:before="120" w:afterLines="50" w:after="120"/>
        <w:rPr>
          <w:rFonts w:ascii="宋体" w:hAnsi="宋体"/>
          <w:sz w:val="24"/>
        </w:rPr>
      </w:pPr>
      <w:r w:rsidRPr="00E46EBA">
        <w:rPr>
          <w:rFonts w:ascii="宋体" w:hAnsi="宋体" w:hint="eastAsia"/>
          <w:sz w:val="24"/>
        </w:rPr>
        <w:t>7.2乙方不得将合同标的分包给他人履行。</w:t>
      </w:r>
    </w:p>
    <w:p w14:paraId="78582F5A" w14:textId="77777777" w:rsidR="0016133A" w:rsidRPr="00E46EBA" w:rsidRDefault="00225E39">
      <w:pPr>
        <w:snapToGrid w:val="0"/>
        <w:spacing w:beforeLines="50" w:before="120" w:afterLines="50" w:after="120"/>
        <w:rPr>
          <w:rFonts w:ascii="宋体" w:eastAsia="仿宋_GB2312" w:hAnsi="宋体"/>
          <w:sz w:val="24"/>
        </w:rPr>
      </w:pPr>
      <w:r w:rsidRPr="00E46EBA">
        <w:rPr>
          <w:rFonts w:ascii="宋体" w:hAnsi="宋体"/>
          <w:sz w:val="24"/>
        </w:rPr>
        <w:t>7.3</w:t>
      </w:r>
      <w:r w:rsidRPr="00E46EBA">
        <w:rPr>
          <w:rFonts w:ascii="宋体" w:hAnsi="宋体" w:hint="eastAsia"/>
          <w:sz w:val="24"/>
        </w:rPr>
        <w:t>乙方如有转包或未经甲方同意的分包行为，甲方有权解除合同。</w:t>
      </w:r>
    </w:p>
    <w:bookmarkEnd w:id="822"/>
    <w:bookmarkEnd w:id="823"/>
    <w:p w14:paraId="6A1D9AAF" w14:textId="2E2A3AF3" w:rsidR="0016133A" w:rsidRPr="00E46EBA" w:rsidRDefault="00225E39">
      <w:pPr>
        <w:pStyle w:val="af1"/>
        <w:snapToGrid w:val="0"/>
        <w:spacing w:before="120" w:after="120"/>
        <w:rPr>
          <w:rFonts w:hAnsi="宋体" w:hint="default"/>
          <w:b/>
          <w:sz w:val="24"/>
          <w:szCs w:val="24"/>
        </w:rPr>
      </w:pPr>
      <w:r w:rsidRPr="00E46EBA">
        <w:rPr>
          <w:rFonts w:hAnsi="宋体"/>
          <w:b/>
          <w:sz w:val="24"/>
          <w:szCs w:val="24"/>
        </w:rPr>
        <w:t>八、合同款项</w:t>
      </w:r>
      <w:r w:rsidR="002A21F6" w:rsidRPr="00E46EBA">
        <w:rPr>
          <w:rFonts w:hAnsi="宋体"/>
          <w:b/>
          <w:sz w:val="24"/>
          <w:szCs w:val="24"/>
        </w:rPr>
        <w:t>结算及</w:t>
      </w:r>
      <w:r w:rsidRPr="00E46EBA">
        <w:rPr>
          <w:rFonts w:hAnsi="宋体"/>
          <w:b/>
          <w:sz w:val="24"/>
          <w:szCs w:val="24"/>
        </w:rPr>
        <w:t>支付</w:t>
      </w:r>
    </w:p>
    <w:p w14:paraId="0CF17684" w14:textId="77777777" w:rsidR="002A21F6" w:rsidRPr="00E46EBA" w:rsidRDefault="002A21F6" w:rsidP="002A21F6">
      <w:pPr>
        <w:snapToGrid w:val="0"/>
        <w:spacing w:beforeLines="50" w:before="120" w:afterLines="50" w:after="120"/>
        <w:rPr>
          <w:rFonts w:ascii="宋体" w:hAnsi="宋体"/>
          <w:sz w:val="24"/>
        </w:rPr>
      </w:pPr>
      <w:r w:rsidRPr="00E46EBA">
        <w:rPr>
          <w:rFonts w:ascii="宋体" w:hAnsi="宋体" w:hint="eastAsia"/>
          <w:sz w:val="24"/>
        </w:rPr>
        <w:t>1.本合同项下所有款项均以人民币支付。</w:t>
      </w:r>
    </w:p>
    <w:p w14:paraId="265C5FBA" w14:textId="77777777" w:rsidR="002A21F6" w:rsidRPr="00E46EBA" w:rsidRDefault="002A21F6" w:rsidP="002A21F6">
      <w:pPr>
        <w:snapToGrid w:val="0"/>
        <w:spacing w:beforeLines="50" w:before="120" w:afterLines="50" w:after="120"/>
        <w:rPr>
          <w:rFonts w:ascii="宋体" w:hAnsi="宋体"/>
          <w:sz w:val="24"/>
        </w:rPr>
      </w:pPr>
      <w:r w:rsidRPr="00E46EBA">
        <w:rPr>
          <w:rFonts w:ascii="宋体" w:hAnsi="宋体" w:hint="eastAsia"/>
          <w:sz w:val="24"/>
        </w:rPr>
        <w:t>2.本合同项下的采购资金由甲方自行支付，乙方向甲方开具发票。</w:t>
      </w:r>
    </w:p>
    <w:p w14:paraId="40D117C5" w14:textId="128B4429" w:rsidR="002A21F6" w:rsidRPr="00E46EBA" w:rsidRDefault="002A21F6" w:rsidP="002A21F6">
      <w:pPr>
        <w:snapToGrid w:val="0"/>
        <w:spacing w:beforeLines="50" w:before="120" w:afterLines="50" w:after="120"/>
        <w:rPr>
          <w:rFonts w:ascii="宋体" w:hAnsi="宋体"/>
          <w:b/>
          <w:bCs/>
          <w:sz w:val="24"/>
        </w:rPr>
      </w:pPr>
      <w:r w:rsidRPr="00E46EBA">
        <w:rPr>
          <w:rFonts w:ascii="宋体" w:hAnsi="宋体" w:hint="eastAsia"/>
          <w:b/>
          <w:bCs/>
          <w:sz w:val="24"/>
        </w:rPr>
        <w:t>3.结算原则：固定单价，按实际完成数量结算，结算价=单价*实际</w:t>
      </w:r>
      <w:r w:rsidR="00BE00A5" w:rsidRPr="00E46EBA">
        <w:rPr>
          <w:rFonts w:ascii="宋体" w:hAnsi="宋体" w:hint="eastAsia"/>
          <w:b/>
          <w:bCs/>
          <w:sz w:val="24"/>
        </w:rPr>
        <w:t>页数</w:t>
      </w:r>
      <w:r w:rsidRPr="00E46EBA">
        <w:rPr>
          <w:rFonts w:ascii="宋体" w:hAnsi="宋体" w:hint="eastAsia"/>
          <w:b/>
          <w:bCs/>
          <w:sz w:val="24"/>
        </w:rPr>
        <w:t>。</w:t>
      </w:r>
    </w:p>
    <w:p w14:paraId="3089B90F" w14:textId="77777777" w:rsidR="002A21F6" w:rsidRPr="00E46EBA" w:rsidRDefault="002A21F6" w:rsidP="002A21F6">
      <w:pPr>
        <w:snapToGrid w:val="0"/>
        <w:spacing w:beforeLines="50" w:before="120" w:afterLines="50" w:after="120"/>
        <w:rPr>
          <w:rFonts w:ascii="宋体" w:hAnsi="宋体"/>
          <w:b/>
          <w:bCs/>
          <w:sz w:val="24"/>
        </w:rPr>
      </w:pPr>
      <w:r w:rsidRPr="00E46EBA">
        <w:rPr>
          <w:rFonts w:ascii="宋体" w:hAnsi="宋体" w:hint="eastAsia"/>
          <w:b/>
          <w:bCs/>
          <w:sz w:val="24"/>
        </w:rPr>
        <w:t>4.</w:t>
      </w:r>
      <w:bookmarkStart w:id="824" w:name="OLE_LINK14"/>
      <w:r w:rsidRPr="00E46EBA">
        <w:rPr>
          <w:rFonts w:ascii="宋体" w:hAnsi="宋体" w:hint="eastAsia"/>
          <w:b/>
          <w:bCs/>
          <w:sz w:val="24"/>
        </w:rPr>
        <w:t>付款方式：</w:t>
      </w:r>
      <w:bookmarkStart w:id="825" w:name="OLE_LINK12"/>
      <w:r w:rsidRPr="00E46EBA">
        <w:rPr>
          <w:rFonts w:ascii="宋体" w:hAnsi="宋体" w:hint="eastAsia"/>
          <w:b/>
          <w:bCs/>
          <w:sz w:val="24"/>
        </w:rPr>
        <w:t>合同签订生效后，甲方</w:t>
      </w:r>
      <w:bookmarkEnd w:id="825"/>
      <w:r w:rsidRPr="00E46EBA">
        <w:rPr>
          <w:rFonts w:ascii="宋体" w:hAnsi="宋体" w:hint="eastAsia"/>
          <w:b/>
          <w:bCs/>
          <w:sz w:val="24"/>
        </w:rPr>
        <w:t>向乙方支付合同签约金额的30%作为预付款；服务结束，甲方验收合格后，向乙方支付余款；甲方支付前，乙方需开具增值税普通发票。</w:t>
      </w:r>
      <w:bookmarkEnd w:id="824"/>
    </w:p>
    <w:p w14:paraId="64E1C8CF" w14:textId="77777777" w:rsidR="0016133A" w:rsidRPr="00E46EBA" w:rsidRDefault="00225E39">
      <w:pPr>
        <w:snapToGrid w:val="0"/>
        <w:spacing w:beforeLines="50" w:before="120" w:afterLines="50" w:after="120"/>
        <w:rPr>
          <w:rFonts w:ascii="宋体" w:eastAsia="仿宋_GB2312" w:hAnsi="宋体"/>
          <w:b/>
          <w:sz w:val="24"/>
        </w:rPr>
      </w:pPr>
      <w:r w:rsidRPr="00E46EBA">
        <w:rPr>
          <w:rFonts w:ascii="宋体" w:hAnsi="宋体" w:hint="eastAsia"/>
          <w:b/>
          <w:sz w:val="24"/>
        </w:rPr>
        <w:t>九、税费</w:t>
      </w:r>
    </w:p>
    <w:p w14:paraId="44E18ED5" w14:textId="77777777" w:rsidR="0016133A" w:rsidRPr="00E46EBA" w:rsidRDefault="00225E39">
      <w:pPr>
        <w:snapToGrid w:val="0"/>
        <w:spacing w:beforeLines="50" w:before="120" w:afterLines="50" w:after="120"/>
        <w:rPr>
          <w:rFonts w:ascii="宋体" w:eastAsia="仿宋_GB2312" w:hAnsi="宋体"/>
          <w:sz w:val="24"/>
        </w:rPr>
      </w:pPr>
      <w:r w:rsidRPr="00E46EBA">
        <w:rPr>
          <w:rFonts w:ascii="宋体" w:hAnsi="宋体" w:hint="eastAsia"/>
          <w:sz w:val="24"/>
        </w:rPr>
        <w:t>9</w:t>
      </w:r>
      <w:r w:rsidRPr="00E46EBA">
        <w:rPr>
          <w:rFonts w:ascii="宋体" w:hAnsi="宋体"/>
          <w:sz w:val="24"/>
        </w:rPr>
        <w:t>.1</w:t>
      </w:r>
      <w:r w:rsidRPr="00E46EBA">
        <w:rPr>
          <w:rFonts w:ascii="宋体" w:hAnsi="宋体" w:hint="eastAsia"/>
          <w:sz w:val="24"/>
        </w:rPr>
        <w:t>本合同执行中相关的一切税费均由乙方负担。</w:t>
      </w:r>
    </w:p>
    <w:p w14:paraId="1C314EDB" w14:textId="77777777" w:rsidR="0016133A" w:rsidRPr="00E46EBA" w:rsidRDefault="00225E39">
      <w:pPr>
        <w:pStyle w:val="af1"/>
        <w:snapToGrid w:val="0"/>
        <w:spacing w:before="120" w:after="120"/>
        <w:rPr>
          <w:rFonts w:hAnsi="宋体" w:hint="default"/>
          <w:b/>
          <w:sz w:val="24"/>
          <w:szCs w:val="24"/>
        </w:rPr>
      </w:pPr>
      <w:r w:rsidRPr="00E46EBA">
        <w:rPr>
          <w:rFonts w:hAnsi="宋体"/>
          <w:b/>
          <w:sz w:val="24"/>
          <w:szCs w:val="24"/>
        </w:rPr>
        <w:t>十、项目验收</w:t>
      </w:r>
    </w:p>
    <w:p w14:paraId="2AAAFA5B" w14:textId="77777777" w:rsidR="0016133A" w:rsidRPr="00E46EBA" w:rsidRDefault="00225E39">
      <w:pPr>
        <w:pStyle w:val="af1"/>
        <w:snapToGrid w:val="0"/>
        <w:spacing w:before="120" w:after="120"/>
        <w:ind w:left="480" w:hangingChars="200" w:hanging="480"/>
        <w:rPr>
          <w:rFonts w:hAnsi="宋体" w:hint="default"/>
          <w:sz w:val="24"/>
          <w:szCs w:val="24"/>
        </w:rPr>
      </w:pPr>
      <w:r w:rsidRPr="00E46EBA">
        <w:rPr>
          <w:rFonts w:hAnsi="宋体"/>
          <w:sz w:val="24"/>
          <w:szCs w:val="24"/>
        </w:rPr>
        <w:t>10.1 甲方依法组织履约验收工作。</w:t>
      </w:r>
    </w:p>
    <w:p w14:paraId="7C5343E1" w14:textId="77777777" w:rsidR="0016133A" w:rsidRPr="00E46EBA" w:rsidRDefault="00225E39">
      <w:pPr>
        <w:pStyle w:val="af1"/>
        <w:snapToGrid w:val="0"/>
        <w:spacing w:before="120" w:after="120"/>
        <w:ind w:left="480" w:hangingChars="200" w:hanging="480"/>
        <w:rPr>
          <w:rFonts w:hAnsi="宋体" w:hint="default"/>
          <w:sz w:val="24"/>
          <w:szCs w:val="24"/>
        </w:rPr>
      </w:pPr>
      <w:r w:rsidRPr="00E46EBA">
        <w:rPr>
          <w:rFonts w:hAnsi="宋体"/>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160123D" w14:textId="77777777" w:rsidR="0016133A" w:rsidRPr="00E46EBA" w:rsidRDefault="00225E39">
      <w:pPr>
        <w:pStyle w:val="af1"/>
        <w:snapToGrid w:val="0"/>
        <w:spacing w:before="120" w:after="120"/>
        <w:ind w:left="480" w:hangingChars="200" w:hanging="480"/>
        <w:rPr>
          <w:rFonts w:hAnsi="宋体" w:hint="default"/>
          <w:sz w:val="24"/>
          <w:szCs w:val="24"/>
        </w:rPr>
      </w:pPr>
      <w:r w:rsidRPr="00E46EBA">
        <w:rPr>
          <w:rFonts w:hAnsi="宋体"/>
          <w:sz w:val="24"/>
          <w:szCs w:val="24"/>
        </w:rPr>
        <w:t>10.3 对于实际使用人和甲方分离的项目，甲方邀请实际使用人参与验收。</w:t>
      </w:r>
    </w:p>
    <w:p w14:paraId="7DA87F9B" w14:textId="77777777" w:rsidR="0016133A" w:rsidRPr="00E46EBA" w:rsidRDefault="00225E39">
      <w:pPr>
        <w:pStyle w:val="af1"/>
        <w:snapToGrid w:val="0"/>
        <w:spacing w:before="120" w:after="120"/>
        <w:ind w:left="480" w:hangingChars="200" w:hanging="480"/>
        <w:rPr>
          <w:rFonts w:hAnsi="宋体" w:hint="default"/>
          <w:sz w:val="24"/>
          <w:szCs w:val="24"/>
        </w:rPr>
      </w:pPr>
      <w:r w:rsidRPr="00E46EBA">
        <w:rPr>
          <w:rFonts w:hAnsi="宋体"/>
          <w:sz w:val="24"/>
          <w:szCs w:val="24"/>
        </w:rPr>
        <w:t>10.4 如有必要，甲方邀请参加本项目的其他供应商或第三</w:t>
      </w:r>
      <w:proofErr w:type="gramStart"/>
      <w:r w:rsidRPr="00E46EBA">
        <w:rPr>
          <w:rFonts w:hAnsi="宋体"/>
          <w:sz w:val="24"/>
          <w:szCs w:val="24"/>
        </w:rPr>
        <w:t>方专业</w:t>
      </w:r>
      <w:proofErr w:type="gramEnd"/>
      <w:r w:rsidRPr="00E46EBA">
        <w:rPr>
          <w:rFonts w:hAnsi="宋体"/>
          <w:sz w:val="24"/>
          <w:szCs w:val="24"/>
        </w:rPr>
        <w:t>机构及专家参与验收，相关意见将作为</w:t>
      </w:r>
      <w:proofErr w:type="gramStart"/>
      <w:r w:rsidRPr="00E46EBA">
        <w:rPr>
          <w:rFonts w:hAnsi="宋体"/>
          <w:sz w:val="24"/>
          <w:szCs w:val="24"/>
        </w:rPr>
        <w:t>验收书</w:t>
      </w:r>
      <w:proofErr w:type="gramEnd"/>
      <w:r w:rsidRPr="00E46EBA">
        <w:rPr>
          <w:rFonts w:hAnsi="宋体"/>
          <w:sz w:val="24"/>
          <w:szCs w:val="24"/>
        </w:rPr>
        <w:t>的参考资料。</w:t>
      </w:r>
    </w:p>
    <w:p w14:paraId="44344828" w14:textId="77777777" w:rsidR="0016133A" w:rsidRPr="00E46EBA" w:rsidRDefault="00225E39">
      <w:pPr>
        <w:pStyle w:val="af1"/>
        <w:snapToGrid w:val="0"/>
        <w:spacing w:before="120" w:after="120"/>
        <w:ind w:left="480" w:hangingChars="200" w:hanging="480"/>
        <w:rPr>
          <w:rFonts w:hAnsi="宋体" w:hint="default"/>
          <w:sz w:val="24"/>
          <w:szCs w:val="24"/>
        </w:rPr>
      </w:pPr>
      <w:r w:rsidRPr="00E46EBA">
        <w:rPr>
          <w:rFonts w:hAnsi="宋体"/>
          <w:sz w:val="24"/>
          <w:szCs w:val="24"/>
        </w:rPr>
        <w:t>10.5 甲方成立验收小组，按照采购合同的约定对乙方的履约情况进行验收。验收时,甲方按照采购合同的约定对每一项技术、服务、安全标准的履约情况进行确认。验收结束后,验收小组出具</w:t>
      </w:r>
      <w:proofErr w:type="gramStart"/>
      <w:r w:rsidRPr="00E46EBA">
        <w:rPr>
          <w:rFonts w:hAnsi="宋体"/>
          <w:sz w:val="24"/>
          <w:szCs w:val="24"/>
        </w:rPr>
        <w:t>验收书</w:t>
      </w:r>
      <w:proofErr w:type="gramEnd"/>
      <w:r w:rsidRPr="00E46EBA">
        <w:rPr>
          <w:rFonts w:hAnsi="宋体"/>
          <w:sz w:val="24"/>
          <w:szCs w:val="24"/>
        </w:rPr>
        <w:t>,列明各项标准的验收情况及项目总体评价,由验收双方共同签署。验收结果与采购合同约定的资金支付及履约保证金返还条件挂钩。履约验收的各项资料存档备查。</w:t>
      </w:r>
    </w:p>
    <w:p w14:paraId="24C10145" w14:textId="77777777" w:rsidR="0016133A" w:rsidRPr="00E46EBA" w:rsidRDefault="00225E39">
      <w:pPr>
        <w:pStyle w:val="af1"/>
        <w:snapToGrid w:val="0"/>
        <w:spacing w:before="120" w:after="120"/>
        <w:ind w:left="480" w:hangingChars="200" w:hanging="480"/>
        <w:rPr>
          <w:rFonts w:hAnsi="宋体" w:hint="default"/>
          <w:sz w:val="24"/>
          <w:szCs w:val="24"/>
        </w:rPr>
      </w:pPr>
      <w:r w:rsidRPr="00E46EBA">
        <w:rPr>
          <w:rFonts w:hAnsi="宋体"/>
          <w:sz w:val="24"/>
          <w:szCs w:val="24"/>
        </w:rPr>
        <w:lastRenderedPageBreak/>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1B5A8CA2" w14:textId="77777777" w:rsidR="0016133A" w:rsidRPr="00E46EBA" w:rsidRDefault="00225E39">
      <w:pPr>
        <w:pStyle w:val="af1"/>
        <w:snapToGrid w:val="0"/>
        <w:spacing w:before="120" w:after="120"/>
        <w:rPr>
          <w:rFonts w:hAnsi="宋体" w:hint="default"/>
          <w:b/>
          <w:sz w:val="24"/>
          <w:szCs w:val="24"/>
        </w:rPr>
      </w:pPr>
      <w:r w:rsidRPr="00E46EBA">
        <w:rPr>
          <w:rFonts w:hAnsi="宋体"/>
          <w:b/>
          <w:sz w:val="24"/>
          <w:szCs w:val="24"/>
        </w:rPr>
        <w:t>十一、违约责任</w:t>
      </w:r>
    </w:p>
    <w:p w14:paraId="7BD1F126" w14:textId="77777777" w:rsidR="0016133A" w:rsidRPr="00E46EBA" w:rsidRDefault="00225E39">
      <w:pPr>
        <w:pStyle w:val="af1"/>
        <w:snapToGrid w:val="0"/>
        <w:spacing w:before="120" w:after="120"/>
        <w:ind w:left="410" w:hangingChars="171" w:hanging="410"/>
        <w:rPr>
          <w:rFonts w:hAnsi="宋体" w:hint="default"/>
          <w:sz w:val="24"/>
          <w:szCs w:val="24"/>
        </w:rPr>
      </w:pPr>
      <w:r w:rsidRPr="00E46EBA">
        <w:rPr>
          <w:rFonts w:hAnsi="宋体"/>
          <w:sz w:val="24"/>
          <w:szCs w:val="24"/>
        </w:rPr>
        <w:t>11.1 甲方无正当理由拒绝接受乙方提供服务的，甲方向乙方偿付拒绝接受服务合同价款总值</w:t>
      </w:r>
      <w:r w:rsidRPr="00E46EBA">
        <w:rPr>
          <w:rFonts w:hAnsi="宋体"/>
          <w:sz w:val="24"/>
          <w:szCs w:val="24"/>
          <w:u w:val="single"/>
        </w:rPr>
        <w:t xml:space="preserve">    </w:t>
      </w:r>
      <w:r w:rsidRPr="00E46EBA">
        <w:rPr>
          <w:rFonts w:hAnsi="宋体"/>
          <w:sz w:val="24"/>
          <w:szCs w:val="24"/>
        </w:rPr>
        <w:t>的违约金。</w:t>
      </w:r>
    </w:p>
    <w:p w14:paraId="401D37E4" w14:textId="77777777" w:rsidR="0016133A" w:rsidRPr="00E46EBA" w:rsidRDefault="00225E39">
      <w:pPr>
        <w:pStyle w:val="af1"/>
        <w:snapToGrid w:val="0"/>
        <w:spacing w:before="120" w:after="120"/>
        <w:ind w:left="410" w:hangingChars="171" w:hanging="410"/>
        <w:rPr>
          <w:rFonts w:hAnsi="宋体" w:hint="default"/>
          <w:sz w:val="24"/>
          <w:szCs w:val="24"/>
        </w:rPr>
      </w:pPr>
      <w:r w:rsidRPr="00E46EBA">
        <w:rPr>
          <w:rFonts w:hAnsi="宋体"/>
          <w:sz w:val="24"/>
          <w:szCs w:val="24"/>
        </w:rPr>
        <w:t>11.2 甲方无故逾期验收和办理合同款项支付手续的,甲方应按逾期付款总额</w:t>
      </w:r>
      <w:r w:rsidRPr="00E46EBA">
        <w:rPr>
          <w:rFonts w:hAnsi="宋体"/>
          <w:sz w:val="24"/>
          <w:szCs w:val="24"/>
          <w:u w:val="single"/>
        </w:rPr>
        <w:t xml:space="preserve">    </w:t>
      </w:r>
      <w:r w:rsidRPr="00E46EBA">
        <w:rPr>
          <w:rFonts w:hAnsi="宋体"/>
          <w:sz w:val="24"/>
          <w:szCs w:val="24"/>
        </w:rPr>
        <w:t>每日向乙方支付违约金。</w:t>
      </w:r>
    </w:p>
    <w:p w14:paraId="3BF5EDAF" w14:textId="77777777" w:rsidR="0016133A" w:rsidRPr="00E46EBA" w:rsidRDefault="00225E39">
      <w:pPr>
        <w:pStyle w:val="af1"/>
        <w:snapToGrid w:val="0"/>
        <w:spacing w:before="120" w:after="120"/>
        <w:ind w:left="410" w:hangingChars="171" w:hanging="410"/>
        <w:rPr>
          <w:rFonts w:hAnsi="宋体" w:hint="default"/>
          <w:sz w:val="24"/>
          <w:szCs w:val="24"/>
        </w:rPr>
      </w:pPr>
      <w:r w:rsidRPr="00E46EBA">
        <w:rPr>
          <w:rFonts w:hAnsi="宋体"/>
          <w:sz w:val="24"/>
          <w:szCs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sidRPr="00E46EBA">
        <w:rPr>
          <w:rFonts w:hAnsi="宋体"/>
          <w:sz w:val="24"/>
          <w:szCs w:val="24"/>
          <w:u w:val="single"/>
        </w:rPr>
        <w:t xml:space="preserve">     </w:t>
      </w:r>
      <w:r w:rsidRPr="00E46EBA">
        <w:rPr>
          <w:rFonts w:hAnsi="宋体"/>
          <w:sz w:val="24"/>
          <w:szCs w:val="24"/>
        </w:rPr>
        <w:t xml:space="preserve">的违约金，如造成甲方损失超过违约金的，超出部分由乙方继续承担赔偿责任。 </w:t>
      </w:r>
    </w:p>
    <w:p w14:paraId="64AC33D4" w14:textId="77777777" w:rsidR="0016133A" w:rsidRPr="00E46EBA" w:rsidRDefault="00225E39">
      <w:pPr>
        <w:pStyle w:val="af1"/>
        <w:snapToGrid w:val="0"/>
        <w:spacing w:before="120" w:after="120"/>
        <w:ind w:left="410" w:hangingChars="171" w:hanging="410"/>
        <w:rPr>
          <w:rFonts w:hAnsi="宋体" w:hint="default"/>
          <w:sz w:val="24"/>
          <w:szCs w:val="24"/>
        </w:rPr>
      </w:pPr>
      <w:r w:rsidRPr="00E46EBA">
        <w:rPr>
          <w:rFonts w:hAnsi="宋体"/>
          <w:sz w:val="24"/>
          <w:szCs w:val="24"/>
        </w:rPr>
        <w:t>11.4 乙方所提供服务的标准不符合合同规定及招标文件规定标准的，甲方有权拒绝接受服务，并可单方面解除合同。</w:t>
      </w:r>
    </w:p>
    <w:p w14:paraId="3D4D4360" w14:textId="77777777" w:rsidR="0016133A" w:rsidRPr="00E46EBA" w:rsidRDefault="00225E39">
      <w:pPr>
        <w:pStyle w:val="af1"/>
        <w:snapToGrid w:val="0"/>
        <w:spacing w:before="120" w:after="120"/>
        <w:rPr>
          <w:rFonts w:hAnsi="宋体" w:hint="default"/>
          <w:b/>
          <w:sz w:val="24"/>
          <w:szCs w:val="24"/>
        </w:rPr>
      </w:pPr>
      <w:r w:rsidRPr="00E46EBA">
        <w:rPr>
          <w:rFonts w:hAnsi="宋体"/>
          <w:b/>
          <w:sz w:val="24"/>
          <w:szCs w:val="24"/>
        </w:rPr>
        <w:t>十二、不可抗力事件处理</w:t>
      </w:r>
    </w:p>
    <w:p w14:paraId="581EA146" w14:textId="77777777" w:rsidR="0016133A" w:rsidRPr="00E46EBA" w:rsidRDefault="00225E39">
      <w:pPr>
        <w:pStyle w:val="af1"/>
        <w:snapToGrid w:val="0"/>
        <w:spacing w:before="120" w:after="120"/>
        <w:ind w:left="480" w:hangingChars="200" w:hanging="480"/>
        <w:rPr>
          <w:rFonts w:hAnsi="宋体" w:hint="default"/>
          <w:sz w:val="24"/>
          <w:szCs w:val="24"/>
        </w:rPr>
      </w:pPr>
      <w:r w:rsidRPr="00E46EBA">
        <w:rPr>
          <w:rFonts w:hAnsi="宋体"/>
          <w:sz w:val="24"/>
          <w:szCs w:val="24"/>
        </w:rPr>
        <w:t>12.1 在合同有效期内，任何一方因不可抗力事件导致不能履行合同，则合同履行期可延长，其延长期与不可抗力影响 期相同。</w:t>
      </w:r>
    </w:p>
    <w:p w14:paraId="2A1DEDBF" w14:textId="77777777" w:rsidR="0016133A" w:rsidRPr="00E46EBA" w:rsidRDefault="00225E39">
      <w:pPr>
        <w:pStyle w:val="af1"/>
        <w:snapToGrid w:val="0"/>
        <w:spacing w:before="120" w:after="120"/>
        <w:rPr>
          <w:rFonts w:hAnsi="宋体" w:hint="default"/>
          <w:sz w:val="24"/>
          <w:szCs w:val="24"/>
        </w:rPr>
      </w:pPr>
      <w:r w:rsidRPr="00E46EBA">
        <w:rPr>
          <w:rFonts w:hAnsi="宋体"/>
          <w:sz w:val="24"/>
          <w:szCs w:val="24"/>
        </w:rPr>
        <w:t>12.2 不可抗力事件发生后，应立即通知对方，并寄送有关权威机构出具的证明。</w:t>
      </w:r>
    </w:p>
    <w:p w14:paraId="593680C4" w14:textId="77777777" w:rsidR="0016133A" w:rsidRPr="00E46EBA" w:rsidRDefault="00225E39">
      <w:pPr>
        <w:pStyle w:val="af1"/>
        <w:snapToGrid w:val="0"/>
        <w:spacing w:before="120" w:after="120"/>
        <w:rPr>
          <w:rFonts w:hAnsi="宋体" w:hint="default"/>
          <w:sz w:val="24"/>
          <w:szCs w:val="24"/>
        </w:rPr>
      </w:pPr>
      <w:r w:rsidRPr="00E46EBA">
        <w:rPr>
          <w:rFonts w:hAnsi="宋体"/>
          <w:sz w:val="24"/>
          <w:szCs w:val="24"/>
        </w:rPr>
        <w:t>12.3 不可抗力事件延续120天以上，双方应通过友好协商，确定是否继续履行合同。</w:t>
      </w:r>
    </w:p>
    <w:p w14:paraId="1AF6CAE1" w14:textId="77777777" w:rsidR="0016133A" w:rsidRPr="00E46EBA" w:rsidRDefault="00225E39">
      <w:pPr>
        <w:pStyle w:val="af1"/>
        <w:snapToGrid w:val="0"/>
        <w:spacing w:before="120" w:after="120"/>
        <w:rPr>
          <w:rFonts w:hAnsi="宋体" w:hint="default"/>
          <w:b/>
          <w:sz w:val="24"/>
          <w:szCs w:val="24"/>
        </w:rPr>
      </w:pPr>
      <w:r w:rsidRPr="00E46EBA">
        <w:rPr>
          <w:rFonts w:hAnsi="宋体"/>
          <w:b/>
          <w:sz w:val="24"/>
          <w:szCs w:val="24"/>
        </w:rPr>
        <w:t>十三、解决争议的方法</w:t>
      </w:r>
    </w:p>
    <w:p w14:paraId="08D1CDE4" w14:textId="77777777" w:rsidR="0016133A" w:rsidRPr="00E46EBA" w:rsidRDefault="00225E39">
      <w:pPr>
        <w:pStyle w:val="af1"/>
        <w:snapToGrid w:val="0"/>
        <w:spacing w:before="120" w:after="120"/>
        <w:rPr>
          <w:rFonts w:hAnsi="宋体" w:hint="default"/>
          <w:sz w:val="24"/>
          <w:szCs w:val="24"/>
        </w:rPr>
      </w:pPr>
      <w:r w:rsidRPr="00E46EBA">
        <w:rPr>
          <w:rFonts w:hAnsi="宋体"/>
          <w:sz w:val="24"/>
          <w:szCs w:val="24"/>
        </w:rPr>
        <w:t>13.1双方在签订、履行合同中所发生的一切争议，应通过友好协商解决。如协商不成，由甲方住所地人民法院管辖。</w:t>
      </w:r>
    </w:p>
    <w:p w14:paraId="73D4677C" w14:textId="77777777" w:rsidR="0016133A" w:rsidRPr="00E46EBA" w:rsidRDefault="00225E39">
      <w:pPr>
        <w:pStyle w:val="af1"/>
        <w:snapToGrid w:val="0"/>
        <w:spacing w:before="120" w:after="120"/>
        <w:rPr>
          <w:rFonts w:hAnsi="宋体" w:hint="default"/>
          <w:b/>
          <w:sz w:val="24"/>
          <w:szCs w:val="24"/>
        </w:rPr>
      </w:pPr>
      <w:r w:rsidRPr="00E46EBA">
        <w:rPr>
          <w:rFonts w:hAnsi="宋体"/>
          <w:b/>
          <w:sz w:val="24"/>
          <w:szCs w:val="24"/>
        </w:rPr>
        <w:t>十四、合同生效及其它</w:t>
      </w:r>
    </w:p>
    <w:p w14:paraId="36930113" w14:textId="77777777" w:rsidR="0016133A" w:rsidRPr="00E46EBA" w:rsidRDefault="00225E39">
      <w:pPr>
        <w:pStyle w:val="af1"/>
        <w:snapToGrid w:val="0"/>
        <w:spacing w:before="120" w:after="120"/>
        <w:rPr>
          <w:rFonts w:hAnsi="宋体" w:hint="default"/>
          <w:sz w:val="24"/>
          <w:szCs w:val="24"/>
        </w:rPr>
      </w:pPr>
      <w:r w:rsidRPr="00E46EBA">
        <w:rPr>
          <w:rFonts w:hAnsi="宋体"/>
          <w:sz w:val="24"/>
          <w:szCs w:val="24"/>
        </w:rPr>
        <w:t>14.1 合同经双方法定代表人或授权委托代表人签字并加盖单位公章后生效。</w:t>
      </w:r>
    </w:p>
    <w:p w14:paraId="409D07A6" w14:textId="77777777" w:rsidR="0016133A" w:rsidRPr="00E46EBA" w:rsidRDefault="00225E39">
      <w:pPr>
        <w:pStyle w:val="af1"/>
        <w:snapToGrid w:val="0"/>
        <w:spacing w:before="120" w:after="120"/>
        <w:rPr>
          <w:rFonts w:hAnsi="宋体" w:hint="default"/>
          <w:sz w:val="24"/>
          <w:szCs w:val="24"/>
        </w:rPr>
      </w:pPr>
      <w:r w:rsidRPr="00E46EBA">
        <w:rPr>
          <w:rFonts w:hAnsi="宋体"/>
          <w:sz w:val="24"/>
          <w:szCs w:val="24"/>
        </w:rPr>
        <w:t>14.2本合同未尽事宜，遵照《民法典》、《政府采购法》有关条文执行。</w:t>
      </w:r>
    </w:p>
    <w:p w14:paraId="633B4BA9" w14:textId="77777777" w:rsidR="0016133A" w:rsidRPr="00E46EBA" w:rsidRDefault="00225E39">
      <w:pPr>
        <w:pStyle w:val="af1"/>
        <w:snapToGrid w:val="0"/>
        <w:spacing w:before="120" w:after="120"/>
        <w:ind w:left="480" w:hangingChars="200" w:hanging="480"/>
        <w:rPr>
          <w:rFonts w:hAnsi="宋体" w:hint="default"/>
          <w:sz w:val="24"/>
          <w:szCs w:val="24"/>
        </w:rPr>
      </w:pPr>
      <w:r w:rsidRPr="00E46EBA">
        <w:rPr>
          <w:rFonts w:hAnsi="宋体"/>
          <w:sz w:val="24"/>
          <w:szCs w:val="24"/>
        </w:rPr>
        <w:t>14.3 本合同正本一式两份，具有同等法律效力，甲方、乙方各执一份。</w:t>
      </w:r>
    </w:p>
    <w:p w14:paraId="74D282DC" w14:textId="77777777" w:rsidR="0016133A" w:rsidRPr="00E46EBA" w:rsidRDefault="00225E39">
      <w:pPr>
        <w:pStyle w:val="af1"/>
        <w:snapToGrid w:val="0"/>
        <w:spacing w:before="120" w:after="120" w:line="0" w:lineRule="atLeast"/>
        <w:ind w:left="480" w:hangingChars="200" w:hanging="480"/>
        <w:rPr>
          <w:rFonts w:hAnsi="宋体" w:hint="default"/>
          <w:sz w:val="24"/>
          <w:szCs w:val="24"/>
        </w:rPr>
      </w:pPr>
      <w:r w:rsidRPr="00E46EBA">
        <w:rPr>
          <w:rFonts w:hAnsi="宋体"/>
          <w:sz w:val="24"/>
          <w:szCs w:val="24"/>
        </w:rPr>
        <w:t xml:space="preserve">  甲方：                        乙方： </w:t>
      </w:r>
    </w:p>
    <w:p w14:paraId="4AF32469" w14:textId="77777777" w:rsidR="0016133A" w:rsidRPr="00E46EBA" w:rsidRDefault="00225E39">
      <w:pPr>
        <w:pStyle w:val="af1"/>
        <w:snapToGrid w:val="0"/>
        <w:spacing w:before="120" w:after="120" w:line="0" w:lineRule="atLeast"/>
        <w:rPr>
          <w:rFonts w:hAnsi="宋体" w:hint="default"/>
          <w:sz w:val="24"/>
          <w:szCs w:val="24"/>
        </w:rPr>
      </w:pPr>
      <w:r w:rsidRPr="00E46EBA">
        <w:rPr>
          <w:rFonts w:hAnsi="宋体"/>
          <w:sz w:val="24"/>
          <w:szCs w:val="24"/>
        </w:rPr>
        <w:t xml:space="preserve">  地址：                        地址： </w:t>
      </w:r>
    </w:p>
    <w:p w14:paraId="6CC8BEF6" w14:textId="77777777" w:rsidR="0016133A" w:rsidRPr="00E46EBA" w:rsidRDefault="00225E39">
      <w:pPr>
        <w:pStyle w:val="af1"/>
        <w:snapToGrid w:val="0"/>
        <w:spacing w:before="120" w:after="120" w:line="0" w:lineRule="atLeast"/>
        <w:rPr>
          <w:rFonts w:hAnsi="宋体" w:hint="default"/>
          <w:sz w:val="24"/>
          <w:szCs w:val="24"/>
        </w:rPr>
      </w:pPr>
      <w:r w:rsidRPr="00E46EBA">
        <w:rPr>
          <w:rFonts w:hAnsi="宋体"/>
          <w:sz w:val="24"/>
          <w:szCs w:val="24"/>
        </w:rPr>
        <w:t xml:space="preserve">  法定代表人或授权代表：        法定代表人或授权代表：</w:t>
      </w:r>
    </w:p>
    <w:p w14:paraId="6C52D601" w14:textId="77777777" w:rsidR="0016133A" w:rsidRPr="00E46EBA" w:rsidRDefault="00225E39">
      <w:pPr>
        <w:pStyle w:val="af1"/>
        <w:snapToGrid w:val="0"/>
        <w:spacing w:before="120" w:after="120" w:line="0" w:lineRule="atLeast"/>
        <w:ind w:firstLineChars="100" w:firstLine="240"/>
        <w:rPr>
          <w:rFonts w:hint="default"/>
        </w:rPr>
      </w:pPr>
      <w:r w:rsidRPr="00E46EBA">
        <w:rPr>
          <w:rFonts w:hAnsi="宋体"/>
          <w:sz w:val="24"/>
          <w:szCs w:val="24"/>
        </w:rPr>
        <w:t xml:space="preserve">联系电话：                    联系电话：          </w:t>
      </w:r>
    </w:p>
    <w:p w14:paraId="40E8E145" w14:textId="77777777" w:rsidR="0016133A" w:rsidRPr="00E46EBA" w:rsidRDefault="00225E39">
      <w:pPr>
        <w:pStyle w:val="af1"/>
        <w:snapToGrid w:val="0"/>
        <w:spacing w:before="120" w:after="120" w:line="0" w:lineRule="atLeast"/>
        <w:jc w:val="center"/>
        <w:rPr>
          <w:rFonts w:hint="default"/>
        </w:rPr>
      </w:pPr>
      <w:r w:rsidRPr="00E46EBA">
        <w:t xml:space="preserve">                                          签订日期：      年    月   日</w:t>
      </w:r>
      <w:bookmarkStart w:id="826" w:name="_Hlt16619369"/>
      <w:bookmarkStart w:id="827" w:name="_Toc20823346"/>
      <w:bookmarkStart w:id="828" w:name="_Hlt16619350"/>
      <w:bookmarkStart w:id="829" w:name="_Toc16938590"/>
      <w:bookmarkStart w:id="830" w:name="_Toc120614244"/>
      <w:bookmarkEnd w:id="826"/>
    </w:p>
    <w:bookmarkEnd w:id="827"/>
    <w:bookmarkEnd w:id="828"/>
    <w:bookmarkEnd w:id="829"/>
    <w:bookmarkEnd w:id="830"/>
    <w:p w14:paraId="4116E61D" w14:textId="77777777" w:rsidR="0016133A" w:rsidRPr="00E46EBA" w:rsidRDefault="0016133A">
      <w:pPr>
        <w:pStyle w:val="af1"/>
        <w:snapToGrid w:val="0"/>
        <w:spacing w:before="120" w:after="120" w:line="0" w:lineRule="atLeast"/>
        <w:jc w:val="center"/>
        <w:rPr>
          <w:rFonts w:hAnsi="宋体" w:hint="default"/>
          <w:sz w:val="24"/>
          <w:szCs w:val="24"/>
        </w:rPr>
      </w:pPr>
    </w:p>
    <w:p w14:paraId="2686BC68" w14:textId="77777777" w:rsidR="0016133A" w:rsidRPr="00E46EBA" w:rsidRDefault="00225E39">
      <w:pPr>
        <w:pStyle w:val="a7"/>
        <w:overflowPunct w:val="0"/>
        <w:spacing w:line="360" w:lineRule="auto"/>
        <w:ind w:firstLine="0"/>
        <w:rPr>
          <w:rFonts w:hAnsi="宋体" w:cs="宋体"/>
          <w:b/>
        </w:rPr>
      </w:pPr>
      <w:r w:rsidRPr="00E46EBA">
        <w:rPr>
          <w:rFonts w:hAnsi="宋体"/>
          <w:b/>
          <w:sz w:val="32"/>
        </w:rPr>
        <w:t xml:space="preserve"> </w:t>
      </w:r>
      <w:r w:rsidRPr="00E46EBA">
        <w:rPr>
          <w:rFonts w:hAnsi="宋体" w:cs="宋体" w:hint="eastAsia"/>
          <w:b/>
        </w:rPr>
        <w:t>（本章合同文本仅供参考，甲乙双方可根据实际情况进行调整，但不得对采</w:t>
      </w:r>
      <w:r w:rsidRPr="00E46EBA">
        <w:rPr>
          <w:rFonts w:hAnsi="宋体" w:cs="宋体" w:hint="eastAsia"/>
          <w:b/>
        </w:rPr>
        <w:lastRenderedPageBreak/>
        <w:t>购文件确定的事项和成交供应商响应文件作实质性修改）</w:t>
      </w:r>
    </w:p>
    <w:p w14:paraId="19F69B67" w14:textId="77777777" w:rsidR="0016133A" w:rsidRPr="00E46EBA" w:rsidRDefault="0016133A">
      <w:pPr>
        <w:jc w:val="center"/>
        <w:rPr>
          <w:rFonts w:ascii="宋体" w:hAnsi="宋体" w:cs="宋体"/>
          <w:b/>
          <w:sz w:val="24"/>
        </w:rPr>
        <w:sectPr w:rsidR="0016133A" w:rsidRPr="00E46EBA">
          <w:footerReference w:type="default" r:id="rId25"/>
          <w:pgSz w:w="11907" w:h="16840"/>
          <w:pgMar w:top="1440" w:right="1803" w:bottom="1440" w:left="1803" w:header="851" w:footer="851" w:gutter="0"/>
          <w:cols w:space="720"/>
          <w:docGrid w:linePitch="462"/>
        </w:sectPr>
      </w:pPr>
    </w:p>
    <w:p w14:paraId="24B48C0C" w14:textId="77777777" w:rsidR="0016133A" w:rsidRPr="00E46EBA" w:rsidRDefault="00225E39">
      <w:pPr>
        <w:spacing w:line="360" w:lineRule="auto"/>
        <w:jc w:val="center"/>
        <w:outlineLvl w:val="0"/>
        <w:rPr>
          <w:b/>
          <w:sz w:val="36"/>
          <w:szCs w:val="36"/>
        </w:rPr>
      </w:pPr>
      <w:bookmarkStart w:id="831" w:name="_Toc3116"/>
      <w:r w:rsidRPr="00E46EBA">
        <w:rPr>
          <w:b/>
          <w:sz w:val="36"/>
          <w:szCs w:val="36"/>
        </w:rPr>
        <w:lastRenderedPageBreak/>
        <w:t>第七章</w:t>
      </w:r>
      <w:r w:rsidRPr="00E46EBA">
        <w:rPr>
          <w:b/>
          <w:sz w:val="36"/>
          <w:szCs w:val="36"/>
        </w:rPr>
        <w:t xml:space="preserve">   </w:t>
      </w:r>
      <w:r w:rsidRPr="00E46EBA">
        <w:rPr>
          <w:b/>
          <w:sz w:val="36"/>
          <w:szCs w:val="36"/>
        </w:rPr>
        <w:t>投标文件格式</w:t>
      </w:r>
      <w:bookmarkEnd w:id="831"/>
    </w:p>
    <w:p w14:paraId="3D6D62BB" w14:textId="77777777" w:rsidR="0016133A" w:rsidRPr="00E46EBA" w:rsidRDefault="0016133A">
      <w:pPr>
        <w:tabs>
          <w:tab w:val="left" w:pos="900"/>
          <w:tab w:val="left" w:pos="1980"/>
        </w:tabs>
        <w:snapToGrid w:val="0"/>
        <w:spacing w:line="360" w:lineRule="auto"/>
        <w:ind w:left="142"/>
        <w:rPr>
          <w:b/>
          <w:sz w:val="24"/>
        </w:rPr>
      </w:pPr>
    </w:p>
    <w:p w14:paraId="28716685" w14:textId="77777777" w:rsidR="0016133A" w:rsidRPr="00E46EBA" w:rsidRDefault="00225E39">
      <w:pPr>
        <w:tabs>
          <w:tab w:val="left" w:pos="900"/>
          <w:tab w:val="left" w:pos="1980"/>
        </w:tabs>
        <w:snapToGrid w:val="0"/>
        <w:spacing w:line="360" w:lineRule="auto"/>
        <w:ind w:left="142"/>
        <w:rPr>
          <w:sz w:val="24"/>
        </w:rPr>
      </w:pPr>
      <w:r w:rsidRPr="00E46EBA">
        <w:rPr>
          <w:b/>
          <w:sz w:val="24"/>
        </w:rPr>
        <w:t>投标人编制文件须知</w:t>
      </w:r>
    </w:p>
    <w:p w14:paraId="2176B3D7" w14:textId="77777777" w:rsidR="0016133A" w:rsidRPr="00E46EBA" w:rsidRDefault="00225E39">
      <w:pPr>
        <w:tabs>
          <w:tab w:val="left" w:pos="900"/>
          <w:tab w:val="left" w:pos="1980"/>
        </w:tabs>
        <w:snapToGrid w:val="0"/>
        <w:spacing w:line="360" w:lineRule="auto"/>
        <w:ind w:left="142"/>
        <w:rPr>
          <w:sz w:val="24"/>
        </w:rPr>
      </w:pPr>
      <w:r w:rsidRPr="00E46EBA">
        <w:rPr>
          <w:sz w:val="24"/>
        </w:rPr>
        <w:t>1</w:t>
      </w:r>
      <w:r w:rsidRPr="00E46EBA">
        <w:rPr>
          <w:sz w:val="24"/>
        </w:rPr>
        <w:t>、投标人按照本部分的顺序编制投标文件（资格证明文件）、投标文件（商务技术文件），编制中涉及格式资料的，应按照本部</w:t>
      </w:r>
      <w:proofErr w:type="gramStart"/>
      <w:r w:rsidRPr="00E46EBA">
        <w:rPr>
          <w:sz w:val="24"/>
        </w:rPr>
        <w:t>分提供</w:t>
      </w:r>
      <w:proofErr w:type="gramEnd"/>
      <w:r w:rsidRPr="00E46EBA">
        <w:rPr>
          <w:sz w:val="24"/>
        </w:rPr>
        <w:t>的内容和格式（所有表格的格式可扩展）填写提交。</w:t>
      </w:r>
    </w:p>
    <w:p w14:paraId="61DE096F" w14:textId="77777777" w:rsidR="0016133A" w:rsidRPr="00E46EBA" w:rsidRDefault="00225E39">
      <w:pPr>
        <w:tabs>
          <w:tab w:val="left" w:pos="900"/>
          <w:tab w:val="left" w:pos="1980"/>
        </w:tabs>
        <w:snapToGrid w:val="0"/>
        <w:spacing w:line="360" w:lineRule="auto"/>
        <w:ind w:left="142"/>
        <w:rPr>
          <w:kern w:val="0"/>
          <w:sz w:val="24"/>
        </w:rPr>
      </w:pPr>
      <w:r w:rsidRPr="00E46EBA">
        <w:rPr>
          <w:sz w:val="24"/>
        </w:rPr>
        <w:t>2</w:t>
      </w:r>
      <w:r w:rsidRPr="00E46EBA">
        <w:rPr>
          <w:sz w:val="24"/>
        </w:rPr>
        <w:t>、</w:t>
      </w:r>
      <w:r w:rsidRPr="00E46EBA">
        <w:rPr>
          <w:kern w:val="0"/>
          <w:sz w:val="24"/>
        </w:rPr>
        <w:t>对于招标文件中标记了</w:t>
      </w:r>
      <w:r w:rsidRPr="00E46EBA">
        <w:rPr>
          <w:kern w:val="0"/>
          <w:sz w:val="24"/>
        </w:rPr>
        <w:t>“</w:t>
      </w:r>
      <w:r w:rsidRPr="00E46EBA">
        <w:rPr>
          <w:kern w:val="0"/>
          <w:sz w:val="24"/>
        </w:rPr>
        <w:t>实质性格式</w:t>
      </w:r>
      <w:r w:rsidRPr="00E46EBA">
        <w:rPr>
          <w:kern w:val="0"/>
          <w:sz w:val="24"/>
        </w:rPr>
        <w:t>”</w:t>
      </w:r>
      <w:r w:rsidRPr="00E46EBA">
        <w:rPr>
          <w:kern w:val="0"/>
          <w:sz w:val="24"/>
        </w:rPr>
        <w:t>文件的，</w:t>
      </w:r>
      <w:r w:rsidRPr="00E46EBA">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E46EBA">
        <w:rPr>
          <w:sz w:val="24"/>
        </w:rPr>
        <w:t>不</w:t>
      </w:r>
      <w:proofErr w:type="gramEnd"/>
      <w:r w:rsidRPr="00E46EBA">
        <w:rPr>
          <w:sz w:val="24"/>
        </w:rPr>
        <w:t>实质性响应，</w:t>
      </w:r>
      <w:r w:rsidRPr="00E46EBA">
        <w:rPr>
          <w:kern w:val="0"/>
          <w:sz w:val="24"/>
        </w:rPr>
        <w:t>否则</w:t>
      </w:r>
      <w:r w:rsidRPr="00E46EBA">
        <w:rPr>
          <w:b/>
          <w:kern w:val="0"/>
          <w:sz w:val="24"/>
        </w:rPr>
        <w:t>投标无效</w:t>
      </w:r>
      <w:r w:rsidRPr="00E46EBA">
        <w:rPr>
          <w:kern w:val="0"/>
          <w:sz w:val="24"/>
        </w:rPr>
        <w:t>。未标记</w:t>
      </w:r>
      <w:r w:rsidRPr="00E46EBA">
        <w:rPr>
          <w:kern w:val="0"/>
          <w:sz w:val="24"/>
        </w:rPr>
        <w:t>“</w:t>
      </w:r>
      <w:r w:rsidRPr="00E46EBA">
        <w:rPr>
          <w:kern w:val="0"/>
          <w:sz w:val="24"/>
        </w:rPr>
        <w:t>实质性格式</w:t>
      </w:r>
      <w:r w:rsidRPr="00E46EBA">
        <w:rPr>
          <w:kern w:val="0"/>
          <w:sz w:val="24"/>
        </w:rPr>
        <w:t>”</w:t>
      </w:r>
      <w:r w:rsidRPr="00E46EBA">
        <w:rPr>
          <w:kern w:val="0"/>
          <w:sz w:val="24"/>
        </w:rPr>
        <w:t>的文件和招标文件未提供格式的内容，可由投标人自行编写。</w:t>
      </w:r>
    </w:p>
    <w:p w14:paraId="1E1CC85C" w14:textId="77777777" w:rsidR="0016133A" w:rsidRPr="00E46EBA" w:rsidRDefault="00225E39">
      <w:pPr>
        <w:tabs>
          <w:tab w:val="left" w:pos="900"/>
          <w:tab w:val="left" w:pos="1980"/>
        </w:tabs>
        <w:snapToGrid w:val="0"/>
        <w:spacing w:line="360" w:lineRule="auto"/>
        <w:ind w:left="142"/>
        <w:rPr>
          <w:sz w:val="24"/>
        </w:rPr>
      </w:pPr>
      <w:r w:rsidRPr="00E46EBA">
        <w:rPr>
          <w:sz w:val="24"/>
        </w:rPr>
        <w:t>3</w:t>
      </w:r>
      <w:r w:rsidRPr="00E46EBA">
        <w:rPr>
          <w:sz w:val="24"/>
        </w:rPr>
        <w:t>、全部声明和问题的回答及所附材料必须是真实的、准确的和完整的。</w:t>
      </w:r>
    </w:p>
    <w:p w14:paraId="513F2D83" w14:textId="77777777" w:rsidR="0016133A" w:rsidRPr="00E46EBA" w:rsidRDefault="00225E39">
      <w:pPr>
        <w:tabs>
          <w:tab w:val="left" w:pos="900"/>
          <w:tab w:val="left" w:pos="1980"/>
        </w:tabs>
        <w:snapToGrid w:val="0"/>
        <w:spacing w:line="360" w:lineRule="auto"/>
        <w:ind w:left="142"/>
        <w:rPr>
          <w:sz w:val="24"/>
        </w:rPr>
      </w:pPr>
      <w:r w:rsidRPr="00E46EBA">
        <w:rPr>
          <w:rFonts w:hint="eastAsia"/>
          <w:sz w:val="24"/>
        </w:rPr>
        <w:t>4</w:t>
      </w:r>
      <w:r w:rsidRPr="00E46EBA">
        <w:rPr>
          <w:rFonts w:hint="eastAsia"/>
          <w:sz w:val="24"/>
        </w:rPr>
        <w:t>、实行电子化不见面交易方式的，加盖公章、签名等均通过</w:t>
      </w:r>
      <w:r w:rsidRPr="00E46EBA">
        <w:rPr>
          <w:sz w:val="24"/>
        </w:rPr>
        <w:t>投标文件编制工具</w:t>
      </w:r>
      <w:r w:rsidRPr="00E46EBA">
        <w:rPr>
          <w:rFonts w:hint="eastAsia"/>
          <w:sz w:val="24"/>
        </w:rPr>
        <w:t>加盖电子公章、</w:t>
      </w:r>
      <w:r w:rsidRPr="00E46EBA">
        <w:rPr>
          <w:rFonts w:ascii="宋体" w:hAnsi="宋体"/>
          <w:sz w:val="24"/>
          <w:szCs w:val="20"/>
        </w:rPr>
        <w:t>签字</w:t>
      </w:r>
      <w:r w:rsidRPr="00E46EBA">
        <w:rPr>
          <w:rFonts w:ascii="宋体" w:hAnsi="宋体" w:hint="eastAsia"/>
          <w:sz w:val="24"/>
          <w:szCs w:val="20"/>
        </w:rPr>
        <w:t>、签章</w:t>
      </w:r>
      <w:r w:rsidRPr="00E46EBA">
        <w:rPr>
          <w:rFonts w:ascii="宋体" w:hAnsi="宋体"/>
          <w:sz w:val="24"/>
          <w:szCs w:val="20"/>
        </w:rPr>
        <w:t>或</w:t>
      </w:r>
      <w:r w:rsidRPr="00E46EBA">
        <w:rPr>
          <w:rFonts w:ascii="宋体" w:hAnsi="宋体" w:hint="eastAsia"/>
          <w:sz w:val="24"/>
          <w:szCs w:val="20"/>
        </w:rPr>
        <w:t>印鉴</w:t>
      </w:r>
      <w:r w:rsidRPr="00E46EBA">
        <w:rPr>
          <w:rFonts w:hint="eastAsia"/>
          <w:sz w:val="24"/>
        </w:rPr>
        <w:t>。</w:t>
      </w:r>
    </w:p>
    <w:p w14:paraId="7FC1EE5A" w14:textId="77777777" w:rsidR="0016133A" w:rsidRPr="00E46EBA" w:rsidRDefault="00225E39">
      <w:pPr>
        <w:widowControl/>
        <w:jc w:val="left"/>
        <w:rPr>
          <w:sz w:val="24"/>
        </w:rPr>
      </w:pPr>
      <w:r w:rsidRPr="00E46EBA">
        <w:rPr>
          <w:sz w:val="24"/>
        </w:rPr>
        <w:br w:type="page"/>
      </w:r>
    </w:p>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14:paraId="4DE1E4E3" w14:textId="77777777" w:rsidR="0016133A" w:rsidRPr="00E46EBA" w:rsidRDefault="00225E39">
      <w:pPr>
        <w:keepNext/>
        <w:keepLines/>
        <w:autoSpaceDE w:val="0"/>
        <w:autoSpaceDN w:val="0"/>
        <w:adjustRightInd w:val="0"/>
        <w:spacing w:before="120" w:line="300" w:lineRule="auto"/>
        <w:jc w:val="left"/>
        <w:outlineLvl w:val="1"/>
        <w:rPr>
          <w:b/>
          <w:kern w:val="0"/>
          <w:sz w:val="30"/>
          <w:szCs w:val="20"/>
        </w:rPr>
      </w:pPr>
      <w:r w:rsidRPr="00E46EBA">
        <w:rPr>
          <w:b/>
          <w:spacing w:val="20"/>
          <w:sz w:val="24"/>
        </w:rPr>
        <w:lastRenderedPageBreak/>
        <w:t>一、资格证明文件格式</w:t>
      </w:r>
    </w:p>
    <w:p w14:paraId="6E16AB68" w14:textId="77777777" w:rsidR="0016133A" w:rsidRPr="00E46EBA" w:rsidRDefault="0016133A">
      <w:pPr>
        <w:rPr>
          <w:b/>
          <w:spacing w:val="20"/>
          <w:szCs w:val="21"/>
        </w:rPr>
      </w:pPr>
    </w:p>
    <w:p w14:paraId="76BAB7E7" w14:textId="77777777" w:rsidR="0016133A" w:rsidRPr="00E46EBA" w:rsidRDefault="00225E39">
      <w:pPr>
        <w:rPr>
          <w:b/>
          <w:sz w:val="24"/>
        </w:rPr>
      </w:pPr>
      <w:r w:rsidRPr="00E46EBA">
        <w:rPr>
          <w:b/>
          <w:spacing w:val="20"/>
          <w:sz w:val="24"/>
        </w:rPr>
        <w:t>投标文件</w:t>
      </w:r>
      <w:r w:rsidRPr="00E46EBA">
        <w:rPr>
          <w:b/>
          <w:sz w:val="24"/>
        </w:rPr>
        <w:t>封面（非实质性格式）</w:t>
      </w:r>
    </w:p>
    <w:p w14:paraId="742E1452" w14:textId="77777777" w:rsidR="0016133A" w:rsidRPr="00E46EBA" w:rsidRDefault="0016133A">
      <w:pPr>
        <w:jc w:val="center"/>
        <w:rPr>
          <w:szCs w:val="21"/>
        </w:rPr>
      </w:pPr>
    </w:p>
    <w:p w14:paraId="26CE944A" w14:textId="77777777" w:rsidR="0016133A" w:rsidRPr="00E46EBA" w:rsidRDefault="00225E39">
      <w:pPr>
        <w:jc w:val="center"/>
        <w:rPr>
          <w:b/>
          <w:spacing w:val="60"/>
          <w:sz w:val="84"/>
          <w:szCs w:val="84"/>
        </w:rPr>
      </w:pPr>
      <w:r w:rsidRPr="00E46EBA">
        <w:rPr>
          <w:b/>
          <w:spacing w:val="60"/>
          <w:sz w:val="84"/>
          <w:szCs w:val="84"/>
        </w:rPr>
        <w:t>投</w:t>
      </w:r>
      <w:r w:rsidRPr="00E46EBA">
        <w:rPr>
          <w:b/>
          <w:spacing w:val="60"/>
          <w:sz w:val="84"/>
          <w:szCs w:val="84"/>
        </w:rPr>
        <w:t xml:space="preserve"> </w:t>
      </w:r>
      <w:r w:rsidRPr="00E46EBA">
        <w:rPr>
          <w:b/>
          <w:spacing w:val="60"/>
          <w:sz w:val="84"/>
          <w:szCs w:val="84"/>
        </w:rPr>
        <w:t>标</w:t>
      </w:r>
      <w:r w:rsidRPr="00E46EBA">
        <w:rPr>
          <w:b/>
          <w:spacing w:val="60"/>
          <w:sz w:val="84"/>
          <w:szCs w:val="84"/>
        </w:rPr>
        <w:t xml:space="preserve"> </w:t>
      </w:r>
      <w:r w:rsidRPr="00E46EBA">
        <w:rPr>
          <w:b/>
          <w:spacing w:val="60"/>
          <w:sz w:val="84"/>
          <w:szCs w:val="84"/>
        </w:rPr>
        <w:t>文</w:t>
      </w:r>
      <w:r w:rsidRPr="00E46EBA">
        <w:rPr>
          <w:b/>
          <w:spacing w:val="60"/>
          <w:sz w:val="84"/>
          <w:szCs w:val="84"/>
        </w:rPr>
        <w:t xml:space="preserve"> </w:t>
      </w:r>
      <w:r w:rsidRPr="00E46EBA">
        <w:rPr>
          <w:b/>
          <w:spacing w:val="60"/>
          <w:sz w:val="84"/>
          <w:szCs w:val="84"/>
        </w:rPr>
        <w:t>件</w:t>
      </w:r>
    </w:p>
    <w:p w14:paraId="5E1B9028" w14:textId="77777777" w:rsidR="0016133A" w:rsidRPr="00E46EBA" w:rsidRDefault="0016133A">
      <w:pPr>
        <w:ind w:firstLineChars="150" w:firstLine="963"/>
        <w:rPr>
          <w:b/>
          <w:spacing w:val="60"/>
          <w:sz w:val="52"/>
          <w:szCs w:val="52"/>
        </w:rPr>
      </w:pPr>
    </w:p>
    <w:p w14:paraId="62762DFD" w14:textId="77777777" w:rsidR="0016133A" w:rsidRPr="00E46EBA" w:rsidRDefault="0016133A">
      <w:pPr>
        <w:ind w:firstLineChars="150" w:firstLine="963"/>
        <w:rPr>
          <w:b/>
          <w:spacing w:val="60"/>
          <w:sz w:val="52"/>
          <w:szCs w:val="52"/>
        </w:rPr>
      </w:pPr>
    </w:p>
    <w:p w14:paraId="6ACF2C7B" w14:textId="77777777" w:rsidR="0016133A" w:rsidRPr="00E46EBA" w:rsidRDefault="0016133A">
      <w:pPr>
        <w:ind w:firstLineChars="150" w:firstLine="542"/>
        <w:rPr>
          <w:b/>
          <w:spacing w:val="20"/>
          <w:sz w:val="32"/>
          <w:szCs w:val="32"/>
        </w:rPr>
      </w:pPr>
    </w:p>
    <w:p w14:paraId="28EA6844" w14:textId="77777777" w:rsidR="0016133A" w:rsidRPr="00E46EBA" w:rsidRDefault="0016133A">
      <w:pPr>
        <w:ind w:firstLineChars="150" w:firstLine="542"/>
        <w:rPr>
          <w:b/>
          <w:spacing w:val="20"/>
          <w:sz w:val="32"/>
          <w:szCs w:val="32"/>
        </w:rPr>
      </w:pPr>
    </w:p>
    <w:p w14:paraId="43AEBCAA" w14:textId="77777777" w:rsidR="0016133A" w:rsidRPr="00E46EBA" w:rsidRDefault="00225E39">
      <w:pPr>
        <w:ind w:firstLineChars="300" w:firstLine="1084"/>
        <w:rPr>
          <w:rFonts w:ascii="宋体" w:hAnsi="宋体"/>
          <w:b/>
          <w:sz w:val="36"/>
        </w:rPr>
      </w:pPr>
      <w:r w:rsidRPr="00E46EBA">
        <w:rPr>
          <w:rFonts w:ascii="宋体" w:hAnsi="宋体" w:hint="eastAsia"/>
          <w:b/>
          <w:sz w:val="36"/>
        </w:rPr>
        <w:t>项 目 名 称：</w:t>
      </w:r>
      <w:r w:rsidRPr="00E46EBA">
        <w:rPr>
          <w:rFonts w:ascii="宋体" w:hAnsi="宋体" w:hint="eastAsia"/>
          <w:b/>
          <w:sz w:val="36"/>
          <w:u w:val="single"/>
        </w:rPr>
        <w:t xml:space="preserve">               </w:t>
      </w:r>
    </w:p>
    <w:p w14:paraId="218895EF" w14:textId="77777777" w:rsidR="0016133A" w:rsidRPr="00E46EBA" w:rsidRDefault="00225E39">
      <w:pPr>
        <w:ind w:firstLineChars="300" w:firstLine="1084"/>
        <w:rPr>
          <w:rFonts w:ascii="宋体" w:hAnsi="宋体"/>
          <w:b/>
          <w:sz w:val="36"/>
          <w:u w:val="single"/>
        </w:rPr>
      </w:pPr>
      <w:r w:rsidRPr="00E46EBA">
        <w:rPr>
          <w:rFonts w:ascii="宋体" w:hAnsi="宋体" w:hint="eastAsia"/>
          <w:b/>
          <w:sz w:val="36"/>
        </w:rPr>
        <w:t>项 目 编 号：</w:t>
      </w:r>
      <w:r w:rsidRPr="00E46EBA">
        <w:rPr>
          <w:rFonts w:ascii="宋体" w:hAnsi="宋体" w:hint="eastAsia"/>
          <w:b/>
          <w:sz w:val="36"/>
          <w:u w:val="single"/>
        </w:rPr>
        <w:t xml:space="preserve">               </w:t>
      </w:r>
    </w:p>
    <w:p w14:paraId="0FECB2F1" w14:textId="77777777" w:rsidR="0016133A" w:rsidRPr="00E46EBA" w:rsidRDefault="00225E39">
      <w:pPr>
        <w:rPr>
          <w:rFonts w:ascii="宋体" w:hAnsi="宋体"/>
          <w:b/>
          <w:sz w:val="36"/>
          <w:u w:val="single"/>
        </w:rPr>
      </w:pPr>
      <w:r w:rsidRPr="00E46EBA">
        <w:rPr>
          <w:rFonts w:ascii="宋体" w:hAnsi="宋体" w:hint="eastAsia"/>
          <w:b/>
          <w:sz w:val="36"/>
        </w:rPr>
        <w:t xml:space="preserve">      投标人名称 ：</w:t>
      </w:r>
      <w:r w:rsidRPr="00E46EBA">
        <w:rPr>
          <w:rFonts w:ascii="宋体" w:hAnsi="宋体" w:hint="eastAsia"/>
          <w:b/>
          <w:sz w:val="36"/>
          <w:u w:val="single"/>
        </w:rPr>
        <w:t xml:space="preserve">               </w:t>
      </w:r>
    </w:p>
    <w:p w14:paraId="0699751C" w14:textId="77777777" w:rsidR="0016133A" w:rsidRPr="00E46EBA" w:rsidRDefault="00225E39">
      <w:pPr>
        <w:rPr>
          <w:rFonts w:ascii="宋体" w:hAnsi="宋体"/>
          <w:b/>
          <w:sz w:val="36"/>
        </w:rPr>
      </w:pPr>
      <w:r w:rsidRPr="00E46EBA">
        <w:rPr>
          <w:rFonts w:ascii="宋体" w:hAnsi="宋体" w:hint="eastAsia"/>
          <w:b/>
          <w:sz w:val="36"/>
        </w:rPr>
        <w:t xml:space="preserve">      日      期 ：</w:t>
      </w:r>
      <w:r w:rsidRPr="00E46EBA">
        <w:rPr>
          <w:rFonts w:ascii="宋体" w:hAnsi="宋体" w:hint="eastAsia"/>
          <w:b/>
          <w:sz w:val="36"/>
          <w:u w:val="single"/>
        </w:rPr>
        <w:t xml:space="preserve">               </w:t>
      </w:r>
    </w:p>
    <w:p w14:paraId="482E776E" w14:textId="77777777" w:rsidR="0016133A" w:rsidRPr="00E46EBA" w:rsidRDefault="0016133A">
      <w:pPr>
        <w:jc w:val="center"/>
        <w:rPr>
          <w:b/>
          <w:sz w:val="32"/>
          <w:szCs w:val="32"/>
        </w:rPr>
      </w:pPr>
    </w:p>
    <w:p w14:paraId="39A8A302" w14:textId="77777777" w:rsidR="0016133A" w:rsidRPr="00E46EBA" w:rsidRDefault="00225E39">
      <w:pPr>
        <w:jc w:val="center"/>
        <w:rPr>
          <w:rFonts w:ascii="宋体" w:hAnsi="宋体"/>
          <w:b/>
          <w:sz w:val="32"/>
          <w:szCs w:val="32"/>
        </w:rPr>
      </w:pPr>
      <w:r w:rsidRPr="00E46EBA">
        <w:rPr>
          <w:b/>
          <w:spacing w:val="20"/>
          <w:sz w:val="32"/>
          <w:szCs w:val="32"/>
        </w:rPr>
        <w:br w:type="page"/>
      </w:r>
      <w:r w:rsidRPr="00E46EBA">
        <w:rPr>
          <w:rFonts w:ascii="宋体" w:hAnsi="宋体" w:hint="eastAsia"/>
          <w:b/>
          <w:sz w:val="32"/>
          <w:szCs w:val="32"/>
        </w:rPr>
        <w:lastRenderedPageBreak/>
        <w:t>一、资格证明文件</w:t>
      </w:r>
    </w:p>
    <w:p w14:paraId="15825AB9" w14:textId="77777777" w:rsidR="0016133A" w:rsidRPr="00E46EBA" w:rsidRDefault="0016133A">
      <w:pPr>
        <w:rPr>
          <w:b/>
        </w:rPr>
      </w:pPr>
    </w:p>
    <w:p w14:paraId="44DF1A43" w14:textId="77777777" w:rsidR="0016133A" w:rsidRPr="00E46EBA" w:rsidRDefault="00225E39">
      <w:pPr>
        <w:spacing w:line="360" w:lineRule="auto"/>
        <w:outlineLvl w:val="2"/>
        <w:rPr>
          <w:sz w:val="24"/>
          <w:szCs w:val="20"/>
        </w:rPr>
      </w:pPr>
      <w:r w:rsidRPr="00E46EBA">
        <w:rPr>
          <w:sz w:val="24"/>
          <w:szCs w:val="20"/>
        </w:rPr>
        <w:t xml:space="preserve">1 </w:t>
      </w:r>
      <w:r w:rsidRPr="00E46EBA">
        <w:rPr>
          <w:sz w:val="24"/>
        </w:rPr>
        <w:t>满足《中华人民共和国政府采购法》第二十二条规定及法律法规的其他规定</w:t>
      </w:r>
    </w:p>
    <w:p w14:paraId="3DFF58E0" w14:textId="77777777" w:rsidR="0016133A" w:rsidRPr="00E46EBA" w:rsidRDefault="00225E39">
      <w:pPr>
        <w:pStyle w:val="30"/>
        <w:rPr>
          <w:rFonts w:ascii="Times New Roman"/>
          <w:b w:val="0"/>
          <w:bCs/>
          <w:u w:val="none"/>
        </w:rPr>
      </w:pPr>
      <w:r w:rsidRPr="00E46EBA">
        <w:rPr>
          <w:rFonts w:ascii="Times New Roman"/>
          <w:b w:val="0"/>
          <w:u w:val="none"/>
        </w:rPr>
        <w:t>1-</w:t>
      </w:r>
      <w:r w:rsidRPr="00E46EBA">
        <w:rPr>
          <w:rFonts w:ascii="Times New Roman" w:hint="eastAsia"/>
          <w:b w:val="0"/>
          <w:u w:val="none"/>
        </w:rPr>
        <w:t>1</w:t>
      </w:r>
      <w:r w:rsidRPr="00E46EBA">
        <w:rPr>
          <w:rFonts w:ascii="Times New Roman"/>
          <w:b w:val="0"/>
          <w:u w:val="none"/>
        </w:rPr>
        <w:t xml:space="preserve"> </w:t>
      </w:r>
      <w:r w:rsidRPr="00E46EBA">
        <w:rPr>
          <w:rFonts w:ascii="Times New Roman"/>
          <w:b w:val="0"/>
          <w:u w:val="none"/>
        </w:rPr>
        <w:t>投标人资格声明</w:t>
      </w:r>
      <w:r w:rsidRPr="00E46EBA">
        <w:rPr>
          <w:rFonts w:ascii="Times New Roman" w:hint="eastAsia"/>
          <w:b w:val="0"/>
          <w:u w:val="none"/>
        </w:rPr>
        <w:t>函</w:t>
      </w:r>
      <w:r w:rsidRPr="00E46EBA">
        <w:rPr>
          <w:rFonts w:ascii="Times New Roman"/>
          <w:b w:val="0"/>
          <w:u w:val="none"/>
        </w:rPr>
        <w:t>（实质性格式）</w:t>
      </w:r>
    </w:p>
    <w:p w14:paraId="08016FBB" w14:textId="77777777" w:rsidR="0016133A" w:rsidRPr="00E46EBA" w:rsidRDefault="0016133A">
      <w:pPr>
        <w:widowControl/>
        <w:adjustRightInd w:val="0"/>
        <w:snapToGrid w:val="0"/>
        <w:spacing w:beforeLines="50" w:before="120" w:line="360" w:lineRule="auto"/>
        <w:jc w:val="center"/>
        <w:rPr>
          <w:rFonts w:ascii="宋体" w:hAnsi="宋体" w:cs="宋体"/>
          <w:b/>
          <w:sz w:val="28"/>
          <w:szCs w:val="28"/>
        </w:rPr>
      </w:pPr>
    </w:p>
    <w:p w14:paraId="3A28110E" w14:textId="77777777" w:rsidR="0016133A" w:rsidRPr="00E46EBA" w:rsidRDefault="00225E39">
      <w:pPr>
        <w:widowControl/>
        <w:adjustRightInd w:val="0"/>
        <w:snapToGrid w:val="0"/>
        <w:spacing w:beforeLines="50" w:before="120" w:line="360" w:lineRule="auto"/>
        <w:jc w:val="center"/>
        <w:rPr>
          <w:rFonts w:ascii="宋体" w:hAnsi="宋体" w:cs="宋体"/>
          <w:szCs w:val="21"/>
        </w:rPr>
      </w:pPr>
      <w:r w:rsidRPr="00E46EBA">
        <w:rPr>
          <w:rFonts w:ascii="宋体" w:hAnsi="宋体" w:cs="宋体" w:hint="eastAsia"/>
          <w:b/>
          <w:sz w:val="28"/>
          <w:szCs w:val="28"/>
        </w:rPr>
        <w:t>投标人资格声明函</w:t>
      </w:r>
    </w:p>
    <w:p w14:paraId="2E2321CD" w14:textId="77777777" w:rsidR="0016133A" w:rsidRPr="00E46EBA" w:rsidRDefault="0016133A">
      <w:pPr>
        <w:pStyle w:val="a7"/>
      </w:pPr>
    </w:p>
    <w:p w14:paraId="14D4758A" w14:textId="77777777" w:rsidR="0016133A" w:rsidRPr="00E46EBA" w:rsidRDefault="00225E39">
      <w:pPr>
        <w:pStyle w:val="a7"/>
      </w:pPr>
      <w:r w:rsidRPr="00E46EBA">
        <w:rPr>
          <w:rFonts w:hint="eastAsia"/>
        </w:rPr>
        <w:t>致：江苏中冠工程有限公司</w:t>
      </w:r>
    </w:p>
    <w:p w14:paraId="35ADEE39" w14:textId="77777777" w:rsidR="0016133A" w:rsidRPr="00E46EBA" w:rsidRDefault="0016133A">
      <w:pPr>
        <w:pStyle w:val="a7"/>
      </w:pPr>
    </w:p>
    <w:p w14:paraId="6C98D84C" w14:textId="77777777" w:rsidR="0016133A" w:rsidRPr="00E46EBA" w:rsidRDefault="00225E39">
      <w:pPr>
        <w:pStyle w:val="a7"/>
      </w:pPr>
      <w:r w:rsidRPr="00E46EBA">
        <w:rPr>
          <w:rFonts w:hint="eastAsia"/>
        </w:rPr>
        <w:t>按照《中华人民共和国政府采购法》第二十二条和招标文件的规定，我单位郑重声明如下：</w:t>
      </w:r>
    </w:p>
    <w:p w14:paraId="3EAEC269" w14:textId="77777777" w:rsidR="0016133A" w:rsidRPr="00E46EBA" w:rsidRDefault="00225E39">
      <w:pPr>
        <w:pStyle w:val="a7"/>
      </w:pPr>
      <w:r w:rsidRPr="00E46EBA">
        <w:rPr>
          <w:rFonts w:hint="eastAsia"/>
        </w:rPr>
        <w:t>一、我单位是按照中华人民共和国法律规定登记注册的，注册地点为</w:t>
      </w:r>
      <w:r w:rsidRPr="00E46EBA">
        <w:rPr>
          <w:rFonts w:hint="eastAsia"/>
          <w:u w:val="single"/>
        </w:rPr>
        <w:t xml:space="preserve">         </w:t>
      </w:r>
      <w:r w:rsidRPr="00E46EBA">
        <w:rPr>
          <w:rFonts w:hint="eastAsia"/>
        </w:rPr>
        <w:t>，全称为</w:t>
      </w:r>
      <w:r w:rsidRPr="00E46EBA">
        <w:rPr>
          <w:rFonts w:hint="eastAsia"/>
          <w:u w:val="single"/>
        </w:rPr>
        <w:t xml:space="preserve">        </w:t>
      </w:r>
      <w:r w:rsidRPr="00E46EBA">
        <w:rPr>
          <w:rFonts w:hint="eastAsia"/>
        </w:rPr>
        <w:t>，统一社会信用代码为</w:t>
      </w:r>
      <w:r w:rsidRPr="00E46EBA">
        <w:rPr>
          <w:rFonts w:hint="eastAsia"/>
          <w:u w:val="single"/>
        </w:rPr>
        <w:t xml:space="preserve">           </w:t>
      </w:r>
      <w:r w:rsidRPr="00E46EBA">
        <w:rPr>
          <w:rFonts w:hint="eastAsia"/>
        </w:rPr>
        <w:t xml:space="preserve"> ，法定代表人（单位负责人）为</w:t>
      </w:r>
      <w:r w:rsidRPr="00E46EBA">
        <w:rPr>
          <w:rFonts w:hint="eastAsia"/>
          <w:u w:val="single"/>
        </w:rPr>
        <w:t xml:space="preserve">         </w:t>
      </w:r>
      <w:r w:rsidRPr="00E46EBA">
        <w:rPr>
          <w:rFonts w:hint="eastAsia"/>
        </w:rPr>
        <w:t>，具有独立承担民事责任的能力</w:t>
      </w:r>
      <w:r w:rsidRPr="00E46EBA">
        <w:rPr>
          <w:rFonts w:hint="eastAsia"/>
          <w:b/>
        </w:rPr>
        <w:t>（如属于分公司经总公司授权参与项目，由总公司承担民事责任的，需提供总公司项目授权书）</w:t>
      </w:r>
      <w:r w:rsidRPr="00E46EBA">
        <w:rPr>
          <w:rFonts w:hint="eastAsia"/>
        </w:rPr>
        <w:t>。</w:t>
      </w:r>
    </w:p>
    <w:p w14:paraId="51651813" w14:textId="77777777" w:rsidR="0016133A" w:rsidRPr="00E46EBA" w:rsidRDefault="00225E39">
      <w:pPr>
        <w:pStyle w:val="a7"/>
      </w:pPr>
      <w:r w:rsidRPr="00E46EBA">
        <w:rPr>
          <w:rFonts w:hint="eastAsia"/>
        </w:rPr>
        <w:t>二、我单位具有良好的商业信誉（指投标人经营状况良好，无本资格声明第十条情形）和健全的财务会计制度。</w:t>
      </w:r>
    </w:p>
    <w:p w14:paraId="2E597A41" w14:textId="77777777" w:rsidR="0016133A" w:rsidRPr="00E46EBA" w:rsidRDefault="00225E39">
      <w:pPr>
        <w:pStyle w:val="a7"/>
      </w:pPr>
      <w:r w:rsidRPr="00E46EBA">
        <w:rPr>
          <w:rFonts w:hint="eastAsia"/>
        </w:rPr>
        <w:t>三、我单位依法进行纳税和社会保险申报并实际履行了义务。</w:t>
      </w:r>
    </w:p>
    <w:p w14:paraId="39B3D1ED" w14:textId="77777777" w:rsidR="0016133A" w:rsidRPr="00E46EBA" w:rsidRDefault="00225E39">
      <w:pPr>
        <w:pStyle w:val="a7"/>
      </w:pPr>
      <w:r w:rsidRPr="00E46EBA">
        <w:rPr>
          <w:rFonts w:hint="eastAsia"/>
        </w:rPr>
        <w:t>四、我单位具有履行本项目采购合同所必需的设备和专业技术能力，并具有履行合同的良好</w:t>
      </w:r>
      <w:r w:rsidRPr="00E46EBA">
        <w:t>记录</w:t>
      </w:r>
      <w:r w:rsidRPr="00E46EBA">
        <w:rPr>
          <w:rFonts w:hint="eastAsia"/>
        </w:rPr>
        <w:t>。为履行本项采购合同我单位具备如下主要设备和主要专业技术能力:</w:t>
      </w:r>
    </w:p>
    <w:p w14:paraId="4289416C" w14:textId="77777777" w:rsidR="0016133A" w:rsidRPr="00E46EBA" w:rsidRDefault="00225E39">
      <w:pPr>
        <w:pStyle w:val="a7"/>
      </w:pPr>
      <w:r w:rsidRPr="00E46EBA">
        <w:rPr>
          <w:rFonts w:hint="eastAsia"/>
        </w:rPr>
        <w:t>主要设备有：</w:t>
      </w:r>
      <w:r w:rsidRPr="00E46EBA">
        <w:t xml:space="preserve">            </w:t>
      </w:r>
    </w:p>
    <w:p w14:paraId="269F9B49" w14:textId="77777777" w:rsidR="0016133A" w:rsidRPr="00E46EBA" w:rsidRDefault="00225E39">
      <w:pPr>
        <w:pStyle w:val="a7"/>
      </w:pPr>
      <w:r w:rsidRPr="00E46EBA">
        <w:rPr>
          <w:rFonts w:hint="eastAsia"/>
        </w:rPr>
        <w:t xml:space="preserve">主要专业技术能力有                 </w:t>
      </w:r>
    </w:p>
    <w:p w14:paraId="54150B32" w14:textId="77777777" w:rsidR="0016133A" w:rsidRPr="00E46EBA" w:rsidRDefault="00225E39">
      <w:pPr>
        <w:pStyle w:val="a7"/>
      </w:pPr>
      <w:r w:rsidRPr="00E46EBA">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65B6889" w14:textId="77777777" w:rsidR="0016133A" w:rsidRPr="00E46EBA" w:rsidRDefault="00225E39">
      <w:pPr>
        <w:pStyle w:val="a7"/>
      </w:pPr>
      <w:r w:rsidRPr="00E46EBA">
        <w:rPr>
          <w:rFonts w:hint="eastAsia"/>
        </w:rPr>
        <w:t>六、我单位具备法律、行政法规规定的其他条件。</w:t>
      </w:r>
    </w:p>
    <w:p w14:paraId="3BC634C6" w14:textId="77777777" w:rsidR="0016133A" w:rsidRPr="00E46EBA" w:rsidRDefault="00225E39">
      <w:pPr>
        <w:pStyle w:val="a7"/>
      </w:pPr>
      <w:r w:rsidRPr="00E46EBA">
        <w:rPr>
          <w:rFonts w:hint="eastAsia"/>
        </w:rPr>
        <w:lastRenderedPageBreak/>
        <w:t>七、与我单位存在“单位负责人为同一人或者存在直接控股、管理关系”的其他单位信息如下（如无此情形的，填写“无”）：</w:t>
      </w:r>
    </w:p>
    <w:p w14:paraId="3DE36413" w14:textId="77777777" w:rsidR="0016133A" w:rsidRPr="00E46EBA" w:rsidRDefault="00225E39">
      <w:pPr>
        <w:pStyle w:val="a7"/>
      </w:pPr>
      <w:r w:rsidRPr="00E46EBA">
        <w:rPr>
          <w:rFonts w:hint="eastAsia"/>
        </w:rPr>
        <w:t>1、与我单位的法定代表人（单位负责人）为同一人的其他单位如下：</w:t>
      </w:r>
      <w:r w:rsidRPr="00E46EBA">
        <w:rPr>
          <w:rFonts w:hint="eastAsia"/>
          <w:u w:val="single"/>
        </w:rPr>
        <w:t xml:space="preserve">     </w:t>
      </w:r>
      <w:r w:rsidRPr="00E46EBA">
        <w:rPr>
          <w:rFonts w:hint="eastAsia"/>
        </w:rPr>
        <w:t xml:space="preserve">    </w:t>
      </w:r>
    </w:p>
    <w:p w14:paraId="57830611" w14:textId="77777777" w:rsidR="0016133A" w:rsidRPr="00E46EBA" w:rsidRDefault="00225E39">
      <w:pPr>
        <w:pStyle w:val="a7"/>
      </w:pPr>
      <w:r w:rsidRPr="00E46EBA">
        <w:rPr>
          <w:rFonts w:hint="eastAsia"/>
        </w:rPr>
        <w:t xml:space="preserve">2、我单位直接控股的其他单位如下：                     </w:t>
      </w:r>
    </w:p>
    <w:p w14:paraId="588C99DC" w14:textId="77777777" w:rsidR="0016133A" w:rsidRPr="00E46EBA" w:rsidRDefault="00225E39">
      <w:pPr>
        <w:pStyle w:val="a7"/>
      </w:pPr>
      <w:r w:rsidRPr="00E46EBA">
        <w:rPr>
          <w:rFonts w:hint="eastAsia"/>
        </w:rPr>
        <w:t>3、与我单位存在管理关系的其他单位如下：</w:t>
      </w:r>
      <w:r w:rsidRPr="00E46EBA">
        <w:rPr>
          <w:rFonts w:hint="eastAsia"/>
          <w:u w:val="single"/>
        </w:rPr>
        <w:t xml:space="preserve">              </w:t>
      </w:r>
      <w:r w:rsidRPr="00E46EBA">
        <w:rPr>
          <w:rFonts w:hint="eastAsia"/>
        </w:rPr>
        <w:t xml:space="preserve"> </w:t>
      </w:r>
    </w:p>
    <w:p w14:paraId="24F7650A" w14:textId="77777777" w:rsidR="0016133A" w:rsidRPr="00E46EBA" w:rsidRDefault="00225E39">
      <w:pPr>
        <w:pStyle w:val="a7"/>
      </w:pPr>
      <w:r w:rsidRPr="00E46EBA">
        <w:rPr>
          <w:rFonts w:hint="eastAsia"/>
        </w:rPr>
        <w:t>八、</w:t>
      </w:r>
      <w:r w:rsidRPr="00E46EBA">
        <w:t>我</w:t>
      </w:r>
      <w:r w:rsidRPr="00E46EBA">
        <w:rPr>
          <w:rFonts w:hint="eastAsia"/>
        </w:rPr>
        <w:t>单位</w:t>
      </w:r>
      <w:r w:rsidRPr="00E46EBA">
        <w:t>不属于为本项目提供整体设计、规范编制或者项目管理、监理、检测等服务的投标人。</w:t>
      </w:r>
    </w:p>
    <w:p w14:paraId="41EBFB7D" w14:textId="77777777" w:rsidR="0016133A" w:rsidRPr="00E46EBA" w:rsidRDefault="00225E39">
      <w:pPr>
        <w:pStyle w:val="a7"/>
      </w:pPr>
      <w:r w:rsidRPr="00E46EBA">
        <w:rPr>
          <w:rFonts w:hint="eastAsia"/>
        </w:rPr>
        <w:t>九、</w:t>
      </w:r>
      <w:r w:rsidRPr="00E46EBA">
        <w:t>我单位</w:t>
      </w:r>
      <w:proofErr w:type="gramStart"/>
      <w:r w:rsidRPr="00E46EBA">
        <w:t>无以下</w:t>
      </w:r>
      <w:proofErr w:type="gramEnd"/>
      <w:r w:rsidRPr="00E46EBA">
        <w:t>不良信用记录情形：</w:t>
      </w:r>
    </w:p>
    <w:p w14:paraId="151BAF7F" w14:textId="77777777" w:rsidR="0016133A" w:rsidRPr="00E46EBA" w:rsidRDefault="00225E39">
      <w:pPr>
        <w:pStyle w:val="a7"/>
      </w:pPr>
      <w:r w:rsidRPr="00E46EBA">
        <w:t>1</w:t>
      </w:r>
      <w:r w:rsidRPr="00E46EBA">
        <w:rPr>
          <w:rFonts w:hint="eastAsia"/>
        </w:rPr>
        <w:t>、在“信用中国”网站被列入失信被执行人和重大税收违法案件当事人名单；</w:t>
      </w:r>
    </w:p>
    <w:p w14:paraId="622860BE" w14:textId="77777777" w:rsidR="0016133A" w:rsidRPr="00E46EBA" w:rsidRDefault="00225E39">
      <w:pPr>
        <w:pStyle w:val="a7"/>
      </w:pPr>
      <w:r w:rsidRPr="00E46EBA">
        <w:t>2</w:t>
      </w:r>
      <w:r w:rsidRPr="00E46EBA">
        <w:rPr>
          <w:rFonts w:hint="eastAsia"/>
        </w:rPr>
        <w:t>、在“中国政府采购网”网站被列入政府采购严重违法失信行为记录名单；</w:t>
      </w:r>
    </w:p>
    <w:p w14:paraId="42144F69" w14:textId="77777777" w:rsidR="0016133A" w:rsidRPr="00E46EBA" w:rsidRDefault="00225E39">
      <w:pPr>
        <w:pStyle w:val="a7"/>
      </w:pPr>
      <w:r w:rsidRPr="00E46EBA">
        <w:t>3</w:t>
      </w:r>
      <w:r w:rsidRPr="00E46EBA">
        <w:rPr>
          <w:rFonts w:hint="eastAsia"/>
        </w:rPr>
        <w:t>、</w:t>
      </w:r>
      <w:r w:rsidRPr="00E46EBA">
        <w:t>不符合《政府采购法》第二十二条规定的条件。</w:t>
      </w:r>
    </w:p>
    <w:p w14:paraId="203748B0" w14:textId="77777777" w:rsidR="0016133A" w:rsidRPr="00E46EBA" w:rsidRDefault="0016133A">
      <w:pPr>
        <w:pStyle w:val="a7"/>
      </w:pPr>
    </w:p>
    <w:p w14:paraId="03EC3DBD" w14:textId="77777777" w:rsidR="0016133A" w:rsidRPr="00E46EBA" w:rsidRDefault="00225E39">
      <w:pPr>
        <w:pStyle w:val="a7"/>
      </w:pPr>
      <w:r w:rsidRPr="00E46EBA">
        <w:rPr>
          <w:rFonts w:hint="eastAsia"/>
        </w:rPr>
        <w:t>我单位保证上述声明的事项都是真实的，如有虚假，我单位愿意承担相应的法律责任，并承担因此所造成的一切损失。</w:t>
      </w:r>
    </w:p>
    <w:p w14:paraId="19093F2C" w14:textId="77777777" w:rsidR="0016133A" w:rsidRPr="00E46EBA" w:rsidRDefault="00225E39">
      <w:pPr>
        <w:pStyle w:val="a7"/>
      </w:pPr>
      <w:r w:rsidRPr="00E46EBA">
        <w:rPr>
          <w:rFonts w:hint="eastAsia"/>
        </w:rPr>
        <w:t>              </w:t>
      </w:r>
      <w:r w:rsidRPr="00E46EBA">
        <w:rPr>
          <w:rFonts w:hint="eastAsia"/>
        </w:rPr>
        <w:t xml:space="preserve">                              投标人：（加盖公章）</w:t>
      </w:r>
    </w:p>
    <w:p w14:paraId="12C947B7" w14:textId="77777777" w:rsidR="0016133A" w:rsidRPr="00E46EBA" w:rsidRDefault="00225E39">
      <w:pPr>
        <w:pStyle w:val="a7"/>
      </w:pPr>
      <w:r w:rsidRPr="00E46EBA">
        <w:rPr>
          <w:rFonts w:hint="eastAsia"/>
        </w:rPr>
        <w:t>             </w:t>
      </w:r>
      <w:r w:rsidRPr="00E46EBA">
        <w:rPr>
          <w:rFonts w:hint="eastAsia"/>
        </w:rPr>
        <w:t xml:space="preserve">                              法定代表人（或单位负责人）签字或盖章：</w:t>
      </w:r>
    </w:p>
    <w:p w14:paraId="4ED0EAF5" w14:textId="77777777" w:rsidR="0016133A" w:rsidRPr="00E46EBA" w:rsidRDefault="00225E39">
      <w:pPr>
        <w:pStyle w:val="a7"/>
      </w:pPr>
      <w:r w:rsidRPr="00E46EBA">
        <w:rPr>
          <w:rFonts w:hint="eastAsia"/>
        </w:rPr>
        <w:t xml:space="preserve">日期： </w:t>
      </w:r>
      <w:r w:rsidRPr="00E46EBA">
        <w:rPr>
          <w:rFonts w:hint="eastAsia"/>
        </w:rPr>
        <w:t>   </w:t>
      </w:r>
      <w:r w:rsidRPr="00E46EBA">
        <w:rPr>
          <w:rFonts w:hint="eastAsia"/>
        </w:rPr>
        <w:t xml:space="preserve">年 </w:t>
      </w:r>
      <w:r w:rsidRPr="00E46EBA">
        <w:rPr>
          <w:rFonts w:hint="eastAsia"/>
        </w:rPr>
        <w:t>   </w:t>
      </w:r>
      <w:r w:rsidRPr="00E46EBA">
        <w:rPr>
          <w:rFonts w:hint="eastAsia"/>
        </w:rPr>
        <w:t xml:space="preserve">月 </w:t>
      </w:r>
      <w:r w:rsidRPr="00E46EBA">
        <w:rPr>
          <w:rFonts w:hint="eastAsia"/>
        </w:rPr>
        <w:t>   </w:t>
      </w:r>
      <w:r w:rsidRPr="00E46EBA">
        <w:rPr>
          <w:rFonts w:hint="eastAsia"/>
        </w:rPr>
        <w:t>日</w:t>
      </w:r>
    </w:p>
    <w:p w14:paraId="3FD28AAD" w14:textId="77777777" w:rsidR="0016133A" w:rsidRPr="00E46EBA" w:rsidRDefault="0016133A">
      <w:pPr>
        <w:spacing w:line="360" w:lineRule="auto"/>
        <w:rPr>
          <w:sz w:val="24"/>
        </w:rPr>
      </w:pPr>
    </w:p>
    <w:p w14:paraId="0B1EE83E" w14:textId="77777777" w:rsidR="0016133A" w:rsidRPr="00E46EBA" w:rsidRDefault="00225E39">
      <w:pPr>
        <w:spacing w:line="360" w:lineRule="auto"/>
        <w:rPr>
          <w:sz w:val="24"/>
        </w:rPr>
      </w:pPr>
      <w:r w:rsidRPr="00E46EBA">
        <w:rPr>
          <w:sz w:val="24"/>
        </w:rPr>
        <w:t>说明：</w:t>
      </w:r>
      <w:r w:rsidRPr="00E46EBA">
        <w:rPr>
          <w:rFonts w:hint="eastAsia"/>
          <w:sz w:val="24"/>
        </w:rPr>
        <w:t>供应商承诺不实的，依据《政府采购法》第七十七条“提供虚假材料谋取中标、成交的”有关规定予以处理</w:t>
      </w:r>
      <w:r w:rsidRPr="00E46EBA">
        <w:rPr>
          <w:sz w:val="24"/>
        </w:rPr>
        <w:t>。</w:t>
      </w:r>
    </w:p>
    <w:p w14:paraId="3BC03A63" w14:textId="77777777" w:rsidR="0016133A" w:rsidRPr="00E46EBA" w:rsidRDefault="00225E39">
      <w:pPr>
        <w:rPr>
          <w:rFonts w:ascii="宋体" w:hAnsi="宋体"/>
          <w:b/>
          <w:kern w:val="0"/>
          <w:sz w:val="28"/>
          <w:szCs w:val="28"/>
        </w:rPr>
      </w:pPr>
      <w:r w:rsidRPr="00E46EBA">
        <w:rPr>
          <w:rFonts w:ascii="宋体" w:hAnsi="宋体" w:hint="eastAsia"/>
          <w:b/>
          <w:kern w:val="0"/>
          <w:sz w:val="28"/>
          <w:szCs w:val="28"/>
        </w:rPr>
        <w:br w:type="page"/>
      </w:r>
    </w:p>
    <w:p w14:paraId="588CB3B7" w14:textId="77777777" w:rsidR="0016133A" w:rsidRPr="00E46EBA" w:rsidRDefault="00225E39">
      <w:pPr>
        <w:spacing w:line="360" w:lineRule="auto"/>
        <w:outlineLvl w:val="2"/>
        <w:rPr>
          <w:sz w:val="24"/>
          <w:szCs w:val="20"/>
        </w:rPr>
      </w:pPr>
      <w:r w:rsidRPr="00E46EBA">
        <w:rPr>
          <w:sz w:val="24"/>
          <w:szCs w:val="20"/>
        </w:rPr>
        <w:lastRenderedPageBreak/>
        <w:t xml:space="preserve">2 </w:t>
      </w:r>
      <w:r w:rsidRPr="00E46EBA">
        <w:rPr>
          <w:sz w:val="24"/>
          <w:szCs w:val="20"/>
        </w:rPr>
        <w:t>落实政府采购政策需满足的资格要求</w:t>
      </w:r>
    </w:p>
    <w:p w14:paraId="28D765D3" w14:textId="77777777" w:rsidR="0016133A" w:rsidRPr="00E46EBA" w:rsidRDefault="00225E39">
      <w:pPr>
        <w:spacing w:line="360" w:lineRule="auto"/>
        <w:outlineLvl w:val="2"/>
        <w:rPr>
          <w:sz w:val="24"/>
          <w:szCs w:val="20"/>
        </w:rPr>
      </w:pPr>
      <w:r w:rsidRPr="00E46EBA">
        <w:rPr>
          <w:sz w:val="24"/>
          <w:szCs w:val="20"/>
        </w:rPr>
        <w:t>2-1</w:t>
      </w:r>
      <w:r w:rsidRPr="00E46EBA">
        <w:rPr>
          <w:sz w:val="24"/>
          <w:szCs w:val="20"/>
        </w:rPr>
        <w:t>中小企业声明函</w:t>
      </w:r>
      <w:r w:rsidRPr="00E46EBA">
        <w:rPr>
          <w:b/>
        </w:rPr>
        <w:t>（实质性格式）</w:t>
      </w:r>
    </w:p>
    <w:p w14:paraId="6A6A0A2B" w14:textId="77777777" w:rsidR="0016133A" w:rsidRPr="00E46EBA" w:rsidRDefault="0016133A">
      <w:pPr>
        <w:tabs>
          <w:tab w:val="left" w:pos="5580"/>
        </w:tabs>
        <w:spacing w:line="360" w:lineRule="auto"/>
        <w:rPr>
          <w:sz w:val="24"/>
        </w:rPr>
      </w:pPr>
    </w:p>
    <w:p w14:paraId="01150E82" w14:textId="77777777" w:rsidR="0016133A" w:rsidRPr="00E46EBA" w:rsidRDefault="00225E39">
      <w:pPr>
        <w:tabs>
          <w:tab w:val="left" w:pos="5580"/>
        </w:tabs>
        <w:spacing w:line="360" w:lineRule="auto"/>
        <w:rPr>
          <w:sz w:val="24"/>
        </w:rPr>
      </w:pPr>
      <w:r w:rsidRPr="00E46EBA">
        <w:rPr>
          <w:sz w:val="24"/>
        </w:rPr>
        <w:t>说明：</w:t>
      </w:r>
    </w:p>
    <w:p w14:paraId="1FDA4082" w14:textId="77777777" w:rsidR="0016133A" w:rsidRPr="00E46EBA" w:rsidRDefault="00225E39">
      <w:pPr>
        <w:tabs>
          <w:tab w:val="left" w:pos="5580"/>
        </w:tabs>
        <w:spacing w:line="360" w:lineRule="auto"/>
        <w:rPr>
          <w:sz w:val="24"/>
        </w:rPr>
      </w:pPr>
      <w:r w:rsidRPr="00E46EBA">
        <w:rPr>
          <w:sz w:val="24"/>
        </w:rPr>
        <w:t>（</w:t>
      </w:r>
      <w:r w:rsidRPr="00E46EBA">
        <w:rPr>
          <w:sz w:val="24"/>
        </w:rPr>
        <w:t>1</w:t>
      </w:r>
      <w:r w:rsidRPr="00E46EBA">
        <w:rPr>
          <w:sz w:val="24"/>
        </w:rPr>
        <w:t>）如本项目（包）</w:t>
      </w:r>
      <w:proofErr w:type="gramStart"/>
      <w:r w:rsidRPr="00E46EBA">
        <w:rPr>
          <w:sz w:val="24"/>
        </w:rPr>
        <w:t>不</w:t>
      </w:r>
      <w:proofErr w:type="gramEnd"/>
      <w:r w:rsidRPr="00E46EBA">
        <w:rPr>
          <w:sz w:val="24"/>
        </w:rPr>
        <w:t>专门面向中小企业预留采购份额，</w:t>
      </w:r>
      <w:r w:rsidRPr="00E46EBA">
        <w:rPr>
          <w:rFonts w:hint="eastAsia"/>
          <w:sz w:val="24"/>
        </w:rPr>
        <w:t>资格证明文件部分</w:t>
      </w:r>
      <w:r w:rsidRPr="00E46EBA">
        <w:rPr>
          <w:sz w:val="24"/>
        </w:rPr>
        <w:t>无需提供《中小企业声明函》。</w:t>
      </w:r>
    </w:p>
    <w:p w14:paraId="12E9864F" w14:textId="77777777" w:rsidR="0016133A" w:rsidRPr="00E46EBA" w:rsidRDefault="00225E39">
      <w:pPr>
        <w:tabs>
          <w:tab w:val="left" w:pos="5580"/>
        </w:tabs>
        <w:spacing w:line="360" w:lineRule="auto"/>
        <w:rPr>
          <w:sz w:val="24"/>
        </w:rPr>
      </w:pPr>
      <w:r w:rsidRPr="00E46EBA">
        <w:rPr>
          <w:sz w:val="24"/>
        </w:rPr>
        <w:t>（</w:t>
      </w:r>
      <w:r w:rsidRPr="00E46EBA">
        <w:rPr>
          <w:sz w:val="24"/>
        </w:rPr>
        <w:t>2</w:t>
      </w:r>
      <w:r w:rsidRPr="00E46EBA">
        <w:rPr>
          <w:sz w:val="24"/>
        </w:rPr>
        <w:t>）如本项目（包）专门面向中小</w:t>
      </w:r>
      <w:r w:rsidRPr="00E46EBA">
        <w:rPr>
          <w:sz w:val="24"/>
        </w:rPr>
        <w:t>/</w:t>
      </w:r>
      <w:r w:rsidRPr="00E46EBA">
        <w:rPr>
          <w:sz w:val="24"/>
        </w:rPr>
        <w:t>小</w:t>
      </w:r>
      <w:proofErr w:type="gramStart"/>
      <w:r w:rsidRPr="00E46EBA">
        <w:rPr>
          <w:sz w:val="24"/>
        </w:rPr>
        <w:t>微企业</w:t>
      </w:r>
      <w:proofErr w:type="gramEnd"/>
      <w:r w:rsidRPr="00E46EBA">
        <w:rPr>
          <w:sz w:val="24"/>
        </w:rPr>
        <w:t>采购，须提供《中小企业声明函》</w:t>
      </w:r>
      <w:r w:rsidRPr="00E46EBA">
        <w:rPr>
          <w:sz w:val="24"/>
          <w:szCs w:val="20"/>
        </w:rPr>
        <w:t>（实质性格式）</w:t>
      </w:r>
      <w:r w:rsidRPr="00E46EBA">
        <w:rPr>
          <w:sz w:val="24"/>
        </w:rPr>
        <w:t>。</w:t>
      </w:r>
    </w:p>
    <w:p w14:paraId="23D243D4" w14:textId="77777777" w:rsidR="0016133A" w:rsidRPr="00E46EBA" w:rsidRDefault="00225E39">
      <w:pPr>
        <w:tabs>
          <w:tab w:val="left" w:pos="5580"/>
        </w:tabs>
        <w:spacing w:line="360" w:lineRule="auto"/>
        <w:rPr>
          <w:sz w:val="24"/>
        </w:rPr>
      </w:pPr>
      <w:r w:rsidRPr="00E46EBA">
        <w:rPr>
          <w:sz w:val="24"/>
        </w:rPr>
        <w:t>（</w:t>
      </w:r>
      <w:r w:rsidRPr="00E46EBA">
        <w:rPr>
          <w:sz w:val="24"/>
        </w:rPr>
        <w:t>3</w:t>
      </w:r>
      <w:r w:rsidRPr="00E46EBA">
        <w:rPr>
          <w:sz w:val="24"/>
        </w:rPr>
        <w:t>）如本项目（包）预留部分采购项目预算专门面向中小企业采购，要求供应商以联合体形</w:t>
      </w:r>
      <w:proofErr w:type="gramStart"/>
      <w:r w:rsidRPr="00E46EBA">
        <w:rPr>
          <w:sz w:val="24"/>
        </w:rPr>
        <w:t>式参加</w:t>
      </w:r>
      <w:proofErr w:type="gramEnd"/>
      <w:r w:rsidRPr="00E46EBA">
        <w:rPr>
          <w:sz w:val="24"/>
        </w:rPr>
        <w:t>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480E3E9" w14:textId="77777777" w:rsidR="0016133A" w:rsidRPr="00E46EBA" w:rsidRDefault="00225E39">
      <w:pPr>
        <w:tabs>
          <w:tab w:val="left" w:pos="5580"/>
        </w:tabs>
        <w:spacing w:line="360" w:lineRule="auto"/>
        <w:rPr>
          <w:sz w:val="24"/>
        </w:rPr>
      </w:pPr>
      <w:r w:rsidRPr="00E46EBA">
        <w:rPr>
          <w:rFonts w:hint="eastAsia"/>
          <w:sz w:val="24"/>
        </w:rPr>
        <w:t>（</w:t>
      </w:r>
      <w:r w:rsidRPr="00E46EBA">
        <w:rPr>
          <w:rFonts w:hint="eastAsia"/>
          <w:sz w:val="24"/>
        </w:rPr>
        <w:t>4</w:t>
      </w:r>
      <w:r w:rsidRPr="00E46EBA">
        <w:rPr>
          <w:rFonts w:hint="eastAsia"/>
          <w:sz w:val="24"/>
        </w:rPr>
        <w:t>）其他</w:t>
      </w:r>
    </w:p>
    <w:p w14:paraId="6FB43334" w14:textId="77777777" w:rsidR="0016133A" w:rsidRPr="00E46EBA" w:rsidRDefault="00225E39">
      <w:pPr>
        <w:tabs>
          <w:tab w:val="left" w:pos="5580"/>
        </w:tabs>
        <w:spacing w:line="360" w:lineRule="auto"/>
        <w:rPr>
          <w:sz w:val="24"/>
        </w:rPr>
      </w:pPr>
      <w:r w:rsidRPr="00E46EBA">
        <w:rPr>
          <w:rFonts w:hint="eastAsia"/>
          <w:sz w:val="24"/>
        </w:rPr>
        <w:t>1</w:t>
      </w:r>
      <w:r w:rsidRPr="00E46EBA">
        <w:rPr>
          <w:rFonts w:hint="eastAsia"/>
          <w:sz w:val="24"/>
        </w:rPr>
        <w:t>）中小企业参加政府采购活动，应当出具此格式文件。《中小企业声明函》由参加政府采购活动的投标人出具。联合体投标的，《中小企业声明函》由牵头人出具。</w:t>
      </w:r>
    </w:p>
    <w:p w14:paraId="6F1D340B" w14:textId="77777777" w:rsidR="0016133A" w:rsidRPr="00E46EBA" w:rsidRDefault="00225E39">
      <w:pPr>
        <w:tabs>
          <w:tab w:val="left" w:pos="5580"/>
        </w:tabs>
        <w:spacing w:line="360" w:lineRule="auto"/>
        <w:rPr>
          <w:sz w:val="24"/>
        </w:rPr>
      </w:pPr>
      <w:r w:rsidRPr="00E46EBA">
        <w:rPr>
          <w:rFonts w:hint="eastAsia"/>
          <w:sz w:val="24"/>
        </w:rPr>
        <w:t>2</w:t>
      </w:r>
      <w:r w:rsidRPr="00E46EBA">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4E628866" w14:textId="77777777" w:rsidR="0016133A" w:rsidRPr="00E46EBA" w:rsidRDefault="00225E39">
      <w:pPr>
        <w:tabs>
          <w:tab w:val="left" w:pos="5580"/>
        </w:tabs>
        <w:spacing w:line="360" w:lineRule="auto"/>
        <w:rPr>
          <w:sz w:val="24"/>
        </w:rPr>
      </w:pPr>
      <w:r w:rsidRPr="00E46EBA">
        <w:rPr>
          <w:rFonts w:hint="eastAsia"/>
          <w:sz w:val="24"/>
        </w:rPr>
        <w:t>3</w:t>
      </w:r>
      <w:r w:rsidRPr="00E46EBA">
        <w:rPr>
          <w:rFonts w:hint="eastAsia"/>
          <w:sz w:val="24"/>
        </w:rPr>
        <w:t>）对于多标的</w:t>
      </w:r>
      <w:proofErr w:type="gramStart"/>
      <w:r w:rsidRPr="00E46EBA">
        <w:rPr>
          <w:rFonts w:hint="eastAsia"/>
          <w:sz w:val="24"/>
        </w:rPr>
        <w:t>的</w:t>
      </w:r>
      <w:proofErr w:type="gramEnd"/>
      <w:r w:rsidRPr="00E46EBA">
        <w:rPr>
          <w:rFonts w:hint="eastAsia"/>
          <w:sz w:val="24"/>
        </w:rPr>
        <w:t>采购项目，投标人应充分、准确地了解所投产品制造企业信息。对相关情况了解不清楚的，不建议填报本声明函。</w:t>
      </w:r>
    </w:p>
    <w:p w14:paraId="35179B61" w14:textId="77777777" w:rsidR="0016133A" w:rsidRPr="00E46EBA" w:rsidRDefault="00225E39">
      <w:pPr>
        <w:tabs>
          <w:tab w:val="left" w:pos="5580"/>
        </w:tabs>
        <w:spacing w:line="360" w:lineRule="auto"/>
        <w:rPr>
          <w:sz w:val="24"/>
        </w:rPr>
      </w:pPr>
      <w:r w:rsidRPr="00E46EBA">
        <w:rPr>
          <w:rFonts w:hint="eastAsia"/>
          <w:sz w:val="24"/>
        </w:rPr>
        <w:t>（</w:t>
      </w:r>
      <w:r w:rsidRPr="00E46EBA">
        <w:rPr>
          <w:rFonts w:hint="eastAsia"/>
          <w:sz w:val="24"/>
        </w:rPr>
        <w:t>5</w:t>
      </w:r>
      <w:r w:rsidRPr="00E46EBA">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65B0A869" w14:textId="77777777" w:rsidR="0016133A" w:rsidRPr="00E46EBA" w:rsidRDefault="0016133A">
      <w:pPr>
        <w:tabs>
          <w:tab w:val="left" w:pos="5580"/>
        </w:tabs>
        <w:spacing w:line="360" w:lineRule="auto"/>
        <w:rPr>
          <w:sz w:val="24"/>
        </w:rPr>
      </w:pPr>
    </w:p>
    <w:p w14:paraId="4539AB9F" w14:textId="77777777" w:rsidR="0016133A" w:rsidRPr="00E46EBA" w:rsidRDefault="00225E39">
      <w:pPr>
        <w:widowControl/>
        <w:jc w:val="left"/>
        <w:rPr>
          <w:sz w:val="24"/>
        </w:rPr>
      </w:pPr>
      <w:r w:rsidRPr="00E46EBA">
        <w:rPr>
          <w:sz w:val="24"/>
        </w:rPr>
        <w:br w:type="page"/>
      </w:r>
    </w:p>
    <w:p w14:paraId="5079C6AE" w14:textId="77777777" w:rsidR="0016133A" w:rsidRPr="00E46EBA" w:rsidRDefault="00225E39">
      <w:pPr>
        <w:spacing w:beforeLines="100" w:before="240" w:afterLines="100" w:after="240" w:line="360" w:lineRule="auto"/>
        <w:jc w:val="center"/>
        <w:rPr>
          <w:b/>
          <w:bCs/>
          <w:sz w:val="36"/>
          <w:szCs w:val="36"/>
        </w:rPr>
      </w:pPr>
      <w:r w:rsidRPr="00E46EBA">
        <w:rPr>
          <w:b/>
          <w:bCs/>
          <w:sz w:val="36"/>
          <w:szCs w:val="36"/>
        </w:rPr>
        <w:lastRenderedPageBreak/>
        <w:t>中小企业声明函（工程、服务）格式</w:t>
      </w:r>
    </w:p>
    <w:p w14:paraId="6AC7EBD5" w14:textId="77777777" w:rsidR="0016133A" w:rsidRPr="00E46EBA" w:rsidRDefault="00225E39">
      <w:pPr>
        <w:autoSpaceDE w:val="0"/>
        <w:autoSpaceDN w:val="0"/>
        <w:spacing w:line="360" w:lineRule="auto"/>
        <w:ind w:left="220" w:right="415" w:firstLine="640"/>
        <w:jc w:val="left"/>
        <w:rPr>
          <w:kern w:val="0"/>
          <w:sz w:val="24"/>
        </w:rPr>
      </w:pPr>
      <w:r w:rsidRPr="00E46EBA">
        <w:rPr>
          <w:kern w:val="0"/>
          <w:sz w:val="24"/>
        </w:rPr>
        <w:t>本公司（联合体）郑重声明，根据《政府采购促进中小企业发展管理办法》（财库﹝</w:t>
      </w:r>
      <w:r w:rsidRPr="00E46EBA">
        <w:rPr>
          <w:kern w:val="0"/>
          <w:sz w:val="24"/>
        </w:rPr>
        <w:t>2020</w:t>
      </w:r>
      <w:r w:rsidRPr="00E46EBA">
        <w:rPr>
          <w:kern w:val="0"/>
          <w:sz w:val="24"/>
        </w:rPr>
        <w:t>﹞</w:t>
      </w:r>
      <w:r w:rsidRPr="00E46EBA">
        <w:rPr>
          <w:kern w:val="0"/>
          <w:sz w:val="24"/>
        </w:rPr>
        <w:t>46</w:t>
      </w:r>
      <w:r w:rsidRPr="00E46EBA">
        <w:rPr>
          <w:kern w:val="0"/>
          <w:sz w:val="24"/>
        </w:rPr>
        <w:t>号）的规定，本公司（联合体）参加</w:t>
      </w:r>
      <w:r w:rsidRPr="00E46EBA">
        <w:rPr>
          <w:i/>
          <w:kern w:val="0"/>
          <w:sz w:val="24"/>
          <w:u w:val="single"/>
        </w:rPr>
        <w:t>（单位名称）</w:t>
      </w:r>
      <w:r w:rsidRPr="00E46EBA">
        <w:rPr>
          <w:kern w:val="0"/>
          <w:sz w:val="24"/>
        </w:rPr>
        <w:t>的</w:t>
      </w:r>
      <w:r w:rsidRPr="00E46EBA">
        <w:rPr>
          <w:i/>
          <w:kern w:val="0"/>
          <w:sz w:val="24"/>
          <w:u w:val="single"/>
        </w:rPr>
        <w:t>（项目名称）</w:t>
      </w:r>
      <w:r w:rsidRPr="00E46EBA">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2AF366E" w14:textId="77777777" w:rsidR="0016133A" w:rsidRPr="00E46EBA" w:rsidRDefault="00225E39">
      <w:pPr>
        <w:numPr>
          <w:ilvl w:val="0"/>
          <w:numId w:val="13"/>
        </w:numPr>
        <w:tabs>
          <w:tab w:val="left" w:pos="1276"/>
          <w:tab w:val="left" w:pos="5005"/>
          <w:tab w:val="left" w:pos="7227"/>
        </w:tabs>
        <w:autoSpaceDE w:val="0"/>
        <w:autoSpaceDN w:val="0"/>
        <w:spacing w:line="360" w:lineRule="auto"/>
        <w:ind w:left="284" w:right="236" w:firstLine="576"/>
        <w:jc w:val="left"/>
        <w:rPr>
          <w:kern w:val="0"/>
          <w:sz w:val="24"/>
        </w:rPr>
      </w:pPr>
      <w:r w:rsidRPr="00E46EBA">
        <w:rPr>
          <w:i/>
          <w:kern w:val="0"/>
          <w:sz w:val="24"/>
          <w:u w:val="single" w:color="000000"/>
        </w:rPr>
        <w:t>（标的名称）</w:t>
      </w:r>
      <w:r w:rsidRPr="00E46EBA">
        <w:rPr>
          <w:kern w:val="0"/>
          <w:sz w:val="24"/>
        </w:rPr>
        <w:t>，属于</w:t>
      </w:r>
      <w:r w:rsidRPr="00E46EBA">
        <w:rPr>
          <w:i/>
          <w:kern w:val="0"/>
          <w:sz w:val="24"/>
        </w:rPr>
        <w:t>（</w:t>
      </w:r>
      <w:r w:rsidRPr="00E46EBA">
        <w:rPr>
          <w:rFonts w:hint="eastAsia"/>
          <w:b/>
          <w:bCs/>
          <w:sz w:val="24"/>
        </w:rPr>
        <w:t>其他未列明行业</w:t>
      </w:r>
      <w:r w:rsidRPr="00E46EBA">
        <w:rPr>
          <w:i/>
          <w:kern w:val="0"/>
          <w:sz w:val="24"/>
          <w:u w:val="single" w:color="000000"/>
        </w:rPr>
        <w:t>）</w:t>
      </w:r>
      <w:r w:rsidRPr="00E46EBA">
        <w:rPr>
          <w:kern w:val="0"/>
          <w:sz w:val="24"/>
        </w:rPr>
        <w:t>；承建（承接）企业为</w:t>
      </w:r>
      <w:r w:rsidRPr="00E46EBA">
        <w:rPr>
          <w:i/>
          <w:kern w:val="0"/>
          <w:sz w:val="24"/>
          <w:u w:val="single"/>
        </w:rPr>
        <w:t>（企业名称）</w:t>
      </w:r>
      <w:r w:rsidRPr="00E46EBA">
        <w:rPr>
          <w:kern w:val="0"/>
          <w:sz w:val="24"/>
        </w:rPr>
        <w:t>，从业人员</w:t>
      </w:r>
      <w:r w:rsidRPr="00E46EBA">
        <w:rPr>
          <w:kern w:val="0"/>
          <w:sz w:val="24"/>
          <w:u w:val="single"/>
        </w:rPr>
        <w:tab/>
      </w:r>
      <w:r w:rsidRPr="00E46EBA">
        <w:rPr>
          <w:kern w:val="0"/>
          <w:sz w:val="24"/>
        </w:rPr>
        <w:t>人，营业收入为</w:t>
      </w:r>
      <w:r w:rsidRPr="00E46EBA">
        <w:rPr>
          <w:kern w:val="0"/>
          <w:sz w:val="24"/>
          <w:u w:val="single"/>
        </w:rPr>
        <w:tab/>
      </w:r>
      <w:r w:rsidRPr="00E46EBA">
        <w:rPr>
          <w:kern w:val="0"/>
          <w:sz w:val="24"/>
        </w:rPr>
        <w:t>万元，资产总额为</w:t>
      </w:r>
      <w:r w:rsidRPr="00E46EBA">
        <w:rPr>
          <w:kern w:val="0"/>
          <w:sz w:val="24"/>
          <w:u w:val="single"/>
        </w:rPr>
        <w:tab/>
      </w:r>
      <w:r w:rsidRPr="00E46EBA">
        <w:rPr>
          <w:kern w:val="0"/>
          <w:sz w:val="24"/>
        </w:rPr>
        <w:t>万元</w:t>
      </w:r>
      <w:hyperlink w:anchor="_bookmark1" w:history="1">
        <w:r w:rsidR="0016133A" w:rsidRPr="00E46EBA">
          <w:rPr>
            <w:kern w:val="0"/>
            <w:position w:val="16"/>
            <w:sz w:val="24"/>
          </w:rPr>
          <w:t>1</w:t>
        </w:r>
      </w:hyperlink>
      <w:r w:rsidRPr="00E46EBA">
        <w:rPr>
          <w:kern w:val="0"/>
          <w:sz w:val="24"/>
        </w:rPr>
        <w:t>，属于</w:t>
      </w:r>
      <w:r w:rsidRPr="00E46EBA">
        <w:rPr>
          <w:i/>
          <w:kern w:val="0"/>
          <w:sz w:val="24"/>
          <w:u w:val="single"/>
        </w:rPr>
        <w:t>（中型企业、小型企业、微型企业）</w:t>
      </w:r>
      <w:r w:rsidRPr="00E46EBA">
        <w:rPr>
          <w:kern w:val="0"/>
          <w:sz w:val="24"/>
        </w:rPr>
        <w:t>；</w:t>
      </w:r>
    </w:p>
    <w:p w14:paraId="66C7CABD" w14:textId="77777777" w:rsidR="0016133A" w:rsidRPr="00E46EBA" w:rsidRDefault="00225E39">
      <w:pPr>
        <w:numPr>
          <w:ilvl w:val="0"/>
          <w:numId w:val="13"/>
        </w:numPr>
        <w:tabs>
          <w:tab w:val="left" w:pos="1243"/>
          <w:tab w:val="left" w:pos="1806"/>
          <w:tab w:val="left" w:pos="5005"/>
          <w:tab w:val="left" w:pos="7213"/>
        </w:tabs>
        <w:autoSpaceDE w:val="0"/>
        <w:autoSpaceDN w:val="0"/>
        <w:spacing w:line="360" w:lineRule="auto"/>
        <w:ind w:left="205" w:right="258" w:firstLine="655"/>
        <w:jc w:val="left"/>
        <w:rPr>
          <w:kern w:val="0"/>
          <w:sz w:val="24"/>
        </w:rPr>
      </w:pPr>
      <w:r w:rsidRPr="00E46EBA">
        <w:rPr>
          <w:i/>
          <w:kern w:val="0"/>
          <w:sz w:val="24"/>
          <w:u w:val="single" w:color="000000"/>
        </w:rPr>
        <w:t>（标的名称）</w:t>
      </w:r>
      <w:r w:rsidRPr="00E46EBA">
        <w:rPr>
          <w:kern w:val="0"/>
          <w:sz w:val="24"/>
        </w:rPr>
        <w:t>，属于</w:t>
      </w:r>
      <w:r w:rsidRPr="00E46EBA">
        <w:rPr>
          <w:i/>
          <w:kern w:val="0"/>
          <w:sz w:val="24"/>
        </w:rPr>
        <w:t>（</w:t>
      </w:r>
      <w:r w:rsidRPr="00E46EBA">
        <w:rPr>
          <w:rFonts w:hint="eastAsia"/>
          <w:b/>
          <w:bCs/>
          <w:sz w:val="24"/>
        </w:rPr>
        <w:t>其他未列明行业</w:t>
      </w:r>
      <w:r w:rsidRPr="00E46EBA">
        <w:rPr>
          <w:i/>
          <w:kern w:val="0"/>
          <w:sz w:val="24"/>
          <w:u w:val="single" w:color="000000"/>
        </w:rPr>
        <w:t>）</w:t>
      </w:r>
      <w:r w:rsidRPr="00E46EBA">
        <w:rPr>
          <w:kern w:val="0"/>
          <w:sz w:val="24"/>
        </w:rPr>
        <w:t>；承建（承接）企业为</w:t>
      </w:r>
      <w:r w:rsidRPr="00E46EBA">
        <w:rPr>
          <w:i/>
          <w:kern w:val="0"/>
          <w:sz w:val="24"/>
          <w:u w:val="single" w:color="000000"/>
        </w:rPr>
        <w:t>（企业名称）</w:t>
      </w:r>
      <w:r w:rsidRPr="00E46EBA">
        <w:rPr>
          <w:kern w:val="0"/>
          <w:sz w:val="24"/>
        </w:rPr>
        <w:t>，从业人员</w:t>
      </w:r>
      <w:r w:rsidRPr="00E46EBA">
        <w:rPr>
          <w:kern w:val="0"/>
          <w:sz w:val="24"/>
          <w:u w:val="single" w:color="000000"/>
        </w:rPr>
        <w:tab/>
      </w:r>
      <w:r w:rsidRPr="00E46EBA">
        <w:rPr>
          <w:kern w:val="0"/>
          <w:sz w:val="24"/>
        </w:rPr>
        <w:t>人，营业收入为</w:t>
      </w:r>
      <w:r w:rsidRPr="00E46EBA">
        <w:rPr>
          <w:kern w:val="0"/>
          <w:sz w:val="24"/>
          <w:u w:val="single" w:color="000000"/>
        </w:rPr>
        <w:tab/>
      </w:r>
      <w:r w:rsidRPr="00E46EBA">
        <w:rPr>
          <w:kern w:val="0"/>
          <w:sz w:val="24"/>
        </w:rPr>
        <w:t>万元，资产总额为</w:t>
      </w:r>
      <w:r w:rsidRPr="00E46EBA">
        <w:rPr>
          <w:kern w:val="0"/>
          <w:sz w:val="24"/>
          <w:u w:val="single" w:color="000000"/>
        </w:rPr>
        <w:tab/>
      </w:r>
      <w:r w:rsidRPr="00E46EBA">
        <w:rPr>
          <w:kern w:val="0"/>
          <w:sz w:val="24"/>
        </w:rPr>
        <w:t>万元，属于</w:t>
      </w:r>
      <w:r w:rsidRPr="00E46EBA">
        <w:rPr>
          <w:i/>
          <w:kern w:val="0"/>
          <w:sz w:val="24"/>
          <w:u w:val="single" w:color="000000"/>
        </w:rPr>
        <w:t>（中型企业、小型企业、微型企业）</w:t>
      </w:r>
      <w:r w:rsidRPr="00E46EBA">
        <w:rPr>
          <w:kern w:val="0"/>
          <w:sz w:val="24"/>
        </w:rPr>
        <w:t>；</w:t>
      </w:r>
    </w:p>
    <w:p w14:paraId="19B99805" w14:textId="77777777" w:rsidR="0016133A" w:rsidRPr="00E46EBA" w:rsidRDefault="00225E39">
      <w:pPr>
        <w:autoSpaceDE w:val="0"/>
        <w:autoSpaceDN w:val="0"/>
        <w:spacing w:line="360" w:lineRule="auto"/>
        <w:ind w:left="860"/>
        <w:jc w:val="left"/>
        <w:rPr>
          <w:kern w:val="0"/>
          <w:sz w:val="24"/>
        </w:rPr>
      </w:pPr>
      <w:r w:rsidRPr="00E46EBA">
        <w:rPr>
          <w:kern w:val="0"/>
          <w:sz w:val="24"/>
        </w:rPr>
        <w:t>……</w:t>
      </w:r>
    </w:p>
    <w:p w14:paraId="0009A5C0" w14:textId="77777777" w:rsidR="0016133A" w:rsidRPr="00E46EBA" w:rsidRDefault="00225E39">
      <w:pPr>
        <w:autoSpaceDE w:val="0"/>
        <w:autoSpaceDN w:val="0"/>
        <w:spacing w:line="360" w:lineRule="auto"/>
        <w:ind w:left="220" w:right="417" w:firstLine="645"/>
        <w:rPr>
          <w:kern w:val="0"/>
          <w:sz w:val="24"/>
        </w:rPr>
      </w:pPr>
      <w:r w:rsidRPr="00E46EBA">
        <w:rPr>
          <w:kern w:val="0"/>
          <w:sz w:val="24"/>
        </w:rPr>
        <w:t>以上企业，不属于大企业的分支机构，不存在控股股东为大企业的情形，也不存在与大企业的负责人为同一人的情形。</w:t>
      </w:r>
    </w:p>
    <w:p w14:paraId="0D28777E" w14:textId="77777777" w:rsidR="0016133A" w:rsidRPr="00E46EBA" w:rsidRDefault="00225E39">
      <w:pPr>
        <w:spacing w:line="360" w:lineRule="auto"/>
        <w:ind w:firstLine="504"/>
        <w:rPr>
          <w:spacing w:val="6"/>
          <w:sz w:val="24"/>
        </w:rPr>
      </w:pPr>
      <w:r w:rsidRPr="00E46EBA">
        <w:rPr>
          <w:kern w:val="0"/>
          <w:sz w:val="24"/>
        </w:rPr>
        <w:t>本企业对上述声明内容的真实性负责。如有虚假，将依法承担相应责任。</w:t>
      </w:r>
    </w:p>
    <w:p w14:paraId="647CCDDA" w14:textId="77777777" w:rsidR="0016133A" w:rsidRPr="00E46EBA" w:rsidRDefault="0016133A">
      <w:pPr>
        <w:spacing w:line="360" w:lineRule="auto"/>
        <w:ind w:firstLine="504"/>
        <w:rPr>
          <w:spacing w:val="6"/>
          <w:sz w:val="24"/>
        </w:rPr>
      </w:pPr>
    </w:p>
    <w:p w14:paraId="22F20AB8" w14:textId="77777777" w:rsidR="0016133A" w:rsidRPr="00E46EBA" w:rsidRDefault="0016133A">
      <w:pPr>
        <w:spacing w:line="360" w:lineRule="auto"/>
        <w:ind w:right="360" w:firstLine="480"/>
        <w:jc w:val="right"/>
        <w:rPr>
          <w:sz w:val="24"/>
        </w:rPr>
      </w:pPr>
    </w:p>
    <w:p w14:paraId="3A91F309" w14:textId="77777777" w:rsidR="0016133A" w:rsidRPr="00E46EBA" w:rsidRDefault="00225E39">
      <w:pPr>
        <w:spacing w:line="360" w:lineRule="auto"/>
        <w:ind w:right="360" w:firstLine="480"/>
        <w:jc w:val="right"/>
        <w:rPr>
          <w:sz w:val="24"/>
        </w:rPr>
      </w:pPr>
      <w:r w:rsidRPr="00E46EBA">
        <w:rPr>
          <w:sz w:val="24"/>
        </w:rPr>
        <w:t>企业名称（加盖公章）：</w:t>
      </w:r>
      <w:r w:rsidRPr="00E46EBA">
        <w:rPr>
          <w:sz w:val="24"/>
        </w:rPr>
        <w:t>________</w:t>
      </w:r>
    </w:p>
    <w:p w14:paraId="0C2570F9" w14:textId="77777777" w:rsidR="0016133A" w:rsidRPr="00E46EBA" w:rsidRDefault="00225E39">
      <w:pPr>
        <w:spacing w:line="360" w:lineRule="auto"/>
        <w:ind w:right="360" w:firstLine="480"/>
        <w:jc w:val="right"/>
        <w:rPr>
          <w:sz w:val="24"/>
        </w:rPr>
      </w:pPr>
      <w:r w:rsidRPr="00E46EBA">
        <w:rPr>
          <w:sz w:val="24"/>
        </w:rPr>
        <w:t>日</w:t>
      </w:r>
      <w:r w:rsidRPr="00E46EBA">
        <w:rPr>
          <w:sz w:val="24"/>
        </w:rPr>
        <w:t xml:space="preserve"> </w:t>
      </w:r>
      <w:r w:rsidRPr="00E46EBA">
        <w:rPr>
          <w:sz w:val="24"/>
        </w:rPr>
        <w:t>期：</w:t>
      </w:r>
      <w:r w:rsidRPr="00E46EBA">
        <w:rPr>
          <w:sz w:val="24"/>
        </w:rPr>
        <w:t>________</w:t>
      </w:r>
    </w:p>
    <w:p w14:paraId="136BA5A0" w14:textId="77777777" w:rsidR="0016133A" w:rsidRPr="00E46EBA" w:rsidRDefault="0016133A">
      <w:pPr>
        <w:spacing w:line="360" w:lineRule="auto"/>
        <w:ind w:right="360" w:firstLine="480"/>
        <w:jc w:val="right"/>
        <w:rPr>
          <w:sz w:val="24"/>
        </w:rPr>
      </w:pPr>
    </w:p>
    <w:p w14:paraId="23BDA233" w14:textId="77777777" w:rsidR="0016133A" w:rsidRPr="00E46EBA" w:rsidRDefault="0016133A">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16133A" w:rsidRPr="00E46EBA" w14:paraId="67E7A08A" w14:textId="77777777">
        <w:tc>
          <w:tcPr>
            <w:tcW w:w="8946" w:type="dxa"/>
            <w:noWrap/>
          </w:tcPr>
          <w:p w14:paraId="3D044569" w14:textId="77777777" w:rsidR="0016133A" w:rsidRPr="00E46EBA" w:rsidRDefault="00225E39">
            <w:pPr>
              <w:adjustRightInd w:val="0"/>
              <w:snapToGrid w:val="0"/>
              <w:jc w:val="left"/>
              <w:rPr>
                <w:szCs w:val="21"/>
              </w:rPr>
            </w:pPr>
            <w:r w:rsidRPr="00E46EBA">
              <w:rPr>
                <w:szCs w:val="21"/>
                <w:vertAlign w:val="superscript"/>
              </w:rPr>
              <w:t>1</w:t>
            </w:r>
            <w:r w:rsidRPr="00E46EBA">
              <w:rPr>
                <w:szCs w:val="21"/>
              </w:rPr>
              <w:t>从业人员、营业收入、资产总额填报上一年度数据，无上</w:t>
            </w:r>
            <w:proofErr w:type="gramStart"/>
            <w:r w:rsidRPr="00E46EBA">
              <w:rPr>
                <w:szCs w:val="21"/>
              </w:rPr>
              <w:t>一</w:t>
            </w:r>
            <w:proofErr w:type="gramEnd"/>
            <w:r w:rsidRPr="00E46EBA">
              <w:rPr>
                <w:szCs w:val="21"/>
              </w:rPr>
              <w:t>年度数据的新成立企业可不填报。</w:t>
            </w:r>
          </w:p>
        </w:tc>
      </w:tr>
    </w:tbl>
    <w:p w14:paraId="3C06AE57" w14:textId="77777777" w:rsidR="0016133A" w:rsidRPr="00E46EBA" w:rsidRDefault="0016133A">
      <w:pPr>
        <w:adjustRightInd w:val="0"/>
        <w:snapToGrid w:val="0"/>
        <w:jc w:val="left"/>
        <w:rPr>
          <w:szCs w:val="21"/>
          <w:vertAlign w:val="superscript"/>
        </w:rPr>
      </w:pPr>
    </w:p>
    <w:p w14:paraId="675B2222" w14:textId="77777777" w:rsidR="0016133A" w:rsidRPr="00E46EBA" w:rsidRDefault="0016133A">
      <w:pPr>
        <w:spacing w:line="360" w:lineRule="auto"/>
        <w:rPr>
          <w:sz w:val="24"/>
        </w:rPr>
      </w:pPr>
    </w:p>
    <w:p w14:paraId="2E396D16" w14:textId="77777777" w:rsidR="0016133A" w:rsidRPr="00E46EBA" w:rsidRDefault="00225E39">
      <w:pPr>
        <w:spacing w:beforeLines="100" w:before="240" w:afterLines="100" w:after="240" w:line="360" w:lineRule="auto"/>
        <w:rPr>
          <w:szCs w:val="21"/>
          <w:vertAlign w:val="superscript"/>
        </w:rPr>
      </w:pPr>
      <w:r w:rsidRPr="00E46EBA">
        <w:rPr>
          <w:szCs w:val="21"/>
          <w:vertAlign w:val="superscript"/>
        </w:rPr>
        <w:t xml:space="preserve"> </w:t>
      </w:r>
    </w:p>
    <w:p w14:paraId="6C1AACB2" w14:textId="77777777" w:rsidR="0016133A" w:rsidRPr="00E46EBA" w:rsidRDefault="0016133A">
      <w:pPr>
        <w:spacing w:line="360" w:lineRule="auto"/>
        <w:ind w:right="360" w:firstLine="480"/>
        <w:jc w:val="right"/>
        <w:rPr>
          <w:sz w:val="24"/>
        </w:rPr>
      </w:pPr>
    </w:p>
    <w:p w14:paraId="56602259" w14:textId="77777777" w:rsidR="0016133A" w:rsidRPr="00E46EBA" w:rsidRDefault="0016133A">
      <w:pPr>
        <w:spacing w:line="360" w:lineRule="auto"/>
        <w:ind w:right="360" w:firstLine="480"/>
        <w:jc w:val="right"/>
        <w:rPr>
          <w:sz w:val="24"/>
        </w:rPr>
      </w:pPr>
    </w:p>
    <w:p w14:paraId="41128992" w14:textId="77777777" w:rsidR="0016133A" w:rsidRPr="00E46EBA" w:rsidRDefault="00225E39">
      <w:pPr>
        <w:spacing w:line="360" w:lineRule="auto"/>
        <w:outlineLvl w:val="2"/>
        <w:rPr>
          <w:sz w:val="24"/>
          <w:szCs w:val="20"/>
        </w:rPr>
      </w:pPr>
      <w:r w:rsidRPr="00E46EBA">
        <w:rPr>
          <w:sz w:val="24"/>
          <w:szCs w:val="20"/>
        </w:rPr>
        <w:br w:type="page"/>
      </w:r>
    </w:p>
    <w:p w14:paraId="7F348CB0" w14:textId="77777777" w:rsidR="0016133A" w:rsidRPr="00E46EBA" w:rsidRDefault="00225E39">
      <w:pPr>
        <w:spacing w:beforeLines="100" w:before="240" w:afterLines="100" w:after="240" w:line="360" w:lineRule="auto"/>
        <w:jc w:val="center"/>
        <w:rPr>
          <w:b/>
          <w:sz w:val="36"/>
          <w:szCs w:val="36"/>
        </w:rPr>
      </w:pPr>
      <w:r w:rsidRPr="00E46EBA">
        <w:rPr>
          <w:rFonts w:hint="eastAsia"/>
          <w:b/>
          <w:bCs/>
          <w:sz w:val="36"/>
          <w:szCs w:val="36"/>
        </w:rPr>
        <w:lastRenderedPageBreak/>
        <w:t>残疾人福利性单位声明函格式</w:t>
      </w:r>
      <w:r w:rsidRPr="00E46EBA">
        <w:rPr>
          <w:b/>
          <w:sz w:val="36"/>
          <w:szCs w:val="36"/>
        </w:rPr>
        <w:t xml:space="preserve">       </w:t>
      </w:r>
    </w:p>
    <w:p w14:paraId="1E06364C" w14:textId="77777777" w:rsidR="0016133A" w:rsidRPr="00E46EBA" w:rsidRDefault="00225E39">
      <w:pPr>
        <w:spacing w:line="588" w:lineRule="exact"/>
        <w:ind w:firstLine="504"/>
        <w:rPr>
          <w:spacing w:val="6"/>
          <w:sz w:val="24"/>
        </w:rPr>
      </w:pPr>
      <w:r w:rsidRPr="00E46EBA">
        <w:rPr>
          <w:spacing w:val="6"/>
          <w:sz w:val="24"/>
        </w:rPr>
        <w:t>本单位郑重声明，根据《财政部</w:t>
      </w:r>
      <w:r w:rsidRPr="00E46EBA">
        <w:rPr>
          <w:spacing w:val="6"/>
          <w:sz w:val="24"/>
        </w:rPr>
        <w:t xml:space="preserve"> </w:t>
      </w:r>
      <w:r w:rsidRPr="00E46EBA">
        <w:rPr>
          <w:spacing w:val="6"/>
          <w:sz w:val="24"/>
        </w:rPr>
        <w:t>民政部</w:t>
      </w:r>
      <w:r w:rsidRPr="00E46EBA">
        <w:rPr>
          <w:spacing w:val="6"/>
          <w:sz w:val="24"/>
        </w:rPr>
        <w:t xml:space="preserve"> </w:t>
      </w:r>
      <w:r w:rsidRPr="00E46EBA">
        <w:rPr>
          <w:spacing w:val="6"/>
          <w:sz w:val="24"/>
        </w:rPr>
        <w:t>中国残疾人联合会关于促进残疾人就业政府采购政策的通知》（财库</w:t>
      </w:r>
      <w:r w:rsidRPr="00E46EBA">
        <w:rPr>
          <w:sz w:val="24"/>
        </w:rPr>
        <w:t>〔</w:t>
      </w:r>
      <w:r w:rsidRPr="00E46EBA">
        <w:rPr>
          <w:sz w:val="24"/>
        </w:rPr>
        <w:t>2017</w:t>
      </w:r>
      <w:r w:rsidRPr="00E46EBA">
        <w:rPr>
          <w:sz w:val="24"/>
        </w:rPr>
        <w:t>〕</w:t>
      </w:r>
      <w:r w:rsidRPr="00E46EBA">
        <w:rPr>
          <w:sz w:val="24"/>
        </w:rPr>
        <w:t xml:space="preserve"> 141</w:t>
      </w:r>
      <w:r w:rsidRPr="00E46EBA">
        <w:rPr>
          <w:spacing w:val="6"/>
          <w:sz w:val="24"/>
        </w:rPr>
        <w:t>号）的规定，本单位</w:t>
      </w:r>
      <w:r w:rsidRPr="00E46EBA">
        <w:rPr>
          <w:b/>
          <w:sz w:val="24"/>
        </w:rPr>
        <w:t>（请进行勾选）</w:t>
      </w:r>
      <w:r w:rsidRPr="00E46EBA">
        <w:rPr>
          <w:spacing w:val="6"/>
          <w:sz w:val="24"/>
        </w:rPr>
        <w:t>：</w:t>
      </w:r>
    </w:p>
    <w:p w14:paraId="6F5DCCE9" w14:textId="77777777" w:rsidR="0016133A" w:rsidRPr="00E46EBA" w:rsidRDefault="00225E39">
      <w:pPr>
        <w:spacing w:line="588" w:lineRule="exact"/>
        <w:ind w:firstLine="482"/>
        <w:rPr>
          <w:b/>
          <w:spacing w:val="6"/>
          <w:sz w:val="24"/>
        </w:rPr>
      </w:pPr>
      <w:r w:rsidRPr="00E46EBA">
        <w:rPr>
          <w:b/>
          <w:sz w:val="24"/>
        </w:rPr>
        <w:t>□</w:t>
      </w:r>
      <w:r w:rsidRPr="00E46EBA">
        <w:rPr>
          <w:b/>
          <w:spacing w:val="6"/>
          <w:sz w:val="24"/>
        </w:rPr>
        <w:t>不属于符合条件的残疾人福利性单位。</w:t>
      </w:r>
    </w:p>
    <w:p w14:paraId="7C8AF589" w14:textId="77777777" w:rsidR="0016133A" w:rsidRPr="00E46EBA" w:rsidRDefault="00225E39">
      <w:pPr>
        <w:spacing w:line="588" w:lineRule="exact"/>
        <w:ind w:firstLine="482"/>
        <w:rPr>
          <w:spacing w:val="6"/>
          <w:sz w:val="24"/>
        </w:rPr>
      </w:pPr>
      <w:r w:rsidRPr="00E46EBA">
        <w:rPr>
          <w:b/>
          <w:sz w:val="24"/>
        </w:rPr>
        <w:t>□</w:t>
      </w:r>
      <w:r w:rsidRPr="00E46EBA">
        <w:rPr>
          <w:b/>
          <w:spacing w:val="6"/>
          <w:sz w:val="24"/>
        </w:rPr>
        <w:t>属于符合条件的残疾人福利性单位，</w:t>
      </w:r>
      <w:r w:rsidRPr="00E46EBA">
        <w:rPr>
          <w:spacing w:val="6"/>
          <w:sz w:val="24"/>
        </w:rPr>
        <w:t>且本单位参加</w:t>
      </w:r>
      <w:r w:rsidRPr="00E46EBA">
        <w:rPr>
          <w:spacing w:val="6"/>
          <w:sz w:val="24"/>
        </w:rPr>
        <w:t>______</w:t>
      </w:r>
      <w:r w:rsidRPr="00E46EBA">
        <w:rPr>
          <w:spacing w:val="6"/>
          <w:sz w:val="24"/>
        </w:rPr>
        <w:t>单位的</w:t>
      </w:r>
      <w:r w:rsidRPr="00E46EBA">
        <w:rPr>
          <w:spacing w:val="6"/>
          <w:sz w:val="24"/>
        </w:rPr>
        <w:t>______</w:t>
      </w:r>
      <w:r w:rsidRPr="00E46EBA">
        <w:rPr>
          <w:spacing w:val="6"/>
          <w:sz w:val="24"/>
        </w:rPr>
        <w:t>项目采购活动提供本单位制造的货物（由本单位承担工程</w:t>
      </w:r>
      <w:r w:rsidRPr="00E46EBA">
        <w:rPr>
          <w:spacing w:val="6"/>
          <w:sz w:val="24"/>
        </w:rPr>
        <w:t>/</w:t>
      </w:r>
      <w:r w:rsidRPr="00E46EBA">
        <w:rPr>
          <w:spacing w:val="6"/>
          <w:sz w:val="24"/>
        </w:rPr>
        <w:t>提供服务），或者提供其他残疾人福利性单位制造的货物（不包括使用非残疾人福利性单位注册商标的货物）。</w:t>
      </w:r>
    </w:p>
    <w:p w14:paraId="79FA8260" w14:textId="77777777" w:rsidR="0016133A" w:rsidRPr="00E46EBA" w:rsidRDefault="00225E39">
      <w:pPr>
        <w:spacing w:line="588" w:lineRule="exact"/>
        <w:ind w:firstLineChars="200" w:firstLine="506"/>
        <w:rPr>
          <w:spacing w:val="6"/>
          <w:sz w:val="24"/>
        </w:rPr>
      </w:pPr>
      <w:r w:rsidRPr="00E46EBA">
        <w:rPr>
          <w:b/>
          <w:spacing w:val="6"/>
          <w:sz w:val="24"/>
        </w:rPr>
        <w:t>本单位对上述声明的真实性负责。如有虚假，将依法承担相应责任。</w:t>
      </w:r>
    </w:p>
    <w:p w14:paraId="1A689596" w14:textId="77777777" w:rsidR="0016133A" w:rsidRPr="00E46EBA" w:rsidRDefault="0016133A">
      <w:pPr>
        <w:spacing w:line="588" w:lineRule="exact"/>
        <w:ind w:firstLineChars="200" w:firstLine="504"/>
        <w:rPr>
          <w:spacing w:val="6"/>
          <w:sz w:val="24"/>
        </w:rPr>
      </w:pPr>
    </w:p>
    <w:p w14:paraId="393F66F2" w14:textId="77777777" w:rsidR="0016133A" w:rsidRPr="00E46EBA" w:rsidRDefault="0016133A">
      <w:pPr>
        <w:spacing w:line="588" w:lineRule="exact"/>
        <w:ind w:firstLineChars="200" w:firstLine="504"/>
        <w:rPr>
          <w:spacing w:val="6"/>
          <w:sz w:val="24"/>
        </w:rPr>
      </w:pPr>
    </w:p>
    <w:p w14:paraId="505D2861" w14:textId="77777777" w:rsidR="0016133A" w:rsidRPr="00E46EBA" w:rsidRDefault="00225E39">
      <w:pPr>
        <w:tabs>
          <w:tab w:val="left" w:pos="4860"/>
        </w:tabs>
        <w:spacing w:line="588" w:lineRule="exact"/>
        <w:ind w:right="1560" w:firstLineChars="200" w:firstLine="504"/>
        <w:jc w:val="center"/>
        <w:rPr>
          <w:spacing w:val="6"/>
          <w:sz w:val="24"/>
        </w:rPr>
      </w:pPr>
      <w:r w:rsidRPr="00E46EBA">
        <w:rPr>
          <w:spacing w:val="6"/>
          <w:sz w:val="24"/>
        </w:rPr>
        <w:t xml:space="preserve">               </w:t>
      </w:r>
      <w:r w:rsidRPr="00E46EBA">
        <w:rPr>
          <w:spacing w:val="6"/>
          <w:sz w:val="24"/>
        </w:rPr>
        <w:t>单位名称（加盖公章）：</w:t>
      </w:r>
    </w:p>
    <w:p w14:paraId="20E3029B" w14:textId="77777777" w:rsidR="0016133A" w:rsidRPr="00E46EBA" w:rsidRDefault="00225E39">
      <w:pPr>
        <w:tabs>
          <w:tab w:val="left" w:pos="4860"/>
        </w:tabs>
        <w:spacing w:line="588" w:lineRule="exact"/>
        <w:ind w:right="1560" w:firstLineChars="200" w:firstLine="504"/>
        <w:jc w:val="center"/>
        <w:rPr>
          <w:spacing w:val="6"/>
          <w:sz w:val="24"/>
        </w:rPr>
      </w:pPr>
      <w:r w:rsidRPr="00E46EBA">
        <w:rPr>
          <w:spacing w:val="6"/>
          <w:sz w:val="24"/>
        </w:rPr>
        <w:t xml:space="preserve">       </w:t>
      </w:r>
      <w:r w:rsidRPr="00E46EBA">
        <w:rPr>
          <w:spacing w:val="6"/>
          <w:sz w:val="24"/>
        </w:rPr>
        <w:t>日</w:t>
      </w:r>
      <w:r w:rsidRPr="00E46EBA">
        <w:rPr>
          <w:spacing w:val="6"/>
          <w:sz w:val="24"/>
        </w:rPr>
        <w:t xml:space="preserve">  </w:t>
      </w:r>
      <w:r w:rsidRPr="00E46EBA">
        <w:rPr>
          <w:spacing w:val="6"/>
          <w:sz w:val="24"/>
        </w:rPr>
        <w:t>期：</w:t>
      </w:r>
    </w:p>
    <w:p w14:paraId="3FE7C754" w14:textId="77777777" w:rsidR="0016133A" w:rsidRPr="00E46EBA" w:rsidRDefault="0016133A">
      <w:pPr>
        <w:tabs>
          <w:tab w:val="left" w:pos="4860"/>
        </w:tabs>
        <w:spacing w:line="588" w:lineRule="exact"/>
        <w:ind w:right="1560" w:firstLineChars="200" w:firstLine="504"/>
        <w:jc w:val="center"/>
        <w:rPr>
          <w:spacing w:val="6"/>
          <w:sz w:val="24"/>
        </w:rPr>
      </w:pPr>
    </w:p>
    <w:p w14:paraId="39D6C53F" w14:textId="77777777" w:rsidR="0016133A" w:rsidRPr="00E46EBA" w:rsidRDefault="0016133A">
      <w:pPr>
        <w:tabs>
          <w:tab w:val="left" w:pos="4860"/>
        </w:tabs>
        <w:spacing w:line="588" w:lineRule="exact"/>
        <w:ind w:right="1560" w:firstLineChars="200" w:firstLine="504"/>
        <w:jc w:val="center"/>
        <w:rPr>
          <w:spacing w:val="6"/>
          <w:sz w:val="24"/>
        </w:rPr>
      </w:pPr>
    </w:p>
    <w:p w14:paraId="7F59D2A8" w14:textId="77777777" w:rsidR="0016133A" w:rsidRPr="00E46EBA" w:rsidRDefault="0016133A">
      <w:pPr>
        <w:tabs>
          <w:tab w:val="left" w:pos="4860"/>
        </w:tabs>
        <w:spacing w:line="588" w:lineRule="exact"/>
        <w:ind w:right="1560" w:firstLineChars="200" w:firstLine="504"/>
        <w:jc w:val="center"/>
        <w:rPr>
          <w:spacing w:val="6"/>
          <w:sz w:val="24"/>
        </w:rPr>
      </w:pPr>
    </w:p>
    <w:p w14:paraId="33F36FE4" w14:textId="77777777" w:rsidR="0016133A" w:rsidRPr="00E46EBA" w:rsidRDefault="0016133A">
      <w:pPr>
        <w:tabs>
          <w:tab w:val="left" w:pos="4860"/>
        </w:tabs>
        <w:spacing w:line="588" w:lineRule="exact"/>
        <w:ind w:right="1560" w:firstLineChars="200" w:firstLine="504"/>
        <w:jc w:val="center"/>
        <w:rPr>
          <w:spacing w:val="6"/>
          <w:sz w:val="24"/>
        </w:rPr>
      </w:pPr>
    </w:p>
    <w:p w14:paraId="1D185738" w14:textId="77777777" w:rsidR="0016133A" w:rsidRPr="00E46EBA" w:rsidRDefault="0016133A">
      <w:pPr>
        <w:widowControl/>
        <w:jc w:val="left"/>
        <w:rPr>
          <w:sz w:val="30"/>
          <w:szCs w:val="30"/>
        </w:rPr>
      </w:pPr>
    </w:p>
    <w:p w14:paraId="49D6CD92" w14:textId="77777777" w:rsidR="0016133A" w:rsidRPr="00E46EBA" w:rsidRDefault="00225E39">
      <w:pPr>
        <w:adjustRightInd w:val="0"/>
        <w:snapToGrid w:val="0"/>
        <w:spacing w:line="360" w:lineRule="auto"/>
        <w:jc w:val="left"/>
        <w:rPr>
          <w:sz w:val="24"/>
        </w:rPr>
        <w:sectPr w:rsidR="0016133A" w:rsidRPr="00E46EBA">
          <w:headerReference w:type="even" r:id="rId26"/>
          <w:headerReference w:type="default" r:id="rId27"/>
          <w:footerReference w:type="even" r:id="rId28"/>
          <w:headerReference w:type="first" r:id="rId29"/>
          <w:footerReference w:type="first" r:id="rId30"/>
          <w:pgSz w:w="11907" w:h="16840"/>
          <w:pgMar w:top="1418" w:right="1134" w:bottom="1418" w:left="1701" w:header="851" w:footer="851" w:gutter="0"/>
          <w:cols w:space="720"/>
          <w:docGrid w:linePitch="462"/>
        </w:sectPr>
      </w:pPr>
      <w:r w:rsidRPr="00E46EBA">
        <w:rPr>
          <w:sz w:val="24"/>
        </w:rPr>
        <w:t xml:space="preserve"> </w:t>
      </w:r>
    </w:p>
    <w:p w14:paraId="509925CA" w14:textId="77777777" w:rsidR="0016133A" w:rsidRPr="00E46EBA" w:rsidRDefault="0016133A">
      <w:pPr>
        <w:widowControl/>
        <w:jc w:val="left"/>
        <w:rPr>
          <w:sz w:val="24"/>
          <w:szCs w:val="20"/>
        </w:rPr>
      </w:pPr>
    </w:p>
    <w:p w14:paraId="1E4BA8BA" w14:textId="77777777" w:rsidR="0016133A" w:rsidRPr="00E46EBA" w:rsidRDefault="00225E39">
      <w:pPr>
        <w:spacing w:line="360" w:lineRule="auto"/>
        <w:outlineLvl w:val="2"/>
        <w:rPr>
          <w:sz w:val="24"/>
          <w:szCs w:val="20"/>
        </w:rPr>
      </w:pPr>
      <w:r w:rsidRPr="00E46EBA">
        <w:rPr>
          <w:sz w:val="24"/>
          <w:szCs w:val="20"/>
        </w:rPr>
        <w:t xml:space="preserve">2-2 </w:t>
      </w:r>
      <w:r w:rsidRPr="00E46EBA">
        <w:rPr>
          <w:sz w:val="24"/>
        </w:rPr>
        <w:t>其它落实政府采购政策的资格要求</w:t>
      </w:r>
      <w:r w:rsidRPr="00E46EBA">
        <w:rPr>
          <w:sz w:val="24"/>
          <w:szCs w:val="20"/>
        </w:rPr>
        <w:t>（如有）</w:t>
      </w:r>
    </w:p>
    <w:p w14:paraId="5794A217" w14:textId="77777777" w:rsidR="0016133A" w:rsidRPr="00E46EBA" w:rsidRDefault="0016133A">
      <w:pPr>
        <w:widowControl/>
        <w:jc w:val="left"/>
        <w:rPr>
          <w:sz w:val="24"/>
        </w:rPr>
      </w:pPr>
    </w:p>
    <w:p w14:paraId="7C1B20DF" w14:textId="77777777" w:rsidR="0016133A" w:rsidRPr="00E46EBA" w:rsidRDefault="00225E39">
      <w:pPr>
        <w:widowControl/>
        <w:jc w:val="left"/>
        <w:rPr>
          <w:sz w:val="24"/>
        </w:rPr>
      </w:pPr>
      <w:r w:rsidRPr="00E46EBA">
        <w:rPr>
          <w:sz w:val="24"/>
        </w:rPr>
        <w:br w:type="page"/>
      </w:r>
    </w:p>
    <w:p w14:paraId="37C90705" w14:textId="77777777" w:rsidR="0016133A" w:rsidRPr="00E46EBA" w:rsidRDefault="00225E39">
      <w:pPr>
        <w:widowControl/>
        <w:spacing w:line="360" w:lineRule="auto"/>
        <w:jc w:val="left"/>
        <w:rPr>
          <w:sz w:val="24"/>
        </w:rPr>
      </w:pPr>
      <w:r w:rsidRPr="00E46EBA">
        <w:rPr>
          <w:sz w:val="24"/>
          <w:szCs w:val="20"/>
        </w:rPr>
        <w:lastRenderedPageBreak/>
        <w:t xml:space="preserve">3 </w:t>
      </w:r>
      <w:r w:rsidRPr="00E46EBA">
        <w:rPr>
          <w:sz w:val="24"/>
        </w:rPr>
        <w:t>本项目的特定资格要求</w:t>
      </w:r>
    </w:p>
    <w:p w14:paraId="361F15F8" w14:textId="77777777" w:rsidR="0016133A" w:rsidRPr="00E46EBA" w:rsidRDefault="00225E39">
      <w:pPr>
        <w:spacing w:line="360" w:lineRule="auto"/>
        <w:ind w:firstLineChars="200" w:firstLine="480"/>
        <w:rPr>
          <w:sz w:val="24"/>
        </w:rPr>
      </w:pPr>
      <w:r w:rsidRPr="00E46EBA">
        <w:rPr>
          <w:rFonts w:hint="eastAsia"/>
          <w:sz w:val="24"/>
        </w:rPr>
        <w:t>无</w:t>
      </w:r>
    </w:p>
    <w:p w14:paraId="619AAC0D" w14:textId="77777777" w:rsidR="0016133A" w:rsidRPr="00E46EBA" w:rsidRDefault="0016133A">
      <w:pPr>
        <w:spacing w:line="360" w:lineRule="auto"/>
        <w:ind w:firstLineChars="200" w:firstLine="480"/>
        <w:rPr>
          <w:rFonts w:asciiTheme="minorEastAsia" w:eastAsiaTheme="minorEastAsia" w:hAnsiTheme="minorEastAsia"/>
          <w:sz w:val="24"/>
        </w:rPr>
      </w:pPr>
    </w:p>
    <w:p w14:paraId="05C74A37" w14:textId="77777777" w:rsidR="0016133A" w:rsidRPr="00E46EBA" w:rsidRDefault="0016133A">
      <w:pPr>
        <w:spacing w:line="360" w:lineRule="auto"/>
        <w:ind w:leftChars="228" w:left="719" w:hangingChars="100" w:hanging="240"/>
        <w:rPr>
          <w:rFonts w:asciiTheme="minorEastAsia" w:eastAsiaTheme="minorEastAsia" w:hAnsiTheme="minorEastAsia"/>
          <w:sz w:val="24"/>
        </w:rPr>
      </w:pPr>
    </w:p>
    <w:p w14:paraId="4976CB24" w14:textId="77777777" w:rsidR="0016133A" w:rsidRPr="00E46EBA" w:rsidRDefault="0016133A">
      <w:pPr>
        <w:spacing w:line="360" w:lineRule="auto"/>
        <w:ind w:leftChars="228" w:left="719" w:hangingChars="100" w:hanging="240"/>
        <w:rPr>
          <w:rFonts w:asciiTheme="minorEastAsia" w:eastAsiaTheme="minorEastAsia" w:hAnsiTheme="minorEastAsia"/>
          <w:sz w:val="24"/>
        </w:rPr>
        <w:sectPr w:rsidR="0016133A" w:rsidRPr="00E46EBA">
          <w:headerReference w:type="even" r:id="rId31"/>
          <w:footerReference w:type="even" r:id="rId32"/>
          <w:headerReference w:type="first" r:id="rId33"/>
          <w:footerReference w:type="first" r:id="rId34"/>
          <w:pgSz w:w="11907" w:h="16840"/>
          <w:pgMar w:top="1418" w:right="1134" w:bottom="1418" w:left="1701" w:header="851" w:footer="851" w:gutter="0"/>
          <w:cols w:space="720"/>
          <w:docGrid w:linePitch="462"/>
        </w:sectPr>
      </w:pPr>
    </w:p>
    <w:p w14:paraId="6D5BEF87" w14:textId="77777777" w:rsidR="0016133A" w:rsidRPr="00E46EBA" w:rsidRDefault="00225E39">
      <w:pPr>
        <w:widowControl/>
        <w:jc w:val="center"/>
        <w:rPr>
          <w:rFonts w:ascii="宋体" w:hAnsi="宋体"/>
          <w:b/>
          <w:sz w:val="32"/>
          <w:szCs w:val="32"/>
        </w:rPr>
      </w:pPr>
      <w:r w:rsidRPr="00E46EBA">
        <w:rPr>
          <w:rFonts w:ascii="宋体" w:hAnsi="宋体"/>
          <w:b/>
          <w:sz w:val="32"/>
          <w:szCs w:val="32"/>
        </w:rPr>
        <w:lastRenderedPageBreak/>
        <w:t>二、商务技术文件格式</w:t>
      </w:r>
      <w:bookmarkStart w:id="832" w:name="_Toc226337252"/>
      <w:bookmarkStart w:id="833" w:name="_Toc520356217"/>
      <w:bookmarkStart w:id="834" w:name="_Toc142311058"/>
      <w:bookmarkStart w:id="835" w:name="_Toc150774761"/>
      <w:bookmarkStart w:id="836" w:name="_Toc226965746"/>
      <w:bookmarkStart w:id="837" w:name="_Toc480942349"/>
      <w:bookmarkStart w:id="838" w:name="_Toc127151556"/>
      <w:bookmarkStart w:id="839" w:name="_Toc150480794"/>
      <w:bookmarkStart w:id="840" w:name="_Toc226309800"/>
      <w:bookmarkStart w:id="841" w:name="_Ref467988698"/>
      <w:bookmarkStart w:id="842" w:name="_Toc226965829"/>
      <w:bookmarkStart w:id="843" w:name="_Toc195842921"/>
    </w:p>
    <w:p w14:paraId="7B010ADF" w14:textId="77777777" w:rsidR="0016133A" w:rsidRPr="00E46EBA" w:rsidRDefault="0016133A">
      <w:pPr>
        <w:widowControl/>
        <w:jc w:val="center"/>
        <w:rPr>
          <w:rFonts w:ascii="宋体" w:hAnsi="宋体"/>
          <w:b/>
          <w:sz w:val="32"/>
          <w:szCs w:val="32"/>
        </w:rPr>
      </w:pPr>
    </w:p>
    <w:p w14:paraId="720AFE86" w14:textId="77777777" w:rsidR="0016133A" w:rsidRPr="00E46EBA" w:rsidRDefault="00225E39">
      <w:pPr>
        <w:spacing w:line="360" w:lineRule="auto"/>
        <w:outlineLvl w:val="2"/>
        <w:rPr>
          <w:sz w:val="24"/>
          <w:szCs w:val="20"/>
        </w:rPr>
      </w:pPr>
      <w:r w:rsidRPr="00E46EBA">
        <w:rPr>
          <w:rFonts w:hint="eastAsia"/>
          <w:sz w:val="24"/>
        </w:rPr>
        <w:t>1</w:t>
      </w:r>
      <w:r w:rsidRPr="00E46EBA">
        <w:rPr>
          <w:sz w:val="24"/>
          <w:szCs w:val="20"/>
        </w:rPr>
        <w:t xml:space="preserve">  </w:t>
      </w:r>
      <w:r w:rsidRPr="00E46EBA">
        <w:rPr>
          <w:sz w:val="24"/>
        </w:rPr>
        <w:t>投标</w:t>
      </w:r>
      <w:bookmarkEnd w:id="832"/>
      <w:bookmarkEnd w:id="833"/>
      <w:bookmarkEnd w:id="834"/>
      <w:bookmarkEnd w:id="835"/>
      <w:bookmarkEnd w:id="836"/>
      <w:bookmarkEnd w:id="837"/>
      <w:bookmarkEnd w:id="838"/>
      <w:bookmarkEnd w:id="839"/>
      <w:bookmarkEnd w:id="840"/>
      <w:bookmarkEnd w:id="841"/>
      <w:bookmarkEnd w:id="842"/>
      <w:bookmarkEnd w:id="843"/>
      <w:r w:rsidRPr="00E46EBA">
        <w:rPr>
          <w:rFonts w:hint="eastAsia"/>
          <w:sz w:val="24"/>
        </w:rPr>
        <w:t>函</w:t>
      </w:r>
      <w:r w:rsidRPr="00E46EBA">
        <w:rPr>
          <w:sz w:val="24"/>
          <w:szCs w:val="20"/>
        </w:rPr>
        <w:t>（实质性格式）</w:t>
      </w:r>
    </w:p>
    <w:p w14:paraId="2AD36214" w14:textId="77777777" w:rsidR="0016133A" w:rsidRPr="00E46EBA" w:rsidRDefault="0016133A">
      <w:pPr>
        <w:tabs>
          <w:tab w:val="left" w:pos="5580"/>
        </w:tabs>
        <w:spacing w:line="360" w:lineRule="auto"/>
        <w:rPr>
          <w:sz w:val="24"/>
        </w:rPr>
      </w:pPr>
    </w:p>
    <w:p w14:paraId="0A665570" w14:textId="77777777" w:rsidR="0016133A" w:rsidRPr="00E46EBA" w:rsidRDefault="00225E39">
      <w:pPr>
        <w:spacing w:line="360" w:lineRule="auto"/>
        <w:jc w:val="center"/>
        <w:rPr>
          <w:b/>
          <w:sz w:val="36"/>
          <w:szCs w:val="36"/>
        </w:rPr>
      </w:pPr>
      <w:r w:rsidRPr="00E46EBA">
        <w:rPr>
          <w:rFonts w:hint="eastAsia"/>
          <w:b/>
          <w:sz w:val="36"/>
          <w:szCs w:val="36"/>
        </w:rPr>
        <w:t>投标函</w:t>
      </w:r>
    </w:p>
    <w:p w14:paraId="12E857B2" w14:textId="77777777" w:rsidR="0016133A" w:rsidRPr="00E46EBA" w:rsidRDefault="00225E39">
      <w:pPr>
        <w:tabs>
          <w:tab w:val="left" w:pos="5580"/>
        </w:tabs>
        <w:spacing w:line="360" w:lineRule="auto"/>
        <w:rPr>
          <w:sz w:val="24"/>
        </w:rPr>
      </w:pPr>
      <w:r w:rsidRPr="00E46EBA">
        <w:rPr>
          <w:sz w:val="24"/>
        </w:rPr>
        <w:t>致：</w:t>
      </w:r>
      <w:r w:rsidRPr="00E46EBA">
        <w:rPr>
          <w:sz w:val="24"/>
          <w:u w:val="single"/>
        </w:rPr>
        <w:t>（采购人或采购代理机构）</w:t>
      </w:r>
    </w:p>
    <w:p w14:paraId="76790F5E" w14:textId="77777777" w:rsidR="0016133A" w:rsidRPr="00E46EBA" w:rsidRDefault="0016133A">
      <w:pPr>
        <w:tabs>
          <w:tab w:val="left" w:pos="5580"/>
        </w:tabs>
        <w:spacing w:line="360" w:lineRule="auto"/>
        <w:rPr>
          <w:sz w:val="24"/>
          <w:szCs w:val="20"/>
        </w:rPr>
      </w:pPr>
    </w:p>
    <w:p w14:paraId="1D4F82D6" w14:textId="77777777" w:rsidR="0016133A" w:rsidRPr="00E46EBA" w:rsidRDefault="00225E39">
      <w:pPr>
        <w:tabs>
          <w:tab w:val="left" w:pos="5580"/>
        </w:tabs>
        <w:spacing w:line="360" w:lineRule="auto"/>
        <w:ind w:firstLine="408"/>
        <w:rPr>
          <w:sz w:val="24"/>
          <w:szCs w:val="20"/>
        </w:rPr>
      </w:pPr>
      <w:r w:rsidRPr="00E46EBA">
        <w:rPr>
          <w:sz w:val="24"/>
          <w:szCs w:val="20"/>
        </w:rPr>
        <w:t>我方参加你方就</w:t>
      </w:r>
      <w:r w:rsidRPr="00E46EBA">
        <w:rPr>
          <w:sz w:val="24"/>
          <w:szCs w:val="20"/>
        </w:rPr>
        <w:t>___________</w:t>
      </w:r>
      <w:r w:rsidRPr="00E46EBA">
        <w:rPr>
          <w:sz w:val="24"/>
          <w:szCs w:val="20"/>
        </w:rPr>
        <w:t>（项目名称，项目编号</w:t>
      </w:r>
      <w:r w:rsidRPr="00E46EBA">
        <w:rPr>
          <w:sz w:val="24"/>
          <w:szCs w:val="20"/>
        </w:rPr>
        <w:t>/</w:t>
      </w:r>
      <w:r w:rsidRPr="00E46EBA">
        <w:rPr>
          <w:sz w:val="24"/>
          <w:szCs w:val="20"/>
        </w:rPr>
        <w:t>包号）组织的招标活动，并对此项目进行投标。</w:t>
      </w:r>
    </w:p>
    <w:p w14:paraId="0E5AFE9F" w14:textId="77777777" w:rsidR="0016133A" w:rsidRPr="00E46EBA" w:rsidRDefault="00225E39">
      <w:pPr>
        <w:tabs>
          <w:tab w:val="left" w:pos="5580"/>
        </w:tabs>
        <w:spacing w:line="360" w:lineRule="auto"/>
        <w:ind w:firstLine="408"/>
        <w:rPr>
          <w:sz w:val="24"/>
          <w:szCs w:val="20"/>
        </w:rPr>
      </w:pPr>
      <w:r w:rsidRPr="00E46EBA">
        <w:rPr>
          <w:sz w:val="24"/>
          <w:szCs w:val="20"/>
        </w:rPr>
        <w:t xml:space="preserve">1. </w:t>
      </w:r>
      <w:r w:rsidRPr="00E46EBA">
        <w:rPr>
          <w:sz w:val="24"/>
          <w:szCs w:val="20"/>
        </w:rPr>
        <w:t>我方</w:t>
      </w:r>
      <w:r w:rsidRPr="00E46EBA">
        <w:rPr>
          <w:sz w:val="24"/>
        </w:rPr>
        <w:t>已详细审查全部招标文件</w:t>
      </w:r>
      <w:r w:rsidRPr="00E46EBA">
        <w:rPr>
          <w:sz w:val="24"/>
          <w:szCs w:val="20"/>
        </w:rPr>
        <w:t>，自愿参与投标并承诺如下：</w:t>
      </w:r>
    </w:p>
    <w:p w14:paraId="53E6DA0D" w14:textId="77777777" w:rsidR="0016133A" w:rsidRPr="00E46EBA" w:rsidRDefault="00225E39">
      <w:pPr>
        <w:tabs>
          <w:tab w:val="left" w:pos="720"/>
          <w:tab w:val="left" w:pos="900"/>
        </w:tabs>
        <w:spacing w:line="360" w:lineRule="auto"/>
        <w:ind w:left="360" w:firstLineChars="30" w:firstLine="72"/>
        <w:rPr>
          <w:sz w:val="24"/>
          <w:szCs w:val="20"/>
        </w:rPr>
      </w:pPr>
      <w:r w:rsidRPr="00E46EBA">
        <w:rPr>
          <w:sz w:val="24"/>
          <w:szCs w:val="20"/>
        </w:rPr>
        <w:t>（</w:t>
      </w:r>
      <w:r w:rsidRPr="00E46EBA">
        <w:rPr>
          <w:sz w:val="24"/>
          <w:szCs w:val="20"/>
        </w:rPr>
        <w:t>1</w:t>
      </w:r>
      <w:r w:rsidRPr="00E46EBA">
        <w:rPr>
          <w:sz w:val="24"/>
          <w:szCs w:val="20"/>
        </w:rPr>
        <w:t>）本投标有效期为自提交投标文件的截止之日起</w:t>
      </w:r>
      <w:r w:rsidRPr="00E46EBA">
        <w:rPr>
          <w:sz w:val="24"/>
        </w:rPr>
        <w:t>12</w:t>
      </w:r>
      <w:r w:rsidRPr="00E46EBA">
        <w:rPr>
          <w:rFonts w:hint="eastAsia"/>
          <w:sz w:val="24"/>
        </w:rPr>
        <w:t>0</w:t>
      </w:r>
      <w:r w:rsidRPr="00E46EBA">
        <w:rPr>
          <w:sz w:val="24"/>
          <w:szCs w:val="20"/>
        </w:rPr>
        <w:t>个日历日。</w:t>
      </w:r>
    </w:p>
    <w:p w14:paraId="5A47F8B7" w14:textId="77777777" w:rsidR="0016133A" w:rsidRPr="00E46EBA" w:rsidRDefault="00225E39">
      <w:pPr>
        <w:tabs>
          <w:tab w:val="left" w:pos="720"/>
          <w:tab w:val="left" w:pos="900"/>
        </w:tabs>
        <w:spacing w:line="360" w:lineRule="auto"/>
        <w:ind w:left="360" w:firstLineChars="30" w:firstLine="72"/>
        <w:rPr>
          <w:sz w:val="24"/>
          <w:szCs w:val="20"/>
        </w:rPr>
      </w:pPr>
      <w:r w:rsidRPr="00E46EBA">
        <w:rPr>
          <w:sz w:val="24"/>
          <w:szCs w:val="20"/>
        </w:rPr>
        <w:t>（</w:t>
      </w:r>
      <w:r w:rsidRPr="00E46EBA">
        <w:rPr>
          <w:sz w:val="24"/>
          <w:szCs w:val="20"/>
        </w:rPr>
        <w:t>2</w:t>
      </w:r>
      <w:r w:rsidRPr="00E46EBA">
        <w:rPr>
          <w:sz w:val="24"/>
          <w:szCs w:val="20"/>
        </w:rPr>
        <w:t>）除合同条款及采购需求偏离表列出的偏离外，我方响应招标文件的全部要求。</w:t>
      </w:r>
    </w:p>
    <w:p w14:paraId="161D7613" w14:textId="77777777" w:rsidR="0016133A" w:rsidRPr="00E46EBA" w:rsidRDefault="00225E39">
      <w:pPr>
        <w:tabs>
          <w:tab w:val="left" w:pos="5580"/>
        </w:tabs>
        <w:spacing w:line="360" w:lineRule="auto"/>
        <w:ind w:firstLineChars="175" w:firstLine="420"/>
        <w:rPr>
          <w:sz w:val="24"/>
          <w:szCs w:val="20"/>
        </w:rPr>
      </w:pPr>
      <w:r w:rsidRPr="00E46EBA">
        <w:rPr>
          <w:sz w:val="24"/>
          <w:szCs w:val="20"/>
        </w:rPr>
        <w:t>（</w:t>
      </w:r>
      <w:r w:rsidRPr="00E46EBA">
        <w:rPr>
          <w:sz w:val="24"/>
          <w:szCs w:val="20"/>
        </w:rPr>
        <w:t>3</w:t>
      </w:r>
      <w:r w:rsidRPr="00E46EBA">
        <w:rPr>
          <w:sz w:val="24"/>
          <w:szCs w:val="20"/>
        </w:rPr>
        <w:t>）我方已提供的全部文件资料是真实、准确的，并对此承担一切法律后果。</w:t>
      </w:r>
    </w:p>
    <w:p w14:paraId="03477878" w14:textId="77777777" w:rsidR="0016133A" w:rsidRPr="00E46EBA" w:rsidRDefault="00225E39">
      <w:pPr>
        <w:tabs>
          <w:tab w:val="left" w:pos="5580"/>
        </w:tabs>
        <w:spacing w:line="360" w:lineRule="auto"/>
        <w:ind w:firstLineChars="175" w:firstLine="420"/>
        <w:rPr>
          <w:sz w:val="24"/>
        </w:rPr>
      </w:pPr>
      <w:r w:rsidRPr="00E46EBA">
        <w:rPr>
          <w:sz w:val="24"/>
          <w:szCs w:val="20"/>
        </w:rPr>
        <w:t>（</w:t>
      </w:r>
      <w:r w:rsidRPr="00E46EBA">
        <w:rPr>
          <w:sz w:val="24"/>
          <w:szCs w:val="20"/>
        </w:rPr>
        <w:t>4</w:t>
      </w:r>
      <w:r w:rsidRPr="00E46EBA">
        <w:rPr>
          <w:sz w:val="24"/>
          <w:szCs w:val="20"/>
        </w:rPr>
        <w:t>）如我方中标，我方将在法律规定的期限内与你方签订合同，按照招标文件要求提交履约保证金，并在合同约定的期限内完成合同规定的全部义务。</w:t>
      </w:r>
    </w:p>
    <w:p w14:paraId="67E54498" w14:textId="77777777" w:rsidR="0016133A" w:rsidRPr="00E46EBA" w:rsidRDefault="00225E39">
      <w:pPr>
        <w:spacing w:line="360" w:lineRule="auto"/>
        <w:ind w:left="420"/>
        <w:rPr>
          <w:sz w:val="24"/>
        </w:rPr>
      </w:pPr>
      <w:r w:rsidRPr="00E46EBA">
        <w:rPr>
          <w:sz w:val="24"/>
        </w:rPr>
        <w:t xml:space="preserve">2. </w:t>
      </w:r>
      <w:r w:rsidRPr="00E46EBA">
        <w:rPr>
          <w:sz w:val="24"/>
        </w:rPr>
        <w:t>其他补充条款（如有）：</w:t>
      </w:r>
      <w:r w:rsidRPr="00E46EBA">
        <w:rPr>
          <w:sz w:val="24"/>
          <w:szCs w:val="20"/>
        </w:rPr>
        <w:t>___________</w:t>
      </w:r>
      <w:r w:rsidRPr="00E46EBA">
        <w:rPr>
          <w:sz w:val="24"/>
        </w:rPr>
        <w:t>。</w:t>
      </w:r>
    </w:p>
    <w:p w14:paraId="6185737B" w14:textId="77777777" w:rsidR="0016133A" w:rsidRPr="00E46EBA" w:rsidRDefault="00225E39">
      <w:pPr>
        <w:spacing w:line="360" w:lineRule="auto"/>
        <w:ind w:firstLineChars="200" w:firstLine="480"/>
        <w:rPr>
          <w:sz w:val="24"/>
        </w:rPr>
      </w:pPr>
      <w:r w:rsidRPr="00E46EBA">
        <w:rPr>
          <w:sz w:val="24"/>
        </w:rPr>
        <w:t>与本投标有关的一切正式往来信函请寄：</w:t>
      </w:r>
    </w:p>
    <w:p w14:paraId="57AC149E" w14:textId="77777777" w:rsidR="0016133A" w:rsidRPr="00E46EBA" w:rsidRDefault="0016133A">
      <w:pPr>
        <w:tabs>
          <w:tab w:val="left" w:pos="5580"/>
        </w:tabs>
        <w:spacing w:line="360" w:lineRule="auto"/>
        <w:ind w:left="420"/>
        <w:rPr>
          <w:sz w:val="24"/>
          <w:szCs w:val="20"/>
        </w:rPr>
      </w:pPr>
    </w:p>
    <w:p w14:paraId="7F9FD08E" w14:textId="77777777" w:rsidR="0016133A" w:rsidRPr="00E46EBA" w:rsidRDefault="00225E39">
      <w:pPr>
        <w:tabs>
          <w:tab w:val="left" w:pos="5580"/>
        </w:tabs>
        <w:spacing w:line="360" w:lineRule="auto"/>
        <w:ind w:left="420"/>
        <w:rPr>
          <w:sz w:val="24"/>
          <w:szCs w:val="20"/>
        </w:rPr>
      </w:pPr>
      <w:r w:rsidRPr="00E46EBA">
        <w:rPr>
          <w:sz w:val="24"/>
          <w:szCs w:val="20"/>
        </w:rPr>
        <w:t>地址</w:t>
      </w:r>
      <w:r w:rsidRPr="00E46EBA">
        <w:rPr>
          <w:sz w:val="24"/>
          <w:szCs w:val="20"/>
        </w:rPr>
        <w:t xml:space="preserve">_________________________     </w:t>
      </w:r>
      <w:r w:rsidRPr="00E46EBA">
        <w:rPr>
          <w:sz w:val="24"/>
          <w:szCs w:val="20"/>
        </w:rPr>
        <w:t>传真</w:t>
      </w:r>
      <w:r w:rsidRPr="00E46EBA">
        <w:rPr>
          <w:sz w:val="24"/>
          <w:szCs w:val="20"/>
        </w:rPr>
        <w:t>____________________________</w:t>
      </w:r>
    </w:p>
    <w:p w14:paraId="3110CBA7" w14:textId="77777777" w:rsidR="0016133A" w:rsidRPr="00E46EBA" w:rsidRDefault="00225E39">
      <w:pPr>
        <w:tabs>
          <w:tab w:val="left" w:pos="5580"/>
        </w:tabs>
        <w:spacing w:line="360" w:lineRule="auto"/>
        <w:ind w:left="420"/>
        <w:rPr>
          <w:sz w:val="24"/>
          <w:szCs w:val="20"/>
        </w:rPr>
      </w:pPr>
      <w:r w:rsidRPr="00E46EBA">
        <w:rPr>
          <w:sz w:val="24"/>
          <w:szCs w:val="20"/>
        </w:rPr>
        <w:t>电话</w:t>
      </w:r>
      <w:r w:rsidRPr="00E46EBA">
        <w:rPr>
          <w:sz w:val="24"/>
          <w:szCs w:val="20"/>
        </w:rPr>
        <w:t xml:space="preserve">_________________________     </w:t>
      </w:r>
      <w:r w:rsidRPr="00E46EBA">
        <w:rPr>
          <w:sz w:val="24"/>
          <w:szCs w:val="20"/>
        </w:rPr>
        <w:t>电子函件</w:t>
      </w:r>
      <w:r w:rsidRPr="00E46EBA">
        <w:rPr>
          <w:sz w:val="24"/>
          <w:szCs w:val="20"/>
        </w:rPr>
        <w:t>________________________</w:t>
      </w:r>
    </w:p>
    <w:p w14:paraId="6C618714" w14:textId="77777777" w:rsidR="0016133A" w:rsidRPr="00E46EBA" w:rsidRDefault="0016133A">
      <w:pPr>
        <w:tabs>
          <w:tab w:val="left" w:pos="5580"/>
        </w:tabs>
        <w:spacing w:line="360" w:lineRule="auto"/>
        <w:ind w:left="420"/>
        <w:rPr>
          <w:sz w:val="24"/>
          <w:szCs w:val="20"/>
        </w:rPr>
      </w:pPr>
    </w:p>
    <w:p w14:paraId="7487FA0E" w14:textId="77777777" w:rsidR="0016133A" w:rsidRPr="00E46EBA" w:rsidRDefault="00225E39">
      <w:pPr>
        <w:tabs>
          <w:tab w:val="left" w:pos="5580"/>
        </w:tabs>
        <w:spacing w:line="360" w:lineRule="auto"/>
        <w:ind w:left="420"/>
        <w:rPr>
          <w:sz w:val="24"/>
          <w:szCs w:val="20"/>
        </w:rPr>
      </w:pPr>
      <w:r w:rsidRPr="00E46EBA">
        <w:rPr>
          <w:sz w:val="24"/>
          <w:szCs w:val="20"/>
        </w:rPr>
        <w:t>投标人名称（加盖公章）</w:t>
      </w:r>
      <w:r w:rsidRPr="00E46EBA">
        <w:rPr>
          <w:sz w:val="24"/>
          <w:szCs w:val="20"/>
        </w:rPr>
        <w:t xml:space="preserve"> ___________</w:t>
      </w:r>
    </w:p>
    <w:p w14:paraId="1F90EB97" w14:textId="77777777" w:rsidR="0016133A" w:rsidRPr="00E46EBA" w:rsidRDefault="00225E39">
      <w:pPr>
        <w:tabs>
          <w:tab w:val="left" w:pos="5580"/>
        </w:tabs>
        <w:spacing w:line="360" w:lineRule="auto"/>
        <w:ind w:left="420"/>
        <w:rPr>
          <w:sz w:val="24"/>
          <w:szCs w:val="20"/>
        </w:rPr>
      </w:pPr>
      <w:r w:rsidRPr="00E46EBA">
        <w:rPr>
          <w:sz w:val="24"/>
          <w:szCs w:val="20"/>
        </w:rPr>
        <w:t>日期：</w:t>
      </w:r>
      <w:r w:rsidRPr="00E46EBA">
        <w:rPr>
          <w:sz w:val="24"/>
          <w:szCs w:val="20"/>
        </w:rPr>
        <w:t>_____</w:t>
      </w:r>
      <w:r w:rsidRPr="00E46EBA">
        <w:rPr>
          <w:sz w:val="24"/>
          <w:szCs w:val="20"/>
        </w:rPr>
        <w:t>年</w:t>
      </w:r>
      <w:r w:rsidRPr="00E46EBA">
        <w:rPr>
          <w:sz w:val="24"/>
          <w:szCs w:val="20"/>
        </w:rPr>
        <w:t>______</w:t>
      </w:r>
      <w:r w:rsidRPr="00E46EBA">
        <w:rPr>
          <w:sz w:val="24"/>
          <w:szCs w:val="20"/>
        </w:rPr>
        <w:t>月</w:t>
      </w:r>
      <w:r w:rsidRPr="00E46EBA">
        <w:rPr>
          <w:sz w:val="24"/>
          <w:szCs w:val="20"/>
        </w:rPr>
        <w:t>______</w:t>
      </w:r>
      <w:r w:rsidRPr="00E46EBA">
        <w:rPr>
          <w:sz w:val="24"/>
          <w:szCs w:val="20"/>
        </w:rPr>
        <w:t>日</w:t>
      </w:r>
      <w:r w:rsidRPr="00E46EBA">
        <w:rPr>
          <w:sz w:val="24"/>
          <w:szCs w:val="20"/>
        </w:rPr>
        <w:t xml:space="preserve">    </w:t>
      </w:r>
    </w:p>
    <w:p w14:paraId="15AAC71D" w14:textId="77777777" w:rsidR="0016133A" w:rsidRPr="00E46EBA" w:rsidRDefault="0016133A">
      <w:pPr>
        <w:tabs>
          <w:tab w:val="left" w:pos="5580"/>
        </w:tabs>
        <w:spacing w:line="360" w:lineRule="auto"/>
        <w:ind w:left="420"/>
        <w:rPr>
          <w:sz w:val="24"/>
          <w:szCs w:val="20"/>
          <w:u w:val="single"/>
        </w:rPr>
      </w:pPr>
    </w:p>
    <w:p w14:paraId="53A57368" w14:textId="77777777" w:rsidR="0016133A" w:rsidRPr="00E46EBA" w:rsidRDefault="00225E39">
      <w:pPr>
        <w:widowControl/>
        <w:jc w:val="left"/>
        <w:rPr>
          <w:sz w:val="24"/>
        </w:rPr>
      </w:pPr>
      <w:bookmarkStart w:id="844" w:name="_Hlt520356243"/>
      <w:bookmarkStart w:id="845" w:name="_Hlt520355938"/>
      <w:bookmarkEnd w:id="844"/>
      <w:bookmarkEnd w:id="845"/>
      <w:r w:rsidRPr="00E46EBA">
        <w:rPr>
          <w:sz w:val="24"/>
        </w:rPr>
        <w:br w:type="page"/>
      </w:r>
    </w:p>
    <w:p w14:paraId="0D494EC0" w14:textId="77777777" w:rsidR="0016133A" w:rsidRPr="00E46EBA" w:rsidRDefault="00225E39">
      <w:pPr>
        <w:spacing w:line="360" w:lineRule="auto"/>
        <w:outlineLvl w:val="2"/>
        <w:rPr>
          <w:sz w:val="24"/>
        </w:rPr>
      </w:pPr>
      <w:r w:rsidRPr="00E46EBA">
        <w:rPr>
          <w:rFonts w:hint="eastAsia"/>
          <w:sz w:val="24"/>
        </w:rPr>
        <w:lastRenderedPageBreak/>
        <w:t>2</w:t>
      </w:r>
      <w:r w:rsidRPr="00E46EBA">
        <w:rPr>
          <w:sz w:val="24"/>
        </w:rPr>
        <w:t xml:space="preserve">  </w:t>
      </w:r>
      <w:r w:rsidRPr="00E46EBA">
        <w:rPr>
          <w:rFonts w:hint="eastAsia"/>
          <w:sz w:val="24"/>
        </w:rPr>
        <w:t>法定代表人资格证明书</w:t>
      </w:r>
      <w:r w:rsidRPr="00E46EBA">
        <w:rPr>
          <w:sz w:val="24"/>
        </w:rPr>
        <w:t>（实质性格式）</w:t>
      </w:r>
    </w:p>
    <w:p w14:paraId="505ED9CA" w14:textId="77777777" w:rsidR="0016133A" w:rsidRPr="00E46EBA" w:rsidRDefault="0016133A">
      <w:pPr>
        <w:spacing w:line="360" w:lineRule="auto"/>
        <w:jc w:val="center"/>
        <w:rPr>
          <w:rFonts w:ascii="宋体" w:hAnsi="宋体"/>
          <w:b/>
          <w:sz w:val="32"/>
          <w:szCs w:val="32"/>
        </w:rPr>
      </w:pPr>
    </w:p>
    <w:p w14:paraId="61D60381" w14:textId="77777777" w:rsidR="0016133A" w:rsidRPr="00E46EBA" w:rsidRDefault="00225E39">
      <w:pPr>
        <w:spacing w:line="360" w:lineRule="auto"/>
        <w:jc w:val="center"/>
        <w:rPr>
          <w:rFonts w:ascii="宋体" w:hAnsi="宋体"/>
          <w:b/>
          <w:sz w:val="32"/>
          <w:szCs w:val="32"/>
        </w:rPr>
      </w:pPr>
      <w:r w:rsidRPr="00E46EBA">
        <w:rPr>
          <w:rFonts w:ascii="宋体" w:hAnsi="宋体" w:hint="eastAsia"/>
          <w:b/>
          <w:sz w:val="32"/>
          <w:szCs w:val="32"/>
        </w:rPr>
        <w:t>法定代表人资格证明书</w:t>
      </w:r>
    </w:p>
    <w:p w14:paraId="6A5165FE" w14:textId="77777777" w:rsidR="0016133A" w:rsidRPr="00E46EBA" w:rsidRDefault="00225E39">
      <w:pPr>
        <w:spacing w:line="560" w:lineRule="exact"/>
        <w:rPr>
          <w:rFonts w:ascii="宋体" w:hAnsi="宋体"/>
          <w:sz w:val="24"/>
        </w:rPr>
      </w:pPr>
      <w:r w:rsidRPr="00E46EBA">
        <w:rPr>
          <w:rFonts w:ascii="宋体" w:hAnsi="宋体" w:hint="eastAsia"/>
          <w:sz w:val="24"/>
        </w:rPr>
        <w:t>单位名称:</w:t>
      </w:r>
    </w:p>
    <w:p w14:paraId="4FC2C453" w14:textId="77777777" w:rsidR="0016133A" w:rsidRPr="00E46EBA" w:rsidRDefault="00225E39">
      <w:pPr>
        <w:spacing w:line="560" w:lineRule="exact"/>
        <w:rPr>
          <w:rFonts w:ascii="宋体" w:hAnsi="宋体"/>
          <w:sz w:val="24"/>
        </w:rPr>
      </w:pPr>
      <w:r w:rsidRPr="00E46EBA">
        <w:rPr>
          <w:rFonts w:ascii="宋体" w:hAnsi="宋体" w:hint="eastAsia"/>
          <w:sz w:val="24"/>
        </w:rPr>
        <w:t>地址:</w:t>
      </w:r>
    </w:p>
    <w:p w14:paraId="7DF27213" w14:textId="77777777" w:rsidR="0016133A" w:rsidRPr="00E46EBA" w:rsidRDefault="00225E39">
      <w:pPr>
        <w:spacing w:line="560" w:lineRule="exact"/>
        <w:rPr>
          <w:rFonts w:ascii="宋体" w:hAnsi="宋体"/>
          <w:sz w:val="24"/>
        </w:rPr>
      </w:pPr>
      <w:r w:rsidRPr="00E46EBA">
        <w:rPr>
          <w:rFonts w:ascii="宋体" w:hAnsi="宋体" w:hint="eastAsia"/>
          <w:sz w:val="24"/>
        </w:rPr>
        <w:t>姓名:     性别:       年龄:      职务:</w:t>
      </w:r>
    </w:p>
    <w:p w14:paraId="590F3F82" w14:textId="77777777" w:rsidR="0016133A" w:rsidRPr="00E46EBA" w:rsidRDefault="00225E39">
      <w:pPr>
        <w:spacing w:line="560" w:lineRule="exact"/>
        <w:rPr>
          <w:rFonts w:ascii="宋体" w:hAnsi="宋体"/>
          <w:sz w:val="24"/>
        </w:rPr>
      </w:pPr>
      <w:r w:rsidRPr="00E46EBA">
        <w:rPr>
          <w:rFonts w:ascii="宋体" w:hAnsi="宋体" w:hint="eastAsia"/>
          <w:sz w:val="24"/>
        </w:rPr>
        <w:t>系</w:t>
      </w:r>
      <w:r w:rsidRPr="00E46EBA">
        <w:rPr>
          <w:rFonts w:ascii="宋体" w:hAnsi="宋体" w:hint="eastAsia"/>
          <w:sz w:val="24"/>
          <w:u w:val="single"/>
        </w:rPr>
        <w:t>（投标单位名称）</w:t>
      </w:r>
      <w:r w:rsidRPr="00E46EBA">
        <w:rPr>
          <w:rFonts w:ascii="宋体" w:hAnsi="宋体" w:hint="eastAsia"/>
          <w:sz w:val="24"/>
        </w:rPr>
        <w:t>的法定代表人。为参与</w:t>
      </w:r>
      <w:r w:rsidRPr="00E46EBA">
        <w:rPr>
          <w:rFonts w:ascii="宋体" w:hAnsi="宋体" w:hint="eastAsia"/>
          <w:sz w:val="24"/>
          <w:u w:val="single"/>
        </w:rPr>
        <w:t>（项目名称）</w:t>
      </w:r>
      <w:r w:rsidRPr="00E46EBA">
        <w:rPr>
          <w:rFonts w:ascii="宋体" w:hAnsi="宋体" w:hint="eastAsia"/>
          <w:sz w:val="24"/>
        </w:rPr>
        <w:t>的政府采购活动，</w:t>
      </w:r>
      <w:r w:rsidRPr="00E46EBA">
        <w:rPr>
          <w:rFonts w:ascii="宋体" w:hAnsi="宋体"/>
          <w:sz w:val="24"/>
          <w:szCs w:val="20"/>
        </w:rPr>
        <w:t>签署、澄清确认、递交、撤回、修改</w:t>
      </w:r>
      <w:r w:rsidRPr="00E46EBA">
        <w:rPr>
          <w:rFonts w:ascii="宋体" w:hAnsi="宋体" w:hint="eastAsia"/>
          <w:sz w:val="24"/>
        </w:rPr>
        <w:t>上述项目的投标文件、进行合同谈判、签署合同和处理与之有关的一切事务。</w:t>
      </w:r>
    </w:p>
    <w:p w14:paraId="39043AC4" w14:textId="77777777" w:rsidR="0016133A" w:rsidRPr="00E46EBA" w:rsidRDefault="00225E39">
      <w:pPr>
        <w:spacing w:line="560" w:lineRule="exact"/>
        <w:rPr>
          <w:rFonts w:ascii="宋体" w:hAnsi="宋体"/>
          <w:sz w:val="24"/>
        </w:rPr>
      </w:pPr>
      <w:r w:rsidRPr="00E46EBA">
        <w:rPr>
          <w:rFonts w:ascii="宋体" w:hAnsi="宋体" w:hint="eastAsia"/>
          <w:sz w:val="24"/>
        </w:rPr>
        <w:t>特此证明。</w:t>
      </w:r>
    </w:p>
    <w:p w14:paraId="724F3130" w14:textId="77777777" w:rsidR="0016133A" w:rsidRPr="00E46EBA" w:rsidRDefault="0016133A">
      <w:pPr>
        <w:spacing w:line="560" w:lineRule="exact"/>
        <w:rPr>
          <w:rFonts w:ascii="宋体" w:hAnsi="宋体"/>
          <w:sz w:val="24"/>
        </w:rPr>
      </w:pPr>
    </w:p>
    <w:p w14:paraId="631F0349" w14:textId="77777777" w:rsidR="0016133A" w:rsidRPr="00E46EBA" w:rsidRDefault="00225E39">
      <w:pPr>
        <w:pStyle w:val="ae"/>
        <w:kinsoku w:val="0"/>
        <w:overflowPunct w:val="0"/>
        <w:spacing w:line="583" w:lineRule="auto"/>
        <w:ind w:right="-46"/>
        <w:rPr>
          <w:spacing w:val="-3"/>
        </w:rPr>
      </w:pPr>
      <w:r w:rsidRPr="00E46EBA">
        <w:t>附：</w:t>
      </w:r>
      <w:r w:rsidRPr="00E46EBA">
        <w:rPr>
          <w:spacing w:val="-3"/>
        </w:rPr>
        <w:t>法</w:t>
      </w:r>
      <w:r w:rsidRPr="00E46EBA">
        <w:t>定</w:t>
      </w:r>
      <w:r w:rsidRPr="00E46EBA">
        <w:rPr>
          <w:spacing w:val="-3"/>
        </w:rPr>
        <w:t>代</w:t>
      </w:r>
      <w:r w:rsidRPr="00E46EBA">
        <w:t>表</w:t>
      </w:r>
      <w:r w:rsidRPr="00E46EBA">
        <w:rPr>
          <w:spacing w:val="-3"/>
        </w:rPr>
        <w:t>人</w:t>
      </w:r>
      <w:r w:rsidRPr="00E46EBA">
        <w:t>（</w:t>
      </w:r>
      <w:r w:rsidRPr="00E46EBA">
        <w:rPr>
          <w:spacing w:val="-3"/>
        </w:rPr>
        <w:t>单</w:t>
      </w:r>
      <w:r w:rsidRPr="00E46EBA">
        <w:t>位</w:t>
      </w:r>
      <w:r w:rsidRPr="00E46EBA">
        <w:rPr>
          <w:spacing w:val="-3"/>
        </w:rPr>
        <w:t>负</w:t>
      </w:r>
      <w:r w:rsidRPr="00E46EBA">
        <w:t>责人</w:t>
      </w:r>
      <w:r w:rsidRPr="00E46EBA">
        <w:rPr>
          <w:spacing w:val="-3"/>
        </w:rPr>
        <w:t>）有效期内的身</w:t>
      </w:r>
      <w:r w:rsidRPr="00E46EBA">
        <w:rPr>
          <w:rFonts w:hint="eastAsia"/>
          <w:spacing w:val="-3"/>
        </w:rPr>
        <w:t>份</w:t>
      </w:r>
      <w:r w:rsidRPr="00E46EBA">
        <w:rPr>
          <w:spacing w:val="-3"/>
        </w:rPr>
        <w:t>证正反面</w:t>
      </w:r>
      <w:r w:rsidRPr="00E46EBA">
        <w:rPr>
          <w:rFonts w:hint="eastAsia"/>
          <w:spacing w:val="-3"/>
        </w:rPr>
        <w:t>电子</w:t>
      </w:r>
      <w:r w:rsidRPr="00E46EBA">
        <w:rPr>
          <w:spacing w:val="-3"/>
        </w:rPr>
        <w:t>件</w:t>
      </w:r>
      <w:r w:rsidRPr="00E46EBA">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16133A" w:rsidRPr="00E46EBA" w14:paraId="4E3C9E73" w14:textId="77777777">
        <w:trPr>
          <w:trHeight w:val="1399"/>
        </w:trPr>
        <w:tc>
          <w:tcPr>
            <w:tcW w:w="4673" w:type="dxa"/>
          </w:tcPr>
          <w:p w14:paraId="37CDE34F" w14:textId="77777777" w:rsidR="0016133A" w:rsidRPr="00E46EBA" w:rsidRDefault="0016133A">
            <w:pPr>
              <w:tabs>
                <w:tab w:val="left" w:pos="5580"/>
              </w:tabs>
              <w:spacing w:line="360" w:lineRule="auto"/>
              <w:jc w:val="left"/>
              <w:rPr>
                <w:rFonts w:ascii="宋体" w:hAnsi="宋体"/>
                <w:sz w:val="24"/>
                <w:szCs w:val="20"/>
              </w:rPr>
            </w:pPr>
          </w:p>
          <w:p w14:paraId="709614BB" w14:textId="77777777" w:rsidR="0016133A" w:rsidRPr="00E46EBA" w:rsidRDefault="0016133A">
            <w:pPr>
              <w:tabs>
                <w:tab w:val="left" w:pos="5580"/>
              </w:tabs>
              <w:spacing w:line="360" w:lineRule="auto"/>
              <w:jc w:val="left"/>
              <w:rPr>
                <w:rFonts w:ascii="宋体" w:hAnsi="宋体"/>
                <w:sz w:val="24"/>
                <w:szCs w:val="20"/>
              </w:rPr>
            </w:pPr>
          </w:p>
          <w:p w14:paraId="48A62B44" w14:textId="77777777" w:rsidR="0016133A" w:rsidRPr="00E46EBA" w:rsidRDefault="0016133A">
            <w:pPr>
              <w:tabs>
                <w:tab w:val="left" w:pos="5580"/>
              </w:tabs>
              <w:spacing w:line="360" w:lineRule="auto"/>
              <w:jc w:val="left"/>
              <w:rPr>
                <w:rFonts w:ascii="宋体" w:hAnsi="宋体"/>
                <w:sz w:val="24"/>
                <w:szCs w:val="20"/>
              </w:rPr>
            </w:pPr>
          </w:p>
        </w:tc>
        <w:tc>
          <w:tcPr>
            <w:tcW w:w="4536" w:type="dxa"/>
          </w:tcPr>
          <w:p w14:paraId="29D6A7BF" w14:textId="77777777" w:rsidR="0016133A" w:rsidRPr="00E46EBA" w:rsidRDefault="0016133A">
            <w:pPr>
              <w:tabs>
                <w:tab w:val="left" w:pos="5580"/>
              </w:tabs>
              <w:spacing w:line="360" w:lineRule="auto"/>
              <w:jc w:val="left"/>
              <w:rPr>
                <w:rFonts w:ascii="宋体" w:hAnsi="宋体"/>
                <w:sz w:val="24"/>
                <w:szCs w:val="20"/>
              </w:rPr>
            </w:pPr>
          </w:p>
          <w:p w14:paraId="2AEE0E46" w14:textId="77777777" w:rsidR="0016133A" w:rsidRPr="00E46EBA" w:rsidRDefault="0016133A">
            <w:pPr>
              <w:tabs>
                <w:tab w:val="left" w:pos="5580"/>
              </w:tabs>
              <w:spacing w:line="360" w:lineRule="auto"/>
              <w:jc w:val="left"/>
              <w:rPr>
                <w:rFonts w:ascii="宋体" w:hAnsi="宋体"/>
                <w:sz w:val="24"/>
                <w:szCs w:val="20"/>
              </w:rPr>
            </w:pPr>
          </w:p>
          <w:p w14:paraId="09A65CA3" w14:textId="77777777" w:rsidR="0016133A" w:rsidRPr="00E46EBA" w:rsidRDefault="0016133A">
            <w:pPr>
              <w:tabs>
                <w:tab w:val="left" w:pos="5580"/>
              </w:tabs>
              <w:spacing w:line="360" w:lineRule="auto"/>
              <w:jc w:val="left"/>
              <w:rPr>
                <w:rFonts w:ascii="宋体" w:hAnsi="宋体"/>
                <w:sz w:val="24"/>
                <w:szCs w:val="20"/>
              </w:rPr>
            </w:pPr>
          </w:p>
        </w:tc>
      </w:tr>
    </w:tbl>
    <w:p w14:paraId="06977554" w14:textId="77777777" w:rsidR="0016133A" w:rsidRPr="00E46EBA" w:rsidRDefault="00225E39">
      <w:pPr>
        <w:spacing w:line="560" w:lineRule="exact"/>
        <w:rPr>
          <w:rFonts w:ascii="宋体" w:hAnsi="宋体"/>
          <w:sz w:val="24"/>
        </w:rPr>
      </w:pPr>
      <w:r w:rsidRPr="00E46EBA">
        <w:rPr>
          <w:rFonts w:ascii="宋体" w:hAnsi="宋体" w:hint="eastAsia"/>
          <w:sz w:val="24"/>
        </w:rPr>
        <w:t>                     投标人：（加盖公章）</w:t>
      </w:r>
    </w:p>
    <w:p w14:paraId="7B7CB8EE" w14:textId="77777777" w:rsidR="0016133A" w:rsidRPr="00E46EBA" w:rsidRDefault="00225E39">
      <w:pPr>
        <w:spacing w:line="560" w:lineRule="exact"/>
        <w:rPr>
          <w:rFonts w:ascii="宋体" w:hAnsi="宋体"/>
          <w:sz w:val="24"/>
        </w:rPr>
      </w:pPr>
      <w:r w:rsidRPr="00E46EBA">
        <w:rPr>
          <w:rFonts w:ascii="宋体" w:hAnsi="宋体" w:hint="eastAsia"/>
          <w:sz w:val="24"/>
        </w:rPr>
        <w:t>                       法定代表人</w:t>
      </w:r>
      <w:r w:rsidRPr="00E46EBA">
        <w:rPr>
          <w:rFonts w:ascii="宋体" w:hAnsi="宋体"/>
          <w:sz w:val="24"/>
          <w:szCs w:val="20"/>
        </w:rPr>
        <w:t>签字</w:t>
      </w:r>
      <w:r w:rsidRPr="00E46EBA">
        <w:rPr>
          <w:rFonts w:ascii="宋体" w:hAnsi="宋体" w:hint="eastAsia"/>
          <w:sz w:val="24"/>
          <w:szCs w:val="20"/>
        </w:rPr>
        <w:t>、签章</w:t>
      </w:r>
      <w:r w:rsidRPr="00E46EBA">
        <w:rPr>
          <w:rFonts w:ascii="宋体" w:hAnsi="宋体"/>
          <w:sz w:val="24"/>
          <w:szCs w:val="20"/>
        </w:rPr>
        <w:t>或</w:t>
      </w:r>
      <w:r w:rsidRPr="00E46EBA">
        <w:rPr>
          <w:rFonts w:ascii="宋体" w:hAnsi="宋体" w:hint="eastAsia"/>
          <w:sz w:val="24"/>
          <w:szCs w:val="20"/>
        </w:rPr>
        <w:t>印鉴</w:t>
      </w:r>
      <w:r w:rsidRPr="00E46EBA">
        <w:rPr>
          <w:rFonts w:ascii="宋体" w:hAnsi="宋体" w:hint="eastAsia"/>
          <w:sz w:val="24"/>
        </w:rPr>
        <w:t>：</w:t>
      </w:r>
    </w:p>
    <w:p w14:paraId="7ACF831C" w14:textId="77777777" w:rsidR="0016133A" w:rsidRPr="00E46EBA" w:rsidRDefault="00225E39">
      <w:pPr>
        <w:spacing w:line="560" w:lineRule="exact"/>
        <w:ind w:firstLineChars="1800" w:firstLine="4320"/>
        <w:rPr>
          <w:rFonts w:ascii="宋体" w:hAnsi="宋体"/>
          <w:sz w:val="24"/>
        </w:rPr>
      </w:pPr>
      <w:r w:rsidRPr="00E46EBA">
        <w:rPr>
          <w:rFonts w:ascii="宋体" w:hAnsi="宋体" w:hint="eastAsia"/>
          <w:sz w:val="24"/>
        </w:rPr>
        <w:t>日期：    年    月    日</w:t>
      </w:r>
    </w:p>
    <w:p w14:paraId="05E5C4BC" w14:textId="77777777" w:rsidR="0016133A" w:rsidRPr="00E46EBA" w:rsidRDefault="0016133A">
      <w:pPr>
        <w:widowControl/>
        <w:jc w:val="left"/>
        <w:rPr>
          <w:sz w:val="24"/>
        </w:rPr>
      </w:pPr>
    </w:p>
    <w:p w14:paraId="5AB901A3" w14:textId="77777777" w:rsidR="0016133A" w:rsidRPr="00E46EBA" w:rsidRDefault="0016133A">
      <w:pPr>
        <w:widowControl/>
        <w:jc w:val="left"/>
        <w:rPr>
          <w:sz w:val="24"/>
        </w:rPr>
      </w:pPr>
    </w:p>
    <w:p w14:paraId="0680C3E7" w14:textId="77777777" w:rsidR="0016133A" w:rsidRPr="00E46EBA" w:rsidRDefault="0016133A">
      <w:pPr>
        <w:widowControl/>
        <w:jc w:val="left"/>
        <w:rPr>
          <w:sz w:val="24"/>
        </w:rPr>
      </w:pPr>
    </w:p>
    <w:p w14:paraId="14E827CC" w14:textId="77777777" w:rsidR="0016133A" w:rsidRPr="00E46EBA" w:rsidRDefault="00225E39">
      <w:pPr>
        <w:tabs>
          <w:tab w:val="left" w:pos="5580"/>
        </w:tabs>
        <w:spacing w:line="360" w:lineRule="auto"/>
        <w:jc w:val="left"/>
        <w:rPr>
          <w:rFonts w:ascii="宋体" w:hAnsi="宋体"/>
          <w:sz w:val="24"/>
          <w:szCs w:val="20"/>
        </w:rPr>
      </w:pPr>
      <w:r w:rsidRPr="00E46EBA">
        <w:rPr>
          <w:rFonts w:ascii="宋体" w:hAnsi="宋体" w:hint="eastAsia"/>
          <w:sz w:val="24"/>
          <w:szCs w:val="20"/>
        </w:rPr>
        <w:t>说明</w:t>
      </w:r>
      <w:r w:rsidRPr="00E46EBA">
        <w:rPr>
          <w:rFonts w:ascii="宋体" w:hAnsi="宋体"/>
          <w:sz w:val="24"/>
          <w:szCs w:val="20"/>
        </w:rPr>
        <w:t>：</w:t>
      </w:r>
    </w:p>
    <w:p w14:paraId="294B7D66" w14:textId="77777777" w:rsidR="0016133A" w:rsidRPr="00E46EBA" w:rsidRDefault="00225E39">
      <w:pPr>
        <w:tabs>
          <w:tab w:val="left" w:pos="5580"/>
        </w:tabs>
        <w:spacing w:line="360" w:lineRule="auto"/>
        <w:jc w:val="left"/>
        <w:rPr>
          <w:rFonts w:ascii="宋体" w:hAnsi="宋体"/>
          <w:sz w:val="24"/>
          <w:szCs w:val="20"/>
        </w:rPr>
      </w:pPr>
      <w:r w:rsidRPr="00E46EBA">
        <w:rPr>
          <w:rFonts w:ascii="宋体" w:hAnsi="宋体"/>
          <w:sz w:val="24"/>
          <w:szCs w:val="20"/>
        </w:rPr>
        <w:t>1.若供应商为事业单位或其他组织或分支机构（仅当</w:t>
      </w:r>
      <w:r w:rsidRPr="00E46EBA">
        <w:rPr>
          <w:rFonts w:ascii="宋体" w:hAnsi="宋体" w:hint="eastAsia"/>
          <w:sz w:val="24"/>
          <w:szCs w:val="20"/>
        </w:rPr>
        <w:t>招标</w:t>
      </w:r>
      <w:r w:rsidRPr="00E46EBA">
        <w:rPr>
          <w:rFonts w:ascii="宋体" w:hAnsi="宋体"/>
          <w:sz w:val="24"/>
          <w:szCs w:val="20"/>
        </w:rPr>
        <w:t>文件注明允许分支机构</w:t>
      </w:r>
      <w:r w:rsidRPr="00E46EBA">
        <w:rPr>
          <w:rFonts w:ascii="宋体" w:hAnsi="宋体" w:hint="eastAsia"/>
          <w:sz w:val="24"/>
          <w:szCs w:val="20"/>
        </w:rPr>
        <w:t>投标</w:t>
      </w:r>
      <w:r w:rsidRPr="00E46EBA">
        <w:rPr>
          <w:rFonts w:ascii="宋体" w:hAnsi="宋体"/>
          <w:sz w:val="24"/>
          <w:szCs w:val="20"/>
        </w:rPr>
        <w:t>的），则法定代表人（单位负责人）</w:t>
      </w:r>
      <w:r w:rsidRPr="00E46EBA">
        <w:rPr>
          <w:rFonts w:ascii="宋体" w:hAnsi="宋体" w:hint="eastAsia"/>
          <w:sz w:val="24"/>
          <w:szCs w:val="20"/>
        </w:rPr>
        <w:t>处</w:t>
      </w:r>
      <w:r w:rsidRPr="00E46EBA">
        <w:rPr>
          <w:rFonts w:ascii="宋体" w:hAnsi="宋体"/>
          <w:sz w:val="24"/>
          <w:szCs w:val="20"/>
        </w:rPr>
        <w:t>的签署人可为单位负责人</w:t>
      </w:r>
      <w:r w:rsidRPr="00E46EBA">
        <w:rPr>
          <w:rFonts w:ascii="宋体" w:hAnsi="宋体" w:hint="eastAsia"/>
          <w:sz w:val="24"/>
          <w:szCs w:val="20"/>
        </w:rPr>
        <w:t>。</w:t>
      </w:r>
    </w:p>
    <w:p w14:paraId="5016860C" w14:textId="77777777" w:rsidR="0016133A" w:rsidRPr="00E46EBA" w:rsidRDefault="00225E39">
      <w:pPr>
        <w:rPr>
          <w:sz w:val="24"/>
        </w:rPr>
      </w:pPr>
      <w:r w:rsidRPr="00E46EBA">
        <w:rPr>
          <w:rFonts w:hint="eastAsia"/>
          <w:sz w:val="24"/>
        </w:rPr>
        <w:br w:type="page"/>
      </w:r>
    </w:p>
    <w:p w14:paraId="0B216BF4" w14:textId="77777777" w:rsidR="0016133A" w:rsidRPr="00E46EBA" w:rsidRDefault="00225E39">
      <w:pPr>
        <w:spacing w:line="360" w:lineRule="auto"/>
        <w:outlineLvl w:val="2"/>
        <w:rPr>
          <w:sz w:val="24"/>
        </w:rPr>
      </w:pPr>
      <w:r w:rsidRPr="00E46EBA">
        <w:rPr>
          <w:rFonts w:hint="eastAsia"/>
          <w:sz w:val="24"/>
        </w:rPr>
        <w:lastRenderedPageBreak/>
        <w:t xml:space="preserve">3  </w:t>
      </w:r>
      <w:r w:rsidRPr="00E46EBA">
        <w:rPr>
          <w:rFonts w:hint="eastAsia"/>
          <w:sz w:val="24"/>
        </w:rPr>
        <w:t>政府采购供应商信用承诺书</w:t>
      </w:r>
      <w:r w:rsidRPr="00E46EBA">
        <w:rPr>
          <w:sz w:val="24"/>
        </w:rPr>
        <w:t>（实质性格式）</w:t>
      </w:r>
    </w:p>
    <w:p w14:paraId="1C373135" w14:textId="77777777" w:rsidR="0016133A" w:rsidRPr="00E46EBA" w:rsidRDefault="0016133A">
      <w:pPr>
        <w:spacing w:line="560" w:lineRule="exact"/>
        <w:ind w:firstLineChars="100" w:firstLine="321"/>
        <w:jc w:val="center"/>
        <w:rPr>
          <w:rFonts w:ascii="黑体" w:eastAsia="黑体" w:hAnsi="黑体"/>
          <w:b/>
          <w:sz w:val="32"/>
          <w:szCs w:val="32"/>
        </w:rPr>
      </w:pPr>
    </w:p>
    <w:p w14:paraId="0C676F43" w14:textId="77777777" w:rsidR="0016133A" w:rsidRPr="00E46EBA" w:rsidRDefault="00225E39">
      <w:pPr>
        <w:spacing w:line="560" w:lineRule="exact"/>
        <w:ind w:firstLineChars="100" w:firstLine="321"/>
        <w:jc w:val="center"/>
        <w:rPr>
          <w:rFonts w:ascii="黑体" w:eastAsia="黑体" w:hAnsi="黑体"/>
          <w:b/>
          <w:sz w:val="32"/>
          <w:szCs w:val="32"/>
        </w:rPr>
      </w:pPr>
      <w:r w:rsidRPr="00E46EBA">
        <w:rPr>
          <w:rFonts w:ascii="黑体" w:eastAsia="黑体" w:hAnsi="黑体" w:hint="eastAsia"/>
          <w:b/>
          <w:sz w:val="32"/>
          <w:szCs w:val="32"/>
        </w:rPr>
        <w:t>政府采购供应商信用承诺书</w:t>
      </w:r>
    </w:p>
    <w:p w14:paraId="772408DF" w14:textId="77777777" w:rsidR="0016133A" w:rsidRPr="00E46EBA" w:rsidRDefault="0016133A">
      <w:pPr>
        <w:ind w:firstLine="640"/>
        <w:rPr>
          <w:snapToGrid w:val="0"/>
          <w:kern w:val="0"/>
        </w:rPr>
      </w:pPr>
    </w:p>
    <w:p w14:paraId="3C75414F" w14:textId="77777777" w:rsidR="0016133A" w:rsidRPr="00E46EBA" w:rsidRDefault="00225E39">
      <w:pPr>
        <w:spacing w:line="276" w:lineRule="auto"/>
        <w:ind w:firstLine="480"/>
        <w:rPr>
          <w:rFonts w:ascii="宋体" w:hAnsi="宋体"/>
          <w:sz w:val="24"/>
        </w:rPr>
      </w:pPr>
      <w:r w:rsidRPr="00E46EBA">
        <w:rPr>
          <w:rFonts w:ascii="宋体" w:hAnsi="宋体" w:hint="eastAsia"/>
          <w:sz w:val="24"/>
        </w:rPr>
        <w:t>为维护公开、公平、公正的政府采购市场秩序，树立诚实守信的供应商形象，本单位在参与政府采购活动中,自愿</w:t>
      </w:r>
      <w:proofErr w:type="gramStart"/>
      <w:r w:rsidRPr="00E46EBA">
        <w:rPr>
          <w:rFonts w:ascii="宋体" w:hAnsi="宋体" w:hint="eastAsia"/>
          <w:sz w:val="24"/>
        </w:rPr>
        <w:t>作出</w:t>
      </w:r>
      <w:proofErr w:type="gramEnd"/>
      <w:r w:rsidRPr="00E46EBA">
        <w:rPr>
          <w:rFonts w:ascii="宋体" w:hAnsi="宋体" w:hint="eastAsia"/>
          <w:sz w:val="24"/>
        </w:rPr>
        <w:t>以下承诺：</w:t>
      </w:r>
    </w:p>
    <w:p w14:paraId="7957358F" w14:textId="77777777" w:rsidR="0016133A" w:rsidRPr="00E46EBA" w:rsidRDefault="00225E39">
      <w:pPr>
        <w:spacing w:line="276" w:lineRule="auto"/>
        <w:ind w:firstLine="480"/>
        <w:rPr>
          <w:rFonts w:ascii="宋体" w:hAnsi="宋体"/>
          <w:sz w:val="24"/>
        </w:rPr>
      </w:pPr>
      <w:r w:rsidRPr="00E46EBA">
        <w:rPr>
          <w:rFonts w:ascii="宋体" w:hAnsi="宋体" w:hint="eastAsia"/>
          <w:sz w:val="24"/>
        </w:rPr>
        <w:t>一、严格遵守国家法律、法规和规章，全面履行应尽的责任和义务，全面做到履约守信，具备《政府采购法》第二十二条第一款规定的条件。</w:t>
      </w:r>
    </w:p>
    <w:p w14:paraId="21AEA231" w14:textId="77777777" w:rsidR="0016133A" w:rsidRPr="00E46EBA" w:rsidRDefault="00225E39">
      <w:pPr>
        <w:spacing w:line="276" w:lineRule="auto"/>
        <w:ind w:firstLine="480"/>
        <w:rPr>
          <w:rFonts w:ascii="宋体" w:hAnsi="宋体"/>
          <w:sz w:val="24"/>
        </w:rPr>
      </w:pPr>
      <w:r w:rsidRPr="00E46EBA">
        <w:rPr>
          <w:rFonts w:ascii="宋体" w:hAnsi="宋体" w:hint="eastAsia"/>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4390F35D" w14:textId="77777777" w:rsidR="0016133A" w:rsidRPr="00E46EBA" w:rsidRDefault="00225E39">
      <w:pPr>
        <w:spacing w:line="276" w:lineRule="auto"/>
        <w:ind w:firstLine="480"/>
        <w:rPr>
          <w:rFonts w:ascii="宋体" w:hAnsi="宋体"/>
          <w:sz w:val="24"/>
        </w:rPr>
      </w:pPr>
      <w:r w:rsidRPr="00E46EBA">
        <w:rPr>
          <w:rFonts w:ascii="宋体" w:hAnsi="宋体" w:hint="eastAsia"/>
          <w:sz w:val="24"/>
        </w:rPr>
        <w:t>三、本单位提供给注册登记部门、行业管理部门、司法部门、行业组织以及在政府采购活动中提交的所有资料均合法、真实、有效，无任何伪造、修改、虚假成份，并对所提供资料的真实性负责。</w:t>
      </w:r>
    </w:p>
    <w:p w14:paraId="2AD50E27" w14:textId="77777777" w:rsidR="0016133A" w:rsidRPr="00E46EBA" w:rsidRDefault="00225E39">
      <w:pPr>
        <w:spacing w:line="276" w:lineRule="auto"/>
        <w:ind w:firstLine="480"/>
        <w:rPr>
          <w:rFonts w:ascii="宋体" w:hAnsi="宋体"/>
          <w:sz w:val="24"/>
        </w:rPr>
      </w:pPr>
      <w:r w:rsidRPr="00E46EBA">
        <w:rPr>
          <w:rFonts w:ascii="宋体" w:hAnsi="宋体" w:hint="eastAsia"/>
          <w:sz w:val="24"/>
        </w:rPr>
        <w:t>四、严格依法开展生产经营活动，主动接受行业监管，自愿接受依法开展的日常检查；违法失信经营后将自愿接受约束和惩戒，并依法承担相应责任。</w:t>
      </w:r>
    </w:p>
    <w:p w14:paraId="4A8CC010" w14:textId="77777777" w:rsidR="0016133A" w:rsidRPr="00E46EBA" w:rsidRDefault="00225E39">
      <w:pPr>
        <w:spacing w:line="276" w:lineRule="auto"/>
        <w:ind w:firstLine="480"/>
        <w:rPr>
          <w:rFonts w:ascii="宋体" w:hAnsi="宋体"/>
          <w:sz w:val="24"/>
        </w:rPr>
      </w:pPr>
      <w:r w:rsidRPr="00E46EBA">
        <w:rPr>
          <w:rFonts w:ascii="宋体" w:hAnsi="宋体" w:hint="eastAsia"/>
          <w:sz w:val="24"/>
        </w:rPr>
        <w:t xml:space="preserve">五、承诺本单位自觉接受行政管理部门、行业组织、社会公众、新闻舆论的监督。 </w:t>
      </w:r>
    </w:p>
    <w:p w14:paraId="14B1141C" w14:textId="77777777" w:rsidR="0016133A" w:rsidRPr="00E46EBA" w:rsidRDefault="00225E39">
      <w:pPr>
        <w:spacing w:line="276" w:lineRule="auto"/>
        <w:ind w:firstLine="480"/>
        <w:rPr>
          <w:rFonts w:ascii="宋体" w:hAnsi="宋体"/>
          <w:sz w:val="24"/>
        </w:rPr>
      </w:pPr>
      <w:r w:rsidRPr="00E46EBA">
        <w:rPr>
          <w:rFonts w:ascii="宋体" w:hAnsi="宋体" w:hint="eastAsia"/>
          <w:sz w:val="24"/>
        </w:rPr>
        <w:t>六、承诺本单位自我约束、自我管理，重合同、守信用，</w:t>
      </w:r>
      <w:proofErr w:type="gramStart"/>
      <w:r w:rsidRPr="00E46EBA">
        <w:rPr>
          <w:rFonts w:ascii="宋体" w:hAnsi="宋体" w:hint="eastAsia"/>
          <w:sz w:val="24"/>
        </w:rPr>
        <w:t>不</w:t>
      </w:r>
      <w:proofErr w:type="gramEnd"/>
      <w:r w:rsidRPr="00E46EBA">
        <w:rPr>
          <w:rFonts w:ascii="宋体" w:hAnsi="宋体" w:hint="eastAsia"/>
          <w:sz w:val="24"/>
        </w:rPr>
        <w:t xml:space="preserve">制假售假、商标侵权、虚假宣传、违约毁约、恶意逃债、偷税漏税、价格欺诈、垄断和不正当竞争，维护经营者、消费者的合法权益。 </w:t>
      </w:r>
    </w:p>
    <w:p w14:paraId="685D3808" w14:textId="77777777" w:rsidR="0016133A" w:rsidRPr="00E46EBA" w:rsidRDefault="00225E39">
      <w:pPr>
        <w:spacing w:line="276" w:lineRule="auto"/>
        <w:ind w:firstLine="480"/>
        <w:rPr>
          <w:rFonts w:ascii="宋体" w:hAnsi="宋体"/>
          <w:sz w:val="24"/>
        </w:rPr>
      </w:pPr>
      <w:r w:rsidRPr="00E46EBA">
        <w:rPr>
          <w:rFonts w:ascii="宋体" w:hAnsi="宋体" w:hint="eastAsia"/>
          <w:sz w:val="24"/>
        </w:rPr>
        <w:t xml:space="preserve">七、承诺本单位在信用中国（江苏）网站中无违法违规、较重或严重失信记录。 </w:t>
      </w:r>
    </w:p>
    <w:p w14:paraId="5B3B7E25" w14:textId="77777777" w:rsidR="0016133A" w:rsidRPr="00E46EBA" w:rsidRDefault="00225E39">
      <w:pPr>
        <w:spacing w:line="276" w:lineRule="auto"/>
        <w:ind w:firstLine="480"/>
        <w:rPr>
          <w:rFonts w:ascii="宋体" w:hAnsi="宋体"/>
          <w:sz w:val="24"/>
        </w:rPr>
      </w:pPr>
      <w:r w:rsidRPr="00E46EBA">
        <w:rPr>
          <w:rFonts w:ascii="宋体" w:hAnsi="宋体" w:hint="eastAsia"/>
          <w:sz w:val="24"/>
        </w:rPr>
        <w:t>八、承诺本单位提出政府采购质疑和投诉坚持依法依规、诚实信用原则。</w:t>
      </w:r>
    </w:p>
    <w:p w14:paraId="14633938" w14:textId="77777777" w:rsidR="0016133A" w:rsidRPr="00E46EBA" w:rsidRDefault="00225E39">
      <w:pPr>
        <w:spacing w:line="276" w:lineRule="auto"/>
        <w:ind w:firstLine="480"/>
        <w:rPr>
          <w:rFonts w:ascii="宋体" w:hAnsi="宋体"/>
          <w:sz w:val="24"/>
        </w:rPr>
      </w:pPr>
      <w:r w:rsidRPr="00E46EBA">
        <w:rPr>
          <w:rFonts w:ascii="宋体" w:hAnsi="宋体" w:hint="eastAsia"/>
          <w:sz w:val="24"/>
        </w:rPr>
        <w:t>九、根据政府采购相关法律法规的规定需要</w:t>
      </w:r>
      <w:proofErr w:type="gramStart"/>
      <w:r w:rsidRPr="00E46EBA">
        <w:rPr>
          <w:rFonts w:ascii="宋体" w:hAnsi="宋体" w:hint="eastAsia"/>
          <w:sz w:val="24"/>
        </w:rPr>
        <w:t>作出</w:t>
      </w:r>
      <w:proofErr w:type="gramEnd"/>
      <w:r w:rsidRPr="00E46EBA">
        <w:rPr>
          <w:rFonts w:ascii="宋体" w:hAnsi="宋体" w:hint="eastAsia"/>
          <w:sz w:val="24"/>
        </w:rPr>
        <w:t xml:space="preserve">的其他承诺。 </w:t>
      </w:r>
    </w:p>
    <w:p w14:paraId="3D96E2C6" w14:textId="77777777" w:rsidR="0016133A" w:rsidRPr="00E46EBA" w:rsidRDefault="00225E39">
      <w:pPr>
        <w:spacing w:line="276" w:lineRule="auto"/>
        <w:ind w:firstLine="480"/>
        <w:rPr>
          <w:rFonts w:ascii="宋体" w:hAnsi="宋体"/>
          <w:sz w:val="24"/>
        </w:rPr>
      </w:pPr>
      <w:r w:rsidRPr="00E46EBA">
        <w:rPr>
          <w:rFonts w:ascii="宋体" w:hAnsi="宋体" w:hint="eastAsia"/>
          <w:sz w:val="24"/>
        </w:rPr>
        <w:t>十、承诺本单位若违背承诺约定，经查实，愿意接受行业主管部门和信用管理部门相应的规定处罚，承担违约责任，并依法承担相应的法律责任。</w:t>
      </w:r>
    </w:p>
    <w:p w14:paraId="6086A011" w14:textId="77777777" w:rsidR="0016133A" w:rsidRPr="00E46EBA" w:rsidRDefault="00225E39">
      <w:pPr>
        <w:spacing w:line="276" w:lineRule="auto"/>
        <w:ind w:firstLine="480"/>
        <w:rPr>
          <w:rFonts w:ascii="宋体" w:hAnsi="宋体"/>
          <w:sz w:val="24"/>
        </w:rPr>
      </w:pPr>
      <w:r w:rsidRPr="00E46EBA">
        <w:rPr>
          <w:rFonts w:ascii="宋体" w:hAnsi="宋体" w:hint="eastAsia"/>
          <w:sz w:val="24"/>
        </w:rPr>
        <w:t>十一、承诺本单位同意将以上承诺事项上网公示，违背承诺约定行为将作为失信信息，记录到常州市公共信用信息系统，并予以公开。</w:t>
      </w:r>
    </w:p>
    <w:p w14:paraId="27B799B9" w14:textId="77777777" w:rsidR="0016133A" w:rsidRPr="00E46EBA" w:rsidRDefault="0016133A">
      <w:pPr>
        <w:pStyle w:val="afff8"/>
        <w:spacing w:line="276" w:lineRule="auto"/>
        <w:ind w:rightChars="500" w:right="1050" w:firstLineChars="1200" w:firstLine="2880"/>
        <w:jc w:val="both"/>
        <w:rPr>
          <w:rFonts w:ascii="宋体" w:eastAsia="宋体" w:hAnsi="宋体"/>
          <w:sz w:val="24"/>
          <w:szCs w:val="22"/>
        </w:rPr>
      </w:pPr>
    </w:p>
    <w:p w14:paraId="4991171D"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rPr>
        <w:t>投标人名称（加盖公章）</w:t>
      </w:r>
      <w:r w:rsidRPr="00E46EBA">
        <w:rPr>
          <w:sz w:val="24"/>
          <w:lang w:val="zh-CN"/>
        </w:rPr>
        <w:t>：</w:t>
      </w:r>
      <w:r w:rsidRPr="00E46EBA">
        <w:rPr>
          <w:sz w:val="24"/>
          <w:lang w:val="zh-CN"/>
        </w:rPr>
        <w:t>____________</w:t>
      </w:r>
    </w:p>
    <w:p w14:paraId="5E308342"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szCs w:val="20"/>
        </w:rPr>
        <w:t>日期：</w:t>
      </w:r>
      <w:r w:rsidRPr="00E46EBA">
        <w:rPr>
          <w:sz w:val="24"/>
          <w:szCs w:val="20"/>
        </w:rPr>
        <w:t>_____</w:t>
      </w:r>
      <w:r w:rsidRPr="00E46EBA">
        <w:rPr>
          <w:sz w:val="24"/>
          <w:szCs w:val="20"/>
        </w:rPr>
        <w:t>年</w:t>
      </w:r>
      <w:r w:rsidRPr="00E46EBA">
        <w:rPr>
          <w:sz w:val="24"/>
          <w:szCs w:val="20"/>
        </w:rPr>
        <w:t>______</w:t>
      </w:r>
      <w:r w:rsidRPr="00E46EBA">
        <w:rPr>
          <w:sz w:val="24"/>
          <w:szCs w:val="20"/>
        </w:rPr>
        <w:t>月</w:t>
      </w:r>
      <w:r w:rsidRPr="00E46EBA">
        <w:rPr>
          <w:sz w:val="24"/>
          <w:szCs w:val="20"/>
        </w:rPr>
        <w:t>______</w:t>
      </w:r>
      <w:r w:rsidRPr="00E46EBA">
        <w:rPr>
          <w:sz w:val="24"/>
          <w:szCs w:val="20"/>
        </w:rPr>
        <w:t>日</w:t>
      </w:r>
      <w:r w:rsidRPr="00E46EBA">
        <w:rPr>
          <w:sz w:val="24"/>
          <w:szCs w:val="20"/>
        </w:rPr>
        <w:t xml:space="preserve">   </w:t>
      </w:r>
    </w:p>
    <w:p w14:paraId="06285F02" w14:textId="77777777" w:rsidR="0016133A" w:rsidRPr="00E46EBA" w:rsidRDefault="00225E39">
      <w:pPr>
        <w:widowControl/>
        <w:jc w:val="left"/>
        <w:rPr>
          <w:sz w:val="24"/>
          <w:szCs w:val="20"/>
        </w:rPr>
      </w:pPr>
      <w:bookmarkStart w:id="846" w:name="_Hlt520274393"/>
      <w:bookmarkStart w:id="847" w:name="_Hlt520343000"/>
      <w:bookmarkStart w:id="848" w:name="_Hlt520274407"/>
      <w:bookmarkStart w:id="849" w:name="_Hlt520271212"/>
      <w:bookmarkStart w:id="850" w:name="_Hlt520274065"/>
      <w:bookmarkStart w:id="851" w:name="_Hlt520273711"/>
      <w:bookmarkStart w:id="852" w:name="_Hlt520350918"/>
      <w:bookmarkStart w:id="853" w:name="_Hlt520274121"/>
      <w:bookmarkStart w:id="854" w:name="_Hlt520343392"/>
      <w:bookmarkStart w:id="855" w:name="_Hlt520355504"/>
      <w:bookmarkStart w:id="856" w:name="_Toc150774762"/>
      <w:bookmarkStart w:id="857" w:name="_Toc226965747"/>
      <w:bookmarkStart w:id="858" w:name="_Toc195842922"/>
      <w:bookmarkStart w:id="859" w:name="_Toc127151557"/>
      <w:bookmarkStart w:id="860" w:name="_Toc142311059"/>
      <w:bookmarkStart w:id="861" w:name="_Toc264969247"/>
      <w:bookmarkStart w:id="862" w:name="_Toc520356218"/>
      <w:bookmarkStart w:id="863" w:name="_Toc305158825"/>
      <w:bookmarkStart w:id="864" w:name="_Toc480942350"/>
      <w:bookmarkStart w:id="865" w:name="_Toc265228395"/>
      <w:bookmarkStart w:id="866" w:name="_Toc226337253"/>
      <w:bookmarkStart w:id="867" w:name="_Ref467988705"/>
      <w:bookmarkStart w:id="868" w:name="_Toc226965830"/>
      <w:bookmarkStart w:id="869" w:name="_Toc226309801"/>
      <w:bookmarkStart w:id="870" w:name="_Toc305158899"/>
      <w:bookmarkStart w:id="871" w:name="_Toc150480795"/>
      <w:bookmarkEnd w:id="846"/>
      <w:bookmarkEnd w:id="847"/>
      <w:bookmarkEnd w:id="848"/>
      <w:bookmarkEnd w:id="849"/>
      <w:bookmarkEnd w:id="850"/>
      <w:bookmarkEnd w:id="851"/>
      <w:bookmarkEnd w:id="852"/>
      <w:bookmarkEnd w:id="853"/>
      <w:bookmarkEnd w:id="854"/>
      <w:bookmarkEnd w:id="855"/>
      <w:r w:rsidRPr="00E46EBA">
        <w:rPr>
          <w:sz w:val="24"/>
          <w:szCs w:val="20"/>
        </w:rPr>
        <w:br w:type="page"/>
      </w:r>
    </w:p>
    <w:p w14:paraId="55D19602" w14:textId="77777777" w:rsidR="0016133A" w:rsidRPr="00E46EBA" w:rsidRDefault="00225E39">
      <w:pPr>
        <w:spacing w:line="360" w:lineRule="auto"/>
        <w:outlineLvl w:val="2"/>
        <w:rPr>
          <w:sz w:val="24"/>
          <w:szCs w:val="20"/>
        </w:rPr>
      </w:pPr>
      <w:r w:rsidRPr="00E46EBA">
        <w:rPr>
          <w:rFonts w:hint="eastAsia"/>
          <w:sz w:val="24"/>
          <w:szCs w:val="20"/>
        </w:rPr>
        <w:lastRenderedPageBreak/>
        <w:t>4</w:t>
      </w:r>
      <w:r w:rsidRPr="00E46EBA">
        <w:rPr>
          <w:sz w:val="24"/>
          <w:szCs w:val="20"/>
        </w:rPr>
        <w:t xml:space="preserve">  </w:t>
      </w:r>
      <w:r w:rsidRPr="00E46EBA">
        <w:rPr>
          <w:sz w:val="24"/>
          <w:szCs w:val="20"/>
        </w:rPr>
        <w:t>开标一览表</w:t>
      </w:r>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r w:rsidRPr="00E46EBA">
        <w:rPr>
          <w:sz w:val="24"/>
          <w:szCs w:val="20"/>
        </w:rPr>
        <w:t>（实质性格式）</w:t>
      </w:r>
    </w:p>
    <w:p w14:paraId="6474B31A" w14:textId="77777777" w:rsidR="0016133A" w:rsidRPr="00E46EBA" w:rsidRDefault="00225E39">
      <w:pPr>
        <w:spacing w:line="360" w:lineRule="exact"/>
        <w:jc w:val="center"/>
        <w:rPr>
          <w:b/>
          <w:sz w:val="36"/>
          <w:szCs w:val="36"/>
        </w:rPr>
      </w:pPr>
      <w:bookmarkStart w:id="872" w:name="_Toc195842923"/>
      <w:bookmarkStart w:id="873" w:name="_Toc264969248"/>
      <w:bookmarkStart w:id="874" w:name="_Toc226337254"/>
      <w:bookmarkStart w:id="875" w:name="_Toc305158900"/>
      <w:bookmarkStart w:id="876" w:name="_Toc305158826"/>
      <w:bookmarkStart w:id="877" w:name="_Toc164608672"/>
      <w:bookmarkStart w:id="878" w:name="_Toc226309802"/>
      <w:bookmarkStart w:id="879" w:name="_Toc226965748"/>
      <w:bookmarkStart w:id="880" w:name="_Toc226965831"/>
      <w:bookmarkStart w:id="881" w:name="_Toc164608827"/>
      <w:bookmarkStart w:id="882" w:name="_Toc265228396"/>
      <w:r w:rsidRPr="00E46EBA">
        <w:rPr>
          <w:rFonts w:hint="eastAsia"/>
          <w:b/>
          <w:sz w:val="36"/>
          <w:szCs w:val="36"/>
        </w:rPr>
        <w:t>开标一览表</w:t>
      </w:r>
      <w:bookmarkEnd w:id="872"/>
      <w:bookmarkEnd w:id="873"/>
      <w:bookmarkEnd w:id="874"/>
      <w:bookmarkEnd w:id="875"/>
      <w:bookmarkEnd w:id="876"/>
      <w:bookmarkEnd w:id="877"/>
      <w:bookmarkEnd w:id="878"/>
      <w:bookmarkEnd w:id="879"/>
      <w:bookmarkEnd w:id="880"/>
      <w:bookmarkEnd w:id="881"/>
      <w:bookmarkEnd w:id="882"/>
    </w:p>
    <w:p w14:paraId="6C07C742" w14:textId="77777777" w:rsidR="0016133A" w:rsidRPr="00E46EBA" w:rsidRDefault="0016133A">
      <w:pPr>
        <w:tabs>
          <w:tab w:val="left" w:pos="1800"/>
          <w:tab w:val="left" w:pos="5580"/>
        </w:tabs>
        <w:spacing w:line="360" w:lineRule="auto"/>
        <w:jc w:val="left"/>
        <w:rPr>
          <w:i/>
          <w:sz w:val="24"/>
        </w:rPr>
      </w:pPr>
    </w:p>
    <w:p w14:paraId="01740E84" w14:textId="77777777" w:rsidR="0016133A" w:rsidRPr="00E46EBA" w:rsidRDefault="0016133A">
      <w:pPr>
        <w:tabs>
          <w:tab w:val="left" w:pos="1800"/>
          <w:tab w:val="left" w:pos="5580"/>
        </w:tabs>
        <w:spacing w:line="360" w:lineRule="auto"/>
        <w:jc w:val="left"/>
        <w:rPr>
          <w:i/>
          <w:sz w:val="24"/>
        </w:rPr>
      </w:pPr>
    </w:p>
    <w:p w14:paraId="5C5D81D8" w14:textId="77777777" w:rsidR="0016133A" w:rsidRPr="00E46EBA" w:rsidRDefault="00225E39">
      <w:pPr>
        <w:tabs>
          <w:tab w:val="left" w:pos="1800"/>
          <w:tab w:val="left" w:pos="5580"/>
        </w:tabs>
        <w:spacing w:line="360" w:lineRule="auto"/>
        <w:ind w:firstLineChars="100" w:firstLine="240"/>
        <w:jc w:val="left"/>
        <w:rPr>
          <w:sz w:val="24"/>
          <w:u w:val="single"/>
        </w:rPr>
      </w:pPr>
      <w:r w:rsidRPr="00E46EBA">
        <w:rPr>
          <w:sz w:val="24"/>
        </w:rPr>
        <w:t>项目编号</w:t>
      </w:r>
      <w:r w:rsidRPr="00E46EBA">
        <w:rPr>
          <w:sz w:val="24"/>
        </w:rPr>
        <w:t>/</w:t>
      </w:r>
      <w:r w:rsidRPr="00E46EBA">
        <w:rPr>
          <w:sz w:val="24"/>
        </w:rPr>
        <w:t>包号：</w:t>
      </w:r>
      <w:r w:rsidRPr="00E46EBA">
        <w:rPr>
          <w:rFonts w:hint="eastAsia"/>
          <w:sz w:val="24"/>
          <w:u w:val="single"/>
        </w:rPr>
        <w:t xml:space="preserve">                         </w:t>
      </w:r>
      <w:r w:rsidRPr="00E46EBA">
        <w:rPr>
          <w:sz w:val="24"/>
        </w:rPr>
        <w:t xml:space="preserve">     </w:t>
      </w:r>
      <w:r w:rsidRPr="00E46EBA">
        <w:rPr>
          <w:sz w:val="24"/>
        </w:rPr>
        <w:t>项目名称：</w:t>
      </w:r>
      <w:r w:rsidRPr="00E46EBA">
        <w:rPr>
          <w:sz w:val="24"/>
        </w:rPr>
        <w:t>____________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16133A" w:rsidRPr="00E46EBA" w14:paraId="68619818"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0A4B158A" w14:textId="77777777" w:rsidR="0016133A" w:rsidRPr="00E46EBA" w:rsidRDefault="00225E39">
            <w:pPr>
              <w:tabs>
                <w:tab w:val="left" w:pos="5580"/>
              </w:tabs>
              <w:jc w:val="center"/>
              <w:rPr>
                <w:b/>
                <w:sz w:val="24"/>
              </w:rPr>
            </w:pPr>
            <w:r w:rsidRPr="00E46EBA">
              <w:rPr>
                <w:rFonts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7D85F472" w14:textId="77777777" w:rsidR="0016133A" w:rsidRPr="00E46EBA" w:rsidRDefault="00225E39">
            <w:pPr>
              <w:tabs>
                <w:tab w:val="left" w:pos="5580"/>
              </w:tabs>
              <w:jc w:val="center"/>
              <w:rPr>
                <w:b/>
                <w:sz w:val="24"/>
              </w:rPr>
            </w:pPr>
            <w:r w:rsidRPr="00E46EBA">
              <w:rPr>
                <w:rFonts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16FFA4CA" w14:textId="77777777" w:rsidR="0016133A" w:rsidRPr="00E46EBA" w:rsidRDefault="00225E39">
            <w:pPr>
              <w:tabs>
                <w:tab w:val="left" w:pos="5580"/>
              </w:tabs>
              <w:jc w:val="center"/>
              <w:rPr>
                <w:b/>
                <w:sz w:val="24"/>
              </w:rPr>
            </w:pPr>
            <w:r w:rsidRPr="00E46EBA">
              <w:rPr>
                <w:rFonts w:hint="eastAsia"/>
                <w:b/>
                <w:sz w:val="24"/>
              </w:rPr>
              <w:t>报价（元</w:t>
            </w:r>
            <w:r w:rsidRPr="00E46EBA">
              <w:rPr>
                <w:rFonts w:hint="eastAsia"/>
                <w:b/>
                <w:sz w:val="24"/>
              </w:rPr>
              <w:t>/</w:t>
            </w:r>
            <w:r w:rsidRPr="00E46EBA">
              <w:rPr>
                <w:rFonts w:hint="eastAsia"/>
                <w:b/>
                <w:sz w:val="24"/>
              </w:rPr>
              <w:t>页）</w:t>
            </w:r>
          </w:p>
        </w:tc>
      </w:tr>
      <w:tr w:rsidR="0016133A" w:rsidRPr="00E46EBA" w14:paraId="2C0298F1"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314D233" w14:textId="77777777" w:rsidR="0016133A" w:rsidRPr="00E46EBA" w:rsidRDefault="0016133A">
            <w:pPr>
              <w:widowControl/>
              <w:jc w:val="left"/>
              <w:rPr>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0D09D35" w14:textId="77777777" w:rsidR="0016133A" w:rsidRPr="00E46EBA" w:rsidRDefault="0016133A">
            <w:pPr>
              <w:widowControl/>
              <w:jc w:val="left"/>
              <w:rPr>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6E2BDA50" w14:textId="77777777" w:rsidR="0016133A" w:rsidRPr="00E46EBA" w:rsidRDefault="00225E39">
            <w:pPr>
              <w:tabs>
                <w:tab w:val="left" w:pos="5580"/>
              </w:tabs>
              <w:jc w:val="center"/>
              <w:rPr>
                <w:b/>
                <w:sz w:val="24"/>
              </w:rPr>
            </w:pPr>
            <w:r w:rsidRPr="00E46EBA">
              <w:rPr>
                <w:rFonts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23631AA9" w14:textId="77777777" w:rsidR="0016133A" w:rsidRPr="00E46EBA" w:rsidRDefault="00225E39">
            <w:pPr>
              <w:tabs>
                <w:tab w:val="left" w:pos="5580"/>
              </w:tabs>
              <w:jc w:val="center"/>
              <w:rPr>
                <w:b/>
                <w:sz w:val="24"/>
              </w:rPr>
            </w:pPr>
            <w:r w:rsidRPr="00E46EBA">
              <w:rPr>
                <w:rFonts w:hint="eastAsia"/>
                <w:b/>
                <w:sz w:val="24"/>
              </w:rPr>
              <w:t>小写</w:t>
            </w:r>
          </w:p>
        </w:tc>
      </w:tr>
      <w:tr w:rsidR="0016133A" w:rsidRPr="00E46EBA" w14:paraId="2C39E54D"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7AB21D54" w14:textId="77777777" w:rsidR="0016133A" w:rsidRPr="00E46EBA" w:rsidRDefault="0016133A">
            <w:pPr>
              <w:tabs>
                <w:tab w:val="left" w:pos="5580"/>
              </w:tabs>
              <w:jc w:val="center"/>
              <w:rPr>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1E1C202B" w14:textId="77777777" w:rsidR="0016133A" w:rsidRPr="00E46EBA" w:rsidRDefault="0016133A">
            <w:pPr>
              <w:tabs>
                <w:tab w:val="left" w:pos="5580"/>
              </w:tabs>
              <w:jc w:val="center"/>
              <w:rPr>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380AE6D1" w14:textId="77777777" w:rsidR="0016133A" w:rsidRPr="00E46EBA" w:rsidRDefault="0016133A">
            <w:pPr>
              <w:tabs>
                <w:tab w:val="left" w:pos="5580"/>
              </w:tabs>
              <w:jc w:val="center"/>
              <w:rPr>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1545A78F" w14:textId="77777777" w:rsidR="0016133A" w:rsidRPr="00E46EBA" w:rsidRDefault="0016133A">
            <w:pPr>
              <w:tabs>
                <w:tab w:val="left" w:pos="5580"/>
              </w:tabs>
              <w:jc w:val="center"/>
              <w:rPr>
                <w:sz w:val="24"/>
              </w:rPr>
            </w:pPr>
          </w:p>
        </w:tc>
      </w:tr>
    </w:tbl>
    <w:p w14:paraId="441E9855" w14:textId="77777777" w:rsidR="0016133A" w:rsidRPr="00E46EBA" w:rsidRDefault="0016133A">
      <w:pPr>
        <w:autoSpaceDE w:val="0"/>
        <w:autoSpaceDN w:val="0"/>
        <w:adjustRightInd w:val="0"/>
        <w:jc w:val="left"/>
        <w:rPr>
          <w:kern w:val="0"/>
          <w:sz w:val="24"/>
        </w:rPr>
      </w:pPr>
    </w:p>
    <w:p w14:paraId="64C6DB27" w14:textId="77777777" w:rsidR="0016133A" w:rsidRPr="00E46EBA" w:rsidRDefault="0016133A">
      <w:pPr>
        <w:autoSpaceDE w:val="0"/>
        <w:autoSpaceDN w:val="0"/>
        <w:adjustRightInd w:val="0"/>
        <w:jc w:val="left"/>
        <w:rPr>
          <w:kern w:val="0"/>
          <w:sz w:val="24"/>
        </w:rPr>
      </w:pPr>
    </w:p>
    <w:p w14:paraId="3BD2650C" w14:textId="77777777" w:rsidR="0016133A" w:rsidRPr="00E46EBA" w:rsidRDefault="00225E39">
      <w:pPr>
        <w:autoSpaceDE w:val="0"/>
        <w:autoSpaceDN w:val="0"/>
        <w:adjustRightInd w:val="0"/>
        <w:jc w:val="left"/>
        <w:rPr>
          <w:sz w:val="24"/>
          <w:szCs w:val="20"/>
        </w:rPr>
      </w:pPr>
      <w:r w:rsidRPr="00E46EBA">
        <w:rPr>
          <w:kern w:val="0"/>
          <w:sz w:val="24"/>
        </w:rPr>
        <w:t>注：</w:t>
      </w:r>
      <w:r w:rsidRPr="00E46EBA">
        <w:rPr>
          <w:kern w:val="0"/>
          <w:sz w:val="24"/>
        </w:rPr>
        <w:t>1</w:t>
      </w:r>
      <w:r w:rsidRPr="00E46EBA">
        <w:rPr>
          <w:sz w:val="24"/>
          <w:szCs w:val="20"/>
        </w:rPr>
        <w:t>.</w:t>
      </w:r>
      <w:r w:rsidRPr="00E46EBA">
        <w:rPr>
          <w:rFonts w:cs="宋体" w:hint="eastAsia"/>
          <w:color w:val="EE0000"/>
          <w:sz w:val="24"/>
          <w:lang w:bidi="ar"/>
        </w:rPr>
        <w:t xml:space="preserve"> </w:t>
      </w:r>
      <w:r w:rsidRPr="00E46EBA">
        <w:rPr>
          <w:rFonts w:cs="宋体" w:hint="eastAsia"/>
          <w:color w:val="EE0000"/>
          <w:sz w:val="24"/>
          <w:lang w:bidi="ar"/>
        </w:rPr>
        <w:t>采购单价最高限价为</w:t>
      </w:r>
      <w:r w:rsidRPr="00E46EBA">
        <w:rPr>
          <w:rFonts w:cs="宋体" w:hint="eastAsia"/>
          <w:color w:val="EE0000"/>
          <w:sz w:val="24"/>
          <w:lang w:bidi="ar"/>
        </w:rPr>
        <w:t>0.6</w:t>
      </w:r>
      <w:r w:rsidRPr="00E46EBA">
        <w:rPr>
          <w:rFonts w:cs="宋体" w:hint="eastAsia"/>
          <w:color w:val="EE0000"/>
          <w:sz w:val="24"/>
          <w:lang w:bidi="ar"/>
        </w:rPr>
        <w:t>元</w:t>
      </w:r>
      <w:r w:rsidRPr="00E46EBA">
        <w:rPr>
          <w:rFonts w:cs="宋体" w:hint="eastAsia"/>
          <w:color w:val="EE0000"/>
          <w:sz w:val="24"/>
          <w:lang w:bidi="ar"/>
        </w:rPr>
        <w:t>/</w:t>
      </w:r>
      <w:r w:rsidRPr="00E46EBA">
        <w:rPr>
          <w:rFonts w:cs="宋体" w:hint="eastAsia"/>
          <w:color w:val="EE0000"/>
          <w:sz w:val="24"/>
          <w:lang w:bidi="ar"/>
        </w:rPr>
        <w:t>页（</w:t>
      </w:r>
      <w:r w:rsidRPr="00E46EBA">
        <w:rPr>
          <w:rFonts w:cs="宋体" w:hint="eastAsia"/>
          <w:color w:val="EE0000"/>
          <w:sz w:val="24"/>
          <w:lang w:bidi="ar"/>
        </w:rPr>
        <w:t>A4</w:t>
      </w:r>
      <w:r w:rsidRPr="00E46EBA">
        <w:rPr>
          <w:rFonts w:cs="宋体" w:hint="eastAsia"/>
          <w:color w:val="EE0000"/>
          <w:sz w:val="24"/>
          <w:lang w:bidi="ar"/>
        </w:rPr>
        <w:t>幅面，超过</w:t>
      </w:r>
      <w:r w:rsidRPr="00E46EBA">
        <w:rPr>
          <w:rFonts w:cs="宋体" w:hint="eastAsia"/>
          <w:color w:val="EE0000"/>
          <w:sz w:val="24"/>
          <w:lang w:bidi="ar"/>
        </w:rPr>
        <w:t>A4</w:t>
      </w:r>
      <w:r w:rsidRPr="00E46EBA">
        <w:rPr>
          <w:rFonts w:cs="宋体" w:hint="eastAsia"/>
          <w:color w:val="EE0000"/>
          <w:sz w:val="24"/>
          <w:lang w:bidi="ar"/>
        </w:rPr>
        <w:t>幅面的折算成</w:t>
      </w:r>
      <w:r w:rsidRPr="00E46EBA">
        <w:rPr>
          <w:rFonts w:cs="宋体" w:hint="eastAsia"/>
          <w:color w:val="EE0000"/>
          <w:sz w:val="24"/>
          <w:lang w:bidi="ar"/>
        </w:rPr>
        <w:t>A4</w:t>
      </w:r>
      <w:r w:rsidRPr="00E46EBA">
        <w:rPr>
          <w:rFonts w:cs="宋体" w:hint="eastAsia"/>
          <w:color w:val="EE0000"/>
          <w:sz w:val="24"/>
          <w:lang w:bidi="ar"/>
        </w:rPr>
        <w:t>进行计算），单价报价不得高于最高限价，否则将作无效响应。</w:t>
      </w:r>
      <w:r w:rsidRPr="00E46EBA">
        <w:rPr>
          <w:sz w:val="24"/>
          <w:szCs w:val="20"/>
        </w:rPr>
        <w:t>。</w:t>
      </w:r>
    </w:p>
    <w:p w14:paraId="117B5D32" w14:textId="77777777" w:rsidR="0016133A" w:rsidRPr="00E46EBA" w:rsidRDefault="0016133A">
      <w:pPr>
        <w:tabs>
          <w:tab w:val="left" w:pos="5580"/>
        </w:tabs>
        <w:ind w:firstLineChars="200" w:firstLine="480"/>
        <w:rPr>
          <w:sz w:val="24"/>
          <w:szCs w:val="20"/>
        </w:rPr>
      </w:pPr>
    </w:p>
    <w:p w14:paraId="44B306DA"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lang w:val="zh-CN"/>
        </w:rPr>
        <w:t xml:space="preserve">           </w:t>
      </w:r>
    </w:p>
    <w:p w14:paraId="231AC22C"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rPr>
        <w:t>投标人名称（加盖公章）</w:t>
      </w:r>
      <w:r w:rsidRPr="00E46EBA">
        <w:rPr>
          <w:sz w:val="24"/>
          <w:lang w:val="zh-CN"/>
        </w:rPr>
        <w:t>：</w:t>
      </w:r>
      <w:r w:rsidRPr="00E46EBA">
        <w:rPr>
          <w:sz w:val="24"/>
          <w:lang w:val="zh-CN"/>
        </w:rPr>
        <w:t>____________</w:t>
      </w:r>
    </w:p>
    <w:p w14:paraId="5497D7D1" w14:textId="77777777" w:rsidR="0016133A" w:rsidRPr="00E46EBA" w:rsidRDefault="00225E39">
      <w:pPr>
        <w:autoSpaceDE w:val="0"/>
        <w:autoSpaceDN w:val="0"/>
        <w:adjustRightInd w:val="0"/>
        <w:snapToGrid w:val="0"/>
        <w:spacing w:before="25" w:after="25" w:line="360" w:lineRule="auto"/>
        <w:rPr>
          <w:sz w:val="24"/>
          <w:szCs w:val="20"/>
        </w:rPr>
      </w:pPr>
      <w:r w:rsidRPr="00E46EBA">
        <w:rPr>
          <w:sz w:val="24"/>
          <w:szCs w:val="20"/>
        </w:rPr>
        <w:t>日期：</w:t>
      </w:r>
      <w:r w:rsidRPr="00E46EBA">
        <w:rPr>
          <w:sz w:val="24"/>
          <w:szCs w:val="20"/>
        </w:rPr>
        <w:t>_____</w:t>
      </w:r>
      <w:r w:rsidRPr="00E46EBA">
        <w:rPr>
          <w:sz w:val="24"/>
          <w:szCs w:val="20"/>
        </w:rPr>
        <w:t>年</w:t>
      </w:r>
      <w:r w:rsidRPr="00E46EBA">
        <w:rPr>
          <w:sz w:val="24"/>
          <w:szCs w:val="20"/>
        </w:rPr>
        <w:t>______</w:t>
      </w:r>
      <w:r w:rsidRPr="00E46EBA">
        <w:rPr>
          <w:sz w:val="24"/>
          <w:szCs w:val="20"/>
        </w:rPr>
        <w:t>月</w:t>
      </w:r>
      <w:r w:rsidRPr="00E46EBA">
        <w:rPr>
          <w:sz w:val="24"/>
          <w:szCs w:val="20"/>
        </w:rPr>
        <w:t>______</w:t>
      </w:r>
      <w:r w:rsidRPr="00E46EBA">
        <w:rPr>
          <w:sz w:val="24"/>
          <w:szCs w:val="20"/>
        </w:rPr>
        <w:t>日</w:t>
      </w:r>
      <w:r w:rsidRPr="00E46EBA">
        <w:rPr>
          <w:sz w:val="24"/>
          <w:szCs w:val="20"/>
        </w:rPr>
        <w:t xml:space="preserve">  </w:t>
      </w:r>
    </w:p>
    <w:p w14:paraId="603F51DA" w14:textId="77777777" w:rsidR="0016133A" w:rsidRPr="00E46EBA" w:rsidRDefault="00225E39">
      <w:pPr>
        <w:widowControl/>
        <w:jc w:val="left"/>
        <w:rPr>
          <w:sz w:val="24"/>
          <w:szCs w:val="20"/>
        </w:rPr>
      </w:pPr>
      <w:r w:rsidRPr="00E46EBA">
        <w:rPr>
          <w:sz w:val="24"/>
          <w:szCs w:val="20"/>
        </w:rPr>
        <w:br w:type="page"/>
      </w:r>
    </w:p>
    <w:p w14:paraId="78340BBB" w14:textId="77777777" w:rsidR="0016133A" w:rsidRPr="00E46EBA" w:rsidRDefault="00225E39">
      <w:pPr>
        <w:autoSpaceDE w:val="0"/>
        <w:autoSpaceDN w:val="0"/>
        <w:adjustRightInd w:val="0"/>
        <w:snapToGrid w:val="0"/>
        <w:spacing w:before="25" w:after="25" w:line="360" w:lineRule="auto"/>
        <w:rPr>
          <w:color w:val="000000"/>
          <w:sz w:val="24"/>
          <w:lang w:val="zh-CN"/>
        </w:rPr>
      </w:pPr>
      <w:r w:rsidRPr="00E46EBA">
        <w:rPr>
          <w:color w:val="000000"/>
          <w:sz w:val="24"/>
          <w:szCs w:val="20"/>
        </w:rPr>
        <w:lastRenderedPageBreak/>
        <w:t xml:space="preserve"> </w:t>
      </w:r>
    </w:p>
    <w:p w14:paraId="7FB30894" w14:textId="77777777" w:rsidR="0016133A" w:rsidRPr="00E46EBA" w:rsidRDefault="00225E39">
      <w:pPr>
        <w:spacing w:line="360" w:lineRule="auto"/>
        <w:outlineLvl w:val="2"/>
        <w:rPr>
          <w:sz w:val="24"/>
          <w:szCs w:val="20"/>
        </w:rPr>
      </w:pPr>
      <w:bookmarkStart w:id="883" w:name="_Toc142311060"/>
      <w:bookmarkStart w:id="884" w:name="_Toc265228397"/>
      <w:bookmarkStart w:id="885" w:name="_Toc226965749"/>
      <w:bookmarkStart w:id="886" w:name="_Toc195842924"/>
      <w:bookmarkStart w:id="887" w:name="_Toc305158901"/>
      <w:bookmarkStart w:id="888" w:name="_Toc226965832"/>
      <w:bookmarkStart w:id="889" w:name="_Toc305158827"/>
      <w:bookmarkStart w:id="890" w:name="_Toc127151558"/>
      <w:bookmarkStart w:id="891" w:name="_Toc150480796"/>
      <w:bookmarkStart w:id="892" w:name="_Toc226337255"/>
      <w:bookmarkStart w:id="893" w:name="_Toc150774763"/>
      <w:bookmarkStart w:id="894" w:name="_Toc226309803"/>
      <w:bookmarkStart w:id="895" w:name="_Toc264969249"/>
      <w:r w:rsidRPr="00E46EBA">
        <w:rPr>
          <w:sz w:val="24"/>
          <w:szCs w:val="20"/>
        </w:rPr>
        <w:t xml:space="preserve">5  </w:t>
      </w:r>
      <w:bookmarkStart w:id="896" w:name="_Toc195842927"/>
      <w:bookmarkStart w:id="897" w:name="_Toc305158830"/>
      <w:bookmarkStart w:id="898" w:name="_Toc226309806"/>
      <w:bookmarkStart w:id="899" w:name="_Toc305158904"/>
      <w:bookmarkStart w:id="900" w:name="_Toc226965835"/>
      <w:bookmarkStart w:id="901" w:name="_Toc127151562"/>
      <w:bookmarkStart w:id="902" w:name="_Toc150480798"/>
      <w:bookmarkStart w:id="903" w:name="_Toc264969252"/>
      <w:bookmarkStart w:id="904" w:name="_Toc265228400"/>
      <w:bookmarkStart w:id="905" w:name="_Toc142311062"/>
      <w:bookmarkStart w:id="906" w:name="_Toc226965752"/>
      <w:bookmarkStart w:id="907" w:name="_Toc226337258"/>
      <w:bookmarkStart w:id="908" w:name="_Toc150774765"/>
      <w:bookmarkStart w:id="909" w:name="_Toc195842926"/>
      <w:bookmarkStart w:id="910" w:name="_Toc226965834"/>
      <w:bookmarkStart w:id="911" w:name="_Toc305158829"/>
      <w:bookmarkStart w:id="912" w:name="_Toc226337257"/>
      <w:bookmarkStart w:id="913" w:name="_Toc127151561"/>
      <w:bookmarkStart w:id="914" w:name="_Toc226309805"/>
      <w:bookmarkStart w:id="915" w:name="_Toc142311061"/>
      <w:bookmarkStart w:id="916" w:name="_Toc150480797"/>
      <w:bookmarkStart w:id="917" w:name="_Toc305158903"/>
      <w:bookmarkStart w:id="918" w:name="_Toc226965751"/>
      <w:bookmarkStart w:id="919" w:name="_Toc264969251"/>
      <w:bookmarkStart w:id="920" w:name="_Toc150774764"/>
      <w:bookmarkStart w:id="921" w:name="_Toc265228399"/>
      <w:bookmarkEnd w:id="883"/>
      <w:bookmarkEnd w:id="884"/>
      <w:bookmarkEnd w:id="885"/>
      <w:bookmarkEnd w:id="886"/>
      <w:bookmarkEnd w:id="887"/>
      <w:bookmarkEnd w:id="888"/>
      <w:bookmarkEnd w:id="889"/>
      <w:bookmarkEnd w:id="890"/>
      <w:bookmarkEnd w:id="891"/>
      <w:bookmarkEnd w:id="892"/>
      <w:bookmarkEnd w:id="893"/>
      <w:bookmarkEnd w:id="894"/>
      <w:bookmarkEnd w:id="895"/>
      <w:r w:rsidRPr="00E46EBA">
        <w:rPr>
          <w:sz w:val="24"/>
          <w:szCs w:val="20"/>
        </w:rPr>
        <w:t>合同条款偏离表</w:t>
      </w:r>
      <w:bookmarkEnd w:id="896"/>
      <w:bookmarkEnd w:id="897"/>
      <w:bookmarkEnd w:id="898"/>
      <w:bookmarkEnd w:id="899"/>
      <w:bookmarkEnd w:id="900"/>
      <w:bookmarkEnd w:id="901"/>
      <w:bookmarkEnd w:id="902"/>
      <w:bookmarkEnd w:id="903"/>
      <w:bookmarkEnd w:id="904"/>
      <w:bookmarkEnd w:id="905"/>
      <w:bookmarkEnd w:id="906"/>
      <w:bookmarkEnd w:id="907"/>
      <w:bookmarkEnd w:id="908"/>
      <w:r w:rsidRPr="00E46EBA">
        <w:rPr>
          <w:sz w:val="24"/>
          <w:szCs w:val="20"/>
        </w:rPr>
        <w:t>（实质性格式）</w:t>
      </w:r>
    </w:p>
    <w:p w14:paraId="125D1B84" w14:textId="77777777" w:rsidR="0016133A" w:rsidRPr="00E46EBA" w:rsidRDefault="0016133A">
      <w:pPr>
        <w:spacing w:line="360" w:lineRule="auto"/>
        <w:rPr>
          <w:sz w:val="24"/>
          <w:szCs w:val="20"/>
        </w:rPr>
      </w:pPr>
    </w:p>
    <w:p w14:paraId="18F55346" w14:textId="77777777" w:rsidR="0016133A" w:rsidRPr="00E46EBA" w:rsidRDefault="00225E39">
      <w:pPr>
        <w:tabs>
          <w:tab w:val="left" w:pos="2775"/>
          <w:tab w:val="center" w:pos="4153"/>
        </w:tabs>
        <w:autoSpaceDE w:val="0"/>
        <w:autoSpaceDN w:val="0"/>
        <w:adjustRightInd w:val="0"/>
        <w:spacing w:line="360" w:lineRule="auto"/>
        <w:jc w:val="center"/>
        <w:rPr>
          <w:b/>
          <w:sz w:val="36"/>
          <w:szCs w:val="36"/>
        </w:rPr>
      </w:pPr>
      <w:r w:rsidRPr="00E46EBA">
        <w:rPr>
          <w:rFonts w:hint="eastAsia"/>
          <w:b/>
          <w:sz w:val="36"/>
          <w:szCs w:val="36"/>
        </w:rPr>
        <w:t>合同条款偏离表</w:t>
      </w:r>
    </w:p>
    <w:p w14:paraId="16886060" w14:textId="77777777" w:rsidR="0016133A" w:rsidRPr="00E46EBA" w:rsidRDefault="0016133A">
      <w:pPr>
        <w:spacing w:line="360" w:lineRule="auto"/>
        <w:rPr>
          <w:sz w:val="24"/>
          <w:szCs w:val="20"/>
        </w:rPr>
      </w:pPr>
    </w:p>
    <w:p w14:paraId="08E60258" w14:textId="77777777" w:rsidR="0016133A" w:rsidRPr="00E46EBA" w:rsidRDefault="00225E39">
      <w:pPr>
        <w:tabs>
          <w:tab w:val="left" w:pos="1800"/>
          <w:tab w:val="left" w:pos="5580"/>
        </w:tabs>
        <w:spacing w:line="360" w:lineRule="auto"/>
        <w:ind w:firstLineChars="150" w:firstLine="360"/>
        <w:jc w:val="left"/>
        <w:rPr>
          <w:sz w:val="24"/>
        </w:rPr>
      </w:pPr>
      <w:r w:rsidRPr="00E46EBA">
        <w:rPr>
          <w:sz w:val="24"/>
        </w:rPr>
        <w:t>项目编号</w:t>
      </w:r>
      <w:r w:rsidRPr="00E46EBA">
        <w:rPr>
          <w:sz w:val="24"/>
        </w:rPr>
        <w:t>/</w:t>
      </w:r>
      <w:r w:rsidRPr="00E46EBA">
        <w:rPr>
          <w:sz w:val="24"/>
        </w:rPr>
        <w:t>包号：</w:t>
      </w:r>
      <w:r w:rsidRPr="00E46EBA">
        <w:rPr>
          <w:sz w:val="24"/>
        </w:rPr>
        <w:t xml:space="preserve">_____________________     </w:t>
      </w:r>
      <w:r w:rsidRPr="00E46EBA">
        <w:rPr>
          <w:sz w:val="24"/>
        </w:rPr>
        <w:t>项目名称：</w:t>
      </w:r>
      <w:r w:rsidRPr="00E46EBA">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268"/>
        <w:gridCol w:w="1923"/>
        <w:gridCol w:w="1924"/>
        <w:gridCol w:w="2350"/>
        <w:gridCol w:w="770"/>
      </w:tblGrid>
      <w:tr w:rsidR="0016133A" w:rsidRPr="00E46EBA" w14:paraId="76FA1F15" w14:textId="77777777">
        <w:trPr>
          <w:trHeight w:val="930"/>
          <w:jc w:val="center"/>
        </w:trPr>
        <w:tc>
          <w:tcPr>
            <w:tcW w:w="0" w:type="auto"/>
            <w:gridSpan w:val="6"/>
            <w:vAlign w:val="center"/>
          </w:tcPr>
          <w:p w14:paraId="7AF497AC" w14:textId="77777777" w:rsidR="0016133A" w:rsidRPr="00E46EBA" w:rsidRDefault="00225E39">
            <w:pPr>
              <w:adjustRightInd w:val="0"/>
              <w:snapToGrid w:val="0"/>
              <w:jc w:val="left"/>
              <w:rPr>
                <w:b/>
                <w:sz w:val="24"/>
              </w:rPr>
            </w:pPr>
            <w:r w:rsidRPr="00E46EBA">
              <w:rPr>
                <w:b/>
                <w:sz w:val="24"/>
              </w:rPr>
              <w:t>对本</w:t>
            </w:r>
            <w:r w:rsidRPr="00E46EBA">
              <w:rPr>
                <w:rFonts w:hint="eastAsia"/>
                <w:b/>
                <w:sz w:val="24"/>
              </w:rPr>
              <w:t>项目</w:t>
            </w:r>
            <w:r w:rsidRPr="00E46EBA">
              <w:rPr>
                <w:b/>
                <w:sz w:val="24"/>
              </w:rPr>
              <w:t>合同条款的偏离情况（请进行勾选）：</w:t>
            </w:r>
          </w:p>
          <w:p w14:paraId="146B9A0C" w14:textId="77777777" w:rsidR="0016133A" w:rsidRPr="00E46EBA" w:rsidRDefault="00225E39">
            <w:pPr>
              <w:adjustRightInd w:val="0"/>
              <w:snapToGrid w:val="0"/>
              <w:jc w:val="left"/>
              <w:rPr>
                <w:b/>
                <w:sz w:val="24"/>
              </w:rPr>
            </w:pPr>
            <w:r w:rsidRPr="00E46EBA">
              <w:rPr>
                <w:b/>
                <w:sz w:val="24"/>
              </w:rPr>
              <w:t>□</w:t>
            </w:r>
            <w:r w:rsidRPr="00E46EBA">
              <w:rPr>
                <w:b/>
                <w:sz w:val="24"/>
              </w:rPr>
              <w:t>无偏离</w:t>
            </w:r>
            <w:r w:rsidRPr="00E46EBA">
              <w:rPr>
                <w:sz w:val="24"/>
              </w:rPr>
              <w:t>（</w:t>
            </w:r>
            <w:r w:rsidRPr="00E46EBA">
              <w:rPr>
                <w:sz w:val="24"/>
                <w:szCs w:val="21"/>
              </w:rPr>
              <w:t>如无偏离，仅</w:t>
            </w:r>
            <w:proofErr w:type="gramStart"/>
            <w:r w:rsidRPr="00E46EBA">
              <w:rPr>
                <w:sz w:val="24"/>
                <w:szCs w:val="21"/>
              </w:rPr>
              <w:t>勾选无</w:t>
            </w:r>
            <w:proofErr w:type="gramEnd"/>
            <w:r w:rsidRPr="00E46EBA">
              <w:rPr>
                <w:sz w:val="24"/>
                <w:szCs w:val="21"/>
              </w:rPr>
              <w:t>偏离即可</w:t>
            </w:r>
            <w:r w:rsidRPr="00E46EBA">
              <w:rPr>
                <w:sz w:val="24"/>
              </w:rPr>
              <w:t>）</w:t>
            </w:r>
          </w:p>
          <w:p w14:paraId="7F017BDF" w14:textId="77777777" w:rsidR="0016133A" w:rsidRPr="00E46EBA" w:rsidRDefault="00225E39">
            <w:pPr>
              <w:adjustRightInd w:val="0"/>
              <w:snapToGrid w:val="0"/>
              <w:jc w:val="left"/>
              <w:rPr>
                <w:sz w:val="24"/>
              </w:rPr>
            </w:pPr>
            <w:r w:rsidRPr="00E46EBA">
              <w:rPr>
                <w:b/>
                <w:sz w:val="24"/>
              </w:rPr>
              <w:t>□</w:t>
            </w:r>
            <w:r w:rsidRPr="00E46EBA">
              <w:rPr>
                <w:b/>
                <w:sz w:val="24"/>
              </w:rPr>
              <w:t>有偏离</w:t>
            </w:r>
            <w:r w:rsidRPr="00E46EBA">
              <w:rPr>
                <w:sz w:val="24"/>
              </w:rPr>
              <w:t>（</w:t>
            </w:r>
            <w:r w:rsidRPr="00E46EBA">
              <w:rPr>
                <w:sz w:val="24"/>
                <w:szCs w:val="21"/>
              </w:rPr>
              <w:t>如有偏离，</w:t>
            </w:r>
            <w:r w:rsidRPr="00E46EBA">
              <w:rPr>
                <w:sz w:val="24"/>
              </w:rPr>
              <w:t>则</w:t>
            </w:r>
            <w:r w:rsidRPr="00E46EBA">
              <w:rPr>
                <w:rFonts w:hint="eastAsia"/>
                <w:sz w:val="24"/>
              </w:rPr>
              <w:t>应</w:t>
            </w:r>
            <w:r w:rsidRPr="00E46EBA">
              <w:rPr>
                <w:sz w:val="24"/>
              </w:rPr>
              <w:t>在本表中对偏离项逐一列明）</w:t>
            </w:r>
          </w:p>
        </w:tc>
      </w:tr>
      <w:tr w:rsidR="0016133A" w:rsidRPr="00E46EBA" w14:paraId="130D4F33" w14:textId="77777777">
        <w:trPr>
          <w:trHeight w:val="930"/>
          <w:jc w:val="center"/>
        </w:trPr>
        <w:tc>
          <w:tcPr>
            <w:tcW w:w="834" w:type="dxa"/>
            <w:vAlign w:val="center"/>
          </w:tcPr>
          <w:p w14:paraId="7487593E" w14:textId="77777777" w:rsidR="0016133A" w:rsidRPr="00E46EBA" w:rsidRDefault="00225E39">
            <w:pPr>
              <w:adjustRightInd w:val="0"/>
              <w:snapToGrid w:val="0"/>
              <w:jc w:val="center"/>
              <w:rPr>
                <w:sz w:val="24"/>
              </w:rPr>
            </w:pPr>
            <w:r w:rsidRPr="00E46EBA">
              <w:rPr>
                <w:sz w:val="24"/>
              </w:rPr>
              <w:t>序号</w:t>
            </w:r>
          </w:p>
        </w:tc>
        <w:tc>
          <w:tcPr>
            <w:tcW w:w="1301" w:type="dxa"/>
            <w:vAlign w:val="center"/>
          </w:tcPr>
          <w:p w14:paraId="0777A007" w14:textId="77777777" w:rsidR="0016133A" w:rsidRPr="00E46EBA" w:rsidRDefault="00225E39">
            <w:pPr>
              <w:adjustRightInd w:val="0"/>
              <w:snapToGrid w:val="0"/>
              <w:jc w:val="center"/>
              <w:rPr>
                <w:sz w:val="24"/>
              </w:rPr>
            </w:pPr>
            <w:r w:rsidRPr="00E46EBA">
              <w:rPr>
                <w:sz w:val="24"/>
                <w:szCs w:val="21"/>
              </w:rPr>
              <w:t>招标文件</w:t>
            </w:r>
            <w:r w:rsidRPr="00E46EBA">
              <w:rPr>
                <w:sz w:val="24"/>
              </w:rPr>
              <w:t>条目号（页码）</w:t>
            </w:r>
          </w:p>
        </w:tc>
        <w:tc>
          <w:tcPr>
            <w:tcW w:w="2007" w:type="dxa"/>
            <w:vAlign w:val="center"/>
          </w:tcPr>
          <w:p w14:paraId="1342F3CE" w14:textId="77777777" w:rsidR="0016133A" w:rsidRPr="00E46EBA" w:rsidRDefault="00225E39">
            <w:pPr>
              <w:adjustRightInd w:val="0"/>
              <w:snapToGrid w:val="0"/>
              <w:jc w:val="center"/>
              <w:rPr>
                <w:sz w:val="24"/>
              </w:rPr>
            </w:pPr>
            <w:r w:rsidRPr="00E46EBA">
              <w:rPr>
                <w:sz w:val="24"/>
                <w:szCs w:val="21"/>
              </w:rPr>
              <w:t>招标文件</w:t>
            </w:r>
            <w:r w:rsidRPr="00E46EBA">
              <w:rPr>
                <w:sz w:val="24"/>
              </w:rPr>
              <w:t>要求</w:t>
            </w:r>
          </w:p>
        </w:tc>
        <w:tc>
          <w:tcPr>
            <w:tcW w:w="2008" w:type="dxa"/>
            <w:vAlign w:val="center"/>
          </w:tcPr>
          <w:p w14:paraId="0A8FCF5A" w14:textId="77777777" w:rsidR="0016133A" w:rsidRPr="00E46EBA" w:rsidRDefault="00225E39">
            <w:pPr>
              <w:adjustRightInd w:val="0"/>
              <w:snapToGrid w:val="0"/>
              <w:jc w:val="center"/>
              <w:rPr>
                <w:sz w:val="24"/>
              </w:rPr>
            </w:pPr>
            <w:r w:rsidRPr="00E46EBA">
              <w:rPr>
                <w:sz w:val="24"/>
              </w:rPr>
              <w:t>投标文件内容</w:t>
            </w:r>
          </w:p>
        </w:tc>
        <w:tc>
          <w:tcPr>
            <w:tcW w:w="2458" w:type="dxa"/>
            <w:vAlign w:val="center"/>
          </w:tcPr>
          <w:p w14:paraId="4A1254EF" w14:textId="77777777" w:rsidR="0016133A" w:rsidRPr="00E46EBA" w:rsidRDefault="00225E39">
            <w:pPr>
              <w:adjustRightInd w:val="0"/>
              <w:snapToGrid w:val="0"/>
              <w:jc w:val="center"/>
              <w:rPr>
                <w:sz w:val="24"/>
              </w:rPr>
            </w:pPr>
            <w:r w:rsidRPr="00E46EBA">
              <w:rPr>
                <w:sz w:val="24"/>
              </w:rPr>
              <w:t>偏离情况</w:t>
            </w:r>
          </w:p>
        </w:tc>
        <w:tc>
          <w:tcPr>
            <w:tcW w:w="788" w:type="dxa"/>
            <w:vAlign w:val="center"/>
          </w:tcPr>
          <w:p w14:paraId="3C51393B" w14:textId="77777777" w:rsidR="0016133A" w:rsidRPr="00E46EBA" w:rsidRDefault="00225E39">
            <w:pPr>
              <w:adjustRightInd w:val="0"/>
              <w:snapToGrid w:val="0"/>
              <w:jc w:val="center"/>
              <w:rPr>
                <w:sz w:val="24"/>
              </w:rPr>
            </w:pPr>
            <w:r w:rsidRPr="00E46EBA">
              <w:rPr>
                <w:sz w:val="24"/>
              </w:rPr>
              <w:t>说明</w:t>
            </w:r>
          </w:p>
        </w:tc>
      </w:tr>
      <w:tr w:rsidR="0016133A" w:rsidRPr="00E46EBA" w14:paraId="08226AE8" w14:textId="77777777">
        <w:trPr>
          <w:trHeight w:val="930"/>
          <w:jc w:val="center"/>
        </w:trPr>
        <w:tc>
          <w:tcPr>
            <w:tcW w:w="834" w:type="dxa"/>
            <w:vAlign w:val="center"/>
          </w:tcPr>
          <w:p w14:paraId="00A404F0" w14:textId="77777777" w:rsidR="0016133A" w:rsidRPr="00E46EBA" w:rsidRDefault="0016133A">
            <w:pPr>
              <w:adjustRightInd w:val="0"/>
              <w:snapToGrid w:val="0"/>
              <w:jc w:val="center"/>
              <w:rPr>
                <w:sz w:val="24"/>
              </w:rPr>
            </w:pPr>
          </w:p>
        </w:tc>
        <w:tc>
          <w:tcPr>
            <w:tcW w:w="1301" w:type="dxa"/>
            <w:vAlign w:val="center"/>
          </w:tcPr>
          <w:p w14:paraId="2F5E2183" w14:textId="77777777" w:rsidR="0016133A" w:rsidRPr="00E46EBA" w:rsidRDefault="0016133A">
            <w:pPr>
              <w:adjustRightInd w:val="0"/>
              <w:snapToGrid w:val="0"/>
              <w:jc w:val="center"/>
              <w:rPr>
                <w:sz w:val="24"/>
              </w:rPr>
            </w:pPr>
          </w:p>
        </w:tc>
        <w:tc>
          <w:tcPr>
            <w:tcW w:w="2007" w:type="dxa"/>
            <w:vAlign w:val="center"/>
          </w:tcPr>
          <w:p w14:paraId="49386C84" w14:textId="77777777" w:rsidR="0016133A" w:rsidRPr="00E46EBA" w:rsidRDefault="0016133A">
            <w:pPr>
              <w:adjustRightInd w:val="0"/>
              <w:snapToGrid w:val="0"/>
              <w:jc w:val="center"/>
              <w:rPr>
                <w:sz w:val="24"/>
              </w:rPr>
            </w:pPr>
          </w:p>
        </w:tc>
        <w:tc>
          <w:tcPr>
            <w:tcW w:w="2008" w:type="dxa"/>
            <w:vAlign w:val="center"/>
          </w:tcPr>
          <w:p w14:paraId="14A7E5B3" w14:textId="77777777" w:rsidR="0016133A" w:rsidRPr="00E46EBA" w:rsidRDefault="0016133A">
            <w:pPr>
              <w:adjustRightInd w:val="0"/>
              <w:snapToGrid w:val="0"/>
              <w:jc w:val="center"/>
              <w:rPr>
                <w:sz w:val="24"/>
              </w:rPr>
            </w:pPr>
          </w:p>
        </w:tc>
        <w:tc>
          <w:tcPr>
            <w:tcW w:w="2458" w:type="dxa"/>
            <w:vAlign w:val="center"/>
          </w:tcPr>
          <w:p w14:paraId="0823C8D1" w14:textId="77777777" w:rsidR="0016133A" w:rsidRPr="00E46EBA" w:rsidRDefault="0016133A">
            <w:pPr>
              <w:adjustRightInd w:val="0"/>
              <w:snapToGrid w:val="0"/>
              <w:jc w:val="center"/>
              <w:rPr>
                <w:sz w:val="24"/>
              </w:rPr>
            </w:pPr>
          </w:p>
        </w:tc>
        <w:tc>
          <w:tcPr>
            <w:tcW w:w="788" w:type="dxa"/>
            <w:vAlign w:val="center"/>
          </w:tcPr>
          <w:p w14:paraId="5FDBA3A9" w14:textId="77777777" w:rsidR="0016133A" w:rsidRPr="00E46EBA" w:rsidRDefault="0016133A">
            <w:pPr>
              <w:adjustRightInd w:val="0"/>
              <w:snapToGrid w:val="0"/>
              <w:jc w:val="center"/>
              <w:rPr>
                <w:sz w:val="24"/>
              </w:rPr>
            </w:pPr>
          </w:p>
        </w:tc>
      </w:tr>
      <w:tr w:rsidR="0016133A" w:rsidRPr="00E46EBA" w14:paraId="7424087B" w14:textId="77777777">
        <w:trPr>
          <w:trHeight w:val="930"/>
          <w:jc w:val="center"/>
        </w:trPr>
        <w:tc>
          <w:tcPr>
            <w:tcW w:w="834" w:type="dxa"/>
            <w:vAlign w:val="center"/>
          </w:tcPr>
          <w:p w14:paraId="2B6BF7F6" w14:textId="77777777" w:rsidR="0016133A" w:rsidRPr="00E46EBA" w:rsidRDefault="0016133A">
            <w:pPr>
              <w:adjustRightInd w:val="0"/>
              <w:snapToGrid w:val="0"/>
              <w:jc w:val="center"/>
              <w:rPr>
                <w:sz w:val="24"/>
              </w:rPr>
            </w:pPr>
          </w:p>
        </w:tc>
        <w:tc>
          <w:tcPr>
            <w:tcW w:w="1301" w:type="dxa"/>
            <w:vAlign w:val="center"/>
          </w:tcPr>
          <w:p w14:paraId="68145C40" w14:textId="77777777" w:rsidR="0016133A" w:rsidRPr="00E46EBA" w:rsidRDefault="0016133A">
            <w:pPr>
              <w:adjustRightInd w:val="0"/>
              <w:snapToGrid w:val="0"/>
              <w:jc w:val="center"/>
              <w:rPr>
                <w:sz w:val="24"/>
              </w:rPr>
            </w:pPr>
          </w:p>
        </w:tc>
        <w:tc>
          <w:tcPr>
            <w:tcW w:w="2007" w:type="dxa"/>
            <w:vAlign w:val="center"/>
          </w:tcPr>
          <w:p w14:paraId="7023F2D1" w14:textId="77777777" w:rsidR="0016133A" w:rsidRPr="00E46EBA" w:rsidRDefault="0016133A">
            <w:pPr>
              <w:adjustRightInd w:val="0"/>
              <w:snapToGrid w:val="0"/>
              <w:jc w:val="center"/>
              <w:rPr>
                <w:sz w:val="24"/>
              </w:rPr>
            </w:pPr>
          </w:p>
        </w:tc>
        <w:tc>
          <w:tcPr>
            <w:tcW w:w="2008" w:type="dxa"/>
            <w:vAlign w:val="center"/>
          </w:tcPr>
          <w:p w14:paraId="2E272786" w14:textId="77777777" w:rsidR="0016133A" w:rsidRPr="00E46EBA" w:rsidRDefault="0016133A">
            <w:pPr>
              <w:adjustRightInd w:val="0"/>
              <w:snapToGrid w:val="0"/>
              <w:jc w:val="center"/>
              <w:rPr>
                <w:sz w:val="24"/>
              </w:rPr>
            </w:pPr>
          </w:p>
        </w:tc>
        <w:tc>
          <w:tcPr>
            <w:tcW w:w="2458" w:type="dxa"/>
            <w:vAlign w:val="center"/>
          </w:tcPr>
          <w:p w14:paraId="2F24133A" w14:textId="77777777" w:rsidR="0016133A" w:rsidRPr="00E46EBA" w:rsidRDefault="0016133A">
            <w:pPr>
              <w:adjustRightInd w:val="0"/>
              <w:snapToGrid w:val="0"/>
              <w:jc w:val="center"/>
              <w:rPr>
                <w:sz w:val="24"/>
              </w:rPr>
            </w:pPr>
          </w:p>
        </w:tc>
        <w:tc>
          <w:tcPr>
            <w:tcW w:w="788" w:type="dxa"/>
            <w:vAlign w:val="center"/>
          </w:tcPr>
          <w:p w14:paraId="16025FDB" w14:textId="77777777" w:rsidR="0016133A" w:rsidRPr="00E46EBA" w:rsidRDefault="0016133A">
            <w:pPr>
              <w:adjustRightInd w:val="0"/>
              <w:snapToGrid w:val="0"/>
              <w:jc w:val="center"/>
              <w:rPr>
                <w:sz w:val="24"/>
              </w:rPr>
            </w:pPr>
          </w:p>
        </w:tc>
      </w:tr>
      <w:tr w:rsidR="0016133A" w:rsidRPr="00E46EBA" w14:paraId="373DAAAF" w14:textId="77777777">
        <w:trPr>
          <w:trHeight w:val="930"/>
          <w:jc w:val="center"/>
        </w:trPr>
        <w:tc>
          <w:tcPr>
            <w:tcW w:w="834" w:type="dxa"/>
            <w:vAlign w:val="center"/>
          </w:tcPr>
          <w:p w14:paraId="2566522B" w14:textId="77777777" w:rsidR="0016133A" w:rsidRPr="00E46EBA" w:rsidRDefault="0016133A">
            <w:pPr>
              <w:adjustRightInd w:val="0"/>
              <w:snapToGrid w:val="0"/>
              <w:jc w:val="center"/>
              <w:rPr>
                <w:sz w:val="24"/>
              </w:rPr>
            </w:pPr>
          </w:p>
        </w:tc>
        <w:tc>
          <w:tcPr>
            <w:tcW w:w="1301" w:type="dxa"/>
            <w:vAlign w:val="center"/>
          </w:tcPr>
          <w:p w14:paraId="616AFC48" w14:textId="77777777" w:rsidR="0016133A" w:rsidRPr="00E46EBA" w:rsidRDefault="0016133A">
            <w:pPr>
              <w:adjustRightInd w:val="0"/>
              <w:snapToGrid w:val="0"/>
              <w:jc w:val="center"/>
              <w:rPr>
                <w:sz w:val="24"/>
              </w:rPr>
            </w:pPr>
          </w:p>
        </w:tc>
        <w:tc>
          <w:tcPr>
            <w:tcW w:w="2007" w:type="dxa"/>
            <w:vAlign w:val="center"/>
          </w:tcPr>
          <w:p w14:paraId="605D4CFE" w14:textId="77777777" w:rsidR="0016133A" w:rsidRPr="00E46EBA" w:rsidRDefault="0016133A">
            <w:pPr>
              <w:adjustRightInd w:val="0"/>
              <w:snapToGrid w:val="0"/>
              <w:jc w:val="center"/>
              <w:rPr>
                <w:sz w:val="24"/>
              </w:rPr>
            </w:pPr>
          </w:p>
        </w:tc>
        <w:tc>
          <w:tcPr>
            <w:tcW w:w="2008" w:type="dxa"/>
            <w:vAlign w:val="center"/>
          </w:tcPr>
          <w:p w14:paraId="765F8942" w14:textId="77777777" w:rsidR="0016133A" w:rsidRPr="00E46EBA" w:rsidRDefault="0016133A">
            <w:pPr>
              <w:adjustRightInd w:val="0"/>
              <w:snapToGrid w:val="0"/>
              <w:jc w:val="center"/>
              <w:rPr>
                <w:sz w:val="24"/>
              </w:rPr>
            </w:pPr>
          </w:p>
        </w:tc>
        <w:tc>
          <w:tcPr>
            <w:tcW w:w="2458" w:type="dxa"/>
            <w:vAlign w:val="center"/>
          </w:tcPr>
          <w:p w14:paraId="4A2192C6" w14:textId="77777777" w:rsidR="0016133A" w:rsidRPr="00E46EBA" w:rsidRDefault="0016133A">
            <w:pPr>
              <w:adjustRightInd w:val="0"/>
              <w:snapToGrid w:val="0"/>
              <w:jc w:val="center"/>
              <w:rPr>
                <w:sz w:val="24"/>
              </w:rPr>
            </w:pPr>
          </w:p>
        </w:tc>
        <w:tc>
          <w:tcPr>
            <w:tcW w:w="788" w:type="dxa"/>
            <w:vAlign w:val="center"/>
          </w:tcPr>
          <w:p w14:paraId="0508A20E" w14:textId="77777777" w:rsidR="0016133A" w:rsidRPr="00E46EBA" w:rsidRDefault="0016133A">
            <w:pPr>
              <w:adjustRightInd w:val="0"/>
              <w:snapToGrid w:val="0"/>
              <w:jc w:val="center"/>
              <w:rPr>
                <w:sz w:val="24"/>
              </w:rPr>
            </w:pPr>
          </w:p>
        </w:tc>
      </w:tr>
      <w:tr w:rsidR="0016133A" w:rsidRPr="00E46EBA" w14:paraId="640FBE31" w14:textId="77777777">
        <w:trPr>
          <w:trHeight w:val="930"/>
          <w:jc w:val="center"/>
        </w:trPr>
        <w:tc>
          <w:tcPr>
            <w:tcW w:w="834" w:type="dxa"/>
            <w:vAlign w:val="center"/>
          </w:tcPr>
          <w:p w14:paraId="53C9CCDF" w14:textId="77777777" w:rsidR="0016133A" w:rsidRPr="00E46EBA" w:rsidRDefault="00225E39">
            <w:pPr>
              <w:adjustRightInd w:val="0"/>
              <w:snapToGrid w:val="0"/>
              <w:jc w:val="center"/>
              <w:rPr>
                <w:sz w:val="24"/>
              </w:rPr>
            </w:pPr>
            <w:r w:rsidRPr="00E46EBA">
              <w:rPr>
                <w:sz w:val="24"/>
              </w:rPr>
              <w:t>……</w:t>
            </w:r>
          </w:p>
        </w:tc>
        <w:tc>
          <w:tcPr>
            <w:tcW w:w="1301" w:type="dxa"/>
            <w:vAlign w:val="center"/>
          </w:tcPr>
          <w:p w14:paraId="7FC563EB" w14:textId="77777777" w:rsidR="0016133A" w:rsidRPr="00E46EBA" w:rsidRDefault="0016133A">
            <w:pPr>
              <w:adjustRightInd w:val="0"/>
              <w:snapToGrid w:val="0"/>
              <w:jc w:val="center"/>
              <w:rPr>
                <w:sz w:val="24"/>
              </w:rPr>
            </w:pPr>
          </w:p>
        </w:tc>
        <w:tc>
          <w:tcPr>
            <w:tcW w:w="2007" w:type="dxa"/>
            <w:vAlign w:val="center"/>
          </w:tcPr>
          <w:p w14:paraId="52973790" w14:textId="77777777" w:rsidR="0016133A" w:rsidRPr="00E46EBA" w:rsidRDefault="0016133A">
            <w:pPr>
              <w:adjustRightInd w:val="0"/>
              <w:snapToGrid w:val="0"/>
              <w:jc w:val="center"/>
              <w:rPr>
                <w:sz w:val="24"/>
              </w:rPr>
            </w:pPr>
          </w:p>
        </w:tc>
        <w:tc>
          <w:tcPr>
            <w:tcW w:w="2008" w:type="dxa"/>
            <w:vAlign w:val="center"/>
          </w:tcPr>
          <w:p w14:paraId="0E3B7FA2" w14:textId="77777777" w:rsidR="0016133A" w:rsidRPr="00E46EBA" w:rsidRDefault="0016133A">
            <w:pPr>
              <w:adjustRightInd w:val="0"/>
              <w:snapToGrid w:val="0"/>
              <w:jc w:val="center"/>
              <w:rPr>
                <w:sz w:val="24"/>
              </w:rPr>
            </w:pPr>
          </w:p>
        </w:tc>
        <w:tc>
          <w:tcPr>
            <w:tcW w:w="2458" w:type="dxa"/>
            <w:vAlign w:val="center"/>
          </w:tcPr>
          <w:p w14:paraId="1B9C280B" w14:textId="77777777" w:rsidR="0016133A" w:rsidRPr="00E46EBA" w:rsidRDefault="0016133A">
            <w:pPr>
              <w:adjustRightInd w:val="0"/>
              <w:snapToGrid w:val="0"/>
              <w:jc w:val="center"/>
              <w:rPr>
                <w:sz w:val="24"/>
              </w:rPr>
            </w:pPr>
          </w:p>
        </w:tc>
        <w:tc>
          <w:tcPr>
            <w:tcW w:w="788" w:type="dxa"/>
            <w:vAlign w:val="center"/>
          </w:tcPr>
          <w:p w14:paraId="50B8FEB1" w14:textId="77777777" w:rsidR="0016133A" w:rsidRPr="00E46EBA" w:rsidRDefault="0016133A">
            <w:pPr>
              <w:adjustRightInd w:val="0"/>
              <w:snapToGrid w:val="0"/>
              <w:jc w:val="center"/>
              <w:rPr>
                <w:sz w:val="24"/>
              </w:rPr>
            </w:pPr>
          </w:p>
        </w:tc>
      </w:tr>
    </w:tbl>
    <w:p w14:paraId="4B003B3C" w14:textId="77777777" w:rsidR="0016133A" w:rsidRPr="00E46EBA" w:rsidRDefault="0016133A">
      <w:pPr>
        <w:tabs>
          <w:tab w:val="left" w:pos="1800"/>
          <w:tab w:val="left" w:pos="5580"/>
        </w:tabs>
        <w:jc w:val="left"/>
        <w:rPr>
          <w:sz w:val="24"/>
        </w:rPr>
      </w:pPr>
    </w:p>
    <w:p w14:paraId="62ED5A0A" w14:textId="77777777" w:rsidR="0016133A" w:rsidRPr="00E46EBA" w:rsidRDefault="00225E39">
      <w:pPr>
        <w:tabs>
          <w:tab w:val="left" w:pos="1800"/>
          <w:tab w:val="left" w:pos="5580"/>
        </w:tabs>
        <w:jc w:val="left"/>
        <w:rPr>
          <w:sz w:val="24"/>
        </w:rPr>
      </w:pPr>
      <w:r w:rsidRPr="00E46EBA">
        <w:rPr>
          <w:sz w:val="24"/>
        </w:rPr>
        <w:t>注：</w:t>
      </w:r>
    </w:p>
    <w:p w14:paraId="46A42B64" w14:textId="77777777" w:rsidR="0016133A" w:rsidRPr="00E46EBA" w:rsidRDefault="00225E39">
      <w:pPr>
        <w:tabs>
          <w:tab w:val="left" w:pos="1800"/>
          <w:tab w:val="left" w:pos="5580"/>
        </w:tabs>
        <w:jc w:val="left"/>
        <w:rPr>
          <w:sz w:val="24"/>
        </w:rPr>
      </w:pPr>
      <w:r w:rsidRPr="00E46EBA">
        <w:rPr>
          <w:rFonts w:hint="eastAsia"/>
          <w:sz w:val="24"/>
        </w:rPr>
        <w:t>1</w:t>
      </w:r>
      <w:r w:rsidRPr="00E46EBA">
        <w:rPr>
          <w:sz w:val="24"/>
        </w:rPr>
        <w:t xml:space="preserve">. </w:t>
      </w:r>
      <w:r w:rsidRPr="00E46EBA">
        <w:rPr>
          <w:sz w:val="24"/>
        </w:rPr>
        <w:t>对合同条款中的所有要求，除本表所列明的所有偏离外，均视作供应商已对之理解和</w:t>
      </w:r>
      <w:r w:rsidRPr="00E46EBA">
        <w:rPr>
          <w:rFonts w:hint="eastAsia"/>
          <w:sz w:val="24"/>
        </w:rPr>
        <w:t>响应</w:t>
      </w:r>
      <w:r w:rsidRPr="00E46EBA">
        <w:rPr>
          <w:sz w:val="24"/>
        </w:rPr>
        <w:t>。</w:t>
      </w:r>
    </w:p>
    <w:p w14:paraId="23217B8A" w14:textId="77777777" w:rsidR="0016133A" w:rsidRPr="00E46EBA" w:rsidRDefault="00225E39">
      <w:pPr>
        <w:tabs>
          <w:tab w:val="left" w:pos="1800"/>
          <w:tab w:val="left" w:pos="5580"/>
        </w:tabs>
        <w:jc w:val="left"/>
        <w:rPr>
          <w:sz w:val="24"/>
        </w:rPr>
      </w:pPr>
      <w:r w:rsidRPr="00E46EBA">
        <w:rPr>
          <w:rFonts w:hint="eastAsia"/>
          <w:sz w:val="24"/>
        </w:rPr>
        <w:t>2</w:t>
      </w:r>
      <w:r w:rsidRPr="00E46EBA">
        <w:rPr>
          <w:sz w:val="24"/>
        </w:rPr>
        <w:t xml:space="preserve">. </w:t>
      </w:r>
      <w:proofErr w:type="gramStart"/>
      <w:r w:rsidRPr="00E46EBA">
        <w:rPr>
          <w:rFonts w:hint="eastAsia"/>
          <w:sz w:val="24"/>
        </w:rPr>
        <w:t>“偏离情况”列应</w:t>
      </w:r>
      <w:r w:rsidRPr="00E46EBA">
        <w:rPr>
          <w:sz w:val="24"/>
        </w:rPr>
        <w:t>据实</w:t>
      </w:r>
      <w:proofErr w:type="gramEnd"/>
      <w:r w:rsidRPr="00E46EBA">
        <w:rPr>
          <w:rFonts w:hint="eastAsia"/>
          <w:sz w:val="24"/>
        </w:rPr>
        <w:t>填写“正偏离”或“负偏离”。</w:t>
      </w:r>
    </w:p>
    <w:p w14:paraId="568D194D" w14:textId="77777777" w:rsidR="0016133A" w:rsidRPr="00E46EBA" w:rsidRDefault="0016133A">
      <w:pPr>
        <w:spacing w:line="360" w:lineRule="auto"/>
        <w:rPr>
          <w:sz w:val="24"/>
          <w:szCs w:val="20"/>
        </w:rPr>
      </w:pPr>
    </w:p>
    <w:p w14:paraId="7E107357"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lang w:val="zh-CN"/>
        </w:rPr>
        <w:t xml:space="preserve">                      </w:t>
      </w:r>
    </w:p>
    <w:p w14:paraId="5825BEAD"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rPr>
        <w:t>投标人名称（加盖公章）</w:t>
      </w:r>
      <w:r w:rsidRPr="00E46EBA">
        <w:rPr>
          <w:sz w:val="24"/>
          <w:lang w:val="zh-CN"/>
        </w:rPr>
        <w:t>：</w:t>
      </w:r>
      <w:r w:rsidRPr="00E46EBA">
        <w:rPr>
          <w:sz w:val="24"/>
          <w:lang w:val="zh-CN"/>
        </w:rPr>
        <w:t xml:space="preserve">    ____________</w:t>
      </w:r>
    </w:p>
    <w:p w14:paraId="3B10C63E"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szCs w:val="20"/>
        </w:rPr>
        <w:t>日期：</w:t>
      </w:r>
      <w:r w:rsidRPr="00E46EBA">
        <w:rPr>
          <w:sz w:val="24"/>
          <w:szCs w:val="20"/>
        </w:rPr>
        <w:t>_____</w:t>
      </w:r>
      <w:r w:rsidRPr="00E46EBA">
        <w:rPr>
          <w:sz w:val="24"/>
          <w:szCs w:val="20"/>
        </w:rPr>
        <w:t>年</w:t>
      </w:r>
      <w:r w:rsidRPr="00E46EBA">
        <w:rPr>
          <w:sz w:val="24"/>
          <w:szCs w:val="20"/>
        </w:rPr>
        <w:t>______</w:t>
      </w:r>
      <w:r w:rsidRPr="00E46EBA">
        <w:rPr>
          <w:sz w:val="24"/>
          <w:szCs w:val="20"/>
        </w:rPr>
        <w:t>月</w:t>
      </w:r>
      <w:r w:rsidRPr="00E46EBA">
        <w:rPr>
          <w:sz w:val="24"/>
          <w:szCs w:val="20"/>
        </w:rPr>
        <w:t>______</w:t>
      </w:r>
      <w:r w:rsidRPr="00E46EBA">
        <w:rPr>
          <w:sz w:val="24"/>
          <w:szCs w:val="20"/>
        </w:rPr>
        <w:t>日</w:t>
      </w:r>
      <w:r w:rsidRPr="00E46EBA">
        <w:rPr>
          <w:sz w:val="24"/>
          <w:szCs w:val="20"/>
        </w:rPr>
        <w:t xml:space="preserve">   </w:t>
      </w:r>
    </w:p>
    <w:p w14:paraId="0D9218BC" w14:textId="77777777" w:rsidR="0016133A" w:rsidRPr="00E46EBA" w:rsidRDefault="00225E39">
      <w:pPr>
        <w:spacing w:line="360" w:lineRule="auto"/>
        <w:outlineLvl w:val="2"/>
        <w:rPr>
          <w:sz w:val="24"/>
          <w:szCs w:val="20"/>
        </w:rPr>
      </w:pPr>
      <w:r w:rsidRPr="00E46EBA">
        <w:rPr>
          <w:sz w:val="24"/>
          <w:szCs w:val="20"/>
        </w:rPr>
        <w:br w:type="page"/>
      </w:r>
    </w:p>
    <w:p w14:paraId="38CBA077" w14:textId="77777777" w:rsidR="0016133A" w:rsidRPr="00E46EBA" w:rsidRDefault="00225E39">
      <w:pPr>
        <w:spacing w:line="360" w:lineRule="auto"/>
        <w:outlineLvl w:val="2"/>
        <w:rPr>
          <w:sz w:val="24"/>
          <w:szCs w:val="20"/>
        </w:rPr>
      </w:pPr>
      <w:r w:rsidRPr="00E46EBA">
        <w:rPr>
          <w:sz w:val="24"/>
          <w:szCs w:val="20"/>
        </w:rPr>
        <w:lastRenderedPageBreak/>
        <w:t xml:space="preserve">6  </w:t>
      </w:r>
      <w:bookmarkEnd w:id="909"/>
      <w:bookmarkEnd w:id="910"/>
      <w:bookmarkEnd w:id="911"/>
      <w:bookmarkEnd w:id="912"/>
      <w:bookmarkEnd w:id="913"/>
      <w:bookmarkEnd w:id="914"/>
      <w:bookmarkEnd w:id="915"/>
      <w:bookmarkEnd w:id="916"/>
      <w:bookmarkEnd w:id="917"/>
      <w:bookmarkEnd w:id="918"/>
      <w:bookmarkEnd w:id="919"/>
      <w:bookmarkEnd w:id="920"/>
      <w:bookmarkEnd w:id="921"/>
      <w:r w:rsidRPr="00E46EBA">
        <w:rPr>
          <w:sz w:val="24"/>
          <w:szCs w:val="20"/>
        </w:rPr>
        <w:t>偏离表（实质性格式）</w:t>
      </w:r>
    </w:p>
    <w:p w14:paraId="76D7C999" w14:textId="77777777" w:rsidR="0016133A" w:rsidRPr="00E46EBA" w:rsidRDefault="0016133A">
      <w:pPr>
        <w:autoSpaceDE w:val="0"/>
        <w:autoSpaceDN w:val="0"/>
        <w:adjustRightInd w:val="0"/>
        <w:spacing w:line="360" w:lineRule="auto"/>
        <w:jc w:val="center"/>
        <w:rPr>
          <w:b/>
          <w:sz w:val="36"/>
          <w:szCs w:val="36"/>
        </w:rPr>
      </w:pPr>
    </w:p>
    <w:p w14:paraId="4F5DE0A7" w14:textId="77777777" w:rsidR="0016133A" w:rsidRPr="00E46EBA" w:rsidRDefault="00225E39">
      <w:pPr>
        <w:autoSpaceDE w:val="0"/>
        <w:autoSpaceDN w:val="0"/>
        <w:adjustRightInd w:val="0"/>
        <w:spacing w:line="360" w:lineRule="auto"/>
        <w:jc w:val="center"/>
        <w:rPr>
          <w:b/>
          <w:sz w:val="36"/>
          <w:szCs w:val="36"/>
        </w:rPr>
      </w:pPr>
      <w:r w:rsidRPr="00E46EBA">
        <w:rPr>
          <w:rFonts w:hint="eastAsia"/>
          <w:b/>
          <w:sz w:val="36"/>
          <w:szCs w:val="36"/>
        </w:rPr>
        <w:t>商务需求偏离表</w:t>
      </w:r>
    </w:p>
    <w:p w14:paraId="5F803A10" w14:textId="77777777" w:rsidR="0016133A" w:rsidRPr="00E46EBA" w:rsidRDefault="00225E39">
      <w:pPr>
        <w:tabs>
          <w:tab w:val="left" w:pos="1800"/>
          <w:tab w:val="left" w:pos="5580"/>
        </w:tabs>
        <w:spacing w:line="360" w:lineRule="auto"/>
        <w:ind w:firstLineChars="150" w:firstLine="360"/>
        <w:jc w:val="left"/>
        <w:rPr>
          <w:sz w:val="24"/>
          <w:u w:val="single"/>
        </w:rPr>
      </w:pPr>
      <w:r w:rsidRPr="00E46EBA">
        <w:rPr>
          <w:sz w:val="24"/>
        </w:rPr>
        <w:t>项目编号</w:t>
      </w:r>
      <w:r w:rsidRPr="00E46EBA">
        <w:rPr>
          <w:sz w:val="24"/>
        </w:rPr>
        <w:t>/</w:t>
      </w:r>
      <w:r w:rsidRPr="00E46EBA">
        <w:rPr>
          <w:sz w:val="24"/>
        </w:rPr>
        <w:t>包号：</w:t>
      </w:r>
      <w:r w:rsidRPr="00E46EBA">
        <w:rPr>
          <w:sz w:val="24"/>
        </w:rPr>
        <w:t xml:space="preserve">_____________________     </w:t>
      </w:r>
      <w:r w:rsidRPr="00E46EBA">
        <w:rPr>
          <w:sz w:val="24"/>
        </w:rPr>
        <w:t>项目名称：</w:t>
      </w:r>
      <w:r w:rsidRPr="00E46EBA">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16133A" w:rsidRPr="00E46EBA" w14:paraId="1F197EC3" w14:textId="77777777">
        <w:trPr>
          <w:trHeight w:val="1053"/>
          <w:jc w:val="center"/>
        </w:trPr>
        <w:tc>
          <w:tcPr>
            <w:tcW w:w="775" w:type="dxa"/>
            <w:vAlign w:val="center"/>
          </w:tcPr>
          <w:p w14:paraId="55405805" w14:textId="77777777" w:rsidR="0016133A" w:rsidRPr="00E46EBA" w:rsidRDefault="00225E39">
            <w:pPr>
              <w:adjustRightInd w:val="0"/>
              <w:snapToGrid w:val="0"/>
              <w:jc w:val="center"/>
              <w:rPr>
                <w:sz w:val="24"/>
              </w:rPr>
            </w:pPr>
            <w:r w:rsidRPr="00E46EBA">
              <w:rPr>
                <w:sz w:val="24"/>
              </w:rPr>
              <w:t>序号</w:t>
            </w:r>
          </w:p>
        </w:tc>
        <w:tc>
          <w:tcPr>
            <w:tcW w:w="1482" w:type="dxa"/>
            <w:vAlign w:val="center"/>
          </w:tcPr>
          <w:p w14:paraId="207D9A59" w14:textId="77777777" w:rsidR="0016133A" w:rsidRPr="00E46EBA" w:rsidRDefault="00225E39">
            <w:pPr>
              <w:adjustRightInd w:val="0"/>
              <w:snapToGrid w:val="0"/>
              <w:jc w:val="center"/>
              <w:rPr>
                <w:sz w:val="24"/>
              </w:rPr>
            </w:pPr>
            <w:r w:rsidRPr="00E46EBA">
              <w:rPr>
                <w:sz w:val="24"/>
              </w:rPr>
              <w:t>招标文件条目号</w:t>
            </w:r>
            <w:r w:rsidRPr="00E46EBA">
              <w:rPr>
                <w:sz w:val="24"/>
              </w:rPr>
              <w:t>(</w:t>
            </w:r>
            <w:r w:rsidRPr="00E46EBA">
              <w:rPr>
                <w:sz w:val="24"/>
              </w:rPr>
              <w:t>页码</w:t>
            </w:r>
            <w:r w:rsidRPr="00E46EBA">
              <w:rPr>
                <w:sz w:val="24"/>
              </w:rPr>
              <w:t>)</w:t>
            </w:r>
          </w:p>
        </w:tc>
        <w:tc>
          <w:tcPr>
            <w:tcW w:w="2384" w:type="dxa"/>
            <w:vAlign w:val="center"/>
          </w:tcPr>
          <w:p w14:paraId="0D971CB4" w14:textId="77777777" w:rsidR="0016133A" w:rsidRPr="00E46EBA" w:rsidRDefault="00225E39">
            <w:pPr>
              <w:adjustRightInd w:val="0"/>
              <w:snapToGrid w:val="0"/>
              <w:jc w:val="center"/>
              <w:rPr>
                <w:sz w:val="24"/>
              </w:rPr>
            </w:pPr>
            <w:r w:rsidRPr="00E46EBA">
              <w:rPr>
                <w:sz w:val="24"/>
              </w:rPr>
              <w:t>招标文件要求</w:t>
            </w:r>
          </w:p>
        </w:tc>
        <w:tc>
          <w:tcPr>
            <w:tcW w:w="2126" w:type="dxa"/>
            <w:vAlign w:val="center"/>
          </w:tcPr>
          <w:p w14:paraId="7934ED18" w14:textId="77777777" w:rsidR="0016133A" w:rsidRPr="00E46EBA" w:rsidRDefault="00225E39">
            <w:pPr>
              <w:adjustRightInd w:val="0"/>
              <w:snapToGrid w:val="0"/>
              <w:jc w:val="center"/>
              <w:rPr>
                <w:sz w:val="24"/>
              </w:rPr>
            </w:pPr>
            <w:r w:rsidRPr="00E46EBA">
              <w:rPr>
                <w:sz w:val="24"/>
              </w:rPr>
              <w:t>投标响应内容</w:t>
            </w:r>
          </w:p>
        </w:tc>
        <w:tc>
          <w:tcPr>
            <w:tcW w:w="1875" w:type="dxa"/>
            <w:vAlign w:val="center"/>
          </w:tcPr>
          <w:p w14:paraId="7E78AB66" w14:textId="77777777" w:rsidR="0016133A" w:rsidRPr="00E46EBA" w:rsidRDefault="00225E39">
            <w:pPr>
              <w:adjustRightInd w:val="0"/>
              <w:snapToGrid w:val="0"/>
              <w:jc w:val="center"/>
              <w:rPr>
                <w:sz w:val="24"/>
              </w:rPr>
            </w:pPr>
            <w:r w:rsidRPr="00E46EBA">
              <w:rPr>
                <w:sz w:val="24"/>
              </w:rPr>
              <w:t>偏离情况</w:t>
            </w:r>
          </w:p>
        </w:tc>
        <w:tc>
          <w:tcPr>
            <w:tcW w:w="1009" w:type="dxa"/>
            <w:vAlign w:val="center"/>
          </w:tcPr>
          <w:p w14:paraId="765467A8" w14:textId="77777777" w:rsidR="0016133A" w:rsidRPr="00E46EBA" w:rsidRDefault="00225E39">
            <w:pPr>
              <w:adjustRightInd w:val="0"/>
              <w:snapToGrid w:val="0"/>
              <w:jc w:val="center"/>
              <w:rPr>
                <w:sz w:val="24"/>
              </w:rPr>
            </w:pPr>
            <w:r w:rsidRPr="00E46EBA">
              <w:rPr>
                <w:sz w:val="24"/>
              </w:rPr>
              <w:t>说明</w:t>
            </w:r>
          </w:p>
        </w:tc>
      </w:tr>
      <w:tr w:rsidR="0016133A" w:rsidRPr="00E46EBA" w14:paraId="549394D4" w14:textId="77777777">
        <w:trPr>
          <w:trHeight w:val="930"/>
          <w:jc w:val="center"/>
        </w:trPr>
        <w:tc>
          <w:tcPr>
            <w:tcW w:w="775" w:type="dxa"/>
            <w:vAlign w:val="center"/>
          </w:tcPr>
          <w:p w14:paraId="3020B384" w14:textId="77777777" w:rsidR="0016133A" w:rsidRPr="00E46EBA" w:rsidRDefault="0016133A">
            <w:pPr>
              <w:adjustRightInd w:val="0"/>
              <w:snapToGrid w:val="0"/>
              <w:jc w:val="center"/>
              <w:rPr>
                <w:sz w:val="24"/>
              </w:rPr>
            </w:pPr>
          </w:p>
        </w:tc>
        <w:tc>
          <w:tcPr>
            <w:tcW w:w="1482" w:type="dxa"/>
            <w:vAlign w:val="center"/>
          </w:tcPr>
          <w:p w14:paraId="71939D07" w14:textId="77777777" w:rsidR="0016133A" w:rsidRPr="00E46EBA" w:rsidRDefault="0016133A">
            <w:pPr>
              <w:adjustRightInd w:val="0"/>
              <w:snapToGrid w:val="0"/>
              <w:jc w:val="center"/>
              <w:rPr>
                <w:sz w:val="24"/>
              </w:rPr>
            </w:pPr>
          </w:p>
        </w:tc>
        <w:tc>
          <w:tcPr>
            <w:tcW w:w="2384" w:type="dxa"/>
            <w:vAlign w:val="center"/>
          </w:tcPr>
          <w:p w14:paraId="46FBF9B9" w14:textId="77777777" w:rsidR="0016133A" w:rsidRPr="00E46EBA" w:rsidRDefault="0016133A">
            <w:pPr>
              <w:adjustRightInd w:val="0"/>
              <w:snapToGrid w:val="0"/>
              <w:jc w:val="center"/>
              <w:rPr>
                <w:sz w:val="24"/>
              </w:rPr>
            </w:pPr>
          </w:p>
        </w:tc>
        <w:tc>
          <w:tcPr>
            <w:tcW w:w="2126" w:type="dxa"/>
            <w:vAlign w:val="center"/>
          </w:tcPr>
          <w:p w14:paraId="4BA80280" w14:textId="77777777" w:rsidR="0016133A" w:rsidRPr="00E46EBA" w:rsidRDefault="0016133A">
            <w:pPr>
              <w:adjustRightInd w:val="0"/>
              <w:snapToGrid w:val="0"/>
              <w:jc w:val="center"/>
              <w:rPr>
                <w:sz w:val="24"/>
              </w:rPr>
            </w:pPr>
          </w:p>
        </w:tc>
        <w:tc>
          <w:tcPr>
            <w:tcW w:w="1875" w:type="dxa"/>
            <w:vAlign w:val="center"/>
          </w:tcPr>
          <w:p w14:paraId="0774CF9B" w14:textId="77777777" w:rsidR="0016133A" w:rsidRPr="00E46EBA" w:rsidRDefault="0016133A">
            <w:pPr>
              <w:adjustRightInd w:val="0"/>
              <w:snapToGrid w:val="0"/>
              <w:jc w:val="center"/>
              <w:rPr>
                <w:sz w:val="24"/>
              </w:rPr>
            </w:pPr>
          </w:p>
        </w:tc>
        <w:tc>
          <w:tcPr>
            <w:tcW w:w="1009" w:type="dxa"/>
            <w:vAlign w:val="center"/>
          </w:tcPr>
          <w:p w14:paraId="274D1E63" w14:textId="77777777" w:rsidR="0016133A" w:rsidRPr="00E46EBA" w:rsidRDefault="0016133A">
            <w:pPr>
              <w:adjustRightInd w:val="0"/>
              <w:snapToGrid w:val="0"/>
              <w:jc w:val="center"/>
              <w:rPr>
                <w:sz w:val="24"/>
              </w:rPr>
            </w:pPr>
          </w:p>
        </w:tc>
      </w:tr>
      <w:tr w:rsidR="0016133A" w:rsidRPr="00E46EBA" w14:paraId="6A7A414D" w14:textId="77777777">
        <w:trPr>
          <w:trHeight w:val="930"/>
          <w:jc w:val="center"/>
        </w:trPr>
        <w:tc>
          <w:tcPr>
            <w:tcW w:w="775" w:type="dxa"/>
            <w:vAlign w:val="center"/>
          </w:tcPr>
          <w:p w14:paraId="3CC17331" w14:textId="77777777" w:rsidR="0016133A" w:rsidRPr="00E46EBA" w:rsidRDefault="0016133A">
            <w:pPr>
              <w:adjustRightInd w:val="0"/>
              <w:snapToGrid w:val="0"/>
              <w:jc w:val="center"/>
              <w:rPr>
                <w:sz w:val="24"/>
              </w:rPr>
            </w:pPr>
          </w:p>
        </w:tc>
        <w:tc>
          <w:tcPr>
            <w:tcW w:w="1482" w:type="dxa"/>
            <w:vAlign w:val="center"/>
          </w:tcPr>
          <w:p w14:paraId="646CE109" w14:textId="77777777" w:rsidR="0016133A" w:rsidRPr="00E46EBA" w:rsidRDefault="0016133A">
            <w:pPr>
              <w:adjustRightInd w:val="0"/>
              <w:snapToGrid w:val="0"/>
              <w:jc w:val="center"/>
              <w:rPr>
                <w:sz w:val="24"/>
              </w:rPr>
            </w:pPr>
          </w:p>
        </w:tc>
        <w:tc>
          <w:tcPr>
            <w:tcW w:w="2384" w:type="dxa"/>
            <w:vAlign w:val="center"/>
          </w:tcPr>
          <w:p w14:paraId="400205FD" w14:textId="77777777" w:rsidR="0016133A" w:rsidRPr="00E46EBA" w:rsidRDefault="0016133A">
            <w:pPr>
              <w:adjustRightInd w:val="0"/>
              <w:snapToGrid w:val="0"/>
              <w:jc w:val="center"/>
              <w:rPr>
                <w:sz w:val="24"/>
              </w:rPr>
            </w:pPr>
          </w:p>
        </w:tc>
        <w:tc>
          <w:tcPr>
            <w:tcW w:w="2126" w:type="dxa"/>
            <w:vAlign w:val="center"/>
          </w:tcPr>
          <w:p w14:paraId="28AC8E15" w14:textId="77777777" w:rsidR="0016133A" w:rsidRPr="00E46EBA" w:rsidRDefault="0016133A">
            <w:pPr>
              <w:adjustRightInd w:val="0"/>
              <w:snapToGrid w:val="0"/>
              <w:jc w:val="center"/>
              <w:rPr>
                <w:sz w:val="24"/>
              </w:rPr>
            </w:pPr>
          </w:p>
        </w:tc>
        <w:tc>
          <w:tcPr>
            <w:tcW w:w="1875" w:type="dxa"/>
            <w:vAlign w:val="center"/>
          </w:tcPr>
          <w:p w14:paraId="7ED386EE" w14:textId="77777777" w:rsidR="0016133A" w:rsidRPr="00E46EBA" w:rsidRDefault="0016133A">
            <w:pPr>
              <w:adjustRightInd w:val="0"/>
              <w:snapToGrid w:val="0"/>
              <w:jc w:val="center"/>
              <w:rPr>
                <w:sz w:val="24"/>
              </w:rPr>
            </w:pPr>
          </w:p>
        </w:tc>
        <w:tc>
          <w:tcPr>
            <w:tcW w:w="1009" w:type="dxa"/>
            <w:vAlign w:val="center"/>
          </w:tcPr>
          <w:p w14:paraId="13EC475C" w14:textId="77777777" w:rsidR="0016133A" w:rsidRPr="00E46EBA" w:rsidRDefault="0016133A">
            <w:pPr>
              <w:adjustRightInd w:val="0"/>
              <w:snapToGrid w:val="0"/>
              <w:jc w:val="center"/>
              <w:rPr>
                <w:sz w:val="24"/>
              </w:rPr>
            </w:pPr>
          </w:p>
        </w:tc>
      </w:tr>
      <w:tr w:rsidR="0016133A" w:rsidRPr="00E46EBA" w14:paraId="57B1C39C" w14:textId="77777777">
        <w:trPr>
          <w:trHeight w:val="930"/>
          <w:jc w:val="center"/>
        </w:trPr>
        <w:tc>
          <w:tcPr>
            <w:tcW w:w="775" w:type="dxa"/>
            <w:vAlign w:val="center"/>
          </w:tcPr>
          <w:p w14:paraId="6F281F9B" w14:textId="77777777" w:rsidR="0016133A" w:rsidRPr="00E46EBA" w:rsidRDefault="0016133A">
            <w:pPr>
              <w:adjustRightInd w:val="0"/>
              <w:snapToGrid w:val="0"/>
              <w:jc w:val="center"/>
              <w:rPr>
                <w:sz w:val="24"/>
              </w:rPr>
            </w:pPr>
          </w:p>
        </w:tc>
        <w:tc>
          <w:tcPr>
            <w:tcW w:w="1482" w:type="dxa"/>
            <w:vAlign w:val="center"/>
          </w:tcPr>
          <w:p w14:paraId="71516814" w14:textId="77777777" w:rsidR="0016133A" w:rsidRPr="00E46EBA" w:rsidRDefault="0016133A">
            <w:pPr>
              <w:adjustRightInd w:val="0"/>
              <w:snapToGrid w:val="0"/>
              <w:jc w:val="center"/>
              <w:rPr>
                <w:sz w:val="24"/>
              </w:rPr>
            </w:pPr>
          </w:p>
        </w:tc>
        <w:tc>
          <w:tcPr>
            <w:tcW w:w="2384" w:type="dxa"/>
            <w:vAlign w:val="center"/>
          </w:tcPr>
          <w:p w14:paraId="5B12C153" w14:textId="77777777" w:rsidR="0016133A" w:rsidRPr="00E46EBA" w:rsidRDefault="0016133A">
            <w:pPr>
              <w:adjustRightInd w:val="0"/>
              <w:snapToGrid w:val="0"/>
              <w:jc w:val="center"/>
              <w:rPr>
                <w:sz w:val="24"/>
              </w:rPr>
            </w:pPr>
          </w:p>
        </w:tc>
        <w:tc>
          <w:tcPr>
            <w:tcW w:w="2126" w:type="dxa"/>
            <w:vAlign w:val="center"/>
          </w:tcPr>
          <w:p w14:paraId="798F62F1" w14:textId="77777777" w:rsidR="0016133A" w:rsidRPr="00E46EBA" w:rsidRDefault="0016133A">
            <w:pPr>
              <w:adjustRightInd w:val="0"/>
              <w:snapToGrid w:val="0"/>
              <w:jc w:val="center"/>
              <w:rPr>
                <w:sz w:val="24"/>
              </w:rPr>
            </w:pPr>
          </w:p>
        </w:tc>
        <w:tc>
          <w:tcPr>
            <w:tcW w:w="1875" w:type="dxa"/>
            <w:vAlign w:val="center"/>
          </w:tcPr>
          <w:p w14:paraId="0CD3B6EF" w14:textId="77777777" w:rsidR="0016133A" w:rsidRPr="00E46EBA" w:rsidRDefault="0016133A">
            <w:pPr>
              <w:adjustRightInd w:val="0"/>
              <w:snapToGrid w:val="0"/>
              <w:jc w:val="center"/>
              <w:rPr>
                <w:sz w:val="24"/>
              </w:rPr>
            </w:pPr>
          </w:p>
        </w:tc>
        <w:tc>
          <w:tcPr>
            <w:tcW w:w="1009" w:type="dxa"/>
            <w:vAlign w:val="center"/>
          </w:tcPr>
          <w:p w14:paraId="311D9A35" w14:textId="77777777" w:rsidR="0016133A" w:rsidRPr="00E46EBA" w:rsidRDefault="0016133A">
            <w:pPr>
              <w:adjustRightInd w:val="0"/>
              <w:snapToGrid w:val="0"/>
              <w:jc w:val="center"/>
              <w:rPr>
                <w:sz w:val="24"/>
              </w:rPr>
            </w:pPr>
          </w:p>
        </w:tc>
      </w:tr>
      <w:tr w:rsidR="0016133A" w:rsidRPr="00E46EBA" w14:paraId="51F4850E" w14:textId="77777777">
        <w:trPr>
          <w:trHeight w:val="930"/>
          <w:jc w:val="center"/>
        </w:trPr>
        <w:tc>
          <w:tcPr>
            <w:tcW w:w="775" w:type="dxa"/>
            <w:vAlign w:val="center"/>
          </w:tcPr>
          <w:p w14:paraId="59AA2823" w14:textId="77777777" w:rsidR="0016133A" w:rsidRPr="00E46EBA" w:rsidRDefault="0016133A">
            <w:pPr>
              <w:adjustRightInd w:val="0"/>
              <w:snapToGrid w:val="0"/>
              <w:jc w:val="center"/>
              <w:rPr>
                <w:sz w:val="24"/>
              </w:rPr>
            </w:pPr>
          </w:p>
        </w:tc>
        <w:tc>
          <w:tcPr>
            <w:tcW w:w="1482" w:type="dxa"/>
            <w:vAlign w:val="center"/>
          </w:tcPr>
          <w:p w14:paraId="6FD2B934" w14:textId="77777777" w:rsidR="0016133A" w:rsidRPr="00E46EBA" w:rsidRDefault="0016133A">
            <w:pPr>
              <w:adjustRightInd w:val="0"/>
              <w:snapToGrid w:val="0"/>
              <w:jc w:val="center"/>
              <w:rPr>
                <w:sz w:val="24"/>
              </w:rPr>
            </w:pPr>
          </w:p>
        </w:tc>
        <w:tc>
          <w:tcPr>
            <w:tcW w:w="2384" w:type="dxa"/>
            <w:vAlign w:val="center"/>
          </w:tcPr>
          <w:p w14:paraId="0217EEB7" w14:textId="77777777" w:rsidR="0016133A" w:rsidRPr="00E46EBA" w:rsidRDefault="0016133A">
            <w:pPr>
              <w:adjustRightInd w:val="0"/>
              <w:snapToGrid w:val="0"/>
              <w:jc w:val="center"/>
              <w:rPr>
                <w:sz w:val="24"/>
              </w:rPr>
            </w:pPr>
          </w:p>
        </w:tc>
        <w:tc>
          <w:tcPr>
            <w:tcW w:w="2126" w:type="dxa"/>
            <w:vAlign w:val="center"/>
          </w:tcPr>
          <w:p w14:paraId="6B2D8878" w14:textId="77777777" w:rsidR="0016133A" w:rsidRPr="00E46EBA" w:rsidRDefault="0016133A">
            <w:pPr>
              <w:adjustRightInd w:val="0"/>
              <w:snapToGrid w:val="0"/>
              <w:jc w:val="center"/>
              <w:rPr>
                <w:sz w:val="24"/>
              </w:rPr>
            </w:pPr>
          </w:p>
        </w:tc>
        <w:tc>
          <w:tcPr>
            <w:tcW w:w="1875" w:type="dxa"/>
            <w:vAlign w:val="center"/>
          </w:tcPr>
          <w:p w14:paraId="4CD940F5" w14:textId="77777777" w:rsidR="0016133A" w:rsidRPr="00E46EBA" w:rsidRDefault="0016133A">
            <w:pPr>
              <w:adjustRightInd w:val="0"/>
              <w:snapToGrid w:val="0"/>
              <w:jc w:val="center"/>
              <w:rPr>
                <w:sz w:val="24"/>
              </w:rPr>
            </w:pPr>
          </w:p>
        </w:tc>
        <w:tc>
          <w:tcPr>
            <w:tcW w:w="1009" w:type="dxa"/>
            <w:vAlign w:val="center"/>
          </w:tcPr>
          <w:p w14:paraId="459DCDFF" w14:textId="77777777" w:rsidR="0016133A" w:rsidRPr="00E46EBA" w:rsidRDefault="0016133A">
            <w:pPr>
              <w:adjustRightInd w:val="0"/>
              <w:snapToGrid w:val="0"/>
              <w:jc w:val="center"/>
              <w:rPr>
                <w:sz w:val="24"/>
              </w:rPr>
            </w:pPr>
          </w:p>
        </w:tc>
      </w:tr>
      <w:tr w:rsidR="0016133A" w:rsidRPr="00E46EBA" w14:paraId="03CF3FF4" w14:textId="77777777">
        <w:trPr>
          <w:trHeight w:val="930"/>
          <w:jc w:val="center"/>
        </w:trPr>
        <w:tc>
          <w:tcPr>
            <w:tcW w:w="775" w:type="dxa"/>
            <w:vAlign w:val="center"/>
          </w:tcPr>
          <w:p w14:paraId="2CA146A0" w14:textId="77777777" w:rsidR="0016133A" w:rsidRPr="00E46EBA" w:rsidRDefault="0016133A">
            <w:pPr>
              <w:adjustRightInd w:val="0"/>
              <w:snapToGrid w:val="0"/>
              <w:jc w:val="center"/>
              <w:rPr>
                <w:sz w:val="24"/>
              </w:rPr>
            </w:pPr>
          </w:p>
        </w:tc>
        <w:tc>
          <w:tcPr>
            <w:tcW w:w="1482" w:type="dxa"/>
            <w:vAlign w:val="center"/>
          </w:tcPr>
          <w:p w14:paraId="421F281D" w14:textId="77777777" w:rsidR="0016133A" w:rsidRPr="00E46EBA" w:rsidRDefault="0016133A">
            <w:pPr>
              <w:adjustRightInd w:val="0"/>
              <w:snapToGrid w:val="0"/>
              <w:jc w:val="center"/>
              <w:rPr>
                <w:sz w:val="24"/>
              </w:rPr>
            </w:pPr>
          </w:p>
        </w:tc>
        <w:tc>
          <w:tcPr>
            <w:tcW w:w="2384" w:type="dxa"/>
            <w:vAlign w:val="center"/>
          </w:tcPr>
          <w:p w14:paraId="4052BF05" w14:textId="77777777" w:rsidR="0016133A" w:rsidRPr="00E46EBA" w:rsidRDefault="0016133A">
            <w:pPr>
              <w:adjustRightInd w:val="0"/>
              <w:snapToGrid w:val="0"/>
              <w:jc w:val="center"/>
              <w:rPr>
                <w:sz w:val="24"/>
              </w:rPr>
            </w:pPr>
          </w:p>
        </w:tc>
        <w:tc>
          <w:tcPr>
            <w:tcW w:w="2126" w:type="dxa"/>
            <w:vAlign w:val="center"/>
          </w:tcPr>
          <w:p w14:paraId="4176FE87" w14:textId="77777777" w:rsidR="0016133A" w:rsidRPr="00E46EBA" w:rsidRDefault="0016133A">
            <w:pPr>
              <w:adjustRightInd w:val="0"/>
              <w:snapToGrid w:val="0"/>
              <w:jc w:val="center"/>
              <w:rPr>
                <w:sz w:val="24"/>
              </w:rPr>
            </w:pPr>
          </w:p>
        </w:tc>
        <w:tc>
          <w:tcPr>
            <w:tcW w:w="1875" w:type="dxa"/>
            <w:vAlign w:val="center"/>
          </w:tcPr>
          <w:p w14:paraId="0D0F6779" w14:textId="77777777" w:rsidR="0016133A" w:rsidRPr="00E46EBA" w:rsidRDefault="0016133A">
            <w:pPr>
              <w:adjustRightInd w:val="0"/>
              <w:snapToGrid w:val="0"/>
              <w:jc w:val="center"/>
              <w:rPr>
                <w:sz w:val="24"/>
              </w:rPr>
            </w:pPr>
          </w:p>
        </w:tc>
        <w:tc>
          <w:tcPr>
            <w:tcW w:w="1009" w:type="dxa"/>
            <w:vAlign w:val="center"/>
          </w:tcPr>
          <w:p w14:paraId="23014C0C" w14:textId="77777777" w:rsidR="0016133A" w:rsidRPr="00E46EBA" w:rsidRDefault="0016133A">
            <w:pPr>
              <w:adjustRightInd w:val="0"/>
              <w:snapToGrid w:val="0"/>
              <w:jc w:val="center"/>
              <w:rPr>
                <w:sz w:val="24"/>
              </w:rPr>
            </w:pPr>
          </w:p>
        </w:tc>
      </w:tr>
      <w:tr w:rsidR="0016133A" w:rsidRPr="00E46EBA" w14:paraId="18082067" w14:textId="77777777">
        <w:trPr>
          <w:trHeight w:val="930"/>
          <w:jc w:val="center"/>
        </w:trPr>
        <w:tc>
          <w:tcPr>
            <w:tcW w:w="775" w:type="dxa"/>
            <w:vAlign w:val="center"/>
          </w:tcPr>
          <w:p w14:paraId="40D53414" w14:textId="77777777" w:rsidR="0016133A" w:rsidRPr="00E46EBA" w:rsidRDefault="00225E39">
            <w:pPr>
              <w:adjustRightInd w:val="0"/>
              <w:snapToGrid w:val="0"/>
              <w:jc w:val="center"/>
              <w:rPr>
                <w:sz w:val="24"/>
              </w:rPr>
            </w:pPr>
            <w:r w:rsidRPr="00E46EBA">
              <w:rPr>
                <w:sz w:val="24"/>
              </w:rPr>
              <w:t>……</w:t>
            </w:r>
          </w:p>
        </w:tc>
        <w:tc>
          <w:tcPr>
            <w:tcW w:w="1482" w:type="dxa"/>
            <w:vAlign w:val="center"/>
          </w:tcPr>
          <w:p w14:paraId="4E3BC532" w14:textId="77777777" w:rsidR="0016133A" w:rsidRPr="00E46EBA" w:rsidRDefault="0016133A">
            <w:pPr>
              <w:adjustRightInd w:val="0"/>
              <w:snapToGrid w:val="0"/>
              <w:jc w:val="center"/>
              <w:rPr>
                <w:sz w:val="24"/>
              </w:rPr>
            </w:pPr>
          </w:p>
        </w:tc>
        <w:tc>
          <w:tcPr>
            <w:tcW w:w="2384" w:type="dxa"/>
            <w:vAlign w:val="center"/>
          </w:tcPr>
          <w:p w14:paraId="6608F883" w14:textId="77777777" w:rsidR="0016133A" w:rsidRPr="00E46EBA" w:rsidRDefault="0016133A">
            <w:pPr>
              <w:adjustRightInd w:val="0"/>
              <w:snapToGrid w:val="0"/>
              <w:jc w:val="center"/>
              <w:rPr>
                <w:sz w:val="24"/>
              </w:rPr>
            </w:pPr>
          </w:p>
        </w:tc>
        <w:tc>
          <w:tcPr>
            <w:tcW w:w="2126" w:type="dxa"/>
            <w:vAlign w:val="center"/>
          </w:tcPr>
          <w:p w14:paraId="0132A245" w14:textId="77777777" w:rsidR="0016133A" w:rsidRPr="00E46EBA" w:rsidRDefault="0016133A">
            <w:pPr>
              <w:adjustRightInd w:val="0"/>
              <w:snapToGrid w:val="0"/>
              <w:jc w:val="center"/>
              <w:rPr>
                <w:sz w:val="24"/>
              </w:rPr>
            </w:pPr>
          </w:p>
        </w:tc>
        <w:tc>
          <w:tcPr>
            <w:tcW w:w="1875" w:type="dxa"/>
            <w:vAlign w:val="center"/>
          </w:tcPr>
          <w:p w14:paraId="0E87DB08" w14:textId="77777777" w:rsidR="0016133A" w:rsidRPr="00E46EBA" w:rsidRDefault="0016133A">
            <w:pPr>
              <w:adjustRightInd w:val="0"/>
              <w:snapToGrid w:val="0"/>
              <w:jc w:val="center"/>
              <w:rPr>
                <w:sz w:val="24"/>
              </w:rPr>
            </w:pPr>
          </w:p>
        </w:tc>
        <w:tc>
          <w:tcPr>
            <w:tcW w:w="1009" w:type="dxa"/>
            <w:vAlign w:val="center"/>
          </w:tcPr>
          <w:p w14:paraId="0CEA6A99" w14:textId="77777777" w:rsidR="0016133A" w:rsidRPr="00E46EBA" w:rsidRDefault="0016133A">
            <w:pPr>
              <w:adjustRightInd w:val="0"/>
              <w:snapToGrid w:val="0"/>
              <w:jc w:val="center"/>
              <w:rPr>
                <w:sz w:val="24"/>
              </w:rPr>
            </w:pPr>
          </w:p>
        </w:tc>
      </w:tr>
    </w:tbl>
    <w:p w14:paraId="0ACFBCB7" w14:textId="77777777" w:rsidR="0016133A" w:rsidRPr="00E46EBA" w:rsidRDefault="0016133A">
      <w:pPr>
        <w:tabs>
          <w:tab w:val="left" w:pos="1800"/>
          <w:tab w:val="left" w:pos="5580"/>
        </w:tabs>
        <w:spacing w:line="360" w:lineRule="auto"/>
        <w:ind w:firstLineChars="150" w:firstLine="360"/>
        <w:jc w:val="left"/>
        <w:rPr>
          <w:sz w:val="24"/>
          <w:u w:val="single"/>
        </w:rPr>
      </w:pPr>
    </w:p>
    <w:p w14:paraId="5E877788" w14:textId="77777777" w:rsidR="0016133A" w:rsidRPr="00E46EBA" w:rsidRDefault="00225E39">
      <w:pPr>
        <w:tabs>
          <w:tab w:val="left" w:pos="1800"/>
          <w:tab w:val="left" w:pos="5580"/>
        </w:tabs>
        <w:jc w:val="left"/>
        <w:rPr>
          <w:sz w:val="24"/>
        </w:rPr>
      </w:pPr>
      <w:r w:rsidRPr="00E46EBA">
        <w:rPr>
          <w:sz w:val="24"/>
        </w:rPr>
        <w:t>注：</w:t>
      </w:r>
    </w:p>
    <w:p w14:paraId="0E0183B3" w14:textId="77777777" w:rsidR="0016133A" w:rsidRPr="00E46EBA" w:rsidRDefault="00225E39">
      <w:pPr>
        <w:tabs>
          <w:tab w:val="left" w:pos="1800"/>
          <w:tab w:val="left" w:pos="5580"/>
        </w:tabs>
        <w:jc w:val="left"/>
        <w:rPr>
          <w:sz w:val="24"/>
        </w:rPr>
      </w:pPr>
      <w:r w:rsidRPr="00E46EBA">
        <w:rPr>
          <w:rFonts w:hint="eastAsia"/>
          <w:sz w:val="24"/>
        </w:rPr>
        <w:t>1</w:t>
      </w:r>
      <w:r w:rsidRPr="00E46EBA">
        <w:rPr>
          <w:sz w:val="24"/>
        </w:rPr>
        <w:t xml:space="preserve">. </w:t>
      </w:r>
      <w:r w:rsidRPr="00E46EBA">
        <w:rPr>
          <w:sz w:val="24"/>
        </w:rPr>
        <w:t>对招标文件中的所有商务要求，除本表所列明的所有偏离外，均视作供应商已对之理解和</w:t>
      </w:r>
      <w:r w:rsidRPr="00E46EBA">
        <w:rPr>
          <w:rFonts w:hint="eastAsia"/>
          <w:sz w:val="24"/>
        </w:rPr>
        <w:t>响应</w:t>
      </w:r>
      <w:r w:rsidRPr="00E46EBA">
        <w:rPr>
          <w:sz w:val="24"/>
        </w:rPr>
        <w:t>。</w:t>
      </w:r>
      <w:r w:rsidRPr="00E46EBA">
        <w:rPr>
          <w:rFonts w:hint="eastAsia"/>
          <w:sz w:val="24"/>
        </w:rPr>
        <w:t>此表中若无任何文字说明，内容为空白，</w:t>
      </w:r>
      <w:r w:rsidRPr="00E46EBA">
        <w:rPr>
          <w:rFonts w:hint="eastAsia"/>
          <w:b/>
          <w:sz w:val="24"/>
        </w:rPr>
        <w:t>投标无效。</w:t>
      </w:r>
    </w:p>
    <w:p w14:paraId="6B261961" w14:textId="77777777" w:rsidR="0016133A" w:rsidRPr="00E46EBA" w:rsidRDefault="00225E39">
      <w:pPr>
        <w:tabs>
          <w:tab w:val="left" w:pos="1800"/>
          <w:tab w:val="left" w:pos="5580"/>
        </w:tabs>
        <w:jc w:val="left"/>
        <w:rPr>
          <w:sz w:val="24"/>
        </w:rPr>
      </w:pPr>
      <w:r w:rsidRPr="00E46EBA">
        <w:rPr>
          <w:sz w:val="24"/>
        </w:rPr>
        <w:t>2.</w:t>
      </w:r>
      <w:proofErr w:type="gramStart"/>
      <w:r w:rsidRPr="00E46EBA">
        <w:rPr>
          <w:rFonts w:hint="eastAsia"/>
          <w:sz w:val="24"/>
        </w:rPr>
        <w:t>“偏离情况”列应</w:t>
      </w:r>
      <w:r w:rsidRPr="00E46EBA">
        <w:rPr>
          <w:sz w:val="24"/>
        </w:rPr>
        <w:t>据实</w:t>
      </w:r>
      <w:proofErr w:type="gramEnd"/>
      <w:r w:rsidRPr="00E46EBA">
        <w:rPr>
          <w:rFonts w:hint="eastAsia"/>
          <w:sz w:val="24"/>
        </w:rPr>
        <w:t>填写“正偏离”或“负偏离”。</w:t>
      </w:r>
    </w:p>
    <w:p w14:paraId="2FA896A6" w14:textId="77777777" w:rsidR="0016133A" w:rsidRPr="00E46EBA" w:rsidRDefault="0016133A">
      <w:pPr>
        <w:tabs>
          <w:tab w:val="left" w:pos="1800"/>
          <w:tab w:val="left" w:pos="5580"/>
        </w:tabs>
        <w:jc w:val="left"/>
        <w:rPr>
          <w:sz w:val="24"/>
        </w:rPr>
      </w:pPr>
    </w:p>
    <w:p w14:paraId="71A8343F" w14:textId="77777777" w:rsidR="0016133A" w:rsidRPr="00E46EBA" w:rsidRDefault="0016133A">
      <w:pPr>
        <w:tabs>
          <w:tab w:val="left" w:pos="1800"/>
          <w:tab w:val="left" w:pos="5580"/>
        </w:tabs>
        <w:jc w:val="left"/>
        <w:rPr>
          <w:sz w:val="24"/>
        </w:rPr>
      </w:pPr>
    </w:p>
    <w:p w14:paraId="5CE93BD6" w14:textId="77777777" w:rsidR="0016133A" w:rsidRPr="00E46EBA" w:rsidRDefault="0016133A">
      <w:pPr>
        <w:rPr>
          <w:sz w:val="24"/>
          <w:szCs w:val="20"/>
        </w:rPr>
      </w:pPr>
    </w:p>
    <w:p w14:paraId="7AA970C2"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lang w:val="zh-CN"/>
        </w:rPr>
        <w:t xml:space="preserve">                  </w:t>
      </w:r>
    </w:p>
    <w:p w14:paraId="5157B185"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rPr>
        <w:t>投标人名称（加盖公章）</w:t>
      </w:r>
      <w:r w:rsidRPr="00E46EBA">
        <w:rPr>
          <w:sz w:val="24"/>
          <w:lang w:val="zh-CN"/>
        </w:rPr>
        <w:t>：</w:t>
      </w:r>
      <w:r w:rsidRPr="00E46EBA">
        <w:rPr>
          <w:sz w:val="24"/>
          <w:lang w:val="zh-CN"/>
        </w:rPr>
        <w:t xml:space="preserve">    ____________</w:t>
      </w:r>
    </w:p>
    <w:p w14:paraId="2C421CA6"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szCs w:val="20"/>
        </w:rPr>
        <w:t>日期：</w:t>
      </w:r>
      <w:r w:rsidRPr="00E46EBA">
        <w:rPr>
          <w:sz w:val="24"/>
          <w:szCs w:val="20"/>
        </w:rPr>
        <w:t>_____</w:t>
      </w:r>
      <w:r w:rsidRPr="00E46EBA">
        <w:rPr>
          <w:sz w:val="24"/>
          <w:szCs w:val="20"/>
        </w:rPr>
        <w:t>年</w:t>
      </w:r>
      <w:r w:rsidRPr="00E46EBA">
        <w:rPr>
          <w:sz w:val="24"/>
          <w:szCs w:val="20"/>
        </w:rPr>
        <w:t>______</w:t>
      </w:r>
      <w:r w:rsidRPr="00E46EBA">
        <w:rPr>
          <w:sz w:val="24"/>
          <w:szCs w:val="20"/>
        </w:rPr>
        <w:t>月</w:t>
      </w:r>
      <w:r w:rsidRPr="00E46EBA">
        <w:rPr>
          <w:sz w:val="24"/>
          <w:szCs w:val="20"/>
        </w:rPr>
        <w:t>______</w:t>
      </w:r>
      <w:r w:rsidRPr="00E46EBA">
        <w:rPr>
          <w:sz w:val="24"/>
          <w:szCs w:val="20"/>
        </w:rPr>
        <w:t>日</w:t>
      </w:r>
      <w:r w:rsidRPr="00E46EBA">
        <w:rPr>
          <w:sz w:val="24"/>
          <w:szCs w:val="20"/>
        </w:rPr>
        <w:t xml:space="preserve">   </w:t>
      </w:r>
    </w:p>
    <w:p w14:paraId="7F51E444" w14:textId="77777777" w:rsidR="0016133A" w:rsidRPr="00E46EBA" w:rsidRDefault="00225E39">
      <w:pPr>
        <w:spacing w:line="360" w:lineRule="auto"/>
        <w:outlineLvl w:val="2"/>
        <w:rPr>
          <w:sz w:val="24"/>
          <w:szCs w:val="20"/>
        </w:rPr>
      </w:pPr>
      <w:r w:rsidRPr="00E46EBA">
        <w:rPr>
          <w:sz w:val="24"/>
          <w:szCs w:val="20"/>
        </w:rPr>
        <w:br w:type="page"/>
      </w:r>
    </w:p>
    <w:p w14:paraId="03AF0E5A" w14:textId="77777777" w:rsidR="0016133A" w:rsidRPr="00E46EBA" w:rsidRDefault="0016133A">
      <w:pPr>
        <w:autoSpaceDE w:val="0"/>
        <w:autoSpaceDN w:val="0"/>
        <w:adjustRightInd w:val="0"/>
        <w:spacing w:line="360" w:lineRule="auto"/>
        <w:jc w:val="center"/>
        <w:rPr>
          <w:b/>
          <w:sz w:val="36"/>
          <w:szCs w:val="36"/>
        </w:rPr>
      </w:pPr>
    </w:p>
    <w:p w14:paraId="6DC639BB" w14:textId="77777777" w:rsidR="0016133A" w:rsidRPr="00E46EBA" w:rsidRDefault="00225E39">
      <w:pPr>
        <w:autoSpaceDE w:val="0"/>
        <w:autoSpaceDN w:val="0"/>
        <w:adjustRightInd w:val="0"/>
        <w:spacing w:line="360" w:lineRule="auto"/>
        <w:jc w:val="center"/>
        <w:rPr>
          <w:b/>
          <w:sz w:val="36"/>
          <w:szCs w:val="36"/>
        </w:rPr>
      </w:pPr>
      <w:r w:rsidRPr="00E46EBA">
        <w:rPr>
          <w:rFonts w:hint="eastAsia"/>
          <w:b/>
          <w:sz w:val="36"/>
          <w:szCs w:val="36"/>
        </w:rPr>
        <w:t>技术需求偏离表</w:t>
      </w:r>
    </w:p>
    <w:p w14:paraId="68A1AD1F" w14:textId="77777777" w:rsidR="0016133A" w:rsidRPr="00E46EBA" w:rsidRDefault="00225E39">
      <w:pPr>
        <w:tabs>
          <w:tab w:val="left" w:pos="1800"/>
          <w:tab w:val="left" w:pos="5580"/>
        </w:tabs>
        <w:spacing w:line="360" w:lineRule="auto"/>
        <w:ind w:firstLineChars="150" w:firstLine="360"/>
        <w:jc w:val="left"/>
        <w:rPr>
          <w:sz w:val="24"/>
          <w:u w:val="single"/>
        </w:rPr>
      </w:pPr>
      <w:r w:rsidRPr="00E46EBA">
        <w:rPr>
          <w:sz w:val="24"/>
        </w:rPr>
        <w:t>项目编号</w:t>
      </w:r>
      <w:r w:rsidRPr="00E46EBA">
        <w:rPr>
          <w:sz w:val="24"/>
        </w:rPr>
        <w:t>/</w:t>
      </w:r>
      <w:r w:rsidRPr="00E46EBA">
        <w:rPr>
          <w:sz w:val="24"/>
        </w:rPr>
        <w:t>包号：</w:t>
      </w:r>
      <w:r w:rsidRPr="00E46EBA">
        <w:rPr>
          <w:sz w:val="24"/>
        </w:rPr>
        <w:t xml:space="preserve">_____________________     </w:t>
      </w:r>
      <w:r w:rsidRPr="00E46EBA">
        <w:rPr>
          <w:sz w:val="24"/>
        </w:rPr>
        <w:t>项目名称：</w:t>
      </w:r>
      <w:r w:rsidRPr="00E46EBA">
        <w:rPr>
          <w:sz w:val="24"/>
        </w:rPr>
        <w:t>____________</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16"/>
        <w:gridCol w:w="2384"/>
        <w:gridCol w:w="2126"/>
        <w:gridCol w:w="1875"/>
        <w:gridCol w:w="1009"/>
      </w:tblGrid>
      <w:tr w:rsidR="0016133A" w:rsidRPr="00E46EBA" w14:paraId="300103A8" w14:textId="77777777">
        <w:trPr>
          <w:trHeight w:val="1053"/>
          <w:jc w:val="center"/>
        </w:trPr>
        <w:tc>
          <w:tcPr>
            <w:tcW w:w="988" w:type="dxa"/>
            <w:vAlign w:val="center"/>
          </w:tcPr>
          <w:p w14:paraId="1D7B7793" w14:textId="77777777" w:rsidR="0016133A" w:rsidRPr="00E46EBA" w:rsidRDefault="00225E39">
            <w:pPr>
              <w:adjustRightInd w:val="0"/>
              <w:snapToGrid w:val="0"/>
              <w:jc w:val="center"/>
              <w:rPr>
                <w:sz w:val="24"/>
              </w:rPr>
            </w:pPr>
            <w:r w:rsidRPr="00E46EBA">
              <w:rPr>
                <w:sz w:val="24"/>
              </w:rPr>
              <w:t>序号</w:t>
            </w:r>
          </w:p>
        </w:tc>
        <w:tc>
          <w:tcPr>
            <w:tcW w:w="1416" w:type="dxa"/>
            <w:vAlign w:val="center"/>
          </w:tcPr>
          <w:p w14:paraId="24A6F8CD" w14:textId="77777777" w:rsidR="0016133A" w:rsidRPr="00E46EBA" w:rsidRDefault="00225E39">
            <w:pPr>
              <w:adjustRightInd w:val="0"/>
              <w:snapToGrid w:val="0"/>
              <w:jc w:val="center"/>
              <w:rPr>
                <w:sz w:val="24"/>
              </w:rPr>
            </w:pPr>
            <w:r w:rsidRPr="00E46EBA">
              <w:rPr>
                <w:sz w:val="24"/>
              </w:rPr>
              <w:t>招标文件条目号</w:t>
            </w:r>
            <w:r w:rsidRPr="00E46EBA">
              <w:rPr>
                <w:sz w:val="24"/>
              </w:rPr>
              <w:t>(</w:t>
            </w:r>
            <w:r w:rsidRPr="00E46EBA">
              <w:rPr>
                <w:sz w:val="24"/>
              </w:rPr>
              <w:t>页码</w:t>
            </w:r>
            <w:r w:rsidRPr="00E46EBA">
              <w:rPr>
                <w:sz w:val="24"/>
              </w:rPr>
              <w:t>)</w:t>
            </w:r>
          </w:p>
        </w:tc>
        <w:tc>
          <w:tcPr>
            <w:tcW w:w="2384" w:type="dxa"/>
            <w:vAlign w:val="center"/>
          </w:tcPr>
          <w:p w14:paraId="34A3A55E" w14:textId="77777777" w:rsidR="0016133A" w:rsidRPr="00E46EBA" w:rsidRDefault="00225E39">
            <w:pPr>
              <w:adjustRightInd w:val="0"/>
              <w:snapToGrid w:val="0"/>
              <w:jc w:val="center"/>
              <w:rPr>
                <w:sz w:val="24"/>
              </w:rPr>
            </w:pPr>
            <w:r w:rsidRPr="00E46EBA">
              <w:rPr>
                <w:sz w:val="24"/>
              </w:rPr>
              <w:t>招标文件要求</w:t>
            </w:r>
          </w:p>
        </w:tc>
        <w:tc>
          <w:tcPr>
            <w:tcW w:w="2126" w:type="dxa"/>
            <w:vAlign w:val="center"/>
          </w:tcPr>
          <w:p w14:paraId="050BD946" w14:textId="77777777" w:rsidR="0016133A" w:rsidRPr="00E46EBA" w:rsidRDefault="00225E39">
            <w:pPr>
              <w:adjustRightInd w:val="0"/>
              <w:snapToGrid w:val="0"/>
              <w:jc w:val="center"/>
              <w:rPr>
                <w:sz w:val="24"/>
              </w:rPr>
            </w:pPr>
            <w:r w:rsidRPr="00E46EBA">
              <w:rPr>
                <w:sz w:val="24"/>
              </w:rPr>
              <w:t>投标响应内容</w:t>
            </w:r>
          </w:p>
        </w:tc>
        <w:tc>
          <w:tcPr>
            <w:tcW w:w="1875" w:type="dxa"/>
            <w:vAlign w:val="center"/>
          </w:tcPr>
          <w:p w14:paraId="329B08E7" w14:textId="77777777" w:rsidR="0016133A" w:rsidRPr="00E46EBA" w:rsidRDefault="00225E39">
            <w:pPr>
              <w:adjustRightInd w:val="0"/>
              <w:snapToGrid w:val="0"/>
              <w:jc w:val="center"/>
              <w:rPr>
                <w:sz w:val="24"/>
              </w:rPr>
            </w:pPr>
            <w:r w:rsidRPr="00E46EBA">
              <w:rPr>
                <w:sz w:val="24"/>
              </w:rPr>
              <w:t>偏离情况</w:t>
            </w:r>
          </w:p>
        </w:tc>
        <w:tc>
          <w:tcPr>
            <w:tcW w:w="1009" w:type="dxa"/>
            <w:vAlign w:val="center"/>
          </w:tcPr>
          <w:p w14:paraId="00B161C9" w14:textId="77777777" w:rsidR="0016133A" w:rsidRPr="00E46EBA" w:rsidRDefault="00225E39">
            <w:pPr>
              <w:adjustRightInd w:val="0"/>
              <w:snapToGrid w:val="0"/>
              <w:jc w:val="center"/>
              <w:rPr>
                <w:sz w:val="24"/>
              </w:rPr>
            </w:pPr>
            <w:r w:rsidRPr="00E46EBA">
              <w:rPr>
                <w:sz w:val="24"/>
              </w:rPr>
              <w:t>说明</w:t>
            </w:r>
          </w:p>
        </w:tc>
      </w:tr>
      <w:tr w:rsidR="0016133A" w:rsidRPr="00E46EBA" w14:paraId="084CE004" w14:textId="77777777">
        <w:trPr>
          <w:trHeight w:val="930"/>
          <w:jc w:val="center"/>
        </w:trPr>
        <w:tc>
          <w:tcPr>
            <w:tcW w:w="988" w:type="dxa"/>
            <w:vAlign w:val="center"/>
          </w:tcPr>
          <w:p w14:paraId="31F6213F" w14:textId="77777777" w:rsidR="0016133A" w:rsidRPr="00E46EBA" w:rsidRDefault="0016133A">
            <w:pPr>
              <w:adjustRightInd w:val="0"/>
              <w:snapToGrid w:val="0"/>
              <w:jc w:val="center"/>
              <w:rPr>
                <w:sz w:val="24"/>
              </w:rPr>
            </w:pPr>
          </w:p>
        </w:tc>
        <w:tc>
          <w:tcPr>
            <w:tcW w:w="1416" w:type="dxa"/>
            <w:vAlign w:val="center"/>
          </w:tcPr>
          <w:p w14:paraId="4A662B5D" w14:textId="77777777" w:rsidR="0016133A" w:rsidRPr="00E46EBA" w:rsidRDefault="0016133A">
            <w:pPr>
              <w:adjustRightInd w:val="0"/>
              <w:snapToGrid w:val="0"/>
              <w:jc w:val="center"/>
              <w:rPr>
                <w:sz w:val="24"/>
              </w:rPr>
            </w:pPr>
          </w:p>
        </w:tc>
        <w:tc>
          <w:tcPr>
            <w:tcW w:w="2384" w:type="dxa"/>
            <w:vAlign w:val="center"/>
          </w:tcPr>
          <w:p w14:paraId="4C9A7D31" w14:textId="77777777" w:rsidR="0016133A" w:rsidRPr="00E46EBA" w:rsidRDefault="0016133A">
            <w:pPr>
              <w:adjustRightInd w:val="0"/>
              <w:snapToGrid w:val="0"/>
              <w:jc w:val="center"/>
              <w:rPr>
                <w:sz w:val="24"/>
              </w:rPr>
            </w:pPr>
          </w:p>
        </w:tc>
        <w:tc>
          <w:tcPr>
            <w:tcW w:w="2126" w:type="dxa"/>
            <w:vAlign w:val="center"/>
          </w:tcPr>
          <w:p w14:paraId="5DC1A042" w14:textId="77777777" w:rsidR="0016133A" w:rsidRPr="00E46EBA" w:rsidRDefault="0016133A">
            <w:pPr>
              <w:adjustRightInd w:val="0"/>
              <w:snapToGrid w:val="0"/>
              <w:jc w:val="center"/>
              <w:rPr>
                <w:sz w:val="24"/>
              </w:rPr>
            </w:pPr>
          </w:p>
        </w:tc>
        <w:tc>
          <w:tcPr>
            <w:tcW w:w="1875" w:type="dxa"/>
            <w:vAlign w:val="center"/>
          </w:tcPr>
          <w:p w14:paraId="682DED8C" w14:textId="77777777" w:rsidR="0016133A" w:rsidRPr="00E46EBA" w:rsidRDefault="0016133A">
            <w:pPr>
              <w:adjustRightInd w:val="0"/>
              <w:snapToGrid w:val="0"/>
              <w:jc w:val="center"/>
              <w:rPr>
                <w:sz w:val="24"/>
              </w:rPr>
            </w:pPr>
          </w:p>
        </w:tc>
        <w:tc>
          <w:tcPr>
            <w:tcW w:w="1009" w:type="dxa"/>
            <w:vAlign w:val="center"/>
          </w:tcPr>
          <w:p w14:paraId="44FF1170" w14:textId="77777777" w:rsidR="0016133A" w:rsidRPr="00E46EBA" w:rsidRDefault="0016133A">
            <w:pPr>
              <w:adjustRightInd w:val="0"/>
              <w:snapToGrid w:val="0"/>
              <w:jc w:val="center"/>
              <w:rPr>
                <w:sz w:val="24"/>
              </w:rPr>
            </w:pPr>
          </w:p>
        </w:tc>
      </w:tr>
      <w:tr w:rsidR="0016133A" w:rsidRPr="00E46EBA" w14:paraId="20407791" w14:textId="77777777">
        <w:trPr>
          <w:trHeight w:val="930"/>
          <w:jc w:val="center"/>
        </w:trPr>
        <w:tc>
          <w:tcPr>
            <w:tcW w:w="988" w:type="dxa"/>
            <w:vAlign w:val="center"/>
          </w:tcPr>
          <w:p w14:paraId="083AA344" w14:textId="77777777" w:rsidR="0016133A" w:rsidRPr="00E46EBA" w:rsidRDefault="0016133A">
            <w:pPr>
              <w:adjustRightInd w:val="0"/>
              <w:snapToGrid w:val="0"/>
              <w:jc w:val="center"/>
              <w:rPr>
                <w:sz w:val="24"/>
              </w:rPr>
            </w:pPr>
          </w:p>
        </w:tc>
        <w:tc>
          <w:tcPr>
            <w:tcW w:w="1416" w:type="dxa"/>
            <w:vAlign w:val="center"/>
          </w:tcPr>
          <w:p w14:paraId="4C9628D1" w14:textId="77777777" w:rsidR="0016133A" w:rsidRPr="00E46EBA" w:rsidRDefault="0016133A">
            <w:pPr>
              <w:adjustRightInd w:val="0"/>
              <w:snapToGrid w:val="0"/>
              <w:jc w:val="center"/>
              <w:rPr>
                <w:sz w:val="24"/>
              </w:rPr>
            </w:pPr>
          </w:p>
        </w:tc>
        <w:tc>
          <w:tcPr>
            <w:tcW w:w="2384" w:type="dxa"/>
            <w:vAlign w:val="center"/>
          </w:tcPr>
          <w:p w14:paraId="37A8ADD9" w14:textId="77777777" w:rsidR="0016133A" w:rsidRPr="00E46EBA" w:rsidRDefault="0016133A">
            <w:pPr>
              <w:adjustRightInd w:val="0"/>
              <w:snapToGrid w:val="0"/>
              <w:jc w:val="center"/>
              <w:rPr>
                <w:sz w:val="24"/>
              </w:rPr>
            </w:pPr>
          </w:p>
        </w:tc>
        <w:tc>
          <w:tcPr>
            <w:tcW w:w="2126" w:type="dxa"/>
            <w:vAlign w:val="center"/>
          </w:tcPr>
          <w:p w14:paraId="5D222217" w14:textId="77777777" w:rsidR="0016133A" w:rsidRPr="00E46EBA" w:rsidRDefault="0016133A">
            <w:pPr>
              <w:adjustRightInd w:val="0"/>
              <w:snapToGrid w:val="0"/>
              <w:jc w:val="center"/>
              <w:rPr>
                <w:sz w:val="24"/>
              </w:rPr>
            </w:pPr>
          </w:p>
        </w:tc>
        <w:tc>
          <w:tcPr>
            <w:tcW w:w="1875" w:type="dxa"/>
            <w:vAlign w:val="center"/>
          </w:tcPr>
          <w:p w14:paraId="0182B868" w14:textId="77777777" w:rsidR="0016133A" w:rsidRPr="00E46EBA" w:rsidRDefault="0016133A">
            <w:pPr>
              <w:adjustRightInd w:val="0"/>
              <w:snapToGrid w:val="0"/>
              <w:jc w:val="center"/>
              <w:rPr>
                <w:sz w:val="24"/>
              </w:rPr>
            </w:pPr>
          </w:p>
        </w:tc>
        <w:tc>
          <w:tcPr>
            <w:tcW w:w="1009" w:type="dxa"/>
            <w:vAlign w:val="center"/>
          </w:tcPr>
          <w:p w14:paraId="0EE91E6A" w14:textId="77777777" w:rsidR="0016133A" w:rsidRPr="00E46EBA" w:rsidRDefault="0016133A">
            <w:pPr>
              <w:adjustRightInd w:val="0"/>
              <w:snapToGrid w:val="0"/>
              <w:jc w:val="center"/>
              <w:rPr>
                <w:sz w:val="24"/>
              </w:rPr>
            </w:pPr>
          </w:p>
        </w:tc>
      </w:tr>
      <w:tr w:rsidR="0016133A" w:rsidRPr="00E46EBA" w14:paraId="3C810EA4" w14:textId="77777777">
        <w:trPr>
          <w:trHeight w:val="930"/>
          <w:jc w:val="center"/>
        </w:trPr>
        <w:tc>
          <w:tcPr>
            <w:tcW w:w="988" w:type="dxa"/>
            <w:vAlign w:val="center"/>
          </w:tcPr>
          <w:p w14:paraId="6437B759" w14:textId="77777777" w:rsidR="0016133A" w:rsidRPr="00E46EBA" w:rsidRDefault="0016133A">
            <w:pPr>
              <w:adjustRightInd w:val="0"/>
              <w:snapToGrid w:val="0"/>
              <w:jc w:val="center"/>
              <w:rPr>
                <w:sz w:val="24"/>
              </w:rPr>
            </w:pPr>
          </w:p>
        </w:tc>
        <w:tc>
          <w:tcPr>
            <w:tcW w:w="1416" w:type="dxa"/>
            <w:vAlign w:val="center"/>
          </w:tcPr>
          <w:p w14:paraId="4881C655" w14:textId="77777777" w:rsidR="0016133A" w:rsidRPr="00E46EBA" w:rsidRDefault="0016133A">
            <w:pPr>
              <w:adjustRightInd w:val="0"/>
              <w:snapToGrid w:val="0"/>
              <w:jc w:val="center"/>
              <w:rPr>
                <w:sz w:val="24"/>
              </w:rPr>
            </w:pPr>
          </w:p>
        </w:tc>
        <w:tc>
          <w:tcPr>
            <w:tcW w:w="2384" w:type="dxa"/>
            <w:vAlign w:val="center"/>
          </w:tcPr>
          <w:p w14:paraId="35A289BD" w14:textId="77777777" w:rsidR="0016133A" w:rsidRPr="00E46EBA" w:rsidRDefault="0016133A">
            <w:pPr>
              <w:adjustRightInd w:val="0"/>
              <w:snapToGrid w:val="0"/>
              <w:jc w:val="center"/>
              <w:rPr>
                <w:sz w:val="24"/>
              </w:rPr>
            </w:pPr>
          </w:p>
        </w:tc>
        <w:tc>
          <w:tcPr>
            <w:tcW w:w="2126" w:type="dxa"/>
            <w:vAlign w:val="center"/>
          </w:tcPr>
          <w:p w14:paraId="378AEFDA" w14:textId="77777777" w:rsidR="0016133A" w:rsidRPr="00E46EBA" w:rsidRDefault="0016133A">
            <w:pPr>
              <w:adjustRightInd w:val="0"/>
              <w:snapToGrid w:val="0"/>
              <w:jc w:val="center"/>
              <w:rPr>
                <w:sz w:val="24"/>
              </w:rPr>
            </w:pPr>
          </w:p>
        </w:tc>
        <w:tc>
          <w:tcPr>
            <w:tcW w:w="1875" w:type="dxa"/>
            <w:vAlign w:val="center"/>
          </w:tcPr>
          <w:p w14:paraId="68205004" w14:textId="77777777" w:rsidR="0016133A" w:rsidRPr="00E46EBA" w:rsidRDefault="0016133A">
            <w:pPr>
              <w:adjustRightInd w:val="0"/>
              <w:snapToGrid w:val="0"/>
              <w:jc w:val="center"/>
              <w:rPr>
                <w:sz w:val="24"/>
              </w:rPr>
            </w:pPr>
          </w:p>
        </w:tc>
        <w:tc>
          <w:tcPr>
            <w:tcW w:w="1009" w:type="dxa"/>
            <w:vAlign w:val="center"/>
          </w:tcPr>
          <w:p w14:paraId="3AAA90C8" w14:textId="77777777" w:rsidR="0016133A" w:rsidRPr="00E46EBA" w:rsidRDefault="0016133A">
            <w:pPr>
              <w:adjustRightInd w:val="0"/>
              <w:snapToGrid w:val="0"/>
              <w:jc w:val="center"/>
              <w:rPr>
                <w:sz w:val="24"/>
              </w:rPr>
            </w:pPr>
          </w:p>
        </w:tc>
      </w:tr>
      <w:tr w:rsidR="0016133A" w:rsidRPr="00E46EBA" w14:paraId="0D733234" w14:textId="77777777">
        <w:trPr>
          <w:trHeight w:val="930"/>
          <w:jc w:val="center"/>
        </w:trPr>
        <w:tc>
          <w:tcPr>
            <w:tcW w:w="988" w:type="dxa"/>
            <w:vAlign w:val="center"/>
          </w:tcPr>
          <w:p w14:paraId="3E1B7615" w14:textId="77777777" w:rsidR="0016133A" w:rsidRPr="00E46EBA" w:rsidRDefault="0016133A">
            <w:pPr>
              <w:adjustRightInd w:val="0"/>
              <w:snapToGrid w:val="0"/>
              <w:jc w:val="center"/>
              <w:rPr>
                <w:sz w:val="24"/>
              </w:rPr>
            </w:pPr>
          </w:p>
        </w:tc>
        <w:tc>
          <w:tcPr>
            <w:tcW w:w="1416" w:type="dxa"/>
            <w:vAlign w:val="center"/>
          </w:tcPr>
          <w:p w14:paraId="3E8DC890" w14:textId="77777777" w:rsidR="0016133A" w:rsidRPr="00E46EBA" w:rsidRDefault="0016133A">
            <w:pPr>
              <w:adjustRightInd w:val="0"/>
              <w:snapToGrid w:val="0"/>
              <w:jc w:val="center"/>
              <w:rPr>
                <w:sz w:val="24"/>
              </w:rPr>
            </w:pPr>
          </w:p>
        </w:tc>
        <w:tc>
          <w:tcPr>
            <w:tcW w:w="2384" w:type="dxa"/>
            <w:vAlign w:val="center"/>
          </w:tcPr>
          <w:p w14:paraId="60541A59" w14:textId="77777777" w:rsidR="0016133A" w:rsidRPr="00E46EBA" w:rsidRDefault="0016133A">
            <w:pPr>
              <w:adjustRightInd w:val="0"/>
              <w:snapToGrid w:val="0"/>
              <w:jc w:val="center"/>
              <w:rPr>
                <w:sz w:val="24"/>
              </w:rPr>
            </w:pPr>
          </w:p>
        </w:tc>
        <w:tc>
          <w:tcPr>
            <w:tcW w:w="2126" w:type="dxa"/>
            <w:vAlign w:val="center"/>
          </w:tcPr>
          <w:p w14:paraId="1583A09A" w14:textId="77777777" w:rsidR="0016133A" w:rsidRPr="00E46EBA" w:rsidRDefault="0016133A">
            <w:pPr>
              <w:adjustRightInd w:val="0"/>
              <w:snapToGrid w:val="0"/>
              <w:jc w:val="center"/>
              <w:rPr>
                <w:sz w:val="24"/>
              </w:rPr>
            </w:pPr>
          </w:p>
        </w:tc>
        <w:tc>
          <w:tcPr>
            <w:tcW w:w="1875" w:type="dxa"/>
            <w:vAlign w:val="center"/>
          </w:tcPr>
          <w:p w14:paraId="75B4E65E" w14:textId="77777777" w:rsidR="0016133A" w:rsidRPr="00E46EBA" w:rsidRDefault="0016133A">
            <w:pPr>
              <w:adjustRightInd w:val="0"/>
              <w:snapToGrid w:val="0"/>
              <w:jc w:val="center"/>
              <w:rPr>
                <w:sz w:val="24"/>
              </w:rPr>
            </w:pPr>
          </w:p>
        </w:tc>
        <w:tc>
          <w:tcPr>
            <w:tcW w:w="1009" w:type="dxa"/>
            <w:vAlign w:val="center"/>
          </w:tcPr>
          <w:p w14:paraId="37F6ADB8" w14:textId="77777777" w:rsidR="0016133A" w:rsidRPr="00E46EBA" w:rsidRDefault="0016133A">
            <w:pPr>
              <w:adjustRightInd w:val="0"/>
              <w:snapToGrid w:val="0"/>
              <w:jc w:val="center"/>
              <w:rPr>
                <w:sz w:val="24"/>
              </w:rPr>
            </w:pPr>
          </w:p>
        </w:tc>
      </w:tr>
      <w:tr w:rsidR="0016133A" w:rsidRPr="00E46EBA" w14:paraId="17C0AFA6" w14:textId="77777777">
        <w:trPr>
          <w:trHeight w:val="930"/>
          <w:jc w:val="center"/>
        </w:trPr>
        <w:tc>
          <w:tcPr>
            <w:tcW w:w="988" w:type="dxa"/>
            <w:vAlign w:val="center"/>
          </w:tcPr>
          <w:p w14:paraId="1759BDE0" w14:textId="77777777" w:rsidR="0016133A" w:rsidRPr="00E46EBA" w:rsidRDefault="0016133A">
            <w:pPr>
              <w:adjustRightInd w:val="0"/>
              <w:snapToGrid w:val="0"/>
              <w:jc w:val="center"/>
              <w:rPr>
                <w:sz w:val="24"/>
              </w:rPr>
            </w:pPr>
          </w:p>
        </w:tc>
        <w:tc>
          <w:tcPr>
            <w:tcW w:w="1416" w:type="dxa"/>
            <w:vAlign w:val="center"/>
          </w:tcPr>
          <w:p w14:paraId="68D5EAB4" w14:textId="77777777" w:rsidR="0016133A" w:rsidRPr="00E46EBA" w:rsidRDefault="0016133A">
            <w:pPr>
              <w:adjustRightInd w:val="0"/>
              <w:snapToGrid w:val="0"/>
              <w:jc w:val="center"/>
              <w:rPr>
                <w:sz w:val="24"/>
              </w:rPr>
            </w:pPr>
          </w:p>
        </w:tc>
        <w:tc>
          <w:tcPr>
            <w:tcW w:w="2384" w:type="dxa"/>
            <w:vAlign w:val="center"/>
          </w:tcPr>
          <w:p w14:paraId="7199DB4C" w14:textId="77777777" w:rsidR="0016133A" w:rsidRPr="00E46EBA" w:rsidRDefault="0016133A">
            <w:pPr>
              <w:adjustRightInd w:val="0"/>
              <w:snapToGrid w:val="0"/>
              <w:jc w:val="center"/>
              <w:rPr>
                <w:sz w:val="24"/>
              </w:rPr>
            </w:pPr>
          </w:p>
        </w:tc>
        <w:tc>
          <w:tcPr>
            <w:tcW w:w="2126" w:type="dxa"/>
            <w:vAlign w:val="center"/>
          </w:tcPr>
          <w:p w14:paraId="367EDFA2" w14:textId="77777777" w:rsidR="0016133A" w:rsidRPr="00E46EBA" w:rsidRDefault="0016133A">
            <w:pPr>
              <w:adjustRightInd w:val="0"/>
              <w:snapToGrid w:val="0"/>
              <w:jc w:val="center"/>
              <w:rPr>
                <w:sz w:val="24"/>
              </w:rPr>
            </w:pPr>
          </w:p>
        </w:tc>
        <w:tc>
          <w:tcPr>
            <w:tcW w:w="1875" w:type="dxa"/>
            <w:vAlign w:val="center"/>
          </w:tcPr>
          <w:p w14:paraId="3C56086B" w14:textId="77777777" w:rsidR="0016133A" w:rsidRPr="00E46EBA" w:rsidRDefault="0016133A">
            <w:pPr>
              <w:adjustRightInd w:val="0"/>
              <w:snapToGrid w:val="0"/>
              <w:jc w:val="center"/>
              <w:rPr>
                <w:sz w:val="24"/>
              </w:rPr>
            </w:pPr>
          </w:p>
        </w:tc>
        <w:tc>
          <w:tcPr>
            <w:tcW w:w="1009" w:type="dxa"/>
            <w:vAlign w:val="center"/>
          </w:tcPr>
          <w:p w14:paraId="4B8DBE0C" w14:textId="77777777" w:rsidR="0016133A" w:rsidRPr="00E46EBA" w:rsidRDefault="0016133A">
            <w:pPr>
              <w:adjustRightInd w:val="0"/>
              <w:snapToGrid w:val="0"/>
              <w:jc w:val="center"/>
              <w:rPr>
                <w:sz w:val="24"/>
              </w:rPr>
            </w:pPr>
          </w:p>
        </w:tc>
      </w:tr>
      <w:tr w:rsidR="0016133A" w:rsidRPr="00E46EBA" w14:paraId="03331D0E" w14:textId="77777777">
        <w:trPr>
          <w:trHeight w:val="930"/>
          <w:jc w:val="center"/>
        </w:trPr>
        <w:tc>
          <w:tcPr>
            <w:tcW w:w="988" w:type="dxa"/>
            <w:vAlign w:val="center"/>
          </w:tcPr>
          <w:p w14:paraId="561F2C40" w14:textId="77777777" w:rsidR="0016133A" w:rsidRPr="00E46EBA" w:rsidRDefault="00225E39">
            <w:pPr>
              <w:adjustRightInd w:val="0"/>
              <w:snapToGrid w:val="0"/>
              <w:jc w:val="center"/>
              <w:rPr>
                <w:sz w:val="24"/>
              </w:rPr>
            </w:pPr>
            <w:r w:rsidRPr="00E46EBA">
              <w:rPr>
                <w:sz w:val="24"/>
              </w:rPr>
              <w:t>……</w:t>
            </w:r>
          </w:p>
        </w:tc>
        <w:tc>
          <w:tcPr>
            <w:tcW w:w="1416" w:type="dxa"/>
            <w:vAlign w:val="center"/>
          </w:tcPr>
          <w:p w14:paraId="04F16EE4" w14:textId="77777777" w:rsidR="0016133A" w:rsidRPr="00E46EBA" w:rsidRDefault="0016133A">
            <w:pPr>
              <w:adjustRightInd w:val="0"/>
              <w:snapToGrid w:val="0"/>
              <w:jc w:val="center"/>
              <w:rPr>
                <w:sz w:val="24"/>
              </w:rPr>
            </w:pPr>
          </w:p>
        </w:tc>
        <w:tc>
          <w:tcPr>
            <w:tcW w:w="2384" w:type="dxa"/>
            <w:vAlign w:val="center"/>
          </w:tcPr>
          <w:p w14:paraId="3D37D9ED" w14:textId="77777777" w:rsidR="0016133A" w:rsidRPr="00E46EBA" w:rsidRDefault="0016133A">
            <w:pPr>
              <w:adjustRightInd w:val="0"/>
              <w:snapToGrid w:val="0"/>
              <w:jc w:val="center"/>
              <w:rPr>
                <w:sz w:val="24"/>
              </w:rPr>
            </w:pPr>
          </w:p>
        </w:tc>
        <w:tc>
          <w:tcPr>
            <w:tcW w:w="2126" w:type="dxa"/>
            <w:vAlign w:val="center"/>
          </w:tcPr>
          <w:p w14:paraId="22B01C4F" w14:textId="77777777" w:rsidR="0016133A" w:rsidRPr="00E46EBA" w:rsidRDefault="0016133A">
            <w:pPr>
              <w:adjustRightInd w:val="0"/>
              <w:snapToGrid w:val="0"/>
              <w:jc w:val="center"/>
              <w:rPr>
                <w:sz w:val="24"/>
              </w:rPr>
            </w:pPr>
          </w:p>
        </w:tc>
        <w:tc>
          <w:tcPr>
            <w:tcW w:w="1875" w:type="dxa"/>
            <w:vAlign w:val="center"/>
          </w:tcPr>
          <w:p w14:paraId="593AD9EA" w14:textId="77777777" w:rsidR="0016133A" w:rsidRPr="00E46EBA" w:rsidRDefault="0016133A">
            <w:pPr>
              <w:adjustRightInd w:val="0"/>
              <w:snapToGrid w:val="0"/>
              <w:jc w:val="center"/>
              <w:rPr>
                <w:sz w:val="24"/>
              </w:rPr>
            </w:pPr>
          </w:p>
        </w:tc>
        <w:tc>
          <w:tcPr>
            <w:tcW w:w="1009" w:type="dxa"/>
            <w:vAlign w:val="center"/>
          </w:tcPr>
          <w:p w14:paraId="41C6D055" w14:textId="77777777" w:rsidR="0016133A" w:rsidRPr="00E46EBA" w:rsidRDefault="0016133A">
            <w:pPr>
              <w:adjustRightInd w:val="0"/>
              <w:snapToGrid w:val="0"/>
              <w:jc w:val="center"/>
              <w:rPr>
                <w:sz w:val="24"/>
              </w:rPr>
            </w:pPr>
          </w:p>
        </w:tc>
      </w:tr>
    </w:tbl>
    <w:p w14:paraId="5AEE6333" w14:textId="77777777" w:rsidR="0016133A" w:rsidRPr="00E46EBA" w:rsidRDefault="0016133A">
      <w:pPr>
        <w:tabs>
          <w:tab w:val="left" w:pos="1800"/>
          <w:tab w:val="left" w:pos="5580"/>
        </w:tabs>
        <w:spacing w:line="360" w:lineRule="auto"/>
        <w:ind w:firstLineChars="150" w:firstLine="360"/>
        <w:jc w:val="left"/>
        <w:rPr>
          <w:sz w:val="24"/>
          <w:u w:val="single"/>
        </w:rPr>
      </w:pPr>
    </w:p>
    <w:p w14:paraId="06606F74" w14:textId="77777777" w:rsidR="0016133A" w:rsidRPr="00E46EBA" w:rsidRDefault="00225E39">
      <w:pPr>
        <w:tabs>
          <w:tab w:val="left" w:pos="1800"/>
          <w:tab w:val="left" w:pos="5580"/>
        </w:tabs>
        <w:jc w:val="left"/>
        <w:rPr>
          <w:sz w:val="24"/>
        </w:rPr>
      </w:pPr>
      <w:r w:rsidRPr="00E46EBA">
        <w:rPr>
          <w:sz w:val="24"/>
        </w:rPr>
        <w:t>注：</w:t>
      </w:r>
    </w:p>
    <w:p w14:paraId="3CA06A0A" w14:textId="77777777" w:rsidR="0016133A" w:rsidRPr="00E46EBA" w:rsidRDefault="00225E39">
      <w:pPr>
        <w:tabs>
          <w:tab w:val="left" w:pos="1800"/>
          <w:tab w:val="left" w:pos="5580"/>
        </w:tabs>
        <w:jc w:val="left"/>
        <w:rPr>
          <w:sz w:val="24"/>
        </w:rPr>
      </w:pPr>
      <w:r w:rsidRPr="00E46EBA">
        <w:rPr>
          <w:rFonts w:hint="eastAsia"/>
          <w:sz w:val="24"/>
        </w:rPr>
        <w:t>1</w:t>
      </w:r>
      <w:r w:rsidRPr="00E46EBA">
        <w:rPr>
          <w:sz w:val="24"/>
        </w:rPr>
        <w:t>.</w:t>
      </w:r>
      <w:r w:rsidRPr="00E46EBA">
        <w:rPr>
          <w:sz w:val="24"/>
        </w:rPr>
        <w:t>对招标文件中的所有技术要求（招标文件</w:t>
      </w:r>
      <w:r w:rsidRPr="00E46EBA">
        <w:rPr>
          <w:rFonts w:hint="eastAsia"/>
          <w:sz w:val="24"/>
        </w:rPr>
        <w:t>第五章采购需求</w:t>
      </w:r>
      <w:r w:rsidRPr="00E46EBA">
        <w:rPr>
          <w:sz w:val="24"/>
        </w:rPr>
        <w:t>），</w:t>
      </w:r>
      <w:r w:rsidRPr="00E46EBA">
        <w:rPr>
          <w:b/>
          <w:sz w:val="24"/>
        </w:rPr>
        <w:t>需做出逐条响应（可按页响应</w:t>
      </w:r>
      <w:proofErr w:type="gramStart"/>
      <w:r w:rsidRPr="00E46EBA">
        <w:rPr>
          <w:b/>
          <w:sz w:val="24"/>
        </w:rPr>
        <w:t>当页所有</w:t>
      </w:r>
      <w:proofErr w:type="gramEnd"/>
      <w:r w:rsidRPr="00E46EBA">
        <w:rPr>
          <w:b/>
          <w:sz w:val="24"/>
        </w:rPr>
        <w:t>条款）</w:t>
      </w:r>
      <w:r w:rsidRPr="00E46EBA">
        <w:rPr>
          <w:sz w:val="24"/>
        </w:rPr>
        <w:t>。</w:t>
      </w:r>
      <w:r w:rsidRPr="00E46EBA">
        <w:rPr>
          <w:rFonts w:hint="eastAsia"/>
          <w:sz w:val="24"/>
        </w:rPr>
        <w:t>此表中若无任何文字说明，内容为空白，</w:t>
      </w:r>
      <w:r w:rsidRPr="00E46EBA">
        <w:rPr>
          <w:rFonts w:hint="eastAsia"/>
          <w:b/>
          <w:sz w:val="24"/>
        </w:rPr>
        <w:t>投标无效。</w:t>
      </w:r>
    </w:p>
    <w:p w14:paraId="7110E49C" w14:textId="77777777" w:rsidR="0016133A" w:rsidRPr="00E46EBA" w:rsidRDefault="00225E39">
      <w:pPr>
        <w:tabs>
          <w:tab w:val="left" w:pos="1800"/>
          <w:tab w:val="left" w:pos="5580"/>
        </w:tabs>
        <w:jc w:val="left"/>
        <w:rPr>
          <w:sz w:val="24"/>
        </w:rPr>
      </w:pPr>
      <w:r w:rsidRPr="00E46EBA">
        <w:rPr>
          <w:sz w:val="24"/>
        </w:rPr>
        <w:t>2.</w:t>
      </w:r>
      <w:proofErr w:type="gramStart"/>
      <w:r w:rsidRPr="00E46EBA">
        <w:rPr>
          <w:rFonts w:hint="eastAsia"/>
          <w:sz w:val="24"/>
        </w:rPr>
        <w:t>“偏离情况”列应</w:t>
      </w:r>
      <w:r w:rsidRPr="00E46EBA">
        <w:rPr>
          <w:sz w:val="24"/>
        </w:rPr>
        <w:t>据实</w:t>
      </w:r>
      <w:proofErr w:type="gramEnd"/>
      <w:r w:rsidRPr="00E46EBA">
        <w:rPr>
          <w:rFonts w:hint="eastAsia"/>
          <w:sz w:val="24"/>
        </w:rPr>
        <w:t>填写“正偏离”或“负偏离”。</w:t>
      </w:r>
    </w:p>
    <w:p w14:paraId="301F32DA" w14:textId="77777777" w:rsidR="0016133A" w:rsidRPr="00E46EBA" w:rsidRDefault="0016133A">
      <w:pPr>
        <w:tabs>
          <w:tab w:val="left" w:pos="1800"/>
          <w:tab w:val="left" w:pos="5580"/>
        </w:tabs>
        <w:jc w:val="left"/>
        <w:rPr>
          <w:sz w:val="24"/>
        </w:rPr>
      </w:pPr>
    </w:p>
    <w:p w14:paraId="37EEAA8A" w14:textId="77777777" w:rsidR="0016133A" w:rsidRPr="00E46EBA" w:rsidRDefault="0016133A">
      <w:pPr>
        <w:tabs>
          <w:tab w:val="left" w:pos="1800"/>
          <w:tab w:val="left" w:pos="5580"/>
        </w:tabs>
        <w:jc w:val="left"/>
        <w:rPr>
          <w:sz w:val="24"/>
        </w:rPr>
      </w:pPr>
    </w:p>
    <w:p w14:paraId="5A1145B3" w14:textId="77777777" w:rsidR="0016133A" w:rsidRPr="00E46EBA" w:rsidRDefault="0016133A">
      <w:pPr>
        <w:rPr>
          <w:sz w:val="24"/>
          <w:szCs w:val="20"/>
        </w:rPr>
      </w:pPr>
    </w:p>
    <w:p w14:paraId="63ABCE80"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lang w:val="zh-CN"/>
        </w:rPr>
        <w:t xml:space="preserve">                  </w:t>
      </w:r>
    </w:p>
    <w:p w14:paraId="511DE29C"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rPr>
        <w:t>投标人名称（加盖公章）</w:t>
      </w:r>
      <w:r w:rsidRPr="00E46EBA">
        <w:rPr>
          <w:sz w:val="24"/>
          <w:lang w:val="zh-CN"/>
        </w:rPr>
        <w:t>：</w:t>
      </w:r>
      <w:r w:rsidRPr="00E46EBA">
        <w:rPr>
          <w:sz w:val="24"/>
          <w:lang w:val="zh-CN"/>
        </w:rPr>
        <w:t xml:space="preserve">    ____________</w:t>
      </w:r>
    </w:p>
    <w:p w14:paraId="028B59E9"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szCs w:val="20"/>
        </w:rPr>
        <w:t>日期：</w:t>
      </w:r>
      <w:r w:rsidRPr="00E46EBA">
        <w:rPr>
          <w:sz w:val="24"/>
          <w:szCs w:val="20"/>
        </w:rPr>
        <w:t>_____</w:t>
      </w:r>
      <w:r w:rsidRPr="00E46EBA">
        <w:rPr>
          <w:sz w:val="24"/>
          <w:szCs w:val="20"/>
        </w:rPr>
        <w:t>年</w:t>
      </w:r>
      <w:r w:rsidRPr="00E46EBA">
        <w:rPr>
          <w:sz w:val="24"/>
          <w:szCs w:val="20"/>
        </w:rPr>
        <w:t>______</w:t>
      </w:r>
      <w:r w:rsidRPr="00E46EBA">
        <w:rPr>
          <w:sz w:val="24"/>
          <w:szCs w:val="20"/>
        </w:rPr>
        <w:t>月</w:t>
      </w:r>
      <w:r w:rsidRPr="00E46EBA">
        <w:rPr>
          <w:sz w:val="24"/>
          <w:szCs w:val="20"/>
        </w:rPr>
        <w:t>______</w:t>
      </w:r>
      <w:r w:rsidRPr="00E46EBA">
        <w:rPr>
          <w:sz w:val="24"/>
          <w:szCs w:val="20"/>
        </w:rPr>
        <w:t>日</w:t>
      </w:r>
      <w:r w:rsidRPr="00E46EBA">
        <w:rPr>
          <w:sz w:val="24"/>
          <w:szCs w:val="20"/>
        </w:rPr>
        <w:t xml:space="preserve">  </w:t>
      </w:r>
    </w:p>
    <w:p w14:paraId="3704EDF3" w14:textId="77777777" w:rsidR="0016133A" w:rsidRPr="00E46EBA" w:rsidRDefault="00225E39">
      <w:pPr>
        <w:spacing w:line="360" w:lineRule="auto"/>
        <w:outlineLvl w:val="2"/>
        <w:rPr>
          <w:sz w:val="24"/>
          <w:szCs w:val="20"/>
        </w:rPr>
      </w:pPr>
      <w:r w:rsidRPr="00E46EBA">
        <w:rPr>
          <w:sz w:val="24"/>
          <w:szCs w:val="20"/>
        </w:rPr>
        <w:br w:type="page"/>
      </w:r>
    </w:p>
    <w:p w14:paraId="532966DC" w14:textId="77777777" w:rsidR="0016133A" w:rsidRPr="00E46EBA" w:rsidRDefault="00225E39">
      <w:pPr>
        <w:rPr>
          <w:sz w:val="24"/>
          <w:szCs w:val="20"/>
        </w:rPr>
      </w:pPr>
      <w:r w:rsidRPr="00E46EBA">
        <w:rPr>
          <w:sz w:val="24"/>
          <w:szCs w:val="20"/>
        </w:rPr>
        <w:lastRenderedPageBreak/>
        <w:t>7</w:t>
      </w:r>
      <w:r w:rsidRPr="00E46EBA">
        <w:rPr>
          <w:rFonts w:hint="eastAsia"/>
          <w:sz w:val="24"/>
          <w:szCs w:val="20"/>
        </w:rPr>
        <w:t xml:space="preserve">  </w:t>
      </w:r>
      <w:r w:rsidRPr="00E46EBA">
        <w:rPr>
          <w:rFonts w:hint="eastAsia"/>
          <w:sz w:val="24"/>
          <w:szCs w:val="20"/>
        </w:rPr>
        <w:t>项目实施方案等。</w:t>
      </w:r>
    </w:p>
    <w:p w14:paraId="765BDFC2" w14:textId="77777777" w:rsidR="0016133A" w:rsidRPr="00E46EBA" w:rsidRDefault="00225E39">
      <w:pPr>
        <w:spacing w:line="360" w:lineRule="auto"/>
        <w:outlineLvl w:val="2"/>
        <w:rPr>
          <w:sz w:val="24"/>
          <w:szCs w:val="20"/>
        </w:rPr>
      </w:pPr>
      <w:r w:rsidRPr="00E46EBA">
        <w:rPr>
          <w:sz w:val="24"/>
          <w:szCs w:val="20"/>
        </w:rPr>
        <w:br w:type="page"/>
      </w:r>
    </w:p>
    <w:p w14:paraId="3DA40D83" w14:textId="77777777" w:rsidR="0016133A" w:rsidRPr="00E46EBA" w:rsidRDefault="00225E39">
      <w:pPr>
        <w:rPr>
          <w:sz w:val="24"/>
          <w:szCs w:val="20"/>
        </w:rPr>
      </w:pPr>
      <w:r w:rsidRPr="00E46EBA">
        <w:rPr>
          <w:sz w:val="24"/>
          <w:szCs w:val="20"/>
        </w:rPr>
        <w:lastRenderedPageBreak/>
        <w:t>8</w:t>
      </w:r>
      <w:r w:rsidRPr="00E46EBA">
        <w:rPr>
          <w:rFonts w:hint="eastAsia"/>
          <w:sz w:val="24"/>
          <w:szCs w:val="20"/>
        </w:rPr>
        <w:t xml:space="preserve">  </w:t>
      </w:r>
      <w:r w:rsidRPr="00E46EBA">
        <w:rPr>
          <w:rFonts w:hint="eastAsia"/>
          <w:sz w:val="24"/>
          <w:szCs w:val="20"/>
        </w:rPr>
        <w:t>参加本项目人员一览表</w:t>
      </w:r>
    </w:p>
    <w:p w14:paraId="59A73421" w14:textId="77777777" w:rsidR="0016133A" w:rsidRPr="00E46EBA" w:rsidRDefault="0016133A">
      <w:pPr>
        <w:spacing w:line="360" w:lineRule="auto"/>
        <w:jc w:val="center"/>
        <w:rPr>
          <w:rFonts w:ascii="宋体" w:hAnsi="宋体"/>
          <w:b/>
          <w:sz w:val="32"/>
          <w:szCs w:val="32"/>
        </w:rPr>
      </w:pPr>
    </w:p>
    <w:p w14:paraId="7E87B226" w14:textId="77777777" w:rsidR="0016133A" w:rsidRPr="00E46EBA" w:rsidRDefault="00225E39">
      <w:pPr>
        <w:spacing w:line="360" w:lineRule="auto"/>
        <w:jc w:val="center"/>
        <w:rPr>
          <w:rFonts w:ascii="宋体" w:hAnsi="宋体"/>
          <w:b/>
          <w:sz w:val="32"/>
          <w:szCs w:val="32"/>
        </w:rPr>
      </w:pPr>
      <w:r w:rsidRPr="00E46EBA">
        <w:rPr>
          <w:rFonts w:ascii="宋体" w:hAnsi="宋体" w:hint="eastAsia"/>
          <w:b/>
          <w:sz w:val="32"/>
          <w:szCs w:val="32"/>
        </w:rPr>
        <w:t>参加本项目人员一览表</w:t>
      </w:r>
    </w:p>
    <w:p w14:paraId="36CA45AE" w14:textId="77777777" w:rsidR="0016133A" w:rsidRPr="00E46EBA" w:rsidRDefault="0016133A">
      <w:pPr>
        <w:snapToGrid w:val="0"/>
        <w:spacing w:line="360" w:lineRule="auto"/>
        <w:rPr>
          <w:rFonts w:ascii="宋体" w:hAnsi="宋体"/>
          <w:sz w:val="22"/>
        </w:rPr>
      </w:pPr>
    </w:p>
    <w:p w14:paraId="08DFF104" w14:textId="77777777" w:rsidR="0016133A" w:rsidRPr="00E46EBA" w:rsidRDefault="00225E39">
      <w:pPr>
        <w:snapToGrid w:val="0"/>
        <w:spacing w:line="360" w:lineRule="auto"/>
        <w:rPr>
          <w:rFonts w:ascii="宋体" w:hAnsi="宋体" w:cs="宋体"/>
          <w:sz w:val="24"/>
        </w:rPr>
      </w:pPr>
      <w:r w:rsidRPr="00E46EBA">
        <w:rPr>
          <w:rFonts w:ascii="宋体" w:hAnsi="宋体" w:cs="宋体" w:hint="eastAsia"/>
          <w:sz w:val="24"/>
        </w:rPr>
        <w:t>项目编号：</w:t>
      </w:r>
      <w:r w:rsidRPr="00E46EBA">
        <w:rPr>
          <w:rFonts w:ascii="宋体" w:hAnsi="宋体" w:cs="宋体" w:hint="eastAsia"/>
          <w:sz w:val="24"/>
          <w:u w:val="single"/>
        </w:rPr>
        <w:t xml:space="preserve">                     </w:t>
      </w:r>
    </w:p>
    <w:tbl>
      <w:tblPr>
        <w:tblW w:w="9450" w:type="dxa"/>
        <w:tblInd w:w="-35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rsidR="0016133A" w:rsidRPr="00E46EBA" w14:paraId="0FD4F7CF" w14:textId="77777777">
        <w:tc>
          <w:tcPr>
            <w:tcW w:w="945" w:type="dxa"/>
            <w:tcBorders>
              <w:top w:val="single" w:sz="4" w:space="0" w:color="auto"/>
              <w:left w:val="single" w:sz="4" w:space="0" w:color="auto"/>
              <w:bottom w:val="single" w:sz="4" w:space="0" w:color="auto"/>
              <w:right w:val="single" w:sz="4" w:space="0" w:color="auto"/>
            </w:tcBorders>
            <w:noWrap/>
            <w:vAlign w:val="center"/>
          </w:tcPr>
          <w:p w14:paraId="122DE0E6" w14:textId="77777777" w:rsidR="0016133A" w:rsidRPr="00E46EBA" w:rsidRDefault="00225E39">
            <w:pPr>
              <w:tabs>
                <w:tab w:val="left" w:pos="9765"/>
              </w:tabs>
              <w:snapToGrid w:val="0"/>
              <w:spacing w:line="360" w:lineRule="auto"/>
              <w:jc w:val="center"/>
              <w:rPr>
                <w:rFonts w:ascii="宋体" w:hAnsi="宋体" w:cs="宋体"/>
                <w:sz w:val="24"/>
              </w:rPr>
            </w:pPr>
            <w:r w:rsidRPr="00E46EBA">
              <w:rPr>
                <w:rFonts w:ascii="宋体" w:hAnsi="宋体" w:cs="宋体" w:hint="eastAsia"/>
                <w:sz w:val="24"/>
              </w:rPr>
              <w:t>序号</w:t>
            </w:r>
          </w:p>
        </w:tc>
        <w:tc>
          <w:tcPr>
            <w:tcW w:w="945" w:type="dxa"/>
            <w:tcBorders>
              <w:top w:val="single" w:sz="4" w:space="0" w:color="auto"/>
              <w:left w:val="single" w:sz="4" w:space="0" w:color="auto"/>
              <w:bottom w:val="single" w:sz="4" w:space="0" w:color="auto"/>
              <w:right w:val="single" w:sz="4" w:space="0" w:color="auto"/>
            </w:tcBorders>
            <w:noWrap/>
            <w:vAlign w:val="center"/>
          </w:tcPr>
          <w:p w14:paraId="0519A51C" w14:textId="77777777" w:rsidR="0016133A" w:rsidRPr="00E46EBA" w:rsidRDefault="00225E39">
            <w:pPr>
              <w:tabs>
                <w:tab w:val="left" w:pos="9765"/>
              </w:tabs>
              <w:snapToGrid w:val="0"/>
              <w:spacing w:line="360" w:lineRule="auto"/>
              <w:jc w:val="center"/>
              <w:rPr>
                <w:rFonts w:ascii="宋体" w:hAnsi="宋体" w:cs="宋体"/>
                <w:sz w:val="24"/>
              </w:rPr>
            </w:pPr>
            <w:r w:rsidRPr="00E46EBA">
              <w:rPr>
                <w:rFonts w:ascii="宋体" w:hAnsi="宋体" w:cs="宋体" w:hint="eastAsia"/>
                <w:sz w:val="24"/>
              </w:rPr>
              <w:t>姓名</w:t>
            </w:r>
          </w:p>
        </w:tc>
        <w:tc>
          <w:tcPr>
            <w:tcW w:w="945" w:type="dxa"/>
            <w:tcBorders>
              <w:top w:val="single" w:sz="4" w:space="0" w:color="auto"/>
              <w:left w:val="single" w:sz="4" w:space="0" w:color="auto"/>
              <w:bottom w:val="single" w:sz="4" w:space="0" w:color="auto"/>
              <w:right w:val="single" w:sz="4" w:space="0" w:color="auto"/>
            </w:tcBorders>
            <w:noWrap/>
            <w:vAlign w:val="center"/>
          </w:tcPr>
          <w:p w14:paraId="43DFD693" w14:textId="77777777" w:rsidR="0016133A" w:rsidRPr="00E46EBA" w:rsidRDefault="00225E39">
            <w:pPr>
              <w:tabs>
                <w:tab w:val="left" w:pos="9765"/>
              </w:tabs>
              <w:snapToGrid w:val="0"/>
              <w:spacing w:line="360" w:lineRule="auto"/>
              <w:jc w:val="center"/>
              <w:rPr>
                <w:rFonts w:ascii="宋体" w:hAnsi="宋体" w:cs="宋体"/>
                <w:sz w:val="24"/>
              </w:rPr>
            </w:pPr>
            <w:r w:rsidRPr="00E46EBA">
              <w:rPr>
                <w:rFonts w:ascii="宋体" w:hAnsi="宋体" w:cs="宋体" w:hint="eastAsia"/>
                <w:sz w:val="24"/>
              </w:rPr>
              <w:t>性别</w:t>
            </w:r>
          </w:p>
        </w:tc>
        <w:tc>
          <w:tcPr>
            <w:tcW w:w="945" w:type="dxa"/>
            <w:tcBorders>
              <w:top w:val="single" w:sz="4" w:space="0" w:color="auto"/>
              <w:left w:val="single" w:sz="4" w:space="0" w:color="auto"/>
              <w:bottom w:val="single" w:sz="4" w:space="0" w:color="auto"/>
              <w:right w:val="single" w:sz="4" w:space="0" w:color="auto"/>
            </w:tcBorders>
            <w:noWrap/>
            <w:vAlign w:val="center"/>
          </w:tcPr>
          <w:p w14:paraId="7D37901A" w14:textId="77777777" w:rsidR="0016133A" w:rsidRPr="00E46EBA" w:rsidRDefault="00225E39">
            <w:pPr>
              <w:tabs>
                <w:tab w:val="left" w:pos="9765"/>
              </w:tabs>
              <w:snapToGrid w:val="0"/>
              <w:spacing w:line="360" w:lineRule="auto"/>
              <w:jc w:val="center"/>
              <w:rPr>
                <w:rFonts w:ascii="宋体" w:hAnsi="宋体" w:cs="宋体"/>
                <w:sz w:val="24"/>
              </w:rPr>
            </w:pPr>
            <w:r w:rsidRPr="00E46EBA">
              <w:rPr>
                <w:rFonts w:ascii="宋体" w:hAnsi="宋体" w:cs="宋体" w:hint="eastAsia"/>
                <w:sz w:val="24"/>
              </w:rPr>
              <w:t>年龄</w:t>
            </w:r>
          </w:p>
        </w:tc>
        <w:tc>
          <w:tcPr>
            <w:tcW w:w="945" w:type="dxa"/>
            <w:tcBorders>
              <w:top w:val="single" w:sz="4" w:space="0" w:color="auto"/>
              <w:left w:val="single" w:sz="4" w:space="0" w:color="auto"/>
              <w:bottom w:val="single" w:sz="4" w:space="0" w:color="auto"/>
              <w:right w:val="single" w:sz="4" w:space="0" w:color="auto"/>
            </w:tcBorders>
            <w:noWrap/>
            <w:vAlign w:val="center"/>
          </w:tcPr>
          <w:p w14:paraId="57A03951" w14:textId="77777777" w:rsidR="0016133A" w:rsidRPr="00E46EBA" w:rsidRDefault="00225E39">
            <w:pPr>
              <w:tabs>
                <w:tab w:val="left" w:pos="9765"/>
              </w:tabs>
              <w:snapToGrid w:val="0"/>
              <w:spacing w:line="360" w:lineRule="auto"/>
              <w:jc w:val="center"/>
              <w:rPr>
                <w:rFonts w:ascii="宋体" w:hAnsi="宋体" w:cs="宋体"/>
                <w:sz w:val="24"/>
              </w:rPr>
            </w:pPr>
            <w:r w:rsidRPr="00E46EBA">
              <w:rPr>
                <w:rFonts w:ascii="宋体" w:hAnsi="宋体" w:cs="宋体" w:hint="eastAsia"/>
                <w:sz w:val="24"/>
              </w:rPr>
              <w:t>毕业学校和学历</w:t>
            </w:r>
          </w:p>
        </w:tc>
        <w:tc>
          <w:tcPr>
            <w:tcW w:w="945" w:type="dxa"/>
            <w:tcBorders>
              <w:top w:val="single" w:sz="4" w:space="0" w:color="auto"/>
              <w:left w:val="single" w:sz="4" w:space="0" w:color="auto"/>
              <w:bottom w:val="single" w:sz="4" w:space="0" w:color="auto"/>
              <w:right w:val="single" w:sz="4" w:space="0" w:color="auto"/>
            </w:tcBorders>
            <w:noWrap/>
            <w:vAlign w:val="center"/>
          </w:tcPr>
          <w:p w14:paraId="38C3CCA4" w14:textId="77777777" w:rsidR="0016133A" w:rsidRPr="00E46EBA" w:rsidRDefault="00225E39">
            <w:pPr>
              <w:tabs>
                <w:tab w:val="left" w:pos="9765"/>
              </w:tabs>
              <w:snapToGrid w:val="0"/>
              <w:spacing w:line="360" w:lineRule="auto"/>
              <w:jc w:val="center"/>
              <w:rPr>
                <w:rFonts w:ascii="宋体" w:hAnsi="宋体" w:cs="宋体"/>
                <w:sz w:val="24"/>
              </w:rPr>
            </w:pPr>
            <w:r w:rsidRPr="00E46EBA">
              <w:rPr>
                <w:rFonts w:ascii="宋体" w:hAnsi="宋体" w:cs="宋体" w:hint="eastAsia"/>
                <w:sz w:val="24"/>
              </w:rPr>
              <w:t>专业</w:t>
            </w:r>
          </w:p>
        </w:tc>
        <w:tc>
          <w:tcPr>
            <w:tcW w:w="945" w:type="dxa"/>
            <w:tcBorders>
              <w:top w:val="single" w:sz="4" w:space="0" w:color="auto"/>
              <w:left w:val="single" w:sz="4" w:space="0" w:color="auto"/>
              <w:bottom w:val="single" w:sz="4" w:space="0" w:color="auto"/>
              <w:right w:val="single" w:sz="4" w:space="0" w:color="auto"/>
            </w:tcBorders>
            <w:noWrap/>
            <w:vAlign w:val="center"/>
          </w:tcPr>
          <w:p w14:paraId="4A8E7EDA" w14:textId="77777777" w:rsidR="0016133A" w:rsidRPr="00E46EBA" w:rsidRDefault="00225E39">
            <w:pPr>
              <w:tabs>
                <w:tab w:val="left" w:pos="9765"/>
              </w:tabs>
              <w:snapToGrid w:val="0"/>
              <w:spacing w:line="360" w:lineRule="auto"/>
              <w:jc w:val="center"/>
              <w:rPr>
                <w:rFonts w:ascii="宋体" w:hAnsi="宋体" w:cs="宋体"/>
                <w:sz w:val="24"/>
              </w:rPr>
            </w:pPr>
            <w:r w:rsidRPr="00E46EBA">
              <w:rPr>
                <w:rFonts w:ascii="宋体" w:hAnsi="宋体" w:cs="宋体" w:hint="eastAsia"/>
                <w:sz w:val="24"/>
              </w:rPr>
              <w:t>职称</w:t>
            </w:r>
          </w:p>
        </w:tc>
        <w:tc>
          <w:tcPr>
            <w:tcW w:w="945" w:type="dxa"/>
            <w:tcBorders>
              <w:top w:val="single" w:sz="4" w:space="0" w:color="auto"/>
              <w:left w:val="single" w:sz="4" w:space="0" w:color="auto"/>
              <w:bottom w:val="single" w:sz="4" w:space="0" w:color="auto"/>
              <w:right w:val="single" w:sz="4" w:space="0" w:color="auto"/>
            </w:tcBorders>
            <w:noWrap/>
            <w:vAlign w:val="center"/>
          </w:tcPr>
          <w:p w14:paraId="57A551C7" w14:textId="77777777" w:rsidR="0016133A" w:rsidRPr="00E46EBA" w:rsidRDefault="00225E39">
            <w:pPr>
              <w:tabs>
                <w:tab w:val="left" w:pos="9765"/>
              </w:tabs>
              <w:snapToGrid w:val="0"/>
              <w:spacing w:line="360" w:lineRule="auto"/>
              <w:jc w:val="center"/>
              <w:rPr>
                <w:rFonts w:ascii="宋体" w:hAnsi="宋体" w:cs="宋体"/>
                <w:sz w:val="24"/>
              </w:rPr>
            </w:pPr>
            <w:r w:rsidRPr="00E46EBA">
              <w:rPr>
                <w:rFonts w:ascii="宋体" w:hAnsi="宋体" w:cs="宋体" w:hint="eastAsia"/>
                <w:sz w:val="24"/>
              </w:rPr>
              <w:t>专业培训及证书</w:t>
            </w:r>
          </w:p>
        </w:tc>
        <w:tc>
          <w:tcPr>
            <w:tcW w:w="945" w:type="dxa"/>
            <w:tcBorders>
              <w:top w:val="single" w:sz="4" w:space="0" w:color="auto"/>
              <w:left w:val="single" w:sz="4" w:space="0" w:color="auto"/>
              <w:bottom w:val="single" w:sz="4" w:space="0" w:color="auto"/>
              <w:right w:val="single" w:sz="4" w:space="0" w:color="auto"/>
            </w:tcBorders>
            <w:noWrap/>
            <w:vAlign w:val="center"/>
          </w:tcPr>
          <w:p w14:paraId="7C3F1E4C" w14:textId="77777777" w:rsidR="0016133A" w:rsidRPr="00E46EBA" w:rsidRDefault="00225E39">
            <w:pPr>
              <w:tabs>
                <w:tab w:val="left" w:pos="9765"/>
              </w:tabs>
              <w:snapToGrid w:val="0"/>
              <w:spacing w:line="360" w:lineRule="auto"/>
              <w:jc w:val="center"/>
              <w:rPr>
                <w:rFonts w:ascii="宋体" w:hAnsi="宋体" w:cs="宋体"/>
                <w:sz w:val="24"/>
              </w:rPr>
            </w:pPr>
            <w:r w:rsidRPr="00E46EBA">
              <w:rPr>
                <w:rFonts w:ascii="宋体" w:hAnsi="宋体" w:cs="宋体" w:hint="eastAsia"/>
                <w:sz w:val="24"/>
              </w:rPr>
              <w:t>责任</w:t>
            </w:r>
          </w:p>
          <w:p w14:paraId="1C7A561A" w14:textId="77777777" w:rsidR="0016133A" w:rsidRPr="00E46EBA" w:rsidRDefault="00225E39">
            <w:pPr>
              <w:tabs>
                <w:tab w:val="left" w:pos="9765"/>
              </w:tabs>
              <w:snapToGrid w:val="0"/>
              <w:spacing w:line="360" w:lineRule="auto"/>
              <w:jc w:val="center"/>
              <w:rPr>
                <w:rFonts w:ascii="宋体" w:hAnsi="宋体" w:cs="宋体"/>
                <w:sz w:val="24"/>
              </w:rPr>
            </w:pPr>
            <w:r w:rsidRPr="00E46EBA">
              <w:rPr>
                <w:rFonts w:ascii="宋体" w:hAnsi="宋体" w:cs="宋体" w:hint="eastAsia"/>
                <w:sz w:val="24"/>
              </w:rPr>
              <w:t>或分工</w:t>
            </w:r>
          </w:p>
        </w:tc>
        <w:tc>
          <w:tcPr>
            <w:tcW w:w="945" w:type="dxa"/>
            <w:tcBorders>
              <w:top w:val="single" w:sz="4" w:space="0" w:color="auto"/>
              <w:left w:val="single" w:sz="4" w:space="0" w:color="auto"/>
              <w:bottom w:val="single" w:sz="4" w:space="0" w:color="auto"/>
              <w:right w:val="single" w:sz="4" w:space="0" w:color="auto"/>
            </w:tcBorders>
            <w:noWrap/>
            <w:vAlign w:val="center"/>
          </w:tcPr>
          <w:p w14:paraId="1C45ED1A" w14:textId="77777777" w:rsidR="0016133A" w:rsidRPr="00E46EBA" w:rsidRDefault="00225E39">
            <w:pPr>
              <w:tabs>
                <w:tab w:val="left" w:pos="9765"/>
              </w:tabs>
              <w:snapToGrid w:val="0"/>
              <w:spacing w:line="360" w:lineRule="auto"/>
              <w:jc w:val="center"/>
              <w:rPr>
                <w:rFonts w:ascii="宋体" w:hAnsi="宋体" w:cs="宋体"/>
                <w:sz w:val="24"/>
              </w:rPr>
            </w:pPr>
            <w:r w:rsidRPr="00E46EBA">
              <w:rPr>
                <w:rFonts w:ascii="宋体" w:hAnsi="宋体" w:cs="宋体" w:hint="eastAsia"/>
                <w:sz w:val="24"/>
              </w:rPr>
              <w:t>项目经历或主要工作</w:t>
            </w:r>
          </w:p>
          <w:p w14:paraId="41A5C720" w14:textId="77777777" w:rsidR="0016133A" w:rsidRPr="00E46EBA" w:rsidRDefault="00225E39">
            <w:pPr>
              <w:tabs>
                <w:tab w:val="left" w:pos="9765"/>
              </w:tabs>
              <w:snapToGrid w:val="0"/>
              <w:spacing w:line="360" w:lineRule="auto"/>
              <w:jc w:val="center"/>
              <w:rPr>
                <w:rFonts w:ascii="宋体" w:hAnsi="宋体" w:cs="宋体"/>
                <w:sz w:val="24"/>
              </w:rPr>
            </w:pPr>
            <w:r w:rsidRPr="00E46EBA">
              <w:rPr>
                <w:rFonts w:ascii="宋体" w:hAnsi="宋体" w:cs="宋体" w:hint="eastAsia"/>
                <w:sz w:val="24"/>
              </w:rPr>
              <w:t>业绩</w:t>
            </w:r>
          </w:p>
        </w:tc>
      </w:tr>
      <w:tr w:rsidR="0016133A" w:rsidRPr="00E46EBA" w14:paraId="43559742" w14:textId="77777777">
        <w:tc>
          <w:tcPr>
            <w:tcW w:w="945" w:type="dxa"/>
            <w:tcBorders>
              <w:top w:val="single" w:sz="4" w:space="0" w:color="auto"/>
              <w:left w:val="single" w:sz="4" w:space="0" w:color="auto"/>
              <w:bottom w:val="single" w:sz="4" w:space="0" w:color="auto"/>
              <w:right w:val="single" w:sz="4" w:space="0" w:color="auto"/>
            </w:tcBorders>
            <w:noWrap/>
          </w:tcPr>
          <w:p w14:paraId="78338A3A"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6C4ABE97"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0A7E99E0"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35E1D2F5"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3366DDC4"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0C567D1A"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6D09FA33"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32D079BA"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02DAB083"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1AB24033"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r>
      <w:tr w:rsidR="0016133A" w:rsidRPr="00E46EBA" w14:paraId="343FDE5C" w14:textId="77777777">
        <w:tc>
          <w:tcPr>
            <w:tcW w:w="945" w:type="dxa"/>
            <w:tcBorders>
              <w:top w:val="single" w:sz="4" w:space="0" w:color="auto"/>
              <w:left w:val="single" w:sz="4" w:space="0" w:color="auto"/>
              <w:bottom w:val="single" w:sz="4" w:space="0" w:color="auto"/>
              <w:right w:val="single" w:sz="4" w:space="0" w:color="auto"/>
            </w:tcBorders>
            <w:noWrap/>
          </w:tcPr>
          <w:p w14:paraId="45988855"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07B2F80E"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77E2D606"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54399313"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3FCC1326"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13076B14"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1EA3A2AD"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06A49A79"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73C6BC57"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2A345223"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r>
      <w:tr w:rsidR="0016133A" w:rsidRPr="00E46EBA" w14:paraId="5A1D752B" w14:textId="77777777">
        <w:tc>
          <w:tcPr>
            <w:tcW w:w="945" w:type="dxa"/>
            <w:tcBorders>
              <w:top w:val="single" w:sz="4" w:space="0" w:color="auto"/>
              <w:left w:val="single" w:sz="4" w:space="0" w:color="auto"/>
              <w:bottom w:val="single" w:sz="4" w:space="0" w:color="auto"/>
              <w:right w:val="single" w:sz="4" w:space="0" w:color="auto"/>
            </w:tcBorders>
            <w:noWrap/>
          </w:tcPr>
          <w:p w14:paraId="11423A81"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34CB1A7D"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6EC40D04"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723449F6"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5B0657C7"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1D625F69"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61F30B1F"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43FE8525"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1646B0F7"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30FFA303" w14:textId="77777777" w:rsidR="0016133A" w:rsidRPr="00E46EBA" w:rsidRDefault="0016133A">
            <w:pPr>
              <w:tabs>
                <w:tab w:val="left" w:pos="9765"/>
              </w:tabs>
              <w:snapToGrid w:val="0"/>
              <w:spacing w:line="360" w:lineRule="auto"/>
              <w:rPr>
                <w:rFonts w:ascii="宋体" w:hAnsi="宋体" w:cs="宋体"/>
                <w:sz w:val="24"/>
              </w:rPr>
            </w:pPr>
          </w:p>
        </w:tc>
      </w:tr>
      <w:tr w:rsidR="0016133A" w:rsidRPr="00E46EBA" w14:paraId="5080B7EE" w14:textId="77777777">
        <w:tc>
          <w:tcPr>
            <w:tcW w:w="945" w:type="dxa"/>
            <w:tcBorders>
              <w:top w:val="single" w:sz="4" w:space="0" w:color="auto"/>
              <w:left w:val="single" w:sz="4" w:space="0" w:color="auto"/>
              <w:bottom w:val="single" w:sz="4" w:space="0" w:color="auto"/>
              <w:right w:val="single" w:sz="4" w:space="0" w:color="auto"/>
            </w:tcBorders>
            <w:noWrap/>
          </w:tcPr>
          <w:p w14:paraId="3724CC9C"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19CA5C48"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0343074F"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3D7C0A50"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5AA463C6"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6F94830F"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2F74D860"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309DB384"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2CFCA439"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7334ED4E" w14:textId="77777777" w:rsidR="0016133A" w:rsidRPr="00E46EBA" w:rsidRDefault="0016133A">
            <w:pPr>
              <w:tabs>
                <w:tab w:val="left" w:pos="9765"/>
              </w:tabs>
              <w:snapToGrid w:val="0"/>
              <w:spacing w:line="360" w:lineRule="auto"/>
              <w:rPr>
                <w:rFonts w:ascii="宋体" w:hAnsi="宋体" w:cs="宋体"/>
                <w:sz w:val="24"/>
              </w:rPr>
            </w:pPr>
          </w:p>
        </w:tc>
      </w:tr>
      <w:tr w:rsidR="0016133A" w:rsidRPr="00E46EBA" w14:paraId="0F9A2B13" w14:textId="77777777">
        <w:tc>
          <w:tcPr>
            <w:tcW w:w="945" w:type="dxa"/>
            <w:tcBorders>
              <w:top w:val="single" w:sz="4" w:space="0" w:color="auto"/>
              <w:left w:val="single" w:sz="4" w:space="0" w:color="auto"/>
              <w:bottom w:val="single" w:sz="4" w:space="0" w:color="auto"/>
              <w:right w:val="single" w:sz="4" w:space="0" w:color="auto"/>
            </w:tcBorders>
            <w:noWrap/>
          </w:tcPr>
          <w:p w14:paraId="751D0331"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751077EB"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13D55BCC"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7B2F6A76"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65142A66"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51AB7CDF"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3AE24D7B"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16C332B1"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597C5CF5" w14:textId="77777777" w:rsidR="0016133A" w:rsidRPr="00E46EBA" w:rsidRDefault="0016133A">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noWrap/>
          </w:tcPr>
          <w:p w14:paraId="130706BD" w14:textId="77777777" w:rsidR="0016133A" w:rsidRPr="00E46EBA" w:rsidRDefault="0016133A">
            <w:pPr>
              <w:tabs>
                <w:tab w:val="left" w:pos="9765"/>
              </w:tabs>
              <w:snapToGrid w:val="0"/>
              <w:spacing w:line="360" w:lineRule="auto"/>
              <w:rPr>
                <w:rFonts w:ascii="宋体" w:hAnsi="宋体" w:cs="宋体"/>
                <w:sz w:val="24"/>
              </w:rPr>
            </w:pPr>
          </w:p>
        </w:tc>
      </w:tr>
      <w:tr w:rsidR="0016133A" w:rsidRPr="00E46EBA" w14:paraId="5CFD1605" w14:textId="77777777">
        <w:tc>
          <w:tcPr>
            <w:tcW w:w="945" w:type="dxa"/>
            <w:tcBorders>
              <w:top w:val="single" w:sz="4" w:space="0" w:color="auto"/>
              <w:left w:val="single" w:sz="4" w:space="0" w:color="auto"/>
              <w:bottom w:val="single" w:sz="4" w:space="0" w:color="auto"/>
              <w:right w:val="single" w:sz="4" w:space="0" w:color="auto"/>
            </w:tcBorders>
            <w:noWrap/>
          </w:tcPr>
          <w:p w14:paraId="28732409"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643A4695"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2AB2AFC0"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240D28A0"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27DC4DBB"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499EBCF9"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69C48594"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334578E6"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0B3BEC3F"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noWrap/>
          </w:tcPr>
          <w:p w14:paraId="14E2D474" w14:textId="77777777" w:rsidR="0016133A" w:rsidRPr="00E46EBA" w:rsidRDefault="00225E39">
            <w:pPr>
              <w:tabs>
                <w:tab w:val="left" w:pos="9765"/>
              </w:tabs>
              <w:snapToGrid w:val="0"/>
              <w:spacing w:line="360" w:lineRule="auto"/>
              <w:rPr>
                <w:rFonts w:ascii="宋体" w:hAnsi="宋体" w:cs="宋体"/>
                <w:sz w:val="24"/>
              </w:rPr>
            </w:pPr>
            <w:r w:rsidRPr="00E46EBA">
              <w:rPr>
                <w:rFonts w:ascii="宋体" w:hAnsi="宋体" w:cs="宋体" w:hint="eastAsia"/>
                <w:sz w:val="24"/>
              </w:rPr>
              <w:t> </w:t>
            </w:r>
          </w:p>
        </w:tc>
      </w:tr>
    </w:tbl>
    <w:p w14:paraId="74429A46" w14:textId="77777777" w:rsidR="0016133A" w:rsidRPr="00E46EBA" w:rsidRDefault="0016133A">
      <w:pPr>
        <w:tabs>
          <w:tab w:val="left" w:pos="9765"/>
        </w:tabs>
        <w:autoSpaceDE w:val="0"/>
        <w:autoSpaceDN w:val="0"/>
        <w:adjustRightInd w:val="0"/>
        <w:snapToGrid w:val="0"/>
        <w:rPr>
          <w:rFonts w:ascii="宋体" w:hAnsi="宋体" w:cs="宋体"/>
          <w:b/>
          <w:sz w:val="24"/>
          <w:lang w:val="zh-CN"/>
        </w:rPr>
      </w:pPr>
    </w:p>
    <w:p w14:paraId="3A25752D" w14:textId="77777777" w:rsidR="0016133A" w:rsidRPr="00E46EBA" w:rsidRDefault="0016133A">
      <w:pPr>
        <w:snapToGrid w:val="0"/>
        <w:spacing w:line="360" w:lineRule="auto"/>
        <w:rPr>
          <w:rFonts w:ascii="宋体" w:hAnsi="宋体"/>
          <w:sz w:val="24"/>
        </w:rPr>
      </w:pPr>
    </w:p>
    <w:p w14:paraId="4A0D2207"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rPr>
        <w:t>投标人名称（加盖公章）</w:t>
      </w:r>
      <w:r w:rsidRPr="00E46EBA">
        <w:rPr>
          <w:sz w:val="24"/>
          <w:lang w:val="zh-CN"/>
        </w:rPr>
        <w:t>：</w:t>
      </w:r>
      <w:r w:rsidRPr="00E46EBA">
        <w:rPr>
          <w:sz w:val="24"/>
          <w:lang w:val="zh-CN"/>
        </w:rPr>
        <w:t xml:space="preserve">    ____________</w:t>
      </w:r>
    </w:p>
    <w:p w14:paraId="74DF48D9"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szCs w:val="20"/>
        </w:rPr>
        <w:t>日期：</w:t>
      </w:r>
      <w:r w:rsidRPr="00E46EBA">
        <w:rPr>
          <w:sz w:val="24"/>
          <w:szCs w:val="20"/>
        </w:rPr>
        <w:t>_____</w:t>
      </w:r>
      <w:r w:rsidRPr="00E46EBA">
        <w:rPr>
          <w:sz w:val="24"/>
          <w:szCs w:val="20"/>
        </w:rPr>
        <w:t>年</w:t>
      </w:r>
      <w:r w:rsidRPr="00E46EBA">
        <w:rPr>
          <w:sz w:val="24"/>
          <w:szCs w:val="20"/>
        </w:rPr>
        <w:t>______</w:t>
      </w:r>
      <w:r w:rsidRPr="00E46EBA">
        <w:rPr>
          <w:sz w:val="24"/>
          <w:szCs w:val="20"/>
        </w:rPr>
        <w:t>月</w:t>
      </w:r>
      <w:r w:rsidRPr="00E46EBA">
        <w:rPr>
          <w:sz w:val="24"/>
          <w:szCs w:val="20"/>
        </w:rPr>
        <w:t>______</w:t>
      </w:r>
      <w:r w:rsidRPr="00E46EBA">
        <w:rPr>
          <w:sz w:val="24"/>
          <w:szCs w:val="20"/>
        </w:rPr>
        <w:t>日</w:t>
      </w:r>
      <w:r w:rsidRPr="00E46EBA">
        <w:rPr>
          <w:sz w:val="24"/>
          <w:szCs w:val="20"/>
        </w:rPr>
        <w:t xml:space="preserve">   </w:t>
      </w:r>
    </w:p>
    <w:p w14:paraId="34FA92A9" w14:textId="77777777" w:rsidR="0016133A" w:rsidRPr="00E46EBA" w:rsidRDefault="00225E39">
      <w:pPr>
        <w:rPr>
          <w:kern w:val="0"/>
          <w:sz w:val="22"/>
        </w:rPr>
      </w:pPr>
      <w:r w:rsidRPr="00E46EBA">
        <w:rPr>
          <w:kern w:val="0"/>
          <w:sz w:val="22"/>
        </w:rPr>
        <w:br w:type="page"/>
      </w:r>
      <w:bookmarkStart w:id="922" w:name="_Toc288738839"/>
      <w:bookmarkStart w:id="923" w:name="_Toc288738397"/>
    </w:p>
    <w:p w14:paraId="0BD9318B" w14:textId="77777777" w:rsidR="0016133A" w:rsidRPr="00E46EBA" w:rsidRDefault="00225E39">
      <w:pPr>
        <w:rPr>
          <w:sz w:val="24"/>
          <w:szCs w:val="20"/>
        </w:rPr>
      </w:pPr>
      <w:r w:rsidRPr="00E46EBA">
        <w:rPr>
          <w:sz w:val="24"/>
          <w:szCs w:val="20"/>
        </w:rPr>
        <w:lastRenderedPageBreak/>
        <w:t>9</w:t>
      </w:r>
      <w:r w:rsidRPr="00E46EBA">
        <w:rPr>
          <w:rFonts w:hint="eastAsia"/>
          <w:sz w:val="24"/>
          <w:szCs w:val="20"/>
        </w:rPr>
        <w:t xml:space="preserve">  </w:t>
      </w:r>
      <w:r w:rsidRPr="00E46EBA">
        <w:rPr>
          <w:rFonts w:hint="eastAsia"/>
          <w:sz w:val="24"/>
          <w:szCs w:val="20"/>
        </w:rPr>
        <w:t>相关业绩案例一览表</w:t>
      </w:r>
    </w:p>
    <w:p w14:paraId="264E544D" w14:textId="77777777" w:rsidR="0016133A" w:rsidRPr="00E46EBA" w:rsidRDefault="0016133A">
      <w:pPr>
        <w:rPr>
          <w:sz w:val="24"/>
          <w:szCs w:val="20"/>
        </w:rPr>
      </w:pPr>
    </w:p>
    <w:p w14:paraId="2604C74B" w14:textId="77777777" w:rsidR="0016133A" w:rsidRPr="00E46EBA" w:rsidRDefault="00225E39">
      <w:pPr>
        <w:jc w:val="center"/>
        <w:rPr>
          <w:rFonts w:ascii="宋体" w:hAnsi="宋体"/>
          <w:b/>
          <w:sz w:val="32"/>
          <w:szCs w:val="32"/>
        </w:rPr>
      </w:pPr>
      <w:r w:rsidRPr="00E46EBA">
        <w:rPr>
          <w:rFonts w:ascii="宋体" w:hAnsi="宋体" w:hint="eastAsia"/>
          <w:b/>
          <w:sz w:val="32"/>
          <w:szCs w:val="32"/>
        </w:rPr>
        <w:t>相关业绩案例一览表</w:t>
      </w:r>
      <w:bookmarkEnd w:id="922"/>
      <w:bookmarkEnd w:id="923"/>
    </w:p>
    <w:p w14:paraId="205E605D" w14:textId="77777777" w:rsidR="0016133A" w:rsidRPr="00E46EBA" w:rsidRDefault="0016133A">
      <w:pPr>
        <w:snapToGrid w:val="0"/>
        <w:spacing w:line="360" w:lineRule="auto"/>
        <w:jc w:val="center"/>
        <w:rPr>
          <w:rFonts w:ascii="宋体" w:hAnsi="宋体"/>
          <w:b/>
          <w:sz w:val="28"/>
          <w:szCs w:val="30"/>
        </w:rPr>
      </w:pPr>
    </w:p>
    <w:p w14:paraId="5FA39AA3" w14:textId="77777777" w:rsidR="0016133A" w:rsidRPr="00E46EBA" w:rsidRDefault="00225E39">
      <w:pPr>
        <w:snapToGrid w:val="0"/>
        <w:spacing w:line="360" w:lineRule="auto"/>
        <w:ind w:firstLineChars="200" w:firstLine="480"/>
        <w:rPr>
          <w:rFonts w:ascii="宋体" w:hAnsi="宋体" w:cs="宋体"/>
          <w:sz w:val="24"/>
        </w:rPr>
      </w:pPr>
      <w:r w:rsidRPr="00E46EBA">
        <w:rPr>
          <w:rFonts w:ascii="宋体" w:hAnsi="宋体" w:cs="宋体" w:hint="eastAsia"/>
          <w:sz w:val="24"/>
        </w:rPr>
        <w:t>项目编号：</w:t>
      </w:r>
      <w:r w:rsidRPr="00E46EBA">
        <w:rPr>
          <w:rFonts w:ascii="宋体" w:hAnsi="宋体" w:cs="宋体" w:hint="eastAsia"/>
          <w:sz w:val="24"/>
          <w:u w:val="single"/>
        </w:rPr>
        <w:t xml:space="preserve">                   </w:t>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rsidR="0016133A" w:rsidRPr="00E46EBA" w14:paraId="7F765EFB" w14:textId="77777777">
        <w:trPr>
          <w:trHeight w:val="498"/>
          <w:jc w:val="center"/>
        </w:trPr>
        <w:tc>
          <w:tcPr>
            <w:tcW w:w="1284" w:type="dxa"/>
            <w:tcBorders>
              <w:top w:val="single" w:sz="6" w:space="0" w:color="auto"/>
              <w:left w:val="single" w:sz="6" w:space="0" w:color="auto"/>
              <w:bottom w:val="single" w:sz="6" w:space="0" w:color="auto"/>
              <w:right w:val="single" w:sz="6" w:space="0" w:color="auto"/>
            </w:tcBorders>
            <w:noWrap/>
            <w:vAlign w:val="center"/>
          </w:tcPr>
          <w:p w14:paraId="22704AAA" w14:textId="77777777" w:rsidR="0016133A" w:rsidRPr="00E46EBA" w:rsidRDefault="00225E39">
            <w:pPr>
              <w:tabs>
                <w:tab w:val="left" w:pos="9765"/>
              </w:tabs>
              <w:autoSpaceDE w:val="0"/>
              <w:autoSpaceDN w:val="0"/>
              <w:adjustRightInd w:val="0"/>
              <w:snapToGrid w:val="0"/>
              <w:spacing w:line="360" w:lineRule="auto"/>
              <w:jc w:val="center"/>
              <w:rPr>
                <w:rFonts w:ascii="宋体" w:hAnsi="宋体" w:cs="宋体"/>
                <w:sz w:val="24"/>
                <w:lang w:val="zh-CN"/>
              </w:rPr>
            </w:pPr>
            <w:r w:rsidRPr="00E46EBA">
              <w:rPr>
                <w:rFonts w:ascii="宋体" w:hAnsi="宋体" w:cs="宋体" w:hint="eastAsia"/>
                <w:sz w:val="24"/>
                <w:lang w:val="zh-CN"/>
              </w:rPr>
              <w:t>项目时间</w:t>
            </w:r>
          </w:p>
        </w:tc>
        <w:tc>
          <w:tcPr>
            <w:tcW w:w="1681" w:type="dxa"/>
            <w:tcBorders>
              <w:top w:val="single" w:sz="6" w:space="0" w:color="auto"/>
              <w:left w:val="single" w:sz="6" w:space="0" w:color="auto"/>
              <w:bottom w:val="single" w:sz="6" w:space="0" w:color="auto"/>
              <w:right w:val="single" w:sz="6" w:space="0" w:color="auto"/>
            </w:tcBorders>
            <w:noWrap/>
            <w:vAlign w:val="center"/>
          </w:tcPr>
          <w:p w14:paraId="48ED215E" w14:textId="77777777" w:rsidR="0016133A" w:rsidRPr="00E46EBA" w:rsidRDefault="00225E39">
            <w:pPr>
              <w:tabs>
                <w:tab w:val="left" w:pos="9765"/>
              </w:tabs>
              <w:autoSpaceDE w:val="0"/>
              <w:autoSpaceDN w:val="0"/>
              <w:adjustRightInd w:val="0"/>
              <w:snapToGrid w:val="0"/>
              <w:spacing w:line="360" w:lineRule="auto"/>
              <w:jc w:val="center"/>
              <w:rPr>
                <w:rFonts w:ascii="宋体" w:hAnsi="宋体" w:cs="宋体"/>
                <w:sz w:val="24"/>
                <w:lang w:val="zh-CN"/>
              </w:rPr>
            </w:pPr>
            <w:r w:rsidRPr="00E46EBA">
              <w:rPr>
                <w:rFonts w:ascii="宋体" w:hAnsi="宋体" w:cs="宋体" w:hint="eastAsia"/>
                <w:sz w:val="24"/>
                <w:lang w:val="zh-CN"/>
              </w:rPr>
              <w:t>项目甲方单位</w:t>
            </w:r>
          </w:p>
        </w:tc>
        <w:tc>
          <w:tcPr>
            <w:tcW w:w="1521" w:type="dxa"/>
            <w:tcBorders>
              <w:top w:val="single" w:sz="6" w:space="0" w:color="auto"/>
              <w:left w:val="single" w:sz="6" w:space="0" w:color="auto"/>
              <w:bottom w:val="single" w:sz="6" w:space="0" w:color="auto"/>
              <w:right w:val="single" w:sz="6" w:space="0" w:color="auto"/>
            </w:tcBorders>
            <w:noWrap/>
            <w:vAlign w:val="center"/>
          </w:tcPr>
          <w:p w14:paraId="4C25E32C" w14:textId="77777777" w:rsidR="0016133A" w:rsidRPr="00E46EBA" w:rsidRDefault="00225E39">
            <w:pPr>
              <w:tabs>
                <w:tab w:val="left" w:pos="9765"/>
              </w:tabs>
              <w:autoSpaceDE w:val="0"/>
              <w:autoSpaceDN w:val="0"/>
              <w:adjustRightInd w:val="0"/>
              <w:snapToGrid w:val="0"/>
              <w:spacing w:line="360" w:lineRule="auto"/>
              <w:jc w:val="center"/>
              <w:rPr>
                <w:rFonts w:ascii="宋体" w:hAnsi="宋体" w:cs="宋体"/>
                <w:sz w:val="24"/>
                <w:lang w:val="zh-CN"/>
              </w:rPr>
            </w:pPr>
            <w:r w:rsidRPr="00E46EBA">
              <w:rPr>
                <w:rFonts w:ascii="宋体" w:hAnsi="宋体" w:cs="宋体" w:hint="eastAsia"/>
                <w:sz w:val="24"/>
                <w:lang w:val="zh-CN"/>
              </w:rPr>
              <w:t>项目名称</w:t>
            </w:r>
          </w:p>
        </w:tc>
        <w:tc>
          <w:tcPr>
            <w:tcW w:w="1198" w:type="dxa"/>
            <w:tcBorders>
              <w:top w:val="single" w:sz="6" w:space="0" w:color="auto"/>
              <w:left w:val="single" w:sz="6" w:space="0" w:color="auto"/>
              <w:bottom w:val="single" w:sz="6" w:space="0" w:color="auto"/>
              <w:right w:val="single" w:sz="6" w:space="0" w:color="auto"/>
            </w:tcBorders>
            <w:noWrap/>
            <w:vAlign w:val="center"/>
          </w:tcPr>
          <w:p w14:paraId="6488E886" w14:textId="77777777" w:rsidR="0016133A" w:rsidRPr="00E46EBA" w:rsidRDefault="00225E39">
            <w:pPr>
              <w:tabs>
                <w:tab w:val="left" w:pos="9765"/>
              </w:tabs>
              <w:autoSpaceDE w:val="0"/>
              <w:autoSpaceDN w:val="0"/>
              <w:adjustRightInd w:val="0"/>
              <w:snapToGrid w:val="0"/>
              <w:spacing w:line="360" w:lineRule="auto"/>
              <w:jc w:val="center"/>
              <w:rPr>
                <w:rFonts w:ascii="宋体" w:hAnsi="宋体" w:cs="宋体"/>
                <w:sz w:val="24"/>
                <w:lang w:val="zh-CN"/>
              </w:rPr>
            </w:pPr>
            <w:r w:rsidRPr="00E46EBA">
              <w:rPr>
                <w:rFonts w:ascii="宋体" w:hAnsi="宋体" w:cs="宋体" w:hint="eastAsia"/>
                <w:sz w:val="24"/>
                <w:lang w:val="zh-CN"/>
              </w:rPr>
              <w:t>合同金额</w:t>
            </w:r>
          </w:p>
        </w:tc>
        <w:tc>
          <w:tcPr>
            <w:tcW w:w="1730" w:type="dxa"/>
            <w:tcBorders>
              <w:top w:val="single" w:sz="6" w:space="0" w:color="auto"/>
              <w:left w:val="single" w:sz="6" w:space="0" w:color="auto"/>
              <w:bottom w:val="single" w:sz="6" w:space="0" w:color="auto"/>
              <w:right w:val="single" w:sz="6" w:space="0" w:color="auto"/>
            </w:tcBorders>
            <w:noWrap/>
            <w:vAlign w:val="center"/>
          </w:tcPr>
          <w:p w14:paraId="734D38D7" w14:textId="77777777" w:rsidR="0016133A" w:rsidRPr="00E46EBA" w:rsidRDefault="00225E39">
            <w:pPr>
              <w:tabs>
                <w:tab w:val="left" w:pos="9765"/>
              </w:tabs>
              <w:autoSpaceDE w:val="0"/>
              <w:autoSpaceDN w:val="0"/>
              <w:adjustRightInd w:val="0"/>
              <w:snapToGrid w:val="0"/>
              <w:spacing w:line="360" w:lineRule="auto"/>
              <w:jc w:val="center"/>
              <w:rPr>
                <w:rFonts w:ascii="宋体" w:hAnsi="宋体" w:cs="宋体"/>
                <w:sz w:val="24"/>
                <w:lang w:val="zh-CN"/>
              </w:rPr>
            </w:pPr>
            <w:r w:rsidRPr="00E46EBA">
              <w:rPr>
                <w:rFonts w:ascii="宋体" w:hAnsi="宋体" w:cs="宋体" w:hint="eastAsia"/>
                <w:sz w:val="24"/>
                <w:lang w:val="zh-CN"/>
              </w:rPr>
              <w:t>单位地址</w:t>
            </w:r>
          </w:p>
        </w:tc>
        <w:tc>
          <w:tcPr>
            <w:tcW w:w="1597" w:type="dxa"/>
            <w:tcBorders>
              <w:top w:val="single" w:sz="6" w:space="0" w:color="auto"/>
              <w:left w:val="single" w:sz="6" w:space="0" w:color="auto"/>
              <w:bottom w:val="single" w:sz="6" w:space="0" w:color="auto"/>
              <w:right w:val="single" w:sz="6" w:space="0" w:color="auto"/>
            </w:tcBorders>
            <w:noWrap/>
            <w:vAlign w:val="center"/>
          </w:tcPr>
          <w:p w14:paraId="748A79FA" w14:textId="77777777" w:rsidR="0016133A" w:rsidRPr="00E46EBA" w:rsidRDefault="00225E39">
            <w:pPr>
              <w:tabs>
                <w:tab w:val="left" w:pos="9765"/>
              </w:tabs>
              <w:autoSpaceDE w:val="0"/>
              <w:autoSpaceDN w:val="0"/>
              <w:adjustRightInd w:val="0"/>
              <w:snapToGrid w:val="0"/>
              <w:spacing w:line="360" w:lineRule="auto"/>
              <w:jc w:val="center"/>
              <w:rPr>
                <w:rFonts w:ascii="宋体" w:hAnsi="宋体" w:cs="宋体"/>
                <w:sz w:val="24"/>
                <w:lang w:val="zh-CN"/>
              </w:rPr>
            </w:pPr>
            <w:r w:rsidRPr="00E46EBA">
              <w:rPr>
                <w:rFonts w:ascii="宋体" w:hAnsi="宋体" w:cs="宋体" w:hint="eastAsia"/>
                <w:sz w:val="24"/>
                <w:lang w:val="zh-CN"/>
              </w:rPr>
              <w:t>联系电话</w:t>
            </w:r>
          </w:p>
        </w:tc>
      </w:tr>
      <w:tr w:rsidR="0016133A" w:rsidRPr="00E46EBA" w14:paraId="187135B6" w14:textId="77777777">
        <w:trPr>
          <w:jc w:val="center"/>
        </w:trPr>
        <w:tc>
          <w:tcPr>
            <w:tcW w:w="1284" w:type="dxa"/>
            <w:tcBorders>
              <w:top w:val="single" w:sz="6" w:space="0" w:color="auto"/>
              <w:left w:val="single" w:sz="6" w:space="0" w:color="auto"/>
              <w:bottom w:val="single" w:sz="6" w:space="0" w:color="auto"/>
              <w:right w:val="single" w:sz="6" w:space="0" w:color="auto"/>
            </w:tcBorders>
            <w:noWrap/>
            <w:vAlign w:val="center"/>
          </w:tcPr>
          <w:p w14:paraId="7B26CA6D" w14:textId="77777777" w:rsidR="0016133A" w:rsidRPr="00E46EBA" w:rsidRDefault="0016133A">
            <w:pPr>
              <w:tabs>
                <w:tab w:val="left" w:pos="9765"/>
              </w:tabs>
              <w:autoSpaceDE w:val="0"/>
              <w:autoSpaceDN w:val="0"/>
              <w:adjustRightInd w:val="0"/>
              <w:snapToGrid w:val="0"/>
              <w:spacing w:line="360" w:lineRule="auto"/>
              <w:jc w:val="center"/>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noWrap/>
            <w:vAlign w:val="center"/>
          </w:tcPr>
          <w:p w14:paraId="1A30B28F" w14:textId="77777777" w:rsidR="0016133A" w:rsidRPr="00E46EBA" w:rsidRDefault="0016133A">
            <w:pPr>
              <w:tabs>
                <w:tab w:val="left" w:pos="9765"/>
              </w:tabs>
              <w:autoSpaceDE w:val="0"/>
              <w:autoSpaceDN w:val="0"/>
              <w:adjustRightInd w:val="0"/>
              <w:snapToGrid w:val="0"/>
              <w:spacing w:line="360" w:lineRule="auto"/>
              <w:jc w:val="center"/>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noWrap/>
            <w:vAlign w:val="center"/>
          </w:tcPr>
          <w:p w14:paraId="593ECE45" w14:textId="77777777" w:rsidR="0016133A" w:rsidRPr="00E46EBA" w:rsidRDefault="0016133A">
            <w:pPr>
              <w:tabs>
                <w:tab w:val="left" w:pos="9765"/>
              </w:tabs>
              <w:autoSpaceDE w:val="0"/>
              <w:autoSpaceDN w:val="0"/>
              <w:adjustRightInd w:val="0"/>
              <w:snapToGrid w:val="0"/>
              <w:spacing w:line="360" w:lineRule="auto"/>
              <w:jc w:val="center"/>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noWrap/>
            <w:vAlign w:val="center"/>
          </w:tcPr>
          <w:p w14:paraId="597C215B" w14:textId="77777777" w:rsidR="0016133A" w:rsidRPr="00E46EBA" w:rsidRDefault="0016133A">
            <w:pPr>
              <w:tabs>
                <w:tab w:val="left" w:pos="9765"/>
              </w:tabs>
              <w:autoSpaceDE w:val="0"/>
              <w:autoSpaceDN w:val="0"/>
              <w:adjustRightInd w:val="0"/>
              <w:snapToGrid w:val="0"/>
              <w:spacing w:line="360" w:lineRule="auto"/>
              <w:jc w:val="center"/>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noWrap/>
            <w:vAlign w:val="center"/>
          </w:tcPr>
          <w:p w14:paraId="0A18764E" w14:textId="77777777" w:rsidR="0016133A" w:rsidRPr="00E46EBA" w:rsidRDefault="0016133A">
            <w:pPr>
              <w:tabs>
                <w:tab w:val="left" w:pos="9765"/>
              </w:tabs>
              <w:autoSpaceDE w:val="0"/>
              <w:autoSpaceDN w:val="0"/>
              <w:adjustRightInd w:val="0"/>
              <w:snapToGrid w:val="0"/>
              <w:spacing w:line="360" w:lineRule="auto"/>
              <w:ind w:hanging="523"/>
              <w:jc w:val="center"/>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noWrap/>
            <w:vAlign w:val="center"/>
          </w:tcPr>
          <w:p w14:paraId="677F446F" w14:textId="77777777" w:rsidR="0016133A" w:rsidRPr="00E46EBA" w:rsidRDefault="0016133A">
            <w:pPr>
              <w:tabs>
                <w:tab w:val="left" w:pos="9765"/>
              </w:tabs>
              <w:autoSpaceDE w:val="0"/>
              <w:autoSpaceDN w:val="0"/>
              <w:adjustRightInd w:val="0"/>
              <w:snapToGrid w:val="0"/>
              <w:spacing w:line="360" w:lineRule="auto"/>
              <w:ind w:hanging="523"/>
              <w:jc w:val="center"/>
              <w:rPr>
                <w:rFonts w:ascii="宋体" w:hAnsi="宋体" w:cs="宋体"/>
                <w:sz w:val="24"/>
              </w:rPr>
            </w:pPr>
          </w:p>
        </w:tc>
      </w:tr>
      <w:tr w:rsidR="0016133A" w:rsidRPr="00E46EBA" w14:paraId="4A9E133C" w14:textId="77777777">
        <w:trPr>
          <w:jc w:val="center"/>
        </w:trPr>
        <w:tc>
          <w:tcPr>
            <w:tcW w:w="1284" w:type="dxa"/>
            <w:tcBorders>
              <w:top w:val="single" w:sz="6" w:space="0" w:color="auto"/>
              <w:left w:val="single" w:sz="6" w:space="0" w:color="auto"/>
              <w:bottom w:val="single" w:sz="6" w:space="0" w:color="auto"/>
              <w:right w:val="single" w:sz="6" w:space="0" w:color="auto"/>
            </w:tcBorders>
            <w:noWrap/>
          </w:tcPr>
          <w:p w14:paraId="4A26435C"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noWrap/>
          </w:tcPr>
          <w:p w14:paraId="38F2FBC3"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noWrap/>
          </w:tcPr>
          <w:p w14:paraId="5CB12B6C"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noWrap/>
          </w:tcPr>
          <w:p w14:paraId="13DBC84C"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noWrap/>
          </w:tcPr>
          <w:p w14:paraId="719FBAF6"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noWrap/>
          </w:tcPr>
          <w:p w14:paraId="17D467C8"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r>
      <w:tr w:rsidR="0016133A" w:rsidRPr="00E46EBA" w14:paraId="05E230F0" w14:textId="77777777">
        <w:trPr>
          <w:jc w:val="center"/>
        </w:trPr>
        <w:tc>
          <w:tcPr>
            <w:tcW w:w="1284" w:type="dxa"/>
            <w:tcBorders>
              <w:top w:val="single" w:sz="6" w:space="0" w:color="auto"/>
              <w:left w:val="single" w:sz="6" w:space="0" w:color="auto"/>
              <w:bottom w:val="single" w:sz="6" w:space="0" w:color="auto"/>
              <w:right w:val="single" w:sz="6" w:space="0" w:color="auto"/>
            </w:tcBorders>
            <w:noWrap/>
          </w:tcPr>
          <w:p w14:paraId="2D54CBC0"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noWrap/>
          </w:tcPr>
          <w:p w14:paraId="29194E42"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noWrap/>
          </w:tcPr>
          <w:p w14:paraId="4ADBF4B8"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noWrap/>
          </w:tcPr>
          <w:p w14:paraId="73482044"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noWrap/>
          </w:tcPr>
          <w:p w14:paraId="310AC059"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noWrap/>
          </w:tcPr>
          <w:p w14:paraId="0481E2B0"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r>
      <w:tr w:rsidR="0016133A" w:rsidRPr="00E46EBA" w14:paraId="18653C6F" w14:textId="77777777">
        <w:trPr>
          <w:jc w:val="center"/>
        </w:trPr>
        <w:tc>
          <w:tcPr>
            <w:tcW w:w="1284" w:type="dxa"/>
            <w:tcBorders>
              <w:top w:val="single" w:sz="6" w:space="0" w:color="auto"/>
              <w:left w:val="single" w:sz="6" w:space="0" w:color="auto"/>
              <w:bottom w:val="single" w:sz="6" w:space="0" w:color="auto"/>
              <w:right w:val="single" w:sz="6" w:space="0" w:color="auto"/>
            </w:tcBorders>
            <w:noWrap/>
          </w:tcPr>
          <w:p w14:paraId="517C271A"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noWrap/>
          </w:tcPr>
          <w:p w14:paraId="22F4E7F7"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noWrap/>
          </w:tcPr>
          <w:p w14:paraId="2873A834"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noWrap/>
          </w:tcPr>
          <w:p w14:paraId="78089294"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noWrap/>
          </w:tcPr>
          <w:p w14:paraId="7BEC20BD"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noWrap/>
          </w:tcPr>
          <w:p w14:paraId="2CB0DEEF"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r>
      <w:tr w:rsidR="0016133A" w:rsidRPr="00E46EBA" w14:paraId="7ACF7193" w14:textId="77777777">
        <w:trPr>
          <w:jc w:val="center"/>
        </w:trPr>
        <w:tc>
          <w:tcPr>
            <w:tcW w:w="1284" w:type="dxa"/>
            <w:tcBorders>
              <w:top w:val="single" w:sz="6" w:space="0" w:color="auto"/>
              <w:left w:val="single" w:sz="6" w:space="0" w:color="auto"/>
              <w:bottom w:val="single" w:sz="6" w:space="0" w:color="auto"/>
              <w:right w:val="single" w:sz="6" w:space="0" w:color="auto"/>
            </w:tcBorders>
            <w:noWrap/>
          </w:tcPr>
          <w:p w14:paraId="7ECC3E58"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noWrap/>
          </w:tcPr>
          <w:p w14:paraId="7C80B5DE"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noWrap/>
          </w:tcPr>
          <w:p w14:paraId="70CE083F"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noWrap/>
          </w:tcPr>
          <w:p w14:paraId="2B1F49CE"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noWrap/>
          </w:tcPr>
          <w:p w14:paraId="6A5F337C"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noWrap/>
          </w:tcPr>
          <w:p w14:paraId="6146F91B"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r>
      <w:tr w:rsidR="0016133A" w:rsidRPr="00E46EBA" w14:paraId="3D8D6AE4" w14:textId="77777777">
        <w:trPr>
          <w:jc w:val="center"/>
        </w:trPr>
        <w:tc>
          <w:tcPr>
            <w:tcW w:w="1284" w:type="dxa"/>
            <w:tcBorders>
              <w:top w:val="single" w:sz="6" w:space="0" w:color="auto"/>
              <w:left w:val="single" w:sz="6" w:space="0" w:color="auto"/>
              <w:bottom w:val="single" w:sz="6" w:space="0" w:color="auto"/>
              <w:right w:val="single" w:sz="6" w:space="0" w:color="auto"/>
            </w:tcBorders>
            <w:noWrap/>
          </w:tcPr>
          <w:p w14:paraId="0344FC68"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noWrap/>
          </w:tcPr>
          <w:p w14:paraId="0893D9C2"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noWrap/>
          </w:tcPr>
          <w:p w14:paraId="2B158EE5"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noWrap/>
          </w:tcPr>
          <w:p w14:paraId="7517A020"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noWrap/>
          </w:tcPr>
          <w:p w14:paraId="2666DE61"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noWrap/>
          </w:tcPr>
          <w:p w14:paraId="536DFCF0"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r>
      <w:tr w:rsidR="0016133A" w:rsidRPr="00E46EBA" w14:paraId="74539D7D" w14:textId="77777777">
        <w:trPr>
          <w:jc w:val="center"/>
        </w:trPr>
        <w:tc>
          <w:tcPr>
            <w:tcW w:w="1284" w:type="dxa"/>
            <w:tcBorders>
              <w:top w:val="single" w:sz="6" w:space="0" w:color="auto"/>
              <w:left w:val="single" w:sz="6" w:space="0" w:color="auto"/>
              <w:bottom w:val="single" w:sz="6" w:space="0" w:color="auto"/>
              <w:right w:val="single" w:sz="6" w:space="0" w:color="auto"/>
            </w:tcBorders>
            <w:noWrap/>
          </w:tcPr>
          <w:p w14:paraId="754A6F49"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noWrap/>
          </w:tcPr>
          <w:p w14:paraId="439C4825"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noWrap/>
          </w:tcPr>
          <w:p w14:paraId="5D887A66"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noWrap/>
          </w:tcPr>
          <w:p w14:paraId="57CC756B"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noWrap/>
          </w:tcPr>
          <w:p w14:paraId="59C165F5"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noWrap/>
          </w:tcPr>
          <w:p w14:paraId="6B714AE8"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r>
      <w:tr w:rsidR="0016133A" w:rsidRPr="00E46EBA" w14:paraId="634F0DDD" w14:textId="77777777">
        <w:trPr>
          <w:jc w:val="center"/>
        </w:trPr>
        <w:tc>
          <w:tcPr>
            <w:tcW w:w="1284" w:type="dxa"/>
            <w:tcBorders>
              <w:top w:val="single" w:sz="6" w:space="0" w:color="auto"/>
              <w:left w:val="single" w:sz="6" w:space="0" w:color="auto"/>
              <w:bottom w:val="single" w:sz="6" w:space="0" w:color="auto"/>
              <w:right w:val="single" w:sz="6" w:space="0" w:color="auto"/>
            </w:tcBorders>
            <w:noWrap/>
          </w:tcPr>
          <w:p w14:paraId="46CDC450"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noWrap/>
          </w:tcPr>
          <w:p w14:paraId="5EF10D4C"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noWrap/>
          </w:tcPr>
          <w:p w14:paraId="60980D73"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noWrap/>
          </w:tcPr>
          <w:p w14:paraId="4448E3BF"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noWrap/>
          </w:tcPr>
          <w:p w14:paraId="3B55F09A"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noWrap/>
          </w:tcPr>
          <w:p w14:paraId="6AFC1218"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r>
      <w:tr w:rsidR="0016133A" w:rsidRPr="00E46EBA" w14:paraId="4C6B3E6B" w14:textId="77777777">
        <w:trPr>
          <w:jc w:val="center"/>
        </w:trPr>
        <w:tc>
          <w:tcPr>
            <w:tcW w:w="1284" w:type="dxa"/>
            <w:tcBorders>
              <w:top w:val="single" w:sz="6" w:space="0" w:color="auto"/>
              <w:left w:val="single" w:sz="6" w:space="0" w:color="auto"/>
              <w:bottom w:val="single" w:sz="6" w:space="0" w:color="auto"/>
              <w:right w:val="single" w:sz="6" w:space="0" w:color="auto"/>
            </w:tcBorders>
            <w:noWrap/>
          </w:tcPr>
          <w:p w14:paraId="6AD3CDE5"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noWrap/>
          </w:tcPr>
          <w:p w14:paraId="5A8EB8A2"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noWrap/>
          </w:tcPr>
          <w:p w14:paraId="304E152A"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noWrap/>
          </w:tcPr>
          <w:p w14:paraId="3E8EBED4"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noWrap/>
          </w:tcPr>
          <w:p w14:paraId="053BAB4D"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noWrap/>
          </w:tcPr>
          <w:p w14:paraId="5D276C1B" w14:textId="77777777" w:rsidR="0016133A" w:rsidRPr="00E46EBA" w:rsidRDefault="0016133A">
            <w:pPr>
              <w:tabs>
                <w:tab w:val="left" w:pos="9765"/>
              </w:tabs>
              <w:autoSpaceDE w:val="0"/>
              <w:autoSpaceDN w:val="0"/>
              <w:adjustRightInd w:val="0"/>
              <w:snapToGrid w:val="0"/>
              <w:spacing w:line="360" w:lineRule="auto"/>
              <w:rPr>
                <w:rFonts w:ascii="宋体" w:hAnsi="宋体" w:cs="宋体"/>
                <w:sz w:val="24"/>
              </w:rPr>
            </w:pPr>
          </w:p>
        </w:tc>
      </w:tr>
    </w:tbl>
    <w:p w14:paraId="49467D51" w14:textId="77777777" w:rsidR="0016133A" w:rsidRPr="00E46EBA" w:rsidRDefault="0016133A">
      <w:pPr>
        <w:tabs>
          <w:tab w:val="left" w:pos="9765"/>
        </w:tabs>
        <w:autoSpaceDE w:val="0"/>
        <w:autoSpaceDN w:val="0"/>
        <w:adjustRightInd w:val="0"/>
        <w:snapToGrid w:val="0"/>
        <w:rPr>
          <w:rFonts w:ascii="宋体" w:hAnsi="宋体" w:cs="宋体"/>
          <w:sz w:val="24"/>
          <w:lang w:val="zh-CN"/>
        </w:rPr>
      </w:pPr>
    </w:p>
    <w:p w14:paraId="30425C3A" w14:textId="77777777" w:rsidR="0016133A" w:rsidRPr="00E46EBA" w:rsidRDefault="0016133A">
      <w:pPr>
        <w:snapToGrid w:val="0"/>
        <w:spacing w:line="360" w:lineRule="auto"/>
        <w:rPr>
          <w:rFonts w:ascii="宋体" w:hAnsi="宋体" w:cs="宋体"/>
          <w:sz w:val="24"/>
        </w:rPr>
      </w:pPr>
    </w:p>
    <w:p w14:paraId="7CD8E1B4" w14:textId="77777777" w:rsidR="0016133A" w:rsidRPr="00E46EBA" w:rsidRDefault="00225E39">
      <w:pPr>
        <w:autoSpaceDE w:val="0"/>
        <w:autoSpaceDN w:val="0"/>
        <w:adjustRightInd w:val="0"/>
        <w:snapToGrid w:val="0"/>
        <w:spacing w:before="25" w:after="25" w:line="360" w:lineRule="auto"/>
        <w:rPr>
          <w:sz w:val="24"/>
          <w:lang w:val="zh-CN"/>
        </w:rPr>
      </w:pPr>
      <w:r w:rsidRPr="00E46EBA">
        <w:rPr>
          <w:sz w:val="24"/>
        </w:rPr>
        <w:t>投标人名称（加盖公章）</w:t>
      </w:r>
      <w:r w:rsidRPr="00E46EBA">
        <w:rPr>
          <w:sz w:val="24"/>
          <w:lang w:val="zh-CN"/>
        </w:rPr>
        <w:t>：</w:t>
      </w:r>
      <w:r w:rsidRPr="00E46EBA">
        <w:rPr>
          <w:sz w:val="24"/>
          <w:lang w:val="zh-CN"/>
        </w:rPr>
        <w:t xml:space="preserve">    ____________</w:t>
      </w:r>
    </w:p>
    <w:p w14:paraId="27579EEB" w14:textId="77777777" w:rsidR="0016133A" w:rsidRPr="00E46EBA" w:rsidRDefault="00225E39">
      <w:pPr>
        <w:autoSpaceDE w:val="0"/>
        <w:autoSpaceDN w:val="0"/>
        <w:adjustRightInd w:val="0"/>
        <w:snapToGrid w:val="0"/>
        <w:spacing w:before="25" w:after="25" w:line="360" w:lineRule="auto"/>
        <w:rPr>
          <w:sz w:val="24"/>
          <w:szCs w:val="20"/>
        </w:rPr>
        <w:sectPr w:rsidR="0016133A" w:rsidRPr="00E46EBA">
          <w:pgSz w:w="11907" w:h="16840"/>
          <w:pgMar w:top="1418" w:right="1134" w:bottom="1418" w:left="1701" w:header="851" w:footer="851" w:gutter="0"/>
          <w:cols w:space="720"/>
          <w:docGrid w:linePitch="462"/>
        </w:sectPr>
      </w:pPr>
      <w:r w:rsidRPr="00E46EBA">
        <w:rPr>
          <w:sz w:val="24"/>
          <w:szCs w:val="20"/>
        </w:rPr>
        <w:t>日期：</w:t>
      </w:r>
      <w:r w:rsidRPr="00E46EBA">
        <w:rPr>
          <w:sz w:val="24"/>
          <w:szCs w:val="20"/>
        </w:rPr>
        <w:t>_____</w:t>
      </w:r>
      <w:r w:rsidRPr="00E46EBA">
        <w:rPr>
          <w:sz w:val="24"/>
          <w:szCs w:val="20"/>
        </w:rPr>
        <w:t>年</w:t>
      </w:r>
      <w:r w:rsidRPr="00E46EBA">
        <w:rPr>
          <w:sz w:val="24"/>
          <w:szCs w:val="20"/>
        </w:rPr>
        <w:t>______</w:t>
      </w:r>
      <w:r w:rsidRPr="00E46EBA">
        <w:rPr>
          <w:sz w:val="24"/>
          <w:szCs w:val="20"/>
        </w:rPr>
        <w:t>月</w:t>
      </w:r>
      <w:r w:rsidRPr="00E46EBA">
        <w:rPr>
          <w:sz w:val="24"/>
          <w:szCs w:val="20"/>
        </w:rPr>
        <w:t>______</w:t>
      </w:r>
      <w:r w:rsidRPr="00E46EBA">
        <w:rPr>
          <w:sz w:val="24"/>
          <w:szCs w:val="20"/>
        </w:rPr>
        <w:t>日</w:t>
      </w:r>
      <w:r w:rsidRPr="00E46EBA">
        <w:rPr>
          <w:sz w:val="24"/>
          <w:szCs w:val="20"/>
        </w:rPr>
        <w:t xml:space="preserve">   </w:t>
      </w:r>
    </w:p>
    <w:p w14:paraId="67785FD5" w14:textId="77777777" w:rsidR="0016133A" w:rsidRDefault="00225E39">
      <w:pPr>
        <w:spacing w:line="360" w:lineRule="auto"/>
        <w:outlineLvl w:val="2"/>
        <w:rPr>
          <w:sz w:val="24"/>
          <w:szCs w:val="20"/>
        </w:rPr>
      </w:pPr>
      <w:r w:rsidRPr="00E46EBA">
        <w:rPr>
          <w:rFonts w:hint="eastAsia"/>
          <w:sz w:val="24"/>
          <w:szCs w:val="20"/>
        </w:rPr>
        <w:lastRenderedPageBreak/>
        <w:t>1</w:t>
      </w:r>
      <w:r w:rsidRPr="00E46EBA">
        <w:rPr>
          <w:sz w:val="24"/>
          <w:szCs w:val="20"/>
        </w:rPr>
        <w:t>0</w:t>
      </w:r>
      <w:r w:rsidRPr="00E46EBA">
        <w:rPr>
          <w:rFonts w:hint="eastAsia"/>
          <w:sz w:val="24"/>
          <w:szCs w:val="20"/>
        </w:rPr>
        <w:t xml:space="preserve">  </w:t>
      </w:r>
      <w:r w:rsidRPr="00E46EBA">
        <w:rPr>
          <w:sz w:val="24"/>
          <w:szCs w:val="20"/>
        </w:rPr>
        <w:t>招标文件要求提供或投标人认为应附的其他材料</w:t>
      </w:r>
    </w:p>
    <w:p w14:paraId="10014CA4" w14:textId="77777777" w:rsidR="0016133A" w:rsidRDefault="0016133A">
      <w:pPr>
        <w:rPr>
          <w:sz w:val="36"/>
          <w:szCs w:val="36"/>
        </w:rPr>
      </w:pPr>
    </w:p>
    <w:p w14:paraId="1CE5F663" w14:textId="77777777" w:rsidR="0016133A" w:rsidRDefault="0016133A"/>
    <w:sectPr w:rsidR="0016133A">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16A107" w14:textId="77777777" w:rsidR="00584561" w:rsidRDefault="00584561">
      <w:r>
        <w:separator/>
      </w:r>
    </w:p>
  </w:endnote>
  <w:endnote w:type="continuationSeparator" w:id="0">
    <w:p w14:paraId="0FAA81C7" w14:textId="77777777" w:rsidR="00584561" w:rsidRDefault="00584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CESI黑体-GB2312">
    <w:altName w:val="黑体"/>
    <w:charset w:val="86"/>
    <w:family w:val="auto"/>
    <w:pitch w:val="default"/>
    <w:sig w:usb0="00000000" w:usb1="00000000" w:usb2="00000012" w:usb3="00000000" w:csb0="0004000F"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94F13" w14:textId="77777777" w:rsidR="00584561" w:rsidRDefault="00584561">
    <w:pPr>
      <w:pStyle w:val="af4"/>
      <w:framePr w:wrap="around" w:vAnchor="text" w:hAnchor="margin" w:xAlign="center" w:y="1"/>
      <w:rPr>
        <w:rStyle w:val="afb"/>
      </w:rPr>
    </w:pPr>
    <w:r>
      <w:fldChar w:fldCharType="begin"/>
    </w:r>
    <w:r>
      <w:rPr>
        <w:rStyle w:val="afb"/>
      </w:rPr>
      <w:instrText xml:space="preserve">PAGE  </w:instrText>
    </w:r>
    <w:r>
      <w:fldChar w:fldCharType="end"/>
    </w:r>
  </w:p>
  <w:p w14:paraId="376B46DF" w14:textId="77777777" w:rsidR="00584561" w:rsidRDefault="00584561">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44A1A" w14:textId="77777777" w:rsidR="00584561" w:rsidRDefault="00584561">
    <w:pPr>
      <w:pStyle w:val="af4"/>
      <w:framePr w:wrap="around" w:vAnchor="text" w:hAnchor="margin" w:y="1"/>
      <w:ind w:right="360"/>
      <w:rPr>
        <w:rStyle w:val="afb"/>
      </w:rPr>
    </w:pPr>
  </w:p>
  <w:p w14:paraId="478B94C5" w14:textId="77777777" w:rsidR="00584561" w:rsidRDefault="00584561">
    <w:pPr>
      <w:pStyle w:val="af4"/>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ADBC0" w14:textId="77777777" w:rsidR="00584561" w:rsidRDefault="00584561">
    <w:pPr>
      <w:pStyle w:val="af4"/>
      <w:framePr w:wrap="around" w:vAnchor="text" w:hAnchor="margin" w:xAlign="right" w:y="1"/>
      <w:rPr>
        <w:rStyle w:val="afb"/>
      </w:rPr>
    </w:pPr>
  </w:p>
  <w:p w14:paraId="11FD1C16" w14:textId="77777777" w:rsidR="00584561" w:rsidRDefault="00584561">
    <w:pPr>
      <w:pStyle w:val="af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BC7171" w14:textId="77777777" w:rsidR="00584561" w:rsidRDefault="00584561">
    <w:pPr>
      <w:pStyle w:val="af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4DED7" w14:textId="77777777" w:rsidR="00584561" w:rsidRDefault="00584561">
    <w:pPr>
      <w:pStyle w:val="af4"/>
    </w:pPr>
    <w:r>
      <w:rPr>
        <w:noProof/>
      </w:rPr>
      <mc:AlternateContent>
        <mc:Choice Requires="wps">
          <w:drawing>
            <wp:anchor distT="0" distB="0" distL="114300" distR="114300" simplePos="0" relativeHeight="251659264" behindDoc="0" locked="0" layoutInCell="1" allowOverlap="1" wp14:anchorId="23F74474" wp14:editId="6009D860">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9D40DBE" w14:textId="4C97324E" w:rsidR="00584561" w:rsidRDefault="00584561">
                          <w:pPr>
                            <w:pStyle w:val="af4"/>
                          </w:pPr>
                          <w:r>
                            <w:t xml:space="preserve">第 </w:t>
                          </w:r>
                          <w:r>
                            <w:fldChar w:fldCharType="begin"/>
                          </w:r>
                          <w:r>
                            <w:instrText xml:space="preserve"> PAGE  \* MERGEFORMAT </w:instrText>
                          </w:r>
                          <w:r>
                            <w:fldChar w:fldCharType="separate"/>
                          </w:r>
                          <w:r w:rsidR="001D6104">
                            <w:rPr>
                              <w:noProof/>
                            </w:rPr>
                            <w:t>24</w:t>
                          </w:r>
                          <w:r>
                            <w:fldChar w:fldCharType="end"/>
                          </w:r>
                          <w:r>
                            <w:t xml:space="preserve"> 页 共 </w:t>
                          </w:r>
                          <w:r>
                            <w:rPr>
                              <w:rFonts w:hint="eastAsia"/>
                            </w:rPr>
                            <w:t>59</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3F74474"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B0&#10;FVBdGgIAABUEAAAOAAAAAAAAAAAAAAAAAC4CAABkcnMvZTJvRG9jLnhtbFBLAQItABQABgAIAAAA&#10;IQBxqtG51wAAAAUBAAAPAAAAAAAAAAAAAAAAAHQEAABkcnMvZG93bnJldi54bWxQSwUGAAAAAAQA&#10;BADzAAAAeAUAAAAA&#10;" filled="f" stroked="f" strokeweight=".5pt">
              <v:textbox style="mso-fit-shape-to-text:t" inset="0,0,0,0">
                <w:txbxContent>
                  <w:p w14:paraId="09D40DBE" w14:textId="4C97324E" w:rsidR="00584561" w:rsidRDefault="00584561">
                    <w:pPr>
                      <w:pStyle w:val="af4"/>
                    </w:pPr>
                    <w:r>
                      <w:t xml:space="preserve">第 </w:t>
                    </w:r>
                    <w:r>
                      <w:fldChar w:fldCharType="begin"/>
                    </w:r>
                    <w:r>
                      <w:instrText xml:space="preserve"> PAGE  \* MERGEFORMAT </w:instrText>
                    </w:r>
                    <w:r>
                      <w:fldChar w:fldCharType="separate"/>
                    </w:r>
                    <w:r w:rsidR="001D6104">
                      <w:rPr>
                        <w:noProof/>
                      </w:rPr>
                      <w:t>24</w:t>
                    </w:r>
                    <w:r>
                      <w:fldChar w:fldCharType="end"/>
                    </w:r>
                    <w:r>
                      <w:t xml:space="preserve"> 页 共 </w:t>
                    </w:r>
                    <w:r>
                      <w:rPr>
                        <w:rFonts w:hint="eastAsia"/>
                      </w:rPr>
                      <w:t>59</w:t>
                    </w:r>
                    <w:r>
                      <w:t xml:space="preserve"> 页</w:t>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1C166" w14:textId="77777777" w:rsidR="00584561" w:rsidRDefault="00584561">
    <w:pPr>
      <w:pStyle w:val="af4"/>
    </w:pPr>
    <w:r>
      <w:rPr>
        <w:noProof/>
      </w:rPr>
      <mc:AlternateContent>
        <mc:Choice Requires="wps">
          <w:drawing>
            <wp:anchor distT="0" distB="0" distL="114300" distR="114300" simplePos="0" relativeHeight="251660288" behindDoc="0" locked="0" layoutInCell="1" allowOverlap="1" wp14:anchorId="74BECA97" wp14:editId="566EFC63">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DF4C8" w14:textId="77C30BD6" w:rsidR="00584561" w:rsidRDefault="00584561">
                          <w:pPr>
                            <w:pStyle w:val="af4"/>
                          </w:pPr>
                          <w:r>
                            <w:t xml:space="preserve">第 </w:t>
                          </w:r>
                          <w:r>
                            <w:fldChar w:fldCharType="begin"/>
                          </w:r>
                          <w:r>
                            <w:instrText xml:space="preserve"> PAGE  \* MERGEFORMAT </w:instrText>
                          </w:r>
                          <w:r>
                            <w:fldChar w:fldCharType="separate"/>
                          </w:r>
                          <w:r w:rsidR="001D6104">
                            <w:rPr>
                              <w:noProof/>
                            </w:rPr>
                            <w:t>1</w:t>
                          </w:r>
                          <w:r>
                            <w:fldChar w:fldCharType="end"/>
                          </w:r>
                          <w:r>
                            <w:t xml:space="preserve"> 页 共 </w:t>
                          </w:r>
                          <w:r>
                            <w:fldChar w:fldCharType="begin"/>
                          </w:r>
                          <w:r>
                            <w:instrText xml:space="preserve"> NUMPAGES  \* MERGEFORMAT </w:instrText>
                          </w:r>
                          <w:r>
                            <w:fldChar w:fldCharType="separate"/>
                          </w:r>
                          <w:r w:rsidR="001D6104">
                            <w:rPr>
                              <w:noProof/>
                            </w:rP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4BECA97" id="_x0000_t202" coordsize="21600,21600" o:spt="202" path="m,l,21600r21600,l21600,xe">
              <v:stroke joinstyle="miter"/>
              <v:path gradientshapeok="t" o:connecttype="rect"/>
            </v:shapetype>
            <v:shape id="文本框 2" o:spid="_x0000_s1027" type="#_x0000_t202" style="position:absolute;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AQf81wHQIAABwEAAAOAAAAAAAAAAAAAAAAAC4CAABkcnMvZTJvRG9jLnhtbFBLAQItABQABgAI&#10;AAAAIQBxqtG51wAAAAUBAAAPAAAAAAAAAAAAAAAAAHcEAABkcnMvZG93bnJldi54bWxQSwUGAAAA&#10;AAQABADzAAAAewUAAAAA&#10;" filled="f" stroked="f" strokeweight=".5pt">
              <v:textbox style="mso-fit-shape-to-text:t" inset="0,0,0,0">
                <w:txbxContent>
                  <w:p w14:paraId="311DF4C8" w14:textId="77C30BD6" w:rsidR="00584561" w:rsidRDefault="00584561">
                    <w:pPr>
                      <w:pStyle w:val="af4"/>
                    </w:pPr>
                    <w:r>
                      <w:t xml:space="preserve">第 </w:t>
                    </w:r>
                    <w:r>
                      <w:fldChar w:fldCharType="begin"/>
                    </w:r>
                    <w:r>
                      <w:instrText xml:space="preserve"> PAGE  \* MERGEFORMAT </w:instrText>
                    </w:r>
                    <w:r>
                      <w:fldChar w:fldCharType="separate"/>
                    </w:r>
                    <w:r w:rsidR="001D6104">
                      <w:rPr>
                        <w:noProof/>
                      </w:rPr>
                      <w:t>1</w:t>
                    </w:r>
                    <w:r>
                      <w:fldChar w:fldCharType="end"/>
                    </w:r>
                    <w:r>
                      <w:t xml:space="preserve"> 页 共 </w:t>
                    </w:r>
                    <w:r>
                      <w:fldChar w:fldCharType="begin"/>
                    </w:r>
                    <w:r>
                      <w:instrText xml:space="preserve"> NUMPAGES  \* MERGEFORMAT </w:instrText>
                    </w:r>
                    <w:r>
                      <w:fldChar w:fldCharType="separate"/>
                    </w:r>
                    <w:r w:rsidR="001D6104">
                      <w:rPr>
                        <w:noProof/>
                      </w:rPr>
                      <w:t>64</w:t>
                    </w:r>
                    <w:r>
                      <w:fldChar w:fldCharType="end"/>
                    </w:r>
                    <w:r>
                      <w:t xml:space="preserve"> 页</w:t>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CA65F" w14:textId="77777777" w:rsidR="00584561" w:rsidRDefault="00584561">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14777404" w14:textId="77777777" w:rsidR="00584561" w:rsidRDefault="00584561">
    <w:pPr>
      <w:pStyle w:val="af4"/>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BD464B" w14:textId="77777777" w:rsidR="00584561" w:rsidRDefault="00584561">
    <w:pPr>
      <w:pStyle w:val="a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4D6AA" w14:textId="77777777" w:rsidR="00584561" w:rsidRDefault="00584561">
    <w:pPr>
      <w:pStyle w:val="af4"/>
      <w:ind w:right="360"/>
    </w:pPr>
    <w:r>
      <w:rPr>
        <w:noProof/>
      </w:rPr>
      <mc:AlternateContent>
        <mc:Choice Requires="wps">
          <w:drawing>
            <wp:anchor distT="0" distB="0" distL="114300" distR="114300" simplePos="0" relativeHeight="251661312" behindDoc="0" locked="0" layoutInCell="1" allowOverlap="1" wp14:anchorId="7AD553C7" wp14:editId="64FBF61F">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C751F88" w14:textId="733AA099" w:rsidR="00584561" w:rsidRDefault="00584561">
                          <w:pPr>
                            <w:pStyle w:val="af4"/>
                          </w:pPr>
                          <w:r>
                            <w:t xml:space="preserve">第 </w:t>
                          </w:r>
                          <w:r>
                            <w:fldChar w:fldCharType="begin"/>
                          </w:r>
                          <w:r>
                            <w:instrText xml:space="preserve"> PAGE  \* MERGEFORMAT </w:instrText>
                          </w:r>
                          <w:r>
                            <w:fldChar w:fldCharType="separate"/>
                          </w:r>
                          <w:r w:rsidR="001D6104">
                            <w:rPr>
                              <w:noProof/>
                            </w:rPr>
                            <w:t>38</w:t>
                          </w:r>
                          <w:r>
                            <w:fldChar w:fldCharType="end"/>
                          </w:r>
                          <w:r>
                            <w:t xml:space="preserve"> 页 共 </w:t>
                          </w:r>
                          <w:r>
                            <w:rPr>
                              <w:rFonts w:hint="eastAsia"/>
                            </w:rPr>
                            <w:t>59</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AD553C7" id="_x0000_t202" coordsize="21600,21600" o:spt="202" path="m,l,21600r21600,l21600,xe">
              <v:stroke joinstyle="miter"/>
              <v:path gradientshapeok="t" o:connecttype="rect"/>
            </v:shapetype>
            <v:shape id="文本框 3" o:spid="_x0000_s1028" type="#_x0000_t202" style="position:absolute;margin-left:92.8pt;margin-top:0;width:2in;height:2in;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" filled="f" stroked="f" strokeweight=".5pt">
              <v:textbox style="mso-fit-shape-to-text:t" inset="0,0,0,0">
                <w:txbxContent>
                  <w:p w14:paraId="0C751F88" w14:textId="733AA099" w:rsidR="00584561" w:rsidRDefault="00584561">
                    <w:pPr>
                      <w:pStyle w:val="af4"/>
                    </w:pPr>
                    <w:r>
                      <w:t xml:space="preserve">第 </w:t>
                    </w:r>
                    <w:r>
                      <w:fldChar w:fldCharType="begin"/>
                    </w:r>
                    <w:r>
                      <w:instrText xml:space="preserve"> PAGE  \* MERGEFORMAT </w:instrText>
                    </w:r>
                    <w:r>
                      <w:fldChar w:fldCharType="separate"/>
                    </w:r>
                    <w:r w:rsidR="001D6104">
                      <w:rPr>
                        <w:noProof/>
                      </w:rPr>
                      <w:t>38</w:t>
                    </w:r>
                    <w:r>
                      <w:fldChar w:fldCharType="end"/>
                    </w:r>
                    <w:r>
                      <w:t xml:space="preserve"> 页 共 </w:t>
                    </w:r>
                    <w:r>
                      <w:rPr>
                        <w:rFonts w:hint="eastAsia"/>
                      </w:rPr>
                      <w:t>59</w:t>
                    </w:r>
                    <w:r>
                      <w:t xml:space="preserve"> 页</w:t>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96368" w14:textId="33506221" w:rsidR="00584561" w:rsidRDefault="00584561">
    <w:pPr>
      <w:pStyle w:val="af4"/>
      <w:framePr w:wrap="around" w:vAnchor="text" w:hAnchor="margin" w:xAlign="right" w:y="1"/>
      <w:rPr>
        <w:rStyle w:val="afb"/>
      </w:rPr>
    </w:pPr>
    <w:r>
      <w:fldChar w:fldCharType="begin"/>
    </w:r>
    <w:r>
      <w:rPr>
        <w:rStyle w:val="afb"/>
      </w:rPr>
      <w:instrText xml:space="preserve">PAGE  </w:instrText>
    </w:r>
    <w:r>
      <w:fldChar w:fldCharType="separate"/>
    </w:r>
    <w:r w:rsidR="001D6104">
      <w:rPr>
        <w:rStyle w:val="afb"/>
        <w:noProof/>
      </w:rPr>
      <w:t>40</w:t>
    </w:r>
    <w:r>
      <w:fldChar w:fldCharType="end"/>
    </w:r>
  </w:p>
  <w:p w14:paraId="16C748A7" w14:textId="77777777" w:rsidR="00584561" w:rsidRDefault="00584561">
    <w:pPr>
      <w:pStyle w:val="af4"/>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94F94" w14:textId="77777777" w:rsidR="00584561" w:rsidRDefault="00584561">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58EAA33" w14:textId="77777777" w:rsidR="00584561" w:rsidRDefault="00584561">
    <w:pPr>
      <w:pStyle w:val="af4"/>
      <w:ind w:right="360"/>
    </w:pPr>
  </w:p>
  <w:p w14:paraId="6D241A4D" w14:textId="77777777" w:rsidR="00584561" w:rsidRDefault="00584561"/>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F421C6" w14:textId="77777777" w:rsidR="00584561" w:rsidRDefault="00584561">
    <w:pPr>
      <w:pStyle w:val="af4"/>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3D6FE" w14:textId="77777777" w:rsidR="00584561" w:rsidRDefault="00584561">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09BCB08" w14:textId="77777777" w:rsidR="00584561" w:rsidRDefault="00584561">
    <w:pPr>
      <w:pStyle w:val="af4"/>
      <w:ind w:right="360"/>
    </w:pPr>
  </w:p>
  <w:p w14:paraId="63C8B5F0" w14:textId="77777777" w:rsidR="00584561" w:rsidRDefault="00584561"/>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C7AE42" w14:textId="77777777" w:rsidR="00584561" w:rsidRDefault="0058456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D432E" w14:textId="77777777" w:rsidR="00584561" w:rsidRDefault="00584561">
      <w:r>
        <w:separator/>
      </w:r>
    </w:p>
  </w:footnote>
  <w:footnote w:type="continuationSeparator" w:id="0">
    <w:p w14:paraId="66C3C476" w14:textId="77777777" w:rsidR="00584561" w:rsidRDefault="005845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03CF2" w14:textId="77777777" w:rsidR="00584561" w:rsidRDefault="00584561">
    <w:pPr>
      <w:pStyle w:val="af5"/>
      <w:jc w:val="left"/>
      <w:rPr>
        <w:rFonts w:ascii="楷体_GB2312" w:eastAsia="楷体_GB2312"/>
      </w:rPr>
    </w:pPr>
    <w:r>
      <w:rPr>
        <w:rFonts w:ascii="楷体_GB2312" w:eastAsia="楷体_GB2312" w:hint="eastAsia"/>
      </w:rPr>
      <w:t>江苏中冠工程咨询有限公司</w:t>
    </w:r>
    <w:r>
      <w:rPr>
        <w:rFonts w:ascii="楷体_GB2312" w:eastAsia="楷体_GB2312"/>
      </w:rPr>
      <w:t xml:space="preserve">                                                </w:t>
    </w:r>
    <w:r>
      <w:rPr>
        <w:rFonts w:ascii="楷体_GB2312" w:eastAsia="楷体_GB2312" w:hint="eastAsia"/>
      </w:rPr>
      <w:t>JSZC-320400-JSZG-G2026-0009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110072" w14:textId="77777777" w:rsidR="00584561" w:rsidRDefault="00584561">
    <w:pPr>
      <w:pStyle w:val="af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64CD6" w14:textId="77777777" w:rsidR="00584561" w:rsidRDefault="00584561">
    <w:pPr>
      <w:pStyle w:val="af5"/>
      <w:rPr>
        <w:rFonts w:ascii="楷体_GB2312" w:eastAsia="楷体_GB2312"/>
      </w:rPr>
    </w:pPr>
    <w:r>
      <w:rPr>
        <w:rFonts w:ascii="楷体_GB2312" w:eastAsia="楷体_GB2312" w:hint="eastAsia"/>
      </w:rPr>
      <w:t xml:space="preserve">江苏中冠工程咨询有限公司   </w:t>
    </w:r>
    <w:r>
      <w:rPr>
        <w:rFonts w:ascii="楷体_GB2312" w:eastAsia="楷体_GB2312"/>
      </w:rPr>
      <w:t xml:space="preserve">                                             </w:t>
    </w:r>
    <w:r>
      <w:rPr>
        <w:rFonts w:ascii="楷体_GB2312" w:eastAsia="楷体_GB2312" w:hint="eastAsia"/>
      </w:rPr>
      <w:t>JSZC-320400-JSZG-G2026-0009</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84525" w14:textId="77777777" w:rsidR="00584561" w:rsidRDefault="00584561">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4B3CB0" w14:textId="77777777" w:rsidR="00584561" w:rsidRDefault="00584561">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B7D565" w14:textId="77777777" w:rsidR="00584561" w:rsidRDefault="00584561">
    <w:pPr>
      <w:pStyle w:val="af5"/>
      <w:rPr>
        <w:rFonts w:ascii="楷体_GB2312" w:eastAsia="楷体_GB2312"/>
      </w:rPr>
    </w:pPr>
    <w:r>
      <w:rPr>
        <w:rFonts w:ascii="楷体_GB2312" w:eastAsia="楷体_GB2312" w:hint="eastAsia"/>
      </w:rPr>
      <w:t xml:space="preserve">江苏中冠工程咨询有限公司 </w:t>
    </w:r>
    <w:r>
      <w:rPr>
        <w:rFonts w:ascii="楷体_GB2312" w:eastAsia="楷体_GB2312"/>
      </w:rPr>
      <w:t xml:space="preserve">                                               </w:t>
    </w:r>
    <w:r>
      <w:rPr>
        <w:rFonts w:ascii="楷体_GB2312" w:eastAsia="楷体_GB2312" w:hint="eastAsia"/>
      </w:rPr>
      <w:t>JSZC-320400-JSZG-G2026-0009</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30E73" w14:textId="77777777" w:rsidR="00584561" w:rsidRDefault="00584561">
    <w:pPr>
      <w:pStyle w:val="af5"/>
    </w:pPr>
  </w:p>
  <w:p w14:paraId="720E23AC" w14:textId="77777777" w:rsidR="00584561" w:rsidRDefault="0058456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E29984" w14:textId="77777777" w:rsidR="00584561" w:rsidRDefault="00584561">
    <w:pPr>
      <w:pStyle w:val="af5"/>
      <w:rPr>
        <w:rFonts w:ascii="楷体_GB2312" w:eastAsia="楷体_GB2312"/>
      </w:rPr>
    </w:pPr>
    <w:r>
      <w:rPr>
        <w:rFonts w:ascii="楷体_GB2312" w:eastAsia="楷体_GB2312" w:hint="eastAsia"/>
      </w:rPr>
      <w:t xml:space="preserve">江苏中冠工程咨询有限公司 </w:t>
    </w:r>
    <w:r>
      <w:rPr>
        <w:rFonts w:ascii="楷体_GB2312" w:eastAsia="楷体_GB2312"/>
      </w:rPr>
      <w:t xml:space="preserve">    </w:t>
    </w:r>
    <w:r>
      <w:rPr>
        <w:rFonts w:ascii="楷体_GB2312" w:eastAsia="楷体_GB2312" w:hint="eastAsia"/>
      </w:rPr>
      <w:t xml:space="preserve">               </w:t>
    </w:r>
    <w:r>
      <w:rPr>
        <w:rFonts w:ascii="楷体_GB2312" w:eastAsia="楷体_GB2312"/>
      </w:rPr>
      <w:t xml:space="preserve">                        </w:t>
    </w:r>
    <w:r>
      <w:rPr>
        <w:rFonts w:ascii="楷体_GB2312" w:eastAsia="楷体_GB2312" w:hint="eastAsia"/>
      </w:rPr>
      <w:t>JSZC-320400-JSZG-G2026-0009</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85C5F" w14:textId="77777777" w:rsidR="00584561" w:rsidRDefault="00584561">
    <w:pPr>
      <w:pStyle w:val="af5"/>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411B2" w14:textId="77777777" w:rsidR="00584561" w:rsidRDefault="00584561">
    <w:pPr>
      <w:pStyle w:val="af5"/>
    </w:pPr>
  </w:p>
  <w:p w14:paraId="5877D7FE" w14:textId="77777777" w:rsidR="00584561" w:rsidRDefault="00584561"/>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F2AA8" w14:textId="77777777" w:rsidR="00584561" w:rsidRDefault="00584561">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color w:val="FFFFFF"/>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20"/>
  <w:drawingGridHorizontalSpacing w:val="105"/>
  <w:drawingGridVerticalSpacing w:val="156"/>
  <w:noPunctuationKerning/>
  <w:characterSpacingControl w:val="compressPunctuation"/>
  <w:doNotValidateAgainstSchema/>
  <w:doNotDemarcateInvalidXml/>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WI3NmFlMmM0NjdjZDRmMDQwNjY2NWM2MzY3OWI5NjI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D5D"/>
    <w:rsid w:val="00012EBE"/>
    <w:rsid w:val="00012F10"/>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CF2"/>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CF0"/>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BB"/>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D1"/>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756"/>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54"/>
    <w:rsid w:val="00086927"/>
    <w:rsid w:val="00086998"/>
    <w:rsid w:val="00086C03"/>
    <w:rsid w:val="00086EFE"/>
    <w:rsid w:val="00087282"/>
    <w:rsid w:val="00087C66"/>
    <w:rsid w:val="00087D11"/>
    <w:rsid w:val="00087DE9"/>
    <w:rsid w:val="000902F4"/>
    <w:rsid w:val="000904B2"/>
    <w:rsid w:val="0009055A"/>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2B3"/>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23"/>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801"/>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0AF"/>
    <w:rsid w:val="000E321B"/>
    <w:rsid w:val="000E3359"/>
    <w:rsid w:val="000E371C"/>
    <w:rsid w:val="000E37B4"/>
    <w:rsid w:val="000E3C86"/>
    <w:rsid w:val="000E3D59"/>
    <w:rsid w:val="000E3D9A"/>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1AD"/>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5"/>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C5E"/>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3E7"/>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08"/>
    <w:rsid w:val="001160B0"/>
    <w:rsid w:val="001160FB"/>
    <w:rsid w:val="0011665B"/>
    <w:rsid w:val="001167AC"/>
    <w:rsid w:val="00116A1A"/>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32"/>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1F81"/>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020"/>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2FA1"/>
    <w:rsid w:val="00143045"/>
    <w:rsid w:val="001436C2"/>
    <w:rsid w:val="001436DC"/>
    <w:rsid w:val="00143844"/>
    <w:rsid w:val="00143A90"/>
    <w:rsid w:val="00143E6D"/>
    <w:rsid w:val="00144073"/>
    <w:rsid w:val="00144744"/>
    <w:rsid w:val="00144904"/>
    <w:rsid w:val="00144DFB"/>
    <w:rsid w:val="00144FBA"/>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32D"/>
    <w:rsid w:val="001537A4"/>
    <w:rsid w:val="001537D0"/>
    <w:rsid w:val="00153B7D"/>
    <w:rsid w:val="00153BC8"/>
    <w:rsid w:val="00153F15"/>
    <w:rsid w:val="00154401"/>
    <w:rsid w:val="001545AD"/>
    <w:rsid w:val="00154682"/>
    <w:rsid w:val="001547F6"/>
    <w:rsid w:val="00154E2A"/>
    <w:rsid w:val="00154E60"/>
    <w:rsid w:val="00154EE8"/>
    <w:rsid w:val="00155202"/>
    <w:rsid w:val="0015538F"/>
    <w:rsid w:val="00155434"/>
    <w:rsid w:val="001564FC"/>
    <w:rsid w:val="00156D28"/>
    <w:rsid w:val="00156D64"/>
    <w:rsid w:val="00156EF9"/>
    <w:rsid w:val="00157375"/>
    <w:rsid w:val="00157500"/>
    <w:rsid w:val="00157721"/>
    <w:rsid w:val="00157952"/>
    <w:rsid w:val="00157A47"/>
    <w:rsid w:val="00157FF2"/>
    <w:rsid w:val="001602B3"/>
    <w:rsid w:val="0016040C"/>
    <w:rsid w:val="001604C3"/>
    <w:rsid w:val="0016050D"/>
    <w:rsid w:val="0016079C"/>
    <w:rsid w:val="0016086E"/>
    <w:rsid w:val="001609D0"/>
    <w:rsid w:val="00160A0C"/>
    <w:rsid w:val="00160C89"/>
    <w:rsid w:val="0016104C"/>
    <w:rsid w:val="0016133A"/>
    <w:rsid w:val="0016143E"/>
    <w:rsid w:val="00161555"/>
    <w:rsid w:val="00161574"/>
    <w:rsid w:val="001615D5"/>
    <w:rsid w:val="001618DB"/>
    <w:rsid w:val="001618E3"/>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98D"/>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E4A"/>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CC"/>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1D87"/>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6BA"/>
    <w:rsid w:val="001866C3"/>
    <w:rsid w:val="00186763"/>
    <w:rsid w:val="0018676E"/>
    <w:rsid w:val="0018693D"/>
    <w:rsid w:val="00186AEB"/>
    <w:rsid w:val="00186C6E"/>
    <w:rsid w:val="00186CE3"/>
    <w:rsid w:val="0018702E"/>
    <w:rsid w:val="00187162"/>
    <w:rsid w:val="0018723C"/>
    <w:rsid w:val="001872B3"/>
    <w:rsid w:val="00187350"/>
    <w:rsid w:val="001873D8"/>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19"/>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B08"/>
    <w:rsid w:val="001D5E02"/>
    <w:rsid w:val="001D6001"/>
    <w:rsid w:val="001D606E"/>
    <w:rsid w:val="001D60EE"/>
    <w:rsid w:val="001D6104"/>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679"/>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AD7"/>
    <w:rsid w:val="00200FFD"/>
    <w:rsid w:val="00201195"/>
    <w:rsid w:val="002013FB"/>
    <w:rsid w:val="0020150D"/>
    <w:rsid w:val="00201870"/>
    <w:rsid w:val="002019EA"/>
    <w:rsid w:val="002021B4"/>
    <w:rsid w:val="00202316"/>
    <w:rsid w:val="002023D4"/>
    <w:rsid w:val="00202B06"/>
    <w:rsid w:val="00202B44"/>
    <w:rsid w:val="00202CD3"/>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586"/>
    <w:rsid w:val="00211BE3"/>
    <w:rsid w:val="00211CF4"/>
    <w:rsid w:val="00211DA3"/>
    <w:rsid w:val="00211E81"/>
    <w:rsid w:val="00212379"/>
    <w:rsid w:val="002124C1"/>
    <w:rsid w:val="002125D6"/>
    <w:rsid w:val="00212B72"/>
    <w:rsid w:val="00212BA8"/>
    <w:rsid w:val="00212CA0"/>
    <w:rsid w:val="00212CF4"/>
    <w:rsid w:val="002130DE"/>
    <w:rsid w:val="002131C5"/>
    <w:rsid w:val="00213701"/>
    <w:rsid w:val="002139C6"/>
    <w:rsid w:val="00213B0D"/>
    <w:rsid w:val="00213B31"/>
    <w:rsid w:val="00213EC0"/>
    <w:rsid w:val="00213EE5"/>
    <w:rsid w:val="00214137"/>
    <w:rsid w:val="002141E2"/>
    <w:rsid w:val="00214368"/>
    <w:rsid w:val="00214B2B"/>
    <w:rsid w:val="00214DB9"/>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D0A"/>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5E39"/>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EBC"/>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223"/>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41D"/>
    <w:rsid w:val="002525FE"/>
    <w:rsid w:val="002527A2"/>
    <w:rsid w:val="002527B3"/>
    <w:rsid w:val="00252950"/>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98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7CE"/>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F6"/>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669"/>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D7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8D"/>
    <w:rsid w:val="002D3D98"/>
    <w:rsid w:val="002D3EC4"/>
    <w:rsid w:val="002D4101"/>
    <w:rsid w:val="002D42B7"/>
    <w:rsid w:val="002D4461"/>
    <w:rsid w:val="002D451D"/>
    <w:rsid w:val="002D480F"/>
    <w:rsid w:val="002D4A67"/>
    <w:rsid w:val="002D4A89"/>
    <w:rsid w:val="002D556A"/>
    <w:rsid w:val="002D5656"/>
    <w:rsid w:val="002D5B18"/>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B6F"/>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AFD"/>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BC"/>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3"/>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941"/>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40"/>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A7F42"/>
    <w:rsid w:val="003B00AE"/>
    <w:rsid w:val="003B0306"/>
    <w:rsid w:val="003B053B"/>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DB6"/>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9C1"/>
    <w:rsid w:val="003B6E88"/>
    <w:rsid w:val="003B6F92"/>
    <w:rsid w:val="003B7140"/>
    <w:rsid w:val="003B73D7"/>
    <w:rsid w:val="003B76B3"/>
    <w:rsid w:val="003B773F"/>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7D8"/>
    <w:rsid w:val="003C19B8"/>
    <w:rsid w:val="003C19E0"/>
    <w:rsid w:val="003C1CAF"/>
    <w:rsid w:val="003C23D6"/>
    <w:rsid w:val="003C23E4"/>
    <w:rsid w:val="003C2415"/>
    <w:rsid w:val="003C248A"/>
    <w:rsid w:val="003C264D"/>
    <w:rsid w:val="003C2A7B"/>
    <w:rsid w:val="003C2B3C"/>
    <w:rsid w:val="003C2FDD"/>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A7"/>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004"/>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A33"/>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BC1"/>
    <w:rsid w:val="003F0C88"/>
    <w:rsid w:val="003F0D04"/>
    <w:rsid w:val="003F122D"/>
    <w:rsid w:val="003F14D8"/>
    <w:rsid w:val="003F150C"/>
    <w:rsid w:val="003F158D"/>
    <w:rsid w:val="003F1718"/>
    <w:rsid w:val="003F2191"/>
    <w:rsid w:val="003F21E4"/>
    <w:rsid w:val="003F26B8"/>
    <w:rsid w:val="003F2AAB"/>
    <w:rsid w:val="003F2BC0"/>
    <w:rsid w:val="003F2D0B"/>
    <w:rsid w:val="003F2E4F"/>
    <w:rsid w:val="003F306A"/>
    <w:rsid w:val="003F3126"/>
    <w:rsid w:val="003F31C1"/>
    <w:rsid w:val="003F3204"/>
    <w:rsid w:val="003F32AF"/>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85D"/>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990"/>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35"/>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12"/>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B17"/>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58"/>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A4F"/>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2D"/>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DDD"/>
    <w:rsid w:val="00485E19"/>
    <w:rsid w:val="0048613E"/>
    <w:rsid w:val="00486215"/>
    <w:rsid w:val="0048638F"/>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B42"/>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70"/>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AAA"/>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681"/>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B3F"/>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1F"/>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AE"/>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5CA"/>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8C6"/>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674"/>
    <w:rsid w:val="00572941"/>
    <w:rsid w:val="00572B74"/>
    <w:rsid w:val="00572CB1"/>
    <w:rsid w:val="00572DEE"/>
    <w:rsid w:val="005732CF"/>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61"/>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513"/>
    <w:rsid w:val="005B0730"/>
    <w:rsid w:val="005B0789"/>
    <w:rsid w:val="005B0DC3"/>
    <w:rsid w:val="005B0EA7"/>
    <w:rsid w:val="005B11F1"/>
    <w:rsid w:val="005B180E"/>
    <w:rsid w:val="005B1BBF"/>
    <w:rsid w:val="005B1ECB"/>
    <w:rsid w:val="005B20D5"/>
    <w:rsid w:val="005B225B"/>
    <w:rsid w:val="005B2331"/>
    <w:rsid w:val="005B24CF"/>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3FF"/>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EEF"/>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2C3B"/>
    <w:rsid w:val="005E33C3"/>
    <w:rsid w:val="005E3679"/>
    <w:rsid w:val="005E3A8C"/>
    <w:rsid w:val="005E3CD7"/>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609"/>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6D"/>
    <w:rsid w:val="0060748A"/>
    <w:rsid w:val="00607676"/>
    <w:rsid w:val="006076E4"/>
    <w:rsid w:val="00607751"/>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F3"/>
    <w:rsid w:val="00613310"/>
    <w:rsid w:val="006133E4"/>
    <w:rsid w:val="0061362E"/>
    <w:rsid w:val="00613A1D"/>
    <w:rsid w:val="00613EB1"/>
    <w:rsid w:val="00613ED8"/>
    <w:rsid w:val="006140D2"/>
    <w:rsid w:val="0061413F"/>
    <w:rsid w:val="0061441C"/>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620"/>
    <w:rsid w:val="00633960"/>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E35"/>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00"/>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8D4"/>
    <w:rsid w:val="00651918"/>
    <w:rsid w:val="00651A5C"/>
    <w:rsid w:val="00651D5F"/>
    <w:rsid w:val="00651D6E"/>
    <w:rsid w:val="00651E7E"/>
    <w:rsid w:val="00652258"/>
    <w:rsid w:val="006523E8"/>
    <w:rsid w:val="006525C5"/>
    <w:rsid w:val="00652658"/>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134"/>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7D2"/>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B9"/>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66"/>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274"/>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7"/>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5A"/>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B81"/>
    <w:rsid w:val="006D6C35"/>
    <w:rsid w:val="006D6C36"/>
    <w:rsid w:val="006D6E74"/>
    <w:rsid w:val="006D6FC2"/>
    <w:rsid w:val="006D6FC3"/>
    <w:rsid w:val="006D7070"/>
    <w:rsid w:val="006D71B3"/>
    <w:rsid w:val="006D71CE"/>
    <w:rsid w:val="006D720A"/>
    <w:rsid w:val="006D72C2"/>
    <w:rsid w:val="006D74CC"/>
    <w:rsid w:val="006D74EF"/>
    <w:rsid w:val="006D760C"/>
    <w:rsid w:val="006D7914"/>
    <w:rsid w:val="006D7B05"/>
    <w:rsid w:val="006E0388"/>
    <w:rsid w:val="006E03F6"/>
    <w:rsid w:val="006E0413"/>
    <w:rsid w:val="006E056A"/>
    <w:rsid w:val="006E05F2"/>
    <w:rsid w:val="006E07A6"/>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54F"/>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00E"/>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D52"/>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50F"/>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58B"/>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4AE"/>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461"/>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4B2"/>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BFC"/>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DE6"/>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A66"/>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758"/>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7F"/>
    <w:rsid w:val="007C3C9E"/>
    <w:rsid w:val="007C3CF7"/>
    <w:rsid w:val="007C3E4E"/>
    <w:rsid w:val="007C3E51"/>
    <w:rsid w:val="007C3F32"/>
    <w:rsid w:val="007C3FBD"/>
    <w:rsid w:val="007C4052"/>
    <w:rsid w:val="007C40FE"/>
    <w:rsid w:val="007C41F3"/>
    <w:rsid w:val="007C4266"/>
    <w:rsid w:val="007C4628"/>
    <w:rsid w:val="007C4863"/>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D63"/>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A2F"/>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0C04"/>
    <w:rsid w:val="008611C9"/>
    <w:rsid w:val="008613B8"/>
    <w:rsid w:val="008618B4"/>
    <w:rsid w:val="008618FA"/>
    <w:rsid w:val="00861941"/>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55D"/>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D5"/>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5DD"/>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69"/>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8E5"/>
    <w:rsid w:val="008C7B20"/>
    <w:rsid w:val="008C7C1A"/>
    <w:rsid w:val="008C7D23"/>
    <w:rsid w:val="008D00D3"/>
    <w:rsid w:val="008D026A"/>
    <w:rsid w:val="008D0682"/>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DE9"/>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8E"/>
    <w:rsid w:val="008E6DA9"/>
    <w:rsid w:val="008E7545"/>
    <w:rsid w:val="008F0102"/>
    <w:rsid w:val="008F01F5"/>
    <w:rsid w:val="008F0795"/>
    <w:rsid w:val="008F084E"/>
    <w:rsid w:val="008F08B0"/>
    <w:rsid w:val="008F0F1F"/>
    <w:rsid w:val="008F0FEA"/>
    <w:rsid w:val="008F13B1"/>
    <w:rsid w:val="008F13F7"/>
    <w:rsid w:val="008F1637"/>
    <w:rsid w:val="008F179C"/>
    <w:rsid w:val="008F1957"/>
    <w:rsid w:val="008F19F6"/>
    <w:rsid w:val="008F1D28"/>
    <w:rsid w:val="008F1E5F"/>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3A4"/>
    <w:rsid w:val="008F750F"/>
    <w:rsid w:val="008F7770"/>
    <w:rsid w:val="008F7837"/>
    <w:rsid w:val="008F7A2F"/>
    <w:rsid w:val="008F7C0D"/>
    <w:rsid w:val="008F7DFD"/>
    <w:rsid w:val="008F7E2C"/>
    <w:rsid w:val="008F7E8E"/>
    <w:rsid w:val="008F7F68"/>
    <w:rsid w:val="0090019F"/>
    <w:rsid w:val="009004F3"/>
    <w:rsid w:val="009005AD"/>
    <w:rsid w:val="00900AF3"/>
    <w:rsid w:val="00900B53"/>
    <w:rsid w:val="00900EE6"/>
    <w:rsid w:val="00900F5F"/>
    <w:rsid w:val="009010CB"/>
    <w:rsid w:val="00901228"/>
    <w:rsid w:val="00901374"/>
    <w:rsid w:val="009015BB"/>
    <w:rsid w:val="00901672"/>
    <w:rsid w:val="009016B6"/>
    <w:rsid w:val="0090170F"/>
    <w:rsid w:val="0090176E"/>
    <w:rsid w:val="009017F2"/>
    <w:rsid w:val="0090185D"/>
    <w:rsid w:val="0090195E"/>
    <w:rsid w:val="00901D37"/>
    <w:rsid w:val="0090232B"/>
    <w:rsid w:val="0090278F"/>
    <w:rsid w:val="00902A3A"/>
    <w:rsid w:val="00902A57"/>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5F9"/>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11"/>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AB"/>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6D"/>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B0A"/>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AC8"/>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CD"/>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4EF"/>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0A7"/>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A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4D4"/>
    <w:rsid w:val="009E154F"/>
    <w:rsid w:val="009E1AC7"/>
    <w:rsid w:val="009E1ACA"/>
    <w:rsid w:val="009E1B56"/>
    <w:rsid w:val="009E1C3E"/>
    <w:rsid w:val="009E1DFD"/>
    <w:rsid w:val="009E1E0B"/>
    <w:rsid w:val="009E243A"/>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EFB"/>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3D23"/>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6DA"/>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B"/>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1F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279"/>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0E3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61F"/>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3B1"/>
    <w:rsid w:val="00A95962"/>
    <w:rsid w:val="00A95C7A"/>
    <w:rsid w:val="00A95CA5"/>
    <w:rsid w:val="00A95E7D"/>
    <w:rsid w:val="00A961B5"/>
    <w:rsid w:val="00A96605"/>
    <w:rsid w:val="00A9673C"/>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35"/>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5E4"/>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6F7"/>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88F"/>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95"/>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DAF"/>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35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7C4"/>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39"/>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BC8"/>
    <w:rsid w:val="00B93F6C"/>
    <w:rsid w:val="00B94007"/>
    <w:rsid w:val="00B945FA"/>
    <w:rsid w:val="00B948DA"/>
    <w:rsid w:val="00B94CD2"/>
    <w:rsid w:val="00B95341"/>
    <w:rsid w:val="00B9536A"/>
    <w:rsid w:val="00B953FA"/>
    <w:rsid w:val="00B955A9"/>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4E1A"/>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9C"/>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A9"/>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03"/>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8B"/>
    <w:rsid w:val="00BD6CD9"/>
    <w:rsid w:val="00BD6D6D"/>
    <w:rsid w:val="00BD7023"/>
    <w:rsid w:val="00BD720C"/>
    <w:rsid w:val="00BD7317"/>
    <w:rsid w:val="00BD732A"/>
    <w:rsid w:val="00BD7F8E"/>
    <w:rsid w:val="00BE00A5"/>
    <w:rsid w:val="00BE00B5"/>
    <w:rsid w:val="00BE02B3"/>
    <w:rsid w:val="00BE0455"/>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1F"/>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7E"/>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0B1"/>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78A"/>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0E75"/>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942"/>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6D2"/>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0A"/>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AD8"/>
    <w:rsid w:val="00C96B52"/>
    <w:rsid w:val="00C96BD7"/>
    <w:rsid w:val="00C96D40"/>
    <w:rsid w:val="00C96DB6"/>
    <w:rsid w:val="00C96E33"/>
    <w:rsid w:val="00C96FA7"/>
    <w:rsid w:val="00C971CD"/>
    <w:rsid w:val="00C97211"/>
    <w:rsid w:val="00C97279"/>
    <w:rsid w:val="00C97323"/>
    <w:rsid w:val="00C9742A"/>
    <w:rsid w:val="00C978E0"/>
    <w:rsid w:val="00C97AF1"/>
    <w:rsid w:val="00C97BA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D2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28F"/>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78A"/>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CB0"/>
    <w:rsid w:val="00CC1D83"/>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5FA4"/>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72"/>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3F2A"/>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20C"/>
    <w:rsid w:val="00CF736A"/>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8E"/>
    <w:rsid w:val="00D20DEF"/>
    <w:rsid w:val="00D20F98"/>
    <w:rsid w:val="00D2119C"/>
    <w:rsid w:val="00D21543"/>
    <w:rsid w:val="00D21602"/>
    <w:rsid w:val="00D2162E"/>
    <w:rsid w:val="00D2196D"/>
    <w:rsid w:val="00D219EC"/>
    <w:rsid w:val="00D21B2C"/>
    <w:rsid w:val="00D21F98"/>
    <w:rsid w:val="00D220D9"/>
    <w:rsid w:val="00D2266D"/>
    <w:rsid w:val="00D22933"/>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0F07"/>
    <w:rsid w:val="00D41072"/>
    <w:rsid w:val="00D4108F"/>
    <w:rsid w:val="00D410DF"/>
    <w:rsid w:val="00D413F9"/>
    <w:rsid w:val="00D41468"/>
    <w:rsid w:val="00D4168F"/>
    <w:rsid w:val="00D41691"/>
    <w:rsid w:val="00D418E0"/>
    <w:rsid w:val="00D419E2"/>
    <w:rsid w:val="00D419F8"/>
    <w:rsid w:val="00D41B77"/>
    <w:rsid w:val="00D41DA8"/>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C95"/>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985"/>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25"/>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A34"/>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E71"/>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1B9"/>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FFC"/>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17"/>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83"/>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7FC"/>
    <w:rsid w:val="00DF58A8"/>
    <w:rsid w:val="00DF5BD7"/>
    <w:rsid w:val="00DF64CA"/>
    <w:rsid w:val="00DF659E"/>
    <w:rsid w:val="00DF6957"/>
    <w:rsid w:val="00DF6C9D"/>
    <w:rsid w:val="00DF6E5D"/>
    <w:rsid w:val="00DF70EF"/>
    <w:rsid w:val="00DF72CD"/>
    <w:rsid w:val="00DF7459"/>
    <w:rsid w:val="00DF7655"/>
    <w:rsid w:val="00DF781F"/>
    <w:rsid w:val="00DF7862"/>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07FCC"/>
    <w:rsid w:val="00E1056D"/>
    <w:rsid w:val="00E10788"/>
    <w:rsid w:val="00E109C4"/>
    <w:rsid w:val="00E10D28"/>
    <w:rsid w:val="00E10F98"/>
    <w:rsid w:val="00E110A4"/>
    <w:rsid w:val="00E11213"/>
    <w:rsid w:val="00E115D7"/>
    <w:rsid w:val="00E116E5"/>
    <w:rsid w:val="00E11835"/>
    <w:rsid w:val="00E11877"/>
    <w:rsid w:val="00E11A77"/>
    <w:rsid w:val="00E11B1E"/>
    <w:rsid w:val="00E11C6A"/>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0DAC"/>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8E9"/>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CA9"/>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9EB"/>
    <w:rsid w:val="00E3409A"/>
    <w:rsid w:val="00E34475"/>
    <w:rsid w:val="00E3448C"/>
    <w:rsid w:val="00E3470E"/>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52"/>
    <w:rsid w:val="00E44986"/>
    <w:rsid w:val="00E44991"/>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EBA"/>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B1"/>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0B6"/>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3ED"/>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0B"/>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5B2"/>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799"/>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363"/>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38F"/>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3C"/>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CC6"/>
    <w:rsid w:val="00EF2EEA"/>
    <w:rsid w:val="00EF2FF5"/>
    <w:rsid w:val="00EF32EF"/>
    <w:rsid w:val="00EF3541"/>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0E"/>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A4D"/>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AD5"/>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2D7"/>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78F"/>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125"/>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70B"/>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5BC"/>
    <w:rsid w:val="00F779C4"/>
    <w:rsid w:val="00F77A6C"/>
    <w:rsid w:val="00F77B43"/>
    <w:rsid w:val="00F77BBF"/>
    <w:rsid w:val="00F77BE1"/>
    <w:rsid w:val="00F77D6B"/>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4A"/>
    <w:rsid w:val="00F87ED9"/>
    <w:rsid w:val="00F904B1"/>
    <w:rsid w:val="00F9094D"/>
    <w:rsid w:val="00F90952"/>
    <w:rsid w:val="00F90B92"/>
    <w:rsid w:val="00F91315"/>
    <w:rsid w:val="00F914FA"/>
    <w:rsid w:val="00F9159D"/>
    <w:rsid w:val="00F917D3"/>
    <w:rsid w:val="00F918F5"/>
    <w:rsid w:val="00F91A25"/>
    <w:rsid w:val="00F91F72"/>
    <w:rsid w:val="00F923AD"/>
    <w:rsid w:val="00F92856"/>
    <w:rsid w:val="00F92A28"/>
    <w:rsid w:val="00F92B4C"/>
    <w:rsid w:val="00F92E24"/>
    <w:rsid w:val="00F93261"/>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E63"/>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53C"/>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051"/>
    <w:rsid w:val="00FA7230"/>
    <w:rsid w:val="00FA7247"/>
    <w:rsid w:val="00FA7516"/>
    <w:rsid w:val="00FA7871"/>
    <w:rsid w:val="00FA7AD4"/>
    <w:rsid w:val="00FA7BB8"/>
    <w:rsid w:val="00FA7CB1"/>
    <w:rsid w:val="00FA7DEF"/>
    <w:rsid w:val="00FB03B6"/>
    <w:rsid w:val="00FB063B"/>
    <w:rsid w:val="00FB063E"/>
    <w:rsid w:val="00FB0749"/>
    <w:rsid w:val="00FB0956"/>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5B3"/>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438"/>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5C78"/>
    <w:rsid w:val="00FE609C"/>
    <w:rsid w:val="00FE6230"/>
    <w:rsid w:val="00FE6468"/>
    <w:rsid w:val="00FE65A6"/>
    <w:rsid w:val="00FE6646"/>
    <w:rsid w:val="00FE669B"/>
    <w:rsid w:val="00FE685D"/>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D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0A4"/>
    <w:rsid w:val="00FF613D"/>
    <w:rsid w:val="00FF6189"/>
    <w:rsid w:val="00FF677B"/>
    <w:rsid w:val="00FF6916"/>
    <w:rsid w:val="00FF6982"/>
    <w:rsid w:val="00FF6A2B"/>
    <w:rsid w:val="00FF6C1C"/>
    <w:rsid w:val="00FF6C35"/>
    <w:rsid w:val="00FF7060"/>
    <w:rsid w:val="00FF7636"/>
    <w:rsid w:val="00FF765F"/>
    <w:rsid w:val="00FF7989"/>
    <w:rsid w:val="00FF7D03"/>
    <w:rsid w:val="0299006C"/>
    <w:rsid w:val="030A5A26"/>
    <w:rsid w:val="03A5079A"/>
    <w:rsid w:val="03C31B10"/>
    <w:rsid w:val="03C5404C"/>
    <w:rsid w:val="03F11C32"/>
    <w:rsid w:val="03FC455C"/>
    <w:rsid w:val="042215B1"/>
    <w:rsid w:val="04921C4C"/>
    <w:rsid w:val="05177476"/>
    <w:rsid w:val="057D73D1"/>
    <w:rsid w:val="06182DBF"/>
    <w:rsid w:val="063B67C0"/>
    <w:rsid w:val="068B7A06"/>
    <w:rsid w:val="06BF0626"/>
    <w:rsid w:val="06E63EDC"/>
    <w:rsid w:val="07CE7659"/>
    <w:rsid w:val="07F44375"/>
    <w:rsid w:val="086947C5"/>
    <w:rsid w:val="08950ADA"/>
    <w:rsid w:val="08D16B5F"/>
    <w:rsid w:val="09216B15"/>
    <w:rsid w:val="098C5B70"/>
    <w:rsid w:val="099512B1"/>
    <w:rsid w:val="0A326C79"/>
    <w:rsid w:val="0AA25A34"/>
    <w:rsid w:val="0AAF2280"/>
    <w:rsid w:val="0AD1218B"/>
    <w:rsid w:val="0B0C5479"/>
    <w:rsid w:val="0B660C1A"/>
    <w:rsid w:val="0BBF4C96"/>
    <w:rsid w:val="0C061FF2"/>
    <w:rsid w:val="0C540FAF"/>
    <w:rsid w:val="0C636EAD"/>
    <w:rsid w:val="0C6B4D57"/>
    <w:rsid w:val="0C7C30B4"/>
    <w:rsid w:val="0D00674E"/>
    <w:rsid w:val="0D246AF0"/>
    <w:rsid w:val="0DC67C8B"/>
    <w:rsid w:val="0F245B84"/>
    <w:rsid w:val="0F4A0F1E"/>
    <w:rsid w:val="0F56503F"/>
    <w:rsid w:val="10E95B77"/>
    <w:rsid w:val="113A7283"/>
    <w:rsid w:val="113E11B1"/>
    <w:rsid w:val="11766E07"/>
    <w:rsid w:val="12E0412D"/>
    <w:rsid w:val="131207D4"/>
    <w:rsid w:val="13353478"/>
    <w:rsid w:val="133C3F04"/>
    <w:rsid w:val="13525B1D"/>
    <w:rsid w:val="14581B0F"/>
    <w:rsid w:val="145A4152"/>
    <w:rsid w:val="14922675"/>
    <w:rsid w:val="14C111AC"/>
    <w:rsid w:val="152B7D6A"/>
    <w:rsid w:val="153B1178"/>
    <w:rsid w:val="15685C6F"/>
    <w:rsid w:val="1582093B"/>
    <w:rsid w:val="15A46B04"/>
    <w:rsid w:val="15A857A8"/>
    <w:rsid w:val="15F630D7"/>
    <w:rsid w:val="15FE1471"/>
    <w:rsid w:val="17312135"/>
    <w:rsid w:val="174A462A"/>
    <w:rsid w:val="17832749"/>
    <w:rsid w:val="17EB6C6C"/>
    <w:rsid w:val="17F93E0B"/>
    <w:rsid w:val="1807337A"/>
    <w:rsid w:val="186057F9"/>
    <w:rsid w:val="19DC3C2E"/>
    <w:rsid w:val="1AF1399E"/>
    <w:rsid w:val="1BBC26CD"/>
    <w:rsid w:val="1BCA303C"/>
    <w:rsid w:val="1BD1378A"/>
    <w:rsid w:val="1C455CA5"/>
    <w:rsid w:val="1D26608F"/>
    <w:rsid w:val="1D2C69D2"/>
    <w:rsid w:val="1DF84907"/>
    <w:rsid w:val="1E8A14B0"/>
    <w:rsid w:val="1EF62BB2"/>
    <w:rsid w:val="1FC61D6D"/>
    <w:rsid w:val="22184AA8"/>
    <w:rsid w:val="227C720F"/>
    <w:rsid w:val="239337A1"/>
    <w:rsid w:val="239E00B4"/>
    <w:rsid w:val="24092228"/>
    <w:rsid w:val="243D0182"/>
    <w:rsid w:val="246F652F"/>
    <w:rsid w:val="248C222A"/>
    <w:rsid w:val="24F55802"/>
    <w:rsid w:val="251E74A4"/>
    <w:rsid w:val="25301719"/>
    <w:rsid w:val="2576721F"/>
    <w:rsid w:val="257D2BB1"/>
    <w:rsid w:val="26B1325B"/>
    <w:rsid w:val="26DB2738"/>
    <w:rsid w:val="26DB5468"/>
    <w:rsid w:val="26F47BA6"/>
    <w:rsid w:val="27843CE5"/>
    <w:rsid w:val="27A25B4A"/>
    <w:rsid w:val="27B0758A"/>
    <w:rsid w:val="280C22E7"/>
    <w:rsid w:val="28350D37"/>
    <w:rsid w:val="290556B4"/>
    <w:rsid w:val="298148F5"/>
    <w:rsid w:val="2B1716CE"/>
    <w:rsid w:val="2B1F7D54"/>
    <w:rsid w:val="2B3C295B"/>
    <w:rsid w:val="2B432555"/>
    <w:rsid w:val="2B5841C1"/>
    <w:rsid w:val="2B6F6391"/>
    <w:rsid w:val="2C010E61"/>
    <w:rsid w:val="2C75313C"/>
    <w:rsid w:val="2CB17563"/>
    <w:rsid w:val="2D006585"/>
    <w:rsid w:val="2D6B06D1"/>
    <w:rsid w:val="2D99286E"/>
    <w:rsid w:val="2E0F0E4F"/>
    <w:rsid w:val="2E6C79D9"/>
    <w:rsid w:val="2E786928"/>
    <w:rsid w:val="2EA46669"/>
    <w:rsid w:val="2EB824E9"/>
    <w:rsid w:val="2F0528EE"/>
    <w:rsid w:val="2F176A89"/>
    <w:rsid w:val="2FAD2601"/>
    <w:rsid w:val="300F0BC6"/>
    <w:rsid w:val="30974208"/>
    <w:rsid w:val="30ED438B"/>
    <w:rsid w:val="31282B8E"/>
    <w:rsid w:val="31AF1CA9"/>
    <w:rsid w:val="31D2634F"/>
    <w:rsid w:val="31FB29FF"/>
    <w:rsid w:val="328843F7"/>
    <w:rsid w:val="32A20457"/>
    <w:rsid w:val="32EB653A"/>
    <w:rsid w:val="33B26438"/>
    <w:rsid w:val="33E12879"/>
    <w:rsid w:val="346B0EE1"/>
    <w:rsid w:val="34F95117"/>
    <w:rsid w:val="34FB3E10"/>
    <w:rsid w:val="358C0119"/>
    <w:rsid w:val="35AE3106"/>
    <w:rsid w:val="35C81748"/>
    <w:rsid w:val="365B1BAB"/>
    <w:rsid w:val="3709606C"/>
    <w:rsid w:val="376205C2"/>
    <w:rsid w:val="377B3A08"/>
    <w:rsid w:val="37906A90"/>
    <w:rsid w:val="37E02CC7"/>
    <w:rsid w:val="387370AE"/>
    <w:rsid w:val="398A4638"/>
    <w:rsid w:val="39BC7249"/>
    <w:rsid w:val="3A8D375B"/>
    <w:rsid w:val="3BCB6780"/>
    <w:rsid w:val="3C570C20"/>
    <w:rsid w:val="3C960E3E"/>
    <w:rsid w:val="3CBF1634"/>
    <w:rsid w:val="3CCD7584"/>
    <w:rsid w:val="3CF278A5"/>
    <w:rsid w:val="3DFA6FD8"/>
    <w:rsid w:val="3F1D32FF"/>
    <w:rsid w:val="40233CAE"/>
    <w:rsid w:val="4037219F"/>
    <w:rsid w:val="40783CEE"/>
    <w:rsid w:val="407F76A2"/>
    <w:rsid w:val="40E80E47"/>
    <w:rsid w:val="40FF2001"/>
    <w:rsid w:val="411078CD"/>
    <w:rsid w:val="412033BB"/>
    <w:rsid w:val="413E755D"/>
    <w:rsid w:val="41422491"/>
    <w:rsid w:val="42413A28"/>
    <w:rsid w:val="42662C2F"/>
    <w:rsid w:val="42CD0A98"/>
    <w:rsid w:val="430976F7"/>
    <w:rsid w:val="430E67C6"/>
    <w:rsid w:val="431A0C09"/>
    <w:rsid w:val="43755D8A"/>
    <w:rsid w:val="43957B73"/>
    <w:rsid w:val="43AC2EA4"/>
    <w:rsid w:val="4452432E"/>
    <w:rsid w:val="44653DF1"/>
    <w:rsid w:val="45655773"/>
    <w:rsid w:val="4569623A"/>
    <w:rsid w:val="45763B34"/>
    <w:rsid w:val="45C9102B"/>
    <w:rsid w:val="4678700A"/>
    <w:rsid w:val="46A271B5"/>
    <w:rsid w:val="46EC79F2"/>
    <w:rsid w:val="46F3332C"/>
    <w:rsid w:val="47730F8F"/>
    <w:rsid w:val="480E2158"/>
    <w:rsid w:val="48FF54EA"/>
    <w:rsid w:val="4964089E"/>
    <w:rsid w:val="49F11610"/>
    <w:rsid w:val="4ACA581B"/>
    <w:rsid w:val="4ACE54AE"/>
    <w:rsid w:val="4AF92AD0"/>
    <w:rsid w:val="4B2E7076"/>
    <w:rsid w:val="4B536F30"/>
    <w:rsid w:val="4B65373A"/>
    <w:rsid w:val="4BB9495A"/>
    <w:rsid w:val="4BC11AE0"/>
    <w:rsid w:val="4BC41BD0"/>
    <w:rsid w:val="4BEE2AD4"/>
    <w:rsid w:val="4C251A45"/>
    <w:rsid w:val="4C6D6F48"/>
    <w:rsid w:val="4C8A40B0"/>
    <w:rsid w:val="4CFC68CC"/>
    <w:rsid w:val="4D00163A"/>
    <w:rsid w:val="4D0231C0"/>
    <w:rsid w:val="4D455D2A"/>
    <w:rsid w:val="4D4B49E0"/>
    <w:rsid w:val="4D6B6AAA"/>
    <w:rsid w:val="4E1118D9"/>
    <w:rsid w:val="4E8843C9"/>
    <w:rsid w:val="4EA65706"/>
    <w:rsid w:val="4ECA3698"/>
    <w:rsid w:val="4EEC4C99"/>
    <w:rsid w:val="4F0F5BE3"/>
    <w:rsid w:val="4F240A3C"/>
    <w:rsid w:val="4F913371"/>
    <w:rsid w:val="504C22C5"/>
    <w:rsid w:val="50612ED4"/>
    <w:rsid w:val="50AF1D38"/>
    <w:rsid w:val="512E4EF8"/>
    <w:rsid w:val="51346287"/>
    <w:rsid w:val="51D00756"/>
    <w:rsid w:val="51F86545"/>
    <w:rsid w:val="52377DDC"/>
    <w:rsid w:val="52422029"/>
    <w:rsid w:val="5246001F"/>
    <w:rsid w:val="529C2AAB"/>
    <w:rsid w:val="52CE6161"/>
    <w:rsid w:val="52E25002"/>
    <w:rsid w:val="543F067C"/>
    <w:rsid w:val="54BA3B9C"/>
    <w:rsid w:val="54E16B8A"/>
    <w:rsid w:val="54EF499E"/>
    <w:rsid w:val="55040901"/>
    <w:rsid w:val="55646574"/>
    <w:rsid w:val="55CC6B6C"/>
    <w:rsid w:val="55E678BF"/>
    <w:rsid w:val="55FB55C5"/>
    <w:rsid w:val="563F1955"/>
    <w:rsid w:val="565C35C3"/>
    <w:rsid w:val="56A31EE4"/>
    <w:rsid w:val="56AD5FA8"/>
    <w:rsid w:val="56D22213"/>
    <w:rsid w:val="56DF05DE"/>
    <w:rsid w:val="56F70118"/>
    <w:rsid w:val="57FC6189"/>
    <w:rsid w:val="57FD73D2"/>
    <w:rsid w:val="581334AF"/>
    <w:rsid w:val="592A2449"/>
    <w:rsid w:val="598E6A83"/>
    <w:rsid w:val="5A323BF6"/>
    <w:rsid w:val="5A7B5311"/>
    <w:rsid w:val="5A9A2F47"/>
    <w:rsid w:val="5AD30EA1"/>
    <w:rsid w:val="5B10566E"/>
    <w:rsid w:val="5B165C74"/>
    <w:rsid w:val="5B1E5FDD"/>
    <w:rsid w:val="5B84311C"/>
    <w:rsid w:val="5BEC60DC"/>
    <w:rsid w:val="5C6A1C99"/>
    <w:rsid w:val="5C811A92"/>
    <w:rsid w:val="5D29172E"/>
    <w:rsid w:val="5D3E084A"/>
    <w:rsid w:val="5D6249B4"/>
    <w:rsid w:val="5DA0439E"/>
    <w:rsid w:val="5DFD2098"/>
    <w:rsid w:val="5E7D498C"/>
    <w:rsid w:val="5E860583"/>
    <w:rsid w:val="5F073306"/>
    <w:rsid w:val="5F5F73B9"/>
    <w:rsid w:val="5FB7255D"/>
    <w:rsid w:val="5FD730B8"/>
    <w:rsid w:val="60A31A9F"/>
    <w:rsid w:val="61323F23"/>
    <w:rsid w:val="61727DFB"/>
    <w:rsid w:val="61CB1041"/>
    <w:rsid w:val="62305BCB"/>
    <w:rsid w:val="62C97BCC"/>
    <w:rsid w:val="630149EB"/>
    <w:rsid w:val="644642C1"/>
    <w:rsid w:val="65DD6A95"/>
    <w:rsid w:val="66167099"/>
    <w:rsid w:val="664D4C51"/>
    <w:rsid w:val="668B60A7"/>
    <w:rsid w:val="67A96DAA"/>
    <w:rsid w:val="6838144E"/>
    <w:rsid w:val="68571D5A"/>
    <w:rsid w:val="68AA7398"/>
    <w:rsid w:val="69111747"/>
    <w:rsid w:val="692D1AE1"/>
    <w:rsid w:val="693906ED"/>
    <w:rsid w:val="69AD790A"/>
    <w:rsid w:val="6A3715FF"/>
    <w:rsid w:val="6B2A4E1F"/>
    <w:rsid w:val="6BAB3F11"/>
    <w:rsid w:val="6BDB7E2C"/>
    <w:rsid w:val="6C3C6C85"/>
    <w:rsid w:val="6CEA1AA7"/>
    <w:rsid w:val="6D107750"/>
    <w:rsid w:val="6D206556"/>
    <w:rsid w:val="6D482A58"/>
    <w:rsid w:val="6D5E495F"/>
    <w:rsid w:val="6DCD73EF"/>
    <w:rsid w:val="6DEE6835"/>
    <w:rsid w:val="6E113780"/>
    <w:rsid w:val="6E4B52DB"/>
    <w:rsid w:val="6E94282B"/>
    <w:rsid w:val="6E9A649C"/>
    <w:rsid w:val="6F8D5088"/>
    <w:rsid w:val="6F97D24A"/>
    <w:rsid w:val="6F983E0B"/>
    <w:rsid w:val="6FAE12B7"/>
    <w:rsid w:val="6FD355F8"/>
    <w:rsid w:val="701D4A36"/>
    <w:rsid w:val="705A140E"/>
    <w:rsid w:val="705F35E6"/>
    <w:rsid w:val="70884901"/>
    <w:rsid w:val="70C26FB3"/>
    <w:rsid w:val="70E26DE1"/>
    <w:rsid w:val="714069ED"/>
    <w:rsid w:val="717123F7"/>
    <w:rsid w:val="718F3339"/>
    <w:rsid w:val="71D71B5F"/>
    <w:rsid w:val="71DE2256"/>
    <w:rsid w:val="71E909FE"/>
    <w:rsid w:val="72805D21"/>
    <w:rsid w:val="72DB3B54"/>
    <w:rsid w:val="730D64C0"/>
    <w:rsid w:val="73DD6D17"/>
    <w:rsid w:val="742C597A"/>
    <w:rsid w:val="7431366F"/>
    <w:rsid w:val="74692454"/>
    <w:rsid w:val="746C12FD"/>
    <w:rsid w:val="74915DB6"/>
    <w:rsid w:val="75845330"/>
    <w:rsid w:val="76596613"/>
    <w:rsid w:val="76A8502D"/>
    <w:rsid w:val="76C577FD"/>
    <w:rsid w:val="77500D29"/>
    <w:rsid w:val="77B77146"/>
    <w:rsid w:val="77FE33FA"/>
    <w:rsid w:val="7879227E"/>
    <w:rsid w:val="794C1339"/>
    <w:rsid w:val="79575ADA"/>
    <w:rsid w:val="79DC10E6"/>
    <w:rsid w:val="7A6F3D08"/>
    <w:rsid w:val="7A963E34"/>
    <w:rsid w:val="7B8E4A89"/>
    <w:rsid w:val="7BC506FF"/>
    <w:rsid w:val="7BDF338E"/>
    <w:rsid w:val="7D345C41"/>
    <w:rsid w:val="7D594EEB"/>
    <w:rsid w:val="7D652224"/>
    <w:rsid w:val="7E5C0A47"/>
    <w:rsid w:val="7E7B4B50"/>
    <w:rsid w:val="7E887AF4"/>
    <w:rsid w:val="7EBD2C9F"/>
    <w:rsid w:val="7ED87258"/>
    <w:rsid w:val="7F97D7F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B1669E4"/>
  <w15:docId w15:val="{9470E5E1-A415-4D24-BF0C-290FE7053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250223"/>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spacing w:line="460" w:lineRule="exact"/>
      <w:ind w:firstLine="48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next w:val="a6"/>
    <w:link w:val="Char13"/>
    <w:qFormat/>
    <w:pPr>
      <w:jc w:val="center"/>
      <w:outlineLvl w:val="0"/>
    </w:pPr>
    <w:rPr>
      <w:b/>
      <w:sz w:val="32"/>
      <w:szCs w:val="20"/>
    </w:rPr>
  </w:style>
  <w:style w:type="paragraph" w:styleId="af8">
    <w:name w:val="annotation subject"/>
    <w:basedOn w:val="ad"/>
    <w:next w:val="ad"/>
    <w:link w:val="Char6"/>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paragraph" w:customStyle="1" w:styleId="14">
    <w:name w:val="正文文本1"/>
    <w:basedOn w:val="a6"/>
    <w:next w:val="a6"/>
    <w:qFormat/>
    <w:pPr>
      <w:tabs>
        <w:tab w:val="left" w:pos="567"/>
      </w:tabs>
      <w:spacing w:before="120" w:line="22" w:lineRule="atLeast"/>
    </w:pPr>
    <w:rPr>
      <w:rFonts w:ascii="宋体" w:hAnsi="宋体"/>
      <w:sz w:val="24"/>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Char1">
    <w:name w:val="正文缩进 Char1"/>
    <w:link w:val="a7"/>
    <w:qFormat/>
    <w:rPr>
      <w:rFonts w:ascii="宋体"/>
      <w:kern w:val="2"/>
      <w:sz w:val="24"/>
      <w:szCs w:val="24"/>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
    <w:name w:val="文档结构图 Char"/>
    <w:link w:val="ac"/>
    <w:qFormat/>
    <w:rPr>
      <w:kern w:val="2"/>
      <w:sz w:val="21"/>
      <w:szCs w:val="24"/>
      <w:shd w:val="clear" w:color="auto" w:fill="000080"/>
    </w:rPr>
  </w:style>
  <w:style w:type="character" w:customStyle="1" w:styleId="Char10">
    <w:name w:val="批注文字 Char1"/>
    <w:link w:val="ad"/>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0">
    <w:name w:val="正文文本 Char"/>
    <w:link w:val="ae"/>
    <w:qFormat/>
    <w:rPr>
      <w:rFonts w:ascii="宋体" w:hAnsi="宋体"/>
      <w:kern w:val="2"/>
      <w:sz w:val="24"/>
      <w:szCs w:val="24"/>
    </w:rPr>
  </w:style>
  <w:style w:type="character" w:customStyle="1" w:styleId="Char2">
    <w:name w:val="正文文本缩进 Char2"/>
    <w:link w:val="af"/>
    <w:qFormat/>
    <w:rPr>
      <w:rFonts w:eastAsia="宋体"/>
      <w:kern w:val="2"/>
      <w:sz w:val="24"/>
      <w:szCs w:val="24"/>
      <w:lang w:val="en-US" w:eastAsia="zh-CN" w:bidi="ar-SA"/>
    </w:rPr>
  </w:style>
  <w:style w:type="character" w:customStyle="1" w:styleId="Char3">
    <w:name w:val="纯文本 Char"/>
    <w:link w:val="af1"/>
    <w:qFormat/>
    <w:rPr>
      <w:rFonts w:ascii="宋体" w:eastAsia="宋体" w:hAnsi="Courier New" w:cs="宋体" w:hint="eastAsia"/>
      <w:kern w:val="2"/>
      <w:sz w:val="21"/>
    </w:rPr>
  </w:style>
  <w:style w:type="character" w:customStyle="1" w:styleId="Char4">
    <w:name w:val="日期 Char"/>
    <w:link w:val="af2"/>
    <w:qFormat/>
    <w:rPr>
      <w:rFonts w:ascii="仿宋_GB2312" w:eastAsia="仿宋_GB2312" w:hAnsi="宋体"/>
      <w:color w:val="000000"/>
      <w:kern w:val="2"/>
      <w:sz w:val="24"/>
      <w:szCs w:val="24"/>
    </w:rPr>
  </w:style>
  <w:style w:type="character" w:customStyle="1" w:styleId="2Char">
    <w:name w:val="正文文本缩进 2 Char"/>
    <w:link w:val="23"/>
    <w:qFormat/>
    <w:rPr>
      <w:rFonts w:ascii="仿宋_GB2312" w:eastAsia="仿宋_GB2312"/>
      <w:kern w:val="2"/>
      <w:sz w:val="24"/>
      <w:szCs w:val="24"/>
    </w:rPr>
  </w:style>
  <w:style w:type="character" w:customStyle="1" w:styleId="Char5">
    <w:name w:val="批注框文本 Char"/>
    <w:link w:val="af3"/>
    <w:qFormat/>
    <w:rPr>
      <w:kern w:val="2"/>
      <w:sz w:val="18"/>
      <w:szCs w:val="18"/>
    </w:rPr>
  </w:style>
  <w:style w:type="character" w:customStyle="1" w:styleId="Char11">
    <w:name w:val="页脚 Char1"/>
    <w:link w:val="af4"/>
    <w:qFormat/>
    <w:rPr>
      <w:rFonts w:ascii="宋体" w:eastAsia="宋体"/>
      <w:sz w:val="18"/>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7"/>
    <w:qFormat/>
    <w:rPr>
      <w:b/>
      <w:kern w:val="2"/>
      <w:sz w:val="32"/>
    </w:rPr>
  </w:style>
  <w:style w:type="character" w:customStyle="1" w:styleId="Char6">
    <w:name w:val="批注主题 Char"/>
    <w:link w:val="af8"/>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link w:val="25"/>
    <w:qFormat/>
    <w:rPr>
      <w:rFonts w:eastAsia="宋体"/>
      <w:kern w:val="2"/>
      <w:sz w:val="24"/>
      <w:szCs w:val="24"/>
      <w:lang w:val="en-US" w:eastAsia="zh-CN" w:bidi="ar-SA"/>
    </w:rPr>
  </w:style>
  <w:style w:type="character" w:customStyle="1" w:styleId="aff0">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bidi="ar-SA"/>
    </w:rPr>
  </w:style>
  <w:style w:type="paragraph" w:customStyle="1" w:styleId="1a">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7"/>
    <w:link w:val="Chara"/>
    <w:qFormat/>
    <w:pPr>
      <w:adjustRightInd w:val="0"/>
      <w:snapToGrid w:val="0"/>
      <w:spacing w:beforeLines="100" w:afterLines="100"/>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7"/>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paragraph" w:customStyle="1" w:styleId="afff7">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afff8">
    <w:name w:val="成文日期"/>
    <w:basedOn w:val="a6"/>
    <w:link w:val="Charf5"/>
    <w:qFormat/>
    <w:pPr>
      <w:spacing w:line="570" w:lineRule="exact"/>
      <w:ind w:rightChars="400" w:right="400" w:firstLineChars="200" w:firstLine="200"/>
      <w:jc w:val="right"/>
    </w:pPr>
    <w:rPr>
      <w:rFonts w:ascii="仿宋_GB2312" w:eastAsia="仿宋_GB2312"/>
      <w:sz w:val="32"/>
      <w:szCs w:val="20"/>
    </w:rPr>
  </w:style>
  <w:style w:type="character" w:customStyle="1" w:styleId="Charf5">
    <w:name w:val="成文日期 Char"/>
    <w:link w:val="afff8"/>
    <w:qFormat/>
    <w:rPr>
      <w:rFonts w:ascii="仿宋_GB2312" w:eastAsia="仿宋_GB2312"/>
      <w:kern w:val="2"/>
      <w:sz w:val="32"/>
    </w:rPr>
  </w:style>
  <w:style w:type="paragraph" w:customStyle="1" w:styleId="Revision1">
    <w:name w:val="Revision1"/>
    <w:uiPriority w:val="99"/>
    <w:unhideWhenUsed/>
    <w:qFormat/>
    <w:rPr>
      <w:kern w:val="2"/>
      <w:sz w:val="21"/>
      <w:szCs w:val="24"/>
    </w:rPr>
  </w:style>
  <w:style w:type="paragraph" w:customStyle="1" w:styleId="Style2">
    <w:name w:val="_Style 2"/>
    <w:basedOn w:val="a6"/>
    <w:qFormat/>
    <w:pPr>
      <w:ind w:firstLineChars="200" w:firstLine="420"/>
    </w:pPr>
    <w:rPr>
      <w:rFonts w:ascii="Calibri" w:hAnsi="Calibri"/>
    </w:rPr>
  </w:style>
  <w:style w:type="paragraph" w:customStyle="1" w:styleId="1e">
    <w:name w:val="纯文本1"/>
    <w:basedOn w:val="a6"/>
    <w:qFormat/>
    <w:pPr>
      <w:adjustRightInd w:val="0"/>
      <w:textAlignment w:val="baseline"/>
    </w:pPr>
    <w:rPr>
      <w:rFonts w:ascii="宋体" w:eastAsia="楷体_GB2312" w:hAnsi="Courier New"/>
      <w:sz w:val="26"/>
      <w:szCs w:val="20"/>
    </w:rPr>
  </w:style>
  <w:style w:type="paragraph" w:customStyle="1" w:styleId="Style3">
    <w:name w:val="_Style 3"/>
    <w:basedOn w:val="a6"/>
    <w:qFormat/>
    <w:pPr>
      <w:adjustRightInd w:val="0"/>
      <w:snapToGrid w:val="0"/>
      <w:spacing w:line="288" w:lineRule="auto"/>
      <w:ind w:firstLineChars="200" w:firstLine="420"/>
    </w:pPr>
    <w:rPr>
      <w:sz w:val="24"/>
    </w:rPr>
  </w:style>
  <w:style w:type="character" w:customStyle="1" w:styleId="font21">
    <w:name w:val="font21"/>
    <w:basedOn w:val="a8"/>
    <w:qFormat/>
    <w:rPr>
      <w:rFonts w:ascii="仿宋_GB2312" w:eastAsia="仿宋_GB2312" w:cs="仿宋_GB2312" w:hint="default"/>
      <w:b/>
      <w:bCs/>
      <w:color w:val="000000"/>
      <w:sz w:val="32"/>
      <w:szCs w:val="32"/>
      <w:u w:val="none"/>
    </w:rPr>
  </w:style>
  <w:style w:type="character" w:customStyle="1" w:styleId="font11">
    <w:name w:val="font11"/>
    <w:basedOn w:val="a8"/>
    <w:qFormat/>
    <w:rPr>
      <w:rFonts w:ascii="仿宋_GB2312" w:eastAsia="仿宋_GB2312" w:cs="仿宋_GB2312" w:hint="default"/>
      <w:color w:val="000000"/>
      <w:sz w:val="24"/>
      <w:szCs w:val="24"/>
      <w:u w:val="none"/>
    </w:rPr>
  </w:style>
  <w:style w:type="paragraph" w:customStyle="1" w:styleId="WPSOffice3">
    <w:name w:val="WPSOffice手动目录 3"/>
    <w:qFormat/>
    <w:pPr>
      <w:ind w:leftChars="400" w:left="400"/>
    </w:pPr>
  </w:style>
  <w:style w:type="paragraph" w:customStyle="1" w:styleId="2b">
    <w:name w:val="修订2"/>
    <w:hidden/>
    <w:uiPriority w:val="99"/>
    <w:semiHidden/>
    <w:qFormat/>
    <w:rPr>
      <w:kern w:val="2"/>
      <w:sz w:val="21"/>
      <w:szCs w:val="24"/>
    </w:rPr>
  </w:style>
  <w:style w:type="paragraph" w:customStyle="1" w:styleId="41">
    <w:name w:val="样式4"/>
    <w:basedOn w:val="a6"/>
    <w:qFormat/>
    <w:rPr>
      <w:sz w:val="24"/>
    </w:rPr>
  </w:style>
  <w:style w:type="paragraph" w:customStyle="1" w:styleId="number1">
    <w:name w:val="number1"/>
    <w:basedOn w:val="a6"/>
    <w:qFormat/>
    <w:pPr>
      <w:spacing w:afterLines="30" w:line="360" w:lineRule="auto"/>
      <w:jc w:val="left"/>
    </w:pPr>
    <w:rPr>
      <w:rFonts w:ascii="Arial"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gks.mof.gov.cn/ztztz/zhengfucaigouguanli/201802/t20180201_2804589.htm"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5.xml"/><Relationship Id="rId34" Type="http://schemas.openxmlformats.org/officeDocument/2006/relationships/footer" Target="footer1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footer" Target="footer13.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footer" Target="footer11.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header" Target="header10.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8.xml"/><Relationship Id="rId30" Type="http://schemas.openxmlformats.org/officeDocument/2006/relationships/footer" Target="footer12.xm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6D10CF-B60B-4C1C-9793-F227DDE38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64</Pages>
  <Words>31096</Words>
  <Characters>4435</Characters>
  <Application>Microsoft Office Word</Application>
  <DocSecurity>0</DocSecurity>
  <Lines>36</Lines>
  <Paragraphs>70</Paragraphs>
  <ScaleCrop>false</ScaleCrop>
  <Company/>
  <LinksUpToDate>false</LinksUpToDate>
  <CharactersWithSpaces>35461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ADMIN</cp:lastModifiedBy>
  <cp:revision>3</cp:revision>
  <cp:lastPrinted>2026-04-08T01:49:00Z</cp:lastPrinted>
  <dcterms:created xsi:type="dcterms:W3CDTF">2026-04-08T02:27:00Z</dcterms:created>
  <dcterms:modified xsi:type="dcterms:W3CDTF">2026-04-08T02:47:00Z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9B2DCFF9FE47423587D7CBD03B226485_13</vt:lpwstr>
  </property>
  <property fmtid="{D5CDD505-2E9C-101B-9397-08002B2CF9AE}" pid="4" name="KSOTemplateDocerSaveRecord">
    <vt:lpwstr>eyJoZGlkIjoiMzkwNzM0MjQ5NGE0Nzk1OTU1M2IyOGMwN2VhNmRjNjkiLCJ1c2VySWQiOiIxMTQ1OTYzMTI4In0=</vt:lpwstr>
  </property>
</Properties>
</file>