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D1366">
      <w:pPr>
        <w:spacing w:line="440" w:lineRule="exact"/>
        <w:ind w:left="990" w:leftChars="450" w:right="994" w:rightChars="452"/>
        <w:jc w:val="center"/>
        <w:rPr>
          <w:rFonts w:ascii="仿宋" w:hAnsi="仿宋" w:eastAsia="仿宋" w:cs="仿宋"/>
          <w:bCs/>
          <w:color w:val="auto"/>
          <w:sz w:val="44"/>
          <w:szCs w:val="44"/>
          <w:highlight w:val="none"/>
          <w:lang w:val="en-US"/>
        </w:rPr>
      </w:pPr>
      <w:bookmarkStart w:id="63" w:name="_GoBack"/>
    </w:p>
    <w:p w14:paraId="629387DB">
      <w:pPr>
        <w:spacing w:beforeLines="50" w:afterLines="50" w:line="480" w:lineRule="auto"/>
        <w:ind w:right="-906" w:rightChars="-412"/>
        <w:jc w:val="center"/>
        <w:rPr>
          <w:rFonts w:hint="eastAsia" w:ascii="仿宋" w:hAnsi="仿宋" w:eastAsia="仿宋" w:cs="仿宋"/>
          <w:b/>
          <w:color w:val="auto"/>
          <w:sz w:val="44"/>
          <w:szCs w:val="44"/>
          <w:highlight w:val="none"/>
          <w:lang w:val="en-US" w:eastAsia="zh-CN"/>
        </w:rPr>
      </w:pPr>
      <w:bookmarkStart w:id="0" w:name="OLE_LINK1"/>
      <w:r>
        <w:rPr>
          <w:rFonts w:hint="eastAsia" w:ascii="仿宋" w:hAnsi="仿宋" w:eastAsia="仿宋" w:cs="仿宋"/>
          <w:b/>
          <w:color w:val="auto"/>
          <w:sz w:val="44"/>
          <w:szCs w:val="44"/>
          <w:highlight w:val="none"/>
          <w:lang w:val="en-US"/>
        </w:rPr>
        <w:t>仪征市人民医院</w:t>
      </w:r>
      <w:r>
        <w:rPr>
          <w:rFonts w:hint="eastAsia" w:ascii="仿宋" w:hAnsi="仿宋" w:eastAsia="仿宋" w:cs="仿宋"/>
          <w:b/>
          <w:color w:val="auto"/>
          <w:sz w:val="44"/>
          <w:szCs w:val="44"/>
          <w:highlight w:val="none"/>
          <w:lang w:val="en-US" w:eastAsia="zh-CN"/>
        </w:rPr>
        <w:t>电子显微镜</w:t>
      </w:r>
    </w:p>
    <w:p w14:paraId="3039C0D3">
      <w:pPr>
        <w:spacing w:beforeLines="50" w:afterLines="50" w:line="480" w:lineRule="auto"/>
        <w:ind w:right="-906" w:rightChars="-412"/>
        <w:jc w:val="center"/>
        <w:rPr>
          <w:rFonts w:ascii="仿宋" w:hAnsi="仿宋" w:eastAsia="仿宋" w:cs="仿宋"/>
          <w:b/>
          <w:color w:val="auto"/>
          <w:sz w:val="44"/>
          <w:szCs w:val="44"/>
          <w:highlight w:val="none"/>
          <w:lang w:val="en-US"/>
        </w:rPr>
      </w:pPr>
      <w:r>
        <w:rPr>
          <w:rFonts w:hint="eastAsia" w:ascii="仿宋" w:hAnsi="仿宋" w:eastAsia="仿宋" w:cs="仿宋"/>
          <w:b/>
          <w:color w:val="auto"/>
          <w:sz w:val="44"/>
          <w:szCs w:val="44"/>
          <w:highlight w:val="none"/>
          <w:lang w:val="en-US"/>
        </w:rPr>
        <w:t>采购项目</w:t>
      </w:r>
    </w:p>
    <w:bookmarkEnd w:id="0"/>
    <w:p w14:paraId="38AE8FF8">
      <w:pPr>
        <w:spacing w:line="480" w:lineRule="auto"/>
        <w:ind w:left="817" w:leftChars="323" w:right="994" w:rightChars="452" w:hanging="106" w:hangingChars="38"/>
        <w:jc w:val="center"/>
        <w:rPr>
          <w:rFonts w:ascii="仿宋" w:hAnsi="仿宋" w:eastAsia="仿宋" w:cs="仿宋"/>
          <w:bCs/>
          <w:color w:val="auto"/>
          <w:sz w:val="28"/>
          <w:szCs w:val="28"/>
          <w:highlight w:val="none"/>
          <w:lang w:val="en-US"/>
        </w:rPr>
      </w:pPr>
    </w:p>
    <w:p w14:paraId="12F02842">
      <w:pPr>
        <w:pStyle w:val="12"/>
        <w:tabs>
          <w:tab w:val="left" w:pos="6947"/>
        </w:tabs>
        <w:spacing w:line="480" w:lineRule="auto"/>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p>
    <w:p w14:paraId="4833C80B">
      <w:pPr>
        <w:spacing w:line="480" w:lineRule="auto"/>
        <w:ind w:left="-425" w:leftChars="-193" w:right="-482" w:rightChars="-219"/>
        <w:jc w:val="center"/>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招标文件</w:t>
      </w:r>
    </w:p>
    <w:p w14:paraId="153831FA">
      <w:pPr>
        <w:spacing w:line="480" w:lineRule="auto"/>
        <w:ind w:left="-425" w:leftChars="-193" w:right="-482" w:rightChars="-219"/>
        <w:jc w:val="center"/>
        <w:rPr>
          <w:rFonts w:ascii="仿宋" w:hAnsi="仿宋" w:eastAsia="仿宋" w:cs="仿宋"/>
          <w:bCs/>
          <w:color w:val="auto"/>
          <w:sz w:val="36"/>
          <w:szCs w:val="36"/>
          <w:highlight w:val="none"/>
          <w:lang w:val="en-US"/>
        </w:rPr>
      </w:pPr>
    </w:p>
    <w:p w14:paraId="5D21E104">
      <w:pPr>
        <w:spacing w:line="480" w:lineRule="auto"/>
        <w:ind w:left="-425" w:leftChars="-193" w:right="-482" w:rightChars="-219"/>
        <w:jc w:val="center"/>
        <w:rPr>
          <w:rFonts w:hint="eastAsia"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项目编号：JSZC-321081-JSHY-G2026-0090</w:t>
      </w:r>
    </w:p>
    <w:p w14:paraId="4FA79A44">
      <w:pPr>
        <w:spacing w:line="480" w:lineRule="auto"/>
        <w:ind w:left="-425" w:leftChars="-193" w:right="-482" w:rightChars="-219"/>
        <w:jc w:val="center"/>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代理机构编号：1009-2641HOLLY25F</w:t>
      </w:r>
    </w:p>
    <w:p w14:paraId="4A991D5D">
      <w:pPr>
        <w:spacing w:line="480" w:lineRule="auto"/>
        <w:ind w:left="-623" w:leftChars="-386" w:right="-906" w:rightChars="-412" w:hanging="226" w:hangingChars="81"/>
        <w:jc w:val="center"/>
        <w:rPr>
          <w:rFonts w:ascii="仿宋" w:hAnsi="仿宋" w:eastAsia="仿宋" w:cs="仿宋"/>
          <w:bCs/>
          <w:color w:val="auto"/>
          <w:sz w:val="28"/>
          <w:szCs w:val="28"/>
          <w:highlight w:val="none"/>
          <w:lang w:val="en-US"/>
        </w:rPr>
      </w:pPr>
    </w:p>
    <w:p w14:paraId="0B942327">
      <w:pPr>
        <w:spacing w:line="480" w:lineRule="auto"/>
        <w:ind w:right="-906" w:rightChars="-412"/>
        <w:rPr>
          <w:rFonts w:ascii="仿宋" w:hAnsi="仿宋" w:eastAsia="仿宋" w:cs="仿宋"/>
          <w:bCs/>
          <w:color w:val="auto"/>
          <w:sz w:val="28"/>
          <w:szCs w:val="28"/>
          <w:highlight w:val="none"/>
          <w:lang w:val="en-US"/>
        </w:rPr>
      </w:pPr>
    </w:p>
    <w:p w14:paraId="557CB86E">
      <w:pPr>
        <w:spacing w:line="480" w:lineRule="auto"/>
        <w:ind w:left="-312" w:leftChars="-386" w:right="-906" w:rightChars="-412" w:hanging="537" w:hangingChars="192"/>
        <w:rPr>
          <w:rFonts w:ascii="仿宋" w:hAnsi="仿宋" w:eastAsia="仿宋" w:cs="仿宋"/>
          <w:bCs/>
          <w:color w:val="auto"/>
          <w:sz w:val="28"/>
          <w:szCs w:val="28"/>
          <w:highlight w:val="none"/>
          <w:lang w:val="en-US"/>
        </w:rPr>
      </w:pPr>
    </w:p>
    <w:p w14:paraId="4E776F66">
      <w:pPr>
        <w:spacing w:beforeLines="50" w:afterLines="50" w:line="480" w:lineRule="auto"/>
        <w:ind w:right="-906" w:rightChars="-412"/>
        <w:jc w:val="both"/>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采购人：仪征市人民医院</w:t>
      </w:r>
    </w:p>
    <w:p w14:paraId="463909DA">
      <w:pPr>
        <w:spacing w:beforeLines="50" w:afterLines="50" w:line="480" w:lineRule="auto"/>
        <w:ind w:left="658" w:leftChars="-7" w:right="-906" w:rightChars="-412" w:hanging="673" w:hangingChars="187"/>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采购代理机构：江苏弘业国际技术工程有限公司</w:t>
      </w:r>
    </w:p>
    <w:p w14:paraId="60097C8A">
      <w:pPr>
        <w:spacing w:beforeLines="50" w:afterLines="50" w:line="480" w:lineRule="auto"/>
        <w:ind w:left="658" w:leftChars="-7" w:right="-906" w:rightChars="-412" w:hanging="673" w:hangingChars="187"/>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日期：二〇二六年</w:t>
      </w:r>
      <w:r>
        <w:rPr>
          <w:rFonts w:hint="eastAsia" w:ascii="仿宋" w:hAnsi="仿宋" w:eastAsia="仿宋" w:cs="仿宋"/>
          <w:bCs/>
          <w:color w:val="auto"/>
          <w:sz w:val="36"/>
          <w:szCs w:val="36"/>
          <w:highlight w:val="none"/>
          <w:lang w:val="en-US" w:eastAsia="zh-CN"/>
        </w:rPr>
        <w:t>五</w:t>
      </w:r>
      <w:r>
        <w:rPr>
          <w:rFonts w:hint="eastAsia" w:ascii="仿宋" w:hAnsi="仿宋" w:eastAsia="仿宋" w:cs="仿宋"/>
          <w:bCs/>
          <w:color w:val="auto"/>
          <w:sz w:val="36"/>
          <w:szCs w:val="36"/>
          <w:highlight w:val="none"/>
          <w:lang w:val="en-US"/>
        </w:rPr>
        <w:t>月</w:t>
      </w:r>
    </w:p>
    <w:p w14:paraId="53FF25C9">
      <w:pPr>
        <w:widowControl/>
        <w:autoSpaceDE/>
        <w:autoSpaceDN/>
        <w:spacing w:line="480" w:lineRule="auto"/>
        <w:rPr>
          <w:rFonts w:ascii="仿宋" w:hAnsi="仿宋" w:eastAsia="仿宋" w:cs="仿宋"/>
          <w:b/>
          <w:color w:val="auto"/>
          <w:sz w:val="36"/>
          <w:szCs w:val="36"/>
          <w:highlight w:val="none"/>
          <w:lang w:val="en-US"/>
        </w:rPr>
        <w:sectPr>
          <w:pgSz w:w="11906" w:h="16838"/>
          <w:pgMar w:top="1440" w:right="1800" w:bottom="1440" w:left="1800" w:header="851" w:footer="992" w:gutter="0"/>
          <w:cols w:space="720" w:num="1"/>
          <w:docGrid w:type="lines" w:linePitch="312" w:charSpace="0"/>
        </w:sectPr>
      </w:pPr>
    </w:p>
    <w:p w14:paraId="0FDA1F1C">
      <w:pPr>
        <w:pStyle w:val="15"/>
        <w:spacing w:line="360" w:lineRule="auto"/>
        <w:ind w:left="1540" w:leftChars="0" w:right="1540"/>
        <w:jc w:val="center"/>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目录</w:t>
      </w:r>
    </w:p>
    <w:p w14:paraId="51DE7E52">
      <w:pPr>
        <w:pStyle w:val="15"/>
        <w:spacing w:line="440" w:lineRule="exact"/>
        <w:ind w:left="1540" w:leftChars="0" w:right="1540"/>
        <w:jc w:val="center"/>
        <w:rPr>
          <w:rFonts w:ascii="仿宋" w:hAnsi="仿宋" w:eastAsia="仿宋" w:cs="仿宋"/>
          <w:b/>
          <w:color w:val="auto"/>
          <w:sz w:val="28"/>
          <w:szCs w:val="28"/>
          <w:highlight w:val="none"/>
          <w:lang w:val="en-US"/>
        </w:rPr>
      </w:pPr>
    </w:p>
    <w:p w14:paraId="5D2C494F">
      <w:pPr>
        <w:jc w:val="center"/>
        <w:rPr>
          <w:rFonts w:ascii="仿宋" w:hAnsi="仿宋" w:eastAsia="仿宋" w:cs="仿宋"/>
          <w:color w:val="auto"/>
          <w:highlight w:val="none"/>
        </w:rPr>
      </w:pPr>
    </w:p>
    <w:p w14:paraId="671D6D40">
      <w:pPr>
        <w:pStyle w:val="23"/>
        <w:tabs>
          <w:tab w:val="right" w:leader="dot" w:pos="8306"/>
        </w:tabs>
        <w:rPr>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color w:val="auto"/>
          <w:highlight w:val="none"/>
        </w:rPr>
        <w:fldChar w:fldCharType="begin"/>
      </w:r>
      <w:r>
        <w:rPr>
          <w:color w:val="auto"/>
          <w:highlight w:val="none"/>
        </w:rPr>
        <w:instrText xml:space="preserve"> HYPERLINK \l "_Toc8593" </w:instrText>
      </w:r>
      <w:r>
        <w:rPr>
          <w:color w:val="auto"/>
          <w:highlight w:val="none"/>
        </w:rPr>
        <w:fldChar w:fldCharType="separate"/>
      </w:r>
      <w:r>
        <w:rPr>
          <w:rFonts w:ascii="仿宋" w:hAnsi="仿宋" w:eastAsia="仿宋" w:cs="仿宋"/>
          <w:color w:val="auto"/>
          <w:highlight w:val="none"/>
        </w:rPr>
        <w:t xml:space="preserve">第一章 </w:t>
      </w:r>
      <w:r>
        <w:rPr>
          <w:rFonts w:hint="eastAsia" w:ascii="仿宋" w:hAnsi="仿宋" w:eastAsia="仿宋" w:cs="仿宋"/>
          <w:color w:val="auto"/>
          <w:highlight w:val="none"/>
        </w:rPr>
        <w:t>招标公告</w:t>
      </w:r>
      <w:r>
        <w:rPr>
          <w:color w:val="auto"/>
          <w:highlight w:val="none"/>
        </w:rPr>
        <w:tab/>
      </w:r>
      <w:r>
        <w:rPr>
          <w:rFonts w:hint="eastAsia"/>
          <w:color w:val="auto"/>
          <w:highlight w:val="none"/>
          <w:lang w:val="en-US"/>
        </w:rPr>
        <w:t>1</w:t>
      </w:r>
      <w:r>
        <w:rPr>
          <w:rFonts w:hint="eastAsia"/>
          <w:color w:val="auto"/>
          <w:highlight w:val="none"/>
          <w:lang w:val="en-US"/>
        </w:rPr>
        <w:fldChar w:fldCharType="end"/>
      </w:r>
    </w:p>
    <w:p w14:paraId="1834CF36">
      <w:pPr>
        <w:pStyle w:val="23"/>
        <w:tabs>
          <w:tab w:val="right" w:leader="dot" w:pos="8306"/>
        </w:tabs>
        <w:rPr>
          <w:color w:val="auto"/>
          <w:highlight w:val="none"/>
        </w:rPr>
      </w:pPr>
      <w:r>
        <w:rPr>
          <w:color w:val="auto"/>
          <w:highlight w:val="none"/>
        </w:rPr>
        <w:fldChar w:fldCharType="begin"/>
      </w:r>
      <w:r>
        <w:rPr>
          <w:color w:val="auto"/>
          <w:highlight w:val="none"/>
        </w:rPr>
        <w:instrText xml:space="preserve"> HYPERLINK \l "_Toc9541" </w:instrText>
      </w:r>
      <w:r>
        <w:rPr>
          <w:color w:val="auto"/>
          <w:highlight w:val="none"/>
        </w:rPr>
        <w:fldChar w:fldCharType="separate"/>
      </w:r>
      <w:r>
        <w:rPr>
          <w:rFonts w:ascii="仿宋" w:hAnsi="仿宋" w:eastAsia="仿宋" w:cs="仿宋"/>
          <w:color w:val="auto"/>
          <w:highlight w:val="none"/>
        </w:rPr>
        <w:t xml:space="preserve">第二章 </w:t>
      </w:r>
      <w:r>
        <w:rPr>
          <w:rFonts w:hint="eastAsia" w:ascii="仿宋" w:hAnsi="仿宋" w:eastAsia="仿宋" w:cs="仿宋"/>
          <w:color w:val="auto"/>
          <w:highlight w:val="none"/>
        </w:rPr>
        <w:t>投标人须知</w:t>
      </w:r>
      <w:r>
        <w:rPr>
          <w:color w:val="auto"/>
          <w:highlight w:val="none"/>
        </w:rPr>
        <w:tab/>
      </w:r>
      <w:r>
        <w:rPr>
          <w:rFonts w:hint="eastAsia"/>
          <w:color w:val="auto"/>
          <w:highlight w:val="none"/>
          <w:lang w:val="en-US"/>
        </w:rPr>
        <w:t>5</w:t>
      </w:r>
      <w:r>
        <w:rPr>
          <w:rFonts w:hint="eastAsia"/>
          <w:color w:val="auto"/>
          <w:highlight w:val="none"/>
          <w:lang w:val="en-US"/>
        </w:rPr>
        <w:fldChar w:fldCharType="end"/>
      </w:r>
    </w:p>
    <w:p w14:paraId="6A6AA5D3">
      <w:pPr>
        <w:pStyle w:val="23"/>
        <w:tabs>
          <w:tab w:val="right" w:leader="dot" w:pos="8306"/>
        </w:tabs>
        <w:rPr>
          <w:color w:val="auto"/>
          <w:highlight w:val="none"/>
        </w:rPr>
      </w:pPr>
      <w:r>
        <w:rPr>
          <w:color w:val="auto"/>
          <w:highlight w:val="none"/>
        </w:rPr>
        <w:fldChar w:fldCharType="begin"/>
      </w:r>
      <w:r>
        <w:rPr>
          <w:color w:val="auto"/>
          <w:highlight w:val="none"/>
        </w:rPr>
        <w:instrText xml:space="preserve"> HYPERLINK \l "_Toc30241" </w:instrText>
      </w:r>
      <w:r>
        <w:rPr>
          <w:color w:val="auto"/>
          <w:highlight w:val="none"/>
        </w:rPr>
        <w:fldChar w:fldCharType="separate"/>
      </w:r>
      <w:r>
        <w:rPr>
          <w:rFonts w:ascii="仿宋" w:hAnsi="仿宋" w:eastAsia="仿宋" w:cs="仿宋"/>
          <w:color w:val="auto"/>
          <w:highlight w:val="none"/>
        </w:rPr>
        <w:t xml:space="preserve">第三章 </w:t>
      </w:r>
      <w:r>
        <w:rPr>
          <w:rFonts w:hint="eastAsia" w:ascii="仿宋" w:hAnsi="仿宋" w:eastAsia="仿宋" w:cs="仿宋"/>
          <w:color w:val="auto"/>
          <w:highlight w:val="none"/>
        </w:rPr>
        <w:t>评标办法</w:t>
      </w:r>
      <w:r>
        <w:rPr>
          <w:color w:val="auto"/>
          <w:highlight w:val="none"/>
        </w:rPr>
        <w:tab/>
      </w:r>
      <w:r>
        <w:rPr>
          <w:color w:val="auto"/>
          <w:highlight w:val="none"/>
        </w:rPr>
        <w:fldChar w:fldCharType="begin"/>
      </w:r>
      <w:r>
        <w:rPr>
          <w:color w:val="auto"/>
          <w:highlight w:val="none"/>
        </w:rPr>
        <w:instrText xml:space="preserve"> PAGEREF _Toc30241 \h </w:instrText>
      </w:r>
      <w:r>
        <w:rPr>
          <w:color w:val="auto"/>
          <w:highlight w:val="none"/>
        </w:rPr>
        <w:fldChar w:fldCharType="separate"/>
      </w:r>
      <w:r>
        <w:rPr>
          <w:color w:val="auto"/>
          <w:highlight w:val="none"/>
        </w:rPr>
        <w:t>2</w:t>
      </w:r>
      <w:r>
        <w:rPr>
          <w:rFonts w:hint="eastAsia"/>
          <w:color w:val="auto"/>
          <w:highlight w:val="none"/>
          <w:lang w:val="en-US" w:eastAsia="zh-CN"/>
        </w:rPr>
        <w:t>6</w:t>
      </w:r>
      <w:r>
        <w:rPr>
          <w:color w:val="auto"/>
          <w:highlight w:val="none"/>
        </w:rPr>
        <w:fldChar w:fldCharType="end"/>
      </w:r>
      <w:r>
        <w:rPr>
          <w:color w:val="auto"/>
          <w:highlight w:val="none"/>
        </w:rPr>
        <w:fldChar w:fldCharType="end"/>
      </w:r>
    </w:p>
    <w:p w14:paraId="18D56D27">
      <w:pPr>
        <w:pStyle w:val="23"/>
        <w:tabs>
          <w:tab w:val="right" w:leader="dot" w:pos="8306"/>
        </w:tabs>
        <w:rPr>
          <w:color w:val="auto"/>
          <w:highlight w:val="none"/>
          <w:lang w:val="en-US"/>
        </w:rPr>
      </w:pPr>
      <w:r>
        <w:rPr>
          <w:color w:val="auto"/>
          <w:highlight w:val="none"/>
        </w:rPr>
        <w:fldChar w:fldCharType="begin"/>
      </w:r>
      <w:r>
        <w:rPr>
          <w:color w:val="auto"/>
          <w:highlight w:val="none"/>
        </w:rPr>
        <w:instrText xml:space="preserve"> HYPERLINK \l "_Toc1682" </w:instrText>
      </w:r>
      <w:r>
        <w:rPr>
          <w:color w:val="auto"/>
          <w:highlight w:val="none"/>
        </w:rPr>
        <w:fldChar w:fldCharType="separate"/>
      </w:r>
      <w:r>
        <w:rPr>
          <w:rFonts w:ascii="仿宋" w:hAnsi="仿宋" w:eastAsia="仿宋" w:cs="仿宋"/>
          <w:color w:val="auto"/>
          <w:highlight w:val="none"/>
        </w:rPr>
        <w:t xml:space="preserve">第四章 </w:t>
      </w:r>
      <w:r>
        <w:rPr>
          <w:rFonts w:hint="eastAsia" w:ascii="仿宋" w:hAnsi="仿宋" w:eastAsia="仿宋" w:cs="仿宋"/>
          <w:color w:val="auto"/>
          <w:highlight w:val="none"/>
        </w:rPr>
        <w:t>合同条款</w:t>
      </w:r>
      <w:r>
        <w:rPr>
          <w:color w:val="auto"/>
          <w:highlight w:val="none"/>
        </w:rPr>
        <w:tab/>
      </w:r>
      <w:r>
        <w:rPr>
          <w:rFonts w:hint="eastAsia"/>
          <w:color w:val="auto"/>
          <w:highlight w:val="none"/>
          <w:lang w:val="en-US"/>
        </w:rPr>
        <w:t>3</w:t>
      </w:r>
      <w:r>
        <w:rPr>
          <w:rFonts w:hint="eastAsia"/>
          <w:color w:val="auto"/>
          <w:highlight w:val="none"/>
          <w:lang w:val="en-US" w:eastAsia="zh-CN"/>
        </w:rPr>
        <w:t>2</w:t>
      </w:r>
      <w:r>
        <w:rPr>
          <w:rFonts w:hint="eastAsia"/>
          <w:color w:val="auto"/>
          <w:highlight w:val="none"/>
          <w:lang w:val="en-US"/>
        </w:rPr>
        <w:fldChar w:fldCharType="end"/>
      </w:r>
    </w:p>
    <w:p w14:paraId="2645CB17">
      <w:pPr>
        <w:pStyle w:val="23"/>
        <w:tabs>
          <w:tab w:val="right" w:leader="dot" w:pos="8306"/>
        </w:tabs>
        <w:rPr>
          <w:color w:val="auto"/>
          <w:highlight w:val="none"/>
        </w:rPr>
      </w:pPr>
      <w:r>
        <w:rPr>
          <w:color w:val="auto"/>
          <w:highlight w:val="none"/>
        </w:rPr>
        <w:fldChar w:fldCharType="begin"/>
      </w:r>
      <w:r>
        <w:rPr>
          <w:color w:val="auto"/>
          <w:highlight w:val="none"/>
        </w:rPr>
        <w:instrText xml:space="preserve"> HYPERLINK \l "_Toc32004" </w:instrText>
      </w:r>
      <w:r>
        <w:rPr>
          <w:color w:val="auto"/>
          <w:highlight w:val="none"/>
        </w:rPr>
        <w:fldChar w:fldCharType="separate"/>
      </w:r>
      <w:r>
        <w:rPr>
          <w:rFonts w:ascii="仿宋" w:hAnsi="仿宋" w:eastAsia="仿宋" w:cs="仿宋"/>
          <w:color w:val="auto"/>
          <w:highlight w:val="none"/>
        </w:rPr>
        <w:t xml:space="preserve">第五章 </w:t>
      </w:r>
      <w:r>
        <w:rPr>
          <w:rFonts w:hint="eastAsia" w:ascii="仿宋" w:hAnsi="仿宋" w:eastAsia="仿宋" w:cs="仿宋"/>
          <w:color w:val="auto"/>
          <w:highlight w:val="none"/>
        </w:rPr>
        <w:t>技术标准及要求</w:t>
      </w:r>
      <w:r>
        <w:rPr>
          <w:color w:val="auto"/>
          <w:highlight w:val="none"/>
        </w:rPr>
        <w:tab/>
      </w:r>
      <w:r>
        <w:rPr>
          <w:color w:val="auto"/>
          <w:highlight w:val="none"/>
        </w:rPr>
        <w:fldChar w:fldCharType="begin"/>
      </w:r>
      <w:r>
        <w:rPr>
          <w:color w:val="auto"/>
          <w:highlight w:val="none"/>
        </w:rPr>
        <w:instrText xml:space="preserve"> PAGEREF _Toc32004 \h </w:instrText>
      </w:r>
      <w:r>
        <w:rPr>
          <w:color w:val="auto"/>
          <w:highlight w:val="none"/>
        </w:rPr>
        <w:fldChar w:fldCharType="separate"/>
      </w:r>
      <w:r>
        <w:rPr>
          <w:color w:val="auto"/>
          <w:highlight w:val="none"/>
        </w:rPr>
        <w:t>3</w:t>
      </w:r>
      <w:r>
        <w:rPr>
          <w:rFonts w:hint="eastAsia"/>
          <w:color w:val="auto"/>
          <w:highlight w:val="none"/>
          <w:lang w:val="en-US" w:eastAsia="zh-CN"/>
        </w:rPr>
        <w:t>8</w:t>
      </w:r>
      <w:r>
        <w:rPr>
          <w:color w:val="auto"/>
          <w:highlight w:val="none"/>
        </w:rPr>
        <w:fldChar w:fldCharType="end"/>
      </w:r>
      <w:r>
        <w:rPr>
          <w:color w:val="auto"/>
          <w:highlight w:val="none"/>
        </w:rPr>
        <w:fldChar w:fldCharType="end"/>
      </w:r>
    </w:p>
    <w:p w14:paraId="5635F26F">
      <w:pPr>
        <w:pStyle w:val="23"/>
        <w:tabs>
          <w:tab w:val="right" w:leader="dot" w:pos="8306"/>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"_Toc18592" </w:instrText>
      </w:r>
      <w:r>
        <w:rPr>
          <w:color w:val="auto"/>
          <w:highlight w:val="none"/>
        </w:rPr>
        <w:fldChar w:fldCharType="separate"/>
      </w:r>
      <w:r>
        <w:rPr>
          <w:rFonts w:ascii="仿宋" w:hAnsi="仿宋" w:eastAsia="仿宋" w:cs="仿宋"/>
          <w:color w:val="auto"/>
          <w:szCs w:val="40"/>
          <w:highlight w:val="none"/>
        </w:rPr>
        <w:t xml:space="preserve">第六章 </w:t>
      </w:r>
      <w:r>
        <w:rPr>
          <w:rFonts w:hint="eastAsia" w:ascii="仿宋" w:hAnsi="仿宋" w:eastAsia="仿宋" w:cs="仿宋"/>
          <w:color w:val="auto"/>
          <w:szCs w:val="40"/>
          <w:highlight w:val="none"/>
        </w:rPr>
        <w:t>投标文件格式</w:t>
      </w:r>
      <w:r>
        <w:rPr>
          <w:color w:val="auto"/>
          <w:highlight w:val="none"/>
        </w:rPr>
        <w:tab/>
      </w:r>
      <w:r>
        <w:rPr>
          <w:color w:val="auto"/>
          <w:highlight w:val="none"/>
        </w:rPr>
        <w:fldChar w:fldCharType="end"/>
      </w:r>
      <w:r>
        <w:rPr>
          <w:rFonts w:hint="eastAsia"/>
          <w:color w:val="auto"/>
          <w:highlight w:val="none"/>
          <w:lang w:val="en-US" w:eastAsia="zh-CN"/>
        </w:rPr>
        <w:t>40</w:t>
      </w:r>
    </w:p>
    <w:p w14:paraId="75F638A5">
      <w:pPr>
        <w:spacing w:line="440" w:lineRule="exact"/>
        <w:rPr>
          <w:rFonts w:ascii="仿宋" w:hAnsi="仿宋" w:eastAsia="仿宋" w:cs="仿宋"/>
          <w:color w:val="auto"/>
          <w:sz w:val="28"/>
          <w:szCs w:val="28"/>
          <w:highlight w:val="none"/>
        </w:rPr>
      </w:pPr>
      <w:r>
        <w:rPr>
          <w:rFonts w:hint="eastAsia" w:ascii="仿宋" w:hAnsi="仿宋" w:eastAsia="仿宋" w:cs="仿宋"/>
          <w:color w:val="auto"/>
          <w:szCs w:val="28"/>
          <w:highlight w:val="none"/>
        </w:rPr>
        <w:fldChar w:fldCharType="end"/>
      </w:r>
    </w:p>
    <w:p w14:paraId="47919E0E">
      <w:pPr>
        <w:widowControl/>
        <w:autoSpaceDE/>
        <w:autoSpaceDN/>
        <w:rPr>
          <w:rFonts w:ascii="仿宋" w:hAnsi="仿宋" w:eastAsia="仿宋" w:cs="仿宋"/>
          <w:b/>
          <w:color w:val="auto"/>
          <w:sz w:val="28"/>
          <w:szCs w:val="28"/>
          <w:highlight w:val="none"/>
        </w:rPr>
        <w:sectPr>
          <w:pgSz w:w="11906" w:h="16838"/>
          <w:pgMar w:top="1440" w:right="1800" w:bottom="1440" w:left="1800" w:header="851" w:footer="992" w:gutter="0"/>
          <w:pgNumType w:start="1"/>
          <w:cols w:space="720" w:num="1"/>
          <w:docGrid w:type="lines" w:linePitch="312" w:charSpace="0"/>
        </w:sectPr>
      </w:pPr>
    </w:p>
    <w:p w14:paraId="6FFE42FD">
      <w:pPr>
        <w:pStyle w:val="2"/>
        <w:numPr>
          <w:ilvl w:val="0"/>
          <w:numId w:val="1"/>
        </w:numPr>
        <w:spacing w:before="0" w:after="0" w:line="360" w:lineRule="auto"/>
        <w:jc w:val="center"/>
        <w:rPr>
          <w:rFonts w:ascii="仿宋" w:hAnsi="仿宋" w:eastAsia="仿宋" w:cs="仿宋"/>
          <w:color w:val="auto"/>
          <w:highlight w:val="none"/>
        </w:rPr>
      </w:pPr>
      <w:bookmarkStart w:id="1" w:name="_Toc8593"/>
      <w:r>
        <w:rPr>
          <w:rFonts w:hint="eastAsia" w:ascii="仿宋" w:hAnsi="仿宋" w:eastAsia="仿宋" w:cs="仿宋"/>
          <w:color w:val="auto"/>
          <w:highlight w:val="none"/>
        </w:rPr>
        <w:t>招标公告</w:t>
      </w:r>
      <w:bookmarkEnd w:id="1"/>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C7D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8522" w:type="dxa"/>
            <w:tcBorders>
              <w:top w:val="single" w:color="auto" w:sz="4" w:space="0"/>
              <w:left w:val="single" w:color="auto" w:sz="4" w:space="0"/>
              <w:bottom w:val="single" w:color="auto" w:sz="4" w:space="0"/>
              <w:right w:val="single" w:color="auto" w:sz="4" w:space="0"/>
            </w:tcBorders>
          </w:tcPr>
          <w:p w14:paraId="1589799B">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项目概况</w:t>
            </w:r>
          </w:p>
          <w:p w14:paraId="3E6E6DC1">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u w:val="single"/>
                <w:lang w:val="en-US" w:bidi="ar-SA"/>
              </w:rPr>
              <w:t>仪征市人民医院</w:t>
            </w:r>
            <w:r>
              <w:rPr>
                <w:rFonts w:hint="eastAsia" w:ascii="仿宋" w:hAnsi="仿宋" w:eastAsia="仿宋" w:cs="仿宋"/>
                <w:color w:val="auto"/>
                <w:kern w:val="2"/>
                <w:sz w:val="24"/>
                <w:szCs w:val="24"/>
                <w:highlight w:val="none"/>
                <w:u w:val="single"/>
                <w:lang w:val="en-US" w:eastAsia="zh-CN" w:bidi="ar-SA"/>
              </w:rPr>
              <w:t>电子显微镜</w:t>
            </w:r>
            <w:r>
              <w:rPr>
                <w:rFonts w:hint="eastAsia" w:ascii="仿宋" w:hAnsi="仿宋" w:eastAsia="仿宋" w:cs="仿宋"/>
                <w:color w:val="auto"/>
                <w:kern w:val="2"/>
                <w:sz w:val="24"/>
                <w:szCs w:val="24"/>
                <w:highlight w:val="none"/>
                <w:u w:val="single"/>
                <w:lang w:val="en-US" w:bidi="ar-SA"/>
              </w:rPr>
              <w:t>采购项目</w:t>
            </w:r>
            <w:r>
              <w:rPr>
                <w:rFonts w:hint="eastAsia" w:ascii="仿宋" w:hAnsi="仿宋" w:eastAsia="仿宋" w:cs="仿宋"/>
                <w:color w:val="auto"/>
                <w:kern w:val="2"/>
                <w:sz w:val="24"/>
                <w:szCs w:val="24"/>
                <w:highlight w:val="none"/>
                <w:lang w:val="en-US" w:bidi="ar-SA"/>
              </w:rPr>
              <w:t>的潜在投标人应在江苏政府采购网、扬州市政府采购网上获取招标文件，并于</w:t>
            </w:r>
            <w:r>
              <w:rPr>
                <w:rFonts w:hint="eastAsia" w:ascii="仿宋" w:hAnsi="仿宋" w:eastAsia="仿宋" w:cs="仿宋"/>
                <w:color w:val="auto"/>
                <w:kern w:val="2"/>
                <w:sz w:val="24"/>
                <w:szCs w:val="24"/>
                <w:highlight w:val="none"/>
                <w:lang w:val="en-US" w:bidi="ar-SA"/>
              </w:rPr>
              <w:t>2026年</w:t>
            </w:r>
            <w:r>
              <w:rPr>
                <w:rFonts w:hint="eastAsia" w:ascii="仿宋" w:hAnsi="仿宋" w:eastAsia="仿宋" w:cs="仿宋"/>
                <w:color w:val="auto"/>
                <w:kern w:val="2"/>
                <w:sz w:val="24"/>
                <w:szCs w:val="24"/>
                <w:highlight w:val="none"/>
                <w:lang w:val="en-US" w:eastAsia="zh-CN" w:bidi="ar-SA"/>
              </w:rPr>
              <w:t>6</w:t>
            </w:r>
            <w:r>
              <w:rPr>
                <w:rFonts w:hint="eastAsia" w:ascii="仿宋" w:hAnsi="仿宋" w:eastAsia="仿宋" w:cs="仿宋"/>
                <w:color w:val="auto"/>
                <w:kern w:val="2"/>
                <w:sz w:val="24"/>
                <w:szCs w:val="24"/>
                <w:highlight w:val="none"/>
                <w:lang w:val="en-US" w:bidi="ar-SA"/>
              </w:rPr>
              <w:t>月</w:t>
            </w:r>
            <w:r>
              <w:rPr>
                <w:rFonts w:hint="eastAsia" w:ascii="仿宋" w:hAnsi="仿宋" w:eastAsia="仿宋" w:cs="仿宋"/>
                <w:color w:val="auto"/>
                <w:kern w:val="2"/>
                <w:sz w:val="24"/>
                <w:szCs w:val="24"/>
                <w:highlight w:val="none"/>
                <w:lang w:val="en-US" w:eastAsia="zh-CN" w:bidi="ar-SA"/>
              </w:rPr>
              <w:t>5</w:t>
            </w:r>
            <w:r>
              <w:rPr>
                <w:rFonts w:hint="eastAsia" w:ascii="仿宋" w:hAnsi="仿宋" w:eastAsia="仿宋" w:cs="仿宋"/>
                <w:color w:val="auto"/>
                <w:kern w:val="2"/>
                <w:sz w:val="24"/>
                <w:szCs w:val="24"/>
                <w:highlight w:val="none"/>
                <w:lang w:val="en-US" w:bidi="ar-SA"/>
              </w:rPr>
              <w:t>日</w:t>
            </w:r>
            <w:r>
              <w:rPr>
                <w:rFonts w:hint="eastAsia" w:ascii="仿宋" w:hAnsi="仿宋" w:eastAsia="仿宋" w:cs="仿宋"/>
                <w:color w:val="auto"/>
                <w:kern w:val="2"/>
                <w:sz w:val="24"/>
                <w:szCs w:val="24"/>
                <w:highlight w:val="none"/>
                <w:lang w:val="en-US" w:eastAsia="zh-CN" w:bidi="ar-SA"/>
              </w:rPr>
              <w:t>10</w:t>
            </w:r>
            <w:r>
              <w:rPr>
                <w:rFonts w:hint="eastAsia" w:ascii="仿宋" w:hAnsi="仿宋" w:eastAsia="仿宋" w:cs="仿宋"/>
                <w:color w:val="auto"/>
                <w:kern w:val="2"/>
                <w:sz w:val="24"/>
                <w:szCs w:val="24"/>
                <w:highlight w:val="none"/>
                <w:lang w:val="en-US" w:bidi="ar-SA"/>
              </w:rPr>
              <w:t>时</w:t>
            </w:r>
            <w:r>
              <w:rPr>
                <w:rFonts w:hint="eastAsia" w:ascii="仿宋" w:hAnsi="仿宋" w:eastAsia="仿宋" w:cs="仿宋"/>
                <w:color w:val="auto"/>
                <w:kern w:val="2"/>
                <w:sz w:val="24"/>
                <w:szCs w:val="24"/>
                <w:highlight w:val="none"/>
                <w:lang w:val="en-US" w:eastAsia="zh-CN" w:bidi="ar-SA"/>
              </w:rPr>
              <w:t>00</w:t>
            </w:r>
            <w:r>
              <w:rPr>
                <w:rFonts w:hint="eastAsia" w:ascii="仿宋" w:hAnsi="仿宋" w:eastAsia="仿宋" w:cs="仿宋"/>
                <w:color w:val="auto"/>
                <w:kern w:val="2"/>
                <w:sz w:val="24"/>
                <w:szCs w:val="24"/>
                <w:highlight w:val="none"/>
                <w:lang w:val="en-US" w:bidi="ar-SA"/>
              </w:rPr>
              <w:t>分</w:t>
            </w:r>
            <w:r>
              <w:rPr>
                <w:rFonts w:hint="eastAsia" w:ascii="仿宋" w:hAnsi="仿宋" w:eastAsia="仿宋" w:cs="仿宋"/>
                <w:color w:val="auto"/>
                <w:kern w:val="2"/>
                <w:sz w:val="24"/>
                <w:szCs w:val="24"/>
                <w:highlight w:val="none"/>
                <w:lang w:val="en-US" w:bidi="ar-SA"/>
              </w:rPr>
              <w:t>（北京时间）前递交投标文件。</w:t>
            </w:r>
          </w:p>
        </w:tc>
      </w:tr>
    </w:tbl>
    <w:p w14:paraId="017CC111">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一、项目基本情况  </w:t>
      </w:r>
    </w:p>
    <w:p w14:paraId="14B5C4DC">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项目名称：仪征市人民医院</w:t>
      </w:r>
      <w:r>
        <w:rPr>
          <w:rFonts w:hint="eastAsia" w:ascii="仿宋" w:hAnsi="仿宋" w:eastAsia="仿宋" w:cs="仿宋"/>
          <w:color w:val="auto"/>
          <w:kern w:val="2"/>
          <w:sz w:val="24"/>
          <w:szCs w:val="24"/>
          <w:highlight w:val="none"/>
          <w:lang w:val="en-US" w:eastAsia="zh-CN" w:bidi="ar-SA"/>
        </w:rPr>
        <w:t>电子显微镜</w:t>
      </w:r>
      <w:r>
        <w:rPr>
          <w:rFonts w:hint="eastAsia" w:ascii="仿宋" w:hAnsi="仿宋" w:eastAsia="仿宋" w:cs="仿宋"/>
          <w:color w:val="auto"/>
          <w:kern w:val="2"/>
          <w:sz w:val="24"/>
          <w:szCs w:val="24"/>
          <w:highlight w:val="none"/>
          <w:lang w:val="en-US" w:bidi="ar-SA"/>
        </w:rPr>
        <w:t>采购项目</w:t>
      </w:r>
    </w:p>
    <w:p w14:paraId="48F631BA">
      <w:pPr>
        <w:autoSpaceDE/>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kern w:val="2"/>
          <w:sz w:val="24"/>
          <w:szCs w:val="24"/>
          <w:highlight w:val="none"/>
          <w:lang w:val="en-US" w:bidi="ar-SA"/>
        </w:rPr>
        <w:t>项目编号：JSZC-321081-JSHY-G2026-0090</w:t>
      </w:r>
    </w:p>
    <w:tbl>
      <w:tblPr>
        <w:tblStyle w:val="31"/>
        <w:tblpPr w:leftFromText="180" w:rightFromText="180" w:vertAnchor="text" w:horzAnchor="page" w:tblpX="1862" w:tblpY="52"/>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091"/>
        <w:gridCol w:w="1500"/>
        <w:gridCol w:w="1716"/>
        <w:gridCol w:w="2364"/>
      </w:tblGrid>
      <w:tr w14:paraId="146B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9E8B052">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包号</w:t>
            </w:r>
          </w:p>
        </w:tc>
        <w:tc>
          <w:tcPr>
            <w:tcW w:w="2091" w:type="dxa"/>
            <w:tcBorders>
              <w:top w:val="single" w:color="auto" w:sz="4" w:space="0"/>
              <w:left w:val="single" w:color="auto" w:sz="4" w:space="0"/>
              <w:bottom w:val="single" w:color="auto" w:sz="4" w:space="0"/>
              <w:right w:val="single" w:color="auto" w:sz="4" w:space="0"/>
            </w:tcBorders>
            <w:noWrap/>
            <w:vAlign w:val="center"/>
          </w:tcPr>
          <w:p w14:paraId="19119FB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名称</w:t>
            </w:r>
          </w:p>
        </w:tc>
        <w:tc>
          <w:tcPr>
            <w:tcW w:w="1500" w:type="dxa"/>
            <w:tcBorders>
              <w:top w:val="single" w:color="auto" w:sz="4" w:space="0"/>
              <w:left w:val="single" w:color="auto" w:sz="4" w:space="0"/>
              <w:bottom w:val="single" w:color="auto" w:sz="4" w:space="0"/>
              <w:right w:val="single" w:color="auto" w:sz="4" w:space="0"/>
            </w:tcBorders>
            <w:noWrap/>
            <w:vAlign w:val="center"/>
          </w:tcPr>
          <w:p w14:paraId="79F7F61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数量</w:t>
            </w:r>
          </w:p>
        </w:tc>
        <w:tc>
          <w:tcPr>
            <w:tcW w:w="1716" w:type="dxa"/>
            <w:tcBorders>
              <w:top w:val="single" w:color="auto" w:sz="4" w:space="0"/>
              <w:left w:val="single" w:color="auto" w:sz="4" w:space="0"/>
              <w:bottom w:val="single" w:color="auto" w:sz="4" w:space="0"/>
              <w:right w:val="single" w:color="auto" w:sz="4" w:space="0"/>
            </w:tcBorders>
            <w:noWrap/>
            <w:vAlign w:val="center"/>
          </w:tcPr>
          <w:p w14:paraId="60619CF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预算</w:t>
            </w:r>
          </w:p>
        </w:tc>
        <w:tc>
          <w:tcPr>
            <w:tcW w:w="2364" w:type="dxa"/>
            <w:tcBorders>
              <w:top w:val="single" w:color="auto" w:sz="4" w:space="0"/>
              <w:left w:val="single" w:color="auto" w:sz="4" w:space="0"/>
              <w:bottom w:val="single" w:color="auto" w:sz="4" w:space="0"/>
              <w:right w:val="single" w:color="auto" w:sz="4" w:space="0"/>
            </w:tcBorders>
            <w:noWrap/>
            <w:vAlign w:val="center"/>
          </w:tcPr>
          <w:p w14:paraId="0B959D9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是否接受进口产品</w:t>
            </w:r>
          </w:p>
        </w:tc>
      </w:tr>
      <w:tr w14:paraId="7832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759" w:type="dxa"/>
            <w:tcBorders>
              <w:left w:val="single" w:color="auto" w:sz="4" w:space="0"/>
              <w:bottom w:val="single" w:color="auto" w:sz="4" w:space="0"/>
              <w:right w:val="single" w:color="auto" w:sz="4" w:space="0"/>
            </w:tcBorders>
            <w:noWrap/>
            <w:vAlign w:val="center"/>
          </w:tcPr>
          <w:p w14:paraId="565129FD">
            <w:pPr>
              <w:spacing w:line="440" w:lineRule="exact"/>
              <w:jc w:val="center"/>
              <w:rPr>
                <w:color w:val="auto"/>
                <w:highlight w:val="none"/>
                <w:lang w:val="en-US"/>
              </w:rPr>
            </w:pPr>
            <w:r>
              <w:rPr>
                <w:rFonts w:hint="eastAsia"/>
                <w:color w:val="auto"/>
                <w:highlight w:val="none"/>
                <w:lang w:val="en-US"/>
              </w:rPr>
              <w:t>01</w:t>
            </w:r>
          </w:p>
        </w:tc>
        <w:tc>
          <w:tcPr>
            <w:tcW w:w="2091" w:type="dxa"/>
            <w:tcBorders>
              <w:left w:val="single" w:color="auto" w:sz="4" w:space="0"/>
              <w:bottom w:val="single" w:color="auto" w:sz="4" w:space="0"/>
              <w:right w:val="single" w:color="auto" w:sz="4" w:space="0"/>
            </w:tcBorders>
            <w:noWrap/>
            <w:vAlign w:val="center"/>
          </w:tcPr>
          <w:p w14:paraId="5F273528">
            <w:pPr>
              <w:widowControl/>
              <w:jc w:val="center"/>
              <w:rPr>
                <w:rFonts w:hint="eastAsia" w:eastAsia="宋体"/>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电子显微镜</w:t>
            </w:r>
          </w:p>
        </w:tc>
        <w:tc>
          <w:tcPr>
            <w:tcW w:w="1500" w:type="dxa"/>
            <w:tcBorders>
              <w:left w:val="single" w:color="auto" w:sz="4" w:space="0"/>
              <w:bottom w:val="single" w:color="auto" w:sz="4" w:space="0"/>
              <w:right w:val="single" w:color="auto" w:sz="4" w:space="0"/>
            </w:tcBorders>
            <w:noWrap/>
            <w:vAlign w:val="center"/>
          </w:tcPr>
          <w:p w14:paraId="66A1EBAD">
            <w:pPr>
              <w:widowControl/>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1套</w:t>
            </w:r>
          </w:p>
        </w:tc>
        <w:tc>
          <w:tcPr>
            <w:tcW w:w="1716" w:type="dxa"/>
            <w:tcBorders>
              <w:left w:val="single" w:color="auto" w:sz="4" w:space="0"/>
              <w:bottom w:val="single" w:color="auto" w:sz="4" w:space="0"/>
              <w:right w:val="single" w:color="auto" w:sz="4" w:space="0"/>
            </w:tcBorders>
            <w:noWrap/>
            <w:vAlign w:val="center"/>
          </w:tcPr>
          <w:p w14:paraId="329A8305">
            <w:pPr>
              <w:widowControl/>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260万</w:t>
            </w:r>
          </w:p>
        </w:tc>
        <w:tc>
          <w:tcPr>
            <w:tcW w:w="2364" w:type="dxa"/>
            <w:tcBorders>
              <w:left w:val="single" w:color="auto" w:sz="4" w:space="0"/>
              <w:bottom w:val="single" w:color="auto" w:sz="4" w:space="0"/>
              <w:right w:val="single" w:color="auto" w:sz="4" w:space="0"/>
            </w:tcBorders>
            <w:noWrap/>
            <w:vAlign w:val="center"/>
          </w:tcPr>
          <w:p w14:paraId="279B442D">
            <w:pPr>
              <w:spacing w:line="440" w:lineRule="exact"/>
              <w:jc w:val="center"/>
              <w:rPr>
                <w:rFonts w:ascii="仿宋" w:hAnsi="仿宋" w:eastAsia="仿宋" w:cs="仿宋"/>
                <w:color w:val="auto"/>
                <w:highlight w:val="none"/>
                <w:lang w:val="en-US"/>
              </w:rPr>
            </w:pPr>
            <w:r>
              <w:rPr>
                <w:rFonts w:hint="eastAsia" w:ascii="仿宋" w:hAnsi="仿宋" w:eastAsia="仿宋" w:cs="仿宋"/>
                <w:color w:val="auto"/>
                <w:highlight w:val="none"/>
                <w:lang w:val="en-US"/>
              </w:rPr>
              <w:t>是</w:t>
            </w:r>
          </w:p>
        </w:tc>
      </w:tr>
    </w:tbl>
    <w:p w14:paraId="0C0296AD">
      <w:pPr>
        <w:spacing w:line="440" w:lineRule="exact"/>
        <w:ind w:firstLine="24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本项目不接受联合体投标。</w:t>
      </w:r>
    </w:p>
    <w:p w14:paraId="5C353E76">
      <w:pPr>
        <w:numPr>
          <w:ilvl w:val="0"/>
          <w:numId w:val="2"/>
        </w:num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投标人的资格要求：</w:t>
      </w:r>
    </w:p>
    <w:p w14:paraId="1D6174A4">
      <w:pPr>
        <w:pStyle w:val="12"/>
        <w:spacing w:after="0"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    本项目采用资格后审，应提供以下材料</w:t>
      </w:r>
    </w:p>
    <w:p w14:paraId="17DDA69E">
      <w:pPr>
        <w:autoSpaceDE/>
        <w:spacing w:line="440" w:lineRule="exact"/>
        <w:ind w:firstLine="240" w:firstLineChars="1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1.满足《中华人民共和国政府采购法》第二十二条规定：</w:t>
      </w:r>
    </w:p>
    <w:p w14:paraId="5BD976A8">
      <w:pPr>
        <w:autoSpaceDE/>
        <w:spacing w:line="440" w:lineRule="exact"/>
        <w:ind w:firstLine="480" w:firstLineChars="200"/>
        <w:rPr>
          <w:rFonts w:ascii="仿宋" w:hAnsi="仿宋" w:eastAsia="仿宋" w:cs="仿宋"/>
          <w:b/>
          <w:bCs/>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1）具有独立承担民事责任的能力</w:t>
      </w:r>
      <w:r>
        <w:rPr>
          <w:rFonts w:hint="eastAsia" w:ascii="仿宋" w:hAnsi="仿宋" w:eastAsia="仿宋" w:cs="仿宋"/>
          <w:b/>
          <w:bCs/>
          <w:i/>
          <w:iCs/>
          <w:color w:val="auto"/>
          <w:kern w:val="2"/>
          <w:sz w:val="24"/>
          <w:szCs w:val="24"/>
          <w:highlight w:val="none"/>
          <w:u w:val="single"/>
          <w:lang w:val="en-US" w:bidi="ar-SA"/>
        </w:rPr>
        <w:t>（提供法人或者其他组织的营业执照；供应商为自然人的，提供其身份证）；</w:t>
      </w:r>
    </w:p>
    <w:p w14:paraId="635A2E6C">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2）具有良好的商业信誉和健全的财务会计制度</w:t>
      </w:r>
      <w:r>
        <w:rPr>
          <w:rFonts w:hint="eastAsia" w:ascii="仿宋" w:hAnsi="仿宋" w:eastAsia="仿宋" w:cs="仿宋"/>
          <w:b/>
          <w:bCs/>
          <w:i/>
          <w:iCs/>
          <w:color w:val="auto"/>
          <w:kern w:val="2"/>
          <w:sz w:val="24"/>
          <w:szCs w:val="24"/>
          <w:highlight w:val="none"/>
          <w:u w:val="single"/>
          <w:lang w:val="en-US" w:bidi="ar-SA"/>
        </w:rPr>
        <w:t>（提供2024年度财务报告或2025年度财务报告，至少包含资产负债表、利润表，或投标截止时间前六个月内银行出具的资信证明，或财政部门认可的政府采购专业担保机构出具的投标担保函；成立不满一年的无需提供）；</w:t>
      </w:r>
    </w:p>
    <w:p w14:paraId="2F9D6FDB">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（3）具有履行合同所必需的设备和专业技术能力</w:t>
      </w:r>
      <w:r>
        <w:rPr>
          <w:rFonts w:hint="eastAsia" w:ascii="仿宋" w:hAnsi="仿宋" w:eastAsia="仿宋" w:cs="仿宋"/>
          <w:b/>
          <w:bCs/>
          <w:i/>
          <w:iCs/>
          <w:color w:val="auto"/>
          <w:kern w:val="2"/>
          <w:sz w:val="24"/>
          <w:szCs w:val="24"/>
          <w:highlight w:val="none"/>
          <w:u w:val="single"/>
          <w:lang w:val="en-US" w:bidi="ar-SA"/>
        </w:rPr>
        <w:t>（供应商根据履行采购项目合同需要，提供履行合同所必需的设备和专业技术能力的声明函或证明材料）；</w:t>
      </w:r>
    </w:p>
    <w:p w14:paraId="419B2B2B">
      <w:pPr>
        <w:autoSpaceDE/>
        <w:spacing w:line="440" w:lineRule="exact"/>
        <w:ind w:firstLine="480" w:firstLineChars="200"/>
        <w:rPr>
          <w:rFonts w:ascii="仿宋" w:hAnsi="仿宋" w:eastAsia="仿宋" w:cs="仿宋"/>
          <w:b/>
          <w:bCs/>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（4）有依法缴纳税收和社会保障资金的良好记录</w:t>
      </w:r>
      <w:r>
        <w:rPr>
          <w:rFonts w:hint="eastAsia" w:ascii="仿宋" w:hAnsi="仿宋" w:eastAsia="仿宋" w:cs="仿宋"/>
          <w:b/>
          <w:bCs/>
          <w:i/>
          <w:iCs/>
          <w:color w:val="auto"/>
          <w:kern w:val="2"/>
          <w:sz w:val="24"/>
          <w:szCs w:val="24"/>
          <w:highlight w:val="none"/>
          <w:u w:val="single"/>
          <w:lang w:val="en-US" w:bidi="ar-SA"/>
        </w:rPr>
        <w:t>（提供2025年8月至今）中任一月份的依法缴纳税收和社会保险费的相关材料（提供相关主管部门证明或银行代扣证明的复印件，根据国家相关政策免缴或迟缴的需提供相关证明材料）；</w:t>
      </w:r>
    </w:p>
    <w:p w14:paraId="5188F7FC">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（5）参加政府采购活动前三年内，在经营活动中没有重大违法记录</w:t>
      </w:r>
      <w:r>
        <w:rPr>
          <w:rFonts w:hint="eastAsia" w:ascii="仿宋" w:hAnsi="仿宋" w:eastAsia="仿宋" w:cs="仿宋"/>
          <w:b/>
          <w:bCs/>
          <w:i/>
          <w:iCs/>
          <w:color w:val="auto"/>
          <w:kern w:val="2"/>
          <w:sz w:val="24"/>
          <w:szCs w:val="24"/>
          <w:highlight w:val="none"/>
          <w:u w:val="single"/>
          <w:lang w:val="en-US" w:bidi="ar-SA"/>
        </w:rPr>
        <w:t>（提供承诺书）</w:t>
      </w:r>
      <w:r>
        <w:rPr>
          <w:rFonts w:hint="eastAsia" w:ascii="仿宋" w:hAnsi="仿宋" w:eastAsia="仿宋" w:cs="仿宋"/>
          <w:i/>
          <w:iCs/>
          <w:color w:val="auto"/>
          <w:kern w:val="2"/>
          <w:sz w:val="24"/>
          <w:szCs w:val="24"/>
          <w:highlight w:val="none"/>
          <w:u w:val="single"/>
          <w:lang w:val="en-US" w:bidi="ar-SA"/>
        </w:rPr>
        <w:t>；</w:t>
      </w:r>
    </w:p>
    <w:p w14:paraId="415F2BF2">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（6）法律、行政法规规定的其他条件：无</w:t>
      </w:r>
    </w:p>
    <w:p w14:paraId="5812C10A">
      <w:pPr>
        <w:autoSpaceDE/>
        <w:spacing w:line="440" w:lineRule="exact"/>
        <w:ind w:firstLine="240" w:firstLineChars="1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2.本项目的特定资格要求：</w:t>
      </w:r>
    </w:p>
    <w:p w14:paraId="1006CCEF">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1）投标产品按国家规定须医疗器械注册证的，投标人须提供投标产品的《医疗器械注册证》（复印件加盖公章）；</w:t>
      </w:r>
    </w:p>
    <w:p w14:paraId="12C1760F">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2）投标人为医疗器械经营企业的，须根据投标产品的类别，提供投标人的《医疗器械经营许可证》或者《二类医疗器械经营备案凭证》（复印件加盖公章）；</w:t>
      </w:r>
    </w:p>
    <w:p w14:paraId="248068FC">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3）医疗器械生产企业投标本企业产品的，须提供《医疗器械生产许可证》（复印件加盖公章）；</w:t>
      </w:r>
    </w:p>
    <w:p w14:paraId="2ED3E6EE">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4）投标货物如为进口产品，投标人须提供下列授权文件之一</w:t>
      </w:r>
    </w:p>
    <w:p w14:paraId="7789439C">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a.供应商须提供进口产品制造商出具的授权函加盖公章；</w:t>
      </w:r>
    </w:p>
    <w:p w14:paraId="7495AE43">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b.进口产品制造商对授权的区域代理商出具的授权函扫描件及该区域代理商对投标人出具的授权函扫描件加盖公章；</w:t>
      </w:r>
    </w:p>
    <w:p w14:paraId="2ACCB10E">
      <w:pPr>
        <w:pStyle w:val="12"/>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c.投标人取得的进口产品代理证书扫描件加盖公章。</w:t>
      </w:r>
    </w:p>
    <w:p w14:paraId="5E78223B">
      <w:pPr>
        <w:pStyle w:val="12"/>
        <w:spacing w:after="0" w:line="440" w:lineRule="exact"/>
        <w:ind w:firstLine="480"/>
        <w:rPr>
          <w:color w:val="auto"/>
          <w:highlight w:val="none"/>
          <w:lang w:val="en-US"/>
        </w:rPr>
      </w:pPr>
      <w:r>
        <w:rPr>
          <w:rFonts w:hint="eastAsia" w:ascii="仿宋" w:hAnsi="仿宋" w:eastAsia="仿宋" w:cs="仿宋"/>
          <w:i/>
          <w:iCs/>
          <w:color w:val="auto"/>
          <w:sz w:val="24"/>
          <w:szCs w:val="24"/>
          <w:highlight w:val="none"/>
          <w:u w:val="single"/>
          <w:lang w:val="en-US" w:bidi="ar-SA"/>
        </w:rPr>
        <w:t>6）拒绝被“信用中国”（www.creditchina.gov.cn）、“中国政府采购网”(www.ccgp.gov.cn）、“信用江苏（http://credit.jiangsu.gov.cn/）列入失信被执行人、重大税收违法案件当事人、政府采购严重失信行为的投标人参加投标。</w:t>
      </w:r>
    </w:p>
    <w:p w14:paraId="0386BB4A">
      <w:pPr>
        <w:pStyle w:val="148"/>
        <w:spacing w:beforeLines="50" w:afterLines="50" w:line="360" w:lineRule="auto"/>
        <w:ind w:firstLine="480" w:firstLineChars="200"/>
        <w:outlineLvl w:val="0"/>
        <w:rPr>
          <w:color w:val="auto"/>
          <w:highlight w:val="none"/>
        </w:rPr>
      </w:pPr>
      <w:r>
        <w:rPr>
          <w:rFonts w:hint="eastAsia" w:ascii="仿宋" w:hAnsi="仿宋" w:eastAsia="仿宋" w:cs="仿宋"/>
          <w:color w:val="auto"/>
          <w:kern w:val="0"/>
          <w:sz w:val="24"/>
          <w:szCs w:val="24"/>
          <w:highlight w:val="none"/>
        </w:rPr>
        <w:t>注：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p>
    <w:p w14:paraId="5C8BD7D6">
      <w:pPr>
        <w:autoSpaceDE/>
        <w:spacing w:line="440" w:lineRule="exact"/>
        <w:ind w:firstLine="240" w:firstLineChars="1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3.落实政府采购政策满足的资格要求： </w:t>
      </w:r>
    </w:p>
    <w:p w14:paraId="2E53503B">
      <w:pPr>
        <w:autoSpaceDE/>
        <w:spacing w:line="440" w:lineRule="exact"/>
        <w:ind w:firstLine="480" w:firstLineChars="200"/>
        <w:rPr>
          <w:rFonts w:ascii="仿宋" w:hAnsi="仿宋" w:eastAsia="仿宋" w:cs="仿宋"/>
          <w:color w:val="auto"/>
          <w:kern w:val="2"/>
          <w:sz w:val="24"/>
          <w:szCs w:val="24"/>
          <w:highlight w:val="none"/>
          <w:lang w:val="en-US" w:bidi="ar-SA"/>
        </w:rPr>
      </w:pPr>
      <w:bookmarkStart w:id="2" w:name="OLE_LINK23"/>
      <w:r>
        <w:rPr>
          <w:rFonts w:hint="eastAsia" w:ascii="仿宋" w:hAnsi="仿宋" w:eastAsia="仿宋" w:cs="仿宋"/>
          <w:color w:val="auto"/>
          <w:kern w:val="2"/>
          <w:sz w:val="24"/>
          <w:szCs w:val="24"/>
          <w:highlight w:val="none"/>
          <w:lang w:val="en-US" w:bidi="ar-SA"/>
        </w:rPr>
        <w:t>1.</w:t>
      </w:r>
      <w:bookmarkStart w:id="3" w:name="OLE_LINK12"/>
      <w:r>
        <w:rPr>
          <w:rFonts w:hint="eastAsia" w:ascii="仿宋" w:hAnsi="仿宋" w:eastAsia="仿宋" w:cs="仿宋"/>
          <w:color w:val="auto"/>
          <w:kern w:val="2"/>
          <w:sz w:val="24"/>
          <w:szCs w:val="24"/>
          <w:highlight w:val="none"/>
          <w:lang w:val="en-US" w:bidi="ar-SA"/>
        </w:rPr>
        <w:t>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bookmarkEnd w:id="3"/>
    <w:p w14:paraId="5D961991">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w:t>
      </w:r>
      <w:bookmarkStart w:id="4" w:name="OLE_LINK24"/>
      <w:r>
        <w:rPr>
          <w:rFonts w:hint="eastAsia" w:ascii="仿宋" w:hAnsi="仿宋" w:eastAsia="仿宋" w:cs="仿宋"/>
          <w:color w:val="auto"/>
          <w:kern w:val="2"/>
          <w:sz w:val="24"/>
          <w:szCs w:val="24"/>
          <w:highlight w:val="none"/>
          <w:lang w:val="en-US" w:bidi="ar-SA"/>
        </w:rPr>
        <w:t>中小微企业划型标准请对照《关于印发中小企业划型标准规定的通知》（工信部联企业〔2011〕300号）（详见格式）。本项目采购标的对应的行业主要为工业。</w:t>
      </w:r>
      <w:bookmarkEnd w:id="2"/>
      <w:bookmarkEnd w:id="4"/>
    </w:p>
    <w:p w14:paraId="37B25A3A">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三、获取招标文件</w:t>
      </w:r>
    </w:p>
    <w:p w14:paraId="04349BC5">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1.时间：自招标文件公告发布之日起5个工作日。</w:t>
      </w:r>
    </w:p>
    <w:p w14:paraId="276F5255">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2.获取方式：本项目采用网上注册登记方式。</w:t>
      </w:r>
    </w:p>
    <w:p w14:paraId="4520ED4D">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3.潜在供应商访问政府采购管理交易系统（苏采云）的网络地址和方法：</w:t>
      </w:r>
    </w:p>
    <w:p w14:paraId="1468EE94">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02703C5">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（2）“CA数字证书”的获取：供应商需办理CA锁，“苏采云”系统目前仅支持“苏采云”系统下的政务CA，省内各地区办理的“苏采云”系统下的政务CA全省通用。</w:t>
      </w:r>
    </w:p>
    <w:p w14:paraId="0BF257F0">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（3）“CA数字证书”的办理材料以及供应商操作手册详见：</w:t>
      </w:r>
    </w:p>
    <w:p w14:paraId="73192C05">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http://zfcg.yangzhou.gov.cn/zfcg/xzzx/202309/4d7de1f7865f4a2894fc22bc452f94d8.shtml。</w:t>
      </w:r>
    </w:p>
    <w:p w14:paraId="556D65DD">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（4）潜在供应商访问“苏采云”系统的网络地址和方法：“苏采云”系统的网址：http://jszfcg.jsczt.cn/。</w:t>
      </w:r>
    </w:p>
    <w:p w14:paraId="5A1BD5D5">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（5）采购文件（后缀名为“.kedt”）、供应商操作手册及政府采购客户端工具也可通过“苏采云”系统--已报名项目--报名详情页面内相应链接进行下载。</w:t>
      </w:r>
    </w:p>
    <w:p w14:paraId="134F6DE0">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（6）招标代理机构（采购代理机构）将数据电文形式的采购文件加载至“苏采云”系统，供潜在供应商下载或者查阅。     </w:t>
      </w:r>
    </w:p>
    <w:p w14:paraId="60627C2D">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（7）苏采云系统使用谷歌浏览器参与不见面开标。</w:t>
      </w:r>
    </w:p>
    <w:p w14:paraId="4A46A82A">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四、提交投标文件截止时间、开标时间和地点</w:t>
      </w:r>
    </w:p>
    <w:p w14:paraId="6FFE9AFF">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2026年</w:t>
      </w:r>
      <w:r>
        <w:rPr>
          <w:rFonts w:hint="eastAsia" w:ascii="仿宋" w:hAnsi="仿宋" w:eastAsia="仿宋" w:cs="仿宋"/>
          <w:color w:val="auto"/>
          <w:kern w:val="2"/>
          <w:sz w:val="24"/>
          <w:szCs w:val="24"/>
          <w:highlight w:val="none"/>
          <w:lang w:val="en-US" w:eastAsia="zh-CN" w:bidi="ar-SA"/>
        </w:rPr>
        <w:t>6</w:t>
      </w:r>
      <w:r>
        <w:rPr>
          <w:rFonts w:hint="eastAsia" w:ascii="仿宋" w:hAnsi="仿宋" w:eastAsia="仿宋" w:cs="仿宋"/>
          <w:color w:val="auto"/>
          <w:kern w:val="2"/>
          <w:sz w:val="24"/>
          <w:szCs w:val="24"/>
          <w:highlight w:val="none"/>
          <w:lang w:val="en-US" w:bidi="ar-SA"/>
        </w:rPr>
        <w:t>月</w:t>
      </w:r>
      <w:r>
        <w:rPr>
          <w:rFonts w:hint="eastAsia" w:ascii="仿宋" w:hAnsi="仿宋" w:eastAsia="仿宋" w:cs="仿宋"/>
          <w:color w:val="auto"/>
          <w:kern w:val="2"/>
          <w:sz w:val="24"/>
          <w:szCs w:val="24"/>
          <w:highlight w:val="none"/>
          <w:lang w:val="en-US" w:eastAsia="zh-CN" w:bidi="ar-SA"/>
        </w:rPr>
        <w:t>5</w:t>
      </w:r>
      <w:r>
        <w:rPr>
          <w:rFonts w:hint="eastAsia" w:ascii="仿宋" w:hAnsi="仿宋" w:eastAsia="仿宋" w:cs="仿宋"/>
          <w:color w:val="auto"/>
          <w:kern w:val="2"/>
          <w:sz w:val="24"/>
          <w:szCs w:val="24"/>
          <w:highlight w:val="none"/>
          <w:lang w:val="en-US" w:bidi="ar-SA"/>
        </w:rPr>
        <w:t>日</w:t>
      </w:r>
      <w:r>
        <w:rPr>
          <w:rFonts w:hint="eastAsia" w:ascii="仿宋" w:hAnsi="仿宋" w:eastAsia="仿宋" w:cs="仿宋"/>
          <w:color w:val="auto"/>
          <w:kern w:val="2"/>
          <w:sz w:val="24"/>
          <w:szCs w:val="24"/>
          <w:highlight w:val="none"/>
          <w:lang w:val="en-US" w:eastAsia="zh-CN" w:bidi="ar-SA"/>
        </w:rPr>
        <w:t>10</w:t>
      </w:r>
      <w:r>
        <w:rPr>
          <w:rFonts w:hint="eastAsia" w:ascii="仿宋" w:hAnsi="仿宋" w:eastAsia="仿宋" w:cs="仿宋"/>
          <w:color w:val="auto"/>
          <w:kern w:val="2"/>
          <w:sz w:val="24"/>
          <w:szCs w:val="24"/>
          <w:highlight w:val="none"/>
          <w:lang w:val="en-US" w:bidi="ar-SA"/>
        </w:rPr>
        <w:t>时</w:t>
      </w:r>
      <w:r>
        <w:rPr>
          <w:rFonts w:hint="eastAsia" w:ascii="仿宋" w:hAnsi="仿宋" w:eastAsia="仿宋" w:cs="仿宋"/>
          <w:color w:val="auto"/>
          <w:kern w:val="2"/>
          <w:sz w:val="24"/>
          <w:szCs w:val="24"/>
          <w:highlight w:val="none"/>
          <w:lang w:val="en-US" w:eastAsia="zh-CN" w:bidi="ar-SA"/>
        </w:rPr>
        <w:t>00</w:t>
      </w:r>
      <w:r>
        <w:rPr>
          <w:rFonts w:hint="eastAsia" w:ascii="仿宋" w:hAnsi="仿宋" w:eastAsia="仿宋" w:cs="仿宋"/>
          <w:color w:val="auto"/>
          <w:kern w:val="2"/>
          <w:sz w:val="24"/>
          <w:szCs w:val="24"/>
          <w:highlight w:val="none"/>
          <w:lang w:val="en-US" w:bidi="ar-SA"/>
        </w:rPr>
        <w:t>分</w:t>
      </w:r>
    </w:p>
    <w:p w14:paraId="3280DCE7">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地点：“苏采云”系统（网址：http://jszfcg.jsczt.cn/）“开标大厅”。</w:t>
      </w:r>
    </w:p>
    <w:p w14:paraId="0576280F">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五、公告期限</w:t>
      </w:r>
    </w:p>
    <w:p w14:paraId="529D36EA">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自本公告发布之日起5个工作日。</w:t>
      </w:r>
    </w:p>
    <w:p w14:paraId="56E41F6A">
      <w:pPr>
        <w:numPr>
          <w:ilvl w:val="0"/>
          <w:numId w:val="3"/>
        </w:num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其他补充事宜：无</w:t>
      </w:r>
    </w:p>
    <w:p w14:paraId="2D44A0AD">
      <w:pPr>
        <w:numPr>
          <w:ilvl w:val="0"/>
          <w:numId w:val="3"/>
        </w:num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对本次招标提出询问，请按以下方式联系。</w:t>
      </w:r>
    </w:p>
    <w:p w14:paraId="3E15A326">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1.采购人信息</w:t>
      </w:r>
    </w:p>
    <w:p w14:paraId="314AA1CB">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名称：仪征市人民医院</w:t>
      </w:r>
    </w:p>
    <w:p w14:paraId="01C36DDF">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地址：仪征市东园南路61号</w:t>
      </w:r>
    </w:p>
    <w:p w14:paraId="7DA2B4B9">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联系人：张老师 电话：0514-83450109</w:t>
      </w:r>
    </w:p>
    <w:p w14:paraId="20BD62A5">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2.采购代理机构信息</w:t>
      </w:r>
    </w:p>
    <w:p w14:paraId="2EAF816F">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名称：江苏弘业国际技术工程有限公司 </w:t>
      </w:r>
    </w:p>
    <w:p w14:paraId="2B7DEBE8">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地址：南京市中华路50号弘业大厦</w:t>
      </w:r>
    </w:p>
    <w:p w14:paraId="56B4F9F7">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联系方式：025-52278371</w:t>
      </w:r>
    </w:p>
    <w:p w14:paraId="4F744DAB">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传  真：025-52278761</w:t>
      </w:r>
    </w:p>
    <w:p w14:paraId="7F775495">
      <w:pPr>
        <w:autoSpaceDE/>
        <w:spacing w:line="440" w:lineRule="exact"/>
        <w:ind w:firstLine="480" w:firstLineChars="200"/>
        <w:rPr>
          <w:rFonts w:ascii="仿宋" w:hAnsi="仿宋" w:eastAsia="仿宋" w:cs="仿宋"/>
          <w:color w:val="auto"/>
          <w:kern w:val="2"/>
          <w:sz w:val="24"/>
          <w:szCs w:val="24"/>
          <w:highlight w:val="none"/>
          <w:u w:val="single"/>
          <w:lang w:val="en-US" w:bidi="ar-SA"/>
        </w:rPr>
      </w:pPr>
      <w:r>
        <w:rPr>
          <w:rFonts w:hint="eastAsia" w:ascii="仿宋" w:hAnsi="仿宋" w:eastAsia="仿宋" w:cs="仿宋"/>
          <w:color w:val="auto"/>
          <w:kern w:val="2"/>
          <w:sz w:val="24"/>
          <w:szCs w:val="24"/>
          <w:highlight w:val="none"/>
          <w:lang w:val="en-US" w:bidi="ar-SA"/>
        </w:rPr>
        <w:t>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仿宋" w:hAnsi="仿宋" w:eastAsia="仿宋" w:cs="仿宋"/>
          <w:color w:val="auto"/>
          <w:kern w:val="2"/>
          <w:sz w:val="24"/>
          <w:szCs w:val="24"/>
          <w:highlight w:val="none"/>
          <w:u w:val="single"/>
          <w:lang w:val="en-US" w:bidi="ar-SA"/>
        </w:rPr>
        <w:t>hollyzbzy@artall.com</w:t>
      </w:r>
      <w:r>
        <w:rPr>
          <w:rFonts w:hint="eastAsia" w:ascii="仿宋" w:hAnsi="仿宋" w:eastAsia="仿宋" w:cs="仿宋"/>
          <w:color w:val="auto"/>
          <w:kern w:val="2"/>
          <w:sz w:val="24"/>
          <w:szCs w:val="24"/>
          <w:highlight w:val="none"/>
          <w:u w:val="single"/>
          <w:lang w:val="en-US" w:bidi="ar-SA"/>
        </w:rPr>
        <w:fldChar w:fldCharType="end"/>
      </w:r>
    </w:p>
    <w:p w14:paraId="0E1700A2">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项目联系方式</w:t>
      </w:r>
    </w:p>
    <w:p w14:paraId="4BF1AD26">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项目联系人：宋瞰尘</w:t>
      </w:r>
    </w:p>
    <w:p w14:paraId="2ADFCD4F">
      <w:pPr>
        <w:autoSpaceDE/>
        <w:spacing w:line="440" w:lineRule="exact"/>
        <w:ind w:firstLine="480" w:firstLineChars="2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电话：025-52278371</w:t>
      </w:r>
    </w:p>
    <w:p w14:paraId="2D246376">
      <w:pPr>
        <w:autoSpaceDE/>
        <w:spacing w:line="440" w:lineRule="exact"/>
        <w:rPr>
          <w:rFonts w:ascii="仿宋" w:hAnsi="仿宋" w:eastAsia="仿宋" w:cs="仿宋"/>
          <w:color w:val="auto"/>
          <w:kern w:val="2"/>
          <w:sz w:val="24"/>
          <w:szCs w:val="24"/>
          <w:highlight w:val="none"/>
          <w:lang w:val="en-US" w:bidi="ar-SA"/>
        </w:rPr>
      </w:pPr>
      <w:r>
        <w:rPr>
          <w:rFonts w:ascii="仿宋" w:hAnsi="仿宋" w:eastAsia="仿宋" w:cs="仿宋"/>
          <w:color w:val="auto"/>
          <w:kern w:val="2"/>
          <w:sz w:val="24"/>
          <w:szCs w:val="24"/>
          <w:highlight w:val="none"/>
          <w:lang w:val="en-US" w:bidi="ar-SA"/>
        </w:rPr>
        <w:t>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15DC048F">
      <w:pPr>
        <w:autoSpaceDE/>
        <w:spacing w:line="440" w:lineRule="exact"/>
        <w:rPr>
          <w:rFonts w:ascii="仿宋" w:hAnsi="仿宋" w:eastAsia="仿宋" w:cs="仿宋"/>
          <w:color w:val="auto"/>
          <w:kern w:val="2"/>
          <w:sz w:val="24"/>
          <w:szCs w:val="24"/>
          <w:highlight w:val="none"/>
          <w:lang w:val="en-US" w:bidi="ar-SA"/>
        </w:rPr>
      </w:pPr>
      <w:r>
        <w:rPr>
          <w:rFonts w:ascii="仿宋" w:hAnsi="仿宋" w:eastAsia="仿宋" w:cs="仿宋"/>
          <w:color w:val="auto"/>
          <w:kern w:val="2"/>
          <w:sz w:val="24"/>
          <w:szCs w:val="24"/>
          <w:highlight w:val="none"/>
          <w:lang w:val="en-US" w:bidi="ar-SA"/>
        </w:rPr>
        <w:t>九、其他</w:t>
      </w:r>
    </w:p>
    <w:p w14:paraId="569E8524">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65A247C0">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2.供应商如确定参加投标，可自行下载招标文件及有关资料，按照《操作手册》进行注册，领取CA和办理电子签章，并按《操作手册》要求制作、上传电子投标文件，技术支持联系方式：13813140731。</w:t>
      </w:r>
    </w:p>
    <w:p w14:paraId="3A8F2146">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w:t>
      </w:r>
      <w:r>
        <w:rPr>
          <w:rFonts w:ascii="仿宋" w:hAnsi="仿宋" w:eastAsia="仿宋" w:cs="仿宋"/>
          <w:color w:val="auto"/>
          <w:kern w:val="2"/>
          <w:sz w:val="24"/>
          <w:szCs w:val="24"/>
          <w:highlight w:val="none"/>
          <w:lang w:val="en-US" w:bidi="ar-SA"/>
        </w:rPr>
        <w:t>、本次招标不收取投标保证金。</w:t>
      </w:r>
    </w:p>
    <w:p w14:paraId="0D14953B">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w:t>
      </w:r>
      <w:r>
        <w:rPr>
          <w:rFonts w:ascii="仿宋" w:hAnsi="仿宋" w:eastAsia="仿宋" w:cs="仿宋"/>
          <w:color w:val="auto"/>
          <w:kern w:val="2"/>
          <w:sz w:val="24"/>
          <w:szCs w:val="24"/>
          <w:highlight w:val="none"/>
          <w:lang w:val="en-US" w:bidi="ar-SA"/>
        </w:rPr>
        <w:t>、有关本次招标的事项若存在变动或修改，敬请及时关注“扬州市政府采购网”、“江苏省政府采购网”发布的信息。</w:t>
      </w:r>
    </w:p>
    <w:p w14:paraId="7FAFCBCD">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5</w:t>
      </w:r>
      <w:r>
        <w:rPr>
          <w:rFonts w:ascii="仿宋" w:hAnsi="仿宋" w:eastAsia="仿宋" w:cs="仿宋"/>
          <w:color w:val="auto"/>
          <w:kern w:val="2"/>
          <w:sz w:val="24"/>
          <w:szCs w:val="24"/>
          <w:highlight w:val="none"/>
          <w:lang w:val="en-US" w:bidi="ar-SA"/>
        </w:rPr>
        <w:t>、</w:t>
      </w:r>
      <w:r>
        <w:rPr>
          <w:rFonts w:ascii="仿宋" w:hAnsi="仿宋" w:eastAsia="仿宋" w:cs="仿宋"/>
          <w:i/>
          <w:iCs/>
          <w:color w:val="auto"/>
          <w:kern w:val="2"/>
          <w:sz w:val="24"/>
          <w:szCs w:val="24"/>
          <w:highlight w:val="none"/>
          <w:u w:val="single"/>
          <w:lang w:val="en-US" w:bidi="ar-SA"/>
        </w:rPr>
        <w:t>本项目招标文件中所有斜体下划线部分为实质性条款，如不满足，则为无效投标。</w:t>
      </w:r>
    </w:p>
    <w:p w14:paraId="7F92261B">
      <w:pPr>
        <w:ind w:firstLine="4800" w:firstLineChars="200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江苏弘业国际技术工程有限公司</w:t>
      </w:r>
      <w:r>
        <w:rPr>
          <w:rFonts w:hint="eastAsia" w:ascii="仿宋" w:hAnsi="仿宋" w:eastAsia="仿宋" w:cs="仿宋"/>
          <w:color w:val="auto"/>
          <w:kern w:val="2"/>
          <w:sz w:val="24"/>
          <w:szCs w:val="24"/>
          <w:highlight w:val="none"/>
          <w:lang w:val="en-US" w:bidi="ar-SA"/>
        </w:rPr>
        <w:br w:type="page"/>
      </w:r>
    </w:p>
    <w:p w14:paraId="1D58779C">
      <w:pPr>
        <w:pStyle w:val="2"/>
        <w:numPr>
          <w:ilvl w:val="0"/>
          <w:numId w:val="1"/>
        </w:numPr>
        <w:spacing w:before="0" w:after="0" w:line="360" w:lineRule="auto"/>
        <w:jc w:val="center"/>
        <w:rPr>
          <w:rFonts w:ascii="仿宋" w:hAnsi="仿宋" w:eastAsia="仿宋" w:cs="仿宋"/>
          <w:color w:val="auto"/>
          <w:highlight w:val="none"/>
        </w:rPr>
      </w:pPr>
      <w:bookmarkStart w:id="5" w:name="_Toc9541"/>
      <w:r>
        <w:rPr>
          <w:rFonts w:hint="eastAsia" w:ascii="仿宋" w:hAnsi="仿宋" w:eastAsia="仿宋" w:cs="仿宋"/>
          <w:color w:val="auto"/>
          <w:highlight w:val="none"/>
        </w:rPr>
        <w:t>投标人须知</w:t>
      </w:r>
      <w:bookmarkEnd w:id="5"/>
    </w:p>
    <w:p w14:paraId="1800A600">
      <w:pPr>
        <w:tabs>
          <w:tab w:val="left" w:pos="10915"/>
        </w:tabs>
        <w:spacing w:line="440" w:lineRule="exact"/>
        <w:ind w:left="-427" w:leftChars="-194" w:right="-475" w:rightChars="-216"/>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投标人须知前附表</w:t>
      </w:r>
    </w:p>
    <w:tbl>
      <w:tblPr>
        <w:tblStyle w:val="31"/>
        <w:tblpPr w:leftFromText="180" w:rightFromText="180" w:vertAnchor="text" w:horzAnchor="margin" w:tblpXSpec="center" w:tblpY="353"/>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1948"/>
        <w:gridCol w:w="6393"/>
      </w:tblGrid>
      <w:tr w14:paraId="4BD2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02E1FA1B">
            <w:pPr>
              <w:pStyle w:val="67"/>
              <w:spacing w:line="420" w:lineRule="exact"/>
              <w:ind w:right="6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条目号</w:t>
            </w:r>
          </w:p>
        </w:tc>
        <w:tc>
          <w:tcPr>
            <w:tcW w:w="1948" w:type="dxa"/>
            <w:tcBorders>
              <w:top w:val="single" w:color="auto" w:sz="4" w:space="0"/>
              <w:left w:val="single" w:color="auto" w:sz="4" w:space="0"/>
              <w:bottom w:val="single" w:color="auto" w:sz="4" w:space="0"/>
              <w:right w:val="single" w:color="auto" w:sz="4" w:space="0"/>
            </w:tcBorders>
            <w:vAlign w:val="center"/>
          </w:tcPr>
          <w:p w14:paraId="287C8949">
            <w:pPr>
              <w:pStyle w:val="67"/>
              <w:spacing w:line="420" w:lineRule="exact"/>
              <w:ind w:right="88"/>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条目名称</w:t>
            </w:r>
          </w:p>
        </w:tc>
        <w:tc>
          <w:tcPr>
            <w:tcW w:w="6393" w:type="dxa"/>
            <w:tcBorders>
              <w:top w:val="single" w:color="auto" w:sz="4" w:space="0"/>
              <w:left w:val="single" w:color="auto" w:sz="4" w:space="0"/>
              <w:bottom w:val="single" w:color="auto" w:sz="4" w:space="0"/>
              <w:right w:val="single" w:color="auto" w:sz="4" w:space="0"/>
            </w:tcBorders>
            <w:vAlign w:val="center"/>
          </w:tcPr>
          <w:p w14:paraId="4957F355">
            <w:pPr>
              <w:pStyle w:val="67"/>
              <w:spacing w:line="420" w:lineRule="exact"/>
              <w:ind w:right="-111"/>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w:t>
            </w:r>
            <w:r>
              <w:rPr>
                <w:rFonts w:hint="eastAsia" w:ascii="仿宋" w:hAnsi="仿宋" w:eastAsia="仿宋" w:cs="仿宋"/>
                <w:b/>
                <w:bCs/>
                <w:color w:val="auto"/>
                <w:sz w:val="24"/>
                <w:szCs w:val="24"/>
                <w:highlight w:val="none"/>
                <w:lang w:val="en-US"/>
              </w:rPr>
              <w:t>内</w:t>
            </w:r>
            <w:r>
              <w:rPr>
                <w:rFonts w:hint="eastAsia" w:ascii="仿宋" w:hAnsi="仿宋" w:eastAsia="仿宋" w:cs="仿宋"/>
                <w:b/>
                <w:bCs/>
                <w:color w:val="auto"/>
                <w:sz w:val="24"/>
                <w:szCs w:val="24"/>
                <w:highlight w:val="none"/>
              </w:rPr>
              <w:t>容</w:t>
            </w:r>
          </w:p>
        </w:tc>
      </w:tr>
      <w:tr w14:paraId="288E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6D58B3EB">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w:t>
            </w:r>
          </w:p>
        </w:tc>
        <w:tc>
          <w:tcPr>
            <w:tcW w:w="1948" w:type="dxa"/>
            <w:tcBorders>
              <w:top w:val="single" w:color="auto" w:sz="4" w:space="0"/>
              <w:left w:val="single" w:color="auto" w:sz="4" w:space="0"/>
              <w:bottom w:val="single" w:color="auto" w:sz="4" w:space="0"/>
              <w:right w:val="single" w:color="auto" w:sz="4" w:space="0"/>
            </w:tcBorders>
            <w:vAlign w:val="center"/>
          </w:tcPr>
          <w:p w14:paraId="64E8BE03">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采购人</w:t>
            </w:r>
          </w:p>
        </w:tc>
        <w:tc>
          <w:tcPr>
            <w:tcW w:w="6393" w:type="dxa"/>
            <w:tcBorders>
              <w:top w:val="single" w:color="auto" w:sz="4" w:space="0"/>
              <w:left w:val="single" w:color="auto" w:sz="4" w:space="0"/>
              <w:bottom w:val="single" w:color="auto" w:sz="4" w:space="0"/>
              <w:right w:val="single" w:color="auto" w:sz="4" w:space="0"/>
            </w:tcBorders>
            <w:vAlign w:val="center"/>
          </w:tcPr>
          <w:p w14:paraId="4A7AAD7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名称：仪征市人民医院</w:t>
            </w:r>
          </w:p>
          <w:p w14:paraId="318A4EA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地址：仪征市东园南路61号</w:t>
            </w:r>
          </w:p>
          <w:p w14:paraId="4F114DBD">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联系人：张老师 电话：0514-83450109</w:t>
            </w:r>
          </w:p>
        </w:tc>
      </w:tr>
      <w:tr w14:paraId="367D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22CE3C8E">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w:t>
            </w:r>
          </w:p>
        </w:tc>
        <w:tc>
          <w:tcPr>
            <w:tcW w:w="1948" w:type="dxa"/>
            <w:tcBorders>
              <w:top w:val="single" w:color="auto" w:sz="4" w:space="0"/>
              <w:left w:val="single" w:color="auto" w:sz="4" w:space="0"/>
              <w:bottom w:val="single" w:color="auto" w:sz="4" w:space="0"/>
              <w:right w:val="single" w:color="auto" w:sz="4" w:space="0"/>
            </w:tcBorders>
            <w:vAlign w:val="center"/>
          </w:tcPr>
          <w:p w14:paraId="7E0086AF">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采购代理机构</w:t>
            </w:r>
          </w:p>
        </w:tc>
        <w:tc>
          <w:tcPr>
            <w:tcW w:w="6393" w:type="dxa"/>
            <w:tcBorders>
              <w:top w:val="single" w:color="auto" w:sz="4" w:space="0"/>
              <w:left w:val="single" w:color="auto" w:sz="4" w:space="0"/>
              <w:bottom w:val="single" w:color="auto" w:sz="4" w:space="0"/>
              <w:right w:val="single" w:color="auto" w:sz="4" w:space="0"/>
            </w:tcBorders>
            <w:vAlign w:val="center"/>
          </w:tcPr>
          <w:p w14:paraId="55A072E4">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名称：江苏弘业国际技术工程有限公司 </w:t>
            </w:r>
          </w:p>
          <w:p w14:paraId="1CDE6AF7">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地址：南京市中华路50号弘业大厦</w:t>
            </w:r>
          </w:p>
          <w:p w14:paraId="609534A9">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联系人：宋瞰尘</w:t>
            </w:r>
          </w:p>
          <w:p w14:paraId="4087390F">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电话：025-52278371   </w:t>
            </w:r>
          </w:p>
          <w:p w14:paraId="19D5B81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电子邮箱：hollyzbzy@artall.com </w:t>
            </w:r>
          </w:p>
        </w:tc>
      </w:tr>
      <w:tr w14:paraId="63A7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15549AFF">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w:t>
            </w:r>
          </w:p>
        </w:tc>
        <w:tc>
          <w:tcPr>
            <w:tcW w:w="1948" w:type="dxa"/>
            <w:tcBorders>
              <w:top w:val="single" w:color="auto" w:sz="4" w:space="0"/>
              <w:left w:val="single" w:color="auto" w:sz="4" w:space="0"/>
              <w:bottom w:val="single" w:color="auto" w:sz="4" w:space="0"/>
              <w:right w:val="single" w:color="auto" w:sz="4" w:space="0"/>
            </w:tcBorders>
            <w:vAlign w:val="center"/>
          </w:tcPr>
          <w:p w14:paraId="3037DFF3">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项目名称</w:t>
            </w:r>
          </w:p>
        </w:tc>
        <w:tc>
          <w:tcPr>
            <w:tcW w:w="6393" w:type="dxa"/>
            <w:tcBorders>
              <w:top w:val="single" w:color="auto" w:sz="4" w:space="0"/>
              <w:left w:val="single" w:color="auto" w:sz="4" w:space="0"/>
              <w:bottom w:val="single" w:color="auto" w:sz="4" w:space="0"/>
              <w:right w:val="single" w:color="auto" w:sz="4" w:space="0"/>
            </w:tcBorders>
            <w:vAlign w:val="center"/>
          </w:tcPr>
          <w:p w14:paraId="4CBC91D4">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仪征市人民医院</w:t>
            </w:r>
            <w:r>
              <w:rPr>
                <w:rFonts w:hint="eastAsia" w:ascii="仿宋" w:hAnsi="仿宋" w:eastAsia="仿宋" w:cs="仿宋"/>
                <w:color w:val="auto"/>
                <w:kern w:val="2"/>
                <w:sz w:val="24"/>
                <w:szCs w:val="24"/>
                <w:highlight w:val="none"/>
                <w:lang w:val="en-US" w:eastAsia="zh-CN" w:bidi="ar-SA"/>
              </w:rPr>
              <w:t>电子显微镜</w:t>
            </w:r>
            <w:r>
              <w:rPr>
                <w:rFonts w:hint="eastAsia" w:ascii="仿宋" w:hAnsi="仿宋" w:eastAsia="仿宋" w:cs="仿宋"/>
                <w:color w:val="auto"/>
                <w:kern w:val="2"/>
                <w:sz w:val="24"/>
                <w:szCs w:val="24"/>
                <w:highlight w:val="none"/>
                <w:lang w:val="en-US" w:bidi="ar-SA"/>
              </w:rPr>
              <w:t>采购项目</w:t>
            </w:r>
          </w:p>
        </w:tc>
      </w:tr>
      <w:tr w14:paraId="31882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64BB4E76">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4</w:t>
            </w:r>
          </w:p>
        </w:tc>
        <w:tc>
          <w:tcPr>
            <w:tcW w:w="1948" w:type="dxa"/>
            <w:tcBorders>
              <w:top w:val="single" w:color="auto" w:sz="4" w:space="0"/>
              <w:left w:val="single" w:color="auto" w:sz="4" w:space="0"/>
              <w:bottom w:val="single" w:color="auto" w:sz="4" w:space="0"/>
              <w:right w:val="single" w:color="auto" w:sz="4" w:space="0"/>
            </w:tcBorders>
            <w:vAlign w:val="center"/>
          </w:tcPr>
          <w:p w14:paraId="75214EC0">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实施地点</w:t>
            </w:r>
          </w:p>
        </w:tc>
        <w:tc>
          <w:tcPr>
            <w:tcW w:w="6393" w:type="dxa"/>
            <w:tcBorders>
              <w:top w:val="single" w:color="auto" w:sz="4" w:space="0"/>
              <w:left w:val="single" w:color="auto" w:sz="4" w:space="0"/>
              <w:bottom w:val="single" w:color="auto" w:sz="4" w:space="0"/>
              <w:right w:val="single" w:color="auto" w:sz="4" w:space="0"/>
            </w:tcBorders>
            <w:vAlign w:val="center"/>
          </w:tcPr>
          <w:p w14:paraId="71ECA067">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采购人指定地点</w:t>
            </w:r>
          </w:p>
        </w:tc>
      </w:tr>
      <w:tr w14:paraId="1581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77B766C4">
            <w:pPr>
              <w:widowControl/>
              <w:spacing w:line="420" w:lineRule="exact"/>
              <w:jc w:val="center"/>
              <w:textAlignment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1948" w:type="dxa"/>
            <w:tcBorders>
              <w:top w:val="single" w:color="auto" w:sz="4" w:space="0"/>
              <w:left w:val="single" w:color="auto" w:sz="4" w:space="0"/>
              <w:bottom w:val="single" w:color="auto" w:sz="4" w:space="0"/>
              <w:right w:val="single" w:color="auto" w:sz="4" w:space="0"/>
            </w:tcBorders>
            <w:vAlign w:val="center"/>
          </w:tcPr>
          <w:p w14:paraId="1B92D6F5">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招标规模</w:t>
            </w:r>
          </w:p>
        </w:tc>
        <w:tc>
          <w:tcPr>
            <w:tcW w:w="6393" w:type="dxa"/>
            <w:tcBorders>
              <w:top w:val="single" w:color="auto" w:sz="4" w:space="0"/>
              <w:left w:val="single" w:color="auto" w:sz="4" w:space="0"/>
              <w:bottom w:val="single" w:color="auto" w:sz="4" w:space="0"/>
              <w:right w:val="single" w:color="auto" w:sz="4" w:space="0"/>
            </w:tcBorders>
            <w:vAlign w:val="center"/>
          </w:tcPr>
          <w:p w14:paraId="545015DB">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详见采购需求</w:t>
            </w:r>
          </w:p>
        </w:tc>
      </w:tr>
      <w:tr w14:paraId="44CB4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7CAAD9AB">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6</w:t>
            </w:r>
          </w:p>
        </w:tc>
        <w:tc>
          <w:tcPr>
            <w:tcW w:w="1948" w:type="dxa"/>
            <w:tcBorders>
              <w:top w:val="single" w:color="auto" w:sz="4" w:space="0"/>
              <w:left w:val="single" w:color="auto" w:sz="4" w:space="0"/>
              <w:bottom w:val="single" w:color="auto" w:sz="4" w:space="0"/>
              <w:right w:val="single" w:color="auto" w:sz="4" w:space="0"/>
            </w:tcBorders>
            <w:vAlign w:val="center"/>
          </w:tcPr>
          <w:p w14:paraId="6B966513">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招标范围</w:t>
            </w:r>
          </w:p>
        </w:tc>
        <w:tc>
          <w:tcPr>
            <w:tcW w:w="6393" w:type="dxa"/>
            <w:tcBorders>
              <w:top w:val="single" w:color="auto" w:sz="4" w:space="0"/>
              <w:left w:val="single" w:color="auto" w:sz="4" w:space="0"/>
              <w:bottom w:val="single" w:color="auto" w:sz="4" w:space="0"/>
              <w:right w:val="single" w:color="auto" w:sz="4" w:space="0"/>
            </w:tcBorders>
            <w:vAlign w:val="center"/>
          </w:tcPr>
          <w:p w14:paraId="5AEB5C68">
            <w:pPr>
              <w:autoSpaceDE/>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bidi="ar-SA"/>
              </w:rPr>
              <w:t>仪征市人民医院</w:t>
            </w:r>
            <w:r>
              <w:rPr>
                <w:rFonts w:hint="eastAsia" w:ascii="仿宋" w:hAnsi="仿宋" w:eastAsia="仿宋" w:cs="仿宋"/>
                <w:color w:val="auto"/>
                <w:kern w:val="2"/>
                <w:sz w:val="24"/>
                <w:szCs w:val="24"/>
                <w:highlight w:val="none"/>
                <w:lang w:val="en-US" w:eastAsia="zh-CN" w:bidi="ar-SA"/>
              </w:rPr>
              <w:t>电子显微镜</w:t>
            </w:r>
            <w:r>
              <w:rPr>
                <w:rFonts w:hint="eastAsia" w:ascii="仿宋" w:hAnsi="仿宋" w:eastAsia="仿宋" w:cs="仿宋"/>
                <w:color w:val="auto"/>
                <w:kern w:val="2"/>
                <w:sz w:val="24"/>
                <w:szCs w:val="24"/>
                <w:highlight w:val="none"/>
                <w:lang w:val="en-US" w:bidi="ar-SA"/>
              </w:rPr>
              <w:t>采购项目，具体内容详见招标文件。</w:t>
            </w:r>
          </w:p>
        </w:tc>
      </w:tr>
      <w:tr w14:paraId="5B95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0EBFE283">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7</w:t>
            </w:r>
          </w:p>
        </w:tc>
        <w:tc>
          <w:tcPr>
            <w:tcW w:w="1948" w:type="dxa"/>
            <w:tcBorders>
              <w:top w:val="single" w:color="auto" w:sz="4" w:space="0"/>
              <w:left w:val="single" w:color="auto" w:sz="4" w:space="0"/>
              <w:bottom w:val="single" w:color="auto" w:sz="4" w:space="0"/>
              <w:right w:val="single" w:color="auto" w:sz="4" w:space="0"/>
            </w:tcBorders>
            <w:vAlign w:val="center"/>
          </w:tcPr>
          <w:p w14:paraId="72DA38EF">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最高限价</w:t>
            </w:r>
          </w:p>
        </w:tc>
        <w:tc>
          <w:tcPr>
            <w:tcW w:w="6393" w:type="dxa"/>
            <w:tcBorders>
              <w:top w:val="single" w:color="auto" w:sz="4" w:space="0"/>
              <w:left w:val="single" w:color="auto" w:sz="4" w:space="0"/>
              <w:bottom w:val="single" w:color="auto" w:sz="4" w:space="0"/>
              <w:right w:val="single" w:color="auto" w:sz="4" w:space="0"/>
            </w:tcBorders>
            <w:vAlign w:val="center"/>
          </w:tcPr>
          <w:p w14:paraId="7A9B3105">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260万元</w:t>
            </w:r>
          </w:p>
          <w:p w14:paraId="14F12022">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投标总价超过最高限价，均将导致投标无效。</w:t>
            </w:r>
          </w:p>
        </w:tc>
      </w:tr>
      <w:tr w14:paraId="7341F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4636DB2A">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8</w:t>
            </w:r>
          </w:p>
        </w:tc>
        <w:tc>
          <w:tcPr>
            <w:tcW w:w="1948" w:type="dxa"/>
            <w:tcBorders>
              <w:top w:val="single" w:color="auto" w:sz="4" w:space="0"/>
              <w:left w:val="single" w:color="auto" w:sz="4" w:space="0"/>
              <w:bottom w:val="single" w:color="auto" w:sz="4" w:space="0"/>
              <w:right w:val="single" w:color="auto" w:sz="4" w:space="0"/>
            </w:tcBorders>
            <w:vAlign w:val="center"/>
          </w:tcPr>
          <w:p w14:paraId="76A2F018">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计价方式</w:t>
            </w:r>
          </w:p>
        </w:tc>
        <w:tc>
          <w:tcPr>
            <w:tcW w:w="6393" w:type="dxa"/>
            <w:tcBorders>
              <w:top w:val="single" w:color="auto" w:sz="4" w:space="0"/>
              <w:left w:val="single" w:color="auto" w:sz="4" w:space="0"/>
              <w:bottom w:val="single" w:color="auto" w:sz="4" w:space="0"/>
              <w:right w:val="single" w:color="auto" w:sz="4" w:space="0"/>
            </w:tcBorders>
            <w:vAlign w:val="center"/>
          </w:tcPr>
          <w:p w14:paraId="704E191E">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报价为一次报价。不接受备选的投标方案或有选择的报价，只允许有一个报价。投标报价内容包括：设备本身、安装调试费、人工费、服务费、税金以及交付使用过程中涉及到的其他一切费用。</w:t>
            </w:r>
          </w:p>
        </w:tc>
      </w:tr>
      <w:tr w14:paraId="107B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49021079">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9</w:t>
            </w:r>
          </w:p>
        </w:tc>
        <w:tc>
          <w:tcPr>
            <w:tcW w:w="1948" w:type="dxa"/>
            <w:tcBorders>
              <w:top w:val="single" w:color="auto" w:sz="4" w:space="0"/>
              <w:left w:val="single" w:color="auto" w:sz="4" w:space="0"/>
              <w:bottom w:val="single" w:color="auto" w:sz="4" w:space="0"/>
              <w:right w:val="single" w:color="auto" w:sz="4" w:space="0"/>
            </w:tcBorders>
            <w:vAlign w:val="center"/>
          </w:tcPr>
          <w:p w14:paraId="05B60EF5">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质量要求</w:t>
            </w:r>
          </w:p>
        </w:tc>
        <w:tc>
          <w:tcPr>
            <w:tcW w:w="6393" w:type="dxa"/>
            <w:tcBorders>
              <w:top w:val="single" w:color="auto" w:sz="4" w:space="0"/>
              <w:left w:val="single" w:color="auto" w:sz="4" w:space="0"/>
              <w:bottom w:val="single" w:color="auto" w:sz="4" w:space="0"/>
              <w:right w:val="single" w:color="auto" w:sz="4" w:space="0"/>
            </w:tcBorders>
            <w:vAlign w:val="center"/>
          </w:tcPr>
          <w:p w14:paraId="7770EFF0">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符合国家相关标准或国家建设安装质量规范要求、招标文件要求并经采购人验收合格。 </w:t>
            </w:r>
          </w:p>
        </w:tc>
      </w:tr>
      <w:tr w14:paraId="0A78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6D48AC88">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10</w:t>
            </w:r>
          </w:p>
        </w:tc>
        <w:tc>
          <w:tcPr>
            <w:tcW w:w="1948" w:type="dxa"/>
            <w:tcBorders>
              <w:top w:val="single" w:color="auto" w:sz="4" w:space="0"/>
              <w:left w:val="single" w:color="auto" w:sz="4" w:space="0"/>
              <w:bottom w:val="single" w:color="auto" w:sz="4" w:space="0"/>
              <w:right w:val="single" w:color="auto" w:sz="4" w:space="0"/>
            </w:tcBorders>
            <w:vAlign w:val="center"/>
          </w:tcPr>
          <w:p w14:paraId="73109F19">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资金来源</w:t>
            </w:r>
          </w:p>
        </w:tc>
        <w:tc>
          <w:tcPr>
            <w:tcW w:w="6393" w:type="dxa"/>
            <w:tcBorders>
              <w:top w:val="single" w:color="auto" w:sz="4" w:space="0"/>
              <w:left w:val="single" w:color="auto" w:sz="4" w:space="0"/>
              <w:bottom w:val="single" w:color="auto" w:sz="4" w:space="0"/>
              <w:right w:val="single" w:color="auto" w:sz="4" w:space="0"/>
            </w:tcBorders>
            <w:vAlign w:val="center"/>
          </w:tcPr>
          <w:p w14:paraId="44D65786">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自筹。</w:t>
            </w:r>
          </w:p>
        </w:tc>
      </w:tr>
      <w:tr w14:paraId="0A63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96" w:type="dxa"/>
            <w:tcBorders>
              <w:top w:val="single" w:color="auto" w:sz="4" w:space="0"/>
              <w:left w:val="single" w:color="auto" w:sz="4" w:space="0"/>
              <w:bottom w:val="single" w:color="auto" w:sz="4" w:space="0"/>
              <w:right w:val="single" w:color="auto" w:sz="4" w:space="0"/>
            </w:tcBorders>
            <w:vAlign w:val="center"/>
          </w:tcPr>
          <w:p w14:paraId="2B5DF5B1">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11</w:t>
            </w:r>
          </w:p>
        </w:tc>
        <w:tc>
          <w:tcPr>
            <w:tcW w:w="1948" w:type="dxa"/>
            <w:tcBorders>
              <w:top w:val="single" w:color="auto" w:sz="4" w:space="0"/>
              <w:left w:val="single" w:color="auto" w:sz="4" w:space="0"/>
              <w:bottom w:val="single" w:color="auto" w:sz="4" w:space="0"/>
              <w:right w:val="single" w:color="auto" w:sz="4" w:space="0"/>
            </w:tcBorders>
            <w:vAlign w:val="center"/>
          </w:tcPr>
          <w:p w14:paraId="244848DA">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资金落实</w:t>
            </w:r>
          </w:p>
        </w:tc>
        <w:tc>
          <w:tcPr>
            <w:tcW w:w="6393" w:type="dxa"/>
            <w:tcBorders>
              <w:top w:val="single" w:color="auto" w:sz="4" w:space="0"/>
              <w:left w:val="single" w:color="auto" w:sz="4" w:space="0"/>
              <w:bottom w:val="single" w:color="auto" w:sz="4" w:space="0"/>
              <w:right w:val="single" w:color="auto" w:sz="4" w:space="0"/>
            </w:tcBorders>
            <w:vAlign w:val="center"/>
          </w:tcPr>
          <w:p w14:paraId="59188479">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bidi="ar-SA"/>
              </w:rPr>
              <w:t>已落实。</w:t>
            </w:r>
          </w:p>
        </w:tc>
      </w:tr>
      <w:tr w14:paraId="7ABD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579D811A">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12</w:t>
            </w:r>
          </w:p>
        </w:tc>
        <w:tc>
          <w:tcPr>
            <w:tcW w:w="1948" w:type="dxa"/>
            <w:tcBorders>
              <w:top w:val="single" w:color="auto" w:sz="4" w:space="0"/>
              <w:left w:val="single" w:color="auto" w:sz="4" w:space="0"/>
              <w:bottom w:val="single" w:color="auto" w:sz="4" w:space="0"/>
              <w:right w:val="single" w:color="auto" w:sz="4" w:space="0"/>
            </w:tcBorders>
            <w:vAlign w:val="center"/>
          </w:tcPr>
          <w:p w14:paraId="2F636489">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项目交货期</w:t>
            </w:r>
          </w:p>
        </w:tc>
        <w:tc>
          <w:tcPr>
            <w:tcW w:w="6393" w:type="dxa"/>
            <w:tcBorders>
              <w:top w:val="single" w:color="auto" w:sz="4" w:space="0"/>
              <w:left w:val="single" w:color="auto" w:sz="4" w:space="0"/>
              <w:bottom w:val="single" w:color="auto" w:sz="4" w:space="0"/>
              <w:right w:val="single" w:color="auto" w:sz="4" w:space="0"/>
            </w:tcBorders>
            <w:vAlign w:val="center"/>
          </w:tcPr>
          <w:p w14:paraId="280306E7">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合同签定后90天内。</w:t>
            </w:r>
          </w:p>
        </w:tc>
      </w:tr>
      <w:tr w14:paraId="5B29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78715BB5">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13</w:t>
            </w:r>
          </w:p>
        </w:tc>
        <w:tc>
          <w:tcPr>
            <w:tcW w:w="1948" w:type="dxa"/>
            <w:tcBorders>
              <w:top w:val="single" w:color="auto" w:sz="4" w:space="0"/>
              <w:left w:val="single" w:color="auto" w:sz="4" w:space="0"/>
              <w:bottom w:val="single" w:color="auto" w:sz="4" w:space="0"/>
              <w:right w:val="single" w:color="auto" w:sz="4" w:space="0"/>
            </w:tcBorders>
            <w:vAlign w:val="center"/>
          </w:tcPr>
          <w:p w14:paraId="1F030566">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质量保证期</w:t>
            </w:r>
          </w:p>
        </w:tc>
        <w:tc>
          <w:tcPr>
            <w:tcW w:w="6393" w:type="dxa"/>
            <w:tcBorders>
              <w:top w:val="single" w:color="auto" w:sz="4" w:space="0"/>
              <w:left w:val="single" w:color="auto" w:sz="4" w:space="0"/>
              <w:bottom w:val="single" w:color="auto" w:sz="4" w:space="0"/>
              <w:right w:val="single" w:color="auto" w:sz="4" w:space="0"/>
            </w:tcBorders>
            <w:vAlign w:val="center"/>
          </w:tcPr>
          <w:p w14:paraId="59A7966D">
            <w:pPr>
              <w:autoSpaceDE/>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自验收报告签字确认日起，开始进入免费质保期，质保期≥5年。</w:t>
            </w:r>
          </w:p>
        </w:tc>
      </w:tr>
      <w:tr w14:paraId="382E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330956D5">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14</w:t>
            </w:r>
          </w:p>
        </w:tc>
        <w:tc>
          <w:tcPr>
            <w:tcW w:w="1948" w:type="dxa"/>
            <w:tcBorders>
              <w:top w:val="single" w:color="auto" w:sz="4" w:space="0"/>
              <w:left w:val="single" w:color="auto" w:sz="4" w:space="0"/>
              <w:bottom w:val="single" w:color="auto" w:sz="4" w:space="0"/>
              <w:right w:val="single" w:color="auto" w:sz="4" w:space="0"/>
            </w:tcBorders>
            <w:vAlign w:val="center"/>
          </w:tcPr>
          <w:p w14:paraId="1EC64742">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培训</w:t>
            </w:r>
          </w:p>
        </w:tc>
        <w:tc>
          <w:tcPr>
            <w:tcW w:w="6393" w:type="dxa"/>
            <w:tcBorders>
              <w:top w:val="single" w:color="auto" w:sz="4" w:space="0"/>
              <w:left w:val="single" w:color="auto" w:sz="4" w:space="0"/>
              <w:bottom w:val="single" w:color="auto" w:sz="4" w:space="0"/>
              <w:right w:val="single" w:color="auto" w:sz="4" w:space="0"/>
            </w:tcBorders>
            <w:vAlign w:val="center"/>
          </w:tcPr>
          <w:p w14:paraId="29F8EDCD">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技术培训的内容包括但不限于操作培训、设备和系统维护培训。</w:t>
            </w:r>
          </w:p>
          <w:p w14:paraId="648990CA">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对采购人相关工作人员进行培训，需要有培训计划和点检表，确保被培训人员具有独立操作、独立解决中小故障的能力。</w:t>
            </w:r>
          </w:p>
        </w:tc>
      </w:tr>
      <w:tr w14:paraId="09C4A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4C01AA21">
            <w:pPr>
              <w:widowControl/>
              <w:spacing w:line="420" w:lineRule="exact"/>
              <w:jc w:val="center"/>
              <w:textAlignment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15</w:t>
            </w:r>
          </w:p>
        </w:tc>
        <w:tc>
          <w:tcPr>
            <w:tcW w:w="1948" w:type="dxa"/>
            <w:tcBorders>
              <w:top w:val="single" w:color="auto" w:sz="4" w:space="0"/>
              <w:left w:val="single" w:color="auto" w:sz="4" w:space="0"/>
              <w:bottom w:val="single" w:color="auto" w:sz="4" w:space="0"/>
              <w:right w:val="single" w:color="auto" w:sz="4" w:space="0"/>
            </w:tcBorders>
            <w:vAlign w:val="center"/>
          </w:tcPr>
          <w:p w14:paraId="3D0094FE">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投标人资格要求</w:t>
            </w:r>
          </w:p>
        </w:tc>
        <w:tc>
          <w:tcPr>
            <w:tcW w:w="6393" w:type="dxa"/>
            <w:tcBorders>
              <w:top w:val="single" w:color="auto" w:sz="4" w:space="0"/>
              <w:left w:val="single" w:color="auto" w:sz="4" w:space="0"/>
              <w:bottom w:val="single" w:color="auto" w:sz="4" w:space="0"/>
              <w:right w:val="single" w:color="auto" w:sz="4" w:space="0"/>
            </w:tcBorders>
            <w:vAlign w:val="center"/>
          </w:tcPr>
          <w:p w14:paraId="57D4CB0B">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见招标公告内容。</w:t>
            </w:r>
          </w:p>
        </w:tc>
      </w:tr>
      <w:tr w14:paraId="5797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57B5C207">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16</w:t>
            </w:r>
          </w:p>
        </w:tc>
        <w:tc>
          <w:tcPr>
            <w:tcW w:w="1948" w:type="dxa"/>
            <w:tcBorders>
              <w:top w:val="single" w:color="auto" w:sz="4" w:space="0"/>
              <w:left w:val="single" w:color="auto" w:sz="4" w:space="0"/>
              <w:bottom w:val="single" w:color="auto" w:sz="4" w:space="0"/>
              <w:right w:val="single" w:color="auto" w:sz="4" w:space="0"/>
            </w:tcBorders>
            <w:vAlign w:val="center"/>
          </w:tcPr>
          <w:p w14:paraId="58078044">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投标有效期</w:t>
            </w:r>
          </w:p>
        </w:tc>
        <w:tc>
          <w:tcPr>
            <w:tcW w:w="6393" w:type="dxa"/>
            <w:tcBorders>
              <w:top w:val="single" w:color="auto" w:sz="4" w:space="0"/>
              <w:left w:val="single" w:color="auto" w:sz="4" w:space="0"/>
              <w:bottom w:val="single" w:color="auto" w:sz="4" w:space="0"/>
              <w:right w:val="single" w:color="auto" w:sz="4" w:space="0"/>
            </w:tcBorders>
            <w:vAlign w:val="center"/>
          </w:tcPr>
          <w:p w14:paraId="105D984B">
            <w:pPr>
              <w:autoSpaceDE/>
              <w:spacing w:line="420" w:lineRule="exact"/>
              <w:jc w:val="both"/>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不少于90个日历天（从投标截止之日起算）。</w:t>
            </w:r>
          </w:p>
        </w:tc>
      </w:tr>
      <w:tr w14:paraId="0A80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6" w:type="dxa"/>
            <w:tcBorders>
              <w:top w:val="single" w:color="auto" w:sz="4" w:space="0"/>
              <w:left w:val="single" w:color="auto" w:sz="4" w:space="0"/>
              <w:bottom w:val="single" w:color="auto" w:sz="4" w:space="0"/>
              <w:right w:val="single" w:color="auto" w:sz="4" w:space="0"/>
            </w:tcBorders>
            <w:vAlign w:val="center"/>
          </w:tcPr>
          <w:p w14:paraId="586FE3C6">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17</w:t>
            </w:r>
          </w:p>
        </w:tc>
        <w:tc>
          <w:tcPr>
            <w:tcW w:w="1948" w:type="dxa"/>
            <w:tcBorders>
              <w:top w:val="single" w:color="auto" w:sz="4" w:space="0"/>
              <w:left w:val="single" w:color="auto" w:sz="4" w:space="0"/>
              <w:bottom w:val="single" w:color="auto" w:sz="4" w:space="0"/>
              <w:right w:val="single" w:color="auto" w:sz="4" w:space="0"/>
            </w:tcBorders>
            <w:vAlign w:val="center"/>
          </w:tcPr>
          <w:p w14:paraId="078FB55E">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是否允许递交备选投标方案</w:t>
            </w:r>
          </w:p>
        </w:tc>
        <w:tc>
          <w:tcPr>
            <w:tcW w:w="6393" w:type="dxa"/>
            <w:tcBorders>
              <w:top w:val="single" w:color="auto" w:sz="4" w:space="0"/>
              <w:left w:val="single" w:color="auto" w:sz="4" w:space="0"/>
              <w:bottom w:val="single" w:color="auto" w:sz="4" w:space="0"/>
              <w:right w:val="single" w:color="auto" w:sz="4" w:space="0"/>
            </w:tcBorders>
            <w:vAlign w:val="center"/>
          </w:tcPr>
          <w:p w14:paraId="7CC1AC05">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不允许。</w:t>
            </w:r>
          </w:p>
        </w:tc>
      </w:tr>
      <w:tr w14:paraId="566B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046B3666">
            <w:pPr>
              <w:widowControl/>
              <w:spacing w:line="420" w:lineRule="exact"/>
              <w:jc w:val="center"/>
              <w:textAlignment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w:t>
            </w:r>
          </w:p>
        </w:tc>
        <w:tc>
          <w:tcPr>
            <w:tcW w:w="1948" w:type="dxa"/>
            <w:tcBorders>
              <w:top w:val="single" w:color="auto" w:sz="4" w:space="0"/>
              <w:left w:val="single" w:color="auto" w:sz="4" w:space="0"/>
              <w:bottom w:val="single" w:color="auto" w:sz="4" w:space="0"/>
              <w:right w:val="single" w:color="auto" w:sz="4" w:space="0"/>
            </w:tcBorders>
            <w:vAlign w:val="center"/>
          </w:tcPr>
          <w:p w14:paraId="2B0A2402">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招标项目是否允许分包</w:t>
            </w:r>
          </w:p>
        </w:tc>
        <w:tc>
          <w:tcPr>
            <w:tcW w:w="6393" w:type="dxa"/>
            <w:tcBorders>
              <w:top w:val="single" w:color="auto" w:sz="4" w:space="0"/>
              <w:left w:val="single" w:color="auto" w:sz="4" w:space="0"/>
              <w:bottom w:val="single" w:color="auto" w:sz="4" w:space="0"/>
              <w:right w:val="single" w:color="auto" w:sz="4" w:space="0"/>
            </w:tcBorders>
            <w:vAlign w:val="center"/>
          </w:tcPr>
          <w:p w14:paraId="1FF7FA3A">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不允许。</w:t>
            </w:r>
          </w:p>
        </w:tc>
      </w:tr>
      <w:tr w14:paraId="66D7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42CAD5CE">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19</w:t>
            </w:r>
          </w:p>
        </w:tc>
        <w:tc>
          <w:tcPr>
            <w:tcW w:w="1948" w:type="dxa"/>
            <w:tcBorders>
              <w:top w:val="single" w:color="auto" w:sz="4" w:space="0"/>
              <w:left w:val="single" w:color="auto" w:sz="4" w:space="0"/>
              <w:bottom w:val="single" w:color="auto" w:sz="4" w:space="0"/>
              <w:right w:val="single" w:color="auto" w:sz="4" w:space="0"/>
            </w:tcBorders>
            <w:vAlign w:val="center"/>
          </w:tcPr>
          <w:p w14:paraId="50CD9D00">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构成招标文件的其他资料</w:t>
            </w:r>
          </w:p>
        </w:tc>
        <w:tc>
          <w:tcPr>
            <w:tcW w:w="6393" w:type="dxa"/>
            <w:tcBorders>
              <w:top w:val="single" w:color="auto" w:sz="4" w:space="0"/>
              <w:left w:val="single" w:color="auto" w:sz="4" w:space="0"/>
              <w:bottom w:val="single" w:color="auto" w:sz="4" w:space="0"/>
              <w:right w:val="single" w:color="auto" w:sz="4" w:space="0"/>
            </w:tcBorders>
            <w:vAlign w:val="center"/>
          </w:tcPr>
          <w:p w14:paraId="43D6AA2B">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招标文件的澄清及补充等。</w:t>
            </w:r>
          </w:p>
        </w:tc>
      </w:tr>
      <w:tr w14:paraId="70EC0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4D47A800">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20</w:t>
            </w:r>
          </w:p>
        </w:tc>
        <w:tc>
          <w:tcPr>
            <w:tcW w:w="1948" w:type="dxa"/>
            <w:tcBorders>
              <w:top w:val="single" w:color="auto" w:sz="4" w:space="0"/>
              <w:left w:val="single" w:color="auto" w:sz="4" w:space="0"/>
              <w:bottom w:val="single" w:color="auto" w:sz="4" w:space="0"/>
              <w:right w:val="single" w:color="auto" w:sz="4" w:space="0"/>
            </w:tcBorders>
            <w:vAlign w:val="center"/>
          </w:tcPr>
          <w:p w14:paraId="4152C264">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是否接受联合体投标</w:t>
            </w:r>
          </w:p>
        </w:tc>
        <w:tc>
          <w:tcPr>
            <w:tcW w:w="6393" w:type="dxa"/>
            <w:tcBorders>
              <w:top w:val="single" w:color="auto" w:sz="4" w:space="0"/>
              <w:left w:val="single" w:color="auto" w:sz="4" w:space="0"/>
              <w:bottom w:val="single" w:color="auto" w:sz="4" w:space="0"/>
              <w:right w:val="single" w:color="auto" w:sz="4" w:space="0"/>
            </w:tcBorders>
            <w:vAlign w:val="center"/>
          </w:tcPr>
          <w:p w14:paraId="20829D93">
            <w:pPr>
              <w:pStyle w:val="68"/>
              <w:autoSpaceDE/>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本次招标不接受联合体投标。</w:t>
            </w:r>
          </w:p>
        </w:tc>
      </w:tr>
      <w:tr w14:paraId="31AD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196" w:type="dxa"/>
            <w:tcBorders>
              <w:top w:val="single" w:color="auto" w:sz="4" w:space="0"/>
              <w:left w:val="single" w:color="auto" w:sz="4" w:space="0"/>
              <w:bottom w:val="single" w:color="auto" w:sz="4" w:space="0"/>
              <w:right w:val="single" w:color="auto" w:sz="4" w:space="0"/>
            </w:tcBorders>
            <w:vAlign w:val="center"/>
          </w:tcPr>
          <w:p w14:paraId="79C9300A">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21</w:t>
            </w:r>
          </w:p>
        </w:tc>
        <w:tc>
          <w:tcPr>
            <w:tcW w:w="1948" w:type="dxa"/>
            <w:tcBorders>
              <w:top w:val="single" w:color="auto" w:sz="4" w:space="0"/>
              <w:left w:val="single" w:color="auto" w:sz="4" w:space="0"/>
              <w:bottom w:val="single" w:color="auto" w:sz="4" w:space="0"/>
              <w:right w:val="single" w:color="auto" w:sz="4" w:space="0"/>
            </w:tcBorders>
            <w:vAlign w:val="center"/>
          </w:tcPr>
          <w:p w14:paraId="16151343">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踏勘现场</w:t>
            </w:r>
          </w:p>
        </w:tc>
        <w:tc>
          <w:tcPr>
            <w:tcW w:w="6393" w:type="dxa"/>
            <w:tcBorders>
              <w:top w:val="single" w:color="auto" w:sz="4" w:space="0"/>
              <w:left w:val="single" w:color="auto" w:sz="4" w:space="0"/>
              <w:bottom w:val="single" w:color="auto" w:sz="4" w:space="0"/>
              <w:right w:val="single" w:color="auto" w:sz="4" w:space="0"/>
            </w:tcBorders>
            <w:vAlign w:val="center"/>
          </w:tcPr>
          <w:p w14:paraId="51C29E7D">
            <w:pPr>
              <w:autoSpaceDE/>
              <w:spacing w:line="42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本次项目不组织统一的现场踏勘，如有需要购买招标文件后投标人自行踏勘。</w:t>
            </w:r>
          </w:p>
          <w:p w14:paraId="2A225DAD">
            <w:pPr>
              <w:pStyle w:val="12"/>
              <w:spacing w:after="0"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地点：</w:t>
            </w:r>
            <w:r>
              <w:rPr>
                <w:rFonts w:hint="eastAsia" w:ascii="仿宋" w:hAnsi="仿宋" w:eastAsia="仿宋" w:cs="仿宋"/>
                <w:color w:val="auto"/>
                <w:kern w:val="2"/>
                <w:sz w:val="24"/>
                <w:szCs w:val="24"/>
                <w:highlight w:val="none"/>
                <w:lang w:val="en-US" w:bidi="ar-SA"/>
              </w:rPr>
              <w:t>仪征市东园南路61号</w:t>
            </w:r>
          </w:p>
        </w:tc>
      </w:tr>
      <w:tr w14:paraId="699D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5AEFADD7">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22</w:t>
            </w:r>
          </w:p>
        </w:tc>
        <w:tc>
          <w:tcPr>
            <w:tcW w:w="1948" w:type="dxa"/>
            <w:tcBorders>
              <w:top w:val="single" w:color="auto" w:sz="4" w:space="0"/>
              <w:left w:val="single" w:color="auto" w:sz="4" w:space="0"/>
              <w:bottom w:val="single" w:color="auto" w:sz="4" w:space="0"/>
              <w:right w:val="single" w:color="auto" w:sz="4" w:space="0"/>
            </w:tcBorders>
            <w:vAlign w:val="center"/>
          </w:tcPr>
          <w:p w14:paraId="5BCCDB63">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投标预备会</w:t>
            </w:r>
          </w:p>
        </w:tc>
        <w:tc>
          <w:tcPr>
            <w:tcW w:w="6393" w:type="dxa"/>
            <w:tcBorders>
              <w:top w:val="single" w:color="auto" w:sz="4" w:space="0"/>
              <w:left w:val="single" w:color="auto" w:sz="4" w:space="0"/>
              <w:bottom w:val="single" w:color="auto" w:sz="4" w:space="0"/>
              <w:right w:val="single" w:color="auto" w:sz="4" w:space="0"/>
            </w:tcBorders>
            <w:vAlign w:val="center"/>
          </w:tcPr>
          <w:p w14:paraId="5B1BA063">
            <w:pPr>
              <w:autoSpaceDE/>
              <w:spacing w:line="420" w:lineRule="exact"/>
              <w:jc w:val="both"/>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本次项目不召开。 </w:t>
            </w:r>
          </w:p>
        </w:tc>
      </w:tr>
      <w:tr w14:paraId="0DAA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5775F302">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23</w:t>
            </w:r>
          </w:p>
        </w:tc>
        <w:tc>
          <w:tcPr>
            <w:tcW w:w="1948" w:type="dxa"/>
            <w:tcBorders>
              <w:top w:val="single" w:color="auto" w:sz="4" w:space="0"/>
              <w:left w:val="single" w:color="auto" w:sz="4" w:space="0"/>
              <w:bottom w:val="single" w:color="auto" w:sz="4" w:space="0"/>
              <w:right w:val="single" w:color="auto" w:sz="4" w:space="0"/>
            </w:tcBorders>
            <w:vAlign w:val="center"/>
          </w:tcPr>
          <w:p w14:paraId="4ADF887E">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招标文件的澄清、补充、修改的时间</w:t>
            </w:r>
          </w:p>
        </w:tc>
        <w:tc>
          <w:tcPr>
            <w:tcW w:w="6393" w:type="dxa"/>
            <w:tcBorders>
              <w:top w:val="single" w:color="auto" w:sz="4" w:space="0"/>
              <w:left w:val="single" w:color="auto" w:sz="4" w:space="0"/>
              <w:bottom w:val="single" w:color="auto" w:sz="4" w:space="0"/>
              <w:right w:val="single" w:color="auto" w:sz="4" w:space="0"/>
            </w:tcBorders>
            <w:vAlign w:val="center"/>
          </w:tcPr>
          <w:p w14:paraId="6F78A93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澄清、补充、修改的内容影响投标文件编制的，采购人将在投标截止时间15日前发布，不足15日的，采购人将顺延递交投标文件的截止时间。</w:t>
            </w:r>
          </w:p>
        </w:tc>
      </w:tr>
      <w:tr w14:paraId="59D13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1BA3A66E">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24</w:t>
            </w:r>
          </w:p>
        </w:tc>
        <w:tc>
          <w:tcPr>
            <w:tcW w:w="1948" w:type="dxa"/>
            <w:tcBorders>
              <w:top w:val="single" w:color="auto" w:sz="4" w:space="0"/>
              <w:left w:val="single" w:color="auto" w:sz="4" w:space="0"/>
              <w:bottom w:val="single" w:color="auto" w:sz="4" w:space="0"/>
              <w:right w:val="single" w:color="auto" w:sz="4" w:space="0"/>
            </w:tcBorders>
            <w:vAlign w:val="center"/>
          </w:tcPr>
          <w:p w14:paraId="36D57AF4">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投标人自行关注公告</w:t>
            </w:r>
          </w:p>
        </w:tc>
        <w:tc>
          <w:tcPr>
            <w:tcW w:w="6393" w:type="dxa"/>
            <w:tcBorders>
              <w:top w:val="single" w:color="auto" w:sz="4" w:space="0"/>
              <w:left w:val="single" w:color="auto" w:sz="4" w:space="0"/>
              <w:bottom w:val="single" w:color="auto" w:sz="4" w:space="0"/>
              <w:right w:val="single" w:color="auto" w:sz="4" w:space="0"/>
            </w:tcBorders>
            <w:vAlign w:val="center"/>
          </w:tcPr>
          <w:p w14:paraId="310387C3">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潜在投标人应自行关注江苏政府采购网、扬州市政府采购网公告，采购人不再一一通知。投标人因自身贻误行为导致投标失败的，责任自负。</w:t>
            </w:r>
          </w:p>
        </w:tc>
      </w:tr>
      <w:tr w14:paraId="6B71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2E097108">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25</w:t>
            </w:r>
          </w:p>
        </w:tc>
        <w:tc>
          <w:tcPr>
            <w:tcW w:w="1948" w:type="dxa"/>
            <w:tcBorders>
              <w:top w:val="single" w:color="auto" w:sz="4" w:space="0"/>
              <w:left w:val="single" w:color="auto" w:sz="4" w:space="0"/>
              <w:bottom w:val="single" w:color="auto" w:sz="4" w:space="0"/>
              <w:right w:val="single" w:color="auto" w:sz="4" w:space="0"/>
            </w:tcBorders>
            <w:vAlign w:val="center"/>
          </w:tcPr>
          <w:p w14:paraId="73288FCE">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构成投标文件的其他资料</w:t>
            </w:r>
          </w:p>
        </w:tc>
        <w:tc>
          <w:tcPr>
            <w:tcW w:w="6393" w:type="dxa"/>
            <w:tcBorders>
              <w:top w:val="single" w:color="auto" w:sz="4" w:space="0"/>
              <w:left w:val="single" w:color="auto" w:sz="4" w:space="0"/>
              <w:bottom w:val="single" w:color="auto" w:sz="4" w:space="0"/>
              <w:right w:val="single" w:color="auto" w:sz="4" w:space="0"/>
            </w:tcBorders>
            <w:vAlign w:val="center"/>
          </w:tcPr>
          <w:p w14:paraId="0135A93A">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必须严格按照第六章《投标文件格式》的内容逐页编写，并加上投标人自认为需要提供的其他材料。</w:t>
            </w:r>
          </w:p>
        </w:tc>
      </w:tr>
      <w:tr w14:paraId="248B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5140B01B">
            <w:pPr>
              <w:widowControl/>
              <w:spacing w:line="420" w:lineRule="exact"/>
              <w:jc w:val="center"/>
              <w:textAlignment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26</w:t>
            </w:r>
          </w:p>
        </w:tc>
        <w:tc>
          <w:tcPr>
            <w:tcW w:w="1948" w:type="dxa"/>
            <w:tcBorders>
              <w:top w:val="single" w:color="auto" w:sz="4" w:space="0"/>
              <w:left w:val="single" w:color="auto" w:sz="4" w:space="0"/>
              <w:bottom w:val="single" w:color="auto" w:sz="4" w:space="0"/>
              <w:right w:val="single" w:color="auto" w:sz="4" w:space="0"/>
            </w:tcBorders>
            <w:vAlign w:val="center"/>
          </w:tcPr>
          <w:p w14:paraId="0AF02EB1">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投标地点及截止时间</w:t>
            </w:r>
          </w:p>
        </w:tc>
        <w:tc>
          <w:tcPr>
            <w:tcW w:w="6393" w:type="dxa"/>
            <w:tcBorders>
              <w:top w:val="single" w:color="auto" w:sz="4" w:space="0"/>
              <w:left w:val="single" w:color="auto" w:sz="4" w:space="0"/>
              <w:bottom w:val="single" w:color="auto" w:sz="4" w:space="0"/>
              <w:right w:val="single" w:color="auto" w:sz="4" w:space="0"/>
            </w:tcBorders>
            <w:vAlign w:val="center"/>
          </w:tcPr>
          <w:p w14:paraId="1C5766B9">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地点：“苏采云”系统（网址：http://jszfcg.jsczt.cn/）“开标大厅”。</w:t>
            </w:r>
          </w:p>
          <w:p w14:paraId="06CC09A9">
            <w:pPr>
              <w:autoSpaceDE/>
              <w:spacing w:line="44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时间：</w:t>
            </w:r>
            <w:r>
              <w:rPr>
                <w:rFonts w:hint="eastAsia" w:ascii="仿宋" w:hAnsi="仿宋" w:eastAsia="仿宋" w:cs="仿宋"/>
                <w:color w:val="auto"/>
                <w:kern w:val="2"/>
                <w:sz w:val="24"/>
                <w:szCs w:val="24"/>
                <w:highlight w:val="none"/>
                <w:lang w:val="en-US" w:bidi="ar-SA"/>
              </w:rPr>
              <w:t>2026年</w:t>
            </w:r>
            <w:r>
              <w:rPr>
                <w:rFonts w:hint="eastAsia" w:ascii="仿宋" w:hAnsi="仿宋" w:eastAsia="仿宋" w:cs="仿宋"/>
                <w:color w:val="auto"/>
                <w:kern w:val="2"/>
                <w:sz w:val="24"/>
                <w:szCs w:val="24"/>
                <w:highlight w:val="none"/>
                <w:lang w:val="en-US" w:eastAsia="zh-CN" w:bidi="ar-SA"/>
              </w:rPr>
              <w:t>6</w:t>
            </w:r>
            <w:r>
              <w:rPr>
                <w:rFonts w:hint="eastAsia" w:ascii="仿宋" w:hAnsi="仿宋" w:eastAsia="仿宋" w:cs="仿宋"/>
                <w:color w:val="auto"/>
                <w:kern w:val="2"/>
                <w:sz w:val="24"/>
                <w:szCs w:val="24"/>
                <w:highlight w:val="none"/>
                <w:lang w:val="en-US" w:bidi="ar-SA"/>
              </w:rPr>
              <w:t>月</w:t>
            </w:r>
            <w:r>
              <w:rPr>
                <w:rFonts w:hint="eastAsia" w:ascii="仿宋" w:hAnsi="仿宋" w:eastAsia="仿宋" w:cs="仿宋"/>
                <w:color w:val="auto"/>
                <w:kern w:val="2"/>
                <w:sz w:val="24"/>
                <w:szCs w:val="24"/>
                <w:highlight w:val="none"/>
                <w:lang w:val="en-US" w:eastAsia="zh-CN" w:bidi="ar-SA"/>
              </w:rPr>
              <w:t>5</w:t>
            </w:r>
            <w:r>
              <w:rPr>
                <w:rFonts w:hint="eastAsia" w:ascii="仿宋" w:hAnsi="仿宋" w:eastAsia="仿宋" w:cs="仿宋"/>
                <w:color w:val="auto"/>
                <w:kern w:val="2"/>
                <w:sz w:val="24"/>
                <w:szCs w:val="24"/>
                <w:highlight w:val="none"/>
                <w:lang w:val="en-US" w:bidi="ar-SA"/>
              </w:rPr>
              <w:t>日</w:t>
            </w:r>
            <w:r>
              <w:rPr>
                <w:rFonts w:hint="eastAsia" w:ascii="仿宋" w:hAnsi="仿宋" w:eastAsia="仿宋" w:cs="仿宋"/>
                <w:color w:val="auto"/>
                <w:kern w:val="2"/>
                <w:sz w:val="24"/>
                <w:szCs w:val="24"/>
                <w:highlight w:val="none"/>
                <w:lang w:val="en-US" w:eastAsia="zh-CN" w:bidi="ar-SA"/>
              </w:rPr>
              <w:t>10</w:t>
            </w:r>
            <w:r>
              <w:rPr>
                <w:rFonts w:hint="eastAsia" w:ascii="仿宋" w:hAnsi="仿宋" w:eastAsia="仿宋" w:cs="仿宋"/>
                <w:color w:val="auto"/>
                <w:kern w:val="2"/>
                <w:sz w:val="24"/>
                <w:szCs w:val="24"/>
                <w:highlight w:val="none"/>
                <w:lang w:val="en-US" w:bidi="ar-SA"/>
              </w:rPr>
              <w:t>时</w:t>
            </w:r>
            <w:r>
              <w:rPr>
                <w:rFonts w:hint="eastAsia" w:ascii="仿宋" w:hAnsi="仿宋" w:eastAsia="仿宋" w:cs="仿宋"/>
                <w:color w:val="auto"/>
                <w:kern w:val="2"/>
                <w:sz w:val="24"/>
                <w:szCs w:val="24"/>
                <w:highlight w:val="none"/>
                <w:lang w:val="en-US" w:eastAsia="zh-CN" w:bidi="ar-SA"/>
              </w:rPr>
              <w:t>00</w:t>
            </w:r>
            <w:r>
              <w:rPr>
                <w:rFonts w:hint="eastAsia" w:ascii="仿宋" w:hAnsi="仿宋" w:eastAsia="仿宋" w:cs="仿宋"/>
                <w:color w:val="auto"/>
                <w:kern w:val="2"/>
                <w:sz w:val="24"/>
                <w:szCs w:val="24"/>
                <w:highlight w:val="none"/>
                <w:lang w:val="en-US" w:bidi="ar-SA"/>
              </w:rPr>
              <w:t>分</w:t>
            </w:r>
            <w:r>
              <w:rPr>
                <w:rFonts w:hint="eastAsia" w:ascii="仿宋" w:hAnsi="仿宋" w:eastAsia="仿宋" w:cs="仿宋"/>
                <w:color w:val="auto"/>
                <w:kern w:val="2"/>
                <w:sz w:val="24"/>
                <w:szCs w:val="24"/>
                <w:highlight w:val="none"/>
                <w:lang w:val="en-US" w:bidi="ar-SA"/>
              </w:rPr>
              <w:t>（北京时间）。</w:t>
            </w:r>
          </w:p>
        </w:tc>
      </w:tr>
      <w:tr w14:paraId="5648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12DB312D">
            <w:pPr>
              <w:widowControl/>
              <w:spacing w:line="420" w:lineRule="exact"/>
              <w:jc w:val="center"/>
              <w:textAlignment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27</w:t>
            </w:r>
          </w:p>
        </w:tc>
        <w:tc>
          <w:tcPr>
            <w:tcW w:w="1948" w:type="dxa"/>
            <w:tcBorders>
              <w:top w:val="single" w:color="auto" w:sz="4" w:space="0"/>
              <w:left w:val="single" w:color="auto" w:sz="4" w:space="0"/>
              <w:bottom w:val="single" w:color="auto" w:sz="4" w:space="0"/>
              <w:right w:val="single" w:color="auto" w:sz="4" w:space="0"/>
            </w:tcBorders>
            <w:vAlign w:val="center"/>
          </w:tcPr>
          <w:p w14:paraId="15036DBF">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投标报价的其他要求</w:t>
            </w:r>
          </w:p>
        </w:tc>
        <w:tc>
          <w:tcPr>
            <w:tcW w:w="6393" w:type="dxa"/>
            <w:tcBorders>
              <w:top w:val="single" w:color="auto" w:sz="4" w:space="0"/>
              <w:left w:val="single" w:color="auto" w:sz="4" w:space="0"/>
              <w:bottom w:val="single" w:color="auto" w:sz="4" w:space="0"/>
              <w:right w:val="single" w:color="auto" w:sz="4" w:space="0"/>
            </w:tcBorders>
            <w:vAlign w:val="center"/>
          </w:tcPr>
          <w:p w14:paraId="1FBD6545">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关于仪征市人民医院</w:t>
            </w:r>
            <w:r>
              <w:rPr>
                <w:rFonts w:hint="eastAsia" w:ascii="仿宋" w:hAnsi="仿宋" w:eastAsia="仿宋" w:cs="仿宋"/>
                <w:color w:val="auto"/>
                <w:kern w:val="2"/>
                <w:sz w:val="24"/>
                <w:szCs w:val="24"/>
                <w:highlight w:val="none"/>
                <w:lang w:val="en-US" w:eastAsia="zh-CN" w:bidi="ar-SA"/>
              </w:rPr>
              <w:t>电子显微镜</w:t>
            </w:r>
            <w:r>
              <w:rPr>
                <w:rFonts w:hint="eastAsia" w:ascii="仿宋" w:hAnsi="仿宋" w:eastAsia="仿宋" w:cs="仿宋"/>
                <w:color w:val="auto"/>
                <w:kern w:val="2"/>
                <w:sz w:val="24"/>
                <w:szCs w:val="24"/>
                <w:highlight w:val="none"/>
                <w:lang w:val="en-US" w:bidi="ar-SA"/>
              </w:rPr>
              <w:t>采购项目，请各位投标人认真阅读如下内容，并在报价时充分考虑。</w:t>
            </w:r>
          </w:p>
          <w:p w14:paraId="51AC53B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 报价为一次报价，于开标会议当场宣读。</w:t>
            </w:r>
          </w:p>
          <w:p w14:paraId="04339D03">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 本项目不接受备选的投标方案或有选择的报价，只允许有一个报价。投标报价内容包括：</w:t>
            </w:r>
            <w:bookmarkStart w:id="6" w:name="EB54dd097a55df4796bd5f9b6bdf2ddc40"/>
            <w:r>
              <w:rPr>
                <w:rFonts w:hint="eastAsia" w:ascii="仿宋" w:hAnsi="仿宋" w:eastAsia="仿宋" w:cs="仿宋"/>
                <w:color w:val="auto"/>
                <w:kern w:val="2"/>
                <w:sz w:val="24"/>
                <w:szCs w:val="24"/>
                <w:highlight w:val="none"/>
                <w:lang w:val="en-US" w:bidi="ar-SA"/>
              </w:rPr>
              <w:t>设备本身、安装调试费、人工费、服务费、税金以及交付使用过程中涉及到的其他一切费用。</w:t>
            </w:r>
            <w:bookmarkEnd w:id="6"/>
          </w:p>
          <w:p w14:paraId="1A0AB005">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 报价注意事项：</w:t>
            </w:r>
          </w:p>
          <w:p w14:paraId="56944139">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 价格一律以人民币计算，以元为单位标准；</w:t>
            </w:r>
          </w:p>
          <w:p w14:paraId="75B2AD8A">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5. 投标人报价时应充分考虑所有可能影响到报价的因素，一旦评标结束最终中标，如发生漏、缺、少项，都将被认为是中标人的报价让利行为，损失自负。</w:t>
            </w:r>
          </w:p>
        </w:tc>
      </w:tr>
      <w:tr w14:paraId="2AAD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33F9563B">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28</w:t>
            </w:r>
          </w:p>
        </w:tc>
        <w:tc>
          <w:tcPr>
            <w:tcW w:w="1948" w:type="dxa"/>
            <w:tcBorders>
              <w:top w:val="single" w:color="auto" w:sz="4" w:space="0"/>
              <w:left w:val="single" w:color="auto" w:sz="4" w:space="0"/>
              <w:bottom w:val="single" w:color="auto" w:sz="4" w:space="0"/>
              <w:right w:val="single" w:color="auto" w:sz="4" w:space="0"/>
            </w:tcBorders>
            <w:vAlign w:val="center"/>
          </w:tcPr>
          <w:p w14:paraId="0E9EA48B">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投标保证金</w:t>
            </w:r>
          </w:p>
        </w:tc>
        <w:tc>
          <w:tcPr>
            <w:tcW w:w="6393" w:type="dxa"/>
            <w:tcBorders>
              <w:top w:val="single" w:color="auto" w:sz="4" w:space="0"/>
              <w:left w:val="single" w:color="auto" w:sz="4" w:space="0"/>
              <w:bottom w:val="single" w:color="auto" w:sz="4" w:space="0"/>
              <w:right w:val="single" w:color="auto" w:sz="4" w:space="0"/>
            </w:tcBorders>
            <w:vAlign w:val="center"/>
          </w:tcPr>
          <w:p w14:paraId="22FBFC14">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无</w:t>
            </w:r>
          </w:p>
        </w:tc>
      </w:tr>
      <w:tr w14:paraId="48F9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020A40A4">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29</w:t>
            </w:r>
          </w:p>
        </w:tc>
        <w:tc>
          <w:tcPr>
            <w:tcW w:w="1948" w:type="dxa"/>
            <w:tcBorders>
              <w:top w:val="single" w:color="auto" w:sz="4" w:space="0"/>
              <w:left w:val="single" w:color="auto" w:sz="4" w:space="0"/>
              <w:bottom w:val="single" w:color="auto" w:sz="4" w:space="0"/>
              <w:right w:val="single" w:color="auto" w:sz="4" w:space="0"/>
            </w:tcBorders>
            <w:vAlign w:val="center"/>
          </w:tcPr>
          <w:p w14:paraId="77B9CA2C">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投标保证金不予退还的情形</w:t>
            </w:r>
          </w:p>
        </w:tc>
        <w:tc>
          <w:tcPr>
            <w:tcW w:w="6393" w:type="dxa"/>
            <w:tcBorders>
              <w:top w:val="single" w:color="auto" w:sz="4" w:space="0"/>
              <w:left w:val="single" w:color="auto" w:sz="4" w:space="0"/>
              <w:bottom w:val="single" w:color="auto" w:sz="4" w:space="0"/>
              <w:right w:val="single" w:color="auto" w:sz="4" w:space="0"/>
            </w:tcBorders>
            <w:vAlign w:val="center"/>
          </w:tcPr>
          <w:p w14:paraId="6928A185">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本条不适用</w:t>
            </w:r>
          </w:p>
        </w:tc>
      </w:tr>
      <w:tr w14:paraId="6442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13C06B3A">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30</w:t>
            </w:r>
          </w:p>
        </w:tc>
        <w:tc>
          <w:tcPr>
            <w:tcW w:w="1948" w:type="dxa"/>
            <w:tcBorders>
              <w:top w:val="single" w:color="auto" w:sz="4" w:space="0"/>
              <w:left w:val="single" w:color="auto" w:sz="4" w:space="0"/>
              <w:bottom w:val="single" w:color="auto" w:sz="4" w:space="0"/>
              <w:right w:val="single" w:color="auto" w:sz="4" w:space="0"/>
            </w:tcBorders>
            <w:vAlign w:val="center"/>
          </w:tcPr>
          <w:p w14:paraId="355EAD19">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开标时间、开标地点</w:t>
            </w:r>
          </w:p>
        </w:tc>
        <w:tc>
          <w:tcPr>
            <w:tcW w:w="6393" w:type="dxa"/>
            <w:tcBorders>
              <w:top w:val="single" w:color="auto" w:sz="4" w:space="0"/>
              <w:left w:val="single" w:color="auto" w:sz="4" w:space="0"/>
              <w:bottom w:val="single" w:color="auto" w:sz="4" w:space="0"/>
              <w:right w:val="single" w:color="auto" w:sz="4" w:space="0"/>
            </w:tcBorders>
            <w:vAlign w:val="center"/>
          </w:tcPr>
          <w:p w14:paraId="07F1111C">
            <w:pPr>
              <w:autoSpaceDE/>
              <w:spacing w:line="440" w:lineRule="exact"/>
              <w:rPr>
                <w:rFonts w:ascii="仿宋" w:hAnsi="仿宋" w:eastAsia="仿宋" w:cs="仿宋"/>
                <w:strike/>
                <w:color w:val="auto"/>
                <w:kern w:val="2"/>
                <w:sz w:val="24"/>
                <w:szCs w:val="24"/>
                <w:highlight w:val="none"/>
                <w:lang w:val="en-US" w:bidi="ar-SA"/>
              </w:rPr>
            </w:pPr>
            <w:r>
              <w:rPr>
                <w:rFonts w:hint="eastAsia" w:ascii="仿宋" w:hAnsi="仿宋" w:eastAsia="仿宋" w:cs="仿宋"/>
                <w:color w:val="auto"/>
                <w:sz w:val="24"/>
                <w:szCs w:val="24"/>
                <w:highlight w:val="none"/>
                <w:lang w:val="en-US"/>
              </w:rPr>
              <w:t>开标时间</w:t>
            </w:r>
            <w:r>
              <w:rPr>
                <w:rFonts w:hint="eastAsia" w:ascii="仿宋" w:hAnsi="仿宋" w:eastAsia="仿宋" w:cs="仿宋"/>
                <w:color w:val="auto"/>
                <w:kern w:val="2"/>
                <w:sz w:val="24"/>
                <w:szCs w:val="24"/>
                <w:highlight w:val="none"/>
                <w:lang w:val="en-US" w:bidi="ar-SA"/>
              </w:rPr>
              <w:t>：</w:t>
            </w:r>
            <w:r>
              <w:rPr>
                <w:rFonts w:hint="eastAsia" w:ascii="仿宋" w:hAnsi="仿宋" w:eastAsia="仿宋" w:cs="仿宋"/>
                <w:color w:val="auto"/>
                <w:kern w:val="2"/>
                <w:sz w:val="24"/>
                <w:szCs w:val="24"/>
                <w:highlight w:val="none"/>
                <w:lang w:val="en-US" w:bidi="ar-SA"/>
              </w:rPr>
              <w:t>2026年</w:t>
            </w:r>
            <w:r>
              <w:rPr>
                <w:rFonts w:hint="eastAsia" w:ascii="仿宋" w:hAnsi="仿宋" w:eastAsia="仿宋" w:cs="仿宋"/>
                <w:color w:val="auto"/>
                <w:kern w:val="2"/>
                <w:sz w:val="24"/>
                <w:szCs w:val="24"/>
                <w:highlight w:val="none"/>
                <w:lang w:val="en-US" w:eastAsia="zh-CN" w:bidi="ar-SA"/>
              </w:rPr>
              <w:t>6</w:t>
            </w:r>
            <w:r>
              <w:rPr>
                <w:rFonts w:hint="eastAsia" w:ascii="仿宋" w:hAnsi="仿宋" w:eastAsia="仿宋" w:cs="仿宋"/>
                <w:color w:val="auto"/>
                <w:kern w:val="2"/>
                <w:sz w:val="24"/>
                <w:szCs w:val="24"/>
                <w:highlight w:val="none"/>
                <w:lang w:val="en-US" w:bidi="ar-SA"/>
              </w:rPr>
              <w:t>月</w:t>
            </w:r>
            <w:r>
              <w:rPr>
                <w:rFonts w:hint="eastAsia" w:ascii="仿宋" w:hAnsi="仿宋" w:eastAsia="仿宋" w:cs="仿宋"/>
                <w:color w:val="auto"/>
                <w:kern w:val="2"/>
                <w:sz w:val="24"/>
                <w:szCs w:val="24"/>
                <w:highlight w:val="none"/>
                <w:lang w:val="en-US" w:eastAsia="zh-CN" w:bidi="ar-SA"/>
              </w:rPr>
              <w:t>5</w:t>
            </w:r>
            <w:r>
              <w:rPr>
                <w:rFonts w:hint="eastAsia" w:ascii="仿宋" w:hAnsi="仿宋" w:eastAsia="仿宋" w:cs="仿宋"/>
                <w:color w:val="auto"/>
                <w:kern w:val="2"/>
                <w:sz w:val="24"/>
                <w:szCs w:val="24"/>
                <w:highlight w:val="none"/>
                <w:lang w:val="en-US" w:bidi="ar-SA"/>
              </w:rPr>
              <w:t>日</w:t>
            </w:r>
            <w:r>
              <w:rPr>
                <w:rFonts w:hint="eastAsia" w:ascii="仿宋" w:hAnsi="仿宋" w:eastAsia="仿宋" w:cs="仿宋"/>
                <w:color w:val="auto"/>
                <w:kern w:val="2"/>
                <w:sz w:val="24"/>
                <w:szCs w:val="24"/>
                <w:highlight w:val="none"/>
                <w:lang w:val="en-US" w:eastAsia="zh-CN" w:bidi="ar-SA"/>
              </w:rPr>
              <w:t>10</w:t>
            </w:r>
            <w:r>
              <w:rPr>
                <w:rFonts w:hint="eastAsia" w:ascii="仿宋" w:hAnsi="仿宋" w:eastAsia="仿宋" w:cs="仿宋"/>
                <w:color w:val="auto"/>
                <w:kern w:val="2"/>
                <w:sz w:val="24"/>
                <w:szCs w:val="24"/>
                <w:highlight w:val="none"/>
                <w:lang w:val="en-US" w:bidi="ar-SA"/>
              </w:rPr>
              <w:t>时</w:t>
            </w:r>
            <w:r>
              <w:rPr>
                <w:rFonts w:hint="eastAsia" w:ascii="仿宋" w:hAnsi="仿宋" w:eastAsia="仿宋" w:cs="仿宋"/>
                <w:color w:val="auto"/>
                <w:kern w:val="2"/>
                <w:sz w:val="24"/>
                <w:szCs w:val="24"/>
                <w:highlight w:val="none"/>
                <w:lang w:val="en-US" w:eastAsia="zh-CN" w:bidi="ar-SA"/>
              </w:rPr>
              <w:t>00</w:t>
            </w:r>
            <w:r>
              <w:rPr>
                <w:rFonts w:hint="eastAsia" w:ascii="仿宋" w:hAnsi="仿宋" w:eastAsia="仿宋" w:cs="仿宋"/>
                <w:color w:val="auto"/>
                <w:kern w:val="2"/>
                <w:sz w:val="24"/>
                <w:szCs w:val="24"/>
                <w:highlight w:val="none"/>
                <w:lang w:val="en-US" w:bidi="ar-SA"/>
              </w:rPr>
              <w:t>分</w:t>
            </w:r>
          </w:p>
          <w:p w14:paraId="2B79027D">
            <w:pPr>
              <w:pStyle w:val="68"/>
              <w:spacing w:line="420" w:lineRule="exact"/>
              <w:ind w:firstLine="0" w:firstLineChars="0"/>
              <w:jc w:val="both"/>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 xml:space="preserve">开标地点：“苏采云”系统（网址：http://jszfcg.jsczt.cn/）“开标大厅” </w:t>
            </w:r>
          </w:p>
        </w:tc>
      </w:tr>
      <w:tr w14:paraId="4AB7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5A618CAF">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31</w:t>
            </w:r>
          </w:p>
        </w:tc>
        <w:tc>
          <w:tcPr>
            <w:tcW w:w="1948" w:type="dxa"/>
            <w:tcBorders>
              <w:top w:val="single" w:color="auto" w:sz="4" w:space="0"/>
              <w:left w:val="single" w:color="auto" w:sz="4" w:space="0"/>
              <w:bottom w:val="single" w:color="auto" w:sz="4" w:space="0"/>
              <w:right w:val="single" w:color="auto" w:sz="4" w:space="0"/>
            </w:tcBorders>
            <w:vAlign w:val="center"/>
          </w:tcPr>
          <w:p w14:paraId="6D8F654A">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评标委员会</w:t>
            </w:r>
          </w:p>
          <w:p w14:paraId="5561C4F8">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的组建</w:t>
            </w:r>
          </w:p>
        </w:tc>
        <w:tc>
          <w:tcPr>
            <w:tcW w:w="6393" w:type="dxa"/>
            <w:tcBorders>
              <w:top w:val="single" w:color="auto" w:sz="4" w:space="0"/>
              <w:left w:val="single" w:color="auto" w:sz="4" w:space="0"/>
              <w:bottom w:val="single" w:color="auto" w:sz="4" w:space="0"/>
              <w:right w:val="single" w:color="auto" w:sz="4" w:space="0"/>
            </w:tcBorders>
            <w:vAlign w:val="center"/>
          </w:tcPr>
          <w:p w14:paraId="0FFFCD16">
            <w:pPr>
              <w:pStyle w:val="68"/>
              <w:numPr>
                <w:ilvl w:val="0"/>
                <w:numId w:val="4"/>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评标委员会成员构成：随机抽取。</w:t>
            </w:r>
          </w:p>
          <w:p w14:paraId="76870EB5">
            <w:pPr>
              <w:pStyle w:val="68"/>
              <w:numPr>
                <w:ilvl w:val="0"/>
                <w:numId w:val="4"/>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评标委员会成员共5人。</w:t>
            </w:r>
          </w:p>
        </w:tc>
      </w:tr>
      <w:tr w14:paraId="7755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39413F36">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32</w:t>
            </w:r>
          </w:p>
        </w:tc>
        <w:tc>
          <w:tcPr>
            <w:tcW w:w="1948" w:type="dxa"/>
            <w:tcBorders>
              <w:top w:val="single" w:color="auto" w:sz="4" w:space="0"/>
              <w:left w:val="single" w:color="auto" w:sz="4" w:space="0"/>
              <w:bottom w:val="single" w:color="auto" w:sz="4" w:space="0"/>
              <w:right w:val="single" w:color="auto" w:sz="4" w:space="0"/>
            </w:tcBorders>
            <w:vAlign w:val="center"/>
          </w:tcPr>
          <w:p w14:paraId="1E66A866">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评标办法及资料要求</w:t>
            </w:r>
          </w:p>
          <w:p w14:paraId="75B798EE">
            <w:pPr>
              <w:spacing w:line="420" w:lineRule="exact"/>
              <w:jc w:val="center"/>
              <w:rPr>
                <w:rFonts w:ascii="仿宋" w:hAnsi="仿宋" w:eastAsia="仿宋" w:cs="仿宋"/>
                <w:color w:val="auto"/>
                <w:kern w:val="2"/>
                <w:sz w:val="24"/>
                <w:szCs w:val="24"/>
                <w:highlight w:val="none"/>
                <w:lang w:val="en-US" w:bidi="ar-SA"/>
              </w:rPr>
            </w:pPr>
          </w:p>
        </w:tc>
        <w:tc>
          <w:tcPr>
            <w:tcW w:w="6393" w:type="dxa"/>
            <w:tcBorders>
              <w:top w:val="single" w:color="auto" w:sz="4" w:space="0"/>
              <w:left w:val="single" w:color="auto" w:sz="4" w:space="0"/>
              <w:bottom w:val="single" w:color="auto" w:sz="4" w:space="0"/>
              <w:right w:val="single" w:color="auto" w:sz="4" w:space="0"/>
            </w:tcBorders>
            <w:vAlign w:val="center"/>
          </w:tcPr>
          <w:p w14:paraId="22B09AAD">
            <w:pPr>
              <w:pStyle w:val="68"/>
              <w:numPr>
                <w:ilvl w:val="0"/>
                <w:numId w:val="5"/>
              </w:numPr>
              <w:spacing w:line="420" w:lineRule="exact"/>
              <w:ind w:firstLineChars="0"/>
              <w:jc w:val="both"/>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综合评分，详见第三章《评标办法》。</w:t>
            </w:r>
          </w:p>
          <w:p w14:paraId="55138437">
            <w:pPr>
              <w:pStyle w:val="68"/>
              <w:numPr>
                <w:ilvl w:val="0"/>
                <w:numId w:val="5"/>
              </w:numPr>
              <w:spacing w:line="420" w:lineRule="exact"/>
              <w:ind w:firstLineChars="0"/>
              <w:jc w:val="both"/>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rPr>
              <w:t>评审涉及证书（均应在有效期内，已在有效期外尚在办理延期过程中的视为无效），资料应在投标文件中附复印件，并加盖投标人公章。</w:t>
            </w:r>
          </w:p>
          <w:p w14:paraId="4F07A9E9">
            <w:pPr>
              <w:pStyle w:val="68"/>
              <w:numPr>
                <w:ilvl w:val="0"/>
                <w:numId w:val="5"/>
              </w:numPr>
              <w:spacing w:line="420" w:lineRule="exact"/>
              <w:ind w:firstLineChars="0"/>
              <w:jc w:val="both"/>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涉及到原件备查的，要求见评标办法，密封要求见本投标人须知前附表第32条。</w:t>
            </w:r>
          </w:p>
        </w:tc>
      </w:tr>
      <w:tr w14:paraId="5B15D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2CE5F37A">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33</w:t>
            </w:r>
          </w:p>
        </w:tc>
        <w:tc>
          <w:tcPr>
            <w:tcW w:w="1948" w:type="dxa"/>
            <w:tcBorders>
              <w:top w:val="single" w:color="auto" w:sz="4" w:space="0"/>
              <w:left w:val="single" w:color="auto" w:sz="4" w:space="0"/>
              <w:bottom w:val="single" w:color="auto" w:sz="4" w:space="0"/>
              <w:right w:val="single" w:color="auto" w:sz="4" w:space="0"/>
            </w:tcBorders>
            <w:vAlign w:val="center"/>
          </w:tcPr>
          <w:p w14:paraId="3EB8DA90">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否决投标的情形</w:t>
            </w:r>
          </w:p>
        </w:tc>
        <w:tc>
          <w:tcPr>
            <w:tcW w:w="6393" w:type="dxa"/>
            <w:tcBorders>
              <w:top w:val="single" w:color="auto" w:sz="4" w:space="0"/>
              <w:left w:val="single" w:color="auto" w:sz="4" w:space="0"/>
              <w:bottom w:val="single" w:color="auto" w:sz="4" w:space="0"/>
              <w:right w:val="single" w:color="auto" w:sz="4" w:space="0"/>
            </w:tcBorders>
            <w:vAlign w:val="center"/>
          </w:tcPr>
          <w:p w14:paraId="5F36ABCA">
            <w:pPr>
              <w:pStyle w:val="68"/>
              <w:tabs>
                <w:tab w:val="left" w:pos="668"/>
              </w:tabs>
              <w:spacing w:line="420" w:lineRule="exact"/>
              <w:ind w:left="55" w:firstLine="0" w:firstLineChars="0"/>
              <w:rPr>
                <w:rFonts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bidi="ar-SA"/>
              </w:rPr>
              <w:t xml:space="preserve">投标文件存在不满足以下情形之一的，由评标委员会审核并经过询标程序，其投标文件将被否决： </w:t>
            </w:r>
          </w:p>
          <w:p w14:paraId="74E60DD0">
            <w:pPr>
              <w:pStyle w:val="68"/>
              <w:numPr>
                <w:ilvl w:val="0"/>
                <w:numId w:val="6"/>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资格性审查</w:t>
            </w:r>
          </w:p>
          <w:p w14:paraId="68389C8C">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1）具有独立承担民事责任的能力（提供法人或者其他组织的营业执照；供应商为自然人的，提供其身份证）；</w:t>
            </w:r>
          </w:p>
          <w:p w14:paraId="5455C1D6">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具有良好的商业信誉和健全的财务会计制度（提供2024年度财务报告或2025年度财务报告，至少包含资产负债表、利润表，或投标截止时间前六个月内银行出具的资信证明，或财政部门认可的政府采购专业担保机构出具的投标担保函；成立不满一年的无需提供）；</w:t>
            </w:r>
          </w:p>
          <w:p w14:paraId="2CC98FB7">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（3）具有履行合同所必需的设备和专业技术能力（供应商根据履行采购项目合同需要，提供履行合同所必需的设备和专业技术能力的声明函或证明材料）；</w:t>
            </w:r>
          </w:p>
          <w:p w14:paraId="2127835A">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有依法缴纳税收和社会保障资金的良好记录（提供2025年8月至今）中任一月份的依法缴纳税收和社会保险费的相关材料（提供相关主管部门证明或银行代扣证明的复印件，根据国家相关政策免缴或迟缴的需提供相关证明材料）；</w:t>
            </w:r>
          </w:p>
          <w:p w14:paraId="5E660CBD">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（5）参加政府采购活动前三年内，在经营活动中没有重大违法记录（提供承诺书）；</w:t>
            </w:r>
          </w:p>
          <w:p w14:paraId="333FA0CB">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（6）法律、行政法规规定的其他条件：无</w:t>
            </w:r>
          </w:p>
          <w:p w14:paraId="0DA3C509">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2.本项目的特定资格要求：</w:t>
            </w:r>
          </w:p>
          <w:p w14:paraId="3CBD5276">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1）投标产品按国家规定须医疗器械注册证的，投标人须提供投标产品的《医疗器械注册证》（复印件加盖公章）；</w:t>
            </w:r>
          </w:p>
          <w:p w14:paraId="2541D8A1">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2）投标人为医疗器械经营企业的，须根据投标产品的类别，提供投标人的《医疗器械经营许可证》或者《二类医疗器械经营备案凭证》（复印件加盖公章）；</w:t>
            </w:r>
          </w:p>
          <w:p w14:paraId="5F606487">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3）医疗器械生产企业投标本企业产品的，须提供《医疗器械生产许可证》（复印件加盖公章）；</w:t>
            </w:r>
          </w:p>
          <w:p w14:paraId="711861A7">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4）投标货物如为进口产品，投标人须提供下列授权文件之一</w:t>
            </w:r>
          </w:p>
          <w:p w14:paraId="0CC7D54D">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a.供应商须提供进口产品制造商出具的授权函加盖公章；</w:t>
            </w:r>
          </w:p>
          <w:p w14:paraId="26B8EEC6">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b.进口产品制造商对授权的区域代理商出具的授权函扫描件及该区域代理商对投标人出具的授权函扫描件加盖公章；</w:t>
            </w:r>
          </w:p>
          <w:p w14:paraId="078E4CD9">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c.投标人取得的进口产品代理证书扫描件加盖公章。</w:t>
            </w:r>
          </w:p>
          <w:p w14:paraId="607B26C8">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6）拒绝被“信用中国”（www.creditchina.gov.cn）、“中国政府采购网”(www.ccgp.gov.cn）、“信用江苏（http://credit.jiangsu.gov.cn/）列入失信被执行人、重大税收违法案件当事人、政府采购严重失信行为的投标人参加投标。</w:t>
            </w:r>
          </w:p>
          <w:p w14:paraId="386CA0CC">
            <w:pPr>
              <w:pStyle w:val="148"/>
              <w:spacing w:beforeLines="50" w:afterLines="50" w:line="360" w:lineRule="auto"/>
              <w:ind w:firstLine="480" w:firstLineChars="200"/>
              <w:outlineLvl w:val="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p>
          <w:p w14:paraId="6AB9BAEB">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2.符合性审查</w:t>
            </w:r>
          </w:p>
          <w:p w14:paraId="6FF2EFE9">
            <w:pPr>
              <w:pStyle w:val="68"/>
              <w:spacing w:line="420" w:lineRule="exact"/>
              <w:ind w:firstLine="48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p>
          <w:p w14:paraId="38F42AC6">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投标函及投标函附录载明的项目完成期不响应招标文件要求的； </w:t>
            </w:r>
          </w:p>
          <w:p w14:paraId="26BB1953">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投标人不以自己的名义或未按招标文件要求提供投标保证金，或提供的投标保证金有缺陷而不能接受的； </w:t>
            </w:r>
          </w:p>
          <w:p w14:paraId="56D15711">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投标报价高于招标文件设定的最高投标限价的； </w:t>
            </w:r>
          </w:p>
          <w:p w14:paraId="62BB8A9E">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同一投标人提交两个以上不同的投标文件或者投标报价的； </w:t>
            </w:r>
          </w:p>
          <w:p w14:paraId="5AC6490E">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投标文件载明的投标报价或其它关键内容字迹模糊或无法分辨的；</w:t>
            </w:r>
          </w:p>
          <w:p w14:paraId="6A7C59AD">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对招标文件合同条款出现任何负偏离的；</w:t>
            </w:r>
          </w:p>
          <w:p w14:paraId="4A78AEFC">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采用的验收标准和方法、主要技术指标达不到国家强制性标准的或要求的；</w:t>
            </w:r>
          </w:p>
          <w:p w14:paraId="3F6804D9">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未按招标文件中所列投标文件格式及投标文件组成编制投标文件；</w:t>
            </w:r>
          </w:p>
          <w:p w14:paraId="7F01D8BE">
            <w:pPr>
              <w:pStyle w:val="68"/>
              <w:numPr>
                <w:ilvl w:val="0"/>
                <w:numId w:val="7"/>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技术条款中 “★”负偏离的和商务条款中任何负偏离的。</w:t>
            </w:r>
          </w:p>
          <w:p w14:paraId="1E6BF02A">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3.其他</w:t>
            </w:r>
          </w:p>
          <w:p w14:paraId="5C5388C5">
            <w:pPr>
              <w:pStyle w:val="68"/>
              <w:numPr>
                <w:ilvl w:val="0"/>
                <w:numId w:val="8"/>
              </w:numPr>
              <w:spacing w:line="420" w:lineRule="exact"/>
              <w:ind w:firstLine="48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提供备选方案的；</w:t>
            </w:r>
          </w:p>
          <w:p w14:paraId="35E0CA7A">
            <w:pPr>
              <w:pStyle w:val="68"/>
              <w:numPr>
                <w:ilvl w:val="0"/>
                <w:numId w:val="8"/>
              </w:numPr>
              <w:spacing w:line="420" w:lineRule="exact"/>
              <w:ind w:firstLine="48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投标文件有采购人不能接受的条件的；</w:t>
            </w:r>
          </w:p>
          <w:p w14:paraId="3EE81325">
            <w:pPr>
              <w:pStyle w:val="68"/>
              <w:numPr>
                <w:ilvl w:val="0"/>
                <w:numId w:val="8"/>
              </w:numPr>
              <w:spacing w:line="420" w:lineRule="exact"/>
              <w:ind w:firstLine="48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未采用人民币报价的；</w:t>
            </w:r>
          </w:p>
          <w:p w14:paraId="168DF612">
            <w:pPr>
              <w:pStyle w:val="68"/>
              <w:numPr>
                <w:ilvl w:val="0"/>
                <w:numId w:val="8"/>
              </w:numPr>
              <w:spacing w:line="420" w:lineRule="exact"/>
              <w:ind w:firstLine="48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招标文件中规定的其他要求。</w:t>
            </w:r>
          </w:p>
        </w:tc>
      </w:tr>
      <w:tr w14:paraId="1299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60C1BFEF">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34</w:t>
            </w:r>
          </w:p>
        </w:tc>
        <w:tc>
          <w:tcPr>
            <w:tcW w:w="1948" w:type="dxa"/>
            <w:tcBorders>
              <w:top w:val="single" w:color="auto" w:sz="4" w:space="0"/>
              <w:left w:val="single" w:color="auto" w:sz="4" w:space="0"/>
              <w:bottom w:val="single" w:color="auto" w:sz="4" w:space="0"/>
              <w:right w:val="single" w:color="auto" w:sz="4" w:space="0"/>
            </w:tcBorders>
            <w:vAlign w:val="center"/>
          </w:tcPr>
          <w:p w14:paraId="1D685C6D">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确定中标人</w:t>
            </w:r>
          </w:p>
        </w:tc>
        <w:tc>
          <w:tcPr>
            <w:tcW w:w="6393" w:type="dxa"/>
            <w:tcBorders>
              <w:top w:val="single" w:color="auto" w:sz="4" w:space="0"/>
              <w:left w:val="single" w:color="auto" w:sz="4" w:space="0"/>
              <w:bottom w:val="single" w:color="auto" w:sz="4" w:space="0"/>
              <w:right w:val="single" w:color="auto" w:sz="4" w:space="0"/>
            </w:tcBorders>
            <w:vAlign w:val="center"/>
          </w:tcPr>
          <w:p w14:paraId="20EBABDD">
            <w:pPr>
              <w:pStyle w:val="68"/>
              <w:numPr>
                <w:ilvl w:val="0"/>
                <w:numId w:val="9"/>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采购人不授权评标委员会确定中标人。</w:t>
            </w:r>
          </w:p>
          <w:p w14:paraId="32434829">
            <w:pPr>
              <w:pStyle w:val="68"/>
              <w:numPr>
                <w:ilvl w:val="0"/>
                <w:numId w:val="9"/>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评标委员会推荐前三名为中标候选人。</w:t>
            </w:r>
          </w:p>
          <w:p w14:paraId="5AD721FC">
            <w:pPr>
              <w:pStyle w:val="68"/>
              <w:numPr>
                <w:ilvl w:val="0"/>
                <w:numId w:val="9"/>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p>
          <w:p w14:paraId="303A472D">
            <w:pPr>
              <w:pStyle w:val="68"/>
              <w:numPr>
                <w:ilvl w:val="0"/>
                <w:numId w:val="9"/>
              </w:numPr>
              <w:spacing w:line="420" w:lineRule="exact"/>
              <w:ind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tc>
      </w:tr>
      <w:tr w14:paraId="43E7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7FDEFE0D">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35</w:t>
            </w:r>
          </w:p>
        </w:tc>
        <w:tc>
          <w:tcPr>
            <w:tcW w:w="1948" w:type="dxa"/>
            <w:tcBorders>
              <w:top w:val="single" w:color="auto" w:sz="4" w:space="0"/>
              <w:left w:val="single" w:color="auto" w:sz="4" w:space="0"/>
              <w:bottom w:val="single" w:color="auto" w:sz="4" w:space="0"/>
              <w:right w:val="single" w:color="auto" w:sz="4" w:space="0"/>
            </w:tcBorders>
            <w:vAlign w:val="center"/>
          </w:tcPr>
          <w:p w14:paraId="418759A7">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履约担保</w:t>
            </w:r>
          </w:p>
        </w:tc>
        <w:tc>
          <w:tcPr>
            <w:tcW w:w="6393" w:type="dxa"/>
            <w:tcBorders>
              <w:top w:val="single" w:color="auto" w:sz="4" w:space="0"/>
              <w:left w:val="single" w:color="auto" w:sz="4" w:space="0"/>
              <w:bottom w:val="single" w:color="auto" w:sz="4" w:space="0"/>
              <w:right w:val="single" w:color="auto" w:sz="4" w:space="0"/>
            </w:tcBorders>
            <w:vAlign w:val="center"/>
          </w:tcPr>
          <w:p w14:paraId="0022FD7E">
            <w:pPr>
              <w:pStyle w:val="68"/>
              <w:spacing w:line="420" w:lineRule="exact"/>
              <w:ind w:firstLine="0" w:firstLineChars="0"/>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无。</w:t>
            </w:r>
          </w:p>
        </w:tc>
      </w:tr>
      <w:tr w14:paraId="6BE8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3080D29F">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36</w:t>
            </w:r>
          </w:p>
        </w:tc>
        <w:tc>
          <w:tcPr>
            <w:tcW w:w="1948" w:type="dxa"/>
            <w:tcBorders>
              <w:top w:val="single" w:color="auto" w:sz="4" w:space="0"/>
              <w:left w:val="single" w:color="auto" w:sz="4" w:space="0"/>
              <w:bottom w:val="single" w:color="auto" w:sz="4" w:space="0"/>
              <w:right w:val="single" w:color="auto" w:sz="4" w:space="0"/>
            </w:tcBorders>
            <w:vAlign w:val="center"/>
          </w:tcPr>
          <w:p w14:paraId="036B41BC">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不再招标的情形</w:t>
            </w:r>
          </w:p>
        </w:tc>
        <w:tc>
          <w:tcPr>
            <w:tcW w:w="6393" w:type="dxa"/>
            <w:tcBorders>
              <w:top w:val="single" w:color="auto" w:sz="4" w:space="0"/>
              <w:left w:val="single" w:color="auto" w:sz="4" w:space="0"/>
              <w:bottom w:val="single" w:color="auto" w:sz="4" w:space="0"/>
              <w:right w:val="single" w:color="auto" w:sz="4" w:space="0"/>
            </w:tcBorders>
            <w:vAlign w:val="center"/>
          </w:tcPr>
          <w:p w14:paraId="3002BFAE">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重新招标后投标人仍少于3个的，经原审批或核准部门批准后不再进行招标。 </w:t>
            </w:r>
          </w:p>
        </w:tc>
      </w:tr>
      <w:tr w14:paraId="58188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43F44DE4">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sz w:val="24"/>
                <w:szCs w:val="24"/>
                <w:highlight w:val="none"/>
                <w:lang w:val="en-US"/>
              </w:rPr>
              <w:t>37</w:t>
            </w:r>
          </w:p>
        </w:tc>
        <w:tc>
          <w:tcPr>
            <w:tcW w:w="1948" w:type="dxa"/>
            <w:tcBorders>
              <w:top w:val="single" w:color="auto" w:sz="4" w:space="0"/>
              <w:left w:val="single" w:color="auto" w:sz="4" w:space="0"/>
              <w:bottom w:val="single" w:color="auto" w:sz="4" w:space="0"/>
              <w:right w:val="single" w:color="auto" w:sz="4" w:space="0"/>
            </w:tcBorders>
            <w:vAlign w:val="center"/>
          </w:tcPr>
          <w:p w14:paraId="2554184F">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质疑与投诉</w:t>
            </w:r>
          </w:p>
        </w:tc>
        <w:tc>
          <w:tcPr>
            <w:tcW w:w="6393" w:type="dxa"/>
            <w:tcBorders>
              <w:top w:val="single" w:color="auto" w:sz="4" w:space="0"/>
              <w:left w:val="single" w:color="auto" w:sz="4" w:space="0"/>
              <w:bottom w:val="single" w:color="auto" w:sz="4" w:space="0"/>
              <w:right w:val="single" w:color="auto" w:sz="4" w:space="0"/>
            </w:tcBorders>
            <w:vAlign w:val="center"/>
          </w:tcPr>
          <w:p w14:paraId="2EE93004">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p>
          <w:p w14:paraId="4290CFE9">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供应商应在法定质疑期内一次性提出针对同一采购程序环节的质疑。供应商质疑实行实名制，其质疑应当有具体的质疑事项及事实根据，并配合采购人、采购代理机构处理质疑。</w:t>
            </w:r>
          </w:p>
          <w:p w14:paraId="48A6AD0A">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（2）供应商应知其权益受到损害之日，是指：</w:t>
            </w:r>
          </w:p>
          <w:p w14:paraId="6E608B2E">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1）对本项目采购文件提出质疑的，为采购文件公告期限届满之日；</w:t>
            </w:r>
          </w:p>
          <w:p w14:paraId="76CEE237">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2）对本项目采购过程提出质疑的，为各采购程序环节结束之日；</w:t>
            </w:r>
          </w:p>
          <w:p w14:paraId="2E55F3F2">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3）对本项目中标或者成交结果提出质疑的，为中标或者成交结果公告期限届满之日。</w:t>
            </w:r>
          </w:p>
          <w:p w14:paraId="1E94510A">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（3）投标人委托代理质疑的，应当向代理人提交授权委托书，并载明委托代理的具体权限和事项。 </w:t>
            </w:r>
          </w:p>
          <w:p w14:paraId="4A89CB5B">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（4）质疑函的必备内容</w:t>
            </w:r>
          </w:p>
          <w:p w14:paraId="586CF827">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1）质疑函必须注明质疑人单位名称、详细地址、邮编、单位和法定代表人电话号码、联系人及电话；</w:t>
            </w:r>
          </w:p>
          <w:p w14:paraId="6EB398D5">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2）所参加项目的具体质疑事项及事实依据；</w:t>
            </w:r>
          </w:p>
          <w:p w14:paraId="6DDEB586">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3）认为自己合法权益受到损害或可能受到损害的相关证据材料；</w:t>
            </w:r>
          </w:p>
          <w:p w14:paraId="04E28EF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4）提起质疑的日期； </w:t>
            </w:r>
          </w:p>
          <w:p w14:paraId="68755ABD">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 xml:space="preserve">5）质疑函必须由法定代表人签字并加盖公章（委托代理质疑的还应按本条款第（3）条规定提供授权委托书）。 </w:t>
            </w:r>
          </w:p>
          <w:p w14:paraId="16C553BC">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（5）质疑应符合下列条件：</w:t>
            </w:r>
          </w:p>
          <w:p w14:paraId="25DBFF89">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1）质疑人是参与所质疑项目的投标人；</w:t>
            </w:r>
          </w:p>
          <w:p w14:paraId="7B074C18">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2）质疑函内容符合相关的规定；</w:t>
            </w:r>
          </w:p>
          <w:p w14:paraId="1404704D">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3）在规定的有效期限内提起质疑；</w:t>
            </w:r>
          </w:p>
          <w:p w14:paraId="3655DC3C">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4）国务院财政部门规定的其他条件。</w:t>
            </w:r>
          </w:p>
          <w:p w14:paraId="4D17D6C7">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14:paraId="794B6EE5">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7）招标采购单位在收到投标人的书面质疑后七个工作日内作出答复，采购人、采购代理机构可以组织原评标委员会协助答复质疑，并以书面形式通知质疑投标人和其他有关人员，但答复的内容不涉及商业秘密。</w:t>
            </w:r>
          </w:p>
          <w:p w14:paraId="79C4E3AB">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（8）提出质疑的投标人对答复不满意的，或者采购人、采购代理机构未在规定期限内作出答复的，可以在答复期满后十五个工作日内向同级政府采购监督管理部门投诉。</w:t>
            </w:r>
          </w:p>
          <w:p w14:paraId="35D9786D">
            <w:pPr>
              <w:autoSpaceDE/>
              <w:spacing w:line="420" w:lineRule="exact"/>
              <w:rPr>
                <w:rFonts w:ascii="仿宋" w:hAnsi="仿宋" w:eastAsia="仿宋" w:cs="仿宋"/>
                <w:color w:val="auto"/>
                <w:kern w:val="2"/>
                <w:sz w:val="24"/>
                <w:szCs w:val="24"/>
                <w:highlight w:val="none"/>
                <w:lang w:val="en-US" w:bidi="ar-SA"/>
              </w:rPr>
            </w:pPr>
            <w:bookmarkStart w:id="7" w:name="EB8439d347654149b8973a575299810d6b"/>
            <w:r>
              <w:rPr>
                <w:rFonts w:hint="eastAsia" w:ascii="仿宋" w:hAnsi="仿宋" w:eastAsia="仿宋" w:cs="仿宋"/>
                <w:color w:val="auto"/>
                <w:kern w:val="2"/>
                <w:sz w:val="24"/>
                <w:szCs w:val="24"/>
                <w:highlight w:val="none"/>
                <w:lang w:val="en-US" w:bidi="ar-SA"/>
              </w:rPr>
              <w:t>（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7"/>
          </w:p>
        </w:tc>
      </w:tr>
      <w:tr w14:paraId="08A96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2884DB00">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38</w:t>
            </w:r>
          </w:p>
        </w:tc>
        <w:tc>
          <w:tcPr>
            <w:tcW w:w="1948" w:type="dxa"/>
            <w:tcBorders>
              <w:top w:val="single" w:color="auto" w:sz="4" w:space="0"/>
              <w:left w:val="single" w:color="auto" w:sz="4" w:space="0"/>
              <w:bottom w:val="single" w:color="auto" w:sz="4" w:space="0"/>
              <w:right w:val="single" w:color="auto" w:sz="4" w:space="0"/>
            </w:tcBorders>
            <w:vAlign w:val="center"/>
          </w:tcPr>
          <w:p w14:paraId="77D5AB6C">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代理费收费标准</w:t>
            </w:r>
          </w:p>
        </w:tc>
        <w:tc>
          <w:tcPr>
            <w:tcW w:w="6393" w:type="dxa"/>
            <w:tcBorders>
              <w:top w:val="single" w:color="auto" w:sz="4" w:space="0"/>
              <w:left w:val="single" w:color="auto" w:sz="4" w:space="0"/>
              <w:bottom w:val="single" w:color="auto" w:sz="4" w:space="0"/>
              <w:right w:val="single" w:color="auto" w:sz="4" w:space="0"/>
            </w:tcBorders>
            <w:vAlign w:val="center"/>
          </w:tcPr>
          <w:p w14:paraId="6DFD3548">
            <w:pPr>
              <w:autoSpaceDE/>
              <w:spacing w:line="420" w:lineRule="exact"/>
              <w:rPr>
                <w:rFonts w:hint="eastAsia"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eastAsia="zh-CN" w:bidi="ar-SA"/>
              </w:rPr>
              <w:t>根据采购人与代理机构的代理协议约定，</w:t>
            </w:r>
            <w:r>
              <w:rPr>
                <w:rFonts w:hint="eastAsia" w:ascii="仿宋" w:hAnsi="仿宋" w:eastAsia="仿宋" w:cs="仿宋"/>
                <w:color w:val="auto"/>
                <w:kern w:val="2"/>
                <w:sz w:val="24"/>
                <w:szCs w:val="24"/>
                <w:highlight w:val="none"/>
                <w:lang w:val="en-US" w:bidi="ar-SA"/>
              </w:rPr>
              <w:t>本项目采购代理服务费参照招标代理服务收费管理暂行办法[计价格 ［2002］1980号]文的40％收取，应在领取成交通知书前缴纳。</w:t>
            </w:r>
          </w:p>
          <w:p w14:paraId="4E2E7AD2">
            <w:pPr>
              <w:autoSpaceDE/>
              <w:spacing w:line="420" w:lineRule="exact"/>
              <w:rPr>
                <w:rFonts w:hint="eastAsia"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本项目预算包含代理服务费，采购人不额外支付，供应商投标报价需包含该费用。</w:t>
            </w:r>
          </w:p>
          <w:p w14:paraId="3479B40F">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账户信息：</w:t>
            </w:r>
          </w:p>
          <w:p w14:paraId="7738685D">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ab/>
            </w:r>
            <w:r>
              <w:rPr>
                <w:rFonts w:hint="eastAsia" w:ascii="仿宋" w:hAnsi="仿宋" w:eastAsia="仿宋" w:cs="仿宋"/>
                <w:color w:val="auto"/>
                <w:kern w:val="2"/>
                <w:sz w:val="24"/>
                <w:szCs w:val="24"/>
                <w:highlight w:val="none"/>
                <w:lang w:val="en-US" w:bidi="ar-SA"/>
              </w:rPr>
              <w:t>户    名：江苏弘业国际技术工程有限公司</w:t>
            </w:r>
          </w:p>
          <w:p w14:paraId="14B475FD">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ab/>
            </w:r>
            <w:r>
              <w:rPr>
                <w:rFonts w:hint="eastAsia" w:ascii="仿宋" w:hAnsi="仿宋" w:eastAsia="仿宋" w:cs="仿宋"/>
                <w:color w:val="auto"/>
                <w:kern w:val="2"/>
                <w:sz w:val="24"/>
                <w:szCs w:val="24"/>
                <w:highlight w:val="none"/>
                <w:lang w:val="en-US" w:bidi="ar-SA"/>
              </w:rPr>
              <w:t xml:space="preserve">开户银行：中国银行南京市中华路支行   </w:t>
            </w:r>
          </w:p>
          <w:p w14:paraId="400565F1">
            <w:pPr>
              <w:autoSpaceDE/>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bidi="ar-SA"/>
              </w:rPr>
              <w:tab/>
            </w:r>
            <w:r>
              <w:rPr>
                <w:rFonts w:hint="eastAsia" w:ascii="仿宋" w:hAnsi="仿宋" w:eastAsia="仿宋" w:cs="仿宋"/>
                <w:color w:val="auto"/>
                <w:kern w:val="2"/>
                <w:sz w:val="24"/>
                <w:szCs w:val="24"/>
                <w:highlight w:val="none"/>
                <w:lang w:val="en-US" w:bidi="ar-SA"/>
              </w:rPr>
              <w:t>账    号：527460884999</w:t>
            </w:r>
          </w:p>
        </w:tc>
      </w:tr>
      <w:tr w14:paraId="3D32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1196" w:type="dxa"/>
            <w:tcBorders>
              <w:top w:val="single" w:color="auto" w:sz="4" w:space="0"/>
              <w:left w:val="single" w:color="auto" w:sz="4" w:space="0"/>
              <w:bottom w:val="single" w:color="auto" w:sz="4" w:space="0"/>
              <w:right w:val="single" w:color="auto" w:sz="4" w:space="0"/>
            </w:tcBorders>
            <w:vAlign w:val="center"/>
          </w:tcPr>
          <w:p w14:paraId="50DE00FC">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39</w:t>
            </w:r>
          </w:p>
        </w:tc>
        <w:tc>
          <w:tcPr>
            <w:tcW w:w="1948" w:type="dxa"/>
            <w:tcBorders>
              <w:top w:val="single" w:color="auto" w:sz="4" w:space="0"/>
              <w:left w:val="single" w:color="auto" w:sz="4" w:space="0"/>
              <w:bottom w:val="single" w:color="auto" w:sz="4" w:space="0"/>
              <w:right w:val="single" w:color="auto" w:sz="4" w:space="0"/>
            </w:tcBorders>
            <w:vAlign w:val="center"/>
          </w:tcPr>
          <w:p w14:paraId="263DE7DD">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采购标的所属行业</w:t>
            </w:r>
          </w:p>
        </w:tc>
        <w:tc>
          <w:tcPr>
            <w:tcW w:w="6393" w:type="dxa"/>
            <w:tcBorders>
              <w:top w:val="single" w:color="auto" w:sz="4" w:space="0"/>
              <w:left w:val="single" w:color="auto" w:sz="4" w:space="0"/>
              <w:bottom w:val="single" w:color="auto" w:sz="4" w:space="0"/>
              <w:right w:val="single" w:color="auto" w:sz="4" w:space="0"/>
            </w:tcBorders>
            <w:vAlign w:val="center"/>
          </w:tcPr>
          <w:p w14:paraId="3008891F">
            <w:pPr>
              <w:pStyle w:val="68"/>
              <w:spacing w:line="420" w:lineRule="exact"/>
              <w:ind w:firstLine="0" w:firstLineChars="0"/>
              <w:rPr>
                <w:rFonts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bidi="ar-SA"/>
              </w:rPr>
              <w:t>本项目采购标的对应的行业主要为</w:t>
            </w:r>
            <w:r>
              <w:rPr>
                <w:rFonts w:hint="eastAsia" w:ascii="仿宋" w:hAnsi="仿宋" w:eastAsia="仿宋" w:cs="仿宋"/>
                <w:color w:val="auto"/>
                <w:kern w:val="2"/>
                <w:sz w:val="24"/>
                <w:szCs w:val="24"/>
                <w:highlight w:val="none"/>
                <w:u w:val="single"/>
                <w:lang w:val="en-US" w:bidi="ar-SA"/>
              </w:rPr>
              <w:t>工业</w:t>
            </w:r>
            <w:r>
              <w:rPr>
                <w:rFonts w:hint="eastAsia" w:ascii="仿宋" w:hAnsi="仿宋" w:eastAsia="仿宋" w:cs="仿宋"/>
                <w:color w:val="auto"/>
                <w:kern w:val="2"/>
                <w:sz w:val="24"/>
                <w:szCs w:val="24"/>
                <w:highlight w:val="none"/>
                <w:lang w:val="en-US" w:bidi="ar-SA"/>
              </w:rPr>
              <w:t>。</w:t>
            </w:r>
          </w:p>
        </w:tc>
      </w:tr>
      <w:tr w14:paraId="45F7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Borders>
              <w:top w:val="single" w:color="auto" w:sz="4" w:space="0"/>
              <w:left w:val="single" w:color="auto" w:sz="4" w:space="0"/>
              <w:bottom w:val="single" w:color="auto" w:sz="4" w:space="0"/>
              <w:right w:val="single" w:color="auto" w:sz="4" w:space="0"/>
            </w:tcBorders>
            <w:vAlign w:val="center"/>
          </w:tcPr>
          <w:p w14:paraId="2489E5B4">
            <w:pPr>
              <w:widowControl/>
              <w:spacing w:line="420" w:lineRule="exact"/>
              <w:jc w:val="center"/>
              <w:textAlignment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40</w:t>
            </w:r>
          </w:p>
        </w:tc>
        <w:tc>
          <w:tcPr>
            <w:tcW w:w="1948" w:type="dxa"/>
            <w:tcBorders>
              <w:top w:val="single" w:color="auto" w:sz="4" w:space="0"/>
              <w:left w:val="single" w:color="auto" w:sz="4" w:space="0"/>
              <w:bottom w:val="single" w:color="auto" w:sz="4" w:space="0"/>
              <w:right w:val="single" w:color="auto" w:sz="4" w:space="0"/>
            </w:tcBorders>
            <w:vAlign w:val="center"/>
          </w:tcPr>
          <w:p w14:paraId="7BF4C38F">
            <w:pPr>
              <w:autoSpaceDE/>
              <w:spacing w:line="420" w:lineRule="exact"/>
              <w:jc w:val="center"/>
              <w:rPr>
                <w:rFonts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特别说明</w:t>
            </w:r>
          </w:p>
        </w:tc>
        <w:tc>
          <w:tcPr>
            <w:tcW w:w="6393" w:type="dxa"/>
            <w:tcBorders>
              <w:top w:val="single" w:color="auto" w:sz="4" w:space="0"/>
              <w:left w:val="single" w:color="auto" w:sz="4" w:space="0"/>
              <w:bottom w:val="single" w:color="auto" w:sz="4" w:space="0"/>
              <w:right w:val="single" w:color="auto" w:sz="4" w:space="0"/>
            </w:tcBorders>
            <w:vAlign w:val="center"/>
          </w:tcPr>
          <w:p w14:paraId="1F913221">
            <w:pPr>
              <w:autoSpaceDE/>
              <w:spacing w:line="420" w:lineRule="exact"/>
              <w:rPr>
                <w:rFonts w:ascii="仿宋" w:hAnsi="仿宋" w:eastAsia="仿宋" w:cs="仿宋"/>
                <w:color w:val="auto"/>
                <w:kern w:val="2"/>
                <w:sz w:val="24"/>
                <w:szCs w:val="24"/>
                <w:highlight w:val="none"/>
                <w:lang w:val="en-US" w:bidi="ar-SA"/>
              </w:rPr>
            </w:pPr>
            <w:r>
              <w:rPr>
                <w:rFonts w:hint="eastAsia" w:ascii="仿宋" w:hAnsi="仿宋" w:eastAsia="仿宋" w:cs="仿宋"/>
                <w:b/>
                <w:bCs/>
                <w:color w:val="auto"/>
                <w:kern w:val="2"/>
                <w:sz w:val="24"/>
                <w:szCs w:val="24"/>
                <w:highlight w:val="none"/>
                <w:lang w:val="en-US" w:bidi="ar-SA"/>
              </w:rPr>
              <w:t>投标人须知与投标人须知前附表不一致时，以投标人须知前附表为准。</w:t>
            </w:r>
          </w:p>
        </w:tc>
      </w:tr>
    </w:tbl>
    <w:p w14:paraId="7FC81158">
      <w:pPr>
        <w:pStyle w:val="15"/>
        <w:spacing w:line="440" w:lineRule="exact"/>
        <w:ind w:left="0" w:leftChars="0" w:right="1540"/>
        <w:rPr>
          <w:rFonts w:ascii="仿宋" w:hAnsi="仿宋" w:eastAsia="仿宋" w:cs="仿宋"/>
          <w:color w:val="auto"/>
          <w:sz w:val="28"/>
          <w:szCs w:val="28"/>
          <w:highlight w:val="none"/>
        </w:rPr>
      </w:pPr>
    </w:p>
    <w:p w14:paraId="13EB488C">
      <w:pPr>
        <w:tabs>
          <w:tab w:val="left" w:pos="10915"/>
        </w:tabs>
        <w:spacing w:line="440" w:lineRule="exact"/>
        <w:ind w:left="-427" w:leftChars="-194" w:right="-475" w:rightChars="-216"/>
        <w:jc w:val="center"/>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br w:type="page"/>
      </w:r>
      <w:r>
        <w:rPr>
          <w:rFonts w:hint="eastAsia" w:ascii="仿宋" w:hAnsi="仿宋" w:eastAsia="仿宋" w:cs="仿宋"/>
          <w:b/>
          <w:bCs/>
          <w:color w:val="auto"/>
          <w:sz w:val="36"/>
          <w:szCs w:val="36"/>
          <w:highlight w:val="none"/>
          <w:lang w:val="en-US"/>
        </w:rPr>
        <w:t>投标人须知</w:t>
      </w:r>
    </w:p>
    <w:p w14:paraId="2661AE42">
      <w:pPr>
        <w:pStyle w:val="68"/>
        <w:numPr>
          <w:ilvl w:val="0"/>
          <w:numId w:val="10"/>
        </w:numPr>
        <w:tabs>
          <w:tab w:val="left" w:pos="426"/>
        </w:tabs>
        <w:spacing w:line="440" w:lineRule="exact"/>
        <w:ind w:hanging="2469" w:firstLineChars="0"/>
        <w:rPr>
          <w:rFonts w:ascii="仿宋" w:hAnsi="仿宋" w:eastAsia="仿宋" w:cs="仿宋"/>
          <w:bCs/>
          <w:color w:val="auto"/>
          <w:spacing w:val="14"/>
          <w:highlight w:val="none"/>
        </w:rPr>
      </w:pPr>
      <w:r>
        <w:rPr>
          <w:rFonts w:hint="eastAsia" w:ascii="仿宋" w:hAnsi="仿宋" w:eastAsia="仿宋" w:cs="仿宋"/>
          <w:bCs/>
          <w:color w:val="auto"/>
          <w:highlight w:val="none"/>
        </w:rPr>
        <w:t xml:space="preserve">总则 </w:t>
      </w:r>
    </w:p>
    <w:p w14:paraId="3B9C13D0">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z w:val="22"/>
          <w:szCs w:val="22"/>
          <w:highlight w:val="none"/>
        </w:rPr>
      </w:pPr>
      <w:bookmarkStart w:id="8" w:name="1.1_项目概况"/>
      <w:bookmarkEnd w:id="8"/>
      <w:r>
        <w:rPr>
          <w:rFonts w:hint="eastAsia" w:ascii="仿宋" w:hAnsi="仿宋" w:eastAsia="仿宋" w:cs="仿宋"/>
          <w:b w:val="0"/>
          <w:color w:val="auto"/>
          <w:spacing w:val="14"/>
          <w:sz w:val="22"/>
          <w:szCs w:val="22"/>
          <w:highlight w:val="none"/>
        </w:rPr>
        <w:t>项目概况</w:t>
      </w:r>
    </w:p>
    <w:p w14:paraId="54271F2B">
      <w:pPr>
        <w:pStyle w:val="68"/>
        <w:numPr>
          <w:ilvl w:val="2"/>
          <w:numId w:val="10"/>
        </w:numPr>
        <w:spacing w:line="440" w:lineRule="exact"/>
        <w:ind w:left="426" w:right="-477" w:hanging="852" w:firstLineChars="0"/>
        <w:rPr>
          <w:rFonts w:ascii="仿宋" w:hAnsi="仿宋" w:eastAsia="仿宋" w:cs="仿宋"/>
          <w:bCs/>
          <w:color w:val="auto"/>
          <w:spacing w:val="14"/>
          <w:highlight w:val="none"/>
        </w:rPr>
      </w:pPr>
      <w:r>
        <w:rPr>
          <w:rFonts w:hint="eastAsia" w:ascii="仿宋" w:hAnsi="仿宋" w:eastAsia="仿宋" w:cs="仿宋"/>
          <w:color w:val="auto"/>
          <w:kern w:val="2"/>
          <w:highlight w:val="none"/>
          <w:lang w:bidi="ar-SA"/>
        </w:rPr>
        <w:t>根据《</w:t>
      </w:r>
      <w:r>
        <w:rPr>
          <w:rFonts w:hint="eastAsia" w:ascii="仿宋" w:hAnsi="仿宋" w:eastAsia="仿宋" w:cs="仿宋"/>
          <w:color w:val="auto"/>
          <w:kern w:val="2"/>
          <w:highlight w:val="none"/>
          <w:lang w:val="en-US" w:bidi="ar-SA"/>
        </w:rPr>
        <w:t>中华人民共和国</w:t>
      </w:r>
      <w:r>
        <w:rPr>
          <w:rFonts w:hint="eastAsia" w:ascii="仿宋" w:hAnsi="仿宋" w:eastAsia="仿宋" w:cs="仿宋"/>
          <w:color w:val="auto"/>
          <w:kern w:val="2"/>
          <w:highlight w:val="none"/>
          <w:lang w:bidi="ar-SA"/>
        </w:rPr>
        <w:t>政府采购法》、《</w:t>
      </w:r>
      <w:r>
        <w:rPr>
          <w:rFonts w:hint="eastAsia" w:ascii="仿宋" w:hAnsi="仿宋" w:eastAsia="仿宋" w:cs="仿宋"/>
          <w:color w:val="auto"/>
          <w:kern w:val="2"/>
          <w:highlight w:val="none"/>
          <w:lang w:val="en-US" w:bidi="ar-SA"/>
        </w:rPr>
        <w:t>中华人民共和国</w:t>
      </w:r>
      <w:r>
        <w:rPr>
          <w:rFonts w:hint="eastAsia" w:ascii="仿宋" w:hAnsi="仿宋" w:eastAsia="仿宋" w:cs="仿宋"/>
          <w:color w:val="auto"/>
          <w:kern w:val="2"/>
          <w:highlight w:val="none"/>
          <w:lang w:bidi="ar-SA"/>
        </w:rPr>
        <w:t>政府采购法实施条例》、《</w:t>
      </w:r>
      <w:r>
        <w:rPr>
          <w:rFonts w:hint="eastAsia" w:ascii="仿宋" w:hAnsi="仿宋" w:eastAsia="仿宋" w:cs="仿宋"/>
          <w:color w:val="auto"/>
          <w:kern w:val="2"/>
          <w:highlight w:val="none"/>
          <w:lang w:val="en-US" w:bidi="ar-SA"/>
        </w:rPr>
        <w:t>中华人民共和国</w:t>
      </w:r>
      <w:r>
        <w:rPr>
          <w:rFonts w:hint="eastAsia" w:ascii="仿宋" w:hAnsi="仿宋" w:eastAsia="仿宋" w:cs="仿宋"/>
          <w:color w:val="auto"/>
          <w:kern w:val="2"/>
          <w:highlight w:val="none"/>
          <w:lang w:bidi="ar-SA"/>
        </w:rPr>
        <w:t>民法典》、《</w:t>
      </w:r>
      <w:r>
        <w:rPr>
          <w:rFonts w:hint="eastAsia" w:ascii="仿宋" w:hAnsi="仿宋" w:eastAsia="仿宋" w:cs="仿宋"/>
          <w:color w:val="auto"/>
          <w:kern w:val="2"/>
          <w:highlight w:val="none"/>
          <w:lang w:val="en-US" w:bidi="ar-SA"/>
        </w:rPr>
        <w:t>中华人民共和国</w:t>
      </w:r>
      <w:r>
        <w:rPr>
          <w:rFonts w:hint="eastAsia" w:ascii="仿宋" w:hAnsi="仿宋" w:eastAsia="仿宋" w:cs="仿宋"/>
          <w:color w:val="auto"/>
          <w:kern w:val="2"/>
          <w:highlight w:val="none"/>
          <w:lang w:bidi="ar-SA"/>
        </w:rPr>
        <w:t>刑法》和《</w:t>
      </w:r>
      <w:r>
        <w:rPr>
          <w:rFonts w:hint="eastAsia" w:ascii="仿宋" w:hAnsi="仿宋" w:eastAsia="仿宋" w:cs="仿宋"/>
          <w:color w:val="auto"/>
          <w:kern w:val="2"/>
          <w:highlight w:val="none"/>
          <w:lang w:val="en-US" w:bidi="ar-SA"/>
        </w:rPr>
        <w:t>中华人民共和国</w:t>
      </w:r>
      <w:r>
        <w:rPr>
          <w:rFonts w:hint="eastAsia" w:ascii="仿宋" w:hAnsi="仿宋" w:eastAsia="仿宋" w:cs="仿宋"/>
          <w:color w:val="auto"/>
          <w:kern w:val="2"/>
          <w:highlight w:val="none"/>
          <w:lang w:bidi="ar-SA"/>
        </w:rPr>
        <w:t>反不正当竞争法》等有关法律、法规和规章的规定，本项目已具备招标条件，现对</w:t>
      </w:r>
      <w:r>
        <w:rPr>
          <w:rFonts w:hint="eastAsia" w:ascii="仿宋" w:hAnsi="仿宋" w:eastAsia="仿宋" w:cs="仿宋"/>
          <w:color w:val="auto"/>
          <w:kern w:val="2"/>
          <w:highlight w:val="none"/>
          <w:lang w:val="en-US" w:bidi="ar-SA"/>
        </w:rPr>
        <w:t>本项目二个</w:t>
      </w:r>
      <w:r>
        <w:rPr>
          <w:rFonts w:hint="eastAsia" w:ascii="仿宋" w:hAnsi="仿宋" w:eastAsia="仿宋" w:cs="仿宋"/>
          <w:color w:val="auto"/>
          <w:kern w:val="2"/>
          <w:highlight w:val="none"/>
          <w:lang w:bidi="ar-SA"/>
        </w:rPr>
        <w:t>标段进行招标。</w:t>
      </w:r>
    </w:p>
    <w:p w14:paraId="6B2ED216">
      <w:pPr>
        <w:pStyle w:val="68"/>
        <w:numPr>
          <w:ilvl w:val="2"/>
          <w:numId w:val="10"/>
        </w:numPr>
        <w:spacing w:line="440" w:lineRule="exact"/>
        <w:ind w:left="426" w:right="-477" w:hanging="852" w:firstLineChars="0"/>
        <w:rPr>
          <w:rFonts w:ascii="仿宋" w:hAnsi="仿宋" w:eastAsia="仿宋" w:cs="仿宋"/>
          <w:bCs/>
          <w:color w:val="auto"/>
          <w:spacing w:val="-18"/>
          <w:highlight w:val="none"/>
        </w:rPr>
      </w:pPr>
      <w:r>
        <w:rPr>
          <w:rFonts w:hint="eastAsia" w:ascii="仿宋" w:hAnsi="仿宋" w:eastAsia="仿宋" w:cs="仿宋"/>
          <w:color w:val="auto"/>
          <w:kern w:val="2"/>
          <w:highlight w:val="none"/>
          <w:lang w:bidi="ar-SA"/>
        </w:rPr>
        <w:t>本招标项目采购人：</w:t>
      </w:r>
      <w:r>
        <w:rPr>
          <w:rFonts w:hint="eastAsia" w:ascii="仿宋" w:hAnsi="仿宋" w:eastAsia="仿宋" w:cs="仿宋"/>
          <w:color w:val="auto"/>
          <w:kern w:val="2"/>
          <w:highlight w:val="none"/>
          <w:lang w:val="en-US" w:bidi="ar-SA"/>
        </w:rPr>
        <w:t>仪征市人民医院</w:t>
      </w:r>
      <w:r>
        <w:rPr>
          <w:rFonts w:hint="eastAsia" w:ascii="仿宋" w:hAnsi="仿宋" w:eastAsia="仿宋" w:cs="仿宋"/>
          <w:color w:val="auto"/>
          <w:kern w:val="2"/>
          <w:highlight w:val="none"/>
          <w:lang w:bidi="ar-SA"/>
        </w:rPr>
        <w:t>。</w:t>
      </w:r>
    </w:p>
    <w:p w14:paraId="702DB165">
      <w:pPr>
        <w:pStyle w:val="68"/>
        <w:numPr>
          <w:ilvl w:val="2"/>
          <w:numId w:val="10"/>
        </w:numPr>
        <w:tabs>
          <w:tab w:val="left" w:pos="440"/>
        </w:tabs>
        <w:spacing w:line="440" w:lineRule="exact"/>
        <w:ind w:left="426" w:right="-477" w:hanging="852" w:firstLineChars="0"/>
        <w:rPr>
          <w:rFonts w:ascii="仿宋" w:hAnsi="仿宋" w:eastAsia="仿宋" w:cs="仿宋"/>
          <w:color w:val="auto"/>
          <w:kern w:val="2"/>
          <w:highlight w:val="none"/>
          <w:lang w:val="en-US" w:bidi="ar-SA"/>
        </w:rPr>
      </w:pPr>
      <w:r>
        <w:rPr>
          <w:rFonts w:hint="eastAsia" w:ascii="仿宋" w:hAnsi="仿宋" w:eastAsia="仿宋" w:cs="仿宋"/>
          <w:color w:val="auto"/>
          <w:kern w:val="2"/>
          <w:highlight w:val="none"/>
          <w:lang w:bidi="ar-SA"/>
        </w:rPr>
        <w:t>本招标项目采购代理机构：</w:t>
      </w:r>
      <w:r>
        <w:rPr>
          <w:rFonts w:hint="eastAsia" w:ascii="仿宋" w:hAnsi="仿宋" w:eastAsia="仿宋" w:cs="仿宋"/>
          <w:color w:val="auto"/>
          <w:kern w:val="2"/>
          <w:highlight w:val="none"/>
          <w:lang w:val="en-US" w:bidi="ar-SA"/>
        </w:rPr>
        <w:t>江苏弘业国际技术工程有限公司。</w:t>
      </w:r>
    </w:p>
    <w:p w14:paraId="74BA428A">
      <w:pPr>
        <w:pStyle w:val="68"/>
        <w:numPr>
          <w:ilvl w:val="2"/>
          <w:numId w:val="10"/>
        </w:numPr>
        <w:tabs>
          <w:tab w:val="left" w:pos="440"/>
        </w:tabs>
        <w:spacing w:line="440" w:lineRule="exact"/>
        <w:ind w:left="426" w:right="-477" w:hanging="852" w:firstLineChars="0"/>
        <w:rPr>
          <w:rFonts w:ascii="仿宋" w:hAnsi="仿宋" w:eastAsia="仿宋" w:cs="仿宋"/>
          <w:color w:val="auto"/>
          <w:kern w:val="2"/>
          <w:highlight w:val="none"/>
          <w:lang w:val="en-US" w:bidi="ar-SA"/>
        </w:rPr>
      </w:pPr>
      <w:r>
        <w:rPr>
          <w:rFonts w:hint="eastAsia" w:ascii="仿宋" w:hAnsi="仿宋" w:eastAsia="仿宋" w:cs="仿宋"/>
          <w:color w:val="auto"/>
          <w:kern w:val="2"/>
          <w:highlight w:val="none"/>
          <w:lang w:val="en-US" w:bidi="ar-SA"/>
        </w:rPr>
        <w:t>本招标项目名称：仪征市人民医院</w:t>
      </w:r>
      <w:r>
        <w:rPr>
          <w:rFonts w:hint="eastAsia" w:ascii="仿宋" w:hAnsi="仿宋" w:eastAsia="仿宋" w:cs="仿宋"/>
          <w:color w:val="auto"/>
          <w:kern w:val="2"/>
          <w:highlight w:val="none"/>
          <w:lang w:val="en-US" w:eastAsia="zh-CN" w:bidi="ar-SA"/>
        </w:rPr>
        <w:t>电子显微镜</w:t>
      </w:r>
      <w:r>
        <w:rPr>
          <w:rFonts w:hint="eastAsia" w:ascii="仿宋" w:hAnsi="仿宋" w:eastAsia="仿宋" w:cs="仿宋"/>
          <w:color w:val="auto"/>
          <w:kern w:val="2"/>
          <w:highlight w:val="none"/>
          <w:lang w:val="en-US" w:bidi="ar-SA"/>
        </w:rPr>
        <w:t xml:space="preserve">采购项目。 </w:t>
      </w:r>
    </w:p>
    <w:p w14:paraId="78A7DE65">
      <w:pPr>
        <w:pStyle w:val="68"/>
        <w:numPr>
          <w:ilvl w:val="2"/>
          <w:numId w:val="10"/>
        </w:numPr>
        <w:tabs>
          <w:tab w:val="left" w:pos="440"/>
        </w:tabs>
        <w:spacing w:line="440" w:lineRule="exact"/>
        <w:ind w:left="426" w:right="-477" w:hanging="852" w:firstLineChars="0"/>
        <w:rPr>
          <w:rFonts w:ascii="仿宋" w:hAnsi="仿宋" w:eastAsia="仿宋" w:cs="仿宋"/>
          <w:color w:val="auto"/>
          <w:kern w:val="2"/>
          <w:highlight w:val="none"/>
          <w:lang w:val="en-US" w:bidi="ar-SA"/>
        </w:rPr>
      </w:pPr>
      <w:r>
        <w:rPr>
          <w:rFonts w:hint="eastAsia" w:ascii="仿宋" w:hAnsi="仿宋" w:eastAsia="仿宋" w:cs="仿宋"/>
          <w:color w:val="auto"/>
          <w:kern w:val="2"/>
          <w:highlight w:val="none"/>
          <w:lang w:val="en-US" w:bidi="ar-SA"/>
        </w:rPr>
        <w:t>本招标项目地点：仪征市东园南路61号</w:t>
      </w:r>
    </w:p>
    <w:p w14:paraId="7E488A32">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pacing w:val="14"/>
          <w:sz w:val="22"/>
          <w:szCs w:val="22"/>
          <w:highlight w:val="none"/>
        </w:rPr>
      </w:pPr>
      <w:bookmarkStart w:id="9" w:name="1.2_资金来源和落实情况"/>
      <w:bookmarkEnd w:id="9"/>
      <w:r>
        <w:rPr>
          <w:rFonts w:hint="eastAsia" w:ascii="仿宋" w:hAnsi="仿宋" w:eastAsia="仿宋" w:cs="仿宋"/>
          <w:b w:val="0"/>
          <w:color w:val="auto"/>
          <w:spacing w:val="14"/>
          <w:sz w:val="22"/>
          <w:szCs w:val="22"/>
          <w:highlight w:val="none"/>
        </w:rPr>
        <w:t>资金来源和落实情况</w:t>
      </w:r>
    </w:p>
    <w:p w14:paraId="5EEDA148">
      <w:pPr>
        <w:pStyle w:val="68"/>
        <w:numPr>
          <w:ilvl w:val="2"/>
          <w:numId w:val="10"/>
        </w:numPr>
        <w:spacing w:line="440" w:lineRule="exact"/>
        <w:ind w:left="426" w:right="-477" w:hanging="852" w:firstLineChars="0"/>
        <w:rPr>
          <w:rFonts w:ascii="仿宋" w:hAnsi="仿宋" w:eastAsia="仿宋" w:cs="仿宋"/>
          <w:color w:val="auto"/>
          <w:kern w:val="2"/>
          <w:highlight w:val="none"/>
          <w:lang w:bidi="ar-SA"/>
        </w:rPr>
      </w:pPr>
      <w:r>
        <w:rPr>
          <w:rFonts w:hint="eastAsia" w:ascii="仿宋" w:hAnsi="仿宋" w:eastAsia="仿宋" w:cs="仿宋"/>
          <w:color w:val="auto"/>
          <w:kern w:val="2"/>
          <w:highlight w:val="none"/>
          <w:lang w:bidi="ar-SA"/>
        </w:rPr>
        <w:t>本招标项目的资金来源：见投标人须知前附表。</w:t>
      </w:r>
    </w:p>
    <w:p w14:paraId="62C1ADFB">
      <w:pPr>
        <w:pStyle w:val="68"/>
        <w:numPr>
          <w:ilvl w:val="2"/>
          <w:numId w:val="10"/>
        </w:numPr>
        <w:spacing w:line="440" w:lineRule="exact"/>
        <w:ind w:left="426" w:right="-477" w:hanging="852" w:firstLineChars="0"/>
        <w:rPr>
          <w:rFonts w:ascii="仿宋" w:hAnsi="仿宋" w:eastAsia="仿宋" w:cs="仿宋"/>
          <w:bCs/>
          <w:color w:val="auto"/>
          <w:spacing w:val="14"/>
          <w:highlight w:val="none"/>
        </w:rPr>
      </w:pPr>
      <w:r>
        <w:rPr>
          <w:rFonts w:hint="eastAsia" w:ascii="仿宋" w:hAnsi="仿宋" w:eastAsia="仿宋" w:cs="仿宋"/>
          <w:color w:val="auto"/>
          <w:kern w:val="2"/>
          <w:highlight w:val="none"/>
          <w:lang w:bidi="ar-SA"/>
        </w:rPr>
        <w:t>本招标项目的资金落实情况：见投标人须知前附表</w:t>
      </w:r>
      <w:r>
        <w:rPr>
          <w:rFonts w:hint="eastAsia" w:ascii="仿宋" w:hAnsi="仿宋" w:eastAsia="仿宋" w:cs="仿宋"/>
          <w:bCs/>
          <w:color w:val="auto"/>
          <w:spacing w:val="14"/>
          <w:highlight w:val="none"/>
        </w:rPr>
        <w:t>。</w:t>
      </w:r>
    </w:p>
    <w:p w14:paraId="4C04816F">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pacing w:val="14"/>
          <w:sz w:val="22"/>
          <w:szCs w:val="22"/>
          <w:highlight w:val="none"/>
        </w:rPr>
      </w:pPr>
      <w:bookmarkStart w:id="10" w:name="1.3_招标范围及计划服务期"/>
      <w:bookmarkEnd w:id="10"/>
      <w:r>
        <w:rPr>
          <w:rFonts w:hint="eastAsia" w:ascii="仿宋" w:hAnsi="仿宋" w:eastAsia="仿宋" w:cs="仿宋"/>
          <w:b w:val="0"/>
          <w:color w:val="auto"/>
          <w:spacing w:val="14"/>
          <w:sz w:val="22"/>
          <w:szCs w:val="22"/>
          <w:highlight w:val="none"/>
        </w:rPr>
        <w:t>招标范围及计划服务期</w:t>
      </w:r>
    </w:p>
    <w:p w14:paraId="3F4BA03B">
      <w:pPr>
        <w:pStyle w:val="68"/>
        <w:numPr>
          <w:ilvl w:val="2"/>
          <w:numId w:val="10"/>
        </w:numPr>
        <w:spacing w:line="440" w:lineRule="exact"/>
        <w:ind w:left="426" w:right="-477" w:hanging="852" w:firstLineChars="0"/>
        <w:rPr>
          <w:rFonts w:ascii="仿宋" w:hAnsi="仿宋" w:eastAsia="仿宋" w:cs="仿宋"/>
          <w:color w:val="auto"/>
          <w:kern w:val="2"/>
          <w:highlight w:val="none"/>
          <w:lang w:bidi="ar-SA"/>
        </w:rPr>
      </w:pPr>
      <w:r>
        <w:rPr>
          <w:rFonts w:hint="eastAsia" w:ascii="仿宋" w:hAnsi="仿宋" w:eastAsia="仿宋" w:cs="仿宋"/>
          <w:color w:val="auto"/>
          <w:kern w:val="2"/>
          <w:highlight w:val="none"/>
          <w:lang w:bidi="ar-SA"/>
        </w:rPr>
        <w:t>本次招标范围：见投标人须知前附表。</w:t>
      </w:r>
    </w:p>
    <w:p w14:paraId="700FA4AA">
      <w:pPr>
        <w:pStyle w:val="68"/>
        <w:numPr>
          <w:ilvl w:val="2"/>
          <w:numId w:val="10"/>
        </w:numPr>
        <w:spacing w:line="440" w:lineRule="exact"/>
        <w:ind w:left="426" w:right="-477" w:hanging="852" w:firstLineChars="0"/>
        <w:rPr>
          <w:rFonts w:ascii="仿宋" w:hAnsi="仿宋" w:eastAsia="仿宋" w:cs="仿宋"/>
          <w:color w:val="auto"/>
          <w:kern w:val="2"/>
          <w:highlight w:val="none"/>
          <w:lang w:bidi="ar-SA"/>
        </w:rPr>
      </w:pPr>
      <w:r>
        <w:rPr>
          <w:rFonts w:hint="eastAsia" w:ascii="仿宋" w:hAnsi="仿宋" w:eastAsia="仿宋" w:cs="仿宋"/>
          <w:color w:val="auto"/>
          <w:kern w:val="2"/>
          <w:highlight w:val="none"/>
          <w:lang w:bidi="ar-SA"/>
        </w:rPr>
        <w:t>本招标项目的</w:t>
      </w:r>
      <w:r>
        <w:rPr>
          <w:rFonts w:hint="eastAsia" w:ascii="仿宋" w:hAnsi="仿宋" w:eastAsia="仿宋" w:cs="仿宋"/>
          <w:color w:val="auto"/>
          <w:kern w:val="2"/>
          <w:highlight w:val="none"/>
          <w:lang w:val="en-US" w:bidi="ar-SA"/>
        </w:rPr>
        <w:t>完成</w:t>
      </w:r>
      <w:r>
        <w:rPr>
          <w:rFonts w:hint="eastAsia" w:ascii="仿宋" w:hAnsi="仿宋" w:eastAsia="仿宋" w:cs="仿宋"/>
          <w:color w:val="auto"/>
          <w:kern w:val="2"/>
          <w:highlight w:val="none"/>
          <w:lang w:bidi="ar-SA"/>
        </w:rPr>
        <w:t>期：见投标人须知前附表。</w:t>
      </w:r>
    </w:p>
    <w:p w14:paraId="060331A2">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投标人资格要求</w:t>
      </w:r>
    </w:p>
    <w:p w14:paraId="57A52229">
      <w:pPr>
        <w:pStyle w:val="68"/>
        <w:numPr>
          <w:ilvl w:val="2"/>
          <w:numId w:val="10"/>
        </w:numPr>
        <w:tabs>
          <w:tab w:val="left" w:pos="426"/>
        </w:tabs>
        <w:spacing w:line="440" w:lineRule="exact"/>
        <w:ind w:left="2943" w:hanging="3369" w:firstLineChars="0"/>
        <w:rPr>
          <w:rFonts w:ascii="仿宋" w:hAnsi="仿宋" w:eastAsia="仿宋" w:cs="仿宋"/>
          <w:bCs/>
          <w:color w:val="auto"/>
          <w:highlight w:val="none"/>
        </w:rPr>
      </w:pPr>
      <w:r>
        <w:rPr>
          <w:rFonts w:hint="eastAsia" w:ascii="仿宋" w:hAnsi="仿宋" w:eastAsia="仿宋" w:cs="仿宋"/>
          <w:bCs/>
          <w:color w:val="auto"/>
          <w:spacing w:val="-1"/>
          <w:highlight w:val="none"/>
        </w:rPr>
        <w:t>投标人应具备承担本标段的资格条件、要求。</w:t>
      </w:r>
    </w:p>
    <w:p w14:paraId="3C7182EA">
      <w:pPr>
        <w:pStyle w:val="68"/>
        <w:numPr>
          <w:ilvl w:val="2"/>
          <w:numId w:val="10"/>
        </w:numPr>
        <w:tabs>
          <w:tab w:val="left" w:pos="426"/>
        </w:tabs>
        <w:spacing w:line="440" w:lineRule="exact"/>
        <w:ind w:left="426" w:right="-95" w:rightChars="-43" w:hanging="852" w:firstLineChars="0"/>
        <w:rPr>
          <w:rFonts w:ascii="仿宋" w:hAnsi="仿宋" w:eastAsia="仿宋" w:cs="仿宋"/>
          <w:bCs/>
          <w:color w:val="auto"/>
          <w:highlight w:val="none"/>
        </w:rPr>
      </w:pPr>
      <w:r>
        <w:rPr>
          <w:rFonts w:hint="eastAsia" w:ascii="仿宋" w:hAnsi="仿宋" w:eastAsia="仿宋" w:cs="仿宋"/>
          <w:bCs/>
          <w:color w:val="auto"/>
          <w:spacing w:val="-1"/>
          <w:highlight w:val="none"/>
          <w:lang w:val="en-US"/>
        </w:rPr>
        <w:t>本项目不接受联合体投标。</w:t>
      </w:r>
    </w:p>
    <w:p w14:paraId="094CB992">
      <w:pPr>
        <w:pStyle w:val="68"/>
        <w:numPr>
          <w:ilvl w:val="2"/>
          <w:numId w:val="10"/>
        </w:numPr>
        <w:tabs>
          <w:tab w:val="left" w:pos="426"/>
        </w:tabs>
        <w:spacing w:line="440" w:lineRule="exact"/>
        <w:ind w:right="-475" w:rightChars="-216" w:hanging="2228"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投标人不得存在下列情形之一： </w:t>
      </w:r>
    </w:p>
    <w:p w14:paraId="246E14E9">
      <w:pPr>
        <w:pStyle w:val="68"/>
        <w:tabs>
          <w:tab w:val="left" w:pos="2885"/>
        </w:tabs>
        <w:spacing w:line="440" w:lineRule="exact"/>
        <w:ind w:left="1392" w:leftChars="-194" w:hanging="1819" w:hangingChars="827"/>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1.4.3.1 </w:t>
      </w:r>
      <w:r>
        <w:rPr>
          <w:rFonts w:hint="eastAsia" w:ascii="仿宋" w:hAnsi="仿宋" w:eastAsia="仿宋" w:cs="仿宋"/>
          <w:bCs/>
          <w:color w:val="auto"/>
          <w:highlight w:val="none"/>
        </w:rPr>
        <w:t>为采购人不具有独立法人资格的附属机构（单位）；</w:t>
      </w:r>
    </w:p>
    <w:p w14:paraId="3A93A33D">
      <w:pPr>
        <w:pStyle w:val="68"/>
        <w:tabs>
          <w:tab w:val="left" w:pos="2885"/>
        </w:tabs>
        <w:spacing w:line="440" w:lineRule="exact"/>
        <w:ind w:left="1392" w:leftChars="-194" w:hanging="1819" w:hangingChars="827"/>
        <w:rPr>
          <w:rFonts w:ascii="仿宋" w:hAnsi="仿宋" w:eastAsia="仿宋" w:cs="仿宋"/>
          <w:bCs/>
          <w:color w:val="auto"/>
          <w:highlight w:val="none"/>
          <w:lang w:val="en-US"/>
        </w:rPr>
      </w:pPr>
      <w:r>
        <w:rPr>
          <w:rFonts w:hint="eastAsia" w:ascii="仿宋" w:hAnsi="仿宋" w:eastAsia="仿宋" w:cs="仿宋"/>
          <w:bCs/>
          <w:color w:val="auto"/>
          <w:highlight w:val="none"/>
          <w:lang w:val="en-US"/>
        </w:rPr>
        <w:t>1.4.3.2 为本标段提供招标代理服务或其分支机构；</w:t>
      </w:r>
    </w:p>
    <w:p w14:paraId="3C7DE866">
      <w:pPr>
        <w:pStyle w:val="68"/>
        <w:tabs>
          <w:tab w:val="left" w:pos="2885"/>
        </w:tabs>
        <w:spacing w:line="440" w:lineRule="exact"/>
        <w:ind w:left="433" w:leftChars="-194" w:hanging="860" w:hangingChars="391"/>
        <w:rPr>
          <w:rFonts w:ascii="仿宋" w:hAnsi="仿宋" w:eastAsia="仿宋" w:cs="仿宋"/>
          <w:bCs/>
          <w:color w:val="auto"/>
          <w:highlight w:val="none"/>
          <w:lang w:val="en-US"/>
        </w:rPr>
      </w:pPr>
      <w:r>
        <w:rPr>
          <w:rFonts w:hint="eastAsia" w:ascii="仿宋" w:hAnsi="仿宋" w:eastAsia="仿宋" w:cs="仿宋"/>
          <w:bCs/>
          <w:color w:val="auto"/>
          <w:highlight w:val="none"/>
          <w:lang w:val="en-US"/>
        </w:rPr>
        <w:t>1.4.3.3 单位负责人或实际控制人为同一人或者存在控股、管理关系的不同单位，同时参加本项目投标的；</w:t>
      </w:r>
    </w:p>
    <w:p w14:paraId="568FCCE7">
      <w:pPr>
        <w:pStyle w:val="68"/>
        <w:tabs>
          <w:tab w:val="left" w:pos="2885"/>
        </w:tabs>
        <w:spacing w:line="440" w:lineRule="exact"/>
        <w:ind w:left="420" w:leftChars="-194" w:hanging="847" w:hangingChars="385"/>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1.4.3.4 </w:t>
      </w:r>
      <w:r>
        <w:rPr>
          <w:rFonts w:hint="eastAsia" w:ascii="仿宋" w:hAnsi="仿宋" w:eastAsia="仿宋" w:cs="仿宋"/>
          <w:bCs/>
          <w:color w:val="auto"/>
          <w:spacing w:val="-1"/>
          <w:highlight w:val="none"/>
        </w:rPr>
        <w:t>投标人及其法定代表人控股的其他公司，同时参加本标段投标的；</w:t>
      </w:r>
    </w:p>
    <w:p w14:paraId="60E9971C">
      <w:pPr>
        <w:pStyle w:val="68"/>
        <w:tabs>
          <w:tab w:val="left" w:pos="2885"/>
        </w:tabs>
        <w:spacing w:line="440" w:lineRule="exact"/>
        <w:ind w:left="438" w:leftChars="-194" w:hanging="865" w:hangingChars="397"/>
        <w:rPr>
          <w:rFonts w:ascii="仿宋" w:hAnsi="仿宋" w:eastAsia="仿宋" w:cs="仿宋"/>
          <w:bCs/>
          <w:color w:val="auto"/>
          <w:highlight w:val="none"/>
        </w:rPr>
      </w:pPr>
      <w:r>
        <w:rPr>
          <w:rFonts w:hint="eastAsia" w:ascii="仿宋" w:hAnsi="仿宋" w:eastAsia="仿宋" w:cs="仿宋"/>
          <w:bCs/>
          <w:color w:val="auto"/>
          <w:spacing w:val="-1"/>
          <w:highlight w:val="none"/>
        </w:rPr>
        <w:t>1.4.3.5</w:t>
      </w:r>
      <w:r>
        <w:rPr>
          <w:rFonts w:hint="eastAsia" w:ascii="仿宋" w:hAnsi="仿宋" w:eastAsia="仿宋" w:cs="仿宋"/>
          <w:bCs/>
          <w:color w:val="auto"/>
          <w:highlight w:val="none"/>
        </w:rPr>
        <w:t>与采购人存在利害关系可能影响招标公正性的法人、其他组织或者个</w:t>
      </w:r>
      <w:r>
        <w:rPr>
          <w:rFonts w:hint="eastAsia" w:ascii="仿宋" w:hAnsi="仿宋" w:eastAsia="仿宋" w:cs="仿宋"/>
          <w:bCs/>
          <w:color w:val="auto"/>
          <w:highlight w:val="none"/>
          <w:lang w:val="en-US"/>
        </w:rPr>
        <w:t>人；</w:t>
      </w:r>
    </w:p>
    <w:p w14:paraId="2C536737">
      <w:pPr>
        <w:pStyle w:val="68"/>
        <w:tabs>
          <w:tab w:val="left" w:pos="2885"/>
        </w:tabs>
        <w:spacing w:line="440" w:lineRule="exact"/>
        <w:ind w:left="-426" w:firstLine="0" w:firstLineChars="0"/>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1.4.3.6 被责令停业的； </w:t>
      </w:r>
    </w:p>
    <w:p w14:paraId="457B41CF">
      <w:pPr>
        <w:pStyle w:val="68"/>
        <w:tabs>
          <w:tab w:val="left" w:pos="2885"/>
        </w:tabs>
        <w:spacing w:line="440" w:lineRule="exact"/>
        <w:ind w:left="-426" w:firstLine="0" w:firstLineChars="0"/>
        <w:rPr>
          <w:rFonts w:ascii="仿宋" w:hAnsi="仿宋" w:eastAsia="仿宋" w:cs="仿宋"/>
          <w:bCs/>
          <w:color w:val="auto"/>
          <w:highlight w:val="none"/>
          <w:lang w:val="en-US"/>
        </w:rPr>
      </w:pPr>
      <w:r>
        <w:rPr>
          <w:rFonts w:hint="eastAsia" w:ascii="仿宋" w:hAnsi="仿宋" w:eastAsia="仿宋" w:cs="仿宋"/>
          <w:bCs/>
          <w:color w:val="auto"/>
          <w:highlight w:val="none"/>
          <w:lang w:val="en-US"/>
        </w:rPr>
        <w:t>1.4.3.7 被暂停或取消投标资格的；</w:t>
      </w:r>
    </w:p>
    <w:p w14:paraId="3D31A575">
      <w:pPr>
        <w:pStyle w:val="68"/>
        <w:tabs>
          <w:tab w:val="left" w:pos="2885"/>
        </w:tabs>
        <w:spacing w:line="440" w:lineRule="exact"/>
        <w:ind w:left="264" w:leftChars="-200" w:hanging="704" w:hangingChars="320"/>
        <w:rPr>
          <w:rFonts w:ascii="仿宋" w:hAnsi="仿宋" w:eastAsia="仿宋" w:cs="仿宋"/>
          <w:bCs/>
          <w:color w:val="auto"/>
          <w:highlight w:val="none"/>
          <w:lang w:val="en-US"/>
        </w:rPr>
      </w:pPr>
      <w:r>
        <w:rPr>
          <w:rFonts w:hint="eastAsia" w:ascii="仿宋" w:hAnsi="仿宋" w:eastAsia="仿宋" w:cs="仿宋"/>
          <w:bCs/>
          <w:color w:val="auto"/>
          <w:highlight w:val="none"/>
          <w:lang w:val="en-US"/>
        </w:rPr>
        <w:t>1.4.3.8 处于财产被接管、冻结和破产状态，以及投标资格被暂停且在暂停期内的。</w:t>
      </w:r>
    </w:p>
    <w:p w14:paraId="15C779DD">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费用承担</w:t>
      </w:r>
    </w:p>
    <w:p w14:paraId="46E044B1">
      <w:pPr>
        <w:pStyle w:val="12"/>
        <w:spacing w:after="0" w:line="440" w:lineRule="exact"/>
        <w:ind w:left="427" w:leftChars="194"/>
        <w:rPr>
          <w:rFonts w:ascii="仿宋" w:hAnsi="仿宋" w:eastAsia="仿宋" w:cs="仿宋"/>
          <w:bCs/>
          <w:color w:val="auto"/>
          <w:highlight w:val="none"/>
        </w:rPr>
      </w:pPr>
      <w:r>
        <w:rPr>
          <w:rFonts w:hint="eastAsia" w:ascii="仿宋" w:hAnsi="仿宋" w:eastAsia="仿宋" w:cs="仿宋"/>
          <w:bCs/>
          <w:color w:val="auto"/>
          <w:highlight w:val="none"/>
        </w:rPr>
        <w:t xml:space="preserve">投标人应承担其编制投标文件与递交投标文件所涉及的一切费用。不论投标结果如何，采购人在任何情况下无义务和也无责任承担这些费用。 </w:t>
      </w:r>
    </w:p>
    <w:p w14:paraId="1B481A92">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保密</w:t>
      </w:r>
    </w:p>
    <w:p w14:paraId="5F0FF4DB">
      <w:pPr>
        <w:pStyle w:val="12"/>
        <w:spacing w:after="0" w:line="440" w:lineRule="exact"/>
        <w:ind w:left="427" w:leftChars="194"/>
        <w:rPr>
          <w:rFonts w:ascii="仿宋" w:hAnsi="仿宋" w:eastAsia="仿宋" w:cs="仿宋"/>
          <w:bCs/>
          <w:color w:val="auto"/>
          <w:highlight w:val="none"/>
        </w:rPr>
      </w:pPr>
      <w:r>
        <w:rPr>
          <w:rFonts w:hint="eastAsia" w:ascii="仿宋" w:hAnsi="仿宋" w:eastAsia="仿宋" w:cs="仿宋"/>
          <w:bCs/>
          <w:color w:val="auto"/>
          <w:highlight w:val="none"/>
        </w:rPr>
        <w:t xml:space="preserve">参与招标投标活动的各方应对招标文件和投标文件中的商业和技术等秘密保密，违者应对由此造成的后果承担法律责任。  </w:t>
      </w:r>
    </w:p>
    <w:p w14:paraId="1231CE6B">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语言文字</w:t>
      </w:r>
    </w:p>
    <w:p w14:paraId="012E8795">
      <w:pPr>
        <w:pStyle w:val="12"/>
        <w:spacing w:after="0" w:line="440" w:lineRule="exact"/>
        <w:ind w:left="427" w:leftChars="194"/>
        <w:rPr>
          <w:rFonts w:ascii="仿宋" w:hAnsi="仿宋" w:eastAsia="仿宋" w:cs="仿宋"/>
          <w:bCs/>
          <w:color w:val="auto"/>
          <w:highlight w:val="none"/>
        </w:rPr>
      </w:pPr>
      <w:r>
        <w:rPr>
          <w:rFonts w:hint="eastAsia" w:ascii="仿宋" w:hAnsi="仿宋" w:eastAsia="仿宋" w:cs="仿宋"/>
          <w:bCs/>
          <w:color w:val="auto"/>
          <w:highlight w:val="none"/>
        </w:rPr>
        <w:t xml:space="preserve">除专用术语外，与招标投标有关的语言均使用中文。投标文件构成资料为非中文时应提供中文译版，并以中文为准，否则可视为未提供。 </w:t>
      </w:r>
    </w:p>
    <w:p w14:paraId="301E3976">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bookmarkStart w:id="11" w:name="1.8_计量单位"/>
      <w:bookmarkEnd w:id="11"/>
      <w:r>
        <w:rPr>
          <w:rFonts w:hint="eastAsia" w:ascii="仿宋" w:hAnsi="仿宋" w:eastAsia="仿宋" w:cs="仿宋"/>
          <w:b w:val="0"/>
          <w:color w:val="auto"/>
          <w:spacing w:val="14"/>
          <w:sz w:val="22"/>
          <w:szCs w:val="22"/>
          <w:highlight w:val="none"/>
        </w:rPr>
        <w:t>计量单位</w:t>
      </w:r>
    </w:p>
    <w:p w14:paraId="0277247E">
      <w:pPr>
        <w:pStyle w:val="12"/>
        <w:spacing w:after="0" w:line="440" w:lineRule="exact"/>
        <w:ind w:left="427" w:leftChars="194"/>
        <w:rPr>
          <w:rFonts w:ascii="仿宋" w:hAnsi="仿宋" w:eastAsia="仿宋" w:cs="仿宋"/>
          <w:bCs/>
          <w:color w:val="auto"/>
          <w:highlight w:val="none"/>
        </w:rPr>
      </w:pPr>
      <w:r>
        <w:rPr>
          <w:rFonts w:hint="eastAsia" w:ascii="仿宋" w:hAnsi="仿宋" w:eastAsia="仿宋" w:cs="仿宋"/>
          <w:bCs/>
          <w:color w:val="auto"/>
          <w:highlight w:val="none"/>
        </w:rPr>
        <w:t xml:space="preserve">所有计量均采用中华人民共和国法定计量单位。 </w:t>
      </w:r>
    </w:p>
    <w:p w14:paraId="72A71DCC">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踏勘现场</w:t>
      </w:r>
    </w:p>
    <w:p w14:paraId="123ECC26">
      <w:pPr>
        <w:pStyle w:val="68"/>
        <w:numPr>
          <w:ilvl w:val="2"/>
          <w:numId w:val="10"/>
        </w:numPr>
        <w:tabs>
          <w:tab w:val="left" w:pos="440"/>
        </w:tabs>
        <w:spacing w:line="440" w:lineRule="exact"/>
        <w:ind w:left="426" w:right="-96" w:hanging="852" w:firstLineChars="0"/>
        <w:rPr>
          <w:rFonts w:ascii="仿宋" w:hAnsi="仿宋" w:eastAsia="仿宋" w:cs="仿宋"/>
          <w:bCs/>
          <w:color w:val="auto"/>
          <w:highlight w:val="none"/>
        </w:rPr>
      </w:pPr>
      <w:r>
        <w:rPr>
          <w:rFonts w:hint="eastAsia" w:ascii="仿宋" w:hAnsi="仿宋" w:eastAsia="仿宋" w:cs="仿宋"/>
          <w:bCs/>
          <w:color w:val="auto"/>
          <w:spacing w:val="-5"/>
          <w:highlight w:val="none"/>
        </w:rPr>
        <w:t>投标人须知前附表规定组织踏勘现场的，采购人按投标人须知前附表规定的时间、地点组织投标人踏勘项目现场。</w:t>
      </w:r>
    </w:p>
    <w:p w14:paraId="1A47EC32">
      <w:pPr>
        <w:pStyle w:val="68"/>
        <w:numPr>
          <w:ilvl w:val="2"/>
          <w:numId w:val="10"/>
        </w:numPr>
        <w:tabs>
          <w:tab w:val="left" w:pos="440"/>
        </w:tabs>
        <w:spacing w:line="440" w:lineRule="exact"/>
        <w:ind w:left="426"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投标人踏勘现场发生的费用自理。</w:t>
      </w:r>
    </w:p>
    <w:p w14:paraId="779AC781">
      <w:pPr>
        <w:pStyle w:val="68"/>
        <w:numPr>
          <w:ilvl w:val="2"/>
          <w:numId w:val="10"/>
        </w:numPr>
        <w:spacing w:line="440" w:lineRule="exact"/>
        <w:ind w:left="426"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除采购人的原因外，投标人自行负责在踏勘现场中所发生的人员伤亡和财产损失。 </w:t>
      </w:r>
    </w:p>
    <w:p w14:paraId="048EB0B4">
      <w:pPr>
        <w:pStyle w:val="68"/>
        <w:numPr>
          <w:ilvl w:val="2"/>
          <w:numId w:val="10"/>
        </w:numPr>
        <w:tabs>
          <w:tab w:val="left" w:pos="440"/>
        </w:tabs>
        <w:spacing w:line="440" w:lineRule="exact"/>
        <w:ind w:left="426"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采购人在踏勘现场中介绍的场地和相关的周边环境情况，供投标人在编制投标文件时参考，采购人不对投标人据此作出的判断和决策负责。 </w:t>
      </w:r>
    </w:p>
    <w:p w14:paraId="55832BC4">
      <w:pPr>
        <w:pStyle w:val="68"/>
        <w:numPr>
          <w:ilvl w:val="2"/>
          <w:numId w:val="10"/>
        </w:numPr>
        <w:spacing w:line="440" w:lineRule="exact"/>
        <w:ind w:left="426"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采购人提供的本项目的相关参考资料，并不构成合同文件的组成部分，投标人应对上述资料的解释、推论和应用负责，采购人不对投标人据此作出的判断和决策承担任何责任。</w:t>
      </w:r>
    </w:p>
    <w:p w14:paraId="7EC6CFBF">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投标预备会</w:t>
      </w:r>
    </w:p>
    <w:p w14:paraId="49AEDE12">
      <w:pPr>
        <w:spacing w:line="440" w:lineRule="exact"/>
        <w:ind w:left="599" w:leftChars="200" w:hanging="159" w:hangingChars="76"/>
        <w:rPr>
          <w:rFonts w:ascii="仿宋" w:hAnsi="仿宋" w:eastAsia="仿宋" w:cs="仿宋"/>
          <w:bCs/>
          <w:color w:val="auto"/>
          <w:spacing w:val="-5"/>
          <w:highlight w:val="none"/>
          <w:lang w:val="en-US"/>
        </w:rPr>
      </w:pPr>
      <w:r>
        <w:rPr>
          <w:rFonts w:hint="eastAsia" w:ascii="仿宋" w:hAnsi="仿宋" w:eastAsia="仿宋" w:cs="仿宋"/>
          <w:bCs/>
          <w:color w:val="auto"/>
          <w:spacing w:val="-5"/>
          <w:highlight w:val="none"/>
          <w:lang w:val="en-US"/>
        </w:rPr>
        <w:t>本项目不适用</w:t>
      </w:r>
    </w:p>
    <w:p w14:paraId="03677374">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分包</w:t>
      </w:r>
      <w:r>
        <w:rPr>
          <w:rFonts w:hint="eastAsia" w:ascii="仿宋" w:hAnsi="仿宋" w:eastAsia="仿宋" w:cs="仿宋"/>
          <w:b w:val="0"/>
          <w:color w:val="auto"/>
          <w:spacing w:val="14"/>
          <w:sz w:val="22"/>
          <w:szCs w:val="22"/>
          <w:highlight w:val="none"/>
          <w:lang w:val="en-US"/>
        </w:rPr>
        <w:t>和转包</w:t>
      </w:r>
    </w:p>
    <w:p w14:paraId="19F8D353">
      <w:pPr>
        <w:pStyle w:val="68"/>
        <w:tabs>
          <w:tab w:val="left" w:pos="2885"/>
        </w:tabs>
        <w:spacing w:line="440" w:lineRule="exact"/>
        <w:ind w:left="426" w:right="-96" w:firstLine="0" w:firstLineChars="0"/>
        <w:rPr>
          <w:rFonts w:ascii="仿宋" w:hAnsi="仿宋" w:eastAsia="仿宋" w:cs="仿宋"/>
          <w:bCs/>
          <w:color w:val="auto"/>
          <w:highlight w:val="none"/>
          <w:lang w:val="en-US"/>
        </w:rPr>
      </w:pPr>
      <w:r>
        <w:rPr>
          <w:rFonts w:hint="eastAsia" w:ascii="仿宋" w:hAnsi="仿宋" w:eastAsia="仿宋" w:cs="仿宋"/>
          <w:bCs/>
          <w:color w:val="auto"/>
          <w:highlight w:val="none"/>
          <w:lang w:val="en-US"/>
        </w:rPr>
        <w:t>合格的投标人必须符合招标文件相关规定，且具备独立完成本项目的能力。中标后不允许分包、转包。</w:t>
      </w:r>
    </w:p>
    <w:p w14:paraId="49986CF3">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偏离</w:t>
      </w:r>
    </w:p>
    <w:p w14:paraId="5F8BF9D9">
      <w:pPr>
        <w:pStyle w:val="68"/>
        <w:tabs>
          <w:tab w:val="left" w:pos="2885"/>
        </w:tabs>
        <w:spacing w:line="440" w:lineRule="exact"/>
        <w:ind w:left="426" w:right="-50" w:firstLine="0"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投标人须知前附表允许投标文件偏离招标文件某些要求的，偏离应当符合招标文件规定的偏离范围和幅度。 </w:t>
      </w:r>
    </w:p>
    <w:p w14:paraId="00AAAFC3">
      <w:pPr>
        <w:pStyle w:val="68"/>
        <w:numPr>
          <w:ilvl w:val="0"/>
          <w:numId w:val="10"/>
        </w:numPr>
        <w:tabs>
          <w:tab w:val="left" w:pos="426"/>
        </w:tabs>
        <w:spacing w:line="440" w:lineRule="exact"/>
        <w:ind w:hanging="2469" w:firstLineChars="0"/>
        <w:rPr>
          <w:rFonts w:ascii="仿宋" w:hAnsi="仿宋" w:eastAsia="仿宋" w:cs="仿宋"/>
          <w:bCs/>
          <w:color w:val="auto"/>
          <w:highlight w:val="none"/>
        </w:rPr>
      </w:pPr>
      <w:r>
        <w:rPr>
          <w:rFonts w:hint="eastAsia" w:ascii="仿宋" w:hAnsi="仿宋" w:eastAsia="仿宋" w:cs="仿宋"/>
          <w:bCs/>
          <w:color w:val="auto"/>
          <w:highlight w:val="none"/>
        </w:rPr>
        <w:t>招标文件</w:t>
      </w:r>
    </w:p>
    <w:p w14:paraId="236076A4">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招标文件组成包括：</w:t>
      </w:r>
    </w:p>
    <w:p w14:paraId="023B8B69">
      <w:pPr>
        <w:spacing w:line="440" w:lineRule="exact"/>
        <w:ind w:firstLine="389" w:firstLineChars="177"/>
        <w:rPr>
          <w:rFonts w:ascii="仿宋" w:hAnsi="仿宋" w:eastAsia="仿宋" w:cs="仿宋"/>
          <w:bCs/>
          <w:color w:val="auto"/>
          <w:highlight w:val="none"/>
        </w:rPr>
      </w:pPr>
      <w:r>
        <w:rPr>
          <w:rFonts w:hint="eastAsia" w:ascii="仿宋" w:hAnsi="仿宋" w:eastAsia="仿宋" w:cs="仿宋"/>
          <w:bCs/>
          <w:color w:val="auto"/>
          <w:highlight w:val="none"/>
        </w:rPr>
        <w:t>本招标文件包括</w:t>
      </w:r>
    </w:p>
    <w:p w14:paraId="5041BB20">
      <w:pPr>
        <w:pStyle w:val="68"/>
        <w:numPr>
          <w:ilvl w:val="0"/>
          <w:numId w:val="11"/>
        </w:numPr>
        <w:tabs>
          <w:tab w:val="left" w:pos="1276"/>
        </w:tabs>
        <w:spacing w:line="440" w:lineRule="exact"/>
        <w:ind w:hanging="2383"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招标公告 </w:t>
      </w:r>
    </w:p>
    <w:p w14:paraId="42EE8529">
      <w:pPr>
        <w:pStyle w:val="68"/>
        <w:numPr>
          <w:ilvl w:val="0"/>
          <w:numId w:val="11"/>
        </w:numPr>
        <w:tabs>
          <w:tab w:val="left" w:pos="1276"/>
        </w:tabs>
        <w:spacing w:line="440" w:lineRule="exact"/>
        <w:ind w:hanging="2383" w:firstLineChars="0"/>
        <w:rPr>
          <w:rFonts w:ascii="仿宋" w:hAnsi="仿宋" w:eastAsia="仿宋" w:cs="仿宋"/>
          <w:bCs/>
          <w:color w:val="auto"/>
          <w:highlight w:val="none"/>
        </w:rPr>
      </w:pPr>
      <w:r>
        <w:rPr>
          <w:rFonts w:hint="eastAsia" w:ascii="仿宋" w:hAnsi="仿宋" w:eastAsia="仿宋" w:cs="仿宋"/>
          <w:bCs/>
          <w:color w:val="auto"/>
          <w:highlight w:val="none"/>
        </w:rPr>
        <w:t>投标人须知</w:t>
      </w:r>
    </w:p>
    <w:p w14:paraId="7D5C7190">
      <w:pPr>
        <w:pStyle w:val="68"/>
        <w:numPr>
          <w:ilvl w:val="0"/>
          <w:numId w:val="11"/>
        </w:numPr>
        <w:tabs>
          <w:tab w:val="left" w:pos="1276"/>
        </w:tabs>
        <w:spacing w:line="440" w:lineRule="exact"/>
        <w:ind w:hanging="2383" w:firstLineChars="0"/>
        <w:rPr>
          <w:rFonts w:ascii="仿宋" w:hAnsi="仿宋" w:eastAsia="仿宋" w:cs="仿宋"/>
          <w:bCs/>
          <w:color w:val="auto"/>
          <w:highlight w:val="none"/>
        </w:rPr>
      </w:pPr>
      <w:r>
        <w:rPr>
          <w:rFonts w:hint="eastAsia" w:ascii="仿宋" w:hAnsi="仿宋" w:eastAsia="仿宋" w:cs="仿宋"/>
          <w:bCs/>
          <w:color w:val="auto"/>
          <w:highlight w:val="none"/>
        </w:rPr>
        <w:t>评标办法</w:t>
      </w:r>
    </w:p>
    <w:p w14:paraId="51FC068D">
      <w:pPr>
        <w:pStyle w:val="68"/>
        <w:numPr>
          <w:ilvl w:val="0"/>
          <w:numId w:val="11"/>
        </w:numPr>
        <w:tabs>
          <w:tab w:val="left" w:pos="1276"/>
        </w:tabs>
        <w:spacing w:line="440" w:lineRule="exact"/>
        <w:ind w:hanging="2383" w:firstLineChars="0"/>
        <w:rPr>
          <w:rFonts w:ascii="仿宋" w:hAnsi="仿宋" w:eastAsia="仿宋" w:cs="仿宋"/>
          <w:bCs/>
          <w:color w:val="auto"/>
          <w:highlight w:val="none"/>
        </w:rPr>
      </w:pPr>
      <w:r>
        <w:rPr>
          <w:rFonts w:hint="eastAsia" w:ascii="仿宋" w:hAnsi="仿宋" w:eastAsia="仿宋" w:cs="仿宋"/>
          <w:bCs/>
          <w:color w:val="auto"/>
          <w:highlight w:val="none"/>
        </w:rPr>
        <w:t>合同条款</w:t>
      </w:r>
    </w:p>
    <w:p w14:paraId="45ACA765">
      <w:pPr>
        <w:pStyle w:val="68"/>
        <w:numPr>
          <w:ilvl w:val="0"/>
          <w:numId w:val="11"/>
        </w:numPr>
        <w:tabs>
          <w:tab w:val="left" w:pos="1276"/>
        </w:tabs>
        <w:spacing w:line="440" w:lineRule="exact"/>
        <w:ind w:hanging="2383"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技术标准及要求 </w:t>
      </w:r>
    </w:p>
    <w:p w14:paraId="4BFA8391">
      <w:pPr>
        <w:pStyle w:val="68"/>
        <w:numPr>
          <w:ilvl w:val="0"/>
          <w:numId w:val="11"/>
        </w:numPr>
        <w:tabs>
          <w:tab w:val="left" w:pos="1276"/>
        </w:tabs>
        <w:spacing w:line="440" w:lineRule="exact"/>
        <w:ind w:hanging="2383" w:firstLineChars="0"/>
        <w:rPr>
          <w:rFonts w:ascii="仿宋" w:hAnsi="仿宋" w:eastAsia="仿宋" w:cs="仿宋"/>
          <w:bCs/>
          <w:color w:val="auto"/>
          <w:highlight w:val="none"/>
        </w:rPr>
      </w:pPr>
      <w:r>
        <w:rPr>
          <w:rFonts w:hint="eastAsia" w:ascii="仿宋" w:hAnsi="仿宋" w:eastAsia="仿宋" w:cs="仿宋"/>
          <w:bCs/>
          <w:color w:val="auto"/>
          <w:highlight w:val="none"/>
        </w:rPr>
        <w:t>投标文件格式</w:t>
      </w:r>
    </w:p>
    <w:p w14:paraId="2BC1423B">
      <w:pPr>
        <w:pStyle w:val="12"/>
        <w:spacing w:after="0" w:line="440" w:lineRule="exact"/>
        <w:ind w:left="425" w:leftChars="193" w:right="46" w:firstLine="10" w:firstLineChars="4"/>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对招标文件所作的澄清、修改，构成招标文件的组成部分。 </w:t>
      </w:r>
    </w:p>
    <w:p w14:paraId="1D044CB4">
      <w:pPr>
        <w:pStyle w:val="12"/>
        <w:spacing w:after="0" w:line="440" w:lineRule="exact"/>
        <w:ind w:left="425" w:leftChars="193" w:right="46" w:firstLine="10" w:firstLineChars="4"/>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招标文件、招标文件的澄清或修改等在同一内容的表述上不一致时，以最后发出的书面文件为准。</w:t>
      </w:r>
    </w:p>
    <w:p w14:paraId="4767F120">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招标文件的澄清</w:t>
      </w:r>
    </w:p>
    <w:p w14:paraId="31BD370C">
      <w:pPr>
        <w:pStyle w:val="68"/>
        <w:numPr>
          <w:ilvl w:val="2"/>
          <w:numId w:val="10"/>
        </w:numPr>
        <w:tabs>
          <w:tab w:val="left" w:pos="440"/>
          <w:tab w:val="left" w:pos="8789"/>
        </w:tabs>
        <w:spacing w:line="440" w:lineRule="exact"/>
        <w:ind w:left="426" w:right="46" w:hanging="852" w:firstLineChars="0"/>
        <w:rPr>
          <w:rFonts w:ascii="仿宋" w:hAnsi="仿宋" w:eastAsia="仿宋" w:cs="仿宋"/>
          <w:bCs/>
          <w:color w:val="auto"/>
          <w:highlight w:val="none"/>
        </w:rPr>
      </w:pPr>
      <w:r>
        <w:rPr>
          <w:rFonts w:hint="eastAsia" w:ascii="仿宋" w:hAnsi="仿宋" w:eastAsia="仿宋" w:cs="仿宋"/>
          <w:bCs/>
          <w:color w:val="auto"/>
          <w:spacing w:val="-5"/>
          <w:highlight w:val="none"/>
        </w:rPr>
        <w:t>投标人应仔细阅读和检查招标文件的全部内容。如发现缺页或附件不</w:t>
      </w:r>
      <w:r>
        <w:rPr>
          <w:rFonts w:hint="eastAsia" w:ascii="仿宋" w:hAnsi="仿宋" w:eastAsia="仿宋" w:cs="仿宋"/>
          <w:bCs/>
          <w:color w:val="auto"/>
          <w:spacing w:val="-10"/>
          <w:highlight w:val="none"/>
        </w:rPr>
        <w:t>全，应及时向采购人提出，以便补齐。如有疑问，应在投标人须知前附表规定的时间前以书面形式</w:t>
      </w:r>
      <w:r>
        <w:rPr>
          <w:rFonts w:hint="eastAsia" w:ascii="仿宋" w:hAnsi="仿宋" w:eastAsia="仿宋" w:cs="仿宋"/>
          <w:bCs/>
          <w:color w:val="auto"/>
          <w:spacing w:val="-1"/>
          <w:highlight w:val="none"/>
        </w:rPr>
        <w:t>，要求采购人对招标文件予以澄清。</w:t>
      </w:r>
    </w:p>
    <w:p w14:paraId="46388968">
      <w:pPr>
        <w:pStyle w:val="68"/>
        <w:numPr>
          <w:ilvl w:val="2"/>
          <w:numId w:val="10"/>
        </w:numPr>
        <w:tabs>
          <w:tab w:val="left" w:pos="440"/>
        </w:tabs>
        <w:spacing w:line="440" w:lineRule="exact"/>
        <w:ind w:left="426" w:right="4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招标文件的澄清将在投标人须知前附表规定的投标截止时间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天前以书面形式发给所有购买招标文件的投标人，但不指明澄清问题的来源。如果澄清发出的时间距投标截止时间不足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天，相应延长投标截止时间。 </w:t>
      </w:r>
    </w:p>
    <w:p w14:paraId="0FFD2818">
      <w:pPr>
        <w:pStyle w:val="68"/>
        <w:numPr>
          <w:ilvl w:val="2"/>
          <w:numId w:val="10"/>
        </w:numPr>
        <w:tabs>
          <w:tab w:val="left" w:pos="440"/>
          <w:tab w:val="left" w:pos="8789"/>
        </w:tabs>
        <w:spacing w:line="440" w:lineRule="exact"/>
        <w:ind w:left="426" w:right="4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投标人在收到澄清后，应在投标人须知前附表规定的时间内以书面形式通知采购人，确认己收到该澄清，</w:t>
      </w:r>
      <w:r>
        <w:rPr>
          <w:rFonts w:hint="eastAsia" w:ascii="仿宋" w:hAnsi="仿宋" w:eastAsia="仿宋" w:cs="仿宋"/>
          <w:bCs/>
          <w:color w:val="auto"/>
          <w:spacing w:val="-5"/>
          <w:highlight w:val="none"/>
          <w:lang w:val="en-US"/>
        </w:rPr>
        <w:t>在发出澄清的一个工作日内未回复的，视为已收到澄清</w:t>
      </w:r>
      <w:r>
        <w:rPr>
          <w:rFonts w:hint="eastAsia" w:ascii="仿宋" w:hAnsi="仿宋" w:eastAsia="仿宋" w:cs="仿宋"/>
          <w:bCs/>
          <w:color w:val="auto"/>
          <w:spacing w:val="-5"/>
          <w:highlight w:val="none"/>
        </w:rPr>
        <w:t xml:space="preserve">。 </w:t>
      </w:r>
    </w:p>
    <w:p w14:paraId="3804F04E">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招标文件的修改</w:t>
      </w:r>
    </w:p>
    <w:p w14:paraId="407CC793">
      <w:pPr>
        <w:pStyle w:val="68"/>
        <w:numPr>
          <w:ilvl w:val="2"/>
          <w:numId w:val="10"/>
        </w:numPr>
        <w:tabs>
          <w:tab w:val="left" w:pos="440"/>
        </w:tabs>
        <w:spacing w:line="440" w:lineRule="exact"/>
        <w:ind w:left="426" w:right="4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在投标截止时间15天前，采购人可以书面形式修改招标文件，并通知所有已购买招标文件的投标人。如果修改招标文件的时间距投标截止时间不足15天，相应延长投标截止时间。 </w:t>
      </w:r>
    </w:p>
    <w:p w14:paraId="02E01868">
      <w:pPr>
        <w:pStyle w:val="68"/>
        <w:numPr>
          <w:ilvl w:val="2"/>
          <w:numId w:val="10"/>
        </w:numPr>
        <w:tabs>
          <w:tab w:val="left" w:pos="440"/>
        </w:tabs>
        <w:spacing w:line="440" w:lineRule="exact"/>
        <w:ind w:left="426" w:right="4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投标人收到修改内容后，应在投标人须知前附表规定的时间内以书面形式通知采购人，确认己收到该修改，</w:t>
      </w:r>
      <w:r>
        <w:rPr>
          <w:rFonts w:hint="eastAsia" w:ascii="仿宋" w:hAnsi="仿宋" w:eastAsia="仿宋" w:cs="仿宋"/>
          <w:bCs/>
          <w:color w:val="auto"/>
          <w:spacing w:val="-5"/>
          <w:highlight w:val="none"/>
          <w:lang w:val="en-US"/>
        </w:rPr>
        <w:t>在发出修改的一个工作日内未回复的，视为已收到修改</w:t>
      </w:r>
      <w:r>
        <w:rPr>
          <w:rFonts w:hint="eastAsia" w:ascii="仿宋" w:hAnsi="仿宋" w:eastAsia="仿宋" w:cs="仿宋"/>
          <w:bCs/>
          <w:color w:val="auto"/>
          <w:spacing w:val="-5"/>
          <w:highlight w:val="none"/>
        </w:rPr>
        <w:t>。</w:t>
      </w:r>
    </w:p>
    <w:p w14:paraId="1C6C3BE0">
      <w:pPr>
        <w:pStyle w:val="68"/>
        <w:numPr>
          <w:ilvl w:val="0"/>
          <w:numId w:val="10"/>
        </w:numPr>
        <w:tabs>
          <w:tab w:val="left" w:pos="426"/>
        </w:tabs>
        <w:spacing w:line="440" w:lineRule="exact"/>
        <w:ind w:hanging="2469"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投标文件 </w:t>
      </w:r>
    </w:p>
    <w:p w14:paraId="2123D48B">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投标文件的组成</w:t>
      </w:r>
    </w:p>
    <w:p w14:paraId="77674623">
      <w:pPr>
        <w:pStyle w:val="68"/>
        <w:tabs>
          <w:tab w:val="left" w:pos="2884"/>
          <w:tab w:val="left" w:pos="8789"/>
        </w:tabs>
        <w:spacing w:line="440" w:lineRule="exact"/>
        <w:ind w:left="426" w:right="46" w:firstLine="0" w:firstLineChars="0"/>
        <w:rPr>
          <w:rFonts w:ascii="仿宋" w:hAnsi="仿宋" w:eastAsia="仿宋" w:cs="仿宋"/>
          <w:bCs/>
          <w:color w:val="auto"/>
          <w:highlight w:val="none"/>
          <w:lang w:val="en-US"/>
        </w:rPr>
      </w:pPr>
      <w:r>
        <w:rPr>
          <w:rFonts w:hint="eastAsia" w:ascii="仿宋" w:hAnsi="仿宋" w:eastAsia="仿宋" w:cs="仿宋"/>
          <w:bCs/>
          <w:color w:val="auto"/>
          <w:spacing w:val="-5"/>
          <w:highlight w:val="none"/>
        </w:rPr>
        <w:t>投标人编写的投标文件应包括下列部分：内容及格式详见第六章“投标文件格式”。</w:t>
      </w:r>
    </w:p>
    <w:p w14:paraId="0D746119">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投标报价</w:t>
      </w:r>
    </w:p>
    <w:p w14:paraId="58611602">
      <w:pPr>
        <w:pStyle w:val="68"/>
        <w:numPr>
          <w:ilvl w:val="2"/>
          <w:numId w:val="10"/>
        </w:numPr>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spacing w:val="-2"/>
          <w:highlight w:val="none"/>
        </w:rPr>
        <w:t>投标人应按本招标文件中“投标文件格式”的要求填写相应表格。</w:t>
      </w:r>
    </w:p>
    <w:p w14:paraId="7A892F38">
      <w:pPr>
        <w:pStyle w:val="68"/>
        <w:numPr>
          <w:ilvl w:val="2"/>
          <w:numId w:val="10"/>
        </w:numPr>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spacing w:val="-2"/>
          <w:highlight w:val="none"/>
        </w:rPr>
        <w:t>投标人在投标截止时间前修改投标函中的投标总报价，应同时修改本招标文件中“投标文件格式”中的相应报价。此修改须符合本</w:t>
      </w:r>
      <w:r>
        <w:rPr>
          <w:rFonts w:hint="eastAsia" w:ascii="仿宋" w:hAnsi="仿宋" w:eastAsia="仿宋" w:cs="仿宋"/>
          <w:bCs/>
          <w:color w:val="auto"/>
          <w:spacing w:val="-13"/>
          <w:highlight w:val="none"/>
        </w:rPr>
        <w:t xml:space="preserve">章第 </w:t>
      </w:r>
      <w:r>
        <w:rPr>
          <w:rFonts w:hint="eastAsia" w:ascii="仿宋" w:hAnsi="仿宋" w:eastAsia="仿宋" w:cs="仿宋"/>
          <w:bCs/>
          <w:color w:val="auto"/>
          <w:highlight w:val="none"/>
        </w:rPr>
        <w:t>4.3</w:t>
      </w:r>
      <w:r>
        <w:rPr>
          <w:rFonts w:hint="eastAsia" w:ascii="仿宋" w:hAnsi="仿宋" w:eastAsia="仿宋" w:cs="仿宋"/>
          <w:bCs/>
          <w:color w:val="auto"/>
          <w:spacing w:val="-12"/>
          <w:highlight w:val="none"/>
        </w:rPr>
        <w:t xml:space="preserve">款的有关要求。 </w:t>
      </w:r>
    </w:p>
    <w:p w14:paraId="3989489D">
      <w:pPr>
        <w:pStyle w:val="68"/>
        <w:numPr>
          <w:ilvl w:val="2"/>
          <w:numId w:val="10"/>
        </w:numPr>
        <w:tabs>
          <w:tab w:val="left" w:pos="440"/>
        </w:tabs>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spacing w:val="-3"/>
          <w:highlight w:val="none"/>
        </w:rPr>
        <w:t>采购人设有最高限价的，投标人的投标报价不得超过最高限价</w:t>
      </w:r>
      <w:r>
        <w:rPr>
          <w:rFonts w:hint="eastAsia" w:ascii="仿宋" w:hAnsi="仿宋" w:eastAsia="仿宋" w:cs="仿宋"/>
          <w:bCs/>
          <w:color w:val="auto"/>
          <w:spacing w:val="-4"/>
          <w:highlight w:val="none"/>
        </w:rPr>
        <w:t>，</w:t>
      </w:r>
      <w:r>
        <w:rPr>
          <w:rFonts w:hint="eastAsia" w:ascii="仿宋" w:hAnsi="仿宋" w:eastAsia="仿宋" w:cs="仿宋"/>
          <w:bCs/>
          <w:color w:val="auto"/>
          <w:spacing w:val="-3"/>
          <w:highlight w:val="none"/>
        </w:rPr>
        <w:t>最高限价</w:t>
      </w:r>
      <w:r>
        <w:rPr>
          <w:rFonts w:hint="eastAsia" w:ascii="仿宋" w:hAnsi="仿宋" w:eastAsia="仿宋" w:cs="仿宋"/>
          <w:bCs/>
          <w:color w:val="auto"/>
          <w:spacing w:val="-4"/>
          <w:highlight w:val="none"/>
        </w:rPr>
        <w:t>详见投标人须知前附表。</w:t>
      </w:r>
    </w:p>
    <w:p w14:paraId="5F4F02FB">
      <w:pPr>
        <w:pStyle w:val="68"/>
        <w:numPr>
          <w:ilvl w:val="2"/>
          <w:numId w:val="10"/>
        </w:numPr>
        <w:tabs>
          <w:tab w:val="left" w:pos="440"/>
        </w:tabs>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spacing w:val="-1"/>
          <w:highlight w:val="none"/>
        </w:rPr>
        <w:t>投标报价的其他要求详见投标人须知前附表。</w:t>
      </w:r>
    </w:p>
    <w:p w14:paraId="52CD1EA1">
      <w:pPr>
        <w:pStyle w:val="68"/>
        <w:numPr>
          <w:ilvl w:val="2"/>
          <w:numId w:val="10"/>
        </w:numPr>
        <w:tabs>
          <w:tab w:val="left" w:pos="440"/>
        </w:tabs>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投标人的报价不仅应包括招标文件提供的技术条款上所标明的，还应包括任何未明确标出的，全套系统安装后保证正常安全运行所不可缺少的配件及附件的全部费用。</w:t>
      </w:r>
    </w:p>
    <w:p w14:paraId="2BBC5425">
      <w:pPr>
        <w:pStyle w:val="68"/>
        <w:numPr>
          <w:ilvl w:val="2"/>
          <w:numId w:val="10"/>
        </w:numPr>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投标人的投标报价，应是完成</w:t>
      </w:r>
      <w:r>
        <w:rPr>
          <w:rFonts w:hint="eastAsia" w:ascii="仿宋" w:hAnsi="仿宋" w:eastAsia="仿宋" w:cs="仿宋"/>
          <w:bCs/>
          <w:color w:val="auto"/>
          <w:highlight w:val="none"/>
          <w:lang w:val="en-US"/>
        </w:rPr>
        <w:t>本文件</w:t>
      </w:r>
      <w:r>
        <w:rPr>
          <w:rFonts w:hint="eastAsia" w:ascii="仿宋" w:hAnsi="仿宋" w:eastAsia="仿宋" w:cs="仿宋"/>
          <w:bCs/>
          <w:color w:val="auto"/>
          <w:highlight w:val="none"/>
        </w:rPr>
        <w:t>所列招标</w:t>
      </w:r>
      <w:r>
        <w:rPr>
          <w:rFonts w:hint="eastAsia" w:ascii="仿宋" w:hAnsi="仿宋" w:eastAsia="仿宋" w:cs="仿宋"/>
          <w:bCs/>
          <w:color w:val="auto"/>
          <w:highlight w:val="none"/>
          <w:lang w:val="en-US"/>
        </w:rPr>
        <w:t>项目</w:t>
      </w:r>
      <w:r>
        <w:rPr>
          <w:rFonts w:hint="eastAsia" w:ascii="仿宋" w:hAnsi="仿宋" w:eastAsia="仿宋" w:cs="仿宋"/>
          <w:bCs/>
          <w:color w:val="auto"/>
          <w:highlight w:val="none"/>
        </w:rPr>
        <w:t>范围及</w:t>
      </w:r>
      <w:r>
        <w:rPr>
          <w:rFonts w:hint="eastAsia" w:ascii="仿宋" w:hAnsi="仿宋" w:eastAsia="仿宋" w:cs="仿宋"/>
          <w:bCs/>
          <w:color w:val="auto"/>
          <w:highlight w:val="none"/>
          <w:lang w:val="en-US"/>
        </w:rPr>
        <w:t>项目完成期</w:t>
      </w:r>
      <w:r>
        <w:rPr>
          <w:rFonts w:hint="eastAsia" w:ascii="仿宋" w:hAnsi="仿宋" w:eastAsia="仿宋" w:cs="仿宋"/>
          <w:bCs/>
          <w:color w:val="auto"/>
          <w:highlight w:val="none"/>
        </w:rPr>
        <w:t>的全部，</w:t>
      </w:r>
      <w:r>
        <w:rPr>
          <w:rFonts w:hint="eastAsia" w:ascii="仿宋" w:hAnsi="仿宋" w:eastAsia="仿宋" w:cs="仿宋"/>
          <w:bCs/>
          <w:color w:val="auto"/>
          <w:highlight w:val="none"/>
          <w:lang w:val="en-US"/>
        </w:rPr>
        <w:t>除招标文件中规定的可调整内容外，</w:t>
      </w:r>
      <w:r>
        <w:rPr>
          <w:rFonts w:hint="eastAsia" w:ascii="仿宋" w:hAnsi="仿宋" w:eastAsia="仿宋" w:cs="仿宋"/>
          <w:bCs/>
          <w:color w:val="auto"/>
          <w:highlight w:val="none"/>
        </w:rPr>
        <w:t>不得以任何理由予以</w:t>
      </w:r>
      <w:r>
        <w:rPr>
          <w:rFonts w:hint="eastAsia" w:ascii="仿宋" w:hAnsi="仿宋" w:eastAsia="仿宋" w:cs="仿宋"/>
          <w:bCs/>
          <w:color w:val="auto"/>
          <w:highlight w:val="none"/>
          <w:lang w:val="en-US"/>
        </w:rPr>
        <w:t>调整</w:t>
      </w:r>
      <w:r>
        <w:rPr>
          <w:rFonts w:hint="eastAsia" w:ascii="仿宋" w:hAnsi="仿宋" w:eastAsia="仿宋" w:cs="仿宋"/>
          <w:bCs/>
          <w:color w:val="auto"/>
          <w:highlight w:val="none"/>
        </w:rPr>
        <w:t>，作为投标人计算单价或总价的依据。</w:t>
      </w:r>
    </w:p>
    <w:p w14:paraId="12A73C19">
      <w:pPr>
        <w:pStyle w:val="68"/>
        <w:numPr>
          <w:ilvl w:val="2"/>
          <w:numId w:val="10"/>
        </w:numPr>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采购人</w:t>
      </w:r>
      <w:r>
        <w:rPr>
          <w:rFonts w:hint="eastAsia" w:ascii="仿宋" w:hAnsi="仿宋" w:eastAsia="仿宋" w:cs="仿宋"/>
          <w:bCs/>
          <w:color w:val="auto"/>
          <w:highlight w:val="none"/>
          <w:lang w:val="en-US"/>
        </w:rPr>
        <w:t>仅</w:t>
      </w:r>
      <w:r>
        <w:rPr>
          <w:rFonts w:hint="eastAsia" w:ascii="仿宋" w:hAnsi="仿宋" w:eastAsia="仿宋" w:cs="仿宋"/>
          <w:bCs/>
          <w:color w:val="auto"/>
          <w:highlight w:val="none"/>
        </w:rPr>
        <w:t>提供设备存放场地。</w:t>
      </w:r>
      <w:r>
        <w:rPr>
          <w:rFonts w:hint="eastAsia" w:ascii="仿宋" w:hAnsi="仿宋" w:eastAsia="仿宋" w:cs="仿宋"/>
          <w:bCs/>
          <w:color w:val="auto"/>
          <w:highlight w:val="none"/>
          <w:lang w:val="en-US"/>
        </w:rPr>
        <w:t>投标人应考虑</w:t>
      </w:r>
      <w:r>
        <w:rPr>
          <w:rFonts w:hint="eastAsia" w:ascii="仿宋" w:hAnsi="仿宋" w:eastAsia="仿宋" w:cs="仿宋"/>
          <w:bCs/>
          <w:color w:val="auto"/>
          <w:highlight w:val="none"/>
        </w:rPr>
        <w:t>设备装卸、安装时所需的水电、脚手架、墙体开孔（含修复）及其他所需费用，全部包括在投标报价内。</w:t>
      </w:r>
    </w:p>
    <w:p w14:paraId="0DBF3236">
      <w:pPr>
        <w:pStyle w:val="68"/>
        <w:numPr>
          <w:ilvl w:val="2"/>
          <w:numId w:val="10"/>
        </w:numPr>
        <w:tabs>
          <w:tab w:val="left" w:pos="440"/>
        </w:tabs>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安装调试过程中所需的材料、设备等由中标人自行解决，相关费用包含在投标报价中。</w:t>
      </w:r>
    </w:p>
    <w:p w14:paraId="22200A25">
      <w:pPr>
        <w:pStyle w:val="68"/>
        <w:numPr>
          <w:ilvl w:val="2"/>
          <w:numId w:val="10"/>
        </w:numPr>
        <w:tabs>
          <w:tab w:val="left" w:pos="440"/>
        </w:tabs>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《开标一览表》作为投标人投标报价的依据，投标人对《开标一览表》、《</w:t>
      </w:r>
      <w:r>
        <w:rPr>
          <w:rFonts w:hint="eastAsia" w:ascii="仿宋" w:hAnsi="仿宋" w:eastAsia="仿宋" w:cs="仿宋"/>
          <w:bCs/>
          <w:color w:val="auto"/>
          <w:highlight w:val="none"/>
          <w:lang w:val="en-US"/>
        </w:rPr>
        <w:t>明细报价表</w:t>
      </w:r>
      <w:r>
        <w:rPr>
          <w:rFonts w:hint="eastAsia" w:ascii="仿宋" w:hAnsi="仿宋" w:eastAsia="仿宋" w:cs="仿宋"/>
          <w:bCs/>
          <w:color w:val="auto"/>
          <w:highlight w:val="none"/>
        </w:rPr>
        <w:t xml:space="preserve">》中所列的项目名称、计量单位、数量均不能更改，否则视为不响应招标文件，作无效标处理。 </w:t>
      </w:r>
    </w:p>
    <w:p w14:paraId="651E7E45">
      <w:pPr>
        <w:pStyle w:val="68"/>
        <w:numPr>
          <w:ilvl w:val="2"/>
          <w:numId w:val="10"/>
        </w:numPr>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投标人应按招标文件要求在《</w:t>
      </w:r>
      <w:r>
        <w:rPr>
          <w:rFonts w:hint="eastAsia" w:ascii="仿宋" w:hAnsi="仿宋" w:eastAsia="仿宋" w:cs="仿宋"/>
          <w:bCs/>
          <w:color w:val="auto"/>
          <w:highlight w:val="none"/>
          <w:lang w:val="en-US"/>
        </w:rPr>
        <w:t>明细报价表</w:t>
      </w:r>
      <w:r>
        <w:rPr>
          <w:rFonts w:hint="eastAsia" w:ascii="仿宋" w:hAnsi="仿宋" w:eastAsia="仿宋" w:cs="仿宋"/>
          <w:bCs/>
          <w:color w:val="auto"/>
          <w:highlight w:val="none"/>
        </w:rPr>
        <w:t>》中列出的项目填报单价和合价。每一项目只允许有一个报价，任何有选择的报价将不予接受，投标人未填单价或合价的项目，在实施后，采购人将不予以支付，并视作该项费用已包括在其它有价款的单价或合价内。</w:t>
      </w:r>
    </w:p>
    <w:p w14:paraId="548ACF08">
      <w:pPr>
        <w:pStyle w:val="68"/>
        <w:numPr>
          <w:ilvl w:val="2"/>
          <w:numId w:val="10"/>
        </w:numPr>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《明细报价表》由投标人根据招标文件要求、投标人拟优化方案及自身经验，自行填报。投标人按要求应列入而未列入的设施设备、措施服务等，均认为已含在本表中。</w:t>
      </w:r>
    </w:p>
    <w:p w14:paraId="3DF185D8">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bookmarkStart w:id="12" w:name="3.3_投标有效期"/>
      <w:bookmarkEnd w:id="12"/>
      <w:r>
        <w:rPr>
          <w:rFonts w:hint="eastAsia" w:ascii="仿宋" w:hAnsi="仿宋" w:eastAsia="仿宋" w:cs="仿宋"/>
          <w:b w:val="0"/>
          <w:color w:val="auto"/>
          <w:spacing w:val="14"/>
          <w:sz w:val="22"/>
          <w:szCs w:val="22"/>
          <w:highlight w:val="none"/>
        </w:rPr>
        <w:t>投标有效期</w:t>
      </w:r>
    </w:p>
    <w:p w14:paraId="20F6D524">
      <w:pPr>
        <w:pStyle w:val="68"/>
        <w:numPr>
          <w:ilvl w:val="2"/>
          <w:numId w:val="10"/>
        </w:numPr>
        <w:spacing w:line="440" w:lineRule="exact"/>
        <w:ind w:left="426" w:right="-96" w:hanging="852" w:firstLineChars="0"/>
        <w:rPr>
          <w:rFonts w:ascii="仿宋" w:hAnsi="仿宋" w:eastAsia="仿宋" w:cs="仿宋"/>
          <w:bCs/>
          <w:color w:val="auto"/>
          <w:highlight w:val="none"/>
        </w:rPr>
      </w:pPr>
      <w:r>
        <w:rPr>
          <w:rFonts w:hint="eastAsia" w:ascii="仿宋" w:hAnsi="仿宋" w:eastAsia="仿宋" w:cs="仿宋"/>
          <w:bCs/>
          <w:color w:val="auto"/>
          <w:spacing w:val="-5"/>
          <w:highlight w:val="none"/>
        </w:rPr>
        <w:t xml:space="preserve">在投标人须知前附表规定的投标有效期内，投标人不得撤销其投标文件。 </w:t>
      </w:r>
    </w:p>
    <w:p w14:paraId="5BAC0A8A">
      <w:pPr>
        <w:pStyle w:val="68"/>
        <w:numPr>
          <w:ilvl w:val="2"/>
          <w:numId w:val="10"/>
        </w:numPr>
        <w:spacing w:line="440" w:lineRule="exact"/>
        <w:ind w:left="426"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245B8746">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bookmarkStart w:id="13" w:name="3.4_投标保证金"/>
      <w:bookmarkEnd w:id="13"/>
      <w:r>
        <w:rPr>
          <w:rFonts w:hint="eastAsia" w:ascii="仿宋" w:hAnsi="仿宋" w:eastAsia="仿宋" w:cs="仿宋"/>
          <w:b w:val="0"/>
          <w:color w:val="auto"/>
          <w:spacing w:val="14"/>
          <w:sz w:val="22"/>
          <w:szCs w:val="22"/>
          <w:highlight w:val="none"/>
        </w:rPr>
        <w:t>投标保证金</w:t>
      </w:r>
    </w:p>
    <w:p w14:paraId="3E0915C6">
      <w:pPr>
        <w:pStyle w:val="68"/>
        <w:numPr>
          <w:ilvl w:val="2"/>
          <w:numId w:val="10"/>
        </w:numPr>
        <w:spacing w:line="440" w:lineRule="exact"/>
        <w:ind w:left="425" w:right="-96" w:hanging="852" w:firstLineChars="0"/>
        <w:rPr>
          <w:rFonts w:ascii="仿宋" w:hAnsi="仿宋" w:eastAsia="仿宋" w:cs="仿宋"/>
          <w:bCs/>
          <w:color w:val="auto"/>
          <w:highlight w:val="none"/>
        </w:rPr>
      </w:pPr>
      <w:r>
        <w:rPr>
          <w:rFonts w:hint="eastAsia" w:ascii="仿宋" w:hAnsi="仿宋" w:eastAsia="仿宋" w:cs="仿宋"/>
          <w:bCs/>
          <w:color w:val="auto"/>
          <w:spacing w:val="-5"/>
          <w:highlight w:val="none"/>
        </w:rPr>
        <w:t>本项目不收取</w:t>
      </w:r>
      <w:r>
        <w:rPr>
          <w:rFonts w:hint="eastAsia" w:ascii="仿宋" w:hAnsi="仿宋" w:eastAsia="仿宋" w:cs="仿宋"/>
          <w:bCs/>
          <w:color w:val="auto"/>
          <w:spacing w:val="-3"/>
          <w:highlight w:val="none"/>
        </w:rPr>
        <w:t xml:space="preserve">投标保证金。  </w:t>
      </w:r>
    </w:p>
    <w:p w14:paraId="3C265891">
      <w:pPr>
        <w:pStyle w:val="5"/>
        <w:keepNext w:val="0"/>
        <w:keepLines w:val="0"/>
        <w:numPr>
          <w:ilvl w:val="1"/>
          <w:numId w:val="10"/>
        </w:numPr>
        <w:tabs>
          <w:tab w:val="left" w:pos="-426"/>
        </w:tabs>
        <w:spacing w:before="0" w:after="0" w:line="440" w:lineRule="exact"/>
        <w:ind w:left="425"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资格审查资料</w:t>
      </w:r>
    </w:p>
    <w:p w14:paraId="1EA847A1">
      <w:pPr>
        <w:pStyle w:val="68"/>
        <w:numPr>
          <w:ilvl w:val="2"/>
          <w:numId w:val="10"/>
        </w:numPr>
        <w:spacing w:line="440" w:lineRule="exact"/>
        <w:ind w:left="425" w:right="-96" w:hanging="852" w:firstLineChars="0"/>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“投标人基本情况表”应附投标人营业执照副本、资质证书副本等材料的复印件。 </w:t>
      </w:r>
    </w:p>
    <w:p w14:paraId="0365E2A2">
      <w:pPr>
        <w:pStyle w:val="68"/>
        <w:numPr>
          <w:ilvl w:val="2"/>
          <w:numId w:val="10"/>
        </w:numPr>
        <w:spacing w:line="440" w:lineRule="exact"/>
        <w:ind w:left="425"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投标单位应本着诚实信用的原则，提供真实可信的资格审查资料。若投标单位提供虚假资料，一经查实，除按否决投标处理外，其投标保证金不予退还。 </w:t>
      </w:r>
    </w:p>
    <w:p w14:paraId="23CFA73B">
      <w:pPr>
        <w:pStyle w:val="68"/>
        <w:numPr>
          <w:ilvl w:val="2"/>
          <w:numId w:val="10"/>
        </w:numPr>
        <w:spacing w:line="440" w:lineRule="exact"/>
        <w:ind w:left="425" w:right="-96" w:hanging="852"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实质性响应招标文件及评审打分资料详见投标人须知前附表。 </w:t>
      </w:r>
    </w:p>
    <w:p w14:paraId="22C4410D">
      <w:pPr>
        <w:pStyle w:val="5"/>
        <w:keepNext w:val="0"/>
        <w:keepLines w:val="0"/>
        <w:numPr>
          <w:ilvl w:val="1"/>
          <w:numId w:val="10"/>
        </w:numPr>
        <w:tabs>
          <w:tab w:val="left" w:pos="-426"/>
        </w:tabs>
        <w:spacing w:before="0" w:after="0" w:line="440" w:lineRule="exact"/>
        <w:ind w:left="425" w:hanging="852"/>
        <w:rPr>
          <w:rFonts w:ascii="仿宋" w:hAnsi="仿宋" w:eastAsia="仿宋" w:cs="仿宋"/>
          <w:b w:val="0"/>
          <w:color w:val="auto"/>
          <w:spacing w:val="14"/>
          <w:sz w:val="22"/>
          <w:szCs w:val="22"/>
          <w:highlight w:val="none"/>
        </w:rPr>
      </w:pPr>
      <w:bookmarkStart w:id="14" w:name="3.6备选投标方案"/>
      <w:bookmarkEnd w:id="14"/>
      <w:r>
        <w:rPr>
          <w:rFonts w:hint="eastAsia" w:ascii="仿宋" w:hAnsi="仿宋" w:eastAsia="仿宋" w:cs="仿宋"/>
          <w:b w:val="0"/>
          <w:color w:val="auto"/>
          <w:spacing w:val="14"/>
          <w:sz w:val="22"/>
          <w:szCs w:val="22"/>
          <w:highlight w:val="none"/>
        </w:rPr>
        <w:t>备选投标方案</w:t>
      </w:r>
    </w:p>
    <w:p w14:paraId="3CA9F1B1">
      <w:pPr>
        <w:pStyle w:val="12"/>
        <w:spacing w:after="0" w:line="440" w:lineRule="exact"/>
        <w:ind w:left="425" w:right="-96"/>
        <w:rPr>
          <w:rFonts w:ascii="仿宋" w:hAnsi="仿宋" w:eastAsia="仿宋" w:cs="仿宋"/>
          <w:bCs/>
          <w:color w:val="auto"/>
          <w:highlight w:val="none"/>
        </w:rPr>
      </w:pPr>
      <w:r>
        <w:rPr>
          <w:rFonts w:hint="eastAsia" w:ascii="仿宋" w:hAnsi="仿宋" w:eastAsia="仿宋" w:cs="仿宋"/>
          <w:bCs/>
          <w:color w:val="auto"/>
          <w:spacing w:val="-6"/>
          <w:highlight w:val="none"/>
        </w:rPr>
        <w:t>投标人不得递交备选投标方案。</w:t>
      </w:r>
    </w:p>
    <w:p w14:paraId="772D4BE7">
      <w:pPr>
        <w:pStyle w:val="5"/>
        <w:keepNext w:val="0"/>
        <w:keepLines w:val="0"/>
        <w:numPr>
          <w:ilvl w:val="1"/>
          <w:numId w:val="10"/>
        </w:numPr>
        <w:tabs>
          <w:tab w:val="left" w:pos="-426"/>
        </w:tabs>
        <w:spacing w:before="0" w:after="0" w:line="440" w:lineRule="exact"/>
        <w:ind w:left="425" w:hanging="852"/>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投标文件的编制</w:t>
      </w:r>
    </w:p>
    <w:p w14:paraId="430B09C3">
      <w:pPr>
        <w:pStyle w:val="68"/>
        <w:numPr>
          <w:ilvl w:val="2"/>
          <w:numId w:val="10"/>
        </w:numPr>
        <w:tabs>
          <w:tab w:val="left" w:pos="440"/>
          <w:tab w:val="left" w:pos="8222"/>
        </w:tabs>
        <w:spacing w:line="440" w:lineRule="exact"/>
        <w:ind w:left="425" w:right="-96" w:hanging="852" w:firstLineChars="0"/>
        <w:rPr>
          <w:rFonts w:ascii="仿宋" w:hAnsi="仿宋" w:eastAsia="仿宋" w:cs="仿宋"/>
          <w:bCs/>
          <w:color w:val="auto"/>
          <w:highlight w:val="none"/>
        </w:rPr>
      </w:pPr>
      <w:r>
        <w:rPr>
          <w:rFonts w:hint="eastAsia" w:ascii="仿宋" w:hAnsi="仿宋" w:eastAsia="仿宋" w:cs="仿宋"/>
          <w:bCs/>
          <w:color w:val="auto"/>
          <w:spacing w:val="-4"/>
          <w:highlight w:val="none"/>
        </w:rPr>
        <w:t>投标文件应按第六章“投标文件格式”进行编写，如有必要，可以增</w:t>
      </w:r>
      <w:r>
        <w:rPr>
          <w:rFonts w:hint="eastAsia" w:ascii="仿宋" w:hAnsi="仿宋" w:eastAsia="仿宋" w:cs="仿宋"/>
          <w:bCs/>
          <w:color w:val="auto"/>
          <w:spacing w:val="-11"/>
          <w:highlight w:val="none"/>
        </w:rPr>
        <w:t>加附页，作为投标文件的组成部分。其中，投标函在满足招标文件实质性要求的基础上，可以提出比招标文件要求更有利于采购人的承诺。</w:t>
      </w:r>
    </w:p>
    <w:p w14:paraId="223F5E11">
      <w:pPr>
        <w:pStyle w:val="68"/>
        <w:numPr>
          <w:ilvl w:val="2"/>
          <w:numId w:val="10"/>
        </w:numPr>
        <w:tabs>
          <w:tab w:val="left" w:pos="440"/>
        </w:tabs>
        <w:spacing w:line="440" w:lineRule="exact"/>
        <w:ind w:left="426" w:right="-96" w:hanging="852" w:firstLineChars="0"/>
        <w:rPr>
          <w:rFonts w:ascii="仿宋" w:hAnsi="仿宋" w:eastAsia="仿宋" w:cs="仿宋"/>
          <w:bCs/>
          <w:color w:val="auto"/>
          <w:spacing w:val="-4"/>
          <w:highlight w:val="none"/>
        </w:rPr>
      </w:pPr>
      <w:r>
        <w:rPr>
          <w:rFonts w:hint="eastAsia" w:ascii="仿宋" w:hAnsi="仿宋" w:eastAsia="仿宋" w:cs="仿宋"/>
          <w:bCs/>
          <w:color w:val="auto"/>
          <w:spacing w:val="-4"/>
          <w:highlight w:val="none"/>
          <w:lang w:val="en-US"/>
        </w:rPr>
        <w:t>投标文件组成：</w:t>
      </w:r>
    </w:p>
    <w:p w14:paraId="1223725F">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评分索引表</w:t>
      </w:r>
    </w:p>
    <w:p w14:paraId="3C8B0DA8">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投标书</w:t>
      </w:r>
    </w:p>
    <w:p w14:paraId="752672EC">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开标一览表</w:t>
      </w:r>
    </w:p>
    <w:p w14:paraId="11D6185F">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报价明细表</w:t>
      </w:r>
    </w:p>
    <w:p w14:paraId="7DDDF0CB">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中小企业声明函</w:t>
      </w:r>
      <w:r>
        <w:rPr>
          <w:rFonts w:hint="eastAsia" w:ascii="仿宋" w:hAnsi="仿宋" w:eastAsia="仿宋" w:cs="仿宋"/>
          <w:color w:val="auto"/>
          <w:highlight w:val="none"/>
          <w:lang w:val="en-US"/>
        </w:rPr>
        <w:t>或监狱企业或</w:t>
      </w:r>
      <w:r>
        <w:rPr>
          <w:rFonts w:hint="eastAsia" w:ascii="仿宋" w:hAnsi="仿宋" w:eastAsia="仿宋" w:cs="仿宋"/>
          <w:color w:val="auto"/>
          <w:highlight w:val="none"/>
        </w:rPr>
        <w:t>残疾人福利性单位声明函</w:t>
      </w:r>
    </w:p>
    <w:p w14:paraId="72F7C5F6">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供应商信用承诺书</w:t>
      </w:r>
    </w:p>
    <w:p w14:paraId="2AC4FD9A">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资格证明文件</w:t>
      </w:r>
    </w:p>
    <w:p w14:paraId="31AF7B0B">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法定代表人身份证明书</w:t>
      </w:r>
    </w:p>
    <w:p w14:paraId="14902616">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授权委托书</w:t>
      </w:r>
    </w:p>
    <w:p w14:paraId="206C5922">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类似业绩情况一览表</w:t>
      </w:r>
    </w:p>
    <w:p w14:paraId="0C974F63">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技术条款响应表</w:t>
      </w:r>
    </w:p>
    <w:p w14:paraId="1432B0BB">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商务条款响应表</w:t>
      </w:r>
    </w:p>
    <w:p w14:paraId="09DCF84D">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投标设备说明</w:t>
      </w:r>
    </w:p>
    <w:p w14:paraId="721287FB">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项目方案</w:t>
      </w:r>
    </w:p>
    <w:p w14:paraId="40E19C82">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投入本项目的技术人员数量及技术等级</w:t>
      </w:r>
    </w:p>
    <w:p w14:paraId="34EBB3BD">
      <w:pPr>
        <w:pStyle w:val="68"/>
        <w:numPr>
          <w:ilvl w:val="0"/>
          <w:numId w:val="12"/>
        </w:numPr>
        <w:tabs>
          <w:tab w:val="left" w:pos="426"/>
        </w:tabs>
        <w:spacing w:line="440" w:lineRule="exact"/>
        <w:ind w:firstLineChars="0"/>
        <w:rPr>
          <w:rFonts w:ascii="仿宋" w:hAnsi="仿宋" w:eastAsia="仿宋" w:cs="仿宋"/>
          <w:color w:val="auto"/>
          <w:highlight w:val="none"/>
        </w:rPr>
      </w:pPr>
      <w:r>
        <w:rPr>
          <w:rFonts w:hint="eastAsia" w:ascii="仿宋" w:hAnsi="仿宋" w:eastAsia="仿宋" w:cs="仿宋"/>
          <w:color w:val="auto"/>
          <w:highlight w:val="none"/>
        </w:rPr>
        <w:t>投标人可供选择的备品、配套零部件、易损易耗件价格表（免费质保期满后价格）</w:t>
      </w:r>
    </w:p>
    <w:p w14:paraId="0A2FEC23">
      <w:pPr>
        <w:pStyle w:val="68"/>
        <w:numPr>
          <w:ilvl w:val="0"/>
          <w:numId w:val="12"/>
        </w:numPr>
        <w:tabs>
          <w:tab w:val="left" w:pos="426"/>
        </w:tabs>
        <w:spacing w:line="440" w:lineRule="exact"/>
        <w:ind w:firstLineChars="0"/>
        <w:rPr>
          <w:rFonts w:ascii="仿宋" w:hAnsi="仿宋" w:eastAsia="仿宋" w:cs="仿宋"/>
          <w:bCs/>
          <w:color w:val="auto"/>
          <w:highlight w:val="none"/>
        </w:rPr>
      </w:pPr>
      <w:r>
        <w:rPr>
          <w:rFonts w:hint="eastAsia" w:ascii="仿宋" w:hAnsi="仿宋" w:eastAsia="仿宋" w:cs="仿宋"/>
          <w:color w:val="auto"/>
          <w:highlight w:val="none"/>
        </w:rPr>
        <w:t>投标人认为应该提交的其他资料</w:t>
      </w:r>
    </w:p>
    <w:p w14:paraId="490D6F1C">
      <w:pPr>
        <w:pStyle w:val="68"/>
        <w:numPr>
          <w:ilvl w:val="0"/>
          <w:numId w:val="10"/>
        </w:numPr>
        <w:tabs>
          <w:tab w:val="left" w:pos="426"/>
        </w:tabs>
        <w:spacing w:line="440" w:lineRule="exact"/>
        <w:ind w:hanging="2469"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投标 </w:t>
      </w:r>
    </w:p>
    <w:p w14:paraId="77CE23A2">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z w:val="22"/>
          <w:szCs w:val="22"/>
          <w:highlight w:val="none"/>
        </w:rPr>
      </w:pPr>
      <w:bookmarkStart w:id="15" w:name="4.1_投标文件的密封和标记"/>
      <w:bookmarkEnd w:id="15"/>
      <w:r>
        <w:rPr>
          <w:rFonts w:hint="eastAsia" w:ascii="仿宋" w:hAnsi="仿宋" w:eastAsia="仿宋" w:cs="仿宋"/>
          <w:b w:val="0"/>
          <w:color w:val="auto"/>
          <w:spacing w:val="5"/>
          <w:sz w:val="22"/>
          <w:szCs w:val="22"/>
          <w:highlight w:val="none"/>
        </w:rPr>
        <w:t>电子投标文件的递交投标人应当按照《操作手册》规定，在投标截止时间前制作并上传电子投标文件。</w:t>
      </w:r>
    </w:p>
    <w:p w14:paraId="6782D515">
      <w:pPr>
        <w:pStyle w:val="5"/>
        <w:keepNext w:val="0"/>
        <w:keepLines w:val="0"/>
        <w:numPr>
          <w:ilvl w:val="1"/>
          <w:numId w:val="10"/>
        </w:numPr>
        <w:spacing w:before="0" w:after="0" w:line="440" w:lineRule="exact"/>
        <w:ind w:left="426" w:hanging="852"/>
        <w:rPr>
          <w:rFonts w:ascii="仿宋" w:hAnsi="仿宋" w:eastAsia="仿宋" w:cs="仿宋"/>
          <w:b w:val="0"/>
          <w:color w:val="auto"/>
          <w:highlight w:val="none"/>
        </w:rPr>
      </w:pPr>
      <w:bookmarkStart w:id="16" w:name="4.2_投标文件的递交"/>
      <w:bookmarkEnd w:id="16"/>
      <w:r>
        <w:rPr>
          <w:rFonts w:hint="eastAsia" w:ascii="仿宋" w:hAnsi="仿宋" w:eastAsia="仿宋" w:cs="仿宋"/>
          <w:b w:val="0"/>
          <w:color w:val="auto"/>
          <w:spacing w:val="5"/>
          <w:sz w:val="22"/>
          <w:szCs w:val="22"/>
          <w:highlight w:val="none"/>
        </w:rPr>
        <w:t>政府采购管理交易系统（苏采云）相关要求是本招标文件的组成部分。</w:t>
      </w:r>
    </w:p>
    <w:p w14:paraId="59DE7DE5">
      <w:pPr>
        <w:pStyle w:val="5"/>
        <w:keepNext w:val="0"/>
        <w:keepLines w:val="0"/>
        <w:numPr>
          <w:ilvl w:val="1"/>
          <w:numId w:val="10"/>
        </w:numPr>
        <w:spacing w:before="0" w:after="0" w:line="440" w:lineRule="exact"/>
        <w:ind w:left="426" w:hanging="852"/>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投标人应对 CA 证书妥善保管，如被他人盗用投标，因此带来的结果均由投标人自行承担。</w:t>
      </w:r>
    </w:p>
    <w:p w14:paraId="55785239">
      <w:pPr>
        <w:pStyle w:val="5"/>
        <w:keepNext w:val="0"/>
        <w:keepLines w:val="0"/>
        <w:numPr>
          <w:ilvl w:val="1"/>
          <w:numId w:val="10"/>
        </w:numPr>
        <w:spacing w:before="0" w:after="0" w:line="440" w:lineRule="exact"/>
        <w:ind w:left="426" w:hanging="852"/>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投标人应当对招标文件提出的要求和条件作出实质性响应，并在电子投标系统逐条应答。</w:t>
      </w:r>
    </w:p>
    <w:p w14:paraId="1B3C5B08">
      <w:pPr>
        <w:pStyle w:val="5"/>
        <w:keepNext w:val="0"/>
        <w:keepLines w:val="0"/>
        <w:numPr>
          <w:ilvl w:val="1"/>
          <w:numId w:val="10"/>
        </w:numPr>
        <w:spacing w:before="0" w:after="0" w:line="440" w:lineRule="exact"/>
        <w:ind w:left="426" w:hanging="852"/>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投标人应对要求提供的资格证明文件（如资质证书、资格证书）、技术资料（如白皮书、彩页、手册、检测报告等）扫描上传至投标系统。</w:t>
      </w:r>
    </w:p>
    <w:p w14:paraId="25FC4E9A">
      <w:pPr>
        <w:pStyle w:val="5"/>
        <w:keepNext w:val="0"/>
        <w:keepLines w:val="0"/>
        <w:numPr>
          <w:ilvl w:val="1"/>
          <w:numId w:val="10"/>
        </w:numPr>
        <w:spacing w:before="0" w:after="0" w:line="440" w:lineRule="exact"/>
        <w:ind w:left="426" w:hanging="852"/>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投标人应当在招标文件要求提交投标文件的截止时间前，将投标文件提交至“苏采云”系统，逾期提交的投标文件，“苏采云”系统将自动拒收。</w:t>
      </w:r>
    </w:p>
    <w:p w14:paraId="1463B1EC">
      <w:pPr>
        <w:pStyle w:val="5"/>
        <w:keepNext w:val="0"/>
        <w:keepLines w:val="0"/>
        <w:numPr>
          <w:ilvl w:val="1"/>
          <w:numId w:val="10"/>
        </w:numPr>
        <w:spacing w:before="0" w:after="0" w:line="440" w:lineRule="exact"/>
        <w:ind w:left="426" w:hanging="852"/>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各投标人应在规定时间内凭CA证书进行网上解密。</w:t>
      </w:r>
    </w:p>
    <w:p w14:paraId="7192B101">
      <w:pPr>
        <w:pStyle w:val="68"/>
        <w:numPr>
          <w:ilvl w:val="0"/>
          <w:numId w:val="10"/>
        </w:numPr>
        <w:tabs>
          <w:tab w:val="left" w:pos="426"/>
        </w:tabs>
        <w:spacing w:line="440" w:lineRule="exact"/>
        <w:ind w:hanging="2469"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开标程序 </w:t>
      </w:r>
    </w:p>
    <w:p w14:paraId="5416E965">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z w:val="22"/>
          <w:szCs w:val="22"/>
          <w:highlight w:val="none"/>
        </w:rPr>
      </w:pPr>
      <w:bookmarkStart w:id="17" w:name="5.1_开标时间和地点、参加开标会议的要求"/>
      <w:bookmarkEnd w:id="17"/>
      <w:r>
        <w:rPr>
          <w:rFonts w:hint="eastAsia" w:ascii="仿宋" w:hAnsi="仿宋" w:eastAsia="仿宋" w:cs="仿宋"/>
          <w:b w:val="0"/>
          <w:color w:val="auto"/>
          <w:sz w:val="22"/>
          <w:szCs w:val="22"/>
          <w:highlight w:val="none"/>
        </w:rPr>
        <w:t>开标时间和地点、参加开标会议的要求</w:t>
      </w:r>
    </w:p>
    <w:p w14:paraId="63A1DB74">
      <w:pPr>
        <w:pStyle w:val="12"/>
        <w:tabs>
          <w:tab w:val="left" w:pos="8222"/>
        </w:tabs>
        <w:spacing w:after="0" w:line="440" w:lineRule="exact"/>
        <w:ind w:left="426" w:right="-96"/>
        <w:rPr>
          <w:rFonts w:ascii="仿宋" w:hAnsi="仿宋" w:eastAsia="仿宋" w:cs="仿宋"/>
          <w:bCs/>
          <w:color w:val="auto"/>
          <w:highlight w:val="none"/>
        </w:rPr>
      </w:pPr>
      <w:r>
        <w:rPr>
          <w:rFonts w:hint="eastAsia" w:ascii="仿宋" w:hAnsi="仿宋" w:eastAsia="仿宋" w:cs="仿宋"/>
          <w:bCs/>
          <w:color w:val="auto"/>
          <w:highlight w:val="none"/>
        </w:rPr>
        <w:t>采购人在投标人须知前附表第</w:t>
      </w:r>
      <w:r>
        <w:rPr>
          <w:rFonts w:hint="eastAsia" w:ascii="仿宋" w:hAnsi="仿宋" w:eastAsia="仿宋" w:cs="仿宋"/>
          <w:bCs/>
          <w:color w:val="auto"/>
          <w:highlight w:val="none"/>
          <w:lang w:val="en-US"/>
        </w:rPr>
        <w:t>27条</w:t>
      </w:r>
      <w:r>
        <w:rPr>
          <w:rFonts w:hint="eastAsia" w:ascii="仿宋" w:hAnsi="仿宋" w:eastAsia="仿宋" w:cs="仿宋"/>
          <w:bCs/>
          <w:color w:val="auto"/>
          <w:highlight w:val="none"/>
        </w:rPr>
        <w:t xml:space="preserve">规定的投标截止时间（开标时间）和投标人须知前附表规定的地点公开开标，参加开标会议的要求见投标人须知前附表。 </w:t>
      </w:r>
    </w:p>
    <w:p w14:paraId="1DC17AA4">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z w:val="22"/>
          <w:szCs w:val="22"/>
          <w:highlight w:val="none"/>
        </w:rPr>
      </w:pPr>
      <w:bookmarkStart w:id="18" w:name="5.2开标"/>
      <w:bookmarkEnd w:id="18"/>
      <w:r>
        <w:rPr>
          <w:rFonts w:hint="eastAsia" w:ascii="仿宋" w:hAnsi="仿宋" w:eastAsia="仿宋" w:cs="仿宋"/>
          <w:b w:val="0"/>
          <w:color w:val="auto"/>
          <w:sz w:val="22"/>
          <w:szCs w:val="22"/>
          <w:highlight w:val="none"/>
        </w:rPr>
        <w:t>开标</w:t>
      </w:r>
    </w:p>
    <w:p w14:paraId="364E9A9F">
      <w:pPr>
        <w:pStyle w:val="68"/>
        <w:numPr>
          <w:ilvl w:val="0"/>
          <w:numId w:val="13"/>
        </w:numPr>
        <w:tabs>
          <w:tab w:val="left" w:pos="1276"/>
        </w:tabs>
        <w:spacing w:line="440" w:lineRule="exact"/>
        <w:ind w:left="1276" w:hanging="850" w:firstLineChars="0"/>
        <w:rPr>
          <w:rFonts w:ascii="仿宋" w:hAnsi="仿宋" w:eastAsia="仿宋" w:cs="仿宋"/>
          <w:bCs/>
          <w:color w:val="auto"/>
          <w:highlight w:val="none"/>
        </w:rPr>
      </w:pPr>
      <w:r>
        <w:rPr>
          <w:rFonts w:hint="eastAsia" w:ascii="仿宋" w:hAnsi="仿宋" w:eastAsia="仿宋" w:cs="仿宋"/>
          <w:bCs/>
          <w:color w:val="auto"/>
          <w:highlight w:val="none"/>
        </w:rPr>
        <w:t>代理机构将在招标公告中规定的时间和地点组织公开开标。投标人应当按照《操作手册》规定，参加开标活动。投标人未参加开标的，视同认可开标结果。</w:t>
      </w:r>
    </w:p>
    <w:p w14:paraId="7FEEE2BB">
      <w:pPr>
        <w:pStyle w:val="68"/>
        <w:numPr>
          <w:ilvl w:val="0"/>
          <w:numId w:val="13"/>
        </w:numPr>
        <w:tabs>
          <w:tab w:val="left" w:pos="1276"/>
        </w:tabs>
        <w:spacing w:line="440" w:lineRule="exact"/>
        <w:ind w:left="1276" w:hanging="850"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投标人不足3家的，不得开标。 </w:t>
      </w:r>
    </w:p>
    <w:p w14:paraId="47CC0CB3">
      <w:pPr>
        <w:pStyle w:val="68"/>
        <w:numPr>
          <w:ilvl w:val="0"/>
          <w:numId w:val="13"/>
        </w:numPr>
        <w:tabs>
          <w:tab w:val="left" w:pos="1276"/>
        </w:tabs>
        <w:spacing w:line="440" w:lineRule="exact"/>
        <w:ind w:left="1276" w:hanging="850"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开标仪式由代理机构主持。“政府采购管理交易系统（苏采云）”将自动对项目进行开标，并宣读各投标人的《开标一览表》。 </w:t>
      </w:r>
    </w:p>
    <w:p w14:paraId="5D508FAA">
      <w:pPr>
        <w:pStyle w:val="68"/>
        <w:numPr>
          <w:ilvl w:val="0"/>
          <w:numId w:val="13"/>
        </w:numPr>
        <w:tabs>
          <w:tab w:val="left" w:pos="1276"/>
        </w:tabs>
        <w:spacing w:line="440" w:lineRule="exact"/>
        <w:ind w:left="1276" w:hanging="850" w:firstLineChars="0"/>
        <w:rPr>
          <w:rFonts w:ascii="仿宋" w:hAnsi="仿宋" w:eastAsia="仿宋" w:cs="仿宋"/>
          <w:bCs/>
          <w:color w:val="auto"/>
          <w:highlight w:val="none"/>
        </w:rPr>
      </w:pPr>
      <w:r>
        <w:rPr>
          <w:rFonts w:hint="eastAsia" w:ascii="仿宋" w:hAnsi="仿宋" w:eastAsia="仿宋" w:cs="仿宋"/>
          <w:bCs/>
          <w:color w:val="auto"/>
          <w:highlight w:val="none"/>
        </w:rPr>
        <w:t>投标人在开标过程中涉及到的投标文件解密、开标结果确认等工作，应按照《操作手册》规定执行。</w:t>
      </w:r>
    </w:p>
    <w:p w14:paraId="512E16C3">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pacing w:val="-1"/>
          <w:sz w:val="22"/>
          <w:szCs w:val="22"/>
          <w:highlight w:val="none"/>
        </w:rPr>
      </w:pPr>
      <w:bookmarkStart w:id="19" w:name="5.3_开标异议"/>
      <w:bookmarkEnd w:id="19"/>
      <w:r>
        <w:rPr>
          <w:rFonts w:hint="eastAsia" w:ascii="仿宋" w:hAnsi="仿宋" w:eastAsia="仿宋" w:cs="仿宋"/>
          <w:b w:val="0"/>
          <w:color w:val="auto"/>
          <w:spacing w:val="-1"/>
          <w:sz w:val="22"/>
          <w:szCs w:val="22"/>
          <w:highlight w:val="none"/>
        </w:rPr>
        <w:t>开标异议</w:t>
      </w:r>
    </w:p>
    <w:p w14:paraId="78C633B8">
      <w:pPr>
        <w:pStyle w:val="12"/>
        <w:spacing w:after="0" w:line="440" w:lineRule="exact"/>
        <w:ind w:left="426" w:right="-96"/>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投标人对开标有异议的，应当在开标现场提出，采购人当场作出答复，并制作记录。 </w:t>
      </w:r>
    </w:p>
    <w:p w14:paraId="6E1546C6">
      <w:pPr>
        <w:pStyle w:val="68"/>
        <w:numPr>
          <w:ilvl w:val="0"/>
          <w:numId w:val="10"/>
        </w:numPr>
        <w:tabs>
          <w:tab w:val="left" w:pos="426"/>
        </w:tabs>
        <w:spacing w:line="440" w:lineRule="exact"/>
        <w:ind w:hanging="2469" w:firstLineChars="0"/>
        <w:rPr>
          <w:rFonts w:ascii="仿宋" w:hAnsi="仿宋" w:eastAsia="仿宋" w:cs="仿宋"/>
          <w:bCs/>
          <w:color w:val="auto"/>
          <w:spacing w:val="-1"/>
          <w:highlight w:val="none"/>
        </w:rPr>
      </w:pPr>
      <w:bookmarkStart w:id="20" w:name="6._评标"/>
      <w:bookmarkEnd w:id="20"/>
      <w:r>
        <w:rPr>
          <w:rFonts w:hint="eastAsia" w:ascii="仿宋" w:hAnsi="仿宋" w:eastAsia="仿宋" w:cs="仿宋"/>
          <w:bCs/>
          <w:color w:val="auto"/>
          <w:spacing w:val="-1"/>
          <w:highlight w:val="none"/>
        </w:rPr>
        <w:t xml:space="preserve">评标 </w:t>
      </w:r>
    </w:p>
    <w:p w14:paraId="18DE9090">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pacing w:val="-1"/>
          <w:sz w:val="22"/>
          <w:szCs w:val="22"/>
          <w:highlight w:val="none"/>
        </w:rPr>
      </w:pPr>
      <w:bookmarkStart w:id="21" w:name="6.1_评标委员会"/>
      <w:bookmarkEnd w:id="21"/>
      <w:r>
        <w:rPr>
          <w:rFonts w:hint="eastAsia" w:ascii="仿宋" w:hAnsi="仿宋" w:eastAsia="仿宋" w:cs="仿宋"/>
          <w:b w:val="0"/>
          <w:color w:val="auto"/>
          <w:spacing w:val="-1"/>
          <w:sz w:val="22"/>
          <w:szCs w:val="22"/>
          <w:highlight w:val="none"/>
        </w:rPr>
        <w:t>评标委员会</w:t>
      </w:r>
    </w:p>
    <w:p w14:paraId="2C833047">
      <w:pPr>
        <w:pStyle w:val="68"/>
        <w:tabs>
          <w:tab w:val="left" w:pos="1276"/>
        </w:tabs>
        <w:spacing w:line="440" w:lineRule="exact"/>
        <w:ind w:left="426"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评标由采购人依法组建的评标委员会负责。评标委员会成员人数以及技术、经济等方面专家的确定方式见投标人须知前附表。</w:t>
      </w:r>
    </w:p>
    <w:p w14:paraId="267AC9C8">
      <w:pPr>
        <w:pStyle w:val="68"/>
        <w:numPr>
          <w:ilvl w:val="2"/>
          <w:numId w:val="10"/>
        </w:numPr>
        <w:tabs>
          <w:tab w:val="left" w:pos="426"/>
        </w:tabs>
        <w:spacing w:line="440" w:lineRule="exact"/>
        <w:ind w:left="426" w:hanging="852"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评标委员会成员有下列情形之一的，应当回避： </w:t>
      </w:r>
    </w:p>
    <w:p w14:paraId="5E8BDFD1">
      <w:pPr>
        <w:pStyle w:val="68"/>
        <w:numPr>
          <w:ilvl w:val="0"/>
          <w:numId w:val="14"/>
        </w:numPr>
        <w:tabs>
          <w:tab w:val="left" w:pos="880"/>
        </w:tabs>
        <w:spacing w:line="440" w:lineRule="exact"/>
        <w:ind w:left="959" w:leftChars="193" w:hanging="534" w:hangingChars="245"/>
        <w:rPr>
          <w:rFonts w:ascii="仿宋" w:hAnsi="仿宋" w:eastAsia="仿宋" w:cs="仿宋"/>
          <w:bCs/>
          <w:color w:val="auto"/>
          <w:highlight w:val="none"/>
        </w:rPr>
      </w:pPr>
      <w:r>
        <w:rPr>
          <w:rFonts w:hint="eastAsia" w:ascii="仿宋" w:hAnsi="仿宋" w:eastAsia="仿宋" w:cs="仿宋"/>
          <w:bCs/>
          <w:color w:val="auto"/>
          <w:spacing w:val="-1"/>
          <w:highlight w:val="none"/>
        </w:rPr>
        <w:t>采购人或投标人的主要负责人的近亲属；</w:t>
      </w:r>
    </w:p>
    <w:p w14:paraId="21EEC8D9">
      <w:pPr>
        <w:pStyle w:val="68"/>
        <w:numPr>
          <w:ilvl w:val="0"/>
          <w:numId w:val="14"/>
        </w:numPr>
        <w:tabs>
          <w:tab w:val="left" w:pos="440"/>
        </w:tabs>
        <w:spacing w:line="440" w:lineRule="exact"/>
        <w:ind w:left="959" w:leftChars="193" w:hanging="534" w:hangingChars="245"/>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项目主管部门或者行政监督部门的人员； </w:t>
      </w:r>
    </w:p>
    <w:p w14:paraId="114D392C">
      <w:pPr>
        <w:pStyle w:val="68"/>
        <w:numPr>
          <w:ilvl w:val="0"/>
          <w:numId w:val="14"/>
        </w:numPr>
        <w:tabs>
          <w:tab w:val="left" w:pos="880"/>
        </w:tabs>
        <w:spacing w:line="440" w:lineRule="exact"/>
        <w:ind w:left="959" w:leftChars="193" w:hanging="534" w:hangingChars="245"/>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与投标人有经济利益关系，可能影响对投标公正评审的； </w:t>
      </w:r>
    </w:p>
    <w:p w14:paraId="6B115919">
      <w:pPr>
        <w:pStyle w:val="68"/>
        <w:numPr>
          <w:ilvl w:val="0"/>
          <w:numId w:val="14"/>
        </w:numPr>
        <w:tabs>
          <w:tab w:val="left" w:pos="880"/>
        </w:tabs>
        <w:spacing w:line="440" w:lineRule="exact"/>
        <w:ind w:left="959" w:leftChars="193" w:hanging="534" w:hangingChars="245"/>
        <w:rPr>
          <w:rFonts w:ascii="仿宋" w:hAnsi="仿宋" w:eastAsia="仿宋" w:cs="仿宋"/>
          <w:bCs/>
          <w:color w:val="auto"/>
          <w:spacing w:val="-1"/>
          <w:highlight w:val="none"/>
        </w:rPr>
      </w:pPr>
      <w:r>
        <w:rPr>
          <w:rFonts w:hint="eastAsia" w:ascii="仿宋" w:hAnsi="仿宋" w:eastAsia="仿宋" w:cs="仿宋"/>
          <w:bCs/>
          <w:color w:val="auto"/>
          <w:spacing w:val="-1"/>
          <w:highlight w:val="none"/>
        </w:rPr>
        <w:t>曾因在招标、评标以及其他与招标投标有关活动中从事违法行为而受过行政处罚或刑事处罚的；</w:t>
      </w:r>
    </w:p>
    <w:p w14:paraId="0DA56CBC">
      <w:pPr>
        <w:pStyle w:val="68"/>
        <w:numPr>
          <w:ilvl w:val="0"/>
          <w:numId w:val="14"/>
        </w:numPr>
        <w:tabs>
          <w:tab w:val="left" w:pos="880"/>
        </w:tabs>
        <w:spacing w:line="440" w:lineRule="exact"/>
        <w:ind w:left="959" w:leftChars="193" w:hanging="534" w:hangingChars="245"/>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法律法规规定的相关情形。</w:t>
      </w:r>
    </w:p>
    <w:p w14:paraId="7BEB8693">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pacing w:val="-2"/>
          <w:sz w:val="22"/>
          <w:szCs w:val="22"/>
          <w:highlight w:val="none"/>
        </w:rPr>
      </w:pPr>
      <w:bookmarkStart w:id="22" w:name="6.2_评标原则"/>
      <w:bookmarkEnd w:id="22"/>
      <w:r>
        <w:rPr>
          <w:rFonts w:hint="eastAsia" w:ascii="仿宋" w:hAnsi="仿宋" w:eastAsia="仿宋" w:cs="仿宋"/>
          <w:b w:val="0"/>
          <w:color w:val="auto"/>
          <w:spacing w:val="-2"/>
          <w:sz w:val="22"/>
          <w:szCs w:val="22"/>
          <w:highlight w:val="none"/>
        </w:rPr>
        <w:t>评标原则</w:t>
      </w:r>
      <w:r>
        <w:rPr>
          <w:rFonts w:hint="eastAsia" w:ascii="仿宋" w:hAnsi="仿宋" w:eastAsia="仿宋" w:cs="仿宋"/>
          <w:b w:val="0"/>
          <w:color w:val="auto"/>
          <w:spacing w:val="-2"/>
          <w:sz w:val="22"/>
          <w:szCs w:val="22"/>
          <w:highlight w:val="none"/>
        </w:rPr>
        <w:tab/>
      </w:r>
    </w:p>
    <w:p w14:paraId="0A4E2A3E">
      <w:pPr>
        <w:pStyle w:val="12"/>
        <w:spacing w:after="0" w:line="440" w:lineRule="exact"/>
        <w:ind w:left="427" w:leftChars="194"/>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评标活动遵循公平、公正、科学和择优的原则。 </w:t>
      </w:r>
    </w:p>
    <w:p w14:paraId="0E0B7BE6">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pacing w:val="-2"/>
          <w:sz w:val="22"/>
          <w:szCs w:val="22"/>
          <w:highlight w:val="none"/>
        </w:rPr>
      </w:pPr>
      <w:bookmarkStart w:id="23" w:name="6.3_评标"/>
      <w:bookmarkEnd w:id="23"/>
      <w:r>
        <w:rPr>
          <w:rFonts w:hint="eastAsia" w:ascii="仿宋" w:hAnsi="仿宋" w:eastAsia="仿宋" w:cs="仿宋"/>
          <w:b w:val="0"/>
          <w:color w:val="auto"/>
          <w:spacing w:val="-2"/>
          <w:sz w:val="22"/>
          <w:szCs w:val="22"/>
          <w:highlight w:val="none"/>
        </w:rPr>
        <w:t>评标</w:t>
      </w:r>
    </w:p>
    <w:p w14:paraId="036E5D3D">
      <w:pPr>
        <w:pStyle w:val="12"/>
        <w:tabs>
          <w:tab w:val="left" w:pos="8222"/>
        </w:tabs>
        <w:spacing w:after="0" w:line="440" w:lineRule="exact"/>
        <w:ind w:left="426" w:right="-96" w:firstLine="14"/>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评标办法见投标人须知前附表，评标委员会按照招标文件规定的评标标准和方法，客观、公正地对投标文件提出评审意见。招标文件没有规定的评标标准和方法，不作为评标依据。 </w:t>
      </w:r>
    </w:p>
    <w:p w14:paraId="51DBD66D">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pacing w:val="-2"/>
          <w:sz w:val="22"/>
          <w:szCs w:val="22"/>
          <w:highlight w:val="none"/>
        </w:rPr>
      </w:pPr>
      <w:bookmarkStart w:id="24" w:name="6.4中标候选人公示媒介"/>
      <w:bookmarkEnd w:id="24"/>
      <w:r>
        <w:rPr>
          <w:rFonts w:hint="eastAsia" w:ascii="仿宋" w:hAnsi="仿宋" w:eastAsia="仿宋" w:cs="仿宋"/>
          <w:b w:val="0"/>
          <w:color w:val="auto"/>
          <w:spacing w:val="-2"/>
          <w:sz w:val="22"/>
          <w:szCs w:val="22"/>
          <w:highlight w:val="none"/>
          <w:lang w:val="en-US"/>
        </w:rPr>
        <w:t>结果公告</w:t>
      </w:r>
      <w:r>
        <w:rPr>
          <w:rFonts w:hint="eastAsia" w:ascii="仿宋" w:hAnsi="仿宋" w:eastAsia="仿宋" w:cs="仿宋"/>
          <w:b w:val="0"/>
          <w:color w:val="auto"/>
          <w:spacing w:val="-2"/>
          <w:sz w:val="22"/>
          <w:szCs w:val="22"/>
          <w:highlight w:val="none"/>
        </w:rPr>
        <w:t>媒介</w:t>
      </w:r>
    </w:p>
    <w:p w14:paraId="08434F6E">
      <w:pPr>
        <w:pStyle w:val="12"/>
        <w:tabs>
          <w:tab w:val="left" w:pos="8222"/>
        </w:tabs>
        <w:spacing w:after="0" w:line="440" w:lineRule="exact"/>
        <w:ind w:left="426" w:right="-96" w:firstLine="14"/>
        <w:rPr>
          <w:rFonts w:ascii="仿宋" w:hAnsi="仿宋" w:eastAsia="仿宋" w:cs="仿宋"/>
          <w:bCs/>
          <w:color w:val="auto"/>
          <w:spacing w:val="-2"/>
          <w:highlight w:val="none"/>
          <w:lang w:val="en-US"/>
        </w:rPr>
      </w:pPr>
      <w:r>
        <w:rPr>
          <w:rFonts w:hint="eastAsia" w:ascii="仿宋" w:hAnsi="仿宋" w:eastAsia="仿宋" w:cs="仿宋"/>
          <w:bCs/>
          <w:color w:val="auto"/>
          <w:spacing w:val="-2"/>
          <w:highlight w:val="none"/>
        </w:rPr>
        <w:t xml:space="preserve">见投标人须知前附表。 </w:t>
      </w:r>
    </w:p>
    <w:p w14:paraId="51CF6339">
      <w:pPr>
        <w:pStyle w:val="68"/>
        <w:numPr>
          <w:ilvl w:val="0"/>
          <w:numId w:val="10"/>
        </w:numPr>
        <w:tabs>
          <w:tab w:val="left" w:pos="426"/>
        </w:tabs>
        <w:spacing w:line="440" w:lineRule="exact"/>
        <w:ind w:hanging="2469" w:firstLineChars="0"/>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合同授予 </w:t>
      </w:r>
    </w:p>
    <w:p w14:paraId="1110A72B">
      <w:pPr>
        <w:pStyle w:val="5"/>
        <w:keepNext w:val="0"/>
        <w:keepLines w:val="0"/>
        <w:numPr>
          <w:ilvl w:val="1"/>
          <w:numId w:val="10"/>
        </w:numPr>
        <w:tabs>
          <w:tab w:val="left" w:pos="-426"/>
        </w:tabs>
        <w:spacing w:before="0" w:after="0" w:line="440" w:lineRule="exact"/>
        <w:ind w:left="440" w:hanging="852"/>
        <w:rPr>
          <w:rFonts w:ascii="仿宋" w:hAnsi="仿宋" w:eastAsia="仿宋" w:cs="仿宋"/>
          <w:b w:val="0"/>
          <w:color w:val="auto"/>
          <w:spacing w:val="-2"/>
          <w:sz w:val="22"/>
          <w:szCs w:val="22"/>
          <w:highlight w:val="none"/>
        </w:rPr>
      </w:pPr>
      <w:r>
        <w:rPr>
          <w:rFonts w:hint="eastAsia" w:ascii="仿宋" w:hAnsi="仿宋" w:eastAsia="仿宋" w:cs="仿宋"/>
          <w:b w:val="0"/>
          <w:color w:val="auto"/>
          <w:spacing w:val="-2"/>
          <w:sz w:val="22"/>
          <w:szCs w:val="22"/>
          <w:highlight w:val="none"/>
        </w:rPr>
        <w:t>中标人确定方式</w:t>
      </w:r>
    </w:p>
    <w:p w14:paraId="3FE7FDE2">
      <w:pPr>
        <w:pStyle w:val="12"/>
        <w:tabs>
          <w:tab w:val="left" w:pos="8222"/>
        </w:tabs>
        <w:spacing w:after="0" w:line="440" w:lineRule="exact"/>
        <w:ind w:left="426" w:right="-96" w:firstLine="14"/>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采购人依据评标委员会推荐的中标候选人确定中标人，评标委员会推荐中标候选人的人数及定标方式见投标人须知前附表。 </w:t>
      </w:r>
    </w:p>
    <w:p w14:paraId="186FCE3F">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2"/>
          <w:sz w:val="22"/>
          <w:szCs w:val="22"/>
          <w:highlight w:val="none"/>
        </w:rPr>
      </w:pPr>
      <w:bookmarkStart w:id="25" w:name="7.2中标公示"/>
      <w:bookmarkEnd w:id="25"/>
      <w:r>
        <w:rPr>
          <w:rFonts w:hint="eastAsia" w:ascii="仿宋" w:hAnsi="仿宋" w:eastAsia="仿宋" w:cs="仿宋"/>
          <w:b w:val="0"/>
          <w:color w:val="auto"/>
          <w:spacing w:val="-2"/>
          <w:sz w:val="22"/>
          <w:szCs w:val="22"/>
          <w:highlight w:val="none"/>
        </w:rPr>
        <w:t>中标</w:t>
      </w:r>
    </w:p>
    <w:p w14:paraId="2C10890D">
      <w:pPr>
        <w:pStyle w:val="12"/>
        <w:tabs>
          <w:tab w:val="left" w:pos="8222"/>
        </w:tabs>
        <w:spacing w:after="0" w:line="440" w:lineRule="exact"/>
        <w:ind w:left="426" w:right="-96" w:firstLine="14"/>
        <w:rPr>
          <w:rFonts w:ascii="仿宋" w:hAnsi="仿宋" w:eastAsia="仿宋" w:cs="仿宋"/>
          <w:bCs/>
          <w:color w:val="auto"/>
          <w:spacing w:val="-2"/>
          <w:highlight w:val="none"/>
        </w:rPr>
      </w:pPr>
      <w:r>
        <w:rPr>
          <w:rFonts w:hint="eastAsia" w:ascii="仿宋" w:hAnsi="仿宋" w:eastAsia="仿宋" w:cs="仿宋"/>
          <w:bCs/>
          <w:color w:val="auto"/>
          <w:spacing w:val="-2"/>
          <w:highlight w:val="none"/>
        </w:rPr>
        <w:t>采购人自确定中标候选人之日起，应在与发布招标公告一致的媒介上发布</w:t>
      </w:r>
      <w:r>
        <w:rPr>
          <w:rFonts w:hint="eastAsia" w:ascii="仿宋" w:hAnsi="仿宋" w:eastAsia="仿宋" w:cs="仿宋"/>
          <w:bCs/>
          <w:color w:val="auto"/>
          <w:spacing w:val="-2"/>
          <w:highlight w:val="none"/>
          <w:lang w:val="en-US"/>
        </w:rPr>
        <w:t>结果公告</w:t>
      </w:r>
      <w:r>
        <w:rPr>
          <w:rFonts w:hint="eastAsia" w:ascii="仿宋" w:hAnsi="仿宋" w:eastAsia="仿宋" w:cs="仿宋"/>
          <w:bCs/>
          <w:color w:val="auto"/>
          <w:spacing w:val="-2"/>
          <w:highlight w:val="none"/>
        </w:rPr>
        <w:t>，公示期为</w:t>
      </w:r>
      <w:r>
        <w:rPr>
          <w:rFonts w:hint="eastAsia" w:ascii="仿宋" w:hAnsi="仿宋" w:eastAsia="仿宋" w:cs="仿宋"/>
          <w:bCs/>
          <w:color w:val="auto"/>
          <w:spacing w:val="-2"/>
          <w:highlight w:val="none"/>
          <w:lang w:val="en-US"/>
        </w:rPr>
        <w:t>1个工作日</w:t>
      </w:r>
      <w:r>
        <w:rPr>
          <w:rFonts w:hint="eastAsia" w:ascii="仿宋" w:hAnsi="仿宋" w:eastAsia="仿宋" w:cs="仿宋"/>
          <w:bCs/>
          <w:color w:val="auto"/>
          <w:spacing w:val="-2"/>
          <w:highlight w:val="none"/>
        </w:rPr>
        <w:t xml:space="preserve">。 </w:t>
      </w:r>
    </w:p>
    <w:p w14:paraId="63CFE5D0">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2"/>
          <w:sz w:val="22"/>
          <w:szCs w:val="22"/>
          <w:highlight w:val="none"/>
        </w:rPr>
      </w:pPr>
      <w:bookmarkStart w:id="26" w:name="7.3_中标通知"/>
      <w:bookmarkEnd w:id="26"/>
      <w:r>
        <w:rPr>
          <w:rFonts w:hint="eastAsia" w:ascii="仿宋" w:hAnsi="仿宋" w:eastAsia="仿宋" w:cs="仿宋"/>
          <w:b w:val="0"/>
          <w:color w:val="auto"/>
          <w:spacing w:val="-2"/>
          <w:sz w:val="22"/>
          <w:szCs w:val="22"/>
          <w:highlight w:val="none"/>
        </w:rPr>
        <w:t>中标通知</w:t>
      </w:r>
    </w:p>
    <w:p w14:paraId="52675B63">
      <w:pPr>
        <w:pStyle w:val="68"/>
        <w:numPr>
          <w:ilvl w:val="2"/>
          <w:numId w:val="10"/>
        </w:numPr>
        <w:spacing w:line="440" w:lineRule="exact"/>
        <w:ind w:left="426" w:right="-96" w:hanging="852" w:firstLineChars="0"/>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中标人确定后，采购人将在投标有效期内以书面形式向中标人发出中标通知书。 </w:t>
      </w:r>
    </w:p>
    <w:p w14:paraId="7121BE47">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2"/>
          <w:sz w:val="22"/>
          <w:szCs w:val="22"/>
          <w:highlight w:val="none"/>
        </w:rPr>
      </w:pPr>
      <w:bookmarkStart w:id="27" w:name="7.4_履约担保"/>
      <w:bookmarkEnd w:id="27"/>
      <w:r>
        <w:rPr>
          <w:rFonts w:hint="eastAsia" w:ascii="仿宋" w:hAnsi="仿宋" w:eastAsia="仿宋" w:cs="仿宋"/>
          <w:b w:val="0"/>
          <w:color w:val="auto"/>
          <w:spacing w:val="-2"/>
          <w:sz w:val="22"/>
          <w:szCs w:val="22"/>
          <w:highlight w:val="none"/>
        </w:rPr>
        <w:t>履约担保</w:t>
      </w:r>
    </w:p>
    <w:p w14:paraId="1690D273">
      <w:pPr>
        <w:pStyle w:val="68"/>
        <w:numPr>
          <w:ilvl w:val="2"/>
          <w:numId w:val="10"/>
        </w:numPr>
        <w:spacing w:line="440" w:lineRule="exact"/>
        <w:ind w:left="426" w:right="-96" w:hanging="852" w:firstLineChars="0"/>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在签订合同前，中标人应按投标人须知前附表规定的金额、担保形式向采购人提交履约担保。 </w:t>
      </w:r>
    </w:p>
    <w:p w14:paraId="3E8948B5">
      <w:pPr>
        <w:pStyle w:val="68"/>
        <w:numPr>
          <w:ilvl w:val="2"/>
          <w:numId w:val="10"/>
        </w:numPr>
        <w:spacing w:line="440" w:lineRule="exact"/>
        <w:ind w:left="426" w:right="-96" w:hanging="852" w:firstLineChars="0"/>
        <w:rPr>
          <w:rFonts w:ascii="仿宋" w:hAnsi="仿宋" w:eastAsia="仿宋" w:cs="仿宋"/>
          <w:bCs/>
          <w:color w:val="auto"/>
          <w:spacing w:val="-4"/>
          <w:highlight w:val="none"/>
        </w:rPr>
      </w:pPr>
      <w:r>
        <w:rPr>
          <w:rFonts w:hint="eastAsia" w:ascii="仿宋" w:hAnsi="仿宋" w:eastAsia="仿宋" w:cs="仿宋"/>
          <w:bCs/>
          <w:color w:val="auto"/>
          <w:spacing w:val="-2"/>
          <w:highlight w:val="none"/>
        </w:rPr>
        <w:t>中标人不能按本章第 7.4.1 项要求提交履约担保的，视为放弃中标，其投标保证金不予退还，给采购人造成的损失超过投标保证金数额的，中标人还应当对超过部分予以赔偿。</w:t>
      </w:r>
    </w:p>
    <w:p w14:paraId="225D70C0">
      <w:pPr>
        <w:pStyle w:val="5"/>
        <w:keepNext w:val="0"/>
        <w:keepLines w:val="0"/>
        <w:numPr>
          <w:ilvl w:val="1"/>
          <w:numId w:val="10"/>
        </w:numPr>
        <w:tabs>
          <w:tab w:val="left" w:pos="-426"/>
        </w:tabs>
        <w:spacing w:before="0" w:after="0" w:line="440" w:lineRule="exact"/>
        <w:ind w:left="426" w:hanging="852"/>
        <w:rPr>
          <w:rFonts w:ascii="仿宋" w:hAnsi="仿宋" w:eastAsia="仿宋" w:cs="仿宋"/>
          <w:b w:val="0"/>
          <w:color w:val="auto"/>
          <w:spacing w:val="14"/>
          <w:sz w:val="22"/>
          <w:szCs w:val="22"/>
          <w:highlight w:val="none"/>
        </w:rPr>
      </w:pPr>
      <w:bookmarkStart w:id="28" w:name="7.5_签订合同"/>
      <w:bookmarkEnd w:id="28"/>
      <w:r>
        <w:rPr>
          <w:rFonts w:hint="eastAsia" w:ascii="仿宋" w:hAnsi="仿宋" w:eastAsia="仿宋" w:cs="仿宋"/>
          <w:b w:val="0"/>
          <w:color w:val="auto"/>
          <w:spacing w:val="14"/>
          <w:sz w:val="22"/>
          <w:szCs w:val="22"/>
          <w:highlight w:val="none"/>
        </w:rPr>
        <w:t>签订合同</w:t>
      </w:r>
    </w:p>
    <w:p w14:paraId="64AEA4D9">
      <w:pPr>
        <w:pStyle w:val="68"/>
        <w:numPr>
          <w:ilvl w:val="2"/>
          <w:numId w:val="10"/>
        </w:numPr>
        <w:tabs>
          <w:tab w:val="left" w:pos="440"/>
        </w:tabs>
        <w:spacing w:line="440" w:lineRule="exact"/>
        <w:ind w:left="426" w:right="-96" w:hanging="852" w:firstLineChars="0"/>
        <w:rPr>
          <w:rFonts w:ascii="仿宋" w:hAnsi="仿宋" w:eastAsia="仿宋" w:cs="仿宋"/>
          <w:bCs/>
          <w:color w:val="auto"/>
          <w:highlight w:val="none"/>
        </w:rPr>
      </w:pPr>
      <w:r>
        <w:rPr>
          <w:rFonts w:hint="eastAsia" w:ascii="仿宋" w:hAnsi="仿宋" w:eastAsia="仿宋" w:cs="仿宋"/>
          <w:bCs/>
          <w:color w:val="auto"/>
          <w:spacing w:val="-2"/>
          <w:highlight w:val="none"/>
        </w:rPr>
        <w:t>采购人和中标人应在中标通知书规定的时间内，根据招标文件和中标</w:t>
      </w:r>
      <w:r>
        <w:rPr>
          <w:rFonts w:hint="eastAsia" w:ascii="仿宋" w:hAnsi="仿宋" w:eastAsia="仿宋" w:cs="仿宋"/>
          <w:bCs/>
          <w:color w:val="auto"/>
          <w:spacing w:val="-8"/>
          <w:highlight w:val="none"/>
        </w:rPr>
        <w:t>人的投标文件订立书面合同。中标人无正当理由拒签合同的，采购人取消其中标</w:t>
      </w:r>
      <w:r>
        <w:rPr>
          <w:rFonts w:hint="eastAsia" w:ascii="仿宋" w:hAnsi="仿宋" w:eastAsia="仿宋" w:cs="仿宋"/>
          <w:bCs/>
          <w:color w:val="auto"/>
          <w:spacing w:val="-10"/>
          <w:highlight w:val="none"/>
        </w:rPr>
        <w:t>资格，其投标保证金不予退还；给采购人造成的损失超过投标保证金数额的，中标人还应当对超过部分予以赔偿。</w:t>
      </w:r>
    </w:p>
    <w:p w14:paraId="54BA227C">
      <w:pPr>
        <w:pStyle w:val="68"/>
        <w:numPr>
          <w:ilvl w:val="2"/>
          <w:numId w:val="10"/>
        </w:numPr>
        <w:spacing w:line="440" w:lineRule="exact"/>
        <w:ind w:left="426" w:right="-96" w:hanging="852" w:firstLineChars="0"/>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发出中标通知书后，采购人无正当理由拒签合同的，采购人向中标人退还投标保证金；给中标人造成损失的，还应当赔偿损失。 </w:t>
      </w:r>
    </w:p>
    <w:p w14:paraId="4CD52A00">
      <w:pPr>
        <w:pStyle w:val="68"/>
        <w:numPr>
          <w:ilvl w:val="0"/>
          <w:numId w:val="10"/>
        </w:numPr>
        <w:tabs>
          <w:tab w:val="left" w:pos="426"/>
        </w:tabs>
        <w:spacing w:line="440" w:lineRule="exact"/>
        <w:ind w:hanging="2469"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重新招标和不再招标 </w:t>
      </w:r>
    </w:p>
    <w:p w14:paraId="73C86EAE">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重新招标</w:t>
      </w:r>
    </w:p>
    <w:p w14:paraId="3BECEBDA">
      <w:pPr>
        <w:pStyle w:val="12"/>
        <w:spacing w:after="0" w:line="440" w:lineRule="exact"/>
        <w:ind w:left="427" w:leftChars="194"/>
        <w:rPr>
          <w:rFonts w:ascii="仿宋" w:hAnsi="仿宋" w:eastAsia="仿宋" w:cs="仿宋"/>
          <w:bCs/>
          <w:color w:val="auto"/>
          <w:highlight w:val="none"/>
        </w:rPr>
      </w:pPr>
      <w:r>
        <w:rPr>
          <w:rFonts w:hint="eastAsia" w:ascii="仿宋" w:hAnsi="仿宋" w:eastAsia="仿宋" w:cs="仿宋"/>
          <w:bCs/>
          <w:color w:val="auto"/>
          <w:highlight w:val="none"/>
        </w:rPr>
        <w:t xml:space="preserve">有下列情形之一的，采购人将重新招标： </w:t>
      </w:r>
    </w:p>
    <w:p w14:paraId="668E2F86">
      <w:pPr>
        <w:pStyle w:val="68"/>
        <w:numPr>
          <w:ilvl w:val="0"/>
          <w:numId w:val="15"/>
        </w:numPr>
        <w:tabs>
          <w:tab w:val="left" w:pos="660"/>
        </w:tabs>
        <w:spacing w:line="440" w:lineRule="exact"/>
        <w:ind w:left="665" w:hanging="240" w:firstLineChars="0"/>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投标截止时间止，投标人少于 </w:t>
      </w:r>
      <w:r>
        <w:rPr>
          <w:rFonts w:hint="eastAsia" w:ascii="仿宋" w:hAnsi="仿宋" w:eastAsia="仿宋" w:cs="仿宋"/>
          <w:bCs/>
          <w:color w:val="auto"/>
          <w:highlight w:val="none"/>
        </w:rPr>
        <w:t>3</w:t>
      </w:r>
      <w:r>
        <w:rPr>
          <w:rFonts w:hint="eastAsia" w:ascii="仿宋" w:hAnsi="仿宋" w:eastAsia="仿宋" w:cs="仿宋"/>
          <w:bCs/>
          <w:color w:val="auto"/>
          <w:spacing w:val="-15"/>
          <w:highlight w:val="none"/>
        </w:rPr>
        <w:t xml:space="preserve"> 个的； </w:t>
      </w:r>
    </w:p>
    <w:p w14:paraId="182E7B3D">
      <w:pPr>
        <w:pStyle w:val="68"/>
        <w:numPr>
          <w:ilvl w:val="0"/>
          <w:numId w:val="15"/>
        </w:numPr>
        <w:tabs>
          <w:tab w:val="left" w:pos="660"/>
        </w:tabs>
        <w:spacing w:line="440" w:lineRule="exact"/>
        <w:ind w:left="665" w:hanging="240" w:firstLineChars="0"/>
        <w:rPr>
          <w:rFonts w:ascii="仿宋" w:hAnsi="仿宋" w:eastAsia="仿宋" w:cs="仿宋"/>
          <w:bCs/>
          <w:color w:val="auto"/>
          <w:highlight w:val="none"/>
        </w:rPr>
      </w:pPr>
      <w:r>
        <w:rPr>
          <w:rFonts w:hint="eastAsia" w:ascii="仿宋" w:hAnsi="仿宋" w:eastAsia="仿宋" w:cs="仿宋"/>
          <w:bCs/>
          <w:color w:val="auto"/>
          <w:spacing w:val="-1"/>
          <w:highlight w:val="none"/>
        </w:rPr>
        <w:t>经评标委员会评审后否决所有投标的。</w:t>
      </w:r>
    </w:p>
    <w:p w14:paraId="7659C2BB">
      <w:pPr>
        <w:pStyle w:val="5"/>
        <w:keepNext w:val="0"/>
        <w:keepLines w:val="0"/>
        <w:numPr>
          <w:ilvl w:val="1"/>
          <w:numId w:val="10"/>
        </w:numPr>
        <w:tabs>
          <w:tab w:val="left" w:pos="426"/>
        </w:tabs>
        <w:spacing w:before="0" w:after="0" w:line="440" w:lineRule="exact"/>
        <w:ind w:left="2207" w:hanging="2633"/>
        <w:rPr>
          <w:rFonts w:ascii="仿宋" w:hAnsi="仿宋" w:eastAsia="仿宋" w:cs="仿宋"/>
          <w:b w:val="0"/>
          <w:color w:val="auto"/>
          <w:spacing w:val="-5"/>
          <w:sz w:val="22"/>
          <w:szCs w:val="22"/>
          <w:highlight w:val="none"/>
        </w:rPr>
      </w:pPr>
      <w:bookmarkStart w:id="29" w:name="8.2_不再招标"/>
      <w:bookmarkEnd w:id="29"/>
      <w:r>
        <w:rPr>
          <w:rFonts w:hint="eastAsia" w:ascii="仿宋" w:hAnsi="仿宋" w:eastAsia="仿宋" w:cs="仿宋"/>
          <w:b w:val="0"/>
          <w:color w:val="auto"/>
          <w:spacing w:val="-5"/>
          <w:sz w:val="22"/>
          <w:szCs w:val="22"/>
          <w:highlight w:val="none"/>
        </w:rPr>
        <w:t>不再招标</w:t>
      </w:r>
    </w:p>
    <w:p w14:paraId="0BBDE720">
      <w:pPr>
        <w:pStyle w:val="12"/>
        <w:spacing w:after="0" w:line="440" w:lineRule="exact"/>
        <w:ind w:left="442" w:right="-96" w:hanging="16"/>
        <w:rPr>
          <w:rFonts w:ascii="仿宋" w:hAnsi="仿宋" w:eastAsia="仿宋" w:cs="仿宋"/>
          <w:bCs/>
          <w:color w:val="auto"/>
          <w:spacing w:val="-5"/>
          <w:highlight w:val="none"/>
        </w:rPr>
      </w:pPr>
      <w:r>
        <w:rPr>
          <w:rFonts w:hint="eastAsia" w:ascii="仿宋" w:hAnsi="仿宋" w:eastAsia="仿宋" w:cs="仿宋"/>
          <w:bCs/>
          <w:color w:val="auto"/>
          <w:spacing w:val="-5"/>
          <w:highlight w:val="none"/>
        </w:rPr>
        <w:t>重新招标后投标人仍少于</w:t>
      </w:r>
      <w:r>
        <w:rPr>
          <w:rFonts w:hint="eastAsia" w:ascii="仿宋" w:hAnsi="仿宋" w:eastAsia="仿宋" w:cs="仿宋"/>
          <w:bCs/>
          <w:color w:val="auto"/>
          <w:spacing w:val="-5"/>
          <w:highlight w:val="none"/>
          <w:lang w:val="en-US"/>
        </w:rPr>
        <w:t>3</w:t>
      </w:r>
      <w:r>
        <w:rPr>
          <w:rFonts w:hint="eastAsia" w:ascii="仿宋" w:hAnsi="仿宋" w:eastAsia="仿宋" w:cs="仿宋"/>
          <w:bCs/>
          <w:color w:val="auto"/>
          <w:spacing w:val="-5"/>
          <w:highlight w:val="none"/>
        </w:rPr>
        <w:t xml:space="preserve">个的，经原审批或核准部门批准后不再进行招标。 </w:t>
      </w:r>
    </w:p>
    <w:p w14:paraId="0053136C">
      <w:pPr>
        <w:pStyle w:val="68"/>
        <w:numPr>
          <w:ilvl w:val="0"/>
          <w:numId w:val="10"/>
        </w:numPr>
        <w:tabs>
          <w:tab w:val="left" w:pos="426"/>
        </w:tabs>
        <w:spacing w:line="440" w:lineRule="exact"/>
        <w:ind w:hanging="2469"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纪律和监督 </w:t>
      </w:r>
    </w:p>
    <w:p w14:paraId="7003D5FB">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pacing w:val="-5"/>
          <w:sz w:val="22"/>
          <w:szCs w:val="22"/>
          <w:highlight w:val="none"/>
        </w:rPr>
      </w:pPr>
      <w:bookmarkStart w:id="30" w:name="9.1_对招标人的纪律要求"/>
      <w:bookmarkEnd w:id="30"/>
      <w:r>
        <w:rPr>
          <w:rFonts w:hint="eastAsia" w:ascii="仿宋" w:hAnsi="仿宋" w:eastAsia="仿宋" w:cs="仿宋"/>
          <w:b w:val="0"/>
          <w:color w:val="auto"/>
          <w:spacing w:val="-5"/>
          <w:sz w:val="22"/>
          <w:szCs w:val="22"/>
          <w:highlight w:val="none"/>
        </w:rPr>
        <w:t>对采购人的纪律要求</w:t>
      </w:r>
    </w:p>
    <w:p w14:paraId="23EC57AB">
      <w:pPr>
        <w:pStyle w:val="12"/>
        <w:spacing w:after="0" w:line="440" w:lineRule="exact"/>
        <w:ind w:left="426" w:right="-96"/>
        <w:rPr>
          <w:rFonts w:ascii="仿宋" w:hAnsi="仿宋" w:eastAsia="仿宋" w:cs="仿宋"/>
          <w:bCs/>
          <w:color w:val="auto"/>
          <w:spacing w:val="-5"/>
          <w:highlight w:val="none"/>
        </w:rPr>
      </w:pPr>
      <w:r>
        <w:rPr>
          <w:rFonts w:hint="eastAsia" w:ascii="仿宋" w:hAnsi="仿宋" w:eastAsia="仿宋" w:cs="仿宋"/>
          <w:bCs/>
          <w:color w:val="auto"/>
          <w:spacing w:val="-5"/>
          <w:highlight w:val="none"/>
        </w:rPr>
        <w:t>采购人不得泄漏招标投标活动中应当保密的情况和资料，不得与投标人串通损害国家利益、社会公共利益或者他人合法权益。</w:t>
      </w:r>
    </w:p>
    <w:p w14:paraId="4242DDFA">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pacing w:val="-5"/>
          <w:sz w:val="22"/>
          <w:szCs w:val="22"/>
          <w:highlight w:val="none"/>
        </w:rPr>
      </w:pPr>
      <w:bookmarkStart w:id="31" w:name="9.2_对投标人的纪律要求"/>
      <w:bookmarkEnd w:id="31"/>
      <w:r>
        <w:rPr>
          <w:rFonts w:hint="eastAsia" w:ascii="仿宋" w:hAnsi="仿宋" w:eastAsia="仿宋" w:cs="仿宋"/>
          <w:b w:val="0"/>
          <w:color w:val="auto"/>
          <w:spacing w:val="-5"/>
          <w:sz w:val="22"/>
          <w:szCs w:val="22"/>
          <w:highlight w:val="none"/>
        </w:rPr>
        <w:t>对投标人的纪律要求</w:t>
      </w:r>
    </w:p>
    <w:p w14:paraId="2B273A79">
      <w:pPr>
        <w:pStyle w:val="12"/>
        <w:spacing w:after="0" w:line="440" w:lineRule="exact"/>
        <w:ind w:left="426" w:right="-96"/>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p>
    <w:p w14:paraId="27CDBE31">
      <w:pPr>
        <w:pStyle w:val="5"/>
        <w:keepNext w:val="0"/>
        <w:keepLines w:val="0"/>
        <w:numPr>
          <w:ilvl w:val="1"/>
          <w:numId w:val="10"/>
        </w:numPr>
        <w:tabs>
          <w:tab w:val="left" w:pos="440"/>
        </w:tabs>
        <w:spacing w:before="0" w:after="0" w:line="440" w:lineRule="exact"/>
        <w:ind w:left="426" w:hanging="852"/>
        <w:rPr>
          <w:rFonts w:ascii="仿宋" w:hAnsi="仿宋" w:eastAsia="仿宋" w:cs="仿宋"/>
          <w:b w:val="0"/>
          <w:color w:val="auto"/>
          <w:spacing w:val="-5"/>
          <w:sz w:val="22"/>
          <w:szCs w:val="22"/>
          <w:highlight w:val="none"/>
        </w:rPr>
      </w:pPr>
      <w:bookmarkStart w:id="32" w:name="9.3_对评标委员会成员的纪律要求"/>
      <w:bookmarkEnd w:id="32"/>
      <w:r>
        <w:rPr>
          <w:rFonts w:hint="eastAsia" w:ascii="仿宋" w:hAnsi="仿宋" w:eastAsia="仿宋" w:cs="仿宋"/>
          <w:b w:val="0"/>
          <w:color w:val="auto"/>
          <w:spacing w:val="-5"/>
          <w:sz w:val="22"/>
          <w:szCs w:val="22"/>
          <w:highlight w:val="none"/>
        </w:rPr>
        <w:t>对评标委员会成员的纪律要求</w:t>
      </w:r>
    </w:p>
    <w:p w14:paraId="73DBB919">
      <w:pPr>
        <w:pStyle w:val="12"/>
        <w:spacing w:after="0" w:line="440" w:lineRule="exact"/>
        <w:ind w:left="426" w:right="-96"/>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341C5E44">
      <w:pPr>
        <w:pStyle w:val="5"/>
        <w:keepNext w:val="0"/>
        <w:keepLines w:val="0"/>
        <w:numPr>
          <w:ilvl w:val="1"/>
          <w:numId w:val="10"/>
        </w:numPr>
        <w:spacing w:before="0" w:after="0" w:line="440" w:lineRule="exact"/>
        <w:ind w:left="426" w:hanging="852"/>
        <w:rPr>
          <w:rFonts w:ascii="仿宋" w:hAnsi="仿宋" w:eastAsia="仿宋" w:cs="仿宋"/>
          <w:b w:val="0"/>
          <w:color w:val="auto"/>
          <w:spacing w:val="-5"/>
          <w:sz w:val="22"/>
          <w:szCs w:val="22"/>
          <w:highlight w:val="none"/>
        </w:rPr>
      </w:pPr>
      <w:bookmarkStart w:id="33" w:name="9.4_对与评标活动有关的工作人员的纪律要求"/>
      <w:bookmarkEnd w:id="33"/>
      <w:r>
        <w:rPr>
          <w:rFonts w:hint="eastAsia" w:ascii="仿宋" w:hAnsi="仿宋" w:eastAsia="仿宋" w:cs="仿宋"/>
          <w:b w:val="0"/>
          <w:color w:val="auto"/>
          <w:spacing w:val="-5"/>
          <w:sz w:val="22"/>
          <w:szCs w:val="22"/>
          <w:highlight w:val="none"/>
        </w:rPr>
        <w:t>对与评标活动有关的工作人员的纪律要求</w:t>
      </w:r>
    </w:p>
    <w:p w14:paraId="772DC8E4">
      <w:pPr>
        <w:pStyle w:val="12"/>
        <w:spacing w:after="0" w:line="440" w:lineRule="exact"/>
        <w:ind w:left="426" w:right="-96"/>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1859EDDC">
      <w:pPr>
        <w:pStyle w:val="68"/>
        <w:numPr>
          <w:ilvl w:val="0"/>
          <w:numId w:val="10"/>
        </w:numPr>
        <w:tabs>
          <w:tab w:val="left" w:pos="440"/>
        </w:tabs>
        <w:spacing w:line="440" w:lineRule="exact"/>
        <w:ind w:left="426" w:hanging="852" w:firstLineChars="0"/>
        <w:rPr>
          <w:rFonts w:ascii="仿宋" w:hAnsi="仿宋" w:eastAsia="仿宋" w:cs="仿宋"/>
          <w:bCs/>
          <w:color w:val="auto"/>
          <w:spacing w:val="-5"/>
          <w:highlight w:val="none"/>
        </w:rPr>
      </w:pPr>
      <w:bookmarkStart w:id="34" w:name="10._需要补充的其他内容"/>
      <w:bookmarkEnd w:id="34"/>
      <w:bookmarkStart w:id="35" w:name="9.5异议与投诉"/>
      <w:bookmarkEnd w:id="35"/>
      <w:r>
        <w:rPr>
          <w:rFonts w:hint="eastAsia" w:ascii="仿宋" w:hAnsi="仿宋" w:eastAsia="仿宋" w:cs="仿宋"/>
          <w:bCs/>
          <w:color w:val="auto"/>
          <w:spacing w:val="-5"/>
          <w:highlight w:val="none"/>
          <w:lang w:val="en-US"/>
        </w:rPr>
        <w:t>质疑与投诉</w:t>
      </w:r>
    </w:p>
    <w:p w14:paraId="608E3DFB">
      <w:pPr>
        <w:pStyle w:val="68"/>
        <w:numPr>
          <w:ilvl w:val="1"/>
          <w:numId w:val="10"/>
        </w:numPr>
        <w:tabs>
          <w:tab w:val="left" w:pos="426"/>
        </w:tabs>
        <w:spacing w:line="440" w:lineRule="exact"/>
        <w:ind w:left="443" w:hanging="869" w:firstLineChars="0"/>
        <w:rPr>
          <w:rFonts w:ascii="仿宋" w:hAnsi="仿宋" w:eastAsia="仿宋" w:cs="仿宋"/>
          <w:bCs/>
          <w:color w:val="auto"/>
          <w:spacing w:val="-5"/>
          <w:highlight w:val="none"/>
        </w:rPr>
      </w:pPr>
      <w:r>
        <w:rPr>
          <w:rFonts w:hint="eastAsia" w:ascii="仿宋" w:hAnsi="仿宋" w:eastAsia="仿宋" w:cs="仿宋"/>
          <w:bCs/>
          <w:color w:val="auto"/>
          <w:spacing w:val="-5"/>
          <w:highlight w:val="none"/>
        </w:rPr>
        <w:t>投标人认为采购文件、采购过程和中标结果使自己的权益受到损害的，可以在知道或者应知其权益受到损害之日起七个工作日内（具体起算时间见</w:t>
      </w:r>
      <w:r>
        <w:rPr>
          <w:rFonts w:hint="eastAsia" w:ascii="仿宋" w:hAnsi="仿宋" w:eastAsia="仿宋" w:cs="仿宋"/>
          <w:bCs/>
          <w:color w:val="auto"/>
          <w:spacing w:val="-5"/>
          <w:highlight w:val="none"/>
          <w:lang w:val="en-US"/>
        </w:rPr>
        <w:t>10</w:t>
      </w:r>
      <w:r>
        <w:rPr>
          <w:rFonts w:hint="eastAsia" w:ascii="仿宋" w:hAnsi="仿宋" w:eastAsia="仿宋" w:cs="仿宋"/>
          <w:bCs/>
          <w:color w:val="auto"/>
          <w:spacing w:val="-5"/>
          <w:highlight w:val="none"/>
        </w:rPr>
        <w:t>.</w:t>
      </w:r>
      <w:r>
        <w:rPr>
          <w:rFonts w:hint="eastAsia" w:ascii="仿宋" w:hAnsi="仿宋" w:eastAsia="仿宋" w:cs="仿宋"/>
          <w:bCs/>
          <w:color w:val="auto"/>
          <w:spacing w:val="-5"/>
          <w:highlight w:val="none"/>
          <w:lang w:val="en-US"/>
        </w:rPr>
        <w:t>4</w:t>
      </w:r>
      <w:r>
        <w:rPr>
          <w:rFonts w:hint="eastAsia" w:ascii="仿宋" w:hAnsi="仿宋" w:eastAsia="仿宋" w:cs="仿宋"/>
          <w:bCs/>
          <w:color w:val="auto"/>
          <w:spacing w:val="-5"/>
          <w:highlight w:val="none"/>
        </w:rPr>
        <w:t>），将质疑函以书面形式由法定代表人或法人授权代表送达采购代理机构或采购单位。质疑超出采购机构代理范围的，供应商应当向采购人提出。</w:t>
      </w:r>
    </w:p>
    <w:p w14:paraId="4977960D">
      <w:pPr>
        <w:pStyle w:val="68"/>
        <w:numPr>
          <w:ilvl w:val="1"/>
          <w:numId w:val="10"/>
        </w:numPr>
        <w:tabs>
          <w:tab w:val="left" w:pos="426"/>
        </w:tabs>
        <w:spacing w:line="440" w:lineRule="exact"/>
        <w:ind w:left="443" w:hanging="869" w:firstLineChars="0"/>
        <w:rPr>
          <w:rFonts w:ascii="仿宋" w:hAnsi="仿宋" w:eastAsia="仿宋" w:cs="仿宋"/>
          <w:bCs/>
          <w:color w:val="auto"/>
          <w:spacing w:val="-1"/>
          <w:highlight w:val="none"/>
        </w:rPr>
      </w:pPr>
      <w:r>
        <w:rPr>
          <w:rFonts w:hint="eastAsia" w:ascii="仿宋" w:hAnsi="仿宋" w:eastAsia="仿宋" w:cs="仿宋"/>
          <w:bCs/>
          <w:color w:val="auto"/>
          <w:spacing w:val="-5"/>
          <w:highlight w:val="none"/>
        </w:rPr>
        <w:t>供应商应在法定</w:t>
      </w:r>
      <w:r>
        <w:rPr>
          <w:rFonts w:hint="eastAsia" w:ascii="仿宋" w:hAnsi="仿宋" w:eastAsia="仿宋" w:cs="仿宋"/>
          <w:bCs/>
          <w:color w:val="auto"/>
          <w:spacing w:val="-1"/>
          <w:highlight w:val="none"/>
        </w:rPr>
        <w:t>质疑期内一次性提出针对同一采购程序环节的质疑。</w:t>
      </w:r>
    </w:p>
    <w:p w14:paraId="32984A65">
      <w:pPr>
        <w:pStyle w:val="68"/>
        <w:numPr>
          <w:ilvl w:val="1"/>
          <w:numId w:val="10"/>
        </w:numPr>
        <w:tabs>
          <w:tab w:val="left" w:pos="426"/>
        </w:tabs>
        <w:spacing w:line="440" w:lineRule="exact"/>
        <w:ind w:left="443" w:hanging="86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供应商质疑实行实名制，其质疑应当有具体的质疑事项及事实根据，并配合采购人、采购代理机构处理质疑。</w:t>
      </w:r>
    </w:p>
    <w:p w14:paraId="40F6BB91">
      <w:pPr>
        <w:pStyle w:val="68"/>
        <w:numPr>
          <w:ilvl w:val="1"/>
          <w:numId w:val="10"/>
        </w:numPr>
        <w:tabs>
          <w:tab w:val="left" w:pos="426"/>
        </w:tabs>
        <w:spacing w:line="440" w:lineRule="exact"/>
        <w:ind w:hanging="324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供应商应知其权益受到损害之日，是指：</w:t>
      </w:r>
    </w:p>
    <w:p w14:paraId="14770846">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（1）对本项目采购文件提出质疑的，为采购文件公告期限届满之日；</w:t>
      </w:r>
    </w:p>
    <w:p w14:paraId="1447B96D">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（2）对本项目采购过程提出质疑的，为各采购程序环节结束之日；</w:t>
      </w:r>
    </w:p>
    <w:p w14:paraId="7C7E7A4A">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（3）对本项目中标或者成交结果提出质疑的，为中标或者成交结果公告期限届满之日。</w:t>
      </w:r>
    </w:p>
    <w:p w14:paraId="057C227C">
      <w:pPr>
        <w:pStyle w:val="68"/>
        <w:numPr>
          <w:ilvl w:val="1"/>
          <w:numId w:val="10"/>
        </w:numPr>
        <w:tabs>
          <w:tab w:val="left" w:pos="426"/>
        </w:tabs>
        <w:spacing w:line="440" w:lineRule="exact"/>
        <w:ind w:left="443" w:hanging="86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投标人委托代理质疑的，应当向代理人提交授权委托书，并载明委托代理的具体权限和事项。 </w:t>
      </w:r>
    </w:p>
    <w:p w14:paraId="2F955F59">
      <w:pPr>
        <w:pStyle w:val="68"/>
        <w:numPr>
          <w:ilvl w:val="1"/>
          <w:numId w:val="10"/>
        </w:numPr>
        <w:tabs>
          <w:tab w:val="left" w:pos="426"/>
        </w:tabs>
        <w:spacing w:line="440" w:lineRule="exact"/>
        <w:ind w:hanging="324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质疑函的必备内容</w:t>
      </w:r>
    </w:p>
    <w:p w14:paraId="5918EF6E">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（1）质疑函必须注明质疑人单位名称、详细地址、邮编、单位和法定代表人电话号码、联系人及电话；</w:t>
      </w:r>
    </w:p>
    <w:p w14:paraId="4B404FBC">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（2）所参加项目的具体质疑事项及事实依据；</w:t>
      </w:r>
    </w:p>
    <w:p w14:paraId="2CE63F2A">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（3）认为自己合法权益受到损害或可能受到损害的相关证据材料；</w:t>
      </w:r>
    </w:p>
    <w:p w14:paraId="2BFA127C">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（4）提起质疑的日期； </w:t>
      </w:r>
    </w:p>
    <w:p w14:paraId="64344581">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（5）质疑函必须由法定代表人签字并加盖公章（委托代理质疑的还应按</w:t>
      </w:r>
      <w:r>
        <w:rPr>
          <w:rFonts w:hint="eastAsia" w:ascii="仿宋" w:hAnsi="仿宋" w:eastAsia="仿宋" w:cs="仿宋"/>
          <w:bCs/>
          <w:color w:val="auto"/>
          <w:spacing w:val="-1"/>
          <w:highlight w:val="none"/>
          <w:lang w:val="en-US"/>
        </w:rPr>
        <w:t>10</w:t>
      </w:r>
      <w:r>
        <w:rPr>
          <w:rFonts w:hint="eastAsia" w:ascii="仿宋" w:hAnsi="仿宋" w:eastAsia="仿宋" w:cs="仿宋"/>
          <w:bCs/>
          <w:color w:val="auto"/>
          <w:spacing w:val="-1"/>
          <w:highlight w:val="none"/>
        </w:rPr>
        <w:t xml:space="preserve">.3条规定提供授权委托书）。 </w:t>
      </w:r>
    </w:p>
    <w:p w14:paraId="4714B438">
      <w:pPr>
        <w:pStyle w:val="68"/>
        <w:numPr>
          <w:ilvl w:val="1"/>
          <w:numId w:val="10"/>
        </w:numPr>
        <w:tabs>
          <w:tab w:val="left" w:pos="426"/>
        </w:tabs>
        <w:spacing w:line="440" w:lineRule="exact"/>
        <w:ind w:hanging="324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质疑应符合下列条件：</w:t>
      </w:r>
    </w:p>
    <w:p w14:paraId="4D51A00C">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（1）质疑人是参与所质疑项目的投标人；</w:t>
      </w:r>
    </w:p>
    <w:p w14:paraId="5E8F8389">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（2）质疑函内容符合相关的规定；</w:t>
      </w:r>
    </w:p>
    <w:p w14:paraId="1A660D41">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（3）在规定的有效期限内提起质疑；</w:t>
      </w:r>
    </w:p>
    <w:p w14:paraId="109A4E7D">
      <w:pPr>
        <w:pStyle w:val="68"/>
        <w:tabs>
          <w:tab w:val="left" w:pos="426"/>
        </w:tabs>
        <w:spacing w:line="440" w:lineRule="exact"/>
        <w:ind w:firstLine="0"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（4）国务院财政部门规定的其他条件。</w:t>
      </w:r>
    </w:p>
    <w:p w14:paraId="03167FC3">
      <w:pPr>
        <w:pStyle w:val="68"/>
        <w:numPr>
          <w:ilvl w:val="1"/>
          <w:numId w:val="10"/>
        </w:numPr>
        <w:tabs>
          <w:tab w:val="left" w:pos="426"/>
        </w:tabs>
        <w:spacing w:line="440" w:lineRule="exact"/>
        <w:ind w:left="443" w:hanging="86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采购代理机构或采购人</w:t>
      </w:r>
      <w:r>
        <w:rPr>
          <w:rFonts w:hint="eastAsia" w:ascii="仿宋" w:hAnsi="仿宋" w:eastAsia="仿宋" w:cs="仿宋"/>
          <w:bCs/>
          <w:color w:val="auto"/>
          <w:spacing w:val="-1"/>
          <w:highlight w:val="none"/>
        </w:rPr>
        <w:t>在收到质疑函后，认为质疑函内容、格式等不符合本规定的，告知质疑人进行补正。质疑人应当在法定质疑期限内进行补正并重新提交质疑函，拒不补正或者超过法定期限后未重新提交质疑函的，为无效质疑。</w:t>
      </w:r>
    </w:p>
    <w:p w14:paraId="41C8AC9F">
      <w:pPr>
        <w:pStyle w:val="68"/>
        <w:numPr>
          <w:ilvl w:val="1"/>
          <w:numId w:val="10"/>
        </w:numPr>
        <w:tabs>
          <w:tab w:val="left" w:pos="426"/>
        </w:tabs>
        <w:spacing w:line="440" w:lineRule="exact"/>
        <w:ind w:left="443" w:hanging="86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采购代理机构或采购人</w:t>
      </w:r>
      <w:r>
        <w:rPr>
          <w:rFonts w:hint="eastAsia" w:ascii="仿宋" w:hAnsi="仿宋" w:eastAsia="仿宋" w:cs="仿宋"/>
          <w:bCs/>
          <w:color w:val="auto"/>
          <w:spacing w:val="-1"/>
          <w:highlight w:val="none"/>
        </w:rPr>
        <w:t>在收到投标人的书面质疑后七个工作日内作出答复，采购人、采购代理机构可以组织原评标委员会协助答复质疑，并以书面形式通知质疑投标人和其他有关人员，但答复的内容不涉及商业秘密。</w:t>
      </w:r>
    </w:p>
    <w:p w14:paraId="4536BC59">
      <w:pPr>
        <w:pStyle w:val="68"/>
        <w:numPr>
          <w:ilvl w:val="1"/>
          <w:numId w:val="10"/>
        </w:numPr>
        <w:tabs>
          <w:tab w:val="left" w:pos="426"/>
        </w:tabs>
        <w:spacing w:line="440" w:lineRule="exact"/>
        <w:ind w:left="443" w:hanging="869" w:firstLineChars="0"/>
        <w:rPr>
          <w:rFonts w:ascii="仿宋" w:hAnsi="仿宋" w:eastAsia="仿宋" w:cs="仿宋"/>
          <w:bCs/>
          <w:color w:val="auto"/>
          <w:spacing w:val="-1"/>
          <w:highlight w:val="none"/>
        </w:rPr>
      </w:pPr>
      <w:r>
        <w:rPr>
          <w:rFonts w:hint="eastAsia" w:ascii="仿宋" w:hAnsi="仿宋" w:eastAsia="仿宋" w:cs="仿宋"/>
          <w:bCs/>
          <w:color w:val="auto"/>
          <w:spacing w:val="-1"/>
          <w:highlight w:val="none"/>
        </w:rPr>
        <w:t>提出质疑的投标人对答复不满意的，或者采购人、采购代理机构未在规定期限内作出答复的，可以在答复期满后十五个工作日内向同级政府采购监督管理部门投诉。</w:t>
      </w:r>
    </w:p>
    <w:p w14:paraId="32A67ED7">
      <w:pPr>
        <w:pStyle w:val="68"/>
        <w:numPr>
          <w:ilvl w:val="1"/>
          <w:numId w:val="10"/>
        </w:numPr>
        <w:tabs>
          <w:tab w:val="left" w:pos="426"/>
        </w:tabs>
        <w:spacing w:line="440" w:lineRule="exact"/>
        <w:ind w:left="443" w:hanging="869" w:firstLineChars="0"/>
        <w:rPr>
          <w:rFonts w:ascii="仿宋" w:hAnsi="仿宋" w:eastAsia="仿宋" w:cs="仿宋"/>
          <w:bCs/>
          <w:color w:val="auto"/>
          <w:highlight w:val="none"/>
        </w:rPr>
      </w:pPr>
      <w:r>
        <w:rPr>
          <w:rFonts w:hint="eastAsia" w:ascii="仿宋" w:hAnsi="仿宋" w:eastAsia="仿宋" w:cs="仿宋"/>
          <w:bCs/>
          <w:color w:val="auto"/>
          <w:spacing w:val="-1"/>
          <w:highlight w:val="none"/>
        </w:rPr>
        <w:t>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p>
    <w:p w14:paraId="2071C68A">
      <w:pPr>
        <w:pStyle w:val="68"/>
        <w:numPr>
          <w:ilvl w:val="0"/>
          <w:numId w:val="10"/>
        </w:numPr>
        <w:tabs>
          <w:tab w:val="left" w:pos="440"/>
        </w:tabs>
        <w:spacing w:line="440" w:lineRule="exact"/>
        <w:ind w:left="426" w:hanging="852" w:firstLineChars="0"/>
        <w:rPr>
          <w:rFonts w:ascii="仿宋" w:hAnsi="仿宋" w:eastAsia="仿宋" w:cs="仿宋"/>
          <w:bCs/>
          <w:color w:val="auto"/>
          <w:highlight w:val="none"/>
        </w:rPr>
      </w:pPr>
      <w:r>
        <w:rPr>
          <w:rFonts w:hint="eastAsia" w:ascii="仿宋" w:hAnsi="仿宋" w:eastAsia="仿宋" w:cs="仿宋"/>
          <w:bCs/>
          <w:color w:val="auto"/>
          <w:highlight w:val="none"/>
        </w:rPr>
        <w:t xml:space="preserve">需要补充的其他内容 </w:t>
      </w:r>
    </w:p>
    <w:p w14:paraId="43195BB6">
      <w:pPr>
        <w:pStyle w:val="68"/>
        <w:numPr>
          <w:ilvl w:val="1"/>
          <w:numId w:val="10"/>
        </w:numPr>
        <w:tabs>
          <w:tab w:val="left" w:pos="426"/>
        </w:tabs>
        <w:spacing w:line="440" w:lineRule="exact"/>
        <w:ind w:hanging="3249" w:firstLineChars="0"/>
        <w:rPr>
          <w:rFonts w:ascii="仿宋" w:hAnsi="仿宋" w:eastAsia="仿宋" w:cs="仿宋"/>
          <w:bCs/>
          <w:color w:val="auto"/>
          <w:highlight w:val="none"/>
        </w:rPr>
      </w:pPr>
      <w:r>
        <w:rPr>
          <w:rFonts w:hint="eastAsia" w:ascii="仿宋" w:hAnsi="仿宋" w:eastAsia="仿宋" w:cs="仿宋"/>
          <w:bCs/>
          <w:color w:val="auto"/>
          <w:spacing w:val="-1"/>
          <w:highlight w:val="none"/>
        </w:rPr>
        <w:t>否决投标的情形见投标人须知前附表</w:t>
      </w:r>
      <w:r>
        <w:rPr>
          <w:rFonts w:hint="eastAsia" w:ascii="仿宋" w:hAnsi="仿宋" w:eastAsia="仿宋" w:cs="仿宋"/>
          <w:bCs/>
          <w:color w:val="auto"/>
          <w:highlight w:val="none"/>
        </w:rPr>
        <w:t xml:space="preserve"> 。</w:t>
      </w:r>
    </w:p>
    <w:p w14:paraId="649B770A">
      <w:pPr>
        <w:pStyle w:val="68"/>
        <w:numPr>
          <w:ilvl w:val="1"/>
          <w:numId w:val="10"/>
        </w:numPr>
        <w:tabs>
          <w:tab w:val="left" w:pos="426"/>
        </w:tabs>
        <w:spacing w:line="440" w:lineRule="exact"/>
        <w:ind w:hanging="3249" w:firstLineChars="0"/>
        <w:rPr>
          <w:rFonts w:ascii="仿宋" w:hAnsi="仿宋" w:eastAsia="仿宋" w:cs="仿宋"/>
          <w:b/>
          <w:color w:val="auto"/>
          <w:highlight w:val="none"/>
        </w:rPr>
      </w:pPr>
      <w:r>
        <w:rPr>
          <w:rFonts w:hint="eastAsia" w:ascii="仿宋" w:hAnsi="仿宋" w:eastAsia="仿宋" w:cs="仿宋"/>
          <w:b/>
          <w:color w:val="auto"/>
          <w:spacing w:val="-1"/>
          <w:highlight w:val="none"/>
        </w:rPr>
        <w:t>特别说明见投标人须知前附表。</w:t>
      </w:r>
    </w:p>
    <w:p w14:paraId="0327F131">
      <w:pPr>
        <w:pStyle w:val="68"/>
        <w:numPr>
          <w:ilvl w:val="1"/>
          <w:numId w:val="10"/>
        </w:numPr>
        <w:tabs>
          <w:tab w:val="left" w:pos="426"/>
        </w:tabs>
        <w:spacing w:line="440" w:lineRule="exact"/>
        <w:ind w:hanging="3249" w:firstLineChars="0"/>
        <w:rPr>
          <w:rFonts w:ascii="仿宋" w:hAnsi="仿宋" w:eastAsia="仿宋" w:cs="仿宋"/>
          <w:color w:val="auto"/>
          <w:highlight w:val="none"/>
        </w:rPr>
      </w:pPr>
      <w:r>
        <w:rPr>
          <w:rFonts w:hint="eastAsia" w:ascii="仿宋" w:hAnsi="仿宋" w:eastAsia="仿宋" w:cs="仿宋"/>
          <w:bCs/>
          <w:color w:val="auto"/>
          <w:spacing w:val="-1"/>
          <w:highlight w:val="none"/>
          <w:lang w:val="en-US"/>
        </w:rPr>
        <w:t>错误的修正</w:t>
      </w:r>
    </w:p>
    <w:p w14:paraId="087C2CD8">
      <w:pPr>
        <w:pStyle w:val="68"/>
        <w:spacing w:line="440" w:lineRule="exact"/>
        <w:ind w:left="261" w:leftChars="-200" w:hanging="701" w:hangingChars="319"/>
        <w:rPr>
          <w:rFonts w:ascii="仿宋" w:hAnsi="仿宋" w:eastAsia="仿宋" w:cs="仿宋"/>
          <w:color w:val="auto"/>
          <w:highlight w:val="none"/>
        </w:rPr>
      </w:pPr>
      <w:r>
        <w:rPr>
          <w:rFonts w:hint="eastAsia" w:ascii="仿宋" w:hAnsi="仿宋" w:eastAsia="仿宋" w:cs="仿宋"/>
          <w:color w:val="auto"/>
          <w:highlight w:val="none"/>
          <w:lang w:val="en-US"/>
        </w:rPr>
        <w:t xml:space="preserve">11.3.1 </w:t>
      </w:r>
      <w:r>
        <w:rPr>
          <w:rFonts w:hint="eastAsia" w:ascii="仿宋" w:hAnsi="仿宋" w:eastAsia="仿宋" w:cs="仿宋"/>
          <w:color w:val="auto"/>
          <w:highlight w:val="none"/>
        </w:rPr>
        <w:t>评标委员会将对确定为实质上响应招标文件要求的投标文件进行校核，看其是否有计算上、累计上或表达上的错误，修正错误的原则如下:</w:t>
      </w:r>
    </w:p>
    <w:p w14:paraId="622AA215">
      <w:pPr>
        <w:pStyle w:val="68"/>
        <w:tabs>
          <w:tab w:val="left" w:pos="440"/>
        </w:tabs>
        <w:spacing w:line="440" w:lineRule="exact"/>
        <w:ind w:left="440" w:leftChars="200" w:firstLine="0" w:firstLineChars="0"/>
        <w:rPr>
          <w:rFonts w:ascii="仿宋" w:hAnsi="仿宋" w:eastAsia="仿宋" w:cs="仿宋"/>
          <w:color w:val="auto"/>
          <w:highlight w:val="none"/>
        </w:rPr>
      </w:pPr>
      <w:r>
        <w:rPr>
          <w:rFonts w:hint="eastAsia" w:ascii="仿宋" w:hAnsi="仿宋" w:eastAsia="仿宋" w:cs="仿宋"/>
          <w:color w:val="auto"/>
          <w:highlight w:val="none"/>
        </w:rPr>
        <w:t>（1）投标文件中开标一览表（报价表）内容与投标文件中相应内容不一致的，以开标一览表（报价表）为准；</w:t>
      </w:r>
    </w:p>
    <w:p w14:paraId="40F60934">
      <w:pPr>
        <w:pStyle w:val="68"/>
        <w:tabs>
          <w:tab w:val="left" w:pos="440"/>
        </w:tabs>
        <w:spacing w:line="440" w:lineRule="exact"/>
        <w:ind w:left="440" w:leftChars="200" w:firstLine="0" w:firstLineChars="0"/>
        <w:rPr>
          <w:rFonts w:ascii="仿宋" w:hAnsi="仿宋" w:eastAsia="仿宋" w:cs="仿宋"/>
          <w:color w:val="auto"/>
          <w:highlight w:val="none"/>
        </w:rPr>
      </w:pPr>
      <w:r>
        <w:rPr>
          <w:rFonts w:hint="eastAsia" w:ascii="仿宋" w:hAnsi="仿宋" w:eastAsia="仿宋" w:cs="仿宋"/>
          <w:color w:val="auto"/>
          <w:highlight w:val="none"/>
        </w:rPr>
        <w:t>（2）如果数字表示的金额和用文字表示的金额不一致时，应以文字表示的金额为准；</w:t>
      </w:r>
    </w:p>
    <w:p w14:paraId="0C2E21C2">
      <w:pPr>
        <w:pStyle w:val="68"/>
        <w:tabs>
          <w:tab w:val="left" w:pos="440"/>
        </w:tabs>
        <w:spacing w:line="440" w:lineRule="exact"/>
        <w:ind w:left="440" w:leftChars="200" w:firstLine="0" w:firstLineChars="0"/>
        <w:rPr>
          <w:rFonts w:ascii="仿宋" w:hAnsi="仿宋" w:eastAsia="仿宋" w:cs="仿宋"/>
          <w:color w:val="auto"/>
          <w:highlight w:val="none"/>
        </w:rPr>
      </w:pPr>
      <w:r>
        <w:rPr>
          <w:rFonts w:hint="eastAsia" w:ascii="仿宋" w:hAnsi="仿宋" w:eastAsia="仿宋" w:cs="仿宋"/>
          <w:color w:val="auto"/>
          <w:highlight w:val="none"/>
        </w:rPr>
        <w:t>（3）当单价与数量的乘积与合价不一致时，以单价为准，</w:t>
      </w:r>
      <w:r>
        <w:rPr>
          <w:rFonts w:hint="eastAsia" w:ascii="仿宋" w:hAnsi="仿宋" w:eastAsia="仿宋" w:cs="仿宋"/>
          <w:color w:val="auto"/>
          <w:highlight w:val="none"/>
          <w:lang w:val="en-US"/>
        </w:rPr>
        <w:t>修正合价。</w:t>
      </w:r>
      <w:r>
        <w:rPr>
          <w:rFonts w:hint="eastAsia" w:ascii="仿宋" w:hAnsi="仿宋" w:eastAsia="仿宋" w:cs="仿宋"/>
          <w:color w:val="auto"/>
          <w:highlight w:val="none"/>
        </w:rPr>
        <w:t>除非评标委员会认为单价有明显的小数点错误，此时应以标出的合价为准，并修改单价；</w:t>
      </w:r>
    </w:p>
    <w:p w14:paraId="00DF59D3">
      <w:pPr>
        <w:pStyle w:val="68"/>
        <w:tabs>
          <w:tab w:val="left" w:pos="440"/>
        </w:tabs>
        <w:spacing w:line="440" w:lineRule="exact"/>
        <w:ind w:left="440" w:leftChars="200" w:firstLine="0" w:firstLineChars="0"/>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4</w:t>
      </w:r>
      <w:r>
        <w:rPr>
          <w:rFonts w:hint="eastAsia" w:ascii="仿宋" w:hAnsi="仿宋" w:eastAsia="仿宋" w:cs="仿宋"/>
          <w:color w:val="auto"/>
          <w:highlight w:val="none"/>
        </w:rPr>
        <w:t>）合计累计金额与小计金额不一致的，以合计累计金额为准，并修改小计金额，总投标价不变。</w:t>
      </w:r>
    </w:p>
    <w:p w14:paraId="796D71DB">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11.3.2 </w:t>
      </w:r>
      <w:r>
        <w:rPr>
          <w:rFonts w:hint="eastAsia" w:ascii="仿宋" w:hAnsi="仿宋" w:eastAsia="仿宋" w:cs="仿宋"/>
          <w:color w:val="auto"/>
          <w:highlight w:val="none"/>
        </w:rPr>
        <w:t>按上述修正错误的原则及方法调整或修正投标文件的投标报价，投标人同意后，调整后的投标报价对投标人起约束作用。同时出现两种以上不一致的，按照前款规定的顺序修正。如果投标人不接受修正后的报价，则其投标</w:t>
      </w:r>
      <w:r>
        <w:rPr>
          <w:rFonts w:hint="eastAsia" w:ascii="仿宋" w:hAnsi="仿宋" w:eastAsia="仿宋" w:cs="仿宋"/>
          <w:color w:val="auto"/>
          <w:highlight w:val="none"/>
          <w:lang w:val="en-US"/>
        </w:rPr>
        <w:t>无效</w:t>
      </w:r>
      <w:r>
        <w:rPr>
          <w:rFonts w:hint="eastAsia" w:ascii="仿宋" w:hAnsi="仿宋" w:eastAsia="仿宋" w:cs="仿宋"/>
          <w:color w:val="auto"/>
          <w:highlight w:val="none"/>
        </w:rPr>
        <w:t>并且其投标保证金或投标保函也将被没收，并不影响</w:t>
      </w:r>
      <w:r>
        <w:rPr>
          <w:rFonts w:hint="eastAsia" w:ascii="仿宋" w:hAnsi="仿宋" w:eastAsia="仿宋" w:cs="仿宋"/>
          <w:color w:val="auto"/>
          <w:highlight w:val="none"/>
          <w:lang w:val="en-US"/>
        </w:rPr>
        <w:t>对其他投标人的</w:t>
      </w:r>
      <w:r>
        <w:rPr>
          <w:rFonts w:hint="eastAsia" w:ascii="仿宋" w:hAnsi="仿宋" w:eastAsia="仿宋" w:cs="仿宋"/>
          <w:color w:val="auto"/>
          <w:highlight w:val="none"/>
        </w:rPr>
        <w:t>评标工作。</w:t>
      </w:r>
    </w:p>
    <w:p w14:paraId="4BA74B89">
      <w:pPr>
        <w:pStyle w:val="68"/>
        <w:tabs>
          <w:tab w:val="left" w:pos="426"/>
        </w:tabs>
        <w:spacing w:line="440" w:lineRule="exact"/>
        <w:ind w:left="264" w:leftChars="-200" w:hanging="704" w:hangingChars="320"/>
        <w:rPr>
          <w:rFonts w:ascii="仿宋" w:hAnsi="仿宋" w:eastAsia="仿宋" w:cs="仿宋"/>
          <w:b/>
          <w:bCs/>
          <w:color w:val="auto"/>
          <w:highlight w:val="none"/>
        </w:rPr>
      </w:pPr>
      <w:r>
        <w:rPr>
          <w:rFonts w:hint="eastAsia" w:ascii="仿宋" w:hAnsi="仿宋" w:eastAsia="仿宋" w:cs="仿宋"/>
          <w:color w:val="auto"/>
          <w:highlight w:val="none"/>
          <w:lang w:val="en-US"/>
        </w:rPr>
        <w:t xml:space="preserve">11.4  </w:t>
      </w:r>
      <w:r>
        <w:rPr>
          <w:rFonts w:hint="eastAsia" w:ascii="仿宋" w:hAnsi="仿宋" w:eastAsia="仿宋" w:cs="仿宋"/>
          <w:b/>
          <w:bCs/>
          <w:color w:val="auto"/>
          <w:highlight w:val="none"/>
        </w:rPr>
        <w:t>政府采购政策功能落实</w:t>
      </w:r>
      <w:bookmarkStart w:id="36" w:name="EBd9bc59d5f2ed4fb8a64ee2e373d8cc72"/>
    </w:p>
    <w:bookmarkEnd w:id="36"/>
    <w:p w14:paraId="05068346">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11.4.1</w:t>
      </w:r>
      <w:r>
        <w:rPr>
          <w:rFonts w:hint="eastAsia" w:ascii="仿宋" w:hAnsi="仿宋" w:eastAsia="仿宋" w:cs="仿宋"/>
          <w:color w:val="auto"/>
          <w:highlight w:val="none"/>
        </w:rPr>
        <w:t xml:space="preserve"> 政府采购促进中小企业发展，在政府采购活动中，供应商提供的货物、工程或者服务符合下列情形的，享受中小企业扶持政策：</w:t>
      </w:r>
    </w:p>
    <w:p w14:paraId="5EC8AE79">
      <w:pPr>
        <w:pStyle w:val="68"/>
        <w:tabs>
          <w:tab w:val="left" w:pos="426"/>
        </w:tabs>
        <w:spacing w:line="440" w:lineRule="exact"/>
        <w:ind w:left="264" w:leftChars="100" w:hanging="44" w:hangingChars="20"/>
        <w:rPr>
          <w:rFonts w:ascii="仿宋" w:hAnsi="仿宋" w:eastAsia="仿宋" w:cs="仿宋"/>
          <w:color w:val="auto"/>
          <w:highlight w:val="none"/>
        </w:rPr>
      </w:pPr>
      <w:r>
        <w:rPr>
          <w:rFonts w:hint="eastAsia" w:ascii="仿宋" w:hAnsi="仿宋" w:eastAsia="仿宋" w:cs="仿宋"/>
          <w:color w:val="auto"/>
          <w:highlight w:val="none"/>
        </w:rPr>
        <w:t>（1）在货物采购项目中，货物由中小企业制造，即货物由中小企业生产且使用该中小企业商号或者注册商标；</w:t>
      </w:r>
    </w:p>
    <w:p w14:paraId="7B14A587">
      <w:pPr>
        <w:pStyle w:val="68"/>
        <w:tabs>
          <w:tab w:val="left" w:pos="426"/>
        </w:tabs>
        <w:spacing w:line="440" w:lineRule="exact"/>
        <w:ind w:left="264" w:leftChars="100" w:hanging="44" w:hangingChars="20"/>
        <w:rPr>
          <w:rFonts w:ascii="仿宋" w:hAnsi="仿宋" w:eastAsia="仿宋" w:cs="仿宋"/>
          <w:color w:val="auto"/>
          <w:highlight w:val="none"/>
        </w:rPr>
      </w:pPr>
      <w:r>
        <w:rPr>
          <w:rFonts w:hint="eastAsia" w:ascii="仿宋" w:hAnsi="仿宋" w:eastAsia="仿宋" w:cs="仿宋"/>
          <w:color w:val="auto"/>
          <w:highlight w:val="none"/>
        </w:rPr>
        <w:t>（2）在工程采购项目中，工程由中小企业承建，即工程施工单位为中小企业；</w:t>
      </w:r>
    </w:p>
    <w:p w14:paraId="27FBA4F4">
      <w:pPr>
        <w:pStyle w:val="68"/>
        <w:tabs>
          <w:tab w:val="left" w:pos="426"/>
        </w:tabs>
        <w:spacing w:line="440" w:lineRule="exact"/>
        <w:ind w:left="264" w:leftChars="100" w:hanging="44" w:hangingChars="20"/>
        <w:rPr>
          <w:rFonts w:ascii="仿宋" w:hAnsi="仿宋" w:eastAsia="仿宋" w:cs="仿宋"/>
          <w:color w:val="auto"/>
          <w:highlight w:val="none"/>
        </w:rPr>
      </w:pPr>
      <w:r>
        <w:rPr>
          <w:rFonts w:hint="eastAsia" w:ascii="仿宋" w:hAnsi="仿宋" w:eastAsia="仿宋" w:cs="仿宋"/>
          <w:color w:val="auto"/>
          <w:highlight w:val="none"/>
        </w:rPr>
        <w:t>（3）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7E93582">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11.4.</w:t>
      </w:r>
      <w:r>
        <w:rPr>
          <w:rFonts w:hint="eastAsia" w:ascii="仿宋" w:hAnsi="仿宋" w:eastAsia="仿宋" w:cs="仿宋"/>
          <w:color w:val="auto"/>
          <w:highlight w:val="none"/>
        </w:rPr>
        <w:t>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1416C11">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11.4.3 </w:t>
      </w:r>
      <w:r>
        <w:rPr>
          <w:rFonts w:hint="eastAsia" w:ascii="仿宋" w:hAnsi="仿宋" w:eastAsia="仿宋" w:cs="仿宋"/>
          <w:color w:val="auto"/>
          <w:highlight w:val="none"/>
        </w:rPr>
        <w:t>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8797833">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11.4.4</w:t>
      </w:r>
      <w:r>
        <w:rPr>
          <w:rFonts w:hint="eastAsia" w:ascii="仿宋" w:hAnsi="仿宋" w:eastAsia="仿宋" w:cs="仿宋"/>
          <w:color w:val="auto"/>
          <w:highlight w:val="none"/>
        </w:rPr>
        <w:t xml:space="preserve">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9C497D2">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11.4.5 </w:t>
      </w:r>
      <w:r>
        <w:rPr>
          <w:rFonts w:hint="eastAsia" w:ascii="仿宋" w:hAnsi="仿宋" w:eastAsia="仿宋" w:cs="仿宋"/>
          <w:color w:val="auto"/>
          <w:highlight w:val="none"/>
        </w:rPr>
        <w:t>提供的产品属于信息安全产品的，供应商应当选择经国家认证的信息安全产品投标，并提供由中国信息安全认证中心按国家标准认证颁发的有效认证证书复印件。</w:t>
      </w:r>
    </w:p>
    <w:p w14:paraId="3F805A3F">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11.4.6</w:t>
      </w:r>
      <w:r>
        <w:rPr>
          <w:rFonts w:hint="eastAsia" w:ascii="仿宋" w:hAnsi="仿宋" w:eastAsia="仿宋" w:cs="仿宋"/>
          <w:color w:val="auto"/>
          <w:highlight w:val="none"/>
        </w:rPr>
        <w:t xml:space="preserve"> 提供的产品属于政府强制采购节能产品的，供应商应当选择依据国家标准中二级能效（水效）指标认证的节能产品投标，并提供有效的节能产品认证证书复印件。</w:t>
      </w:r>
    </w:p>
    <w:p w14:paraId="1D6B01F7">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11.4.7 </w:t>
      </w:r>
      <w:r>
        <w:rPr>
          <w:rFonts w:hint="eastAsia" w:ascii="仿宋" w:hAnsi="仿宋" w:eastAsia="仿宋" w:cs="仿宋"/>
          <w:color w:val="auto"/>
          <w:highlight w:val="none"/>
        </w:rPr>
        <w:t xml:space="preserve">提供的产品属于环境标志产品的,供应商应当选择依据相关标准的最新版本认证的环境标志产品投标,并提供有效的环境标志产品认证证书复印件。 </w:t>
      </w:r>
    </w:p>
    <w:p w14:paraId="5DD98659">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11.4.8 </w:t>
      </w:r>
      <w:r>
        <w:rPr>
          <w:rFonts w:hint="eastAsia" w:ascii="仿宋" w:hAnsi="仿宋" w:eastAsia="仿宋" w:cs="仿宋"/>
          <w:color w:val="auto"/>
          <w:highlight w:val="none"/>
        </w:rPr>
        <w:t>进口产品政策</w:t>
      </w:r>
    </w:p>
    <w:p w14:paraId="6F83A746">
      <w:pPr>
        <w:pStyle w:val="68"/>
        <w:tabs>
          <w:tab w:val="left" w:pos="426"/>
        </w:tabs>
        <w:spacing w:line="440" w:lineRule="exact"/>
        <w:ind w:left="264" w:leftChars="100" w:hanging="44" w:hangingChars="20"/>
        <w:rPr>
          <w:rFonts w:ascii="仿宋" w:hAnsi="仿宋" w:eastAsia="仿宋" w:cs="仿宋"/>
          <w:color w:val="auto"/>
          <w:highlight w:val="none"/>
        </w:rPr>
      </w:pPr>
      <w:r>
        <w:rPr>
          <w:rFonts w:hint="eastAsia" w:ascii="仿宋" w:hAnsi="仿宋" w:eastAsia="仿宋" w:cs="仿宋"/>
          <w:color w:val="auto"/>
          <w:highlight w:val="none"/>
        </w:rPr>
        <w:t>（1）除招标公告载明接受进口产品参加外，不允许进口产品参加。进口产品认定依照《财政部关于政府采购进口产品管理有关问题的通知》（财办库〔2008〕248号）的规定。</w:t>
      </w:r>
    </w:p>
    <w:p w14:paraId="1A531352">
      <w:pPr>
        <w:pStyle w:val="68"/>
        <w:tabs>
          <w:tab w:val="left" w:pos="426"/>
        </w:tabs>
        <w:spacing w:line="440" w:lineRule="exact"/>
        <w:ind w:left="264" w:leftChars="100" w:hanging="44" w:hangingChars="20"/>
        <w:rPr>
          <w:rFonts w:ascii="仿宋" w:hAnsi="仿宋" w:eastAsia="仿宋" w:cs="仿宋"/>
          <w:color w:val="auto"/>
          <w:highlight w:val="none"/>
        </w:rPr>
      </w:pPr>
      <w:r>
        <w:rPr>
          <w:rFonts w:hint="eastAsia" w:ascii="仿宋" w:hAnsi="仿宋" w:eastAsia="仿宋" w:cs="仿宋"/>
          <w:color w:val="auto"/>
          <w:highlight w:val="none"/>
        </w:rPr>
        <w:t>（2）允许进口产品参加的，满足需求的国内产品可以参加。</w:t>
      </w:r>
    </w:p>
    <w:p w14:paraId="4AC1C096">
      <w:pPr>
        <w:pStyle w:val="68"/>
        <w:tabs>
          <w:tab w:val="left" w:pos="426"/>
        </w:tabs>
        <w:spacing w:line="440" w:lineRule="exact"/>
        <w:ind w:left="264" w:leftChars="100" w:hanging="44" w:hangingChars="20"/>
        <w:rPr>
          <w:rFonts w:ascii="仿宋" w:hAnsi="仿宋" w:eastAsia="仿宋" w:cs="仿宋"/>
          <w:color w:val="auto"/>
          <w:highlight w:val="none"/>
        </w:rPr>
      </w:pPr>
      <w:r>
        <w:rPr>
          <w:rFonts w:hint="eastAsia" w:ascii="仿宋" w:hAnsi="仿宋" w:eastAsia="仿宋" w:cs="仿宋"/>
          <w:color w:val="auto"/>
          <w:highlight w:val="none"/>
        </w:rPr>
        <w:t>（3）允许进口产品参加的，优先采购向我国企业转让技术、与我国企业签订消化吸收再创新方案的供应商的进口产品。</w:t>
      </w:r>
    </w:p>
    <w:p w14:paraId="42359CBE">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11.4.9 </w:t>
      </w:r>
      <w:r>
        <w:rPr>
          <w:rFonts w:hint="eastAsia" w:ascii="仿宋" w:hAnsi="仿宋" w:eastAsia="仿宋" w:cs="仿宋"/>
          <w:color w:val="auto"/>
          <w:highlight w:val="none"/>
        </w:rPr>
        <w:t>落实政府采购《商品包装政府采购需求标准(试行)》、《快递包装政府采购需求标准（试行）》（财办库〔2020〕123号〕、《绿色数据中心政府采购需求标准（试行）》（财库〔2023]7号）等需求标准。</w:t>
      </w:r>
    </w:p>
    <w:p w14:paraId="6BA7EAF1">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11.4.10 </w:t>
      </w:r>
      <w:r>
        <w:rPr>
          <w:rFonts w:hint="eastAsia" w:ascii="仿宋" w:hAnsi="仿宋" w:eastAsia="仿宋" w:cs="仿宋"/>
          <w:color w:val="auto"/>
          <w:highlight w:val="none"/>
        </w:rPr>
        <w:t>落实政府采购《绿色建筑和绿色建材政府采购需求标准》（财库〔2022〕35号文）和《政府采购支持绿色建材促进建筑品质提升政策项目实施指南》（财办库〔2023〕52号）文件标准。</w:t>
      </w:r>
    </w:p>
    <w:p w14:paraId="36F1C958">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11.4.11</w:t>
      </w:r>
      <w:r>
        <w:rPr>
          <w:rFonts w:hint="eastAsia" w:ascii="仿宋" w:hAnsi="仿宋" w:eastAsia="仿宋" w:cs="仿宋"/>
          <w:color w:val="auto"/>
          <w:highlight w:val="none"/>
        </w:rPr>
        <w:t xml:space="preserve"> 支持乡村产业振兴管理：落实《关于运用政府采购政策支持乡村产业振兴的通知》（财库〔2021〕19号）有关要求。</w:t>
      </w:r>
    </w:p>
    <w:p w14:paraId="73140CF2">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11.4.12 </w:t>
      </w:r>
      <w:r>
        <w:rPr>
          <w:rFonts w:hint="eastAsia" w:ascii="仿宋" w:hAnsi="仿宋" w:eastAsia="仿宋" w:cs="仿宋"/>
          <w:color w:val="auto"/>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77D7761">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11.4.13 </w:t>
      </w:r>
      <w:r>
        <w:rPr>
          <w:rFonts w:hint="eastAsia" w:ascii="仿宋" w:hAnsi="仿宋" w:eastAsia="仿宋" w:cs="仿宋"/>
          <w:color w:val="auto"/>
          <w:highlight w:val="none"/>
        </w:rPr>
        <w:t>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20445BB0">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11.4.14</w:t>
      </w:r>
      <w:r>
        <w:rPr>
          <w:rFonts w:hint="eastAsia" w:ascii="仿宋" w:hAnsi="仿宋" w:eastAsia="仿宋" w:cs="仿宋"/>
          <w:color w:val="auto"/>
          <w:highlight w:val="none"/>
        </w:rPr>
        <w:t>创新产品采购</w:t>
      </w:r>
    </w:p>
    <w:p w14:paraId="0B40914C">
      <w:pPr>
        <w:pStyle w:val="68"/>
        <w:tabs>
          <w:tab w:val="left" w:pos="426"/>
        </w:tabs>
        <w:spacing w:line="440" w:lineRule="exact"/>
        <w:ind w:left="220" w:leftChars="100" w:firstLine="0" w:firstLineChars="0"/>
        <w:rPr>
          <w:rFonts w:ascii="仿宋" w:hAnsi="仿宋" w:eastAsia="仿宋" w:cs="仿宋"/>
          <w:color w:val="auto"/>
          <w:highlight w:val="none"/>
        </w:rPr>
      </w:pPr>
      <w:r>
        <w:rPr>
          <w:rFonts w:hint="eastAsia" w:ascii="仿宋" w:hAnsi="仿宋" w:eastAsia="仿宋" w:cs="仿宋"/>
          <w:color w:val="auto"/>
          <w:highlight w:val="none"/>
        </w:rPr>
        <w:t>优先采购各级政府部门公开发布的有效期内的创新产品、首台套等《目录》内的创新产品。创新产品自进入《目录》起2年内视同具备相应销售业绩。</w:t>
      </w:r>
    </w:p>
    <w:p w14:paraId="2594936D">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11.4.15 </w:t>
      </w:r>
      <w:r>
        <w:rPr>
          <w:rFonts w:hint="eastAsia" w:ascii="仿宋" w:hAnsi="仿宋" w:eastAsia="仿宋" w:cs="仿宋"/>
          <w:color w:val="auto"/>
          <w:highlight w:val="none"/>
        </w:rPr>
        <w:t>网络产品、市场准入类产品采购</w:t>
      </w:r>
    </w:p>
    <w:p w14:paraId="7391AC2F">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11.4.16 </w:t>
      </w:r>
      <w:r>
        <w:rPr>
          <w:rFonts w:hint="eastAsia" w:ascii="仿宋" w:hAnsi="仿宋" w:eastAsia="仿宋" w:cs="仿宋"/>
          <w:color w:val="auto"/>
          <w:highlight w:val="none"/>
        </w:rPr>
        <w:t>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776DA1D">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11.4.17 </w:t>
      </w:r>
      <w:r>
        <w:rPr>
          <w:rFonts w:hint="eastAsia" w:ascii="仿宋" w:hAnsi="仿宋" w:eastAsia="仿宋" w:cs="仿宋"/>
          <w:color w:val="auto"/>
          <w:highlight w:val="none"/>
        </w:rPr>
        <w:t>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40DD18D0">
      <w:pPr>
        <w:pStyle w:val="68"/>
        <w:tabs>
          <w:tab w:val="left" w:pos="426"/>
        </w:tabs>
        <w:spacing w:line="440" w:lineRule="exact"/>
        <w:ind w:left="264" w:leftChars="-200" w:hanging="704" w:hangingChars="320"/>
        <w:rPr>
          <w:rFonts w:ascii="仿宋" w:hAnsi="仿宋" w:eastAsia="仿宋" w:cs="仿宋"/>
          <w:color w:val="auto"/>
          <w:highlight w:val="none"/>
        </w:rPr>
      </w:pPr>
      <w:r>
        <w:rPr>
          <w:rFonts w:hint="eastAsia" w:ascii="仿宋" w:hAnsi="仿宋" w:eastAsia="仿宋" w:cs="仿宋"/>
          <w:color w:val="auto"/>
          <w:highlight w:val="none"/>
          <w:lang w:val="en-US"/>
        </w:rPr>
        <w:t xml:space="preserve">11.4.18 </w:t>
      </w:r>
      <w:r>
        <w:rPr>
          <w:rFonts w:hint="eastAsia" w:ascii="仿宋" w:hAnsi="仿宋" w:eastAsia="仿宋" w:cs="仿宋"/>
          <w:color w:val="auto"/>
          <w:highlight w:val="none"/>
        </w:rPr>
        <w:t>落实《关于在全省政府采购领域推行电子履约保函（保险）的通知》（苏财购〔2023〕15号）。</w:t>
      </w:r>
    </w:p>
    <w:p w14:paraId="50489FEA">
      <w:pPr>
        <w:pStyle w:val="68"/>
        <w:tabs>
          <w:tab w:val="left" w:pos="426"/>
        </w:tabs>
        <w:spacing w:line="440" w:lineRule="exact"/>
        <w:ind w:left="264" w:leftChars="-200" w:hanging="704" w:hangingChars="320"/>
        <w:rPr>
          <w:rFonts w:ascii="仿宋" w:hAnsi="仿宋" w:eastAsia="仿宋" w:cs="仿宋"/>
          <w:color w:val="auto"/>
          <w:highlight w:val="none"/>
          <w:lang w:val="en-US"/>
        </w:rPr>
      </w:pPr>
      <w:r>
        <w:rPr>
          <w:rFonts w:hint="eastAsia" w:ascii="仿宋" w:hAnsi="仿宋" w:eastAsia="仿宋" w:cs="仿宋"/>
          <w:color w:val="auto"/>
          <w:highlight w:val="none"/>
          <w:lang w:val="en-US"/>
        </w:rPr>
        <w:t>11.4.19 政府采购中实施本国产品标准及相关政策</w:t>
      </w:r>
    </w:p>
    <w:p w14:paraId="057C3B38">
      <w:pPr>
        <w:pStyle w:val="68"/>
        <w:tabs>
          <w:tab w:val="left" w:pos="426"/>
        </w:tabs>
        <w:spacing w:line="440" w:lineRule="exact"/>
        <w:ind w:left="264" w:leftChars="100" w:hanging="44" w:hangingChars="20"/>
        <w:rPr>
          <w:rFonts w:ascii="仿宋" w:hAnsi="仿宋" w:eastAsia="仿宋" w:cs="仿宋"/>
          <w:color w:val="auto"/>
          <w:highlight w:val="none"/>
          <w:lang w:val="en-US"/>
        </w:rPr>
      </w:pPr>
      <w:r>
        <w:rPr>
          <w:rFonts w:hint="eastAsia" w:ascii="仿宋" w:hAnsi="仿宋" w:eastAsia="仿宋" w:cs="仿宋"/>
          <w:color w:val="auto"/>
          <w:highlight w:val="none"/>
          <w:lang w:val="en-US"/>
        </w:rPr>
        <w:t>1.本项目对采购本国产品给予政策支持。</w:t>
      </w:r>
    </w:p>
    <w:p w14:paraId="7949800E">
      <w:pPr>
        <w:pStyle w:val="68"/>
        <w:tabs>
          <w:tab w:val="left" w:pos="426"/>
        </w:tabs>
        <w:spacing w:line="440" w:lineRule="exact"/>
        <w:ind w:left="264" w:leftChars="100" w:hanging="44" w:hangingChars="20"/>
        <w:rPr>
          <w:rFonts w:ascii="仿宋" w:hAnsi="仿宋" w:eastAsia="仿宋" w:cs="仿宋"/>
          <w:color w:val="auto"/>
          <w:highlight w:val="none"/>
          <w:lang w:val="en-US"/>
        </w:rPr>
      </w:pPr>
      <w:r>
        <w:rPr>
          <w:rFonts w:hint="eastAsia" w:ascii="仿宋" w:hAnsi="仿宋" w:eastAsia="仿宋" w:cs="仿宋"/>
          <w:color w:val="auto"/>
          <w:highlight w:val="none"/>
          <w:lang w:val="en-US"/>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56F522">
      <w:pPr>
        <w:pStyle w:val="68"/>
        <w:tabs>
          <w:tab w:val="left" w:pos="426"/>
        </w:tabs>
        <w:spacing w:line="440" w:lineRule="exact"/>
        <w:ind w:left="264" w:leftChars="100" w:hanging="44" w:hangingChars="20"/>
        <w:rPr>
          <w:rFonts w:ascii="仿宋" w:hAnsi="仿宋" w:eastAsia="仿宋" w:cs="仿宋"/>
          <w:color w:val="auto"/>
          <w:highlight w:val="none"/>
          <w:lang w:val="en-US"/>
        </w:rPr>
      </w:pPr>
      <w:r>
        <w:rPr>
          <w:rFonts w:hint="eastAsia" w:ascii="仿宋" w:hAnsi="仿宋" w:eastAsia="仿宋" w:cs="仿宋"/>
          <w:color w:val="auto"/>
          <w:highlight w:val="none"/>
          <w:lang w:val="en-US"/>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6E4E58">
      <w:pPr>
        <w:pStyle w:val="68"/>
        <w:tabs>
          <w:tab w:val="left" w:pos="426"/>
        </w:tabs>
        <w:spacing w:line="440" w:lineRule="exact"/>
        <w:ind w:firstLine="0" w:firstLineChars="0"/>
        <w:rPr>
          <w:rFonts w:ascii="仿宋" w:hAnsi="仿宋" w:eastAsia="仿宋" w:cs="仿宋"/>
          <w:color w:val="auto"/>
          <w:highlight w:val="none"/>
          <w:lang w:val="en-US"/>
        </w:rPr>
      </w:pPr>
      <w:r>
        <w:rPr>
          <w:rFonts w:hint="eastAsia" w:ascii="仿宋" w:hAnsi="仿宋" w:eastAsia="仿宋" w:cs="仿宋"/>
          <w:color w:val="auto"/>
          <w:highlight w:val="none"/>
          <w:lang w:val="en-US"/>
        </w:rPr>
        <w:t>11.4.20 根据财库〔2026〕2号文件，评审委员会启动异常低价投标审查的情形和具体要求，包括：</w:t>
      </w:r>
    </w:p>
    <w:p w14:paraId="4526363A">
      <w:pPr>
        <w:pStyle w:val="68"/>
        <w:tabs>
          <w:tab w:val="left" w:pos="426"/>
        </w:tabs>
        <w:spacing w:line="440" w:lineRule="exact"/>
        <w:ind w:left="264" w:hanging="264" w:hangingChars="120"/>
        <w:rPr>
          <w:rFonts w:ascii="仿宋" w:hAnsi="仿宋" w:eastAsia="仿宋" w:cs="仿宋"/>
          <w:color w:val="auto"/>
          <w:highlight w:val="none"/>
          <w:lang w:val="en-US"/>
        </w:rPr>
      </w:pPr>
      <w:r>
        <w:rPr>
          <w:rFonts w:hint="eastAsia" w:ascii="仿宋" w:hAnsi="仿宋" w:eastAsia="仿宋" w:cs="仿宋"/>
          <w:color w:val="auto"/>
          <w:highlight w:val="none"/>
          <w:lang w:val="en-US"/>
        </w:rPr>
        <w:t>（一）1.投标报价低于全部通过符合性审查供应商投标报价平均值50%的，即投标报价&lt;全部通过符合性审查供应商投标报价平均值×50%；</w:t>
      </w:r>
    </w:p>
    <w:p w14:paraId="26CF9BA4">
      <w:pPr>
        <w:pStyle w:val="68"/>
        <w:tabs>
          <w:tab w:val="left" w:pos="426"/>
        </w:tabs>
        <w:spacing w:line="440" w:lineRule="exact"/>
        <w:ind w:left="660" w:leftChars="200" w:hanging="220" w:hangingChars="100"/>
        <w:rPr>
          <w:rFonts w:ascii="仿宋" w:hAnsi="仿宋" w:eastAsia="仿宋" w:cs="仿宋"/>
          <w:color w:val="auto"/>
          <w:highlight w:val="none"/>
          <w:lang w:val="en-US"/>
        </w:rPr>
      </w:pPr>
      <w:r>
        <w:rPr>
          <w:rFonts w:hint="eastAsia" w:ascii="仿宋" w:hAnsi="仿宋" w:eastAsia="仿宋" w:cs="仿宋"/>
          <w:color w:val="auto"/>
          <w:highlight w:val="none"/>
          <w:lang w:val="en-US"/>
        </w:rPr>
        <w:t>2.投标报价低于通过符合性审查的次低报价供应商投标报价50%的，即投标报价&lt;通过符合性审查的次低报价供应商投标报价×50%；</w:t>
      </w:r>
    </w:p>
    <w:p w14:paraId="7CED5094">
      <w:pPr>
        <w:pStyle w:val="68"/>
        <w:tabs>
          <w:tab w:val="left" w:pos="426"/>
        </w:tabs>
        <w:spacing w:line="440" w:lineRule="exact"/>
        <w:ind w:firstLine="440"/>
        <w:rPr>
          <w:rFonts w:ascii="仿宋" w:hAnsi="仿宋" w:eastAsia="仿宋" w:cs="仿宋"/>
          <w:color w:val="auto"/>
          <w:highlight w:val="none"/>
          <w:lang w:val="en-US"/>
        </w:rPr>
      </w:pPr>
      <w:r>
        <w:rPr>
          <w:rFonts w:hint="eastAsia" w:ascii="仿宋" w:hAnsi="仿宋" w:eastAsia="仿宋" w:cs="仿宋"/>
          <w:color w:val="auto"/>
          <w:highlight w:val="none"/>
          <w:lang w:val="en-US"/>
        </w:rPr>
        <w:t>3.投标报价低于采购项目最高限价45%的，即投标报价&lt;采购项目最高限价×45%；</w:t>
      </w:r>
    </w:p>
    <w:p w14:paraId="3C20394E">
      <w:pPr>
        <w:pStyle w:val="68"/>
        <w:tabs>
          <w:tab w:val="left" w:pos="426"/>
        </w:tabs>
        <w:spacing w:line="440" w:lineRule="exact"/>
        <w:ind w:left="660" w:leftChars="200" w:hanging="220" w:hangingChars="100"/>
        <w:rPr>
          <w:rFonts w:ascii="仿宋" w:hAnsi="仿宋" w:eastAsia="仿宋" w:cs="仿宋"/>
          <w:color w:val="auto"/>
          <w:highlight w:val="none"/>
          <w:lang w:val="en-US"/>
        </w:rPr>
      </w:pPr>
      <w:r>
        <w:rPr>
          <w:rFonts w:hint="eastAsia" w:ascii="仿宋" w:hAnsi="仿宋" w:eastAsia="仿宋" w:cs="仿宋"/>
          <w:color w:val="auto"/>
          <w:highlight w:val="none"/>
          <w:lang w:val="en-US"/>
        </w:rPr>
        <w:t>4.评审委员会基于专业判断，认为供应商报价过低，有可能影响产品质量或者不能诚信履约的其他情形。</w:t>
      </w:r>
    </w:p>
    <w:p w14:paraId="32FAA287">
      <w:pPr>
        <w:pStyle w:val="68"/>
        <w:tabs>
          <w:tab w:val="left" w:pos="426"/>
        </w:tabs>
        <w:spacing w:line="440" w:lineRule="exact"/>
        <w:ind w:left="264" w:leftChars="-200" w:hanging="704" w:hangingChars="320"/>
        <w:rPr>
          <w:rFonts w:ascii="仿宋" w:hAnsi="仿宋" w:eastAsia="仿宋" w:cs="仿宋"/>
          <w:color w:val="auto"/>
          <w:highlight w:val="none"/>
          <w:lang w:val="en-US"/>
        </w:rPr>
      </w:pPr>
      <w:r>
        <w:rPr>
          <w:rFonts w:hint="eastAsia" w:ascii="仿宋" w:hAnsi="仿宋" w:eastAsia="仿宋" w:cs="仿宋"/>
          <w:color w:val="auto"/>
          <w:highlight w:val="none"/>
          <w:lang w:val="en-US"/>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1E891E0">
      <w:pPr>
        <w:pStyle w:val="68"/>
        <w:tabs>
          <w:tab w:val="left" w:pos="426"/>
        </w:tabs>
        <w:spacing w:line="440" w:lineRule="exact"/>
        <w:ind w:left="264" w:leftChars="100" w:hanging="44" w:hangingChars="20"/>
        <w:rPr>
          <w:rFonts w:ascii="仿宋" w:hAnsi="仿宋" w:eastAsia="仿宋" w:cs="仿宋"/>
          <w:color w:val="auto"/>
          <w:highlight w:val="none"/>
          <w:lang w:val="en-US"/>
        </w:rPr>
      </w:pPr>
      <w:r>
        <w:rPr>
          <w:rFonts w:hint="eastAsia" w:ascii="仿宋" w:hAnsi="仿宋" w:eastAsia="仿宋" w:cs="仿宋"/>
          <w:color w:val="auto"/>
          <w:highlight w:val="none"/>
          <w:lang w:val="en-US"/>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6F17B33">
      <w:pPr>
        <w:pStyle w:val="68"/>
        <w:tabs>
          <w:tab w:val="left" w:pos="426"/>
        </w:tabs>
        <w:spacing w:line="440" w:lineRule="exact"/>
        <w:ind w:left="264" w:leftChars="100" w:hanging="44" w:hangingChars="20"/>
        <w:rPr>
          <w:rFonts w:ascii="仿宋" w:hAnsi="仿宋" w:eastAsia="仿宋" w:cs="仿宋"/>
          <w:color w:val="auto"/>
          <w:highlight w:val="none"/>
          <w:lang w:val="en-US"/>
        </w:rPr>
      </w:pPr>
      <w:r>
        <w:rPr>
          <w:rFonts w:hint="eastAsia" w:ascii="仿宋" w:hAnsi="仿宋" w:eastAsia="仿宋" w:cs="仿宋"/>
          <w:color w:val="auto"/>
          <w:highlight w:val="none"/>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8646EA3">
      <w:pPr>
        <w:pStyle w:val="68"/>
        <w:tabs>
          <w:tab w:val="left" w:pos="426"/>
        </w:tabs>
        <w:spacing w:line="440" w:lineRule="exact"/>
        <w:ind w:firstLine="220" w:firstLineChars="100"/>
        <w:rPr>
          <w:rFonts w:ascii="仿宋" w:hAnsi="仿宋" w:eastAsia="仿宋" w:cs="仿宋"/>
          <w:color w:val="auto"/>
          <w:highlight w:val="none"/>
          <w:lang w:val="en-US"/>
        </w:rPr>
      </w:pPr>
      <w:r>
        <w:rPr>
          <w:rFonts w:hint="eastAsia" w:ascii="仿宋" w:hAnsi="仿宋" w:eastAsia="仿宋" w:cs="仿宋"/>
          <w:color w:val="auto"/>
          <w:highlight w:val="none"/>
          <w:lang w:val="en-US"/>
        </w:rPr>
        <w:t>异常低价投标审查的启动原因、审查意见和审查结果应当在评审报告中记录，并随供应商提供的相关书面说明及证明材料，以及评审委员会有关互联网浏览、查询历史一并归档。</w:t>
      </w:r>
    </w:p>
    <w:p w14:paraId="7EC21DB8">
      <w:pPr>
        <w:pStyle w:val="68"/>
        <w:tabs>
          <w:tab w:val="left" w:pos="426"/>
        </w:tabs>
        <w:spacing w:line="440" w:lineRule="exact"/>
        <w:ind w:left="264" w:leftChars="-200" w:hanging="704" w:hangingChars="320"/>
        <w:rPr>
          <w:rFonts w:ascii="仿宋" w:hAnsi="仿宋" w:eastAsia="仿宋" w:cs="仿宋"/>
          <w:color w:val="auto"/>
          <w:highlight w:val="none"/>
          <w:lang w:val="en-US"/>
        </w:rPr>
      </w:pPr>
      <w:r>
        <w:rPr>
          <w:rFonts w:hint="eastAsia" w:ascii="仿宋" w:hAnsi="仿宋" w:eastAsia="仿宋" w:cs="仿宋"/>
          <w:color w:val="auto"/>
          <w:highlight w:val="none"/>
          <w:lang w:val="en-US"/>
        </w:rPr>
        <w:t>11.4.20 未按要求提供相关材料的，不享受相关政策。</w:t>
      </w:r>
    </w:p>
    <w:p w14:paraId="6C983FDA">
      <w:pPr>
        <w:pStyle w:val="68"/>
        <w:tabs>
          <w:tab w:val="left" w:pos="426"/>
        </w:tabs>
        <w:spacing w:line="440" w:lineRule="exact"/>
        <w:ind w:left="264" w:leftChars="-200" w:hanging="704" w:hangingChars="320"/>
        <w:rPr>
          <w:rFonts w:ascii="宋体" w:hAnsi="宋体"/>
          <w:color w:val="auto"/>
          <w:highlight w:val="none"/>
        </w:rPr>
      </w:pPr>
      <w:r>
        <w:rPr>
          <w:rFonts w:hint="eastAsia" w:ascii="仿宋" w:hAnsi="仿宋" w:eastAsia="仿宋" w:cs="仿宋"/>
          <w:color w:val="auto"/>
          <w:highlight w:val="none"/>
          <w:lang w:val="en-US"/>
        </w:rPr>
        <w:t>11.4.21 在本项目政府采购活动过程中，如果所执行的标准有更新的，按照最新标准执行。</w:t>
      </w:r>
    </w:p>
    <w:p w14:paraId="298E02C5">
      <w:pPr>
        <w:pStyle w:val="2"/>
        <w:numPr>
          <w:ilvl w:val="0"/>
          <w:numId w:val="1"/>
        </w:numPr>
        <w:spacing w:before="0" w:after="0" w:line="360" w:lineRule="auto"/>
        <w:jc w:val="center"/>
        <w:rPr>
          <w:rFonts w:ascii="仿宋" w:hAnsi="仿宋" w:eastAsia="仿宋" w:cs="仿宋"/>
          <w:color w:val="auto"/>
          <w:highlight w:val="none"/>
        </w:rPr>
      </w:pPr>
      <w:r>
        <w:rPr>
          <w:rFonts w:hint="eastAsia" w:ascii="仿宋" w:hAnsi="仿宋" w:eastAsia="仿宋" w:cs="仿宋"/>
          <w:color w:val="auto"/>
          <w:highlight w:val="none"/>
        </w:rPr>
        <w:br w:type="page"/>
      </w:r>
      <w:bookmarkStart w:id="37" w:name="_Toc30241"/>
      <w:r>
        <w:rPr>
          <w:rFonts w:hint="eastAsia" w:ascii="仿宋" w:hAnsi="仿宋" w:eastAsia="仿宋" w:cs="仿宋"/>
          <w:color w:val="auto"/>
          <w:highlight w:val="none"/>
        </w:rPr>
        <w:t>评标办法</w:t>
      </w:r>
      <w:bookmarkEnd w:id="37"/>
    </w:p>
    <w:p w14:paraId="347F9985">
      <w:pPr>
        <w:pStyle w:val="12"/>
        <w:spacing w:after="0" w:line="440" w:lineRule="exact"/>
        <w:ind w:right="-96" w:firstLine="448" w:firstLineChars="200"/>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p>
    <w:p w14:paraId="458546BA">
      <w:pPr>
        <w:pStyle w:val="12"/>
        <w:numPr>
          <w:ilvl w:val="0"/>
          <w:numId w:val="16"/>
        </w:numPr>
        <w:spacing w:after="0" w:line="440" w:lineRule="exact"/>
        <w:ind w:left="655" w:right="-96" w:hanging="655"/>
        <w:rPr>
          <w:rFonts w:ascii="仿宋" w:hAnsi="仿宋" w:eastAsia="仿宋" w:cs="仿宋"/>
          <w:b/>
          <w:color w:val="auto"/>
          <w:spacing w:val="-8"/>
          <w:sz w:val="24"/>
          <w:szCs w:val="24"/>
          <w:highlight w:val="none"/>
        </w:rPr>
      </w:pPr>
      <w:r>
        <w:rPr>
          <w:rFonts w:hint="eastAsia" w:ascii="仿宋" w:hAnsi="仿宋" w:eastAsia="仿宋" w:cs="仿宋"/>
          <w:b/>
          <w:color w:val="auto"/>
          <w:spacing w:val="6"/>
          <w:w w:val="95"/>
          <w:sz w:val="24"/>
          <w:szCs w:val="24"/>
          <w:highlight w:val="none"/>
        </w:rPr>
        <w:t>评标原则</w:t>
      </w:r>
    </w:p>
    <w:p w14:paraId="543DE422">
      <w:pPr>
        <w:spacing w:line="440" w:lineRule="exact"/>
        <w:ind w:right="-96" w:firstLine="476" w:firstLineChars="200"/>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评标应遵循公平、公正、科学、择优的原则。</w:t>
      </w:r>
    </w:p>
    <w:p w14:paraId="359B0706">
      <w:pPr>
        <w:pStyle w:val="12"/>
        <w:numPr>
          <w:ilvl w:val="0"/>
          <w:numId w:val="16"/>
        </w:numPr>
        <w:spacing w:after="0" w:line="440" w:lineRule="exact"/>
        <w:ind w:left="655" w:right="-96" w:hanging="655"/>
        <w:rPr>
          <w:rFonts w:ascii="仿宋" w:hAnsi="仿宋" w:eastAsia="仿宋" w:cs="仿宋"/>
          <w:b/>
          <w:color w:val="auto"/>
          <w:spacing w:val="6"/>
          <w:w w:val="95"/>
          <w:sz w:val="24"/>
          <w:szCs w:val="24"/>
          <w:highlight w:val="none"/>
        </w:rPr>
      </w:pPr>
      <w:r>
        <w:rPr>
          <w:rFonts w:hint="eastAsia" w:ascii="仿宋" w:hAnsi="仿宋" w:eastAsia="仿宋" w:cs="仿宋"/>
          <w:b/>
          <w:color w:val="auto"/>
          <w:spacing w:val="6"/>
          <w:w w:val="95"/>
          <w:sz w:val="24"/>
          <w:szCs w:val="24"/>
          <w:highlight w:val="none"/>
        </w:rPr>
        <w:t xml:space="preserve">评标组织 </w:t>
      </w:r>
    </w:p>
    <w:p w14:paraId="356FA7EA">
      <w:pPr>
        <w:pStyle w:val="12"/>
        <w:spacing w:after="0" w:line="440" w:lineRule="exact"/>
        <w:ind w:right="-96"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 xml:space="preserve">人。 </w:t>
      </w:r>
    </w:p>
    <w:p w14:paraId="217A8B27">
      <w:pPr>
        <w:pStyle w:val="12"/>
        <w:spacing w:after="0" w:line="440" w:lineRule="exact"/>
        <w:ind w:right="-96"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p>
    <w:p w14:paraId="0D768F70">
      <w:pPr>
        <w:pStyle w:val="12"/>
        <w:spacing w:after="0" w:line="440" w:lineRule="exact"/>
        <w:ind w:right="-96"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p>
    <w:p w14:paraId="37E3AD9F">
      <w:pPr>
        <w:pStyle w:val="12"/>
        <w:spacing w:after="0" w:line="440" w:lineRule="exact"/>
        <w:ind w:right="-96"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p>
    <w:p w14:paraId="17DCAD8D">
      <w:pPr>
        <w:pStyle w:val="12"/>
        <w:numPr>
          <w:ilvl w:val="0"/>
          <w:numId w:val="16"/>
        </w:numPr>
        <w:spacing w:after="0" w:line="440" w:lineRule="exact"/>
        <w:ind w:left="655" w:right="-96" w:hanging="600"/>
        <w:rPr>
          <w:rFonts w:ascii="仿宋" w:hAnsi="仿宋" w:eastAsia="仿宋" w:cs="仿宋"/>
          <w:b/>
          <w:color w:val="auto"/>
          <w:spacing w:val="6"/>
          <w:w w:val="95"/>
          <w:sz w:val="24"/>
          <w:szCs w:val="24"/>
          <w:highlight w:val="none"/>
        </w:rPr>
      </w:pPr>
      <w:r>
        <w:rPr>
          <w:rFonts w:hint="eastAsia" w:ascii="仿宋" w:hAnsi="仿宋" w:eastAsia="仿宋" w:cs="仿宋"/>
          <w:b/>
          <w:color w:val="auto"/>
          <w:spacing w:val="6"/>
          <w:w w:val="95"/>
          <w:sz w:val="24"/>
          <w:szCs w:val="24"/>
          <w:highlight w:val="none"/>
        </w:rPr>
        <w:t xml:space="preserve">评标程序和内容 </w:t>
      </w:r>
    </w:p>
    <w:p w14:paraId="33802802">
      <w:pPr>
        <w:pStyle w:val="12"/>
        <w:numPr>
          <w:ilvl w:val="0"/>
          <w:numId w:val="17"/>
        </w:numPr>
        <w:spacing w:after="0" w:line="440" w:lineRule="exact"/>
        <w:ind w:firstLine="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熟悉招标文件和评标办法； </w:t>
      </w:r>
    </w:p>
    <w:p w14:paraId="2F713053">
      <w:pPr>
        <w:pStyle w:val="12"/>
        <w:numPr>
          <w:ilvl w:val="0"/>
          <w:numId w:val="17"/>
        </w:numPr>
        <w:spacing w:after="0" w:line="440" w:lineRule="exact"/>
        <w:ind w:firstLine="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投标文件的资格性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w:t>
      </w:r>
    </w:p>
    <w:p w14:paraId="731B5394">
      <w:pPr>
        <w:pStyle w:val="12"/>
        <w:numPr>
          <w:ilvl w:val="0"/>
          <w:numId w:val="17"/>
        </w:numPr>
        <w:spacing w:after="0" w:line="440" w:lineRule="exact"/>
        <w:ind w:firstLine="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投标文件的符合性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 xml:space="preserve">；  </w:t>
      </w:r>
    </w:p>
    <w:p w14:paraId="1635060B">
      <w:pPr>
        <w:pStyle w:val="12"/>
        <w:numPr>
          <w:ilvl w:val="0"/>
          <w:numId w:val="17"/>
        </w:numPr>
        <w:spacing w:after="0" w:line="440" w:lineRule="exact"/>
        <w:ind w:firstLine="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投标文件的技术</w:t>
      </w:r>
      <w:r>
        <w:rPr>
          <w:rFonts w:hint="eastAsia" w:ascii="仿宋" w:hAnsi="仿宋" w:eastAsia="仿宋" w:cs="仿宋"/>
          <w:color w:val="auto"/>
          <w:sz w:val="24"/>
          <w:szCs w:val="24"/>
          <w:highlight w:val="none"/>
          <w:lang w:val="en-US"/>
        </w:rPr>
        <w:t>及商务</w:t>
      </w:r>
      <w:r>
        <w:rPr>
          <w:rFonts w:hint="eastAsia" w:ascii="仿宋" w:hAnsi="仿宋" w:eastAsia="仿宋" w:cs="仿宋"/>
          <w:color w:val="auto"/>
          <w:sz w:val="24"/>
          <w:szCs w:val="24"/>
          <w:highlight w:val="none"/>
        </w:rPr>
        <w:t xml:space="preserve">评审； </w:t>
      </w:r>
    </w:p>
    <w:p w14:paraId="1A59295E">
      <w:pPr>
        <w:pStyle w:val="12"/>
        <w:numPr>
          <w:ilvl w:val="0"/>
          <w:numId w:val="17"/>
        </w:numPr>
        <w:spacing w:after="0" w:line="440" w:lineRule="exact"/>
        <w:ind w:left="1276" w:hanging="8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必要时对投标文件中的问题进行询标，包括</w:t>
      </w:r>
      <w:r>
        <w:rPr>
          <w:rFonts w:hint="eastAsia" w:ascii="仿宋" w:hAnsi="仿宋" w:eastAsia="仿宋" w:cs="仿宋"/>
          <w:color w:val="auto"/>
          <w:sz w:val="24"/>
          <w:szCs w:val="24"/>
          <w:highlight w:val="none"/>
          <w:lang w:val="en-US"/>
        </w:rPr>
        <w:t>但不限于</w:t>
      </w:r>
      <w:r>
        <w:rPr>
          <w:rFonts w:hint="eastAsia" w:ascii="仿宋" w:hAnsi="仿宋" w:eastAsia="仿宋" w:cs="仿宋"/>
          <w:color w:val="auto"/>
          <w:sz w:val="24"/>
          <w:szCs w:val="24"/>
          <w:highlight w:val="none"/>
        </w:rPr>
        <w:t xml:space="preserve">拟作出否决投标决定前对相关投标人进行的询问核实； </w:t>
      </w:r>
    </w:p>
    <w:p w14:paraId="607202D2">
      <w:pPr>
        <w:pStyle w:val="12"/>
        <w:numPr>
          <w:ilvl w:val="0"/>
          <w:numId w:val="17"/>
        </w:numPr>
        <w:spacing w:after="0" w:line="440" w:lineRule="exact"/>
        <w:ind w:firstLine="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根据评标办法和标准对投标文件进行综合评分、排序； </w:t>
      </w:r>
    </w:p>
    <w:p w14:paraId="5023559D">
      <w:pPr>
        <w:pStyle w:val="12"/>
        <w:numPr>
          <w:ilvl w:val="0"/>
          <w:numId w:val="17"/>
        </w:numPr>
        <w:spacing w:after="0" w:line="440" w:lineRule="exact"/>
        <w:ind w:firstLine="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完成评标报告，推荐中标候选人。</w:t>
      </w:r>
    </w:p>
    <w:p w14:paraId="00EE93FD">
      <w:pPr>
        <w:pStyle w:val="12"/>
        <w:numPr>
          <w:ilvl w:val="0"/>
          <w:numId w:val="16"/>
        </w:numPr>
        <w:spacing w:after="0" w:line="440" w:lineRule="exact"/>
        <w:ind w:left="655" w:right="-96" w:hanging="600"/>
        <w:rPr>
          <w:rFonts w:ascii="仿宋" w:hAnsi="仿宋" w:eastAsia="仿宋" w:cs="仿宋"/>
          <w:b/>
          <w:color w:val="auto"/>
          <w:spacing w:val="6"/>
          <w:w w:val="95"/>
          <w:sz w:val="24"/>
          <w:szCs w:val="24"/>
          <w:highlight w:val="none"/>
        </w:rPr>
      </w:pPr>
      <w:r>
        <w:rPr>
          <w:rFonts w:hint="eastAsia" w:ascii="仿宋" w:hAnsi="仿宋" w:eastAsia="仿宋" w:cs="仿宋"/>
          <w:b/>
          <w:color w:val="auto"/>
          <w:spacing w:val="6"/>
          <w:w w:val="95"/>
          <w:sz w:val="24"/>
          <w:szCs w:val="24"/>
          <w:highlight w:val="none"/>
        </w:rPr>
        <w:t xml:space="preserve">评审细则 </w:t>
      </w:r>
    </w:p>
    <w:p w14:paraId="0648A75D">
      <w:pPr>
        <w:pStyle w:val="12"/>
        <w:spacing w:after="0" w:line="440" w:lineRule="exact"/>
        <w:ind w:right="-96" w:firstLine="480" w:firstLineChars="200"/>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1、资格性审查及符合性审查详见投标人须知前附表</w:t>
      </w:r>
    </w:p>
    <w:p w14:paraId="25F8B0A3">
      <w:pPr>
        <w:pStyle w:val="12"/>
        <w:spacing w:after="0" w:line="440" w:lineRule="exact"/>
        <w:ind w:right="-96" w:firstLine="480" w:firstLineChars="200"/>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2、评分细则</w:t>
      </w:r>
    </w:p>
    <w:p w14:paraId="479E2334">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br w:type="page"/>
      </w:r>
    </w:p>
    <w:tbl>
      <w:tblPr>
        <w:tblStyle w:val="31"/>
        <w:tblW w:w="5559" w:type="pct"/>
        <w:tblInd w:w="-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727"/>
        <w:gridCol w:w="6957"/>
        <w:gridCol w:w="891"/>
      </w:tblGrid>
      <w:tr w14:paraId="7508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388" w:type="pct"/>
            <w:noWrap/>
            <w:vAlign w:val="center"/>
          </w:tcPr>
          <w:p w14:paraId="6714A4A0">
            <w:pPr>
              <w:spacing w:line="360" w:lineRule="exact"/>
              <w:jc w:val="center"/>
              <w:rPr>
                <w:color w:val="auto"/>
                <w:sz w:val="24"/>
                <w:szCs w:val="24"/>
                <w:highlight w:val="none"/>
              </w:rPr>
            </w:pPr>
            <w:r>
              <w:rPr>
                <w:rFonts w:hint="eastAsia"/>
                <w:color w:val="auto"/>
                <w:sz w:val="24"/>
                <w:szCs w:val="24"/>
                <w:highlight w:val="none"/>
              </w:rPr>
              <w:t>序号</w:t>
            </w:r>
          </w:p>
        </w:tc>
        <w:tc>
          <w:tcPr>
            <w:tcW w:w="832" w:type="pct"/>
            <w:noWrap/>
            <w:vAlign w:val="center"/>
          </w:tcPr>
          <w:p w14:paraId="16F80ED1">
            <w:pPr>
              <w:spacing w:line="360" w:lineRule="exact"/>
              <w:rPr>
                <w:color w:val="auto"/>
                <w:sz w:val="24"/>
                <w:szCs w:val="24"/>
                <w:highlight w:val="none"/>
              </w:rPr>
            </w:pPr>
            <w:r>
              <w:rPr>
                <w:rFonts w:hint="eastAsia"/>
                <w:color w:val="auto"/>
                <w:sz w:val="24"/>
                <w:szCs w:val="24"/>
                <w:highlight w:val="none"/>
              </w:rPr>
              <w:t>评审内容</w:t>
            </w:r>
          </w:p>
        </w:tc>
        <w:tc>
          <w:tcPr>
            <w:tcW w:w="3351" w:type="pct"/>
            <w:noWrap/>
            <w:vAlign w:val="center"/>
          </w:tcPr>
          <w:p w14:paraId="7D49AFB9">
            <w:pPr>
              <w:spacing w:line="360" w:lineRule="exact"/>
              <w:jc w:val="center"/>
              <w:rPr>
                <w:color w:val="auto"/>
                <w:sz w:val="24"/>
                <w:szCs w:val="24"/>
                <w:highlight w:val="none"/>
              </w:rPr>
            </w:pPr>
            <w:r>
              <w:rPr>
                <w:rFonts w:hint="eastAsia"/>
                <w:color w:val="auto"/>
                <w:sz w:val="24"/>
                <w:szCs w:val="24"/>
                <w:highlight w:val="none"/>
              </w:rPr>
              <w:t>评分细则</w:t>
            </w:r>
          </w:p>
        </w:tc>
        <w:tc>
          <w:tcPr>
            <w:tcW w:w="429" w:type="pct"/>
            <w:noWrap/>
            <w:vAlign w:val="center"/>
          </w:tcPr>
          <w:p w14:paraId="25A6D2B1">
            <w:pPr>
              <w:spacing w:line="360" w:lineRule="exact"/>
              <w:rPr>
                <w:color w:val="auto"/>
                <w:sz w:val="24"/>
                <w:szCs w:val="24"/>
                <w:highlight w:val="none"/>
              </w:rPr>
            </w:pPr>
            <w:r>
              <w:rPr>
                <w:rFonts w:hint="eastAsia"/>
                <w:color w:val="auto"/>
                <w:sz w:val="24"/>
                <w:szCs w:val="24"/>
                <w:highlight w:val="none"/>
              </w:rPr>
              <w:t>分值</w:t>
            </w:r>
          </w:p>
        </w:tc>
      </w:tr>
      <w:tr w14:paraId="796E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388" w:type="pct"/>
            <w:noWrap/>
            <w:vAlign w:val="center"/>
          </w:tcPr>
          <w:p w14:paraId="7C2553FA">
            <w:pPr>
              <w:spacing w:line="360" w:lineRule="exact"/>
              <w:jc w:val="center"/>
              <w:rPr>
                <w:color w:val="auto"/>
                <w:sz w:val="24"/>
                <w:szCs w:val="24"/>
                <w:highlight w:val="none"/>
                <w:lang w:val="en-US"/>
              </w:rPr>
            </w:pPr>
            <w:r>
              <w:rPr>
                <w:rFonts w:hint="eastAsia"/>
                <w:color w:val="auto"/>
                <w:sz w:val="24"/>
                <w:szCs w:val="24"/>
                <w:highlight w:val="none"/>
                <w:lang w:val="en-US"/>
              </w:rPr>
              <w:t>1</w:t>
            </w:r>
          </w:p>
        </w:tc>
        <w:tc>
          <w:tcPr>
            <w:tcW w:w="832" w:type="pct"/>
            <w:noWrap/>
            <w:vAlign w:val="center"/>
          </w:tcPr>
          <w:p w14:paraId="0AE0EB3F">
            <w:pPr>
              <w:spacing w:line="360" w:lineRule="exact"/>
              <w:jc w:val="center"/>
              <w:textAlignment w:val="bottom"/>
              <w:rPr>
                <w:color w:val="auto"/>
                <w:sz w:val="24"/>
                <w:szCs w:val="24"/>
                <w:highlight w:val="none"/>
                <w:lang w:val="en-US"/>
              </w:rPr>
            </w:pPr>
            <w:r>
              <w:rPr>
                <w:rFonts w:hint="eastAsia"/>
                <w:color w:val="auto"/>
                <w:sz w:val="24"/>
                <w:szCs w:val="24"/>
                <w:highlight w:val="none"/>
                <w:lang w:val="en-US"/>
              </w:rPr>
              <w:t>价格分</w:t>
            </w:r>
          </w:p>
        </w:tc>
        <w:tc>
          <w:tcPr>
            <w:tcW w:w="3351" w:type="pct"/>
            <w:noWrap/>
            <w:vAlign w:val="center"/>
          </w:tcPr>
          <w:p w14:paraId="592C197B">
            <w:pPr>
              <w:autoSpaceDE/>
              <w:autoSpaceDN/>
              <w:adjustRightInd w:val="0"/>
              <w:snapToGrid w:val="0"/>
              <w:spacing w:line="360" w:lineRule="exact"/>
              <w:rPr>
                <w:color w:val="auto"/>
                <w:sz w:val="24"/>
                <w:szCs w:val="24"/>
                <w:highlight w:val="none"/>
              </w:rPr>
            </w:pPr>
            <w:r>
              <w:rPr>
                <w:rFonts w:hint="eastAsia"/>
                <w:color w:val="auto"/>
                <w:sz w:val="24"/>
                <w:szCs w:val="24"/>
                <w:highlight w:val="none"/>
              </w:rPr>
              <w:t>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w:t>
            </w:r>
            <w:r>
              <w:rPr>
                <w:rFonts w:hint="eastAsia"/>
                <w:color w:val="auto"/>
                <w:sz w:val="24"/>
                <w:szCs w:val="24"/>
                <w:highlight w:val="none"/>
                <w:lang w:val="en-US"/>
              </w:rPr>
              <w:t>2</w:t>
            </w:r>
            <w:r>
              <w:rPr>
                <w:rFonts w:hint="eastAsia"/>
                <w:color w:val="auto"/>
                <w:sz w:val="24"/>
                <w:szCs w:val="24"/>
                <w:highlight w:val="none"/>
              </w:rPr>
              <w:t>位。</w:t>
            </w:r>
          </w:p>
        </w:tc>
        <w:tc>
          <w:tcPr>
            <w:tcW w:w="429" w:type="pct"/>
            <w:noWrap/>
            <w:vAlign w:val="center"/>
          </w:tcPr>
          <w:p w14:paraId="6507FA03">
            <w:pPr>
              <w:adjustRightInd w:val="0"/>
              <w:snapToGrid w:val="0"/>
              <w:spacing w:line="360" w:lineRule="exact"/>
              <w:jc w:val="center"/>
              <w:rPr>
                <w:color w:val="auto"/>
                <w:sz w:val="24"/>
                <w:szCs w:val="24"/>
                <w:highlight w:val="none"/>
                <w:lang w:val="en-US"/>
              </w:rPr>
            </w:pPr>
            <w:r>
              <w:rPr>
                <w:rFonts w:hint="eastAsia"/>
                <w:color w:val="auto"/>
                <w:sz w:val="24"/>
                <w:szCs w:val="24"/>
                <w:highlight w:val="none"/>
                <w:lang w:val="en-US"/>
              </w:rPr>
              <w:t>30</w:t>
            </w:r>
          </w:p>
        </w:tc>
      </w:tr>
      <w:tr w14:paraId="37D5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388" w:type="pct"/>
            <w:noWrap/>
            <w:vAlign w:val="center"/>
          </w:tcPr>
          <w:p w14:paraId="6E30A30F">
            <w:pPr>
              <w:spacing w:line="360" w:lineRule="exact"/>
              <w:jc w:val="center"/>
              <w:rPr>
                <w:color w:val="auto"/>
                <w:sz w:val="24"/>
                <w:szCs w:val="24"/>
                <w:highlight w:val="none"/>
              </w:rPr>
            </w:pPr>
            <w:r>
              <w:rPr>
                <w:rFonts w:hint="eastAsia"/>
                <w:color w:val="auto"/>
                <w:sz w:val="24"/>
                <w:szCs w:val="24"/>
                <w:highlight w:val="none"/>
                <w:lang w:val="en-US"/>
              </w:rPr>
              <w:t>2</w:t>
            </w:r>
          </w:p>
        </w:tc>
        <w:tc>
          <w:tcPr>
            <w:tcW w:w="832" w:type="pct"/>
            <w:noWrap/>
            <w:vAlign w:val="center"/>
          </w:tcPr>
          <w:p w14:paraId="25809D4C">
            <w:pPr>
              <w:spacing w:line="360" w:lineRule="exact"/>
              <w:jc w:val="center"/>
              <w:textAlignment w:val="bottom"/>
              <w:rPr>
                <w:color w:val="auto"/>
                <w:sz w:val="24"/>
                <w:szCs w:val="24"/>
                <w:highlight w:val="none"/>
                <w:lang w:val="en-US"/>
              </w:rPr>
            </w:pPr>
            <w:r>
              <w:rPr>
                <w:rFonts w:hint="eastAsia"/>
                <w:color w:val="auto"/>
                <w:sz w:val="24"/>
                <w:szCs w:val="24"/>
                <w:highlight w:val="none"/>
              </w:rPr>
              <w:t>投标产品</w:t>
            </w:r>
            <w:r>
              <w:rPr>
                <w:rFonts w:hint="eastAsia"/>
                <w:color w:val="auto"/>
                <w:kern w:val="2"/>
                <w:sz w:val="24"/>
                <w:szCs w:val="24"/>
                <w:highlight w:val="none"/>
              </w:rPr>
              <w:t>技术参数要求</w:t>
            </w:r>
          </w:p>
        </w:tc>
        <w:tc>
          <w:tcPr>
            <w:tcW w:w="3351" w:type="pct"/>
            <w:noWrap/>
            <w:vAlign w:val="center"/>
          </w:tcPr>
          <w:p w14:paraId="1795ADDB">
            <w:pPr>
              <w:spacing w:line="360" w:lineRule="exact"/>
              <w:rPr>
                <w:color w:val="auto"/>
                <w:sz w:val="24"/>
                <w:szCs w:val="24"/>
                <w:highlight w:val="none"/>
              </w:rPr>
            </w:pPr>
            <w:r>
              <w:rPr>
                <w:rFonts w:hint="eastAsia"/>
                <w:color w:val="auto"/>
                <w:sz w:val="24"/>
                <w:szCs w:val="24"/>
                <w:highlight w:val="none"/>
              </w:rPr>
              <w:t>根据</w:t>
            </w:r>
            <w:r>
              <w:rPr>
                <w:rFonts w:hint="eastAsia"/>
                <w:color w:val="auto"/>
                <w:kern w:val="2"/>
                <w:sz w:val="24"/>
                <w:szCs w:val="24"/>
                <w:highlight w:val="none"/>
                <w:lang w:val="en-US"/>
              </w:rPr>
              <w:t>整体项目技术参数</w:t>
            </w:r>
            <w:r>
              <w:rPr>
                <w:rFonts w:hint="eastAsia"/>
                <w:color w:val="auto"/>
                <w:sz w:val="24"/>
                <w:szCs w:val="24"/>
                <w:highlight w:val="none"/>
              </w:rPr>
              <w:t>与技术标准是否完全满足招标文件要求，根据与招标文件技术指标以及技术标准偏离情况逐条进行评分；基本分</w:t>
            </w:r>
            <w:r>
              <w:rPr>
                <w:rFonts w:hint="eastAsia"/>
                <w:color w:val="auto"/>
                <w:sz w:val="24"/>
                <w:szCs w:val="24"/>
                <w:highlight w:val="none"/>
                <w:lang w:val="en-US"/>
              </w:rPr>
              <w:t>36</w:t>
            </w:r>
            <w:r>
              <w:rPr>
                <w:rFonts w:hint="eastAsia"/>
                <w:color w:val="auto"/>
                <w:sz w:val="24"/>
                <w:szCs w:val="24"/>
                <w:highlight w:val="none"/>
              </w:rPr>
              <w:t>分。存在负偏离或缺漏项的在基本分上作扣分处理，</w:t>
            </w:r>
            <w:r>
              <w:rPr>
                <w:rFonts w:hint="eastAsia"/>
                <w:color w:val="auto"/>
                <w:sz w:val="24"/>
                <w:szCs w:val="24"/>
                <w:highlight w:val="none"/>
                <w:lang w:val="en-US"/>
              </w:rPr>
              <w:t>打“</w:t>
            </w:r>
            <w:r>
              <w:rPr>
                <w:rFonts w:hint="eastAsia"/>
                <w:color w:val="auto"/>
                <w:sz w:val="24"/>
                <w:szCs w:val="24"/>
                <w:highlight w:val="none"/>
              </w:rPr>
              <w:t>▲</w:t>
            </w:r>
            <w:r>
              <w:rPr>
                <w:rFonts w:hint="eastAsia"/>
                <w:color w:val="auto"/>
                <w:sz w:val="24"/>
                <w:szCs w:val="24"/>
                <w:highlight w:val="none"/>
                <w:lang w:val="en-US"/>
              </w:rPr>
              <w:t>”</w:t>
            </w:r>
            <w:r>
              <w:rPr>
                <w:rFonts w:hint="eastAsia"/>
                <w:color w:val="auto"/>
                <w:sz w:val="24"/>
                <w:szCs w:val="24"/>
                <w:highlight w:val="none"/>
              </w:rPr>
              <w:t>每负偏离或缺漏项一项扣</w:t>
            </w:r>
            <w:r>
              <w:rPr>
                <w:rFonts w:hint="eastAsia"/>
                <w:color w:val="auto"/>
                <w:sz w:val="24"/>
                <w:szCs w:val="24"/>
                <w:highlight w:val="none"/>
                <w:lang w:val="en-US"/>
              </w:rPr>
              <w:t>3</w:t>
            </w:r>
            <w:r>
              <w:rPr>
                <w:rFonts w:hint="eastAsia"/>
                <w:color w:val="auto"/>
                <w:sz w:val="24"/>
                <w:szCs w:val="24"/>
                <w:highlight w:val="none"/>
              </w:rPr>
              <w:t>分，</w:t>
            </w:r>
            <w:r>
              <w:rPr>
                <w:rFonts w:hint="eastAsia"/>
                <w:color w:val="auto"/>
                <w:sz w:val="24"/>
                <w:szCs w:val="24"/>
                <w:highlight w:val="none"/>
                <w:lang w:val="en-US"/>
              </w:rPr>
              <w:t>其余</w:t>
            </w:r>
            <w:r>
              <w:rPr>
                <w:rFonts w:hint="eastAsia"/>
                <w:color w:val="auto"/>
                <w:sz w:val="24"/>
                <w:szCs w:val="24"/>
                <w:highlight w:val="none"/>
              </w:rPr>
              <w:t>每负偏离或缺漏项一项扣</w:t>
            </w:r>
            <w:r>
              <w:rPr>
                <w:rFonts w:hint="eastAsia"/>
                <w:color w:val="auto"/>
                <w:sz w:val="24"/>
                <w:szCs w:val="24"/>
                <w:highlight w:val="none"/>
                <w:lang w:val="en-US"/>
              </w:rPr>
              <w:t>2</w:t>
            </w:r>
            <w:r>
              <w:rPr>
                <w:rFonts w:hint="eastAsia"/>
                <w:color w:val="auto"/>
                <w:sz w:val="24"/>
                <w:szCs w:val="24"/>
                <w:highlight w:val="none"/>
              </w:rPr>
              <w:t>分，扣完为止。</w:t>
            </w:r>
          </w:p>
          <w:p w14:paraId="367F7236">
            <w:pPr>
              <w:autoSpaceDE/>
              <w:autoSpaceDN/>
              <w:adjustRightInd w:val="0"/>
              <w:snapToGrid w:val="0"/>
              <w:spacing w:line="360" w:lineRule="exact"/>
              <w:rPr>
                <w:color w:val="auto"/>
                <w:sz w:val="24"/>
                <w:szCs w:val="24"/>
                <w:highlight w:val="none"/>
              </w:rPr>
            </w:pPr>
            <w:r>
              <w:rPr>
                <w:rFonts w:hint="eastAsia"/>
                <w:color w:val="auto"/>
                <w:sz w:val="24"/>
                <w:szCs w:val="24"/>
                <w:highlight w:val="none"/>
              </w:rPr>
              <w:t>注：如有偏离，必须在技术偏离表中进行详细对比说明并注明正、负偏离。</w:t>
            </w:r>
          </w:p>
        </w:tc>
        <w:tc>
          <w:tcPr>
            <w:tcW w:w="429" w:type="pct"/>
            <w:noWrap/>
            <w:vAlign w:val="center"/>
          </w:tcPr>
          <w:p w14:paraId="77900496">
            <w:pPr>
              <w:adjustRightInd w:val="0"/>
              <w:snapToGrid w:val="0"/>
              <w:spacing w:line="360" w:lineRule="exact"/>
              <w:jc w:val="center"/>
              <w:rPr>
                <w:color w:val="auto"/>
                <w:sz w:val="24"/>
                <w:szCs w:val="24"/>
                <w:highlight w:val="none"/>
                <w:lang w:val="en-US"/>
              </w:rPr>
            </w:pPr>
            <w:r>
              <w:rPr>
                <w:rFonts w:hint="eastAsia"/>
                <w:color w:val="auto"/>
                <w:sz w:val="24"/>
                <w:szCs w:val="24"/>
                <w:highlight w:val="none"/>
                <w:lang w:val="en-US"/>
              </w:rPr>
              <w:t>36</w:t>
            </w:r>
          </w:p>
        </w:tc>
      </w:tr>
      <w:tr w14:paraId="726D3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388" w:type="pct"/>
            <w:noWrap/>
            <w:vAlign w:val="center"/>
          </w:tcPr>
          <w:p w14:paraId="7E0A9466">
            <w:pPr>
              <w:spacing w:line="360" w:lineRule="exact"/>
              <w:jc w:val="center"/>
              <w:rPr>
                <w:color w:val="auto"/>
                <w:sz w:val="24"/>
                <w:szCs w:val="24"/>
                <w:highlight w:val="none"/>
              </w:rPr>
            </w:pPr>
            <w:r>
              <w:rPr>
                <w:rFonts w:hint="eastAsia"/>
                <w:color w:val="auto"/>
                <w:sz w:val="24"/>
                <w:szCs w:val="24"/>
                <w:highlight w:val="none"/>
                <w:lang w:val="en-US"/>
              </w:rPr>
              <w:t>3</w:t>
            </w:r>
          </w:p>
        </w:tc>
        <w:tc>
          <w:tcPr>
            <w:tcW w:w="832" w:type="pct"/>
            <w:noWrap/>
            <w:vAlign w:val="center"/>
          </w:tcPr>
          <w:p w14:paraId="3A6F7AF6">
            <w:pPr>
              <w:spacing w:line="360" w:lineRule="exact"/>
              <w:jc w:val="center"/>
              <w:rPr>
                <w:color w:val="auto"/>
                <w:kern w:val="2"/>
                <w:sz w:val="24"/>
                <w:szCs w:val="24"/>
                <w:highlight w:val="none"/>
                <w:lang w:val="en-US" w:bidi="ar-SA"/>
              </w:rPr>
            </w:pPr>
            <w:r>
              <w:rPr>
                <w:rFonts w:hint="eastAsia"/>
                <w:color w:val="auto"/>
                <w:kern w:val="2"/>
                <w:sz w:val="24"/>
                <w:szCs w:val="24"/>
                <w:highlight w:val="none"/>
                <w:lang w:val="en-US" w:bidi="ar-SA"/>
              </w:rPr>
              <w:t>项目</w:t>
            </w:r>
          </w:p>
          <w:p w14:paraId="7E40EEB2">
            <w:pPr>
              <w:spacing w:line="360" w:lineRule="exact"/>
              <w:jc w:val="center"/>
              <w:rPr>
                <w:color w:val="auto"/>
                <w:kern w:val="2"/>
                <w:sz w:val="24"/>
                <w:szCs w:val="24"/>
                <w:highlight w:val="none"/>
                <w:lang w:val="en-US" w:bidi="ar-SA"/>
              </w:rPr>
            </w:pPr>
            <w:r>
              <w:rPr>
                <w:rFonts w:hint="eastAsia"/>
                <w:color w:val="auto"/>
                <w:kern w:val="2"/>
                <w:sz w:val="24"/>
                <w:szCs w:val="24"/>
                <w:highlight w:val="none"/>
                <w:lang w:val="en-US" w:bidi="ar-SA"/>
              </w:rPr>
              <w:t>业绩</w:t>
            </w:r>
          </w:p>
        </w:tc>
        <w:tc>
          <w:tcPr>
            <w:tcW w:w="3351" w:type="pct"/>
            <w:noWrap/>
            <w:vAlign w:val="center"/>
          </w:tcPr>
          <w:p w14:paraId="4D910C8A">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投标人提供2023年1月1日（含）以来（以合同签订时间为准）承担过类似项目业绩的，每提供一个得2分，最高得6分。商务技术文件中需提供合同扫描件，否则不得分。</w:t>
            </w:r>
          </w:p>
        </w:tc>
        <w:tc>
          <w:tcPr>
            <w:tcW w:w="429" w:type="pct"/>
            <w:noWrap/>
            <w:vAlign w:val="center"/>
          </w:tcPr>
          <w:p w14:paraId="22218E26">
            <w:pPr>
              <w:adjustRightInd w:val="0"/>
              <w:snapToGrid w:val="0"/>
              <w:spacing w:line="360" w:lineRule="exact"/>
              <w:jc w:val="center"/>
              <w:rPr>
                <w:color w:val="auto"/>
                <w:sz w:val="24"/>
                <w:szCs w:val="24"/>
                <w:highlight w:val="none"/>
              </w:rPr>
            </w:pPr>
            <w:r>
              <w:rPr>
                <w:rFonts w:hint="eastAsia"/>
                <w:color w:val="auto"/>
                <w:sz w:val="24"/>
                <w:szCs w:val="24"/>
                <w:highlight w:val="none"/>
                <w:lang w:val="en-US"/>
              </w:rPr>
              <w:t>6</w:t>
            </w:r>
          </w:p>
        </w:tc>
      </w:tr>
      <w:tr w14:paraId="2486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noWrap/>
            <w:vAlign w:val="center"/>
          </w:tcPr>
          <w:p w14:paraId="09A2E845">
            <w:pPr>
              <w:adjustRightInd w:val="0"/>
              <w:snapToGrid w:val="0"/>
              <w:spacing w:line="360" w:lineRule="exact"/>
              <w:jc w:val="center"/>
              <w:rPr>
                <w:color w:val="auto"/>
                <w:sz w:val="24"/>
                <w:szCs w:val="24"/>
                <w:highlight w:val="none"/>
                <w:lang w:val="en-US"/>
              </w:rPr>
            </w:pPr>
            <w:r>
              <w:rPr>
                <w:rFonts w:hint="eastAsia"/>
                <w:color w:val="auto"/>
                <w:sz w:val="24"/>
                <w:szCs w:val="24"/>
                <w:highlight w:val="none"/>
                <w:lang w:val="en-US"/>
              </w:rPr>
              <w:t>4</w:t>
            </w:r>
          </w:p>
        </w:tc>
        <w:tc>
          <w:tcPr>
            <w:tcW w:w="832" w:type="pct"/>
            <w:noWrap/>
            <w:vAlign w:val="center"/>
          </w:tcPr>
          <w:p w14:paraId="0758B8E4">
            <w:pPr>
              <w:adjustRightInd w:val="0"/>
              <w:snapToGrid w:val="0"/>
              <w:spacing w:line="360" w:lineRule="exact"/>
              <w:rPr>
                <w:color w:val="auto"/>
                <w:sz w:val="24"/>
                <w:szCs w:val="24"/>
                <w:highlight w:val="none"/>
                <w:lang w:val="en-US"/>
              </w:rPr>
            </w:pPr>
            <w:r>
              <w:rPr>
                <w:rFonts w:hint="eastAsia"/>
                <w:color w:val="auto"/>
                <w:sz w:val="24"/>
                <w:szCs w:val="24"/>
                <w:highlight w:val="none"/>
              </w:rPr>
              <w:t>项目实施方案</w:t>
            </w:r>
          </w:p>
        </w:tc>
        <w:tc>
          <w:tcPr>
            <w:tcW w:w="3351" w:type="pct"/>
            <w:noWrap/>
            <w:vAlign w:val="center"/>
          </w:tcPr>
          <w:p w14:paraId="32290DC1">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p>
          <w:p w14:paraId="28BE724A">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 xml:space="preserve">完全涵盖以上4项内容最多得8分；包含任意1项最多得2分。 </w:t>
            </w:r>
          </w:p>
          <w:p w14:paraId="382C3587">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注：评标委员会根据各供应商的对应响应方案按照以下量化评审因素指标对各项要求进行满足性判断：</w:t>
            </w:r>
          </w:p>
          <w:p w14:paraId="5F0DAD36">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1、方案内容完整清晰、安排合理、完全针对采购人需求优化设计的，得2分；</w:t>
            </w:r>
          </w:p>
          <w:p w14:paraId="5A9C33EE">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2、方案内容不够完整清晰、安排合理性不足、未针对采购人需求设计的，得1分；</w:t>
            </w:r>
          </w:p>
          <w:p w14:paraId="5AA27E18">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3、未提供或者经评标委员会认定完全不具备可行性的不得分。</w:t>
            </w:r>
          </w:p>
        </w:tc>
        <w:tc>
          <w:tcPr>
            <w:tcW w:w="429" w:type="pct"/>
            <w:noWrap/>
            <w:vAlign w:val="center"/>
          </w:tcPr>
          <w:p w14:paraId="2D9709F7">
            <w:pPr>
              <w:adjustRightInd w:val="0"/>
              <w:snapToGrid w:val="0"/>
              <w:spacing w:line="360" w:lineRule="exact"/>
              <w:jc w:val="center"/>
              <w:rPr>
                <w:color w:val="auto"/>
                <w:sz w:val="24"/>
                <w:szCs w:val="24"/>
                <w:highlight w:val="none"/>
                <w:lang w:val="en-US"/>
              </w:rPr>
            </w:pPr>
            <w:r>
              <w:rPr>
                <w:rFonts w:hint="eastAsia"/>
                <w:color w:val="auto"/>
                <w:sz w:val="24"/>
                <w:szCs w:val="24"/>
                <w:highlight w:val="none"/>
                <w:lang w:val="en-US"/>
              </w:rPr>
              <w:t>8</w:t>
            </w:r>
          </w:p>
        </w:tc>
      </w:tr>
      <w:tr w14:paraId="0F46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388" w:type="pct"/>
            <w:noWrap/>
            <w:vAlign w:val="center"/>
          </w:tcPr>
          <w:p w14:paraId="03B9F4B3">
            <w:pPr>
              <w:adjustRightInd w:val="0"/>
              <w:snapToGrid w:val="0"/>
              <w:spacing w:line="360" w:lineRule="exact"/>
              <w:jc w:val="center"/>
              <w:rPr>
                <w:color w:val="auto"/>
                <w:sz w:val="24"/>
                <w:szCs w:val="24"/>
                <w:highlight w:val="none"/>
              </w:rPr>
            </w:pPr>
            <w:r>
              <w:rPr>
                <w:rFonts w:hint="eastAsia"/>
                <w:color w:val="auto"/>
                <w:sz w:val="24"/>
                <w:szCs w:val="24"/>
                <w:highlight w:val="none"/>
                <w:lang w:val="en-US"/>
              </w:rPr>
              <w:t>5</w:t>
            </w:r>
          </w:p>
        </w:tc>
        <w:tc>
          <w:tcPr>
            <w:tcW w:w="832" w:type="pct"/>
            <w:noWrap/>
            <w:vAlign w:val="center"/>
          </w:tcPr>
          <w:p w14:paraId="0FD72797">
            <w:pPr>
              <w:adjustRightInd w:val="0"/>
              <w:snapToGrid w:val="0"/>
              <w:spacing w:line="360" w:lineRule="exact"/>
              <w:rPr>
                <w:color w:val="auto"/>
                <w:sz w:val="24"/>
                <w:szCs w:val="24"/>
                <w:highlight w:val="none"/>
              </w:rPr>
            </w:pPr>
            <w:r>
              <w:rPr>
                <w:rFonts w:hint="eastAsia"/>
                <w:bCs/>
                <w:color w:val="auto"/>
                <w:sz w:val="24"/>
                <w:highlight w:val="none"/>
              </w:rPr>
              <w:t>运输安装调试方案</w:t>
            </w:r>
          </w:p>
        </w:tc>
        <w:tc>
          <w:tcPr>
            <w:tcW w:w="3351" w:type="pct"/>
            <w:noWrap/>
            <w:vAlign w:val="center"/>
          </w:tcPr>
          <w:p w14:paraId="53E1A8CE">
            <w:pPr>
              <w:adjustRightInd w:val="0"/>
              <w:snapToGrid w:val="0"/>
              <w:spacing w:line="360" w:lineRule="exact"/>
              <w:rPr>
                <w:rFonts w:hint="eastAsia"/>
                <w:color w:val="auto"/>
                <w:kern w:val="2"/>
                <w:sz w:val="24"/>
                <w:szCs w:val="24"/>
                <w:highlight w:val="none"/>
                <w:lang w:val="en-US" w:bidi="ar-SA"/>
              </w:rPr>
            </w:pPr>
            <w:r>
              <w:rPr>
                <w:rFonts w:hint="eastAsia"/>
                <w:color w:val="auto"/>
                <w:kern w:val="2"/>
                <w:sz w:val="24"/>
                <w:szCs w:val="24"/>
                <w:highlight w:val="none"/>
                <w:lang w:val="en-US" w:bidi="ar-SA"/>
              </w:rPr>
              <w:t>根据各投标人针对本项目拟定的运输安装调试方案（包括但不限于a设备出厂、运输及装卸保障措施、b设备安装及初始化调试、c设备验收检查流程、d技术人员配置及各流程交接方案等）进行评审：</w:t>
            </w:r>
          </w:p>
          <w:p w14:paraId="76E5818B">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完全涵盖以上</w:t>
            </w:r>
            <w:r>
              <w:rPr>
                <w:color w:val="auto"/>
                <w:kern w:val="2"/>
                <w:sz w:val="24"/>
                <w:szCs w:val="24"/>
                <w:highlight w:val="none"/>
                <w:lang w:val="en-US" w:bidi="ar-SA"/>
              </w:rPr>
              <w:t xml:space="preserve">4项内容最多得8分；包含任意1项最多得2分。 </w:t>
            </w:r>
          </w:p>
          <w:p w14:paraId="48014F6E">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注：评标委员会根据各供应商的对应响应方案按照以下量化评审因素指标对各项要求进行满足性判断：</w:t>
            </w:r>
          </w:p>
          <w:p w14:paraId="2D019FB9">
            <w:pPr>
              <w:adjustRightInd w:val="0"/>
              <w:snapToGrid w:val="0"/>
              <w:spacing w:line="360" w:lineRule="exact"/>
              <w:rPr>
                <w:color w:val="auto"/>
                <w:kern w:val="2"/>
                <w:sz w:val="24"/>
                <w:szCs w:val="24"/>
                <w:highlight w:val="none"/>
                <w:lang w:val="en-US" w:bidi="ar-SA"/>
              </w:rPr>
            </w:pPr>
            <w:r>
              <w:rPr>
                <w:color w:val="auto"/>
                <w:kern w:val="2"/>
                <w:sz w:val="24"/>
                <w:szCs w:val="24"/>
                <w:highlight w:val="none"/>
                <w:lang w:val="en-US" w:bidi="ar-SA"/>
              </w:rPr>
              <w:t>1、安装调试方案完整详尽，专业性、可行性强，考虑周全，思路特别清晰，符合项目需求，得2分；</w:t>
            </w:r>
          </w:p>
          <w:p w14:paraId="496EBAED">
            <w:pPr>
              <w:adjustRightInd w:val="0"/>
              <w:snapToGrid w:val="0"/>
              <w:spacing w:line="360" w:lineRule="exact"/>
              <w:rPr>
                <w:color w:val="auto"/>
                <w:kern w:val="2"/>
                <w:sz w:val="24"/>
                <w:szCs w:val="24"/>
                <w:highlight w:val="none"/>
                <w:lang w:val="en-US" w:bidi="ar-SA"/>
              </w:rPr>
            </w:pPr>
            <w:r>
              <w:rPr>
                <w:color w:val="auto"/>
                <w:kern w:val="2"/>
                <w:sz w:val="24"/>
                <w:szCs w:val="24"/>
                <w:highlight w:val="none"/>
                <w:lang w:val="en-US" w:bidi="ar-SA"/>
              </w:rPr>
              <w:t>2、对项目执行有一定认识，方案较为完整，思路基本清晰，基本符合项目需求，该项得1分；</w:t>
            </w:r>
          </w:p>
          <w:p w14:paraId="543F42E5">
            <w:pPr>
              <w:adjustRightInd w:val="0"/>
              <w:snapToGrid w:val="0"/>
              <w:spacing w:line="360" w:lineRule="exact"/>
              <w:rPr>
                <w:color w:val="auto"/>
                <w:kern w:val="2"/>
                <w:sz w:val="24"/>
                <w:szCs w:val="24"/>
                <w:highlight w:val="none"/>
                <w:lang w:val="en-US" w:bidi="ar-SA"/>
              </w:rPr>
            </w:pPr>
            <w:r>
              <w:rPr>
                <w:color w:val="auto"/>
                <w:kern w:val="2"/>
                <w:sz w:val="24"/>
                <w:szCs w:val="24"/>
                <w:highlight w:val="none"/>
                <w:lang w:val="en-US" w:bidi="ar-SA"/>
              </w:rPr>
              <w:t>3、未提供或者经评标委员会认定完全不具备可行性的不得分。</w:t>
            </w:r>
          </w:p>
        </w:tc>
        <w:tc>
          <w:tcPr>
            <w:tcW w:w="429" w:type="pct"/>
            <w:noWrap/>
            <w:vAlign w:val="center"/>
          </w:tcPr>
          <w:p w14:paraId="48D1B4A1">
            <w:pPr>
              <w:adjustRightInd w:val="0"/>
              <w:snapToGrid w:val="0"/>
              <w:spacing w:line="360" w:lineRule="exact"/>
              <w:jc w:val="center"/>
              <w:rPr>
                <w:color w:val="auto"/>
                <w:sz w:val="24"/>
                <w:szCs w:val="24"/>
                <w:highlight w:val="none"/>
              </w:rPr>
            </w:pPr>
            <w:r>
              <w:rPr>
                <w:rFonts w:hint="eastAsia"/>
                <w:color w:val="auto"/>
                <w:sz w:val="24"/>
                <w:szCs w:val="24"/>
                <w:highlight w:val="none"/>
                <w:lang w:val="en-US"/>
              </w:rPr>
              <w:t>8</w:t>
            </w:r>
          </w:p>
        </w:tc>
      </w:tr>
      <w:tr w14:paraId="7774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88" w:type="pct"/>
            <w:tcBorders>
              <w:top w:val="single" w:color="auto" w:sz="4" w:space="0"/>
              <w:left w:val="single" w:color="auto" w:sz="4" w:space="0"/>
              <w:bottom w:val="single" w:color="auto" w:sz="4" w:space="0"/>
              <w:right w:val="single" w:color="auto" w:sz="4" w:space="0"/>
            </w:tcBorders>
            <w:noWrap/>
            <w:vAlign w:val="center"/>
          </w:tcPr>
          <w:p w14:paraId="2F6869C4">
            <w:pPr>
              <w:spacing w:line="360" w:lineRule="exact"/>
              <w:jc w:val="center"/>
              <w:rPr>
                <w:color w:val="auto"/>
                <w:sz w:val="24"/>
                <w:szCs w:val="24"/>
                <w:highlight w:val="none"/>
              </w:rPr>
            </w:pPr>
            <w:r>
              <w:rPr>
                <w:rFonts w:hint="eastAsia"/>
                <w:color w:val="auto"/>
                <w:sz w:val="24"/>
                <w:szCs w:val="24"/>
                <w:highlight w:val="none"/>
                <w:lang w:val="en-US"/>
              </w:rPr>
              <w:t>6</w:t>
            </w:r>
          </w:p>
        </w:tc>
        <w:tc>
          <w:tcPr>
            <w:tcW w:w="832" w:type="pct"/>
            <w:tcBorders>
              <w:top w:val="single" w:color="auto" w:sz="4" w:space="0"/>
              <w:left w:val="single" w:color="auto" w:sz="4" w:space="0"/>
              <w:bottom w:val="single" w:color="auto" w:sz="4" w:space="0"/>
              <w:right w:val="single" w:color="auto" w:sz="4" w:space="0"/>
            </w:tcBorders>
            <w:noWrap/>
            <w:vAlign w:val="center"/>
          </w:tcPr>
          <w:p w14:paraId="004A046D">
            <w:pPr>
              <w:spacing w:line="360" w:lineRule="exact"/>
              <w:jc w:val="center"/>
              <w:rPr>
                <w:color w:val="auto"/>
                <w:sz w:val="24"/>
                <w:szCs w:val="24"/>
                <w:highlight w:val="none"/>
              </w:rPr>
            </w:pPr>
            <w:r>
              <w:rPr>
                <w:rFonts w:hint="eastAsia"/>
                <w:bCs/>
                <w:color w:val="auto"/>
                <w:sz w:val="24"/>
                <w:highlight w:val="none"/>
              </w:rPr>
              <w:t>售后服务方案</w:t>
            </w:r>
          </w:p>
        </w:tc>
        <w:tc>
          <w:tcPr>
            <w:tcW w:w="3351" w:type="pct"/>
            <w:tcBorders>
              <w:top w:val="single" w:color="auto" w:sz="4" w:space="0"/>
              <w:left w:val="single" w:color="auto" w:sz="4" w:space="0"/>
              <w:bottom w:val="single" w:color="auto" w:sz="4" w:space="0"/>
              <w:right w:val="single" w:color="auto" w:sz="4" w:space="0"/>
            </w:tcBorders>
            <w:noWrap/>
            <w:vAlign w:val="center"/>
          </w:tcPr>
          <w:p w14:paraId="71761117">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根据各投标人针对本项目拟定的售后服务方案（包括但不限于a日常维护、巡检、保养方案、维修响应时间及方式、b应急维修应对措施、c零配件和维修备品备件的供应保障措施、d技术服务人员及场地配置情况）进行评审：</w:t>
            </w:r>
          </w:p>
          <w:p w14:paraId="1C81C956">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 xml:space="preserve">完全涵盖以上4项内容最多得6分；包含任意1项最多得1.5分。 </w:t>
            </w:r>
          </w:p>
          <w:p w14:paraId="1CD9D020">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注：评标委员会根据各供应商的对应响应方案按照以下量化评审因素指标对各项要求进行满足性判断：</w:t>
            </w:r>
          </w:p>
          <w:p w14:paraId="4A7DE866">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1、售后方案完整详尽，专业性、可行性强，考虑周全，思路特别清晰，符合项目需求，得1.5分；</w:t>
            </w:r>
          </w:p>
          <w:p w14:paraId="34E67EA8">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2、对项目执行有一定认识，方案较为完整，思路基本清晰，基本符合项目需求，该项得0.5分；</w:t>
            </w:r>
          </w:p>
          <w:p w14:paraId="1244DB4A">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3、未提供或者经评标委员会认定完全不具备可行性的不得分。</w:t>
            </w:r>
          </w:p>
        </w:tc>
        <w:tc>
          <w:tcPr>
            <w:tcW w:w="429" w:type="pct"/>
            <w:tcBorders>
              <w:top w:val="single" w:color="auto" w:sz="4" w:space="0"/>
              <w:left w:val="single" w:color="auto" w:sz="4" w:space="0"/>
              <w:bottom w:val="single" w:color="auto" w:sz="4" w:space="0"/>
              <w:right w:val="single" w:color="auto" w:sz="4" w:space="0"/>
            </w:tcBorders>
            <w:noWrap/>
            <w:vAlign w:val="center"/>
          </w:tcPr>
          <w:p w14:paraId="70231E1C">
            <w:pPr>
              <w:spacing w:line="360" w:lineRule="exact"/>
              <w:jc w:val="center"/>
              <w:rPr>
                <w:color w:val="auto"/>
                <w:sz w:val="24"/>
                <w:szCs w:val="24"/>
                <w:highlight w:val="none"/>
              </w:rPr>
            </w:pPr>
            <w:r>
              <w:rPr>
                <w:rFonts w:hint="eastAsia"/>
                <w:color w:val="auto"/>
                <w:sz w:val="24"/>
                <w:szCs w:val="24"/>
                <w:highlight w:val="none"/>
                <w:lang w:val="en-US"/>
              </w:rPr>
              <w:t>6</w:t>
            </w:r>
          </w:p>
        </w:tc>
      </w:tr>
      <w:tr w14:paraId="2E03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88" w:type="pct"/>
            <w:tcBorders>
              <w:top w:val="single" w:color="auto" w:sz="4" w:space="0"/>
              <w:left w:val="single" w:color="auto" w:sz="4" w:space="0"/>
              <w:bottom w:val="single" w:color="auto" w:sz="4" w:space="0"/>
              <w:right w:val="single" w:color="auto" w:sz="4" w:space="0"/>
            </w:tcBorders>
            <w:noWrap/>
            <w:vAlign w:val="center"/>
          </w:tcPr>
          <w:p w14:paraId="0EC32BB3">
            <w:pPr>
              <w:spacing w:line="360" w:lineRule="exact"/>
              <w:jc w:val="center"/>
              <w:rPr>
                <w:color w:val="auto"/>
                <w:sz w:val="24"/>
                <w:szCs w:val="24"/>
                <w:highlight w:val="none"/>
              </w:rPr>
            </w:pPr>
            <w:r>
              <w:rPr>
                <w:rFonts w:hint="eastAsia"/>
                <w:color w:val="auto"/>
                <w:sz w:val="24"/>
                <w:szCs w:val="24"/>
                <w:highlight w:val="none"/>
                <w:lang w:val="en-US"/>
              </w:rPr>
              <w:t>7</w:t>
            </w:r>
          </w:p>
        </w:tc>
        <w:tc>
          <w:tcPr>
            <w:tcW w:w="832" w:type="pct"/>
            <w:tcBorders>
              <w:top w:val="single" w:color="auto" w:sz="4" w:space="0"/>
              <w:left w:val="single" w:color="auto" w:sz="4" w:space="0"/>
              <w:bottom w:val="single" w:color="auto" w:sz="4" w:space="0"/>
              <w:right w:val="single" w:color="auto" w:sz="4" w:space="0"/>
            </w:tcBorders>
            <w:noWrap/>
            <w:vAlign w:val="center"/>
          </w:tcPr>
          <w:p w14:paraId="1212CB34">
            <w:pPr>
              <w:spacing w:line="360" w:lineRule="exact"/>
              <w:jc w:val="center"/>
              <w:rPr>
                <w:color w:val="auto"/>
                <w:sz w:val="24"/>
                <w:szCs w:val="24"/>
                <w:highlight w:val="none"/>
              </w:rPr>
            </w:pPr>
            <w:r>
              <w:rPr>
                <w:rFonts w:hint="eastAsia"/>
                <w:color w:val="auto"/>
                <w:sz w:val="24"/>
                <w:szCs w:val="24"/>
                <w:highlight w:val="none"/>
              </w:rPr>
              <w:t>培训计划</w:t>
            </w:r>
          </w:p>
        </w:tc>
        <w:tc>
          <w:tcPr>
            <w:tcW w:w="3351" w:type="pct"/>
            <w:tcBorders>
              <w:top w:val="single" w:color="auto" w:sz="4" w:space="0"/>
              <w:left w:val="single" w:color="auto" w:sz="4" w:space="0"/>
              <w:bottom w:val="single" w:color="auto" w:sz="4" w:space="0"/>
              <w:right w:val="single" w:color="auto" w:sz="4" w:space="0"/>
            </w:tcBorders>
            <w:noWrap/>
          </w:tcPr>
          <w:p w14:paraId="588208FE">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根据各投标人针对本项目拟定的培训方案（包括但不限于a日常操作及维护保养培训、b更新功能使用培训、c培训计划及师资安排等）进行评审：</w:t>
            </w:r>
          </w:p>
          <w:p w14:paraId="5D5F1662">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 xml:space="preserve">完全涵盖以上3项内容最多得6分；包含任意1项最多得2分。 </w:t>
            </w:r>
          </w:p>
          <w:p w14:paraId="38FBAD26">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注：评标委员会根据各供应商的对应响应方案按照以下量化评审因素指标对各项要求进行满足性判断：</w:t>
            </w:r>
          </w:p>
          <w:p w14:paraId="1003B31C">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1、培训方案完整详尽，专业性、可行性强，考虑周全，思路特别清晰，符合项目需求，得2分；</w:t>
            </w:r>
          </w:p>
          <w:p w14:paraId="720F837D">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2、对项目执行有一定认识，方案较为完整，思路基本清晰，基本符合项目需求，该项得1分；</w:t>
            </w:r>
          </w:p>
          <w:p w14:paraId="237B1A8D">
            <w:pPr>
              <w:adjustRightInd w:val="0"/>
              <w:snapToGrid w:val="0"/>
              <w:spacing w:line="360" w:lineRule="exact"/>
              <w:rPr>
                <w:color w:val="auto"/>
                <w:kern w:val="2"/>
                <w:sz w:val="24"/>
                <w:szCs w:val="24"/>
                <w:highlight w:val="none"/>
                <w:lang w:val="en-US" w:bidi="ar-SA"/>
              </w:rPr>
            </w:pPr>
            <w:r>
              <w:rPr>
                <w:rFonts w:hint="eastAsia"/>
                <w:color w:val="auto"/>
                <w:kern w:val="2"/>
                <w:sz w:val="24"/>
                <w:szCs w:val="24"/>
                <w:highlight w:val="none"/>
                <w:lang w:val="en-US" w:bidi="ar-SA"/>
              </w:rPr>
              <w:t>3、未提供或者经评标委员会认定完全不具备可行性的不得分。</w:t>
            </w:r>
          </w:p>
        </w:tc>
        <w:tc>
          <w:tcPr>
            <w:tcW w:w="429" w:type="pct"/>
            <w:tcBorders>
              <w:top w:val="single" w:color="auto" w:sz="4" w:space="0"/>
              <w:left w:val="single" w:color="auto" w:sz="4" w:space="0"/>
              <w:bottom w:val="single" w:color="auto" w:sz="4" w:space="0"/>
              <w:right w:val="single" w:color="auto" w:sz="4" w:space="0"/>
            </w:tcBorders>
            <w:noWrap/>
            <w:vAlign w:val="center"/>
          </w:tcPr>
          <w:p w14:paraId="4497026C">
            <w:pPr>
              <w:spacing w:line="360" w:lineRule="exact"/>
              <w:jc w:val="center"/>
              <w:rPr>
                <w:color w:val="auto"/>
                <w:sz w:val="24"/>
                <w:szCs w:val="24"/>
                <w:highlight w:val="none"/>
              </w:rPr>
            </w:pPr>
            <w:r>
              <w:rPr>
                <w:rFonts w:hint="eastAsia"/>
                <w:color w:val="auto"/>
                <w:sz w:val="24"/>
                <w:szCs w:val="24"/>
                <w:highlight w:val="none"/>
                <w:lang w:val="en-US"/>
              </w:rPr>
              <w:t>6</w:t>
            </w:r>
          </w:p>
        </w:tc>
      </w:tr>
    </w:tbl>
    <w:p w14:paraId="6BB804CA">
      <w:pPr>
        <w:snapToGrid w:val="0"/>
        <w:spacing w:line="360" w:lineRule="auto"/>
        <w:ind w:right="-10" w:firstLine="440" w:firstLineChars="200"/>
        <w:rPr>
          <w:color w:val="auto"/>
          <w:highlight w:val="none"/>
        </w:rPr>
      </w:pPr>
      <w:r>
        <w:rPr>
          <w:rFonts w:hint="eastAsia"/>
          <w:color w:val="auto"/>
          <w:highlight w:val="none"/>
        </w:rPr>
        <w:t>说明：</w:t>
      </w:r>
    </w:p>
    <w:p w14:paraId="3A9FA204">
      <w:pPr>
        <w:snapToGrid w:val="0"/>
        <w:spacing w:line="360" w:lineRule="auto"/>
        <w:ind w:right="-10" w:firstLine="440" w:firstLineChars="200"/>
        <w:rPr>
          <w:color w:val="auto"/>
          <w:highlight w:val="none"/>
        </w:rPr>
      </w:pPr>
      <w:r>
        <w:rPr>
          <w:rFonts w:hint="eastAsia"/>
          <w:color w:val="auto"/>
          <w:highlight w:val="none"/>
        </w:rPr>
        <w:t>（1）小微企业的价格扣除</w:t>
      </w:r>
    </w:p>
    <w:p w14:paraId="51DD1C62">
      <w:pPr>
        <w:snapToGrid w:val="0"/>
        <w:spacing w:line="360" w:lineRule="auto"/>
        <w:ind w:right="-10" w:firstLine="440" w:firstLineChars="200"/>
        <w:rPr>
          <w:color w:val="auto"/>
          <w:highlight w:val="none"/>
        </w:rPr>
      </w:pPr>
      <w:r>
        <w:rPr>
          <w:rFonts w:hint="eastAsia"/>
          <w:color w:val="auto"/>
          <w:highlight w:val="none"/>
        </w:rPr>
        <w:t>（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14:paraId="4B63BB35">
      <w:pPr>
        <w:snapToGrid w:val="0"/>
        <w:spacing w:line="360" w:lineRule="auto"/>
        <w:ind w:right="-10" w:firstLine="440" w:firstLineChars="200"/>
        <w:rPr>
          <w:color w:val="auto"/>
          <w:highlight w:val="none"/>
        </w:rPr>
      </w:pPr>
      <w:r>
        <w:rPr>
          <w:rFonts w:hint="eastAsia"/>
          <w:color w:val="auto"/>
          <w:highlight w:val="none"/>
        </w:rPr>
        <w:t>（1.2）价格扣除比例或者价格分加分比例对小型企业和微型企业同等对待，不作区分。</w:t>
      </w:r>
    </w:p>
    <w:p w14:paraId="36958F4D">
      <w:pPr>
        <w:snapToGrid w:val="0"/>
        <w:spacing w:line="360" w:lineRule="auto"/>
        <w:ind w:right="-10" w:firstLine="440" w:firstLineChars="200"/>
        <w:rPr>
          <w:color w:val="auto"/>
          <w:highlight w:val="none"/>
        </w:rPr>
      </w:pPr>
      <w:r>
        <w:rPr>
          <w:rFonts w:hint="eastAsia"/>
          <w:color w:val="auto"/>
          <w:highlight w:val="none"/>
        </w:rPr>
        <w:t>（2）监狱和戒毒企业的价格扣除</w:t>
      </w:r>
    </w:p>
    <w:p w14:paraId="14EE5501">
      <w:pPr>
        <w:snapToGrid w:val="0"/>
        <w:spacing w:line="360" w:lineRule="auto"/>
        <w:ind w:right="-10" w:firstLine="440" w:firstLineChars="200"/>
        <w:rPr>
          <w:color w:val="auto"/>
          <w:highlight w:val="none"/>
        </w:rPr>
      </w:pPr>
      <w:r>
        <w:rPr>
          <w:rFonts w:hint="eastAsia"/>
          <w:color w:val="auto"/>
          <w:highlight w:val="none"/>
        </w:rPr>
        <w:t>（2.1）本项目对监狱和戒毒企业（简称监狱企业），给予10%的价格扣除，用扣除后的价格参与评审。</w:t>
      </w:r>
    </w:p>
    <w:p w14:paraId="21A30AB9">
      <w:pPr>
        <w:snapToGrid w:val="0"/>
        <w:spacing w:line="360" w:lineRule="auto"/>
        <w:ind w:right="-10" w:firstLine="440" w:firstLineChars="200"/>
        <w:rPr>
          <w:color w:val="auto"/>
          <w:highlight w:val="none"/>
        </w:rPr>
      </w:pPr>
      <w:r>
        <w:rPr>
          <w:rFonts w:hint="eastAsia"/>
          <w:color w:val="auto"/>
          <w:highlight w:val="none"/>
        </w:rPr>
        <w:t>（2.2）监狱企业需提供由省级以上监狱管理局、戒毒管理局（含新疆生产建设兵团）出具的属于监狱企业的证明文件。</w:t>
      </w:r>
    </w:p>
    <w:p w14:paraId="2FE28EAF">
      <w:pPr>
        <w:snapToGrid w:val="0"/>
        <w:spacing w:line="360" w:lineRule="auto"/>
        <w:ind w:right="-10" w:firstLine="440" w:firstLineChars="200"/>
        <w:rPr>
          <w:color w:val="auto"/>
          <w:highlight w:val="none"/>
        </w:rPr>
      </w:pPr>
      <w:r>
        <w:rPr>
          <w:rFonts w:hint="eastAsia"/>
          <w:color w:val="auto"/>
          <w:highlight w:val="none"/>
        </w:rPr>
        <w:t>（2.3）监狱企业标准请参照《关于政府采购支持监狱企业发展有关问题的通知》（财库[2014]68号）。</w:t>
      </w:r>
    </w:p>
    <w:p w14:paraId="5F55AD0F">
      <w:pPr>
        <w:snapToGrid w:val="0"/>
        <w:spacing w:line="360" w:lineRule="auto"/>
        <w:ind w:right="-10" w:firstLine="440" w:firstLineChars="200"/>
        <w:rPr>
          <w:color w:val="auto"/>
          <w:highlight w:val="none"/>
        </w:rPr>
      </w:pPr>
      <w:r>
        <w:rPr>
          <w:rFonts w:hint="eastAsia"/>
          <w:color w:val="auto"/>
          <w:highlight w:val="none"/>
        </w:rPr>
        <w:t>（3）残疾人福利性单位的价格扣除</w:t>
      </w:r>
    </w:p>
    <w:p w14:paraId="5068745F">
      <w:pPr>
        <w:snapToGrid w:val="0"/>
        <w:spacing w:line="360" w:lineRule="auto"/>
        <w:ind w:right="-10" w:firstLine="440" w:firstLineChars="200"/>
        <w:rPr>
          <w:color w:val="auto"/>
          <w:highlight w:val="none"/>
        </w:rPr>
      </w:pPr>
      <w:r>
        <w:rPr>
          <w:rFonts w:hint="eastAsia"/>
          <w:color w:val="auto"/>
          <w:highlight w:val="none"/>
        </w:rPr>
        <w:t>（3.1）本项目对残疾人福利性单位，给予10%的价格扣除，用扣除后的价格参与评审。</w:t>
      </w:r>
    </w:p>
    <w:p w14:paraId="7D29283D">
      <w:pPr>
        <w:snapToGrid w:val="0"/>
        <w:spacing w:line="360" w:lineRule="auto"/>
        <w:ind w:right="-10" w:firstLine="440" w:firstLineChars="200"/>
        <w:rPr>
          <w:color w:val="auto"/>
          <w:highlight w:val="none"/>
        </w:rPr>
      </w:pPr>
      <w:r>
        <w:rPr>
          <w:rFonts w:hint="eastAsia"/>
          <w:color w:val="auto"/>
          <w:highlight w:val="none"/>
        </w:rPr>
        <w:t>（3.2）残疾人福利单位需按照招标文件的要求提供《残疾人福利性单位声明函》。</w:t>
      </w:r>
    </w:p>
    <w:p w14:paraId="43DCBE6D">
      <w:pPr>
        <w:snapToGrid w:val="0"/>
        <w:spacing w:line="360" w:lineRule="auto"/>
        <w:ind w:right="-10" w:firstLine="440" w:firstLineChars="200"/>
        <w:rPr>
          <w:color w:val="auto"/>
          <w:highlight w:val="none"/>
        </w:rPr>
      </w:pPr>
      <w:r>
        <w:rPr>
          <w:rFonts w:hint="eastAsia"/>
          <w:color w:val="auto"/>
          <w:highlight w:val="none"/>
        </w:rPr>
        <w:t>（3.3）残疾人福利单位标准请参照《关于促进残疾人就业政府采购政策的通知》（财库〔2017〕141号）。</w:t>
      </w:r>
    </w:p>
    <w:p w14:paraId="5BF9E548">
      <w:pPr>
        <w:snapToGrid w:val="0"/>
        <w:spacing w:line="360" w:lineRule="auto"/>
        <w:ind w:right="-10" w:firstLine="440" w:firstLineChars="200"/>
        <w:rPr>
          <w:color w:val="auto"/>
          <w:highlight w:val="none"/>
        </w:rPr>
      </w:pPr>
      <w:r>
        <w:rPr>
          <w:rFonts w:hint="eastAsia"/>
          <w:color w:val="auto"/>
          <w:highlight w:val="none"/>
        </w:rPr>
        <w:t>（4）监狱企业、残疾人福利单位属于小型、微型企业的，不重复享受政策。</w:t>
      </w:r>
    </w:p>
    <w:p w14:paraId="3CF505A7">
      <w:pPr>
        <w:snapToGrid w:val="0"/>
        <w:spacing w:line="360" w:lineRule="auto"/>
        <w:ind w:right="-10" w:firstLine="440" w:firstLineChars="200"/>
        <w:rPr>
          <w:color w:val="auto"/>
          <w:highlight w:val="none"/>
        </w:rPr>
      </w:pPr>
      <w:r>
        <w:rPr>
          <w:rFonts w:hint="eastAsia"/>
          <w:color w:val="auto"/>
          <w:highlight w:val="none"/>
        </w:rPr>
        <w:t>（</w:t>
      </w:r>
      <w:r>
        <w:rPr>
          <w:rFonts w:hint="eastAsia"/>
          <w:color w:val="auto"/>
          <w:highlight w:val="none"/>
          <w:lang w:val="en-US"/>
        </w:rPr>
        <w:t>5）</w:t>
      </w:r>
      <w:r>
        <w:rPr>
          <w:rFonts w:hint="eastAsia"/>
          <w:color w:val="auto"/>
          <w:highlight w:val="none"/>
        </w:rPr>
        <w:t>节能环保产品价格扣除</w:t>
      </w:r>
    </w:p>
    <w:p w14:paraId="7EC19B0E">
      <w:pPr>
        <w:snapToGrid w:val="0"/>
        <w:spacing w:line="360" w:lineRule="auto"/>
        <w:ind w:right="-10" w:firstLine="440" w:firstLineChars="200"/>
        <w:rPr>
          <w:color w:val="auto"/>
          <w:highlight w:val="none"/>
        </w:rPr>
      </w:pPr>
      <w:r>
        <w:rPr>
          <w:rFonts w:hint="eastAsia"/>
          <w:color w:val="auto"/>
          <w:highlight w:val="none"/>
        </w:rPr>
        <w:t>（1）对投标产品属于《节能产品政府采购清单》或《环境标志产品政府采购清单》的，在评审时给予5%的价格扣除，用扣除后的价格参与评审。若同一产品同时符合节能和环保要求，不重复扣除。</w:t>
      </w:r>
    </w:p>
    <w:p w14:paraId="49EAA214">
      <w:pPr>
        <w:snapToGrid w:val="0"/>
        <w:spacing w:line="360" w:lineRule="auto"/>
        <w:ind w:right="-10" w:firstLine="440" w:firstLineChars="200"/>
        <w:rPr>
          <w:color w:val="auto"/>
          <w:highlight w:val="none"/>
        </w:rPr>
      </w:pPr>
      <w:r>
        <w:rPr>
          <w:rFonts w:hint="eastAsia"/>
          <w:color w:val="auto"/>
          <w:highlight w:val="none"/>
        </w:rPr>
        <w:t>（2）投标人须提供：</w:t>
      </w:r>
    </w:p>
    <w:p w14:paraId="150254A9">
      <w:pPr>
        <w:snapToGrid w:val="0"/>
        <w:spacing w:line="360" w:lineRule="auto"/>
        <w:ind w:right="-10" w:firstLine="440" w:firstLineChars="200"/>
        <w:rPr>
          <w:color w:val="auto"/>
          <w:highlight w:val="none"/>
        </w:rPr>
      </w:pPr>
      <w:r>
        <w:rPr>
          <w:rFonts w:hint="eastAsia"/>
          <w:color w:val="auto"/>
          <w:highlight w:val="none"/>
        </w:rPr>
        <w:t>① 国家认可的节能/环境标志产品认证证书；</w:t>
      </w:r>
    </w:p>
    <w:p w14:paraId="2D8B494F">
      <w:pPr>
        <w:snapToGrid w:val="0"/>
        <w:spacing w:line="360" w:lineRule="auto"/>
        <w:ind w:right="-10" w:firstLine="440" w:firstLineChars="200"/>
        <w:rPr>
          <w:color w:val="auto"/>
          <w:highlight w:val="none"/>
        </w:rPr>
      </w:pPr>
      <w:r>
        <w:rPr>
          <w:rFonts w:hint="eastAsia"/>
          <w:color w:val="auto"/>
          <w:highlight w:val="none"/>
        </w:rPr>
        <w:t>② 产品在最新政府采购清单中的截图或官方查询结果。</w:t>
      </w:r>
    </w:p>
    <w:p w14:paraId="3AB41A85">
      <w:pPr>
        <w:snapToGrid w:val="0"/>
        <w:spacing w:line="360" w:lineRule="auto"/>
        <w:ind w:right="-10" w:firstLine="440" w:firstLineChars="200"/>
        <w:rPr>
          <w:color w:val="auto"/>
          <w:highlight w:val="none"/>
        </w:rPr>
      </w:pPr>
      <w:r>
        <w:rPr>
          <w:rFonts w:hint="eastAsia"/>
          <w:color w:val="auto"/>
          <w:highlight w:val="none"/>
        </w:rPr>
        <w:t>（</w:t>
      </w:r>
      <w:r>
        <w:rPr>
          <w:rFonts w:hint="eastAsia"/>
          <w:color w:val="auto"/>
          <w:highlight w:val="none"/>
          <w:lang w:val="en-US"/>
        </w:rPr>
        <w:t>6）</w:t>
      </w:r>
      <w:r>
        <w:rPr>
          <w:rFonts w:hint="eastAsia"/>
          <w:color w:val="auto"/>
          <w:highlight w:val="none"/>
        </w:rPr>
        <w:t>采购本国产品的支持政策</w:t>
      </w:r>
    </w:p>
    <w:p w14:paraId="6CA392A3">
      <w:pPr>
        <w:snapToGrid w:val="0"/>
        <w:spacing w:line="360" w:lineRule="auto"/>
        <w:ind w:right="-10" w:firstLine="440" w:firstLineChars="200"/>
        <w:rPr>
          <w:color w:val="auto"/>
          <w:highlight w:val="none"/>
        </w:rPr>
      </w:pPr>
      <w:r>
        <w:rPr>
          <w:rFonts w:hint="eastAsia"/>
          <w:color w:val="auto"/>
          <w:highlight w:val="none"/>
          <w:lang w:val="en-US"/>
        </w:rPr>
        <w:t>6</w:t>
      </w:r>
      <w:r>
        <w:rPr>
          <w:rFonts w:hint="eastAsia"/>
          <w:color w:val="auto"/>
          <w:highlight w:val="none"/>
        </w:rPr>
        <w:t>.1 本项目政府采购活动中既有本国产品又有非本国产品参与竞争的，依法对本国产品给予价格评审优惠，对本国产品的报价给予20%的价格扣除，用扣除后的价格参与评审。</w:t>
      </w:r>
    </w:p>
    <w:p w14:paraId="395C05BB">
      <w:pPr>
        <w:snapToGrid w:val="0"/>
        <w:spacing w:line="360" w:lineRule="auto"/>
        <w:ind w:right="-10" w:firstLine="440" w:firstLineChars="200"/>
        <w:rPr>
          <w:color w:val="auto"/>
          <w:highlight w:val="none"/>
        </w:rPr>
      </w:pPr>
      <w:r>
        <w:rPr>
          <w:rFonts w:hint="eastAsia"/>
          <w:color w:val="auto"/>
          <w:highlight w:val="none"/>
          <w:lang w:val="en-US"/>
        </w:rPr>
        <w:t>6</w:t>
      </w:r>
      <w:r>
        <w:rPr>
          <w:rFonts w:hint="eastAsia"/>
          <w:color w:val="auto"/>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5E99C29">
      <w:pPr>
        <w:snapToGrid w:val="0"/>
        <w:spacing w:line="360" w:lineRule="auto"/>
        <w:ind w:right="-10" w:firstLine="440" w:firstLineChars="200"/>
        <w:rPr>
          <w:color w:val="auto"/>
          <w:highlight w:val="none"/>
        </w:rPr>
      </w:pPr>
      <w:r>
        <w:rPr>
          <w:rFonts w:hint="eastAsia"/>
          <w:color w:val="auto"/>
          <w:highlight w:val="none"/>
          <w:lang w:val="en-US"/>
        </w:rPr>
        <w:t>6</w:t>
      </w:r>
      <w:r>
        <w:rPr>
          <w:rFonts w:hint="eastAsia"/>
          <w:color w:val="auto"/>
          <w:highlight w:val="none"/>
        </w:rPr>
        <w:t>.3 供应商需按照招标文件的要求提供《关于符合本国产品标准的声明函》（以下简称《声明函》），如不提供将不享受本国产品价格评审优惠。</w:t>
      </w:r>
    </w:p>
    <w:p w14:paraId="28101375">
      <w:pPr>
        <w:snapToGrid w:val="0"/>
        <w:spacing w:line="360" w:lineRule="auto"/>
        <w:ind w:right="-10" w:firstLine="440" w:firstLineChars="200"/>
        <w:rPr>
          <w:color w:val="auto"/>
          <w:highlight w:val="none"/>
        </w:rPr>
      </w:pPr>
      <w:r>
        <w:rPr>
          <w:rFonts w:hint="eastAsia"/>
          <w:color w:val="auto"/>
          <w:highlight w:val="none"/>
          <w:lang w:val="en-US"/>
        </w:rPr>
        <w:t>6</w:t>
      </w:r>
      <w:r>
        <w:rPr>
          <w:rFonts w:hint="eastAsia"/>
          <w:color w:val="auto"/>
          <w:highlight w:val="none"/>
        </w:rPr>
        <w:t>.4 供应商需在《声明函》中逐一、准确填写产品名称、厂名、生产厂址三项信息（《声明函》中用</w:t>
      </w:r>
      <w:r>
        <w:rPr>
          <w:rFonts w:hint="eastAsia"/>
          <w:color w:val="auto"/>
          <w:highlight w:val="none"/>
          <w:lang w:val="en-US"/>
        </w:rPr>
        <w:t>横线</w:t>
      </w:r>
      <w:r>
        <w:rPr>
          <w:rFonts w:hint="eastAsia"/>
          <w:strike/>
          <w:color w:val="auto"/>
          <w:highlight w:val="none"/>
          <w:lang w:val="en-US"/>
        </w:rPr>
        <w:t xml:space="preserve">     </w:t>
      </w:r>
      <w:r>
        <w:rPr>
          <w:rFonts w:hint="eastAsia"/>
          <w:color w:val="auto"/>
          <w:highlight w:val="none"/>
        </w:rPr>
        <w:t>划除</w:t>
      </w:r>
      <w:r>
        <w:rPr>
          <w:rFonts w:hint="eastAsia"/>
          <w:color w:val="auto"/>
          <w:highlight w:val="none"/>
        </w:rPr>
        <w:t>的地方无需填写），三项信息中任意一项未填写的视为该项产品不符合本国产品标准，不享受本国产品价格评审优惠。</w:t>
      </w:r>
    </w:p>
    <w:p w14:paraId="2BE2114A">
      <w:pPr>
        <w:snapToGrid w:val="0"/>
        <w:spacing w:line="360" w:lineRule="auto"/>
        <w:ind w:right="-10" w:firstLine="440" w:firstLineChars="200"/>
        <w:rPr>
          <w:color w:val="auto"/>
          <w:highlight w:val="none"/>
        </w:rPr>
      </w:pPr>
      <w:r>
        <w:rPr>
          <w:rFonts w:hint="eastAsia"/>
          <w:color w:val="auto"/>
          <w:highlight w:val="none"/>
          <w:lang w:val="en-US"/>
        </w:rPr>
        <w:t>6</w:t>
      </w:r>
      <w:r>
        <w:rPr>
          <w:rFonts w:hint="eastAsia"/>
          <w:color w:val="auto"/>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A8262D5">
      <w:pPr>
        <w:snapToGrid w:val="0"/>
        <w:spacing w:line="360" w:lineRule="auto"/>
        <w:ind w:right="-10" w:firstLine="440" w:firstLineChars="200"/>
        <w:rPr>
          <w:color w:val="auto"/>
          <w:highlight w:val="none"/>
        </w:rPr>
      </w:pPr>
      <w:r>
        <w:rPr>
          <w:rFonts w:hint="eastAsia"/>
          <w:color w:val="auto"/>
          <w:highlight w:val="none"/>
        </w:rPr>
        <w:t>（</w:t>
      </w:r>
      <w:r>
        <w:rPr>
          <w:rFonts w:hint="eastAsia"/>
          <w:color w:val="auto"/>
          <w:highlight w:val="none"/>
          <w:lang w:val="en-US"/>
        </w:rPr>
        <w:t>7</w:t>
      </w:r>
      <w:r>
        <w:rPr>
          <w:rFonts w:hint="eastAsia"/>
          <w:color w:val="auto"/>
          <w:highlight w:val="none"/>
        </w:rPr>
        <w:t>）根据财库〔2026〕2号文件，评审委员会启动异常低价投标审查的情形和具体要求，包括：</w:t>
      </w:r>
    </w:p>
    <w:p w14:paraId="630E15EE">
      <w:pPr>
        <w:snapToGrid w:val="0"/>
        <w:spacing w:line="360" w:lineRule="auto"/>
        <w:ind w:right="-10" w:firstLine="440" w:firstLineChars="200"/>
        <w:rPr>
          <w:color w:val="auto"/>
          <w:highlight w:val="none"/>
        </w:rPr>
      </w:pPr>
      <w:r>
        <w:rPr>
          <w:rFonts w:hint="eastAsia"/>
          <w:color w:val="auto"/>
          <w:highlight w:val="none"/>
        </w:rPr>
        <w:t>（一）1.投标报价低于全部通过符合性审查供应商投标报价平均值50%的，即投标报价&lt;全部通过符合性审查供应商投标报价平均值×50%；</w:t>
      </w:r>
    </w:p>
    <w:p w14:paraId="45D61FF8">
      <w:pPr>
        <w:snapToGrid w:val="0"/>
        <w:spacing w:line="360" w:lineRule="auto"/>
        <w:ind w:right="-10" w:firstLine="440" w:firstLineChars="200"/>
        <w:rPr>
          <w:color w:val="auto"/>
          <w:highlight w:val="none"/>
        </w:rPr>
      </w:pPr>
      <w:r>
        <w:rPr>
          <w:rFonts w:hint="eastAsia"/>
          <w:color w:val="auto"/>
          <w:highlight w:val="none"/>
        </w:rPr>
        <w:t>2.投标报价低于通过符合性审查的次低报价供应商投标报价50%的，即投标报价&lt;通过符合性审查的次低报价供应商投标报价×50%；</w:t>
      </w:r>
    </w:p>
    <w:p w14:paraId="1FABBDA6">
      <w:pPr>
        <w:snapToGrid w:val="0"/>
        <w:spacing w:line="360" w:lineRule="auto"/>
        <w:ind w:right="-10" w:firstLine="440" w:firstLineChars="200"/>
        <w:rPr>
          <w:color w:val="auto"/>
          <w:highlight w:val="none"/>
        </w:rPr>
      </w:pPr>
      <w:r>
        <w:rPr>
          <w:rFonts w:hint="eastAsia"/>
          <w:color w:val="auto"/>
          <w:highlight w:val="none"/>
        </w:rPr>
        <w:t>3.投标报价低于采购项目最高限价45%的，即投标报价&lt;采购项目最高限价×45%；</w:t>
      </w:r>
    </w:p>
    <w:p w14:paraId="1B422D94">
      <w:pPr>
        <w:snapToGrid w:val="0"/>
        <w:spacing w:line="360" w:lineRule="auto"/>
        <w:ind w:right="-10" w:firstLine="440" w:firstLineChars="200"/>
        <w:rPr>
          <w:color w:val="auto"/>
          <w:highlight w:val="none"/>
        </w:rPr>
      </w:pPr>
      <w:r>
        <w:rPr>
          <w:rFonts w:hint="eastAsia"/>
          <w:color w:val="auto"/>
          <w:highlight w:val="none"/>
        </w:rPr>
        <w:t>4.评审委员会基于专业判断，认为供应商报价过低，有可能影响产品质量或者不能诚信履约的其他情形。</w:t>
      </w:r>
    </w:p>
    <w:p w14:paraId="3E74D151">
      <w:pPr>
        <w:snapToGrid w:val="0"/>
        <w:spacing w:line="360" w:lineRule="auto"/>
        <w:ind w:right="-10" w:firstLine="440" w:firstLineChars="200"/>
        <w:rPr>
          <w:color w:val="auto"/>
          <w:highlight w:val="none"/>
        </w:rPr>
      </w:pPr>
      <w:r>
        <w:rPr>
          <w:rFonts w:hint="eastAsia"/>
          <w:color w:val="auto"/>
          <w:highlight w:val="none"/>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400373CD">
      <w:pPr>
        <w:snapToGrid w:val="0"/>
        <w:spacing w:line="360" w:lineRule="auto"/>
        <w:ind w:right="-10" w:firstLine="440" w:firstLineChars="200"/>
        <w:rPr>
          <w:color w:val="auto"/>
          <w:highlight w:val="none"/>
        </w:rPr>
      </w:pPr>
      <w:r>
        <w:rPr>
          <w:rFonts w:hint="eastAsia"/>
          <w:color w:val="auto"/>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8CFE1AE">
      <w:pPr>
        <w:snapToGrid w:val="0"/>
        <w:spacing w:line="360" w:lineRule="auto"/>
        <w:ind w:right="-10" w:firstLine="440" w:firstLineChars="200"/>
        <w:rPr>
          <w:color w:val="auto"/>
          <w:highlight w:val="none"/>
        </w:rPr>
      </w:pPr>
      <w:r>
        <w:rPr>
          <w:rFonts w:hint="eastAsia"/>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C8A8BA">
      <w:pPr>
        <w:snapToGrid w:val="0"/>
        <w:spacing w:line="360" w:lineRule="auto"/>
        <w:ind w:right="-10" w:firstLine="440" w:firstLineChars="200"/>
        <w:rPr>
          <w:color w:val="auto"/>
          <w:highlight w:val="none"/>
        </w:rPr>
      </w:pPr>
      <w:r>
        <w:rPr>
          <w:rFonts w:hint="eastAsia"/>
          <w:color w:val="auto"/>
          <w:highlight w:val="none"/>
        </w:rPr>
        <w:t>异常低价投标审查的启动原因、审查意见和审查结果应当在评审报告中记录，并随供应商提供的相关书面说明及证明材料，以及评审委员会有关互联网浏览、查询历史一并归档。</w:t>
      </w:r>
    </w:p>
    <w:p w14:paraId="224AA372">
      <w:pPr>
        <w:snapToGrid w:val="0"/>
        <w:spacing w:line="360" w:lineRule="auto"/>
        <w:ind w:left="722" w:leftChars="228" w:right="-10" w:hanging="220" w:hangingChars="100"/>
        <w:rPr>
          <w:color w:val="auto"/>
          <w:highlight w:val="none"/>
        </w:rPr>
      </w:pPr>
      <w:r>
        <w:rPr>
          <w:rFonts w:hint="eastAsia"/>
          <w:color w:val="auto"/>
          <w:highlight w:val="none"/>
        </w:rPr>
        <w:t>（</w:t>
      </w:r>
      <w:r>
        <w:rPr>
          <w:rFonts w:hint="eastAsia"/>
          <w:color w:val="auto"/>
          <w:highlight w:val="none"/>
          <w:lang w:val="en-US"/>
        </w:rPr>
        <w:t>8</w:t>
      </w:r>
      <w:r>
        <w:rPr>
          <w:rFonts w:hint="eastAsia"/>
          <w:color w:val="auto"/>
          <w:highlight w:val="none"/>
        </w:rPr>
        <w:t>）</w:t>
      </w:r>
      <w:r>
        <w:rPr>
          <w:rFonts w:hint="eastAsia"/>
          <w:b/>
          <w:bCs/>
          <w:color w:val="auto"/>
          <w:highlight w:val="none"/>
        </w:rPr>
        <w:t>所有认证、证明和业绩均以复印件加盖公章作为依据（文件中明确要求原件的除外），原件标后备查</w:t>
      </w:r>
      <w:r>
        <w:rPr>
          <w:rFonts w:hint="eastAsia"/>
          <w:color w:val="auto"/>
          <w:highlight w:val="none"/>
        </w:rPr>
        <w:t>。</w:t>
      </w:r>
    </w:p>
    <w:p w14:paraId="5525AB67">
      <w:pPr>
        <w:pStyle w:val="12"/>
        <w:spacing w:before="36" w:after="0" w:line="440" w:lineRule="exact"/>
        <w:ind w:right="-96"/>
        <w:rPr>
          <w:rFonts w:ascii="仿宋" w:hAnsi="仿宋" w:eastAsia="仿宋" w:cs="仿宋"/>
          <w:b/>
          <w:color w:val="auto"/>
          <w:highlight w:val="none"/>
        </w:rPr>
      </w:pPr>
      <w:r>
        <w:rPr>
          <w:rFonts w:hint="eastAsia" w:ascii="仿宋" w:hAnsi="仿宋" w:eastAsia="仿宋" w:cs="仿宋"/>
          <w:b/>
          <w:color w:val="auto"/>
          <w:highlight w:val="none"/>
        </w:rPr>
        <w:t>投标文件</w:t>
      </w:r>
      <w:r>
        <w:rPr>
          <w:rFonts w:hint="eastAsia" w:ascii="仿宋" w:hAnsi="仿宋" w:eastAsia="仿宋" w:cs="仿宋"/>
          <w:b/>
          <w:color w:val="auto"/>
          <w:highlight w:val="none"/>
          <w:lang w:val="en-US"/>
        </w:rPr>
        <w:t>根据上述评分细则</w:t>
      </w:r>
      <w:r>
        <w:rPr>
          <w:rFonts w:hint="eastAsia" w:ascii="仿宋" w:hAnsi="仿宋" w:eastAsia="仿宋" w:cs="仿宋"/>
          <w:b/>
          <w:color w:val="auto"/>
          <w:highlight w:val="none"/>
        </w:rPr>
        <w:t>综合评分，</w:t>
      </w:r>
      <w:r>
        <w:rPr>
          <w:rFonts w:hint="eastAsia" w:ascii="仿宋" w:hAnsi="仿宋" w:eastAsia="仿宋" w:cs="仿宋"/>
          <w:b/>
          <w:color w:val="auto"/>
          <w:highlight w:val="none"/>
          <w:lang w:val="en-US"/>
        </w:rPr>
        <w:t>得分为评分点</w:t>
      </w:r>
      <w:r>
        <w:rPr>
          <w:rFonts w:hint="eastAsia" w:ascii="仿宋" w:hAnsi="仿宋" w:eastAsia="仿宋" w:cs="仿宋"/>
          <w:b/>
          <w:color w:val="auto"/>
          <w:highlight w:val="none"/>
        </w:rPr>
        <w:t xml:space="preserve">的总和 </w:t>
      </w:r>
    </w:p>
    <w:p w14:paraId="1D9CE525">
      <w:pPr>
        <w:pStyle w:val="12"/>
        <w:numPr>
          <w:ilvl w:val="0"/>
          <w:numId w:val="18"/>
        </w:numPr>
        <w:spacing w:before="36" w:after="0" w:line="440" w:lineRule="exact"/>
        <w:ind w:left="440" w:right="-96"/>
        <w:rPr>
          <w:rFonts w:ascii="仿宋" w:hAnsi="仿宋" w:eastAsia="仿宋" w:cs="仿宋"/>
          <w:b/>
          <w:color w:val="auto"/>
          <w:highlight w:val="none"/>
        </w:rPr>
      </w:pPr>
      <w:r>
        <w:rPr>
          <w:rFonts w:hint="eastAsia" w:ascii="仿宋" w:hAnsi="仿宋" w:eastAsia="仿宋" w:cs="仿宋"/>
          <w:b/>
          <w:color w:val="auto"/>
          <w:highlight w:val="none"/>
        </w:rPr>
        <w:t xml:space="preserve">对投标人进行排序，推荐中标候选人 </w:t>
      </w:r>
    </w:p>
    <w:p w14:paraId="60F32396">
      <w:pPr>
        <w:pStyle w:val="12"/>
        <w:numPr>
          <w:ilvl w:val="0"/>
          <w:numId w:val="19"/>
        </w:numPr>
        <w:spacing w:after="0" w:line="440" w:lineRule="exact"/>
        <w:ind w:left="880" w:right="-96"/>
        <w:rPr>
          <w:rFonts w:ascii="仿宋" w:hAnsi="仿宋" w:eastAsia="仿宋" w:cs="仿宋"/>
          <w:color w:val="auto"/>
          <w:highlight w:val="none"/>
        </w:rPr>
      </w:pPr>
      <w:r>
        <w:rPr>
          <w:rFonts w:hint="eastAsia" w:ascii="仿宋" w:hAnsi="仿宋" w:eastAsia="仿宋" w:cs="仿宋"/>
          <w:color w:val="auto"/>
          <w:highlight w:val="none"/>
        </w:rPr>
        <w:t>评标委员会根据综合评分对进入评分</w:t>
      </w:r>
      <w:r>
        <w:rPr>
          <w:rFonts w:hint="eastAsia" w:ascii="仿宋" w:hAnsi="仿宋" w:eastAsia="仿宋" w:cs="仿宋"/>
          <w:color w:val="auto"/>
          <w:highlight w:val="none"/>
          <w:lang w:val="en-US"/>
        </w:rPr>
        <w:t>环节</w:t>
      </w:r>
      <w:r>
        <w:rPr>
          <w:rFonts w:hint="eastAsia" w:ascii="仿宋" w:hAnsi="仿宋" w:eastAsia="仿宋" w:cs="仿宋"/>
          <w:color w:val="auto"/>
          <w:highlight w:val="none"/>
        </w:rPr>
        <w:t>的投标文件按最终得分由高到</w:t>
      </w:r>
      <w:r>
        <w:rPr>
          <w:rFonts w:hint="eastAsia" w:ascii="仿宋" w:hAnsi="仿宋" w:eastAsia="仿宋" w:cs="仿宋"/>
          <w:color w:val="auto"/>
          <w:spacing w:val="-7"/>
          <w:highlight w:val="none"/>
        </w:rPr>
        <w:t>低进行排序，评分相同时，报价低者优先；评分、报价均相同时，技术得分高优</w:t>
      </w:r>
      <w:r>
        <w:rPr>
          <w:rFonts w:hint="eastAsia" w:ascii="仿宋" w:hAnsi="仿宋" w:eastAsia="仿宋" w:cs="仿宋"/>
          <w:color w:val="auto"/>
          <w:spacing w:val="-17"/>
          <w:highlight w:val="none"/>
        </w:rPr>
        <w:t>先；评分、报价、技术得分均相同时，由评标委员会通过抽签</w:t>
      </w:r>
      <w:r>
        <w:rPr>
          <w:rFonts w:hint="eastAsia" w:ascii="仿宋" w:hAnsi="仿宋" w:eastAsia="仿宋" w:cs="仿宋"/>
          <w:color w:val="auto"/>
          <w:highlight w:val="none"/>
        </w:rPr>
        <w:t xml:space="preserve">方式排序。 </w:t>
      </w:r>
    </w:p>
    <w:p w14:paraId="4C45505B">
      <w:pPr>
        <w:pStyle w:val="12"/>
        <w:numPr>
          <w:ilvl w:val="0"/>
          <w:numId w:val="19"/>
        </w:numPr>
        <w:spacing w:after="0" w:line="440" w:lineRule="exact"/>
        <w:ind w:left="880" w:right="-96"/>
        <w:rPr>
          <w:rFonts w:ascii="仿宋" w:hAnsi="仿宋" w:eastAsia="仿宋" w:cs="仿宋"/>
          <w:color w:val="auto"/>
          <w:highlight w:val="none"/>
        </w:rPr>
      </w:pPr>
      <w:r>
        <w:rPr>
          <w:rFonts w:hint="eastAsia" w:ascii="仿宋" w:hAnsi="仿宋" w:eastAsia="仿宋" w:cs="仿宋"/>
          <w:color w:val="auto"/>
          <w:highlight w:val="none"/>
        </w:rPr>
        <w:t>评标委员会根据投标人须知前附表</w:t>
      </w:r>
      <w:r>
        <w:rPr>
          <w:rFonts w:hint="eastAsia" w:ascii="仿宋" w:hAnsi="仿宋" w:eastAsia="仿宋" w:cs="仿宋"/>
          <w:color w:val="auto"/>
          <w:highlight w:val="none"/>
          <w:lang w:val="en-US"/>
        </w:rPr>
        <w:t>第42条</w:t>
      </w:r>
      <w:r>
        <w:rPr>
          <w:rFonts w:hint="eastAsia" w:ascii="仿宋" w:hAnsi="仿宋" w:eastAsia="仿宋" w:cs="仿宋"/>
          <w:color w:val="auto"/>
          <w:highlight w:val="none"/>
        </w:rPr>
        <w:t xml:space="preserve">规定，推荐中标候选人。 </w:t>
      </w:r>
    </w:p>
    <w:p w14:paraId="17112647">
      <w:pPr>
        <w:pStyle w:val="12"/>
        <w:numPr>
          <w:ilvl w:val="0"/>
          <w:numId w:val="16"/>
        </w:numPr>
        <w:spacing w:before="36" w:after="0" w:line="440" w:lineRule="exact"/>
        <w:ind w:left="655" w:right="-96" w:hanging="600"/>
        <w:rPr>
          <w:rFonts w:ascii="仿宋" w:hAnsi="仿宋" w:eastAsia="仿宋" w:cs="仿宋"/>
          <w:b/>
          <w:color w:val="auto"/>
          <w:spacing w:val="6"/>
          <w:w w:val="95"/>
          <w:highlight w:val="none"/>
        </w:rPr>
      </w:pPr>
      <w:r>
        <w:rPr>
          <w:rFonts w:hint="eastAsia" w:ascii="仿宋" w:hAnsi="仿宋" w:eastAsia="仿宋" w:cs="仿宋"/>
          <w:b/>
          <w:color w:val="auto"/>
          <w:spacing w:val="6"/>
          <w:w w:val="95"/>
          <w:highlight w:val="none"/>
        </w:rPr>
        <w:t xml:space="preserve">完成评标报告 </w:t>
      </w:r>
    </w:p>
    <w:p w14:paraId="1BDB0023">
      <w:pPr>
        <w:pStyle w:val="12"/>
        <w:spacing w:before="8" w:line="440" w:lineRule="exact"/>
        <w:ind w:right="-50" w:firstLine="442" w:firstLineChars="200"/>
        <w:jc w:val="both"/>
        <w:rPr>
          <w:rFonts w:ascii="仿宋" w:hAnsi="仿宋" w:eastAsia="仿宋" w:cs="仿宋"/>
          <w:color w:val="auto"/>
          <w:highlight w:val="none"/>
        </w:rPr>
      </w:pPr>
      <w:r>
        <w:rPr>
          <w:rFonts w:hint="eastAsia" w:ascii="仿宋" w:hAnsi="仿宋" w:eastAsia="仿宋" w:cs="仿宋"/>
          <w:b/>
          <w:bCs/>
          <w:color w:val="auto"/>
          <w:highlight w:val="none"/>
        </w:rPr>
        <w:t>评标委员会应当向采购人提交书面评标报告：</w:t>
      </w:r>
      <w:r>
        <w:rPr>
          <w:rFonts w:hint="eastAsia" w:ascii="仿宋" w:hAnsi="仿宋" w:eastAsia="仿宋" w:cs="仿宋"/>
          <w:color w:val="auto"/>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414D0EDD">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14:paraId="107883A3">
      <w:pPr>
        <w:pStyle w:val="2"/>
        <w:numPr>
          <w:ilvl w:val="0"/>
          <w:numId w:val="1"/>
        </w:numPr>
        <w:spacing w:before="0" w:after="0" w:line="360" w:lineRule="auto"/>
        <w:jc w:val="center"/>
        <w:rPr>
          <w:rFonts w:ascii="仿宋" w:hAnsi="仿宋" w:eastAsia="仿宋" w:cs="仿宋"/>
          <w:color w:val="auto"/>
          <w:highlight w:val="none"/>
        </w:rPr>
      </w:pPr>
      <w:bookmarkStart w:id="38" w:name="_Toc4651"/>
      <w:bookmarkStart w:id="39" w:name="_Toc1682"/>
      <w:r>
        <w:rPr>
          <w:rFonts w:hint="eastAsia" w:ascii="仿宋" w:hAnsi="仿宋" w:eastAsia="仿宋" w:cs="仿宋"/>
          <w:color w:val="auto"/>
          <w:highlight w:val="none"/>
        </w:rPr>
        <w:t>合同条款</w:t>
      </w:r>
      <w:bookmarkEnd w:id="38"/>
      <w:bookmarkEnd w:id="39"/>
    </w:p>
    <w:p w14:paraId="043F7BB6">
      <w:pPr>
        <w:spacing w:beforeLines="50" w:afterLines="50"/>
        <w:ind w:firstLine="602"/>
        <w:jc w:val="center"/>
        <w:outlineLvl w:val="0"/>
        <w:rPr>
          <w:b/>
          <w:color w:val="auto"/>
          <w:sz w:val="30"/>
          <w:szCs w:val="30"/>
          <w:highlight w:val="none"/>
        </w:rPr>
      </w:pPr>
      <w:bookmarkStart w:id="40" w:name="_Toc18272"/>
      <w:bookmarkStart w:id="41" w:name="_Toc17550"/>
      <w:bookmarkStart w:id="42" w:name="_Toc32004"/>
      <w:r>
        <w:rPr>
          <w:rFonts w:hint="eastAsia" w:cs="仿宋"/>
          <w:b/>
          <w:bCs/>
          <w:color w:val="auto"/>
          <w:sz w:val="30"/>
          <w:szCs w:val="30"/>
          <w:highlight w:val="none"/>
        </w:rPr>
        <w:t>政府采购合同（货物）</w:t>
      </w:r>
      <w:bookmarkEnd w:id="40"/>
    </w:p>
    <w:p w14:paraId="1F86690E">
      <w:pPr>
        <w:pStyle w:val="146"/>
        <w:spacing w:before="120" w:after="12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项目名称：</w:t>
      </w:r>
      <w:r>
        <w:rPr>
          <w:rFonts w:asciiTheme="minorEastAsia" w:hAnsiTheme="minorEastAsia" w:eastAsiaTheme="minorEastAsia"/>
          <w:color w:val="auto"/>
          <w:sz w:val="24"/>
          <w:szCs w:val="24"/>
          <w:highlight w:val="none"/>
        </w:rPr>
        <w:t>_________</w:t>
      </w:r>
    </w:p>
    <w:p w14:paraId="04F8C011">
      <w:pPr>
        <w:pStyle w:val="146"/>
        <w:spacing w:before="120" w:after="120"/>
        <w:ind w:firstLine="480"/>
        <w:rPr>
          <w:rFonts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编号：</w:t>
      </w:r>
      <w:r>
        <w:rPr>
          <w:rFonts w:asciiTheme="minorEastAsia" w:hAnsiTheme="minorEastAsia" w:eastAsiaTheme="minorEastAsia"/>
          <w:color w:val="auto"/>
          <w:sz w:val="24"/>
          <w:szCs w:val="24"/>
          <w:highlight w:val="none"/>
        </w:rPr>
        <w:t>_________</w:t>
      </w:r>
    </w:p>
    <w:p w14:paraId="547780D2">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甲方（采购人/买方）：</w:t>
      </w:r>
      <w:r>
        <w:rPr>
          <w:rFonts w:hint="eastAsia" w:cs="仿宋" w:asciiTheme="minorEastAsia" w:hAnsiTheme="minorEastAsia" w:eastAsiaTheme="minorEastAsia"/>
          <w:color w:val="auto"/>
          <w:sz w:val="24"/>
          <w:szCs w:val="24"/>
          <w:highlight w:val="none"/>
          <w:u w:val="single"/>
          <w:lang w:val="en-US"/>
        </w:rPr>
        <w:t>仪征市人民医院</w:t>
      </w:r>
    </w:p>
    <w:p w14:paraId="3A4D0EE6">
      <w:pPr>
        <w:pStyle w:val="146"/>
        <w:spacing w:before="120" w:after="120"/>
        <w:ind w:firstLine="480"/>
        <w:rPr>
          <w:rFonts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乙方（供应商/卖方）：</w:t>
      </w:r>
      <w:r>
        <w:rPr>
          <w:rFonts w:asciiTheme="minorEastAsia" w:hAnsiTheme="minorEastAsia" w:eastAsiaTheme="minorEastAsia"/>
          <w:color w:val="auto"/>
          <w:sz w:val="24"/>
          <w:szCs w:val="24"/>
          <w:highlight w:val="none"/>
        </w:rPr>
        <w:t>_________</w:t>
      </w:r>
    </w:p>
    <w:p w14:paraId="6935367B">
      <w:pPr>
        <w:pStyle w:val="146"/>
        <w:spacing w:before="120" w:after="12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见证方：</w:t>
      </w:r>
      <w:r>
        <w:rPr>
          <w:rFonts w:asciiTheme="minorEastAsia" w:hAnsiTheme="minorEastAsia" w:eastAsiaTheme="minorEastAsia"/>
          <w:color w:val="auto"/>
          <w:sz w:val="24"/>
          <w:szCs w:val="24"/>
          <w:highlight w:val="none"/>
        </w:rPr>
        <w:t>_________</w:t>
      </w:r>
    </w:p>
    <w:p w14:paraId="4E277788">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根据《中华人民共和国政府采购法》、《中华人民共和国民法典》等法律法规的规定，甲乙双方按照</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关于本项目招标结果签订本合同。</w:t>
      </w:r>
    </w:p>
    <w:p w14:paraId="41A2741F">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1、合同标的</w:t>
      </w:r>
    </w:p>
    <w:p w14:paraId="7761DE74">
      <w:pPr>
        <w:snapToGrid w:val="0"/>
        <w:ind w:firstLine="480"/>
        <w:rPr>
          <w:rFonts w:cs="仿宋" w:asciiTheme="minorEastAsia" w:hAnsiTheme="minorEastAsia" w:eastAsiaTheme="minorEastAsia"/>
          <w:b/>
          <w:color w:val="auto"/>
          <w:sz w:val="24"/>
          <w:szCs w:val="24"/>
          <w:highlight w:val="none"/>
        </w:rPr>
      </w:pPr>
      <w:r>
        <w:rPr>
          <w:rFonts w:hint="eastAsia" w:cs="仿宋" w:asciiTheme="minorEastAsia" w:hAnsiTheme="minorEastAsia" w:eastAsiaTheme="minorEastAsia"/>
          <w:color w:val="auto"/>
          <w:sz w:val="24"/>
          <w:szCs w:val="24"/>
          <w:highlight w:val="none"/>
        </w:rPr>
        <w:t>乙方根据甲方需求，提供下列货物：</w:t>
      </w:r>
      <w:r>
        <w:rPr>
          <w:rFonts w:cs="仿宋" w:asciiTheme="minorEastAsia" w:hAnsiTheme="minorEastAsia" w:eastAsiaTheme="minorEastAsia"/>
          <w:color w:val="auto"/>
          <w:sz w:val="24"/>
          <w:szCs w:val="24"/>
          <w:highlight w:val="none"/>
        </w:rPr>
        <w:t>________</w:t>
      </w:r>
      <w:r>
        <w:rPr>
          <w:rFonts w:hint="eastAsia" w:cs="仿宋" w:asciiTheme="minorEastAsia" w:hAnsiTheme="minorEastAsia" w:eastAsiaTheme="minorEastAsia"/>
          <w:color w:val="auto"/>
          <w:sz w:val="24"/>
          <w:szCs w:val="24"/>
          <w:highlight w:val="none"/>
        </w:rPr>
        <w:t>(货物名称、规格及数量等)。</w:t>
      </w:r>
    </w:p>
    <w:p w14:paraId="01461C96">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2、合同总金额</w:t>
      </w:r>
    </w:p>
    <w:p w14:paraId="6EF26B5E">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2.1 本合同金额为（大写）：</w:t>
      </w:r>
      <w:r>
        <w:rPr>
          <w:rFonts w:cs="仿宋" w:asciiTheme="minorEastAsia" w:hAnsiTheme="minorEastAsia" w:eastAsiaTheme="minorEastAsia"/>
          <w:color w:val="auto"/>
          <w:sz w:val="24"/>
          <w:szCs w:val="24"/>
          <w:highlight w:val="none"/>
        </w:rPr>
        <w:t>________</w:t>
      </w:r>
      <w:r>
        <w:rPr>
          <w:rFonts w:hint="eastAsia" w:cs="仿宋" w:asciiTheme="minorEastAsia" w:hAnsiTheme="minorEastAsia" w:eastAsiaTheme="minorEastAsia"/>
          <w:color w:val="auto"/>
          <w:sz w:val="24"/>
          <w:szCs w:val="24"/>
          <w:highlight w:val="none"/>
        </w:rPr>
        <w:t>圆</w:t>
      </w:r>
      <w:r>
        <w:rPr>
          <w:rFonts w:cs="仿宋" w:asciiTheme="minorEastAsia" w:hAnsiTheme="minorEastAsia" w:eastAsiaTheme="minorEastAsia"/>
          <w:color w:val="auto"/>
          <w:sz w:val="24"/>
          <w:szCs w:val="24"/>
          <w:highlight w:val="none"/>
        </w:rPr>
        <w:t>（________元）人民币。</w:t>
      </w:r>
    </w:p>
    <w:p w14:paraId="23D61CA1">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2.2 本合同总金额包括所有乙方提供货物的产品费用、安装费、验收费、维护费用、税金及其他有关的为完成本项目发生的所有费用，招标文件中另有规定的除外。</w:t>
      </w:r>
    </w:p>
    <w:p w14:paraId="3897845D">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2.3 在招标文件未列明，而乙方认为履行本合同必需的费用也包含在合同总金额中。</w:t>
      </w:r>
    </w:p>
    <w:p w14:paraId="78ABD25D">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2.4 本合同总金额还包含乙方提供的伴随服务/售后服务费用。</w:t>
      </w:r>
    </w:p>
    <w:p w14:paraId="4A0EF368">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2.5 本合同签订后：甲方需追加与合同标的相同的货物，在不改变合同其他条款的前提下，可以与乙方协商签订补充合同，但所有补充合同的增加的金额不超过原合同金额的10%；甲方若由于各种客观原因，必须对采购项目所牵涉的货物进行适当的减少时，在与乙方协商一致后，可以按照招标采购时的价格水平做相应的调减，并据此签订补充合同；除上述情况外，本合同执行期间合同总金额不变。</w:t>
      </w:r>
    </w:p>
    <w:p w14:paraId="302652A3">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3、组成本合同的有关文件</w:t>
      </w:r>
    </w:p>
    <w:p w14:paraId="75E15CB1">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3.1乙方应按招标文件规定的时间向甲方提供使用货物的有关技术资料。</w:t>
      </w:r>
    </w:p>
    <w:p w14:paraId="03B8D1C0">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6F5FD13D">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3.3 关于本项目政府采购的招投标文件或与本次采购活动方式相适应的文件及有关附件是本合同不可分割的组成部分，这些文件包括但不限于：</w:t>
      </w:r>
    </w:p>
    <w:p w14:paraId="7978D3AA">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（1）投标响应文件；               （2）投标产品配置与报价文件；</w:t>
      </w:r>
    </w:p>
    <w:p w14:paraId="5C68D9D9">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（3）供货一览表；                 （4）技术参数响应表；</w:t>
      </w:r>
    </w:p>
    <w:p w14:paraId="5EDD3668">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（5）服务承诺；                   （6）中标通知书；</w:t>
      </w:r>
    </w:p>
    <w:p w14:paraId="4AD928DC">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（7）甲乙双方补充协议；           （8）乙方投标时提供的响应文件。</w:t>
      </w:r>
    </w:p>
    <w:p w14:paraId="6A913E90">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4、知识产权保证</w:t>
      </w:r>
    </w:p>
    <w:p w14:paraId="79E61B96">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乙方保证甲方在使用、接受本合同货物或其任何一部分时，不受第三方提出侵犯其专利权、版权、商标权和工业设计权等知识产权的起诉。一旦出现侵权，由乙方负全部责任。</w:t>
      </w:r>
    </w:p>
    <w:p w14:paraId="26D775AF">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5、产权保证</w:t>
      </w:r>
    </w:p>
    <w:p w14:paraId="1FCE85EF">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乙方保证所交付的货物的所有权无任何抵押、查封等权利瑕疵。</w:t>
      </w:r>
    </w:p>
    <w:p w14:paraId="54075541">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6、履约保证金</w:t>
      </w:r>
      <w:r>
        <w:rPr>
          <w:rFonts w:hint="eastAsia" w:cs="仿宋" w:asciiTheme="minorEastAsia" w:hAnsiTheme="minorEastAsia" w:eastAsiaTheme="minorEastAsia"/>
          <w:color w:val="auto"/>
          <w:sz w:val="24"/>
          <w:szCs w:val="24"/>
          <w:highlight w:val="none"/>
          <w:lang w:val="en-US"/>
        </w:rPr>
        <w:t>：无。</w:t>
      </w:r>
    </w:p>
    <w:p w14:paraId="451A432A">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7、转包或分包</w:t>
      </w:r>
    </w:p>
    <w:p w14:paraId="0135BB85">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7.1 本合同禁止转包，本合同范围的货物，应由乙方直接供应的，不得转让他人供应。</w:t>
      </w:r>
    </w:p>
    <w:p w14:paraId="5B393794">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7.2 如有特殊情况，经甲方书面同意，乙方可以依法采取分包方式履行合同，但是分包方式履行的，乙方应就采购项目向甲方负全责。</w:t>
      </w:r>
    </w:p>
    <w:p w14:paraId="3C13B5C6">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7.3 如有转让和未经甲方同意的分包行为，甲方有权给予解除合同并要求乙方承担违约金（合同金额10%）。</w:t>
      </w:r>
    </w:p>
    <w:p w14:paraId="2104D73B">
      <w:pPr>
        <w:ind w:firstLine="472" w:firstLineChars="196"/>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8、质保期</w:t>
      </w:r>
    </w:p>
    <w:p w14:paraId="762570B4">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8.1 免费保修期: </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年</w:t>
      </w:r>
      <w:r>
        <w:rPr>
          <w:rFonts w:hint="eastAsia" w:asciiTheme="minorEastAsia" w:hAnsiTheme="minorEastAsia" w:eastAsiaTheme="minorEastAsia"/>
          <w:color w:val="auto"/>
          <w:sz w:val="24"/>
          <w:szCs w:val="24"/>
          <w:highlight w:val="none"/>
        </w:rPr>
        <w:t>。</w:t>
      </w:r>
      <w:r>
        <w:rPr>
          <w:rFonts w:hint="eastAsia" w:cs="仿宋" w:asciiTheme="minorEastAsia" w:hAnsiTheme="minorEastAsia" w:eastAsiaTheme="minorEastAsia"/>
          <w:color w:val="auto"/>
          <w:sz w:val="24"/>
          <w:szCs w:val="24"/>
          <w:highlight w:val="none"/>
        </w:rPr>
        <w:t>（自交付验收合格之日起计）</w:t>
      </w:r>
    </w:p>
    <w:p w14:paraId="74FFBB13">
      <w:pPr>
        <w:snapToGrid w:val="0"/>
        <w:ind w:firstLine="482"/>
        <w:rPr>
          <w:rFonts w:cs="仿宋" w:asciiTheme="minorEastAsia" w:hAnsiTheme="minorEastAsia" w:eastAsiaTheme="minorEastAsia"/>
          <w:b/>
          <w:bCs/>
          <w:color w:val="auto"/>
          <w:sz w:val="24"/>
          <w:szCs w:val="24"/>
          <w:highlight w:val="none"/>
          <w:lang w:val="en-US"/>
        </w:rPr>
      </w:pPr>
      <w:r>
        <w:rPr>
          <w:rFonts w:hint="eastAsia" w:cs="仿宋" w:asciiTheme="minorEastAsia" w:hAnsiTheme="minorEastAsia" w:eastAsiaTheme="minorEastAsia"/>
          <w:b/>
          <w:bCs/>
          <w:color w:val="auto"/>
          <w:sz w:val="24"/>
          <w:szCs w:val="24"/>
          <w:highlight w:val="none"/>
          <w:lang w:val="en-US"/>
        </w:rPr>
        <w:t>9、项目完成期、实施地点</w:t>
      </w:r>
    </w:p>
    <w:p w14:paraId="6F45F33B">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9.1交付期:合同签订后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日内按甲方需求将设备送达指定地点并完成调试,乙方负责运输和装卸、安装及使用培训等，并承担由此产生的一切费用。</w:t>
      </w:r>
    </w:p>
    <w:p w14:paraId="64BE8291">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9.2 实施地点：仪征市东园南路61号</w:t>
      </w:r>
    </w:p>
    <w:p w14:paraId="2BC4331B">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10、货款支付</w:t>
      </w:r>
    </w:p>
    <w:p w14:paraId="0ADCE902">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10.1 本合同项下所有款项均以人民币支付。 </w:t>
      </w:r>
    </w:p>
    <w:p w14:paraId="33EF8214">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10.2 本合同项下的采购资金由甲方支付，每笔款项支付前，乙方必须提供收款单位与本合同签订单位一致的正规、等额、合法、有效的发票。</w:t>
      </w:r>
    </w:p>
    <w:p w14:paraId="09B6B23C">
      <w:pPr>
        <w:ind w:firstLine="480"/>
        <w:jc w:val="both"/>
        <w:textAlignment w:val="baseline"/>
        <w:rPr>
          <w:rFonts w:cs="仿宋" w:asciiTheme="minorEastAsia" w:hAnsiTheme="minorEastAsia" w:eastAsiaTheme="minorEastAsia"/>
          <w:color w:val="auto"/>
          <w:sz w:val="24"/>
          <w:szCs w:val="24"/>
          <w:highlight w:val="none"/>
          <w:lang w:val="en-US"/>
        </w:rPr>
      </w:pPr>
      <w:r>
        <w:rPr>
          <w:rFonts w:hint="eastAsia" w:cs="仿宋" w:asciiTheme="minorEastAsia" w:hAnsiTheme="minorEastAsia" w:eastAsiaTheme="minorEastAsia"/>
          <w:color w:val="auto"/>
          <w:sz w:val="24"/>
          <w:szCs w:val="24"/>
          <w:highlight w:val="none"/>
        </w:rPr>
        <w:t xml:space="preserve">10.3 </w:t>
      </w:r>
      <w:r>
        <w:rPr>
          <w:rFonts w:hint="eastAsia" w:cs="仿宋" w:asciiTheme="minorEastAsia" w:hAnsiTheme="minorEastAsia" w:eastAsiaTheme="minorEastAsia"/>
          <w:color w:val="auto"/>
          <w:sz w:val="24"/>
          <w:szCs w:val="24"/>
          <w:highlight w:val="none"/>
          <w:lang w:val="en-US"/>
        </w:rPr>
        <w:t>付款方式：</w:t>
      </w:r>
    </w:p>
    <w:p w14:paraId="6DF5F0B4">
      <w:pPr>
        <w:ind w:firstLine="480"/>
        <w:rPr>
          <w:rFonts w:cs="仿宋" w:asciiTheme="minorEastAsia" w:hAnsiTheme="minorEastAsia" w:eastAsiaTheme="minorEastAsia"/>
          <w:color w:val="auto"/>
          <w:sz w:val="24"/>
          <w:szCs w:val="24"/>
          <w:highlight w:val="none"/>
          <w:u w:val="single"/>
          <w:lang w:val="en-US"/>
        </w:rPr>
      </w:pPr>
      <w:r>
        <w:rPr>
          <w:rFonts w:hint="eastAsia" w:cs="仿宋" w:asciiTheme="minorEastAsia" w:hAnsiTheme="minorEastAsia" w:eastAsiaTheme="minorEastAsia"/>
          <w:color w:val="auto"/>
          <w:sz w:val="24"/>
          <w:szCs w:val="24"/>
          <w:highlight w:val="none"/>
          <w:u w:val="single"/>
          <w:lang w:val="en-US"/>
        </w:rPr>
        <w:t>合同签订后，甲方自收到乙方发票10</w:t>
      </w:r>
      <w:r>
        <w:rPr>
          <w:rFonts w:cs="仿宋" w:asciiTheme="minorEastAsia" w:hAnsiTheme="minorEastAsia" w:eastAsiaTheme="minorEastAsia"/>
          <w:color w:val="auto"/>
          <w:sz w:val="24"/>
          <w:szCs w:val="24"/>
          <w:highlight w:val="none"/>
          <w:u w:val="single"/>
          <w:lang w:val="en-US"/>
        </w:rPr>
        <w:t>日内</w:t>
      </w:r>
      <w:r>
        <w:rPr>
          <w:rFonts w:hint="eastAsia" w:cs="仿宋" w:asciiTheme="minorEastAsia" w:hAnsiTheme="minorEastAsia" w:eastAsiaTheme="minorEastAsia"/>
          <w:color w:val="auto"/>
          <w:sz w:val="24"/>
          <w:szCs w:val="24"/>
          <w:highlight w:val="none"/>
          <w:u w:val="single"/>
          <w:lang w:val="en-US"/>
        </w:rPr>
        <w:t>支付合同总价的30%；验收合格后支付合同总价的60%；验收合格一年后付清尾款（自交付验收合格之日起计）。</w:t>
      </w:r>
    </w:p>
    <w:p w14:paraId="0BE71DB3">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10.4对于按合同条款应当扣除的违约金、赔偿金，甲方有权从应付款中予以扣除;对于设备有缺陷或其他质量、数量问题，在未修理、更换之前，甲方有权停止付款，待问题解决后再行支付。</w:t>
      </w:r>
    </w:p>
    <w:p w14:paraId="4C7EF9FC">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11、税费</w:t>
      </w:r>
    </w:p>
    <w:p w14:paraId="0E4EEA0A">
      <w:pPr>
        <w:snapToGrid w:val="0"/>
        <w:ind w:firstLine="480"/>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color w:val="auto"/>
          <w:sz w:val="24"/>
          <w:szCs w:val="24"/>
          <w:highlight w:val="none"/>
        </w:rPr>
        <w:t>本合同执行中相关的一切税费均由乙方负担。</w:t>
      </w:r>
    </w:p>
    <w:p w14:paraId="0F02ABFF">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12、质量保证及售后服务</w:t>
      </w:r>
    </w:p>
    <w:p w14:paraId="5D88FC8B">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12.1 乙方应按招标文件规定及响应文件承诺的货物性能、技术要求、质量标准向甲方提供未经使用的全新产品；若技术性能无特殊说明，则按国家有关部门最新颁布的标准及规范为准。</w:t>
      </w:r>
    </w:p>
    <w:p w14:paraId="11189FA6">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8BA6BF3">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12.3 乙方提供的货物在质保期内因货物本身的质量问题发生故障，乙方应负责免费更换。对达不到技术要求者，根据实际情况，经双方协商，可按以下办法处理：</w:t>
      </w:r>
    </w:p>
    <w:p w14:paraId="07975679">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⑴更换：由乙方承担所发生的全部费用。</w:t>
      </w:r>
    </w:p>
    <w:p w14:paraId="5C197088">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⑵贬值处理：由甲乙双方合议定价。</w:t>
      </w:r>
    </w:p>
    <w:p w14:paraId="405D7035">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⑶退货处理：乙方应退还甲方支付的合同款，同时应承担该货物的直接费用（运输、保险、检验、货款利息及银行手续费等）。</w:t>
      </w:r>
    </w:p>
    <w:p w14:paraId="03D1AAC4">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12.4 如在使用过程中发生质量问题，乙方在接到甲方通知后在</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小时内到达甲方现场。</w:t>
      </w:r>
    </w:p>
    <w:p w14:paraId="26D5F925">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12.5 在质保期内，乙方应对货物出现的质量及安全问题负责处理解决并承担一切费用。</w:t>
      </w:r>
    </w:p>
    <w:p w14:paraId="5CB97921">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12.6上述的货物免费保修期，因人为因素出现的故障不在免费保修范围内。超过保修期的机器设备，终生维修，维修时只收部件成本费。</w:t>
      </w:r>
    </w:p>
    <w:p w14:paraId="00A629D6">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13、交付、调试和验收</w:t>
      </w:r>
    </w:p>
    <w:p w14:paraId="0089AA4B">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13.1 乙方应当在合同生效后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天内将货物交付甲方，地点由甲方指定，招标文件有约定的，从其约定。在发货前，乙方应对服务或产品作出全面检查和对验收文件进行整理，并列出清单，作为甲方收货初验收和使用的技术条件依据，检验的结果应随货物交甲方。逾期交付时间达15天，甲方可以选择解除合同并要求乙方承担违约责任。</w:t>
      </w:r>
    </w:p>
    <w:p w14:paraId="03625E75">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13.2 甲方对乙方提交的货物依据招标文件上的技术规格要求和国家有关质量标准进行现场初步验收，外观、说明书、包装符合招标文件技术要求的，给予签收，初步验收不合格的不予签收。交付后，甲方需在五个工作日内验收。</w:t>
      </w:r>
    </w:p>
    <w:p w14:paraId="3278B53D">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13.3甲方对乙方提供的货物在使用前进行调试时，乙方需负责安装并培训甲方的使用操作人员，并协助甲方一起调试，直到符合技术要求，甲方才做最终验收。</w:t>
      </w:r>
    </w:p>
    <w:p w14:paraId="4A584CF9">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13.4 对技术复杂的货物，甲方可请国家认可的专业检测机构参与初步验收及最终验收，并由其出具质量检测报告。验收时乙方必须在现场，验收完毕后作出验收结果报告；若聘请第三方中立机构验收，验收费用由乙方负责。</w:t>
      </w:r>
    </w:p>
    <w:p w14:paraId="56D7D8ED">
      <w:pPr>
        <w:ind w:firstLine="480"/>
        <w:rPr>
          <w:rFonts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13.5 甲乙双方关于调试和验收的其他约定：</w:t>
      </w:r>
      <w:r>
        <w:rPr>
          <w:rFonts w:hint="eastAsia" w:cs="仿宋" w:asciiTheme="minorEastAsia" w:hAnsiTheme="minorEastAsia" w:eastAsiaTheme="minorEastAsia"/>
          <w:color w:val="auto"/>
          <w:sz w:val="24"/>
          <w:szCs w:val="24"/>
          <w:highlight w:val="none"/>
          <w:u w:val="single"/>
          <w:lang w:val="en-US"/>
        </w:rPr>
        <w:t>/</w:t>
      </w:r>
      <w:r>
        <w:rPr>
          <w:rFonts w:hint="eastAsia" w:cs="仿宋" w:asciiTheme="minorEastAsia" w:hAnsiTheme="minorEastAsia" w:eastAsiaTheme="minorEastAsia"/>
          <w:color w:val="auto"/>
          <w:sz w:val="24"/>
          <w:szCs w:val="24"/>
          <w:highlight w:val="none"/>
        </w:rPr>
        <w:t>。</w:t>
      </w:r>
    </w:p>
    <w:p w14:paraId="7FB073EB">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14、货物包装、发运及运输</w:t>
      </w:r>
    </w:p>
    <w:p w14:paraId="5BA7D182">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14.1 乙方应在货物发运前对其进行满足运输距离、防潮、防震、防锈和防破损装卸等要求包装，以保证货物安全运达甲方指定地点。</w:t>
      </w:r>
    </w:p>
    <w:p w14:paraId="04E9DDBC">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14.2 乙方发货时，产品使用说明书、检验证明书、随配附件和工具以及清单一并附于货物内。</w:t>
      </w:r>
    </w:p>
    <w:p w14:paraId="22597A89">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4220122C">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14.4货物在交付甲方前发生的风险均由乙方负责。</w:t>
      </w:r>
    </w:p>
    <w:p w14:paraId="40BF2C8F">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14.5 货物在规定的交付期限内由乙方送达甲方指定的地点，经初步验收即视为货物交付。</w:t>
      </w:r>
    </w:p>
    <w:p w14:paraId="4445E2F0">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15、违约责任</w:t>
      </w:r>
    </w:p>
    <w:p w14:paraId="0E75F95A">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15.1 甲方无正当理由拒绝初验收和终验收货物的，甲方应按未付货款金额每日万分之五向乙方支付违约金。</w:t>
      </w:r>
    </w:p>
    <w:p w14:paraId="2FA4F3B9">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15.2 甲方无故逾期验收和无故逾期办理货款支付手续的,甲方应按逾期付款金额每日万分之五向乙方支付违约金。</w:t>
      </w:r>
    </w:p>
    <w:p w14:paraId="7701F550">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15.3乙方违约（如逾期交付等），在消除违约情形前，应按货款总额每日万分之五向甲方支付违约金，甲方可以从待付货款中扣除。</w:t>
      </w:r>
    </w:p>
    <w:p w14:paraId="1D2497C0">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15.4乙方因逾期交付或因其他违约行为，导致甲方解除合同的，乙方应向甲方退还已支付的全部合同款，且支付本合同总值10%的违约金，如造成甲方损失超过违约金的，超出部分由乙方继续承担赔偿责任。</w:t>
      </w:r>
    </w:p>
    <w:p w14:paraId="6E2FB1FA">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15.5 乙方所交的货物全部或部分品种、型号格、技术参数、质量不符合合同规定及招标文件规定标准的，甲方可以要求乙方更换或重新提供合格产品，乙方拒绝重新提供或更换产品的，甲方可选择解除本合同，并可追究乙方的违约责任。乙方更换货物但逾期交付的，按乙方逾期交付处理；</w:t>
      </w:r>
    </w:p>
    <w:p w14:paraId="05393D9E">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15.6合同生效后，发现乙方投标属虚假承诺，或经权威部门监测提供的货物不能满足招标文件要求，造成合同无法继续履行的，乙方应向甲方支付不少于合同总价30%违约金。</w:t>
      </w:r>
    </w:p>
    <w:p w14:paraId="0C9DC836">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16、不可抗力事件处理</w:t>
      </w:r>
    </w:p>
    <w:p w14:paraId="1D541D40">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6E8D8640">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1EE50239">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17、争议解决</w:t>
      </w:r>
    </w:p>
    <w:p w14:paraId="0431FF41">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17.1 因货物的质量问题发生争议的，可在国家认可的质量检测机构对货物质量进行鉴定。货物符合标准的，鉴定费由甲方承担；货物不符合质量标准的，鉴定费由乙方承担。</w:t>
      </w:r>
    </w:p>
    <w:p w14:paraId="6818A0CF">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17.2 因履行本合同引起的或与本合同有关的争议，甲、乙双方应首先通过友好协商解决；如果协商不能解决争议，可向合同签订地法院起诉，合同签订地在此约定为江苏省仪征市。</w:t>
      </w:r>
    </w:p>
    <w:p w14:paraId="08625DAE">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17.3 若甲乙双方任何一方都没有选择</w:t>
      </w:r>
      <w:r>
        <w:rPr>
          <w:rFonts w:hint="eastAsia" w:cs="Courier New" w:asciiTheme="minorEastAsia" w:hAnsiTheme="minorEastAsia" w:eastAsiaTheme="minorEastAsia"/>
          <w:color w:val="auto"/>
          <w:sz w:val="24"/>
          <w:szCs w:val="24"/>
          <w:highlight w:val="none"/>
          <w:lang w:val="en-US" w:bidi="ar-SA"/>
        </w:rPr>
        <w:t>解除合同的，为避免</w:t>
      </w:r>
      <w:r>
        <w:rPr>
          <w:rFonts w:hint="eastAsia" w:cs="仿宋" w:asciiTheme="minorEastAsia" w:hAnsiTheme="minorEastAsia" w:eastAsiaTheme="minorEastAsia"/>
          <w:color w:val="auto"/>
          <w:sz w:val="24"/>
          <w:szCs w:val="24"/>
          <w:highlight w:val="none"/>
        </w:rPr>
        <w:t>扩大损失，在诉讼期间，双方应继续履行。</w:t>
      </w:r>
    </w:p>
    <w:p w14:paraId="70A2A956">
      <w:pPr>
        <w:snapToGrid w:val="0"/>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18、合同其它</w:t>
      </w:r>
    </w:p>
    <w:p w14:paraId="3B2137F6">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18.1 乙方应诚实信用，严格按照招标文件要求和投标承诺履行合同，不向甲方进行商业贿赂或者提供不正当利益。</w:t>
      </w:r>
    </w:p>
    <w:p w14:paraId="0521D1F5">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18.2 合同经双方法定代表人或授权代表签字并加盖单位公章，并经见证方盖章后生效。</w:t>
      </w:r>
    </w:p>
    <w:p w14:paraId="01479782">
      <w:pPr>
        <w:snapToGrid w:val="0"/>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18.3本合同未尽事宜，遵照《中华人民共和国民法典》有关条文执行。</w:t>
      </w:r>
    </w:p>
    <w:p w14:paraId="51CCB099">
      <w:pPr>
        <w:ind w:firstLine="480"/>
        <w:rPr>
          <w:rFonts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18.4 如需修改或补充合同内容，应经甲、乙双方协商，签署书面修改或补充协议。该协议将作为本合同不可分割的一部分。</w:t>
      </w:r>
    </w:p>
    <w:p w14:paraId="55EED96D">
      <w:pPr>
        <w:pStyle w:val="146"/>
        <w:spacing w:before="120" w:after="120"/>
        <w:ind w:left="484" w:leftChars="22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18.5本合同正本一式</w:t>
      </w:r>
      <w:r>
        <w:rPr>
          <w:rFonts w:hint="eastAsia" w:asciiTheme="minorEastAsia" w:hAnsiTheme="minorEastAsia" w:eastAsiaTheme="minorEastAsia"/>
          <w:color w:val="auto"/>
          <w:sz w:val="24"/>
          <w:szCs w:val="24"/>
          <w:highlight w:val="none"/>
        </w:rPr>
        <w:t>肆</w:t>
      </w:r>
      <w:r>
        <w:rPr>
          <w:rFonts w:hint="eastAsia" w:cs="仿宋" w:asciiTheme="minorEastAsia" w:hAnsiTheme="minorEastAsia" w:eastAsiaTheme="minorEastAsia"/>
          <w:color w:val="auto"/>
          <w:sz w:val="24"/>
          <w:szCs w:val="24"/>
          <w:highlight w:val="none"/>
        </w:rPr>
        <w:t>份，具有同等法律效力，甲方执叁份，乙方执壹份。</w:t>
      </w:r>
    </w:p>
    <w:p w14:paraId="1AF6FB41">
      <w:pPr>
        <w:pStyle w:val="146"/>
        <w:spacing w:before="120" w:after="120"/>
        <w:ind w:left="480" w:firstLine="480"/>
        <w:rPr>
          <w:rFonts w:asciiTheme="minorEastAsia" w:hAnsiTheme="minorEastAsia" w:eastAsiaTheme="minorEastAsia"/>
          <w:color w:val="auto"/>
          <w:sz w:val="24"/>
          <w:szCs w:val="24"/>
          <w:highlight w:val="none"/>
        </w:rPr>
      </w:pPr>
    </w:p>
    <w:p w14:paraId="106A37DE">
      <w:pPr>
        <w:snapToGrid w:val="0"/>
        <w:spacing w:line="440" w:lineRule="exact"/>
        <w:ind w:firstLine="480"/>
        <w:rPr>
          <w:rFonts w:cs="仿宋" w:asciiTheme="minorEastAsia" w:hAnsiTheme="minorEastAsia" w:eastAsiaTheme="minorEastAsia"/>
          <w:color w:val="auto"/>
          <w:sz w:val="24"/>
          <w:szCs w:val="24"/>
          <w:highlight w:val="none"/>
          <w:lang w:val="en-US"/>
        </w:rPr>
      </w:pPr>
    </w:p>
    <w:p w14:paraId="11B13EB1">
      <w:pPr>
        <w:snapToGrid w:val="0"/>
        <w:spacing w:line="440" w:lineRule="exact"/>
        <w:ind w:firstLine="480"/>
        <w:rPr>
          <w:rFonts w:cs="仿宋" w:asciiTheme="minorEastAsia" w:hAnsiTheme="minorEastAsia" w:eastAsiaTheme="minorEastAsia"/>
          <w:color w:val="auto"/>
          <w:sz w:val="24"/>
          <w:szCs w:val="24"/>
          <w:highlight w:val="none"/>
        </w:rPr>
      </w:pPr>
    </w:p>
    <w:bookmarkEnd w:id="41"/>
    <w:p w14:paraId="11269F71">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甲方（盖章）：仪征市人民医院        乙方（盖章）：</w:t>
      </w:r>
    </w:p>
    <w:p w14:paraId="7244E2F9">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归口管理部门负责人：　　　　　　　  乙方代表：</w:t>
      </w:r>
    </w:p>
    <w:p w14:paraId="4BD7DAEF">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招标采购管理科负责人：　　　　　　  账户名称：</w:t>
      </w:r>
    </w:p>
    <w:p w14:paraId="0CA5FA18">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招采分管院领导：                    开户银行：</w:t>
      </w:r>
    </w:p>
    <w:p w14:paraId="177A8868">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院长：                              银行账户：</w:t>
      </w:r>
    </w:p>
    <w:p w14:paraId="179B700E">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日 期：    年   月   日             日 期：    年   月   日</w:t>
      </w:r>
    </w:p>
    <w:p w14:paraId="79CF7FA1">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联系电话：0514-83450109             联系电话：</w:t>
      </w:r>
    </w:p>
    <w:p w14:paraId="1D6BB1B6">
      <w:pPr>
        <w:autoSpaceDE/>
        <w:autoSpaceDN/>
        <w:spacing w:after="160" w:line="278" w:lineRule="auto"/>
        <w:ind w:firstLine="440"/>
        <w:rPr>
          <w:rFonts w:cstheme="minorBidi"/>
          <w:color w:val="auto"/>
          <w:kern w:val="2"/>
          <w:szCs w:val="24"/>
          <w:highlight w:val="none"/>
          <w:lang w:val="en-US"/>
        </w:rPr>
      </w:pPr>
      <w:r>
        <w:rPr>
          <w:rFonts w:cstheme="minorBidi"/>
          <w:color w:val="auto"/>
          <w:kern w:val="2"/>
          <w:szCs w:val="24"/>
          <w:highlight w:val="none"/>
          <w:lang w:val="en-US"/>
        </w:rPr>
        <w:t xml:space="preserve"> </w:t>
      </w:r>
    </w:p>
    <w:p w14:paraId="4CD2F500">
      <w:pPr>
        <w:autoSpaceDE/>
        <w:autoSpaceDN/>
        <w:spacing w:after="160" w:line="278" w:lineRule="auto"/>
        <w:ind w:firstLine="440"/>
        <w:rPr>
          <w:rFonts w:cstheme="minorBidi"/>
          <w:color w:val="auto"/>
          <w:kern w:val="2"/>
          <w:szCs w:val="24"/>
          <w:highlight w:val="none"/>
          <w:lang w:val="en-US"/>
        </w:rPr>
      </w:pPr>
    </w:p>
    <w:p w14:paraId="29746DD7">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见证方：</w:t>
      </w:r>
    </w:p>
    <w:p w14:paraId="7270D24F">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项目经办人： </w:t>
      </w:r>
    </w:p>
    <w:p w14:paraId="128A9577">
      <w:pPr>
        <w:autoSpaceDE/>
        <w:autoSpaceDN/>
        <w:spacing w:after="160" w:line="278" w:lineRule="auto"/>
        <w:ind w:firstLine="480"/>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日期：     年   月   日</w:t>
      </w:r>
    </w:p>
    <w:p w14:paraId="245DBDAD">
      <w:pPr>
        <w:autoSpaceDE/>
        <w:autoSpaceDN/>
        <w:spacing w:after="160" w:line="278" w:lineRule="auto"/>
        <w:ind w:firstLine="440"/>
        <w:rPr>
          <w:rFonts w:cstheme="minorBidi"/>
          <w:color w:val="auto"/>
          <w:kern w:val="2"/>
          <w:szCs w:val="24"/>
          <w:highlight w:val="none"/>
          <w:lang w:val="en-US"/>
        </w:rPr>
      </w:pPr>
    </w:p>
    <w:p w14:paraId="3BCD8BAC">
      <w:pPr>
        <w:autoSpaceDE/>
        <w:autoSpaceDN/>
        <w:spacing w:after="160" w:line="278" w:lineRule="auto"/>
        <w:ind w:firstLine="440"/>
        <w:rPr>
          <w:rFonts w:cstheme="minorBidi"/>
          <w:color w:val="auto"/>
          <w:kern w:val="2"/>
          <w:szCs w:val="24"/>
          <w:highlight w:val="none"/>
          <w:lang w:val="en-US"/>
        </w:rPr>
      </w:pPr>
    </w:p>
    <w:p w14:paraId="7F4976E9">
      <w:pPr>
        <w:autoSpaceDE/>
        <w:autoSpaceDN/>
        <w:spacing w:after="160" w:line="278" w:lineRule="auto"/>
        <w:ind w:firstLine="440"/>
        <w:rPr>
          <w:rFonts w:cstheme="minorBidi"/>
          <w:color w:val="auto"/>
          <w:kern w:val="2"/>
          <w:szCs w:val="24"/>
          <w:highlight w:val="none"/>
          <w:lang w:val="en-US"/>
        </w:rPr>
      </w:pPr>
    </w:p>
    <w:p w14:paraId="50B40AAE">
      <w:pPr>
        <w:pStyle w:val="12"/>
        <w:spacing w:before="270" w:line="206" w:lineRule="auto"/>
        <w:ind w:left="-567" w:firstLine="594" w:firstLineChars="139"/>
        <w:jc w:val="center"/>
        <w:rPr>
          <w:rFonts w:ascii="黑体" w:hAnsi="黑体" w:eastAsia="黑体" w:cs="黑体"/>
          <w:b/>
          <w:bCs/>
          <w:color w:val="auto"/>
          <w:spacing w:val="-2"/>
          <w:sz w:val="43"/>
          <w:szCs w:val="43"/>
          <w:highlight w:val="none"/>
        </w:rPr>
      </w:pPr>
      <w:r>
        <w:rPr>
          <w:rFonts w:hint="eastAsia" w:ascii="黑体" w:hAnsi="黑体" w:eastAsia="黑体" w:cs="黑体"/>
          <w:b/>
          <w:bCs/>
          <w:color w:val="auto"/>
          <w:spacing w:val="-2"/>
          <w:sz w:val="43"/>
          <w:szCs w:val="43"/>
          <w:highlight w:val="none"/>
        </w:rPr>
        <w:t>医疗设备购销廉洁协议</w:t>
      </w:r>
    </w:p>
    <w:p w14:paraId="690EBD03">
      <w:pPr>
        <w:pStyle w:val="12"/>
        <w:spacing w:before="270" w:line="206" w:lineRule="auto"/>
        <w:ind w:left="-567" w:firstLine="594" w:firstLineChars="139"/>
        <w:jc w:val="center"/>
        <w:rPr>
          <w:rFonts w:ascii="黑体" w:hAnsi="黑体" w:eastAsia="黑体" w:cs="黑体"/>
          <w:b/>
          <w:bCs/>
          <w:color w:val="auto"/>
          <w:spacing w:val="-2"/>
          <w:sz w:val="43"/>
          <w:szCs w:val="43"/>
          <w:highlight w:val="none"/>
        </w:rPr>
      </w:pPr>
    </w:p>
    <w:p w14:paraId="5F4207CB">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为了进一步加强党风廉政建设，预防业务活动中不规范和违纪违法行为的发生，根据上级有关法律法规和单位行风建设规章制度，(甲方)仪征市人民医院,(乙方)</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特订立如下协议。</w:t>
      </w:r>
    </w:p>
    <w:p w14:paraId="2CDA41DF">
      <w:pPr>
        <w:pStyle w:val="12"/>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一、甲乙双方的权利和义务</w:t>
      </w:r>
    </w:p>
    <w:p w14:paraId="332FCCA8">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(一)双方严格遵守国家有关法律法规及党风廉政的规定。</w:t>
      </w:r>
    </w:p>
    <w:p w14:paraId="15214B18">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(二)双方的业务活动坚持公开、公正、诚信、透明的原则，不得损害国家、集体和病人的利益，违反行业管理的各项规章制度。</w:t>
      </w:r>
    </w:p>
    <w:p w14:paraId="42A19306">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(三)发现对方在业务活动中有违反廉政规定的行为，有及时提醒对方纠正的权利和义务。</w:t>
      </w:r>
    </w:p>
    <w:p w14:paraId="24C8C0C5">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(四)双方承诺严格遵守本协议，自觉接受双方纪检监察部门的监督。</w:t>
      </w:r>
    </w:p>
    <w:p w14:paraId="49ACCC74">
      <w:pPr>
        <w:pStyle w:val="12"/>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二、甲方的义务</w:t>
      </w:r>
    </w:p>
    <w:p w14:paraId="567D7982">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(一)甲方及其工作人员不得索要或接受乙方的钱物。</w:t>
      </w:r>
    </w:p>
    <w:p w14:paraId="32AD7837">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(二)甲方工作人员不得私自接受乙方承担费用的旅游、参观、学习培训等活动。</w:t>
      </w:r>
    </w:p>
    <w:p w14:paraId="059A0558">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(三)甲方工作人员要秉公办事，不得营私舞弊，不得以权谋私，获得非法利益。</w:t>
      </w:r>
    </w:p>
    <w:p w14:paraId="064656C9">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(四)甲方工作人员有义务宣传、告知医院已建立的行风建设制度和规定。</w:t>
      </w:r>
    </w:p>
    <w:p w14:paraId="3559FF12">
      <w:pPr>
        <w:pStyle w:val="12"/>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三、乙方的承诺</w:t>
      </w:r>
    </w:p>
    <w:p w14:paraId="1CB739B5">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(一)不以现金、有价证券、实物或变相组织旅游和娱乐活动等形式贿赂本院管理及医务人员。</w:t>
      </w:r>
    </w:p>
    <w:p w14:paraId="0E33CC88">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(二)不以任何名义为甲方工作人员报销应由个人支付的任何费用。</w:t>
      </w:r>
    </w:p>
    <w:p w14:paraId="4B78A29B">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(三)不以任何理由安排甲方工作人员参加高消费宴请及娱乐活动。</w:t>
      </w:r>
    </w:p>
    <w:p w14:paraId="26F2CB5C">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(四)不为甲方工作人员及其家属购置或提供通讯工具、交通工具、高档办公用品和一些其他服务。</w:t>
      </w:r>
    </w:p>
    <w:p w14:paraId="4CB9E7EE">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(五)不得要求医院任何部门、任何个人对药品、器械的使用情况进行统计。</w:t>
      </w:r>
    </w:p>
    <w:p w14:paraId="0D6F0C77">
      <w:pPr>
        <w:pStyle w:val="12"/>
        <w:suppressAutoHyphens/>
        <w:overflowPunct w:val="0"/>
        <w:topLinePunct/>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(六)遵守“两指”制度。医药器械代表必须在指定时间、指定地点开展活动。</w:t>
      </w:r>
    </w:p>
    <w:p w14:paraId="6E21C579">
      <w:pPr>
        <w:pStyle w:val="12"/>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四、违约责任</w:t>
      </w:r>
    </w:p>
    <w:p w14:paraId="33EAEE72">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(一)甲方及其工作人员违反本协议，按管理权限，依据有关规定给予党纪、政纪或组织处理；涉嫌犯罪的，移交司法机关追究刑事责任。</w:t>
      </w:r>
    </w:p>
    <w:p w14:paraId="3B63F1BC">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(二)乙方及其工作人员违反本协议的，按管理权限，依据有关规定，给予相应处分。实施商业贿赂行为的，将被列入商业贿赂不良记录；涉嫌犯罪的，移交司法机关追究 刑事责任。同时，甲方有权终止其业务往来。</w:t>
      </w:r>
    </w:p>
    <w:p w14:paraId="4A0777A6">
      <w:pPr>
        <w:pStyle w:val="12"/>
        <w:ind w:firstLine="480"/>
        <w:rPr>
          <w:rFonts w:asciiTheme="minorEastAsia" w:hAnsiTheme="minorEastAsia" w:eastAsiaTheme="minorEastAsia"/>
          <w:color w:val="auto"/>
          <w:sz w:val="24"/>
          <w:szCs w:val="24"/>
          <w:highlight w:val="none"/>
        </w:rPr>
      </w:pPr>
    </w:p>
    <w:p w14:paraId="443DAC2C">
      <w:pPr>
        <w:pStyle w:val="12"/>
        <w:ind w:firstLine="480"/>
        <w:rPr>
          <w:rFonts w:asciiTheme="minorEastAsia" w:hAnsiTheme="minorEastAsia" w:eastAsiaTheme="minorEastAsia"/>
          <w:color w:val="auto"/>
          <w:sz w:val="24"/>
          <w:szCs w:val="24"/>
          <w:highlight w:val="none"/>
        </w:rPr>
      </w:pPr>
    </w:p>
    <w:p w14:paraId="7A419D16">
      <w:pPr>
        <w:pStyle w:val="12"/>
        <w:ind w:firstLine="480"/>
        <w:rPr>
          <w:rFonts w:asciiTheme="minorEastAsia" w:hAnsiTheme="minorEastAsia" w:eastAsiaTheme="minorEastAsia"/>
          <w:color w:val="auto"/>
          <w:sz w:val="24"/>
          <w:szCs w:val="24"/>
          <w:highlight w:val="none"/>
        </w:rPr>
      </w:pPr>
    </w:p>
    <w:p w14:paraId="7B1DF067">
      <w:pPr>
        <w:pStyle w:val="12"/>
        <w:ind w:firstLine="480"/>
        <w:rPr>
          <w:rFonts w:asciiTheme="minorEastAsia" w:hAnsiTheme="minorEastAsia" w:eastAsiaTheme="minorEastAsia"/>
          <w:color w:val="auto"/>
          <w:sz w:val="24"/>
          <w:szCs w:val="24"/>
          <w:highlight w:val="none"/>
        </w:rPr>
      </w:pPr>
    </w:p>
    <w:p w14:paraId="25479318">
      <w:pPr>
        <w:pStyle w:val="12"/>
        <w:ind w:firstLine="480"/>
        <w:rPr>
          <w:rFonts w:asciiTheme="minorEastAsia" w:hAnsiTheme="minorEastAsia" w:eastAsiaTheme="minorEastAsia"/>
          <w:color w:val="auto"/>
          <w:sz w:val="24"/>
          <w:szCs w:val="24"/>
          <w:highlight w:val="none"/>
        </w:rPr>
      </w:pPr>
    </w:p>
    <w:p w14:paraId="29BCF615">
      <w:pPr>
        <w:pStyle w:val="12"/>
        <w:ind w:firstLine="480"/>
        <w:rPr>
          <w:rFonts w:asciiTheme="minorEastAsia" w:hAnsiTheme="minorEastAsia" w:eastAsiaTheme="minorEastAsia"/>
          <w:color w:val="auto"/>
          <w:sz w:val="24"/>
          <w:szCs w:val="24"/>
          <w:highlight w:val="none"/>
        </w:rPr>
      </w:pPr>
    </w:p>
    <w:p w14:paraId="72322D43">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甲方：仪征市人民医院          乙方 ：</w:t>
      </w:r>
    </w:p>
    <w:p w14:paraId="7EE1960F">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代表签字：                    代表签字：</w:t>
      </w:r>
    </w:p>
    <w:p w14:paraId="016E2442">
      <w:pPr>
        <w:pStyle w:val="12"/>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 期 ：                      日 期 ：</w:t>
      </w:r>
    </w:p>
    <w:p w14:paraId="365681DC">
      <w:pPr>
        <w:pStyle w:val="12"/>
        <w:ind w:firstLine="480"/>
        <w:rPr>
          <w:rFonts w:asciiTheme="minorEastAsia" w:hAnsiTheme="minorEastAsia" w:eastAsiaTheme="minorEastAsia"/>
          <w:color w:val="auto"/>
          <w:sz w:val="24"/>
          <w:szCs w:val="24"/>
          <w:highlight w:val="none"/>
        </w:rPr>
      </w:pPr>
    </w:p>
    <w:p w14:paraId="76CC81CC">
      <w:pPr>
        <w:pStyle w:val="12"/>
        <w:ind w:firstLine="480"/>
        <w:rPr>
          <w:rFonts w:asciiTheme="minorEastAsia" w:hAnsiTheme="minorEastAsia" w:eastAsiaTheme="minorEastAsia"/>
          <w:color w:val="auto"/>
          <w:sz w:val="24"/>
          <w:szCs w:val="24"/>
          <w:highlight w:val="none"/>
        </w:rPr>
      </w:pPr>
    </w:p>
    <w:p w14:paraId="32B1E638">
      <w:pPr>
        <w:rPr>
          <w:rFonts w:ascii="仿宋" w:hAnsi="仿宋" w:eastAsia="仿宋" w:cs="仿宋"/>
          <w:color w:val="auto"/>
          <w:highlight w:val="none"/>
        </w:rPr>
      </w:pPr>
      <w:r>
        <w:rPr>
          <w:rFonts w:hint="eastAsia" w:ascii="仿宋" w:hAnsi="仿宋" w:eastAsia="仿宋" w:cs="仿宋"/>
          <w:color w:val="auto"/>
          <w:highlight w:val="none"/>
        </w:rPr>
        <w:br w:type="page"/>
      </w:r>
    </w:p>
    <w:p w14:paraId="700877FF">
      <w:pPr>
        <w:pStyle w:val="2"/>
        <w:numPr>
          <w:ilvl w:val="0"/>
          <w:numId w:val="1"/>
        </w:numPr>
        <w:spacing w:before="0" w:after="0" w:line="360" w:lineRule="auto"/>
        <w:jc w:val="center"/>
        <w:rPr>
          <w:rFonts w:ascii="仿宋" w:hAnsi="仿宋" w:eastAsia="仿宋" w:cs="仿宋"/>
          <w:color w:val="auto"/>
          <w:highlight w:val="none"/>
        </w:rPr>
      </w:pPr>
      <w:r>
        <w:rPr>
          <w:rFonts w:hint="eastAsia" w:ascii="仿宋" w:hAnsi="仿宋" w:eastAsia="仿宋" w:cs="仿宋"/>
          <w:color w:val="auto"/>
          <w:highlight w:val="none"/>
        </w:rPr>
        <w:t>技术标准及要求</w:t>
      </w:r>
      <w:bookmarkEnd w:id="42"/>
    </w:p>
    <w:p w14:paraId="5EC4E5B3">
      <w:pPr>
        <w:autoSpaceDE/>
        <w:autoSpaceDN/>
        <w:spacing w:line="360" w:lineRule="auto"/>
        <w:rPr>
          <w:b/>
          <w:bCs/>
          <w:color w:val="auto"/>
          <w:sz w:val="24"/>
          <w:szCs w:val="24"/>
          <w:highlight w:val="none"/>
          <w:lang w:val="en-US"/>
        </w:rPr>
      </w:pPr>
    </w:p>
    <w:p w14:paraId="0BFB186B">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1、主镜</w:t>
      </w:r>
    </w:p>
    <w:p w14:paraId="4A636F66">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1.1双人四目，适用神经外科各类显微手术；</w:t>
      </w:r>
    </w:p>
    <w:p w14:paraId="4495C150">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1.2触摸屏</w:t>
      </w:r>
      <w:r>
        <w:rPr>
          <w:rFonts w:hint="eastAsia"/>
          <w:b/>
          <w:color w:val="auto"/>
          <w:kern w:val="2"/>
          <w:sz w:val="24"/>
          <w:szCs w:val="24"/>
          <w:highlight w:val="none"/>
          <w:lang w:val="en-US" w:bidi="ar-SA"/>
        </w:rPr>
        <w:t>（≥24英寸）</w:t>
      </w:r>
      <w:r>
        <w:rPr>
          <w:rFonts w:hint="eastAsia"/>
          <w:color w:val="auto"/>
          <w:kern w:val="2"/>
          <w:sz w:val="24"/>
          <w:szCs w:val="24"/>
          <w:highlight w:val="none"/>
          <w:lang w:val="en-US" w:bidi="ar-SA"/>
        </w:rPr>
        <w:t>集中控制光学、支架、影像及照明等设置；</w:t>
      </w:r>
    </w:p>
    <w:p w14:paraId="4568049C">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1.3全复消色差光学器件；</w:t>
      </w:r>
      <w:r>
        <w:rPr>
          <w:rFonts w:hint="eastAsia"/>
          <w:color w:val="auto"/>
          <w:kern w:val="2"/>
          <w:sz w:val="24"/>
          <w:szCs w:val="24"/>
          <w:highlight w:val="none"/>
          <w:lang w:val="en-US" w:bidi="ar-SA"/>
        </w:rPr>
        <w:tab/>
      </w:r>
    </w:p>
    <w:p w14:paraId="038CC3B0">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▲1.4放大倍数：无极变倍系统，最小放大倍率≤2X（</w:t>
      </w:r>
      <w:r>
        <w:rPr>
          <w:rFonts w:hint="eastAsia"/>
          <w:b/>
          <w:color w:val="auto"/>
          <w:kern w:val="2"/>
          <w:sz w:val="24"/>
          <w:szCs w:val="24"/>
          <w:highlight w:val="none"/>
          <w:lang w:val="en-US" w:bidi="ar-SA"/>
        </w:rPr>
        <w:t>1.5X</w:t>
      </w:r>
      <w:r>
        <w:rPr>
          <w:rFonts w:hint="eastAsia"/>
          <w:color w:val="auto"/>
          <w:kern w:val="2"/>
          <w:sz w:val="24"/>
          <w:szCs w:val="24"/>
          <w:highlight w:val="none"/>
          <w:lang w:val="en-US" w:bidi="ar-SA"/>
        </w:rPr>
        <w:t>） ，最大放大倍率≥15X（12.5倍目镜下）；</w:t>
      </w:r>
    </w:p>
    <w:p w14:paraId="5A8CC9FA">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▲1.5可调物镜下，最小工作距离≤225 mm，最大工作距离≥550mm；</w:t>
      </w:r>
      <w:r>
        <w:rPr>
          <w:rFonts w:hint="eastAsia"/>
          <w:color w:val="auto"/>
          <w:kern w:val="2"/>
          <w:sz w:val="24"/>
          <w:szCs w:val="24"/>
          <w:highlight w:val="none"/>
          <w:lang w:val="en-US" w:bidi="ar-SA"/>
        </w:rPr>
        <w:tab/>
      </w:r>
    </w:p>
    <w:p w14:paraId="7EE45F34">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1.6广角目镜，屈光补偿-7D 到+5D 连续调节，眼杯高度可调；</w:t>
      </w:r>
    </w:p>
    <w:p w14:paraId="58594B89">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1.7手柄可自由设定控制参数，如：变倍、调焦、拍照、录像、调节亮度、启动荧光、</w:t>
      </w:r>
      <w:r>
        <w:rPr>
          <w:rFonts w:hint="eastAsia"/>
          <w:b/>
          <w:color w:val="auto"/>
          <w:kern w:val="2"/>
          <w:sz w:val="24"/>
          <w:szCs w:val="24"/>
          <w:highlight w:val="none"/>
          <w:lang w:val="en-US" w:bidi="ar-SA"/>
        </w:rPr>
        <w:t>景深控制</w:t>
      </w:r>
      <w:r>
        <w:rPr>
          <w:rFonts w:hint="eastAsia"/>
          <w:color w:val="auto"/>
          <w:kern w:val="2"/>
          <w:sz w:val="24"/>
          <w:szCs w:val="24"/>
          <w:highlight w:val="none"/>
          <w:lang w:val="en-US" w:bidi="ar-SA"/>
        </w:rPr>
        <w:t>等功能；</w:t>
      </w:r>
    </w:p>
    <w:p w14:paraId="410E8E26">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2、助手镜</w:t>
      </w:r>
    </w:p>
    <w:p w14:paraId="51D3D865">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▲2.1 助手镜可360°旋转可调至对手镜位置，具备锁控功能；</w:t>
      </w:r>
      <w:r>
        <w:rPr>
          <w:rFonts w:hint="eastAsia"/>
          <w:color w:val="auto"/>
          <w:kern w:val="2"/>
          <w:sz w:val="24"/>
          <w:szCs w:val="24"/>
          <w:highlight w:val="none"/>
          <w:lang w:val="en-US" w:bidi="ar-SA"/>
        </w:rPr>
        <w:tab/>
      </w:r>
    </w:p>
    <w:p w14:paraId="30C52FC1">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2.2主刀镜前后调节角度时助手镜位置不变，提高手术效率；</w:t>
      </w:r>
    </w:p>
    <w:p w14:paraId="73BD584E">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3、照明系统</w:t>
      </w:r>
      <w:r>
        <w:rPr>
          <w:rFonts w:hint="eastAsia"/>
          <w:b/>
          <w:color w:val="auto"/>
          <w:kern w:val="2"/>
          <w:sz w:val="24"/>
          <w:szCs w:val="24"/>
          <w:highlight w:val="none"/>
          <w:lang w:val="en-US" w:bidi="ar-SA"/>
        </w:rPr>
        <w:tab/>
      </w:r>
    </w:p>
    <w:p w14:paraId="69E86251">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3.1支架上冷光源照明系统，经光纤传导至显微镜；</w:t>
      </w:r>
      <w:r>
        <w:rPr>
          <w:rFonts w:hint="eastAsia"/>
          <w:color w:val="auto"/>
          <w:kern w:val="2"/>
          <w:sz w:val="24"/>
          <w:szCs w:val="24"/>
          <w:highlight w:val="none"/>
          <w:lang w:val="en-US" w:bidi="ar-SA"/>
        </w:rPr>
        <w:tab/>
      </w:r>
    </w:p>
    <w:p w14:paraId="74C20016">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★3.2 照明光源：≥300W双氙灯，可一键自动切换主备用光源，有氙灯寿命显示；</w:t>
      </w:r>
    </w:p>
    <w:p w14:paraId="2D3C2803">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3.3 可实现光亮度与工作距离联动，光照范围与术野联动，结合自定义照明亮度预警设置，可防止术中组织灼伤；</w:t>
      </w:r>
    </w:p>
    <w:p w14:paraId="35188995">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4、支架系统</w:t>
      </w:r>
      <w:r>
        <w:rPr>
          <w:rFonts w:hint="eastAsia"/>
          <w:b/>
          <w:color w:val="auto"/>
          <w:kern w:val="2"/>
          <w:sz w:val="24"/>
          <w:szCs w:val="24"/>
          <w:highlight w:val="none"/>
          <w:lang w:val="en-US" w:bidi="ar-SA"/>
        </w:rPr>
        <w:tab/>
      </w:r>
    </w:p>
    <w:p w14:paraId="1E0FD6A5">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▲4.1具有自动平衡功能；</w:t>
      </w:r>
    </w:p>
    <w:p w14:paraId="1AD46778">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★4.2为保证安全，显微镜底座和支架稳定性好，支架各关节有电磁锁控制，底座万向轮设计，可移动性好，不易锈蚀，带脚刹，方便固定；</w:t>
      </w:r>
    </w:p>
    <w:p w14:paraId="648C3716">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5、摄像系统</w:t>
      </w:r>
    </w:p>
    <w:p w14:paraId="2BB3B071">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5.1内置高清摄像头，像素≥1080p；</w:t>
      </w:r>
    </w:p>
    <w:p w14:paraId="27891E11">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5.2配置≥24英寸</w:t>
      </w:r>
      <w:r>
        <w:rPr>
          <w:rFonts w:hint="eastAsia"/>
          <w:b/>
          <w:color w:val="auto"/>
          <w:kern w:val="2"/>
          <w:sz w:val="24"/>
          <w:szCs w:val="24"/>
          <w:highlight w:val="none"/>
          <w:lang w:val="en-US" w:bidi="ar-SA"/>
        </w:rPr>
        <w:t>原厂</w:t>
      </w:r>
      <w:r>
        <w:rPr>
          <w:rFonts w:hint="eastAsia"/>
          <w:color w:val="auto"/>
          <w:kern w:val="2"/>
          <w:sz w:val="24"/>
          <w:szCs w:val="24"/>
          <w:highlight w:val="none"/>
          <w:lang w:val="en-US" w:bidi="ar-SA"/>
        </w:rPr>
        <w:t>高清触摸屏监视器，可外接USB数据存储，且具备连接、传输、显示及存储手术显微镜视频功能；</w:t>
      </w:r>
    </w:p>
    <w:p w14:paraId="4320FEDE">
      <w:pPr>
        <w:autoSpaceDE/>
        <w:autoSpaceDN/>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5.3 照片格式：JPEG，PNG；</w:t>
      </w:r>
    </w:p>
    <w:p w14:paraId="4B3BB439">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6、荧光模块</w:t>
      </w:r>
    </w:p>
    <w:p w14:paraId="0EA86F82">
      <w:pPr>
        <w:autoSpaceDE/>
        <w:autoSpaceDN/>
        <w:spacing w:line="360" w:lineRule="auto"/>
        <w:jc w:val="both"/>
        <w:rPr>
          <w:b/>
          <w:color w:val="auto"/>
          <w:kern w:val="2"/>
          <w:sz w:val="24"/>
          <w:szCs w:val="24"/>
          <w:highlight w:val="none"/>
          <w:lang w:val="en-US" w:bidi="ar-SA"/>
        </w:rPr>
      </w:pPr>
      <w:r>
        <w:rPr>
          <w:rFonts w:hint="eastAsia"/>
          <w:color w:val="auto"/>
          <w:kern w:val="2"/>
          <w:sz w:val="24"/>
          <w:szCs w:val="24"/>
          <w:highlight w:val="none"/>
          <w:lang w:val="en-US" w:bidi="ar-SA"/>
        </w:rPr>
        <w:t>★6.1</w:t>
      </w:r>
      <w:r>
        <w:rPr>
          <w:rFonts w:hint="eastAsia"/>
          <w:bCs/>
          <w:color w:val="auto"/>
          <w:kern w:val="2"/>
          <w:sz w:val="24"/>
          <w:szCs w:val="24"/>
          <w:highlight w:val="none"/>
          <w:lang w:val="en-US" w:bidi="ar-SA"/>
        </w:rPr>
        <w:t>内置全高清血管荧光造影模块</w:t>
      </w:r>
      <w:r>
        <w:rPr>
          <w:rFonts w:hint="eastAsia"/>
          <w:color w:val="auto"/>
          <w:kern w:val="2"/>
          <w:sz w:val="24"/>
          <w:szCs w:val="24"/>
          <w:highlight w:val="none"/>
          <w:lang w:val="en-US" w:bidi="ar-SA"/>
        </w:rPr>
        <w:t>，不影响助手镜对换；</w:t>
      </w:r>
    </w:p>
    <w:p w14:paraId="38C56BB3">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6.2造影剂：吲哚菁绿</w:t>
      </w:r>
    </w:p>
    <w:p w14:paraId="7251C2B3">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 xml:space="preserve">7、质保  </w:t>
      </w:r>
    </w:p>
    <w:p w14:paraId="7DDF5A1E">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★7.1保修要求：原厂保修，期限至少</w:t>
      </w:r>
      <w:r>
        <w:rPr>
          <w:rFonts w:hint="eastAsia"/>
          <w:color w:val="auto"/>
          <w:kern w:val="2"/>
          <w:sz w:val="24"/>
          <w:szCs w:val="24"/>
          <w:highlight w:val="none"/>
          <w:lang w:val="en-US" w:bidi="ar-SA"/>
        </w:rPr>
        <w:t>五年</w:t>
      </w:r>
      <w:r>
        <w:rPr>
          <w:rFonts w:hint="eastAsia"/>
          <w:color w:val="auto"/>
          <w:kern w:val="2"/>
          <w:sz w:val="24"/>
          <w:szCs w:val="24"/>
          <w:highlight w:val="none"/>
          <w:lang w:val="en-US" w:bidi="ar-SA"/>
        </w:rPr>
        <w:t>；保修期内每年工程师至少提供一次全面的保养，并提供详细的维保工单；保修期满后终身提供技术支持，维修、配件价格至少八折优惠</w:t>
      </w:r>
      <w:r>
        <w:rPr>
          <w:rFonts w:hint="eastAsia"/>
          <w:color w:val="auto"/>
          <w:kern w:val="2"/>
          <w:sz w:val="24"/>
          <w:szCs w:val="24"/>
          <w:highlight w:val="none"/>
          <w:lang w:val="en-US" w:bidi="ar-SA"/>
        </w:rPr>
        <w:t>（提供常用设备配件清单，并标明价格)</w:t>
      </w:r>
      <w:r>
        <w:rPr>
          <w:rFonts w:hint="eastAsia"/>
          <w:color w:val="auto"/>
          <w:kern w:val="2"/>
          <w:sz w:val="24"/>
          <w:szCs w:val="24"/>
          <w:highlight w:val="none"/>
          <w:lang w:val="en-US" w:bidi="ar-SA"/>
        </w:rPr>
        <w:t>；</w:t>
      </w:r>
    </w:p>
    <w:p w14:paraId="32888040">
      <w:pPr>
        <w:autoSpaceDE/>
        <w:autoSpaceDN/>
        <w:spacing w:line="360" w:lineRule="auto"/>
        <w:jc w:val="both"/>
        <w:rPr>
          <w:b/>
          <w:color w:val="auto"/>
          <w:kern w:val="2"/>
          <w:sz w:val="24"/>
          <w:szCs w:val="24"/>
          <w:highlight w:val="none"/>
          <w:lang w:val="en-US" w:bidi="ar-SA"/>
        </w:rPr>
      </w:pPr>
      <w:r>
        <w:rPr>
          <w:rFonts w:hint="eastAsia"/>
          <w:b/>
          <w:color w:val="auto"/>
          <w:kern w:val="2"/>
          <w:sz w:val="24"/>
          <w:szCs w:val="24"/>
          <w:highlight w:val="none"/>
          <w:lang w:val="en-US" w:bidi="ar-SA"/>
        </w:rPr>
        <w:t>8、其他</w:t>
      </w:r>
    </w:p>
    <w:p w14:paraId="4755DDF9">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8.1使用年限：≥5年</w:t>
      </w:r>
      <w:r>
        <w:rPr>
          <w:rFonts w:hint="eastAsia"/>
          <w:color w:val="auto"/>
          <w:kern w:val="2"/>
          <w:sz w:val="24"/>
          <w:szCs w:val="24"/>
          <w:highlight w:val="none"/>
          <w:lang w:val="en-US" w:bidi="ar-SA"/>
        </w:rPr>
        <w:t>（以铭牌为准），提供承诺函并加盖公章</w:t>
      </w:r>
      <w:r>
        <w:rPr>
          <w:rFonts w:hint="eastAsia"/>
          <w:color w:val="auto"/>
          <w:kern w:val="2"/>
          <w:sz w:val="24"/>
          <w:szCs w:val="24"/>
          <w:highlight w:val="none"/>
          <w:lang w:val="en-US" w:bidi="ar-SA"/>
        </w:rPr>
        <w:t>；</w:t>
      </w:r>
    </w:p>
    <w:p w14:paraId="079E05BA">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8.2培训：培训效果达到无工程师在场的情况下，操作人员可独立使用；</w:t>
      </w:r>
    </w:p>
    <w:p w14:paraId="1384B02F">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8.3更新：后期如涉及院方需要对设备进行更新，价格至少八折优惠</w:t>
      </w:r>
      <w:r>
        <w:rPr>
          <w:rFonts w:hint="eastAsia"/>
          <w:color w:val="auto"/>
          <w:kern w:val="2"/>
          <w:sz w:val="24"/>
          <w:szCs w:val="24"/>
          <w:highlight w:val="none"/>
          <w:lang w:val="en-US" w:bidi="ar-SA"/>
        </w:rPr>
        <w:t>（提供清单，并标明价格)</w:t>
      </w:r>
      <w:r>
        <w:rPr>
          <w:rFonts w:hint="eastAsia"/>
          <w:color w:val="auto"/>
          <w:kern w:val="2"/>
          <w:sz w:val="24"/>
          <w:szCs w:val="24"/>
          <w:highlight w:val="none"/>
          <w:lang w:val="en-US" w:bidi="ar-SA"/>
        </w:rPr>
        <w:t>；</w:t>
      </w:r>
    </w:p>
    <w:p w14:paraId="0D5F194B">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8.4生产日期：来院验收时国产设备要求三个月以内，进口设备要求半年以内</w:t>
      </w:r>
      <w:r>
        <w:rPr>
          <w:rFonts w:hint="eastAsia"/>
          <w:color w:val="auto"/>
          <w:kern w:val="2"/>
          <w:sz w:val="24"/>
          <w:szCs w:val="24"/>
          <w:highlight w:val="none"/>
          <w:lang w:val="en-US" w:bidi="ar-SA"/>
        </w:rPr>
        <w:t>（以铭牌为准），提供承诺函并加盖公章</w:t>
      </w:r>
      <w:r>
        <w:rPr>
          <w:rFonts w:hint="eastAsia"/>
          <w:color w:val="auto"/>
          <w:kern w:val="2"/>
          <w:sz w:val="24"/>
          <w:szCs w:val="24"/>
          <w:highlight w:val="none"/>
          <w:lang w:val="en-US" w:bidi="ar-SA"/>
        </w:rPr>
        <w:t>；</w:t>
      </w:r>
    </w:p>
    <w:p w14:paraId="609DDF47">
      <w:pPr>
        <w:spacing w:line="360" w:lineRule="auto"/>
        <w:jc w:val="both"/>
        <w:rPr>
          <w:color w:val="auto"/>
          <w:kern w:val="2"/>
          <w:sz w:val="24"/>
          <w:szCs w:val="24"/>
          <w:highlight w:val="none"/>
          <w:lang w:val="en-US" w:bidi="ar-SA"/>
        </w:rPr>
      </w:pPr>
      <w:r>
        <w:rPr>
          <w:rFonts w:hint="eastAsia"/>
          <w:color w:val="auto"/>
          <w:kern w:val="2"/>
          <w:sz w:val="24"/>
          <w:szCs w:val="24"/>
          <w:highlight w:val="none"/>
          <w:lang w:val="en-US" w:bidi="ar-SA"/>
        </w:rPr>
        <w:t>8.5售后</w:t>
      </w:r>
      <w:r>
        <w:rPr>
          <w:rFonts w:hint="eastAsia"/>
          <w:color w:val="auto"/>
          <w:sz w:val="24"/>
          <w:szCs w:val="24"/>
          <w:highlight w:val="none"/>
          <w:lang w:val="en-US"/>
        </w:rPr>
        <w:t>服务内容包括现场服务、定期巡检、故障服务等内容。维修人员保证在24小时内响应，并提供维修解决方案。</w:t>
      </w:r>
    </w:p>
    <w:p w14:paraId="601B4F55">
      <w:pPr>
        <w:spacing w:line="360" w:lineRule="auto"/>
        <w:rPr>
          <w:color w:val="auto"/>
          <w:sz w:val="24"/>
          <w:szCs w:val="24"/>
          <w:highlight w:val="none"/>
          <w:lang w:val="en-US"/>
        </w:rPr>
      </w:pPr>
      <w:r>
        <w:rPr>
          <w:rFonts w:hint="eastAsia"/>
          <w:color w:val="auto"/>
          <w:sz w:val="24"/>
          <w:szCs w:val="24"/>
          <w:highlight w:val="none"/>
          <w:lang w:val="en-US"/>
        </w:rPr>
        <w:t>8.6投标人负责完成设备安装、调试、运行和验收交付等工作。投标人应提供详细、可行的进度计划，并根据项目进度详细列出各个阶段采购人需要配合的内容。</w:t>
      </w:r>
    </w:p>
    <w:p w14:paraId="55E07EEC">
      <w:pPr>
        <w:spacing w:line="360" w:lineRule="auto"/>
        <w:rPr>
          <w:color w:val="auto"/>
          <w:sz w:val="24"/>
          <w:szCs w:val="24"/>
          <w:highlight w:val="none"/>
          <w:lang w:val="en-US"/>
        </w:rPr>
      </w:pPr>
      <w:r>
        <w:rPr>
          <w:rFonts w:hint="eastAsia"/>
          <w:color w:val="auto"/>
          <w:sz w:val="24"/>
          <w:szCs w:val="24"/>
          <w:highlight w:val="none"/>
          <w:lang w:val="en-US"/>
        </w:rPr>
        <w:t>8.7提供培训计划（包括临床使用培训，工程师维修保养培训），培训内容为本设备系统操作及常见问题处理，确保临床人员具备独立工作的能力。</w:t>
      </w:r>
    </w:p>
    <w:p w14:paraId="5F258C2D">
      <w:pPr>
        <w:spacing w:line="360" w:lineRule="auto"/>
        <w:rPr>
          <w:color w:val="auto"/>
          <w:sz w:val="24"/>
          <w:szCs w:val="24"/>
          <w:highlight w:val="none"/>
          <w:lang w:val="en-US"/>
        </w:rPr>
      </w:pPr>
      <w:r>
        <w:rPr>
          <w:rFonts w:hint="eastAsia"/>
          <w:b/>
          <w:bCs/>
          <w:color w:val="auto"/>
          <w:sz w:val="24"/>
          <w:szCs w:val="24"/>
          <w:highlight w:val="none"/>
        </w:rPr>
        <w:t>★</w:t>
      </w:r>
      <w:r>
        <w:rPr>
          <w:rFonts w:hint="eastAsia"/>
          <w:color w:val="auto"/>
          <w:sz w:val="24"/>
          <w:szCs w:val="24"/>
          <w:highlight w:val="none"/>
          <w:lang w:val="en-US"/>
        </w:rPr>
        <w:t>8.8付款方式：</w:t>
      </w:r>
      <w:r>
        <w:rPr>
          <w:rFonts w:hint="eastAsia"/>
          <w:color w:val="auto"/>
          <w:sz w:val="24"/>
          <w:szCs w:val="24"/>
          <w:highlight w:val="none"/>
          <w:lang w:val="en-US" w:bidi="ar-SA"/>
        </w:rPr>
        <w:t>合同签订后，甲方自收到乙方发票10日内支付合同总价的30%；验收合格后支付合同总价的60%；验收合格一年后付清尾款（自交付验收合格之日起计）。</w:t>
      </w:r>
    </w:p>
    <w:p w14:paraId="07DB91B7">
      <w:pPr>
        <w:spacing w:line="360" w:lineRule="auto"/>
        <w:rPr>
          <w:color w:val="auto"/>
          <w:sz w:val="24"/>
          <w:szCs w:val="24"/>
          <w:highlight w:val="none"/>
          <w:lang w:val="en-US"/>
        </w:rPr>
      </w:pPr>
      <w:r>
        <w:rPr>
          <w:rFonts w:hint="eastAsia"/>
          <w:b/>
          <w:bCs/>
          <w:color w:val="auto"/>
          <w:sz w:val="24"/>
          <w:szCs w:val="24"/>
          <w:highlight w:val="none"/>
        </w:rPr>
        <w:t>★</w:t>
      </w:r>
      <w:r>
        <w:rPr>
          <w:rFonts w:hint="eastAsia"/>
          <w:color w:val="auto"/>
          <w:sz w:val="24"/>
          <w:szCs w:val="24"/>
          <w:highlight w:val="none"/>
          <w:lang w:val="en-US"/>
        </w:rPr>
        <w:t>8.9交货期：合同签订后90天内。</w:t>
      </w:r>
    </w:p>
    <w:p w14:paraId="30A9F9BC">
      <w:pPr>
        <w:spacing w:line="360" w:lineRule="auto"/>
        <w:rPr>
          <w:b/>
          <w:bCs/>
          <w:color w:val="auto"/>
          <w:sz w:val="24"/>
          <w:szCs w:val="24"/>
          <w:highlight w:val="none"/>
          <w:lang w:val="en-US"/>
        </w:rPr>
      </w:pPr>
      <w:r>
        <w:rPr>
          <w:rFonts w:hint="eastAsia"/>
          <w:b/>
          <w:bCs/>
          <w:color w:val="auto"/>
          <w:sz w:val="24"/>
          <w:szCs w:val="24"/>
          <w:highlight w:val="none"/>
          <w:lang w:val="en-US"/>
        </w:rPr>
        <w:t>注：以上</w:t>
      </w:r>
      <w:r>
        <w:rPr>
          <w:rFonts w:hint="eastAsia"/>
          <w:b/>
          <w:bCs/>
          <w:color w:val="auto"/>
          <w:sz w:val="24"/>
          <w:szCs w:val="24"/>
          <w:highlight w:val="none"/>
        </w:rPr>
        <w:t>★</w:t>
      </w:r>
      <w:r>
        <w:rPr>
          <w:rFonts w:hint="eastAsia"/>
          <w:b/>
          <w:bCs/>
          <w:color w:val="auto"/>
          <w:sz w:val="24"/>
          <w:szCs w:val="24"/>
          <w:highlight w:val="none"/>
          <w:lang w:val="en-US"/>
        </w:rPr>
        <w:t>参数为实质性要求，如有负偏离作无效投标文件处理</w:t>
      </w:r>
    </w:p>
    <w:p w14:paraId="25E718B2">
      <w:pPr>
        <w:spacing w:line="360" w:lineRule="auto"/>
        <w:rPr>
          <w:b/>
          <w:bCs/>
          <w:color w:val="auto"/>
          <w:sz w:val="24"/>
          <w:highlight w:val="none"/>
          <w:lang w:val="en-US"/>
        </w:rPr>
      </w:pPr>
    </w:p>
    <w:p w14:paraId="74346F76">
      <w:pPr>
        <w:rPr>
          <w:rFonts w:ascii="仿宋" w:hAnsi="仿宋" w:eastAsia="仿宋" w:cs="仿宋"/>
          <w:color w:val="auto"/>
          <w:sz w:val="40"/>
          <w:szCs w:val="40"/>
          <w:highlight w:val="none"/>
        </w:rPr>
      </w:pPr>
      <w:bookmarkStart w:id="43" w:name="_Toc18592"/>
      <w:r>
        <w:rPr>
          <w:rFonts w:hint="eastAsia" w:ascii="仿宋" w:hAnsi="仿宋" w:eastAsia="仿宋" w:cs="仿宋"/>
          <w:color w:val="auto"/>
          <w:sz w:val="40"/>
          <w:szCs w:val="40"/>
          <w:highlight w:val="none"/>
        </w:rPr>
        <w:br w:type="page"/>
      </w:r>
    </w:p>
    <w:p w14:paraId="0A6D6C8A">
      <w:pPr>
        <w:pStyle w:val="2"/>
        <w:numPr>
          <w:ilvl w:val="0"/>
          <w:numId w:val="1"/>
        </w:numPr>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t>投标文件格式</w:t>
      </w:r>
      <w:bookmarkEnd w:id="43"/>
    </w:p>
    <w:p w14:paraId="2849A335">
      <w:pPr>
        <w:jc w:val="center"/>
        <w:rPr>
          <w:b/>
          <w:color w:val="auto"/>
          <w:sz w:val="72"/>
          <w:highlight w:val="none"/>
        </w:rPr>
      </w:pPr>
      <w:r>
        <w:rPr>
          <w:rFonts w:hint="eastAsia"/>
          <w:b/>
          <w:color w:val="auto"/>
          <w:sz w:val="72"/>
          <w:highlight w:val="none"/>
        </w:rPr>
        <w:t>投  标  文  件</w:t>
      </w:r>
    </w:p>
    <w:p w14:paraId="1989577A">
      <w:pPr>
        <w:jc w:val="center"/>
        <w:rPr>
          <w:b/>
          <w:color w:val="auto"/>
          <w:sz w:val="72"/>
          <w:highlight w:val="none"/>
        </w:rPr>
      </w:pPr>
    </w:p>
    <w:p w14:paraId="11FD6C59">
      <w:pPr>
        <w:jc w:val="center"/>
        <w:rPr>
          <w:b/>
          <w:color w:val="auto"/>
          <w:sz w:val="72"/>
          <w:highlight w:val="none"/>
        </w:rPr>
      </w:pPr>
    </w:p>
    <w:p w14:paraId="74AA1755">
      <w:pPr>
        <w:jc w:val="center"/>
        <w:rPr>
          <w:b/>
          <w:color w:val="auto"/>
          <w:sz w:val="36"/>
          <w:highlight w:val="none"/>
        </w:rPr>
      </w:pPr>
    </w:p>
    <w:p w14:paraId="206FC245">
      <w:pPr>
        <w:jc w:val="center"/>
        <w:rPr>
          <w:b/>
          <w:color w:val="auto"/>
          <w:sz w:val="36"/>
          <w:highlight w:val="none"/>
        </w:rPr>
      </w:pPr>
    </w:p>
    <w:p w14:paraId="7296E4F2">
      <w:pPr>
        <w:jc w:val="center"/>
        <w:rPr>
          <w:b/>
          <w:color w:val="auto"/>
          <w:sz w:val="36"/>
          <w:highlight w:val="none"/>
        </w:rPr>
      </w:pPr>
    </w:p>
    <w:p w14:paraId="5149DC2D">
      <w:pPr>
        <w:ind w:firstLine="1084"/>
        <w:rPr>
          <w:b/>
          <w:color w:val="auto"/>
          <w:sz w:val="36"/>
          <w:highlight w:val="none"/>
        </w:rPr>
      </w:pPr>
      <w:r>
        <w:rPr>
          <w:rFonts w:hint="eastAsia"/>
          <w:b/>
          <w:color w:val="auto"/>
          <w:sz w:val="36"/>
          <w:highlight w:val="none"/>
        </w:rPr>
        <w:t>项 目 名 称：</w:t>
      </w:r>
    </w:p>
    <w:p w14:paraId="4FDE2B82">
      <w:pPr>
        <w:ind w:firstLine="1084"/>
        <w:rPr>
          <w:b/>
          <w:color w:val="auto"/>
          <w:sz w:val="36"/>
          <w:highlight w:val="none"/>
          <w:u w:val="single"/>
        </w:rPr>
      </w:pPr>
      <w:r>
        <w:rPr>
          <w:rFonts w:hint="eastAsia"/>
          <w:b/>
          <w:color w:val="auto"/>
          <w:sz w:val="36"/>
          <w:highlight w:val="none"/>
        </w:rPr>
        <w:t>项 目 编 号：</w:t>
      </w:r>
    </w:p>
    <w:p w14:paraId="185781C1">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（加盖CA电子公章）</w:t>
      </w:r>
    </w:p>
    <w:p w14:paraId="2F804CE7">
      <w:pPr>
        <w:rPr>
          <w:b/>
          <w:color w:val="auto"/>
          <w:sz w:val="36"/>
          <w:highlight w:val="none"/>
          <w:u w:val="single"/>
        </w:rPr>
      </w:pPr>
      <w:r>
        <w:rPr>
          <w:rFonts w:hint="eastAsia"/>
          <w:b/>
          <w:color w:val="auto"/>
          <w:sz w:val="36"/>
          <w:highlight w:val="none"/>
        </w:rPr>
        <w:t xml:space="preserve">      日      期 ：</w:t>
      </w:r>
    </w:p>
    <w:p w14:paraId="6F2042C3">
      <w:pPr>
        <w:spacing w:line="440" w:lineRule="exact"/>
        <w:jc w:val="center"/>
        <w:rPr>
          <w:b/>
          <w:bCs/>
          <w:color w:val="auto"/>
          <w:sz w:val="32"/>
          <w:szCs w:val="32"/>
          <w:highlight w:val="none"/>
        </w:rPr>
      </w:pPr>
    </w:p>
    <w:p w14:paraId="79327428">
      <w:pPr>
        <w:spacing w:line="440" w:lineRule="exact"/>
        <w:rPr>
          <w:color w:val="auto"/>
          <w:highlight w:val="none"/>
        </w:rPr>
      </w:pPr>
    </w:p>
    <w:p w14:paraId="7CE9C353">
      <w:pPr>
        <w:ind w:firstLine="1084"/>
        <w:rPr>
          <w:b/>
          <w:bCs/>
          <w:color w:val="auto"/>
          <w:sz w:val="32"/>
          <w:szCs w:val="32"/>
          <w:highlight w:val="none"/>
        </w:rPr>
      </w:pPr>
      <w:r>
        <w:rPr>
          <w:b/>
          <w:color w:val="auto"/>
          <w:sz w:val="36"/>
          <w:highlight w:val="none"/>
          <w:u w:val="single"/>
        </w:rPr>
        <w:br w:type="page" w:clear="all"/>
      </w:r>
    </w:p>
    <w:p w14:paraId="4FCA418D">
      <w:pPr>
        <w:spacing w:line="440" w:lineRule="exact"/>
        <w:jc w:val="center"/>
        <w:rPr>
          <w:b/>
          <w:bCs/>
          <w:color w:val="auto"/>
          <w:sz w:val="32"/>
          <w:szCs w:val="32"/>
          <w:highlight w:val="none"/>
        </w:rPr>
      </w:pPr>
      <w:r>
        <w:rPr>
          <w:rFonts w:hint="eastAsia"/>
          <w:b/>
          <w:bCs/>
          <w:color w:val="auto"/>
          <w:sz w:val="32"/>
          <w:szCs w:val="32"/>
          <w:highlight w:val="none"/>
        </w:rPr>
        <w:t>投标文件目录</w:t>
      </w:r>
    </w:p>
    <w:p w14:paraId="56BBF430">
      <w:pPr>
        <w:spacing w:line="440" w:lineRule="exact"/>
        <w:jc w:val="center"/>
        <w:rPr>
          <w:b/>
          <w:bCs/>
          <w:color w:val="auto"/>
          <w:sz w:val="32"/>
          <w:szCs w:val="32"/>
          <w:highlight w:val="none"/>
        </w:rPr>
      </w:pPr>
    </w:p>
    <w:p w14:paraId="738F584B">
      <w:pPr>
        <w:autoSpaceDE/>
        <w:spacing w:line="440" w:lineRule="exact"/>
        <w:ind w:firstLine="480" w:firstLineChars="200"/>
        <w:rPr>
          <w:rFonts w:ascii="仿宋" w:hAnsi="仿宋" w:eastAsia="仿宋" w:cs="仿宋"/>
          <w:b/>
          <w:bCs/>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一、具有独立承担民事责任的能力</w:t>
      </w:r>
      <w:r>
        <w:rPr>
          <w:rFonts w:hint="eastAsia" w:ascii="仿宋" w:hAnsi="仿宋" w:eastAsia="仿宋" w:cs="仿宋"/>
          <w:b/>
          <w:bCs/>
          <w:i/>
          <w:iCs/>
          <w:color w:val="auto"/>
          <w:kern w:val="2"/>
          <w:sz w:val="24"/>
          <w:szCs w:val="24"/>
          <w:highlight w:val="none"/>
          <w:u w:val="single"/>
          <w:lang w:val="en-US" w:bidi="ar-SA"/>
        </w:rPr>
        <w:t>（提供法人或者其他组织的营业执照；供应商为自然人的，提供其身份证）；</w:t>
      </w:r>
    </w:p>
    <w:p w14:paraId="254686EB">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二、具有良好的商业信誉和健全的财务会计制度</w:t>
      </w:r>
      <w:r>
        <w:rPr>
          <w:rFonts w:hint="eastAsia" w:ascii="仿宋" w:hAnsi="仿宋" w:eastAsia="仿宋" w:cs="仿宋"/>
          <w:b/>
          <w:bCs/>
          <w:i/>
          <w:iCs/>
          <w:color w:val="auto"/>
          <w:kern w:val="2"/>
          <w:sz w:val="24"/>
          <w:szCs w:val="24"/>
          <w:highlight w:val="none"/>
          <w:u w:val="single"/>
          <w:lang w:val="en-US" w:bidi="ar-SA"/>
        </w:rPr>
        <w:t>（提供2024年度财务报告或2025年度财务报告，至少包含资产负债表、利润表，或投标截止时间前六个月内银行出具的资信证明，或财政部门认可的政府采购专业担保机构出具的投标担保函；成立不满一年的无需提供）；</w:t>
      </w:r>
    </w:p>
    <w:p w14:paraId="2764698D">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三、具有履行合同所必需的设备和专业技术能力</w:t>
      </w:r>
      <w:r>
        <w:rPr>
          <w:rFonts w:hint="eastAsia" w:ascii="仿宋" w:hAnsi="仿宋" w:eastAsia="仿宋" w:cs="仿宋"/>
          <w:b/>
          <w:bCs/>
          <w:i/>
          <w:iCs/>
          <w:color w:val="auto"/>
          <w:kern w:val="2"/>
          <w:sz w:val="24"/>
          <w:szCs w:val="24"/>
          <w:highlight w:val="none"/>
          <w:u w:val="single"/>
          <w:lang w:val="en-US" w:bidi="ar-SA"/>
        </w:rPr>
        <w:t>（供应商根据履行采购项目合同需要，提供履行合同所必需的设备和专业技术能力的声明函或证明材料）；</w:t>
      </w:r>
    </w:p>
    <w:p w14:paraId="202C870A">
      <w:pPr>
        <w:autoSpaceDE/>
        <w:spacing w:line="440" w:lineRule="exact"/>
        <w:ind w:firstLine="480" w:firstLineChars="200"/>
        <w:rPr>
          <w:rFonts w:ascii="仿宋" w:hAnsi="仿宋" w:eastAsia="仿宋" w:cs="仿宋"/>
          <w:b/>
          <w:bCs/>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四、有依法缴纳税收和社会保障资金的良好记录</w:t>
      </w:r>
      <w:r>
        <w:rPr>
          <w:rFonts w:hint="eastAsia" w:ascii="仿宋" w:hAnsi="仿宋" w:eastAsia="仿宋" w:cs="仿宋"/>
          <w:b/>
          <w:bCs/>
          <w:i/>
          <w:iCs/>
          <w:color w:val="auto"/>
          <w:kern w:val="2"/>
          <w:sz w:val="24"/>
          <w:szCs w:val="24"/>
          <w:highlight w:val="none"/>
          <w:u w:val="single"/>
          <w:lang w:val="en-US" w:bidi="ar-SA"/>
        </w:rPr>
        <w:t>（提供2025年8月至今）中任一月份的依法缴纳税收和社会保险费的相关材料（提供相关主管部门证明或银行代扣证明的复印件，根据国家相关政策免缴或迟缴的需提供相关证明材料）；</w:t>
      </w:r>
    </w:p>
    <w:p w14:paraId="5D9672ED">
      <w:pPr>
        <w:autoSpaceDE/>
        <w:spacing w:line="440" w:lineRule="exact"/>
        <w:ind w:firstLine="480" w:firstLineChars="200"/>
        <w:rPr>
          <w:rFonts w:ascii="仿宋" w:hAnsi="仿宋" w:eastAsia="仿宋" w:cs="仿宋"/>
          <w:i/>
          <w:iCs/>
          <w:color w:val="auto"/>
          <w:kern w:val="2"/>
          <w:sz w:val="24"/>
          <w:szCs w:val="24"/>
          <w:highlight w:val="none"/>
          <w:u w:val="single"/>
          <w:lang w:val="en-US" w:bidi="ar-SA"/>
        </w:rPr>
      </w:pPr>
      <w:r>
        <w:rPr>
          <w:rFonts w:hint="eastAsia" w:ascii="仿宋" w:hAnsi="仿宋" w:eastAsia="仿宋" w:cs="仿宋"/>
          <w:i/>
          <w:iCs/>
          <w:color w:val="auto"/>
          <w:kern w:val="2"/>
          <w:sz w:val="24"/>
          <w:szCs w:val="24"/>
          <w:highlight w:val="none"/>
          <w:u w:val="single"/>
          <w:lang w:val="en-US" w:bidi="ar-SA"/>
        </w:rPr>
        <w:t>五、参加政府采购活动前三年内，在经营活动中没有重大违法记录</w:t>
      </w:r>
      <w:r>
        <w:rPr>
          <w:rFonts w:hint="eastAsia" w:ascii="仿宋" w:hAnsi="仿宋" w:eastAsia="仿宋" w:cs="仿宋"/>
          <w:b/>
          <w:bCs/>
          <w:i/>
          <w:iCs/>
          <w:color w:val="auto"/>
          <w:kern w:val="2"/>
          <w:sz w:val="24"/>
          <w:szCs w:val="24"/>
          <w:highlight w:val="none"/>
          <w:u w:val="single"/>
          <w:lang w:val="en-US" w:bidi="ar-SA"/>
        </w:rPr>
        <w:t>（提供承诺书）</w:t>
      </w:r>
      <w:r>
        <w:rPr>
          <w:rFonts w:hint="eastAsia" w:ascii="仿宋" w:hAnsi="仿宋" w:eastAsia="仿宋" w:cs="仿宋"/>
          <w:i/>
          <w:iCs/>
          <w:color w:val="auto"/>
          <w:kern w:val="2"/>
          <w:sz w:val="24"/>
          <w:szCs w:val="24"/>
          <w:highlight w:val="none"/>
          <w:u w:val="single"/>
          <w:lang w:val="en-US" w:bidi="ar-SA"/>
        </w:rPr>
        <w:t>；</w:t>
      </w:r>
    </w:p>
    <w:p w14:paraId="330E7D23">
      <w:pPr>
        <w:spacing w:line="440" w:lineRule="exact"/>
        <w:ind w:firstLine="480"/>
        <w:rPr>
          <w:i/>
          <w:color w:val="auto"/>
          <w:sz w:val="24"/>
          <w:highlight w:val="none"/>
          <w:u w:val="single"/>
        </w:rPr>
      </w:pPr>
      <w:r>
        <w:rPr>
          <w:rFonts w:hint="eastAsia"/>
          <w:i/>
          <w:color w:val="auto"/>
          <w:sz w:val="24"/>
          <w:highlight w:val="none"/>
          <w:u w:val="single"/>
        </w:rPr>
        <w:t>六、供应商信用承诺函</w:t>
      </w:r>
    </w:p>
    <w:p w14:paraId="0D9F7B33">
      <w:pPr>
        <w:spacing w:line="440" w:lineRule="exact"/>
        <w:ind w:firstLine="480"/>
        <w:rPr>
          <w:i/>
          <w:color w:val="auto"/>
          <w:sz w:val="24"/>
          <w:highlight w:val="none"/>
          <w:u w:val="single"/>
        </w:rPr>
      </w:pPr>
      <w:r>
        <w:rPr>
          <w:rFonts w:hint="eastAsia"/>
          <w:i/>
          <w:color w:val="auto"/>
          <w:sz w:val="24"/>
          <w:highlight w:val="none"/>
          <w:u w:val="single"/>
        </w:rPr>
        <w:t>七、特定资格要求的证明文件（如果本项目设置特定资格要求，则需要提供）</w:t>
      </w:r>
    </w:p>
    <w:p w14:paraId="0E69D518">
      <w:pPr>
        <w:spacing w:line="440" w:lineRule="exact"/>
        <w:ind w:firstLine="480"/>
        <w:rPr>
          <w:i/>
          <w:color w:val="auto"/>
          <w:sz w:val="24"/>
          <w:highlight w:val="none"/>
          <w:u w:val="single"/>
        </w:rPr>
      </w:pPr>
      <w:r>
        <w:rPr>
          <w:rFonts w:hint="eastAsia"/>
          <w:i/>
          <w:color w:val="auto"/>
          <w:sz w:val="24"/>
          <w:highlight w:val="none"/>
          <w:u w:val="single"/>
        </w:rPr>
        <w:t>八、法人授权书</w:t>
      </w:r>
    </w:p>
    <w:p w14:paraId="0B6E3CEB">
      <w:pPr>
        <w:spacing w:line="440" w:lineRule="exact"/>
        <w:ind w:firstLine="480"/>
        <w:rPr>
          <w:i/>
          <w:color w:val="auto"/>
          <w:sz w:val="24"/>
          <w:highlight w:val="none"/>
          <w:u w:val="single"/>
        </w:rPr>
      </w:pPr>
      <w:r>
        <w:rPr>
          <w:rFonts w:hint="eastAsia"/>
          <w:i/>
          <w:color w:val="auto"/>
          <w:sz w:val="24"/>
          <w:highlight w:val="none"/>
          <w:u w:val="single"/>
        </w:rPr>
        <w:t>九、投标函</w:t>
      </w:r>
    </w:p>
    <w:p w14:paraId="1B5792F2">
      <w:pPr>
        <w:spacing w:line="440" w:lineRule="exact"/>
        <w:ind w:firstLine="480"/>
        <w:rPr>
          <w:color w:val="auto"/>
          <w:sz w:val="24"/>
          <w:highlight w:val="none"/>
        </w:rPr>
      </w:pPr>
      <w:r>
        <w:rPr>
          <w:rFonts w:hint="eastAsia"/>
          <w:color w:val="auto"/>
          <w:sz w:val="24"/>
          <w:highlight w:val="none"/>
        </w:rPr>
        <w:t>十、中小企业声明函</w:t>
      </w:r>
      <w:r>
        <w:rPr>
          <w:rFonts w:hint="eastAsia"/>
          <w:color w:val="auto"/>
          <w:sz w:val="24"/>
          <w:highlight w:val="none"/>
          <w:lang w:val="en-US"/>
        </w:rPr>
        <w:t>或其他</w:t>
      </w:r>
      <w:r>
        <w:rPr>
          <w:rFonts w:hint="eastAsia"/>
          <w:color w:val="auto"/>
          <w:sz w:val="24"/>
          <w:highlight w:val="none"/>
        </w:rPr>
        <w:t>声明函</w:t>
      </w:r>
    </w:p>
    <w:p w14:paraId="58C1EF17">
      <w:pPr>
        <w:spacing w:line="440" w:lineRule="exact"/>
        <w:ind w:firstLine="480"/>
        <w:rPr>
          <w:color w:val="auto"/>
          <w:sz w:val="24"/>
          <w:highlight w:val="none"/>
        </w:rPr>
      </w:pPr>
      <w:r>
        <w:rPr>
          <w:rFonts w:hint="eastAsia"/>
          <w:color w:val="auto"/>
          <w:sz w:val="24"/>
          <w:highlight w:val="none"/>
        </w:rPr>
        <w:t>十一、联合体协议</w:t>
      </w:r>
    </w:p>
    <w:p w14:paraId="76D43A92">
      <w:pPr>
        <w:spacing w:line="440" w:lineRule="exact"/>
        <w:ind w:firstLine="480"/>
        <w:rPr>
          <w:iCs/>
          <w:color w:val="auto"/>
          <w:sz w:val="24"/>
          <w:highlight w:val="none"/>
        </w:rPr>
      </w:pPr>
      <w:r>
        <w:rPr>
          <w:rFonts w:hint="eastAsia"/>
          <w:iCs/>
          <w:color w:val="auto"/>
          <w:sz w:val="24"/>
          <w:highlight w:val="none"/>
        </w:rPr>
        <w:t>十二、投标分项报价表</w:t>
      </w:r>
    </w:p>
    <w:p w14:paraId="5360888D">
      <w:pPr>
        <w:spacing w:line="440" w:lineRule="exact"/>
        <w:ind w:firstLine="480"/>
        <w:rPr>
          <w:color w:val="auto"/>
          <w:sz w:val="24"/>
          <w:highlight w:val="none"/>
        </w:rPr>
      </w:pPr>
      <w:r>
        <w:rPr>
          <w:rFonts w:hint="eastAsia"/>
          <w:color w:val="auto"/>
          <w:sz w:val="24"/>
          <w:highlight w:val="none"/>
        </w:rPr>
        <w:t>十</w:t>
      </w:r>
      <w:r>
        <w:rPr>
          <w:rFonts w:hint="eastAsia"/>
          <w:color w:val="auto"/>
          <w:sz w:val="24"/>
          <w:highlight w:val="none"/>
          <w:lang w:val="en-US"/>
        </w:rPr>
        <w:t>三</w:t>
      </w:r>
      <w:r>
        <w:rPr>
          <w:rFonts w:hint="eastAsia"/>
          <w:color w:val="auto"/>
          <w:sz w:val="24"/>
          <w:highlight w:val="none"/>
        </w:rPr>
        <w:t>、技术要求响应及偏离表</w:t>
      </w:r>
    </w:p>
    <w:p w14:paraId="28150E26">
      <w:pPr>
        <w:spacing w:line="440" w:lineRule="exact"/>
        <w:ind w:firstLine="480"/>
        <w:rPr>
          <w:color w:val="auto"/>
          <w:sz w:val="24"/>
          <w:highlight w:val="none"/>
        </w:rPr>
      </w:pPr>
      <w:r>
        <w:rPr>
          <w:rFonts w:hint="eastAsia"/>
          <w:color w:val="auto"/>
          <w:sz w:val="24"/>
          <w:highlight w:val="none"/>
        </w:rPr>
        <w:t>十</w:t>
      </w:r>
      <w:r>
        <w:rPr>
          <w:rFonts w:hint="eastAsia"/>
          <w:color w:val="auto"/>
          <w:sz w:val="24"/>
          <w:highlight w:val="none"/>
          <w:lang w:val="en-US"/>
        </w:rPr>
        <w:t>四</w:t>
      </w:r>
      <w:r>
        <w:rPr>
          <w:rFonts w:hint="eastAsia"/>
          <w:color w:val="auto"/>
          <w:sz w:val="24"/>
          <w:highlight w:val="none"/>
        </w:rPr>
        <w:t>、商务要求响应及偏离表</w:t>
      </w:r>
    </w:p>
    <w:p w14:paraId="725160FF">
      <w:pPr>
        <w:spacing w:line="440" w:lineRule="exact"/>
        <w:ind w:firstLine="480"/>
        <w:rPr>
          <w:i/>
          <w:color w:val="auto"/>
          <w:sz w:val="24"/>
          <w:highlight w:val="none"/>
          <w:u w:val="single"/>
        </w:rPr>
      </w:pPr>
      <w:r>
        <w:rPr>
          <w:rFonts w:hint="eastAsia"/>
          <w:i/>
          <w:color w:val="auto"/>
          <w:sz w:val="24"/>
          <w:highlight w:val="none"/>
          <w:u w:val="single"/>
        </w:rPr>
        <w:t>十</w:t>
      </w:r>
      <w:r>
        <w:rPr>
          <w:rFonts w:hint="eastAsia"/>
          <w:i/>
          <w:color w:val="auto"/>
          <w:sz w:val="24"/>
          <w:highlight w:val="none"/>
          <w:u w:val="single"/>
          <w:lang w:val="en-US"/>
        </w:rPr>
        <w:t>五</w:t>
      </w:r>
      <w:r>
        <w:rPr>
          <w:rFonts w:hint="eastAsia"/>
          <w:i/>
          <w:color w:val="auto"/>
          <w:sz w:val="24"/>
          <w:highlight w:val="none"/>
          <w:u w:val="single"/>
        </w:rPr>
        <w:t>、开标一览表</w:t>
      </w:r>
    </w:p>
    <w:p w14:paraId="5B1AB583">
      <w:pPr>
        <w:spacing w:line="440" w:lineRule="exact"/>
        <w:ind w:firstLine="480"/>
        <w:rPr>
          <w:iCs/>
          <w:color w:val="auto"/>
          <w:sz w:val="24"/>
          <w:highlight w:val="none"/>
        </w:rPr>
      </w:pPr>
      <w:r>
        <w:rPr>
          <w:rFonts w:hint="eastAsia"/>
          <w:iCs/>
          <w:color w:val="auto"/>
          <w:sz w:val="24"/>
          <w:highlight w:val="none"/>
        </w:rPr>
        <w:t>十</w:t>
      </w:r>
      <w:r>
        <w:rPr>
          <w:rFonts w:hint="eastAsia"/>
          <w:iCs/>
          <w:color w:val="auto"/>
          <w:sz w:val="24"/>
          <w:highlight w:val="none"/>
          <w:lang w:val="en-US"/>
        </w:rPr>
        <w:t>六</w:t>
      </w:r>
      <w:r>
        <w:rPr>
          <w:rFonts w:hint="eastAsia"/>
          <w:iCs/>
          <w:color w:val="auto"/>
          <w:sz w:val="24"/>
          <w:highlight w:val="none"/>
        </w:rPr>
        <w:t>、主要标的信息</w:t>
      </w:r>
    </w:p>
    <w:p w14:paraId="4B0E9077">
      <w:pPr>
        <w:spacing w:line="440" w:lineRule="exact"/>
        <w:ind w:firstLine="480"/>
        <w:rPr>
          <w:color w:val="auto"/>
          <w:sz w:val="24"/>
          <w:highlight w:val="none"/>
        </w:rPr>
      </w:pPr>
    </w:p>
    <w:p w14:paraId="66160EE2">
      <w:pPr>
        <w:spacing w:line="440" w:lineRule="exact"/>
        <w:ind w:firstLine="480"/>
        <w:rPr>
          <w:color w:val="auto"/>
          <w:sz w:val="24"/>
          <w:highlight w:val="none"/>
        </w:rPr>
      </w:pPr>
    </w:p>
    <w:p w14:paraId="6E23E764">
      <w:pPr>
        <w:spacing w:line="440" w:lineRule="exact"/>
        <w:ind w:firstLine="480"/>
        <w:rPr>
          <w:color w:val="auto"/>
          <w:sz w:val="24"/>
          <w:highlight w:val="none"/>
        </w:rPr>
      </w:pPr>
    </w:p>
    <w:p w14:paraId="2CA5B6F2">
      <w:pPr>
        <w:spacing w:line="440" w:lineRule="exact"/>
        <w:ind w:firstLine="480"/>
        <w:rPr>
          <w:color w:val="auto"/>
          <w:sz w:val="24"/>
          <w:highlight w:val="none"/>
        </w:rPr>
      </w:pPr>
    </w:p>
    <w:p w14:paraId="6D0725FB">
      <w:pPr>
        <w:spacing w:line="440" w:lineRule="exact"/>
        <w:ind w:firstLine="480"/>
        <w:rPr>
          <w:color w:val="auto"/>
          <w:sz w:val="24"/>
          <w:highlight w:val="none"/>
        </w:rPr>
      </w:pPr>
    </w:p>
    <w:p w14:paraId="24C40159">
      <w:pPr>
        <w:spacing w:line="440" w:lineRule="exact"/>
        <w:ind w:firstLine="480"/>
        <w:rPr>
          <w:color w:val="auto"/>
          <w:sz w:val="24"/>
          <w:highlight w:val="none"/>
        </w:rPr>
      </w:pPr>
    </w:p>
    <w:p w14:paraId="0BE10632">
      <w:pPr>
        <w:spacing w:line="440" w:lineRule="exact"/>
        <w:ind w:firstLine="480"/>
        <w:rPr>
          <w:color w:val="auto"/>
          <w:sz w:val="24"/>
          <w:highlight w:val="none"/>
        </w:rPr>
      </w:pPr>
    </w:p>
    <w:p w14:paraId="34D661C9">
      <w:pPr>
        <w:spacing w:line="440" w:lineRule="exact"/>
        <w:ind w:firstLine="480"/>
        <w:rPr>
          <w:color w:val="auto"/>
          <w:sz w:val="24"/>
          <w:highlight w:val="none"/>
        </w:rPr>
      </w:pPr>
    </w:p>
    <w:p w14:paraId="40D0BD15">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一、法人或者其他组织的营业执照等证明文件，自然人的身份证明</w:t>
      </w:r>
    </w:p>
    <w:p w14:paraId="160A9474">
      <w:pPr>
        <w:spacing w:line="440" w:lineRule="exact"/>
        <w:ind w:firstLine="480"/>
        <w:rPr>
          <w:color w:val="auto"/>
          <w:sz w:val="24"/>
          <w:highlight w:val="none"/>
        </w:rPr>
      </w:pPr>
    </w:p>
    <w:p w14:paraId="18AC5132">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二、具有良好的商业信誉和健全的财务会计制度</w:t>
      </w:r>
    </w:p>
    <w:p w14:paraId="4654946B">
      <w:pPr>
        <w:spacing w:line="460" w:lineRule="exact"/>
        <w:ind w:firstLine="492"/>
        <w:rPr>
          <w:bCs/>
          <w:color w:val="auto"/>
          <w:sz w:val="24"/>
          <w:highlight w:val="none"/>
        </w:rPr>
      </w:pPr>
      <w:bookmarkStart w:id="44" w:name="_Toc120614284"/>
      <w:r>
        <w:rPr>
          <w:rFonts w:hint="eastAsia"/>
          <w:bCs/>
          <w:color w:val="auto"/>
          <w:sz w:val="24"/>
          <w:highlight w:val="none"/>
          <w:lang w:val="en-US"/>
        </w:rPr>
        <w:t>具有良好的商业信誉和健全的财务会计制度（提供2024年度或2025年度财务报告，至少包含资产负债表、利润表，或投标截止时间前六个月内银行出具的资信证明，或财政部门认可的政府采购专业担保机构出具的投标担保函；成立不满一年的无需提供）；</w:t>
      </w:r>
    </w:p>
    <w:p w14:paraId="3C0D9CC9">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rPr>
        <w:t>三</w:t>
      </w:r>
      <w:r>
        <w:rPr>
          <w:rFonts w:hint="eastAsia" w:ascii="黑体" w:hAnsi="黑体" w:eastAsia="黑体"/>
          <w:i/>
          <w:color w:val="auto"/>
          <w:sz w:val="32"/>
          <w:szCs w:val="32"/>
          <w:highlight w:val="none"/>
          <w:u w:val="single"/>
        </w:rPr>
        <w:t>、具备履行合同所必需的设备和专业技术能力的书面声明</w:t>
      </w:r>
    </w:p>
    <w:p w14:paraId="47157A9E">
      <w:pPr>
        <w:spacing w:line="460" w:lineRule="exact"/>
        <w:ind w:firstLine="492"/>
        <w:rPr>
          <w:bCs/>
          <w:color w:val="auto"/>
          <w:sz w:val="24"/>
          <w:highlight w:val="none"/>
        </w:rPr>
      </w:pPr>
      <w:r>
        <w:rPr>
          <w:rFonts w:hint="eastAsia"/>
          <w:bCs/>
          <w:color w:val="auto"/>
          <w:sz w:val="24"/>
          <w:highlight w:val="none"/>
        </w:rPr>
        <w:t>我单位郑重声明：我单位具备履行本项采购合同所必需的设备和专业技术能力，为履行本项采购合同我公司具备如下主要设备和主要专业技术能力：</w:t>
      </w:r>
    </w:p>
    <w:p w14:paraId="4EF47DD6">
      <w:pPr>
        <w:spacing w:line="460" w:lineRule="exact"/>
        <w:ind w:firstLine="492"/>
        <w:rPr>
          <w:bCs/>
          <w:color w:val="auto"/>
          <w:sz w:val="24"/>
          <w:highlight w:val="none"/>
        </w:rPr>
      </w:pPr>
      <w:r>
        <w:rPr>
          <w:rFonts w:hint="eastAsia"/>
          <w:bCs/>
          <w:color w:val="auto"/>
          <w:sz w:val="24"/>
          <w:highlight w:val="none"/>
        </w:rPr>
        <w:t>主要设备有：。</w:t>
      </w:r>
    </w:p>
    <w:p w14:paraId="316224F7">
      <w:pPr>
        <w:spacing w:line="460" w:lineRule="exact"/>
        <w:ind w:firstLine="492"/>
        <w:rPr>
          <w:bCs/>
          <w:color w:val="auto"/>
          <w:sz w:val="24"/>
          <w:highlight w:val="none"/>
        </w:rPr>
      </w:pPr>
      <w:r>
        <w:rPr>
          <w:rFonts w:hint="eastAsia"/>
          <w:bCs/>
          <w:color w:val="auto"/>
          <w:sz w:val="24"/>
          <w:highlight w:val="none"/>
        </w:rPr>
        <w:t>主要专业技术能力有：。</w:t>
      </w:r>
    </w:p>
    <w:p w14:paraId="091D8E3B">
      <w:pPr>
        <w:spacing w:line="460" w:lineRule="exact"/>
        <w:rPr>
          <w:bCs/>
          <w:color w:val="auto"/>
          <w:sz w:val="24"/>
          <w:highlight w:val="none"/>
        </w:rPr>
      </w:pPr>
    </w:p>
    <w:p w14:paraId="731299D9">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rPr>
        <w:t>四</w:t>
      </w:r>
      <w:r>
        <w:rPr>
          <w:rFonts w:hint="eastAsia" w:ascii="黑体" w:hAnsi="黑体" w:eastAsia="黑体"/>
          <w:i/>
          <w:color w:val="auto"/>
          <w:sz w:val="32"/>
          <w:szCs w:val="32"/>
          <w:highlight w:val="none"/>
          <w:u w:val="single"/>
        </w:rPr>
        <w:t>、依法缴纳税收和社会保障资金的相关材料</w:t>
      </w:r>
    </w:p>
    <w:p w14:paraId="7133B6C9">
      <w:pPr>
        <w:ind w:firstLine="480"/>
        <w:rPr>
          <w:bCs/>
          <w:color w:val="auto"/>
          <w:sz w:val="24"/>
          <w:highlight w:val="none"/>
        </w:rPr>
      </w:pPr>
      <w:r>
        <w:rPr>
          <w:rFonts w:hint="eastAsia"/>
          <w:bCs/>
          <w:color w:val="auto"/>
          <w:sz w:val="24"/>
          <w:highlight w:val="none"/>
        </w:rPr>
        <w:t>有依法缴纳税收和社会保障资金的良好记录（提供202</w:t>
      </w:r>
      <w:r>
        <w:rPr>
          <w:rFonts w:hint="eastAsia"/>
          <w:bCs/>
          <w:color w:val="auto"/>
          <w:sz w:val="24"/>
          <w:highlight w:val="none"/>
          <w:lang w:val="en-US"/>
        </w:rPr>
        <w:t>5</w:t>
      </w:r>
      <w:r>
        <w:rPr>
          <w:rFonts w:hint="eastAsia"/>
          <w:bCs/>
          <w:color w:val="auto"/>
          <w:sz w:val="24"/>
          <w:highlight w:val="none"/>
        </w:rPr>
        <w:t>年</w:t>
      </w:r>
      <w:r>
        <w:rPr>
          <w:rFonts w:hint="eastAsia"/>
          <w:bCs/>
          <w:color w:val="auto"/>
          <w:sz w:val="24"/>
          <w:highlight w:val="none"/>
          <w:lang w:val="en-US"/>
        </w:rPr>
        <w:t>8月</w:t>
      </w:r>
      <w:r>
        <w:rPr>
          <w:rFonts w:hint="eastAsia"/>
          <w:bCs/>
          <w:color w:val="auto"/>
          <w:sz w:val="24"/>
          <w:highlight w:val="none"/>
        </w:rPr>
        <w:t xml:space="preserve">至今）中任一月份的依法缴纳税收和社会保险费的相关材料（提供相关主管部门证明或银行代扣证明的复印件，根据国家相关政策免缴或迟缴的需提供相关证明材料）；  </w:t>
      </w:r>
    </w:p>
    <w:p w14:paraId="3B66B70A">
      <w:pPr>
        <w:pStyle w:val="143"/>
        <w:ind w:firstLine="0"/>
        <w:rPr>
          <w:color w:val="auto"/>
          <w:highlight w:val="none"/>
        </w:rPr>
      </w:pPr>
    </w:p>
    <w:p w14:paraId="748F74A7">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五、参加政府采购活动前 3 年内在经营活动中没有重大违法记录的书面声明</w:t>
      </w:r>
    </w:p>
    <w:p w14:paraId="3D918446">
      <w:pPr>
        <w:spacing w:line="460" w:lineRule="exact"/>
        <w:rPr>
          <w:b/>
          <w:bCs/>
          <w:color w:val="auto"/>
          <w:sz w:val="44"/>
          <w:szCs w:val="44"/>
          <w:highlight w:val="none"/>
        </w:rPr>
      </w:pPr>
      <w:r>
        <w:rPr>
          <w:rFonts w:hint="eastAsia"/>
          <w:b/>
          <w:bCs/>
          <w:color w:val="auto"/>
          <w:sz w:val="44"/>
          <w:szCs w:val="44"/>
          <w:highlight w:val="none"/>
        </w:rPr>
        <w:t xml:space="preserve">                 声  明</w:t>
      </w:r>
    </w:p>
    <w:p w14:paraId="63FF3F0E">
      <w:pPr>
        <w:spacing w:line="460" w:lineRule="exact"/>
        <w:rPr>
          <w:bCs/>
          <w:color w:val="auto"/>
          <w:sz w:val="24"/>
          <w:highlight w:val="none"/>
        </w:rPr>
      </w:pPr>
      <w:r>
        <w:rPr>
          <w:rFonts w:hint="eastAsia"/>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624D513B">
      <w:pPr>
        <w:rPr>
          <w:rFonts w:ascii="黑体" w:hAnsi="黑体" w:eastAsia="黑体"/>
          <w:i/>
          <w:color w:val="auto"/>
          <w:sz w:val="32"/>
          <w:szCs w:val="32"/>
          <w:highlight w:val="none"/>
          <w:u w:val="single"/>
          <w:lang w:val="en-US"/>
        </w:rPr>
      </w:pPr>
      <w:r>
        <w:rPr>
          <w:rFonts w:hint="eastAsia" w:ascii="黑体" w:hAnsi="黑体" w:eastAsia="黑体"/>
          <w:i/>
          <w:color w:val="auto"/>
          <w:sz w:val="32"/>
          <w:szCs w:val="32"/>
          <w:highlight w:val="none"/>
          <w:u w:val="single"/>
          <w:lang w:val="en-US"/>
        </w:rPr>
        <w:br w:type="page"/>
      </w:r>
    </w:p>
    <w:p w14:paraId="6B67BF13">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rPr>
        <w:t>六、</w:t>
      </w:r>
      <w:r>
        <w:rPr>
          <w:rFonts w:hint="eastAsia" w:ascii="黑体" w:hAnsi="黑体" w:eastAsia="黑体"/>
          <w:i/>
          <w:color w:val="auto"/>
          <w:sz w:val="32"/>
          <w:szCs w:val="32"/>
          <w:highlight w:val="none"/>
          <w:u w:val="single"/>
        </w:rPr>
        <w:t>供应商信用承诺函</w:t>
      </w:r>
    </w:p>
    <w:p w14:paraId="6E8737BB">
      <w:pPr>
        <w:spacing w:line="500" w:lineRule="exact"/>
        <w:jc w:val="center"/>
        <w:rPr>
          <w:rFonts w:eastAsia="等线"/>
          <w:b/>
          <w:color w:val="auto"/>
          <w:sz w:val="24"/>
          <w:szCs w:val="24"/>
          <w:highlight w:val="none"/>
        </w:rPr>
      </w:pPr>
      <w:r>
        <w:rPr>
          <w:rFonts w:hint="eastAsia" w:eastAsia="等线"/>
          <w:b/>
          <w:color w:val="auto"/>
          <w:sz w:val="24"/>
          <w:szCs w:val="24"/>
          <w:highlight w:val="none"/>
        </w:rPr>
        <w:t>供应商信用承诺函</w:t>
      </w:r>
    </w:p>
    <w:p w14:paraId="7AE94816">
      <w:pPr>
        <w:spacing w:line="500" w:lineRule="exact"/>
        <w:rPr>
          <w:rFonts w:ascii="方正仿宋_GBK" w:hAnsi="等线" w:eastAsia="等线"/>
          <w:color w:val="auto"/>
          <w:sz w:val="24"/>
          <w:szCs w:val="24"/>
          <w:highlight w:val="none"/>
        </w:rPr>
      </w:pPr>
    </w:p>
    <w:p w14:paraId="3A262FE9">
      <w:pPr>
        <w:spacing w:line="560" w:lineRule="exact"/>
        <w:rPr>
          <w:color w:val="auto"/>
          <w:sz w:val="24"/>
          <w:szCs w:val="24"/>
          <w:highlight w:val="none"/>
        </w:rPr>
      </w:pPr>
      <w:r>
        <w:rPr>
          <w:rFonts w:hint="eastAsia"/>
          <w:color w:val="auto"/>
          <w:sz w:val="24"/>
          <w:szCs w:val="24"/>
          <w:highlight w:val="none"/>
        </w:rPr>
        <w:t>承诺主体名称：</w:t>
      </w:r>
    </w:p>
    <w:p w14:paraId="37AEEBCE">
      <w:pPr>
        <w:spacing w:line="560" w:lineRule="exact"/>
        <w:rPr>
          <w:color w:val="auto"/>
          <w:sz w:val="24"/>
          <w:szCs w:val="24"/>
          <w:highlight w:val="none"/>
        </w:rPr>
      </w:pPr>
      <w:r>
        <w:rPr>
          <w:rFonts w:hint="eastAsia"/>
          <w:color w:val="auto"/>
          <w:sz w:val="24"/>
          <w:szCs w:val="24"/>
          <w:highlight w:val="none"/>
        </w:rPr>
        <w:t>统一社会信用代码：</w:t>
      </w:r>
    </w:p>
    <w:p w14:paraId="6AA538C2">
      <w:pPr>
        <w:spacing w:line="560" w:lineRule="exact"/>
        <w:rPr>
          <w:color w:val="auto"/>
          <w:sz w:val="24"/>
          <w:szCs w:val="24"/>
          <w:highlight w:val="none"/>
        </w:rPr>
      </w:pPr>
    </w:p>
    <w:p w14:paraId="7097BD91">
      <w:pPr>
        <w:spacing w:line="560" w:lineRule="exact"/>
        <w:ind w:firstLine="420"/>
        <w:rPr>
          <w:color w:val="auto"/>
          <w:sz w:val="24"/>
          <w:szCs w:val="24"/>
          <w:highlight w:val="none"/>
        </w:rPr>
      </w:pPr>
      <w:r>
        <w:rPr>
          <w:rFonts w:hint="eastAsia"/>
          <w:color w:val="auto"/>
          <w:sz w:val="24"/>
          <w:szCs w:val="24"/>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26D02BB9">
      <w:pPr>
        <w:spacing w:line="560" w:lineRule="exact"/>
        <w:ind w:firstLine="420"/>
        <w:rPr>
          <w:color w:val="auto"/>
          <w:sz w:val="24"/>
          <w:szCs w:val="24"/>
          <w:highlight w:val="none"/>
        </w:rPr>
      </w:pPr>
      <w:r>
        <w:rPr>
          <w:rFonts w:hint="eastAsia"/>
          <w:color w:val="auto"/>
          <w:sz w:val="24"/>
          <w:szCs w:val="24"/>
          <w:highlight w:val="none"/>
        </w:rPr>
        <w:t>一、对提供给注册登记部门、行业管理部门、司法部门、行业组织以及在政府采购活动中提交的所有资料的合法性、真实性、准确性和有效性负责；</w:t>
      </w:r>
    </w:p>
    <w:p w14:paraId="30238AF5">
      <w:pPr>
        <w:spacing w:line="560" w:lineRule="exact"/>
        <w:ind w:firstLine="420"/>
        <w:rPr>
          <w:color w:val="auto"/>
          <w:sz w:val="24"/>
          <w:szCs w:val="24"/>
          <w:highlight w:val="none"/>
        </w:rPr>
      </w:pPr>
      <w:r>
        <w:rPr>
          <w:rFonts w:hint="eastAsia"/>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1FF1AC2C">
      <w:pPr>
        <w:spacing w:line="560" w:lineRule="exact"/>
        <w:ind w:firstLine="420"/>
        <w:rPr>
          <w:color w:val="auto"/>
          <w:sz w:val="24"/>
          <w:szCs w:val="24"/>
          <w:highlight w:val="none"/>
        </w:rPr>
      </w:pPr>
      <w:r>
        <w:rPr>
          <w:rFonts w:hint="eastAsia"/>
          <w:color w:val="auto"/>
          <w:sz w:val="24"/>
          <w:szCs w:val="24"/>
          <w:highlight w:val="none"/>
        </w:rPr>
        <w:t>三、严格依法开展生产经营活动，主动接受行业监管，自愿接受依法开展的日常检查；违法失信经营后将自愿接受约束和惩戒，并依法承担相应责任；</w:t>
      </w:r>
    </w:p>
    <w:p w14:paraId="106512A6">
      <w:pPr>
        <w:spacing w:line="560" w:lineRule="exact"/>
        <w:ind w:firstLine="420"/>
        <w:rPr>
          <w:color w:val="auto"/>
          <w:sz w:val="24"/>
          <w:szCs w:val="24"/>
          <w:highlight w:val="none"/>
        </w:rPr>
      </w:pPr>
      <w:r>
        <w:rPr>
          <w:rFonts w:hint="eastAsia"/>
          <w:color w:val="auto"/>
          <w:sz w:val="24"/>
          <w:szCs w:val="24"/>
          <w:highlight w:val="none"/>
        </w:rPr>
        <w:t>四、自觉接受行政管理部门、行业组织、社会公众、新闻舆论的监督；</w:t>
      </w:r>
    </w:p>
    <w:p w14:paraId="3293174C">
      <w:pPr>
        <w:spacing w:line="560" w:lineRule="exact"/>
        <w:ind w:firstLine="420"/>
        <w:rPr>
          <w:color w:val="auto"/>
          <w:sz w:val="24"/>
          <w:szCs w:val="24"/>
          <w:highlight w:val="none"/>
        </w:rPr>
      </w:pPr>
      <w:r>
        <w:rPr>
          <w:rFonts w:hint="eastAsia"/>
          <w:color w:val="auto"/>
          <w:sz w:val="24"/>
          <w:szCs w:val="24"/>
          <w:highlight w:val="none"/>
        </w:rPr>
        <w:t>五、自觉做到自我约束、自我管理，不制假售假、商标侵权、虚假宣传、违约毁约、恶意逃债、偷税漏税、垄断和不正当竞争，维护经营者、消费者的合法权益；</w:t>
      </w:r>
    </w:p>
    <w:p w14:paraId="10FB0766">
      <w:pPr>
        <w:spacing w:line="560" w:lineRule="exact"/>
        <w:ind w:firstLine="420"/>
        <w:rPr>
          <w:color w:val="auto"/>
          <w:sz w:val="24"/>
          <w:szCs w:val="24"/>
          <w:highlight w:val="none"/>
        </w:rPr>
      </w:pPr>
      <w:r>
        <w:rPr>
          <w:rFonts w:hint="eastAsia"/>
          <w:color w:val="auto"/>
          <w:sz w:val="24"/>
          <w:szCs w:val="24"/>
          <w:highlight w:val="none"/>
        </w:rPr>
        <w:t>六、提出政府采购质疑和投诉坚持依法依规、诚实信用原则，在全国范围12个月内没有三次以上查无实据的政府采购投诉；</w:t>
      </w:r>
    </w:p>
    <w:p w14:paraId="232F8F0E">
      <w:pPr>
        <w:spacing w:line="560" w:lineRule="exact"/>
        <w:ind w:firstLine="420"/>
        <w:rPr>
          <w:color w:val="auto"/>
          <w:sz w:val="24"/>
          <w:szCs w:val="24"/>
          <w:highlight w:val="none"/>
        </w:rPr>
      </w:pPr>
      <w:r>
        <w:rPr>
          <w:rFonts w:hint="eastAsia"/>
          <w:color w:val="auto"/>
          <w:sz w:val="24"/>
          <w:szCs w:val="24"/>
          <w:highlight w:val="none"/>
        </w:rPr>
        <w:t>七、严格遵守信用信息公示相关规定，向社会公示信用信息；</w:t>
      </w:r>
    </w:p>
    <w:p w14:paraId="0A0A2E39">
      <w:pPr>
        <w:spacing w:line="560" w:lineRule="exact"/>
        <w:ind w:firstLine="420"/>
        <w:rPr>
          <w:color w:val="auto"/>
          <w:sz w:val="24"/>
          <w:szCs w:val="24"/>
          <w:highlight w:val="none"/>
        </w:rPr>
      </w:pPr>
      <w:r>
        <w:rPr>
          <w:rFonts w:hint="eastAsia"/>
          <w:color w:val="auto"/>
          <w:sz w:val="24"/>
          <w:szCs w:val="24"/>
          <w:highlight w:val="none"/>
        </w:rPr>
        <w:t>八、在“信用中国”和“中国政府采购网”网站中无违法违规、较重或严重失信记录；</w:t>
      </w:r>
    </w:p>
    <w:p w14:paraId="1FAC131F">
      <w:pPr>
        <w:spacing w:line="560" w:lineRule="exact"/>
        <w:ind w:firstLine="420"/>
        <w:rPr>
          <w:color w:val="auto"/>
          <w:sz w:val="24"/>
          <w:szCs w:val="24"/>
          <w:highlight w:val="none"/>
        </w:rPr>
      </w:pPr>
      <w:r>
        <w:rPr>
          <w:rFonts w:hint="eastAsia"/>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72443FED">
      <w:pPr>
        <w:spacing w:line="560" w:lineRule="exact"/>
        <w:ind w:firstLine="420"/>
        <w:rPr>
          <w:color w:val="auto"/>
          <w:sz w:val="24"/>
          <w:szCs w:val="24"/>
          <w:highlight w:val="none"/>
        </w:rPr>
      </w:pPr>
      <w:r>
        <w:rPr>
          <w:rFonts w:hint="eastAsia"/>
          <w:color w:val="auto"/>
          <w:sz w:val="24"/>
          <w:szCs w:val="24"/>
          <w:highlight w:val="none"/>
        </w:rPr>
        <w:t>十、本承诺书自签订之日起生效。</w:t>
      </w:r>
    </w:p>
    <w:p w14:paraId="7782A2F4">
      <w:pPr>
        <w:spacing w:line="560" w:lineRule="exact"/>
        <w:ind w:firstLine="420"/>
        <w:rPr>
          <w:color w:val="auto"/>
          <w:sz w:val="24"/>
          <w:szCs w:val="24"/>
          <w:highlight w:val="none"/>
        </w:rPr>
      </w:pPr>
      <w:r>
        <w:rPr>
          <w:rFonts w:hint="eastAsia"/>
          <w:color w:val="auto"/>
          <w:sz w:val="24"/>
          <w:szCs w:val="24"/>
          <w:highlight w:val="none"/>
        </w:rPr>
        <w:t> （注：法定代表人或负责人、主体名称发生变更的应当重新做出承诺。）</w:t>
      </w:r>
    </w:p>
    <w:p w14:paraId="6FE9D823">
      <w:pPr>
        <w:spacing w:line="560" w:lineRule="exact"/>
        <w:rPr>
          <w:color w:val="auto"/>
          <w:sz w:val="24"/>
          <w:szCs w:val="24"/>
          <w:highlight w:val="none"/>
        </w:rPr>
      </w:pPr>
    </w:p>
    <w:p w14:paraId="67D61BB4">
      <w:pPr>
        <w:spacing w:line="560" w:lineRule="exact"/>
        <w:jc w:val="center"/>
        <w:rPr>
          <w:color w:val="auto"/>
          <w:sz w:val="24"/>
          <w:szCs w:val="24"/>
          <w:highlight w:val="none"/>
        </w:rPr>
      </w:pPr>
      <w:r>
        <w:rPr>
          <w:rFonts w:hint="eastAsia"/>
          <w:color w:val="auto"/>
          <w:sz w:val="24"/>
          <w:szCs w:val="24"/>
          <w:highlight w:val="none"/>
        </w:rPr>
        <w:t xml:space="preserve">　　　　　　　　　　    承诺单位（加盖CA电子公章）：           </w:t>
      </w:r>
    </w:p>
    <w:p w14:paraId="5C5F476E">
      <w:pPr>
        <w:spacing w:line="560" w:lineRule="exact"/>
        <w:jc w:val="center"/>
        <w:rPr>
          <w:color w:val="auto"/>
          <w:sz w:val="24"/>
          <w:szCs w:val="24"/>
          <w:highlight w:val="none"/>
        </w:rPr>
      </w:pPr>
      <w:r>
        <w:rPr>
          <w:rFonts w:hint="eastAsia"/>
          <w:color w:val="auto"/>
          <w:sz w:val="24"/>
          <w:szCs w:val="24"/>
          <w:highlight w:val="none"/>
        </w:rPr>
        <w:t>年    月    日</w:t>
      </w:r>
    </w:p>
    <w:p w14:paraId="07A3CB20">
      <w:pPr>
        <w:spacing w:line="560" w:lineRule="exact"/>
        <w:rPr>
          <w:rFonts w:eastAsia="等线"/>
          <w:color w:val="auto"/>
          <w:highlight w:val="none"/>
        </w:rPr>
      </w:pPr>
    </w:p>
    <w:p w14:paraId="7B97B4D5">
      <w:pPr>
        <w:rPr>
          <w:rFonts w:ascii="黑体" w:hAnsi="黑体" w:eastAsia="黑体"/>
          <w:i/>
          <w:color w:val="auto"/>
          <w:sz w:val="32"/>
          <w:szCs w:val="32"/>
          <w:highlight w:val="none"/>
          <w:u w:val="single"/>
        </w:rPr>
      </w:pPr>
    </w:p>
    <w:p w14:paraId="172B66F6">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七、特定资格要求的证明文件</w:t>
      </w:r>
    </w:p>
    <w:p w14:paraId="3A6A1CDF">
      <w:pPr>
        <w:spacing w:line="460" w:lineRule="exact"/>
        <w:rPr>
          <w:bCs/>
          <w:color w:val="auto"/>
          <w:sz w:val="24"/>
          <w:highlight w:val="none"/>
        </w:rPr>
      </w:pPr>
      <w:r>
        <w:rPr>
          <w:rFonts w:hint="eastAsia"/>
          <w:color w:val="auto"/>
          <w:sz w:val="24"/>
          <w:highlight w:val="none"/>
        </w:rPr>
        <w:t xml:space="preserve">    如果本项目申请人的特定资格要求中要求提供的，必须提供。</w:t>
      </w:r>
    </w:p>
    <w:p w14:paraId="35782A3C">
      <w:pPr>
        <w:spacing w:line="460" w:lineRule="exact"/>
        <w:rPr>
          <w:bCs/>
          <w:color w:val="auto"/>
          <w:sz w:val="24"/>
          <w:highlight w:val="none"/>
        </w:rPr>
      </w:pPr>
    </w:p>
    <w:p w14:paraId="4E776C0B">
      <w:pPr>
        <w:jc w:val="both"/>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八、法人授权书</w:t>
      </w:r>
    </w:p>
    <w:p w14:paraId="6D30B699">
      <w:pPr>
        <w:pStyle w:val="96"/>
        <w:tabs>
          <w:tab w:val="left" w:pos="360"/>
        </w:tabs>
        <w:ind w:firstLine="480"/>
        <w:rPr>
          <w:color w:val="auto"/>
          <w:sz w:val="24"/>
          <w:szCs w:val="24"/>
          <w:highlight w:val="none"/>
        </w:rPr>
      </w:pPr>
      <w:r>
        <w:rPr>
          <w:rFonts w:hint="eastAsia"/>
          <w:color w:val="auto"/>
          <w:sz w:val="24"/>
          <w:szCs w:val="24"/>
          <w:highlight w:val="none"/>
        </w:rPr>
        <w:t>本授权书声明：____________（投标人名称）授权________________（被授权人的姓名）为我方就（</w:t>
      </w:r>
      <w:r>
        <w:rPr>
          <w:rFonts w:hint="eastAsia" w:ascii="Times New Roman" w:eastAsia="宋体"/>
          <w:color w:val="auto"/>
          <w:sz w:val="24"/>
          <w:szCs w:val="24"/>
          <w:highlight w:val="none"/>
        </w:rPr>
        <w:t>项目编号）（项目名称）</w:t>
      </w:r>
      <w:r>
        <w:rPr>
          <w:rFonts w:hint="eastAsia"/>
          <w:color w:val="auto"/>
          <w:sz w:val="24"/>
          <w:szCs w:val="24"/>
          <w:highlight w:val="none"/>
        </w:rPr>
        <w:t>采购活动的合法代理人，以本单位名义全权处理一切与该项目采购有关的事务。</w:t>
      </w:r>
    </w:p>
    <w:p w14:paraId="49348BF9">
      <w:pPr>
        <w:pStyle w:val="96"/>
        <w:tabs>
          <w:tab w:val="left" w:pos="360"/>
        </w:tabs>
        <w:ind w:firstLine="480"/>
        <w:rPr>
          <w:color w:val="auto"/>
          <w:sz w:val="24"/>
          <w:szCs w:val="24"/>
          <w:highlight w:val="none"/>
        </w:rPr>
      </w:pPr>
      <w:r>
        <w:rPr>
          <w:rFonts w:hint="eastAsia"/>
          <w:color w:val="auto"/>
          <w:sz w:val="24"/>
          <w:szCs w:val="24"/>
          <w:highlight w:val="none"/>
        </w:rPr>
        <w:t>本授权书于______年____月____日起生效，特此声明。</w:t>
      </w:r>
    </w:p>
    <w:p w14:paraId="1626EFC1">
      <w:pPr>
        <w:pStyle w:val="96"/>
        <w:tabs>
          <w:tab w:val="left" w:pos="360"/>
        </w:tabs>
        <w:rPr>
          <w:color w:val="auto"/>
          <w:sz w:val="24"/>
          <w:szCs w:val="24"/>
          <w:highlight w:val="none"/>
          <w:u w:val="single"/>
        </w:rPr>
      </w:pPr>
      <w:r>
        <w:rPr>
          <w:rFonts w:hint="eastAsia"/>
          <w:color w:val="auto"/>
          <w:sz w:val="24"/>
          <w:szCs w:val="24"/>
          <w:highlight w:val="none"/>
        </w:rPr>
        <w:t xml:space="preserve">          被授权人身份证号码：</w:t>
      </w:r>
    </w:p>
    <w:p w14:paraId="724ED9B4">
      <w:pPr>
        <w:pStyle w:val="96"/>
        <w:tabs>
          <w:tab w:val="left" w:pos="360"/>
        </w:tabs>
        <w:rPr>
          <w:color w:val="auto"/>
          <w:sz w:val="24"/>
          <w:szCs w:val="24"/>
          <w:highlight w:val="none"/>
          <w:u w:val="single"/>
        </w:rPr>
      </w:pPr>
      <w:r>
        <w:rPr>
          <w:rFonts w:hint="eastAsia"/>
          <w:color w:val="auto"/>
          <w:sz w:val="24"/>
          <w:szCs w:val="24"/>
          <w:highlight w:val="none"/>
        </w:rPr>
        <w:t xml:space="preserve">          被授权人联系电话：（手机）</w:t>
      </w:r>
    </w:p>
    <w:p w14:paraId="4517B2F0">
      <w:pPr>
        <w:pStyle w:val="96"/>
        <w:tabs>
          <w:tab w:val="left" w:pos="360"/>
        </w:tabs>
        <w:ind w:firstLine="1200"/>
        <w:rPr>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6645E031">
      <w:pPr>
        <w:pStyle w:val="96"/>
        <w:tabs>
          <w:tab w:val="left" w:pos="360"/>
        </w:tabs>
        <w:ind w:firstLine="480"/>
        <w:rPr>
          <w:color w:val="auto"/>
          <w:sz w:val="24"/>
          <w:szCs w:val="24"/>
          <w:highlight w:val="none"/>
          <w:u w:val="single"/>
        </w:rPr>
      </w:pPr>
      <w:r>
        <w:rPr>
          <w:rFonts w:hint="eastAsia"/>
          <w:color w:val="auto"/>
          <w:sz w:val="24"/>
          <w:szCs w:val="24"/>
          <w:highlight w:val="none"/>
        </w:rPr>
        <w:t xml:space="preserve">      单位地址：</w:t>
      </w:r>
    </w:p>
    <w:p w14:paraId="53953095">
      <w:pPr>
        <w:pStyle w:val="96"/>
        <w:tabs>
          <w:tab w:val="left" w:pos="360"/>
        </w:tabs>
        <w:ind w:firstLine="480"/>
        <w:rPr>
          <w:color w:val="auto"/>
          <w:sz w:val="24"/>
          <w:szCs w:val="24"/>
          <w:highlight w:val="none"/>
        </w:rPr>
      </w:pPr>
      <w:r>
        <w:rPr>
          <w:rFonts w:hint="eastAsia"/>
          <w:color w:val="auto"/>
          <w:sz w:val="24"/>
          <w:szCs w:val="24"/>
          <w:highlight w:val="none"/>
        </w:rPr>
        <w:t xml:space="preserve">      日期：</w:t>
      </w:r>
      <w:bookmarkStart w:id="45" w:name="_格式3__银行出具的资信证明"/>
      <w:bookmarkEnd w:id="45"/>
      <w:bookmarkStart w:id="46" w:name="_Hlt26955070"/>
      <w:bookmarkEnd w:id="46"/>
      <w:bookmarkStart w:id="47" w:name="_Hlt26671380"/>
      <w:bookmarkEnd w:id="47"/>
    </w:p>
    <w:p w14:paraId="19DAA701">
      <w:pPr>
        <w:pStyle w:val="143"/>
        <w:rPr>
          <w:i/>
          <w:color w:val="auto"/>
          <w:sz w:val="24"/>
          <w:szCs w:val="24"/>
          <w:highlight w:val="none"/>
          <w:u w:val="single"/>
        </w:rPr>
      </w:pPr>
    </w:p>
    <w:p w14:paraId="208BBFE3">
      <w:pPr>
        <w:pStyle w:val="143"/>
        <w:ind w:firstLine="0"/>
        <w:rPr>
          <w:color w:val="auto"/>
          <w:highlight w:val="none"/>
        </w:rPr>
      </w:pPr>
    </w:p>
    <w:p w14:paraId="725E99F8">
      <w:pPr>
        <w:spacing w:line="460" w:lineRule="exact"/>
        <w:rPr>
          <w:rFonts w:ascii="楷体" w:hAnsi="楷体" w:eastAsia="楷体"/>
          <w:bCs/>
          <w:color w:val="auto"/>
          <w:sz w:val="24"/>
          <w:szCs w:val="24"/>
          <w:highlight w:val="none"/>
        </w:rPr>
      </w:pPr>
    </w:p>
    <w:p w14:paraId="23D099A2">
      <w:pPr>
        <w:spacing w:line="460" w:lineRule="exact"/>
        <w:rPr>
          <w:bCs/>
          <w:color w:val="auto"/>
          <w:sz w:val="24"/>
          <w:highlight w:val="none"/>
        </w:rPr>
      </w:pPr>
    </w:p>
    <w:p w14:paraId="4725EBC1">
      <w:pPr>
        <w:pStyle w:val="144"/>
        <w:ind w:firstLine="3390"/>
        <w:jc w:val="both"/>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九、</w:t>
      </w:r>
      <w:r>
        <w:rPr>
          <w:rFonts w:hint="eastAsia" w:ascii="黑体" w:hAnsi="黑体" w:eastAsia="黑体" w:cs="Times New Roman"/>
          <w:bCs w:val="0"/>
          <w:i/>
          <w:color w:val="auto"/>
          <w:sz w:val="32"/>
          <w:szCs w:val="32"/>
          <w:highlight w:val="none"/>
          <w:u w:val="single"/>
        </w:rPr>
        <w:t>投标函</w:t>
      </w:r>
    </w:p>
    <w:p w14:paraId="2EBD3902">
      <w:pPr>
        <w:pStyle w:val="145"/>
        <w:spacing w:before="0" w:after="0" w:line="420" w:lineRule="exact"/>
        <w:ind w:firstLine="0"/>
        <w:rPr>
          <w:rFonts w:ascii="宋体" w:hAnsi="宋体"/>
          <w:color w:val="auto"/>
          <w:szCs w:val="21"/>
          <w:highlight w:val="none"/>
          <w:lang w:val="en-US"/>
        </w:rPr>
      </w:pPr>
      <w:r>
        <w:rPr>
          <w:rFonts w:hint="eastAsia" w:ascii="宋体" w:hAnsi="宋体"/>
          <w:color w:val="auto"/>
          <w:szCs w:val="21"/>
          <w:highlight w:val="none"/>
        </w:rPr>
        <w:t>致：</w:t>
      </w:r>
      <w:r>
        <w:rPr>
          <w:rFonts w:hint="eastAsia" w:ascii="宋体" w:hAnsi="宋体"/>
          <w:color w:val="auto"/>
          <w:szCs w:val="21"/>
          <w:highlight w:val="none"/>
          <w:lang w:val="en-US"/>
        </w:rPr>
        <w:t>江苏弘业国际技术工程有限公司</w:t>
      </w:r>
    </w:p>
    <w:p w14:paraId="37759E95">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根据贵方的号招标文件，正式授权下述签字人______(姓名)代表我方______________（投标人的名称），全权处理本次项目投标的有关事宜。</w:t>
      </w:r>
    </w:p>
    <w:p w14:paraId="673366E4">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据此函，__________签字人兹宣布同意如下：</w:t>
      </w:r>
    </w:p>
    <w:p w14:paraId="3C8BE55B">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3B3CAA3A">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3288B1D8">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4E0290CA">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459775A5">
      <w:pPr>
        <w:pStyle w:val="145"/>
        <w:spacing w:before="0" w:after="0" w:line="420" w:lineRule="exact"/>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14727B9B">
      <w:pPr>
        <w:pStyle w:val="145"/>
        <w:spacing w:before="0" w:after="0" w:line="420" w:lineRule="exact"/>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1ABCA71D">
      <w:pPr>
        <w:pStyle w:val="145"/>
        <w:spacing w:before="0" w:after="0" w:line="420" w:lineRule="exact"/>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.与本投标有关的正式通讯地址为：</w:t>
      </w:r>
    </w:p>
    <w:p w14:paraId="2ED17E5B">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地          址：</w:t>
      </w:r>
    </w:p>
    <w:p w14:paraId="7A2C4FC2">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邮          编：</w:t>
      </w:r>
    </w:p>
    <w:p w14:paraId="5F56A440">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电          话：</w:t>
      </w:r>
    </w:p>
    <w:p w14:paraId="6E5E84E4">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传          真：</w:t>
      </w:r>
    </w:p>
    <w:p w14:paraId="455E54A1">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投标人开户行：</w:t>
      </w:r>
    </w:p>
    <w:p w14:paraId="32DF7AD6">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 xml:space="preserve">账          号： </w:t>
      </w:r>
    </w:p>
    <w:p w14:paraId="5B298D03">
      <w:pPr>
        <w:pStyle w:val="145"/>
        <w:spacing w:before="0" w:after="0" w:line="420" w:lineRule="exact"/>
        <w:ind w:left="420"/>
        <w:rPr>
          <w:rFonts w:ascii="宋体" w:hAnsi="宋体"/>
          <w:color w:val="auto"/>
          <w:szCs w:val="21"/>
          <w:highlight w:val="none"/>
        </w:rPr>
      </w:pPr>
      <w:r>
        <w:rPr>
          <w:rFonts w:hint="eastAsia" w:ascii="宋体" w:hAnsi="宋体"/>
          <w:color w:val="auto"/>
          <w:szCs w:val="21"/>
          <w:highlight w:val="none"/>
        </w:rPr>
        <w:t>日           期：________年____月____日</w:t>
      </w:r>
    </w:p>
    <w:p w14:paraId="01B2627F">
      <w:pPr>
        <w:spacing w:line="560" w:lineRule="exact"/>
        <w:ind w:firstLine="240"/>
        <w:jc w:val="center"/>
        <w:rPr>
          <w:bCs/>
          <w:color w:val="auto"/>
          <w:sz w:val="24"/>
          <w:highlight w:val="none"/>
        </w:rPr>
      </w:pPr>
    </w:p>
    <w:p w14:paraId="68A54154">
      <w:pPr>
        <w:spacing w:line="560" w:lineRule="exact"/>
        <w:ind w:firstLine="240"/>
        <w:jc w:val="center"/>
        <w:rPr>
          <w:bCs/>
          <w:color w:val="auto"/>
          <w:sz w:val="24"/>
          <w:highlight w:val="none"/>
        </w:rPr>
      </w:pPr>
    </w:p>
    <w:p w14:paraId="2ADA07BA">
      <w:pPr>
        <w:spacing w:line="560" w:lineRule="exact"/>
        <w:ind w:firstLine="240"/>
        <w:jc w:val="center"/>
        <w:rPr>
          <w:bCs/>
          <w:color w:val="auto"/>
          <w:sz w:val="24"/>
          <w:highlight w:val="none"/>
        </w:rPr>
      </w:pPr>
    </w:p>
    <w:p w14:paraId="4BCF3D09">
      <w:pPr>
        <w:spacing w:line="560" w:lineRule="exact"/>
        <w:jc w:val="both"/>
        <w:rPr>
          <w:bCs/>
          <w:color w:val="auto"/>
          <w:sz w:val="24"/>
          <w:highlight w:val="none"/>
        </w:rPr>
      </w:pPr>
    </w:p>
    <w:p w14:paraId="6070EE56">
      <w:pPr>
        <w:pStyle w:val="124"/>
        <w:rPr>
          <w:rFonts w:hAnsi="宋体"/>
          <w:bCs/>
          <w:color w:val="auto"/>
          <w:highlight w:val="none"/>
        </w:rPr>
      </w:pPr>
    </w:p>
    <w:p w14:paraId="784EE667">
      <w:pPr>
        <w:rPr>
          <w:color w:val="auto"/>
          <w:highlight w:val="none"/>
        </w:rPr>
      </w:pPr>
    </w:p>
    <w:p w14:paraId="617E9C94">
      <w:pPr>
        <w:spacing w:line="460" w:lineRule="exact"/>
        <w:jc w:val="center"/>
        <w:rPr>
          <w:rFonts w:ascii="黑体" w:hAnsi="黑体" w:eastAsia="黑体"/>
          <w:b/>
          <w:color w:val="auto"/>
          <w:sz w:val="32"/>
          <w:szCs w:val="32"/>
          <w:highlight w:val="none"/>
        </w:rPr>
      </w:pPr>
    </w:p>
    <w:p w14:paraId="109A2F34">
      <w:pPr>
        <w:spacing w:line="460" w:lineRule="exact"/>
        <w:jc w:val="center"/>
        <w:rPr>
          <w:rFonts w:ascii="黑体" w:hAnsi="黑体" w:eastAsia="黑体"/>
          <w:b/>
          <w:i/>
          <w:iCs/>
          <w:color w:val="auto"/>
          <w:sz w:val="32"/>
          <w:szCs w:val="32"/>
          <w:highlight w:val="none"/>
          <w:u w:val="single"/>
        </w:rPr>
      </w:pPr>
      <w:r>
        <w:rPr>
          <w:rFonts w:hint="eastAsia" w:ascii="黑体" w:hAnsi="黑体" w:eastAsia="黑体"/>
          <w:b/>
          <w:color w:val="auto"/>
          <w:sz w:val="32"/>
          <w:szCs w:val="32"/>
          <w:highlight w:val="none"/>
        </w:rPr>
        <w:t>十、中小企业声明函（</w:t>
      </w:r>
      <w:r>
        <w:rPr>
          <w:rFonts w:hint="eastAsia" w:ascii="黑体" w:hAnsi="黑体" w:eastAsia="黑体"/>
          <w:b/>
          <w:color w:val="auto"/>
          <w:sz w:val="32"/>
          <w:szCs w:val="32"/>
          <w:highlight w:val="none"/>
          <w:lang w:val="en-US"/>
        </w:rPr>
        <w:t>货物</w:t>
      </w:r>
      <w:r>
        <w:rPr>
          <w:rFonts w:hint="eastAsia" w:ascii="黑体" w:hAnsi="黑体" w:eastAsia="黑体"/>
          <w:b/>
          <w:color w:val="auto"/>
          <w:sz w:val="32"/>
          <w:szCs w:val="32"/>
          <w:highlight w:val="none"/>
        </w:rPr>
        <w:t>）</w:t>
      </w:r>
    </w:p>
    <w:p w14:paraId="69297576">
      <w:pPr>
        <w:pStyle w:val="12"/>
        <w:tabs>
          <w:tab w:val="left" w:pos="7098"/>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76B6DD06">
      <w:pPr>
        <w:pStyle w:val="12"/>
        <w:tabs>
          <w:tab w:val="left" w:pos="7098"/>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 xml:space="preserve"> （标的名称）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（招标文件中明确的所属行业） </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w:t>
      </w:r>
    </w:p>
    <w:p w14:paraId="1430C2C2">
      <w:pPr>
        <w:pStyle w:val="12"/>
        <w:tabs>
          <w:tab w:val="left" w:pos="7098"/>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 xml:space="preserve"> （标的名称）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（招标文件中明确的所属行业） </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 企业、□微型企业）</w:t>
      </w:r>
      <w:r>
        <w:rPr>
          <w:rFonts w:hint="eastAsia" w:ascii="宋体" w:hAnsi="宋体" w:cs="宋体"/>
          <w:color w:val="auto"/>
          <w:sz w:val="24"/>
          <w:szCs w:val="24"/>
          <w:highlight w:val="none"/>
        </w:rPr>
        <w:t>；</w:t>
      </w:r>
    </w:p>
    <w:p w14:paraId="3D21588D">
      <w:pPr>
        <w:pStyle w:val="12"/>
        <w:tabs>
          <w:tab w:val="left" w:pos="7098"/>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p>
    <w:p w14:paraId="02AD8B2E">
      <w:pPr>
        <w:pStyle w:val="12"/>
        <w:tabs>
          <w:tab w:val="left" w:pos="7098"/>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642F5D24">
      <w:pPr>
        <w:pStyle w:val="12"/>
        <w:tabs>
          <w:tab w:val="left" w:pos="7098"/>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37261C90">
      <w:pPr>
        <w:pStyle w:val="145"/>
        <w:spacing w:before="0" w:after="0" w:line="420" w:lineRule="exact"/>
        <w:rPr>
          <w:rFonts w:ascii="宋体" w:hAnsi="宋体"/>
          <w:color w:val="auto"/>
          <w:szCs w:val="21"/>
          <w:highlight w:val="none"/>
        </w:rPr>
      </w:pPr>
    </w:p>
    <w:p w14:paraId="4E231600">
      <w:pPr>
        <w:pStyle w:val="145"/>
        <w:spacing w:before="0" w:after="0" w:line="420" w:lineRule="exact"/>
        <w:jc w:val="right"/>
        <w:rPr>
          <w:rFonts w:ascii="宋体" w:hAnsi="宋体"/>
          <w:color w:val="auto"/>
          <w:szCs w:val="21"/>
          <w:highlight w:val="none"/>
        </w:rPr>
      </w:pPr>
      <w:r>
        <w:rPr>
          <w:rFonts w:hint="eastAsia" w:ascii="宋体" w:hAnsi="宋体"/>
          <w:color w:val="auto"/>
          <w:szCs w:val="21"/>
          <w:highlight w:val="none"/>
        </w:rPr>
        <w:t>企业名称（加盖CA电子公章）：</w:t>
      </w:r>
    </w:p>
    <w:p w14:paraId="5A5DB3E5">
      <w:pPr>
        <w:pStyle w:val="145"/>
        <w:spacing w:before="0" w:after="0" w:line="420" w:lineRule="exact"/>
        <w:jc w:val="right"/>
        <w:rPr>
          <w:rFonts w:ascii="宋体" w:hAnsi="宋体"/>
          <w:color w:val="auto"/>
          <w:szCs w:val="21"/>
          <w:highlight w:val="none"/>
        </w:rPr>
      </w:pPr>
      <w:r>
        <w:rPr>
          <w:rFonts w:hint="eastAsia" w:ascii="宋体" w:hAnsi="宋体"/>
          <w:color w:val="auto"/>
          <w:szCs w:val="21"/>
          <w:highlight w:val="none"/>
        </w:rPr>
        <w:t>日 期：</w:t>
      </w:r>
    </w:p>
    <w:p w14:paraId="48AAD5AA">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备注：</w:t>
      </w:r>
    </w:p>
    <w:p w14:paraId="173B09E5">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1.从业人员、营业收入、资产总额填报上一年度数据，无上一年度数据的新成立企业可不填报。</w:t>
      </w:r>
    </w:p>
    <w:p w14:paraId="688994CB">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2.专门面向中小微型企业采购的项目，供应商如不提供此声明函，则不能通过资格审查；非专门面向中小微型企业采购的项目，供应商如不提供此声明函，价格将不做相应扣除。</w:t>
      </w:r>
    </w:p>
    <w:p w14:paraId="4519BB16">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3.供应商应对照《工业和信息化部、国家统计局、国家发展和改革委员会、</w:t>
      </w:r>
    </w:p>
    <w:p w14:paraId="0CA1D90E">
      <w:pPr>
        <w:pStyle w:val="145"/>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p>
    <w:p w14:paraId="4FFF7862">
      <w:pPr>
        <w:rPr>
          <w:color w:val="auto"/>
          <w:highlight w:val="none"/>
        </w:rPr>
      </w:pPr>
    </w:p>
    <w:p w14:paraId="211D5C76">
      <w:pPr>
        <w:spacing w:line="240" w:lineRule="atLeast"/>
        <w:ind w:right="-68" w:rightChars="-31"/>
        <w:jc w:val="both"/>
        <w:outlineLvl w:val="1"/>
        <w:rPr>
          <w:color w:val="auto"/>
          <w:sz w:val="30"/>
          <w:szCs w:val="30"/>
          <w:highlight w:val="none"/>
        </w:rPr>
      </w:pPr>
      <w:bookmarkStart w:id="48" w:name="_Toc476153619"/>
    </w:p>
    <w:p w14:paraId="5876E5DA">
      <w:pPr>
        <w:spacing w:line="240" w:lineRule="atLeast"/>
        <w:ind w:left="-51" w:leftChars="-23" w:right="-68" w:rightChars="-31"/>
        <w:jc w:val="center"/>
        <w:outlineLvl w:val="1"/>
        <w:rPr>
          <w:color w:val="auto"/>
          <w:sz w:val="30"/>
          <w:szCs w:val="30"/>
          <w:highlight w:val="none"/>
        </w:rPr>
      </w:pPr>
      <w:r>
        <w:rPr>
          <w:rFonts w:hint="eastAsia"/>
          <w:color w:val="auto"/>
          <w:sz w:val="30"/>
          <w:szCs w:val="30"/>
          <w:highlight w:val="none"/>
        </w:rPr>
        <w:t>中小企业划型标准</w:t>
      </w:r>
      <w:bookmarkEnd w:id="48"/>
    </w:p>
    <w:tbl>
      <w:tblPr>
        <w:tblStyle w:val="31"/>
        <w:tblW w:w="9816" w:type="dxa"/>
        <w:jc w:val="center"/>
        <w:tblLayout w:type="fixed"/>
        <w:tblCellMar>
          <w:top w:w="0" w:type="dxa"/>
          <w:left w:w="108" w:type="dxa"/>
          <w:bottom w:w="0" w:type="dxa"/>
          <w:right w:w="108" w:type="dxa"/>
        </w:tblCellMar>
      </w:tblPr>
      <w:tblGrid>
        <w:gridCol w:w="331"/>
        <w:gridCol w:w="1325"/>
        <w:gridCol w:w="813"/>
        <w:gridCol w:w="626"/>
        <w:gridCol w:w="639"/>
        <w:gridCol w:w="752"/>
        <w:gridCol w:w="639"/>
        <w:gridCol w:w="678"/>
        <w:gridCol w:w="752"/>
        <w:gridCol w:w="652"/>
        <w:gridCol w:w="681"/>
        <w:gridCol w:w="752"/>
        <w:gridCol w:w="598"/>
        <w:gridCol w:w="578"/>
      </w:tblGrid>
      <w:tr w14:paraId="37620C35">
        <w:tblPrEx>
          <w:tblCellMar>
            <w:top w:w="0" w:type="dxa"/>
            <w:left w:w="108" w:type="dxa"/>
            <w:bottom w:w="0" w:type="dxa"/>
            <w:right w:w="108" w:type="dxa"/>
          </w:tblCellMar>
        </w:tblPrEx>
        <w:trPr>
          <w:trHeight w:val="593" w:hRule="atLeast"/>
          <w:tblHeader/>
          <w:jc w:val="center"/>
        </w:trPr>
        <w:tc>
          <w:tcPr>
            <w:tcW w:w="331" w:type="dxa"/>
            <w:vMerge w:val="restart"/>
            <w:tcBorders>
              <w:top w:val="single" w:color="auto" w:sz="4" w:space="0"/>
              <w:left w:val="single" w:color="auto" w:sz="4" w:space="0"/>
              <w:right w:val="single" w:color="auto" w:sz="4" w:space="0"/>
            </w:tcBorders>
            <w:vAlign w:val="center"/>
          </w:tcPr>
          <w:p w14:paraId="175D07A2">
            <w:pPr>
              <w:spacing w:line="240" w:lineRule="atLeast"/>
              <w:ind w:left="-51" w:leftChars="-23" w:right="-68" w:rightChars="-31"/>
              <w:jc w:val="center"/>
              <w:rPr>
                <w:color w:val="auto"/>
                <w:sz w:val="20"/>
                <w:highlight w:val="none"/>
              </w:rPr>
            </w:pPr>
            <w:r>
              <w:rPr>
                <w:rFonts w:hint="eastAsia"/>
                <w:color w:val="auto"/>
                <w:sz w:val="20"/>
                <w:highlight w:val="none"/>
              </w:rPr>
              <w:t>序号</w:t>
            </w:r>
          </w:p>
        </w:tc>
        <w:tc>
          <w:tcPr>
            <w:tcW w:w="1325" w:type="dxa"/>
            <w:vMerge w:val="restart"/>
            <w:tcBorders>
              <w:top w:val="single" w:color="auto" w:sz="4" w:space="0"/>
              <w:left w:val="nil"/>
              <w:right w:val="single" w:color="auto" w:sz="4" w:space="0"/>
            </w:tcBorders>
            <w:vAlign w:val="center"/>
          </w:tcPr>
          <w:p w14:paraId="34B96B3A">
            <w:pPr>
              <w:spacing w:line="240" w:lineRule="atLeast"/>
              <w:ind w:left="-51" w:leftChars="-23" w:right="-68" w:rightChars="-31"/>
              <w:jc w:val="center"/>
              <w:rPr>
                <w:color w:val="auto"/>
                <w:sz w:val="20"/>
                <w:highlight w:val="none"/>
              </w:rPr>
            </w:pPr>
            <w:r>
              <w:rPr>
                <w:rFonts w:hint="eastAsia"/>
                <w:color w:val="auto"/>
                <w:sz w:val="20"/>
                <w:highlight w:val="none"/>
              </w:rPr>
              <w:t>行业</w:t>
            </w:r>
          </w:p>
        </w:tc>
        <w:tc>
          <w:tcPr>
            <w:tcW w:w="2078" w:type="dxa"/>
            <w:gridSpan w:val="3"/>
            <w:tcBorders>
              <w:top w:val="single" w:color="auto" w:sz="4" w:space="0"/>
              <w:left w:val="nil"/>
              <w:bottom w:val="single" w:color="auto" w:sz="4" w:space="0"/>
              <w:right w:val="single" w:color="auto" w:sz="4" w:space="0"/>
            </w:tcBorders>
            <w:vAlign w:val="center"/>
          </w:tcPr>
          <w:p w14:paraId="203AE267">
            <w:pPr>
              <w:spacing w:line="240" w:lineRule="atLeast"/>
              <w:ind w:left="-51" w:leftChars="-23" w:right="-68" w:rightChars="-31"/>
              <w:jc w:val="center"/>
              <w:rPr>
                <w:color w:val="auto"/>
                <w:sz w:val="20"/>
                <w:highlight w:val="none"/>
              </w:rPr>
            </w:pPr>
            <w:r>
              <w:rPr>
                <w:rFonts w:hint="eastAsia"/>
                <w:color w:val="auto"/>
                <w:sz w:val="20"/>
                <w:highlight w:val="none"/>
              </w:rPr>
              <w:t>大型企业</w:t>
            </w:r>
          </w:p>
        </w:tc>
        <w:tc>
          <w:tcPr>
            <w:tcW w:w="2069" w:type="dxa"/>
            <w:gridSpan w:val="3"/>
            <w:tcBorders>
              <w:top w:val="single" w:color="auto" w:sz="4" w:space="0"/>
              <w:left w:val="nil"/>
              <w:bottom w:val="single" w:color="auto" w:sz="4" w:space="0"/>
              <w:right w:val="single" w:color="auto" w:sz="4" w:space="0"/>
            </w:tcBorders>
            <w:vAlign w:val="center"/>
          </w:tcPr>
          <w:p w14:paraId="64DF7A1F">
            <w:pPr>
              <w:spacing w:line="240" w:lineRule="atLeast"/>
              <w:ind w:left="-51" w:leftChars="-23" w:right="-68" w:rightChars="-31"/>
              <w:jc w:val="center"/>
              <w:rPr>
                <w:color w:val="auto"/>
                <w:sz w:val="20"/>
                <w:highlight w:val="none"/>
              </w:rPr>
            </w:pPr>
            <w:r>
              <w:rPr>
                <w:rFonts w:hint="eastAsia"/>
                <w:color w:val="auto"/>
                <w:sz w:val="20"/>
                <w:highlight w:val="none"/>
              </w:rPr>
              <w:t>中型企业</w:t>
            </w:r>
          </w:p>
        </w:tc>
        <w:tc>
          <w:tcPr>
            <w:tcW w:w="2085" w:type="dxa"/>
            <w:gridSpan w:val="3"/>
            <w:tcBorders>
              <w:top w:val="single" w:color="auto" w:sz="4" w:space="0"/>
              <w:left w:val="nil"/>
              <w:bottom w:val="single" w:color="auto" w:sz="4" w:space="0"/>
              <w:right w:val="single" w:color="auto" w:sz="4" w:space="0"/>
            </w:tcBorders>
            <w:vAlign w:val="center"/>
          </w:tcPr>
          <w:p w14:paraId="5BC3440A">
            <w:pPr>
              <w:spacing w:line="240" w:lineRule="atLeast"/>
              <w:ind w:left="-51" w:leftChars="-23" w:right="-68" w:rightChars="-31"/>
              <w:jc w:val="center"/>
              <w:rPr>
                <w:color w:val="auto"/>
                <w:sz w:val="20"/>
                <w:highlight w:val="none"/>
              </w:rPr>
            </w:pPr>
            <w:r>
              <w:rPr>
                <w:rFonts w:hint="eastAsia"/>
                <w:color w:val="auto"/>
                <w:sz w:val="20"/>
                <w:highlight w:val="none"/>
              </w:rPr>
              <w:t>小型企业</w:t>
            </w:r>
          </w:p>
        </w:tc>
        <w:tc>
          <w:tcPr>
            <w:tcW w:w="1928" w:type="dxa"/>
            <w:gridSpan w:val="3"/>
            <w:tcBorders>
              <w:top w:val="single" w:color="auto" w:sz="4" w:space="0"/>
              <w:left w:val="nil"/>
              <w:bottom w:val="single" w:color="auto" w:sz="4" w:space="0"/>
              <w:right w:val="single" w:color="auto" w:sz="4" w:space="0"/>
            </w:tcBorders>
            <w:vAlign w:val="center"/>
          </w:tcPr>
          <w:p w14:paraId="02B0EA87">
            <w:pPr>
              <w:spacing w:line="240" w:lineRule="atLeast"/>
              <w:ind w:left="-51" w:leftChars="-23" w:right="-68" w:rightChars="-31"/>
              <w:jc w:val="center"/>
              <w:rPr>
                <w:color w:val="auto"/>
                <w:sz w:val="20"/>
                <w:highlight w:val="none"/>
              </w:rPr>
            </w:pPr>
            <w:r>
              <w:rPr>
                <w:rFonts w:hint="eastAsia"/>
                <w:color w:val="auto"/>
                <w:sz w:val="20"/>
                <w:highlight w:val="none"/>
              </w:rPr>
              <w:t>微型企业</w:t>
            </w:r>
          </w:p>
        </w:tc>
      </w:tr>
      <w:tr w14:paraId="75073EC4">
        <w:tblPrEx>
          <w:tblCellMar>
            <w:top w:w="0" w:type="dxa"/>
            <w:left w:w="108" w:type="dxa"/>
            <w:bottom w:w="0" w:type="dxa"/>
            <w:right w:w="108" w:type="dxa"/>
          </w:tblCellMar>
        </w:tblPrEx>
        <w:trPr>
          <w:trHeight w:val="1131" w:hRule="atLeast"/>
          <w:tblHeader/>
          <w:jc w:val="center"/>
        </w:trPr>
        <w:tc>
          <w:tcPr>
            <w:tcW w:w="331" w:type="dxa"/>
            <w:vMerge w:val="continue"/>
            <w:tcBorders>
              <w:left w:val="single" w:color="auto" w:sz="4" w:space="0"/>
              <w:bottom w:val="single" w:color="auto" w:sz="4" w:space="0"/>
              <w:right w:val="single" w:color="auto" w:sz="4" w:space="0"/>
            </w:tcBorders>
            <w:vAlign w:val="center"/>
          </w:tcPr>
          <w:p w14:paraId="147FDE2D">
            <w:pPr>
              <w:spacing w:line="240" w:lineRule="atLeast"/>
              <w:ind w:left="-51" w:leftChars="-23" w:right="-68" w:rightChars="-31"/>
              <w:jc w:val="center"/>
              <w:rPr>
                <w:color w:val="auto"/>
                <w:sz w:val="20"/>
                <w:highlight w:val="none"/>
              </w:rPr>
            </w:pPr>
          </w:p>
        </w:tc>
        <w:tc>
          <w:tcPr>
            <w:tcW w:w="1325" w:type="dxa"/>
            <w:vMerge w:val="continue"/>
            <w:tcBorders>
              <w:left w:val="nil"/>
              <w:bottom w:val="single" w:color="auto" w:sz="4" w:space="0"/>
              <w:right w:val="single" w:color="auto" w:sz="4" w:space="0"/>
            </w:tcBorders>
            <w:vAlign w:val="center"/>
          </w:tcPr>
          <w:p w14:paraId="2F76DE4E">
            <w:pPr>
              <w:spacing w:line="240" w:lineRule="atLeast"/>
              <w:ind w:left="-51" w:leftChars="-23" w:right="-68" w:rightChars="-31"/>
              <w:rPr>
                <w:color w:val="auto"/>
                <w:sz w:val="20"/>
                <w:highlight w:val="none"/>
              </w:rPr>
            </w:pPr>
          </w:p>
        </w:tc>
        <w:tc>
          <w:tcPr>
            <w:tcW w:w="813" w:type="dxa"/>
            <w:tcBorders>
              <w:top w:val="nil"/>
              <w:left w:val="nil"/>
              <w:bottom w:val="single" w:color="auto" w:sz="4" w:space="0"/>
              <w:right w:val="single" w:color="auto" w:sz="4" w:space="0"/>
            </w:tcBorders>
            <w:vAlign w:val="center"/>
          </w:tcPr>
          <w:p w14:paraId="033456C3">
            <w:pPr>
              <w:spacing w:line="240" w:lineRule="atLeast"/>
              <w:ind w:left="-51" w:leftChars="-23" w:right="-68" w:rightChars="-31"/>
              <w:jc w:val="center"/>
              <w:rPr>
                <w:color w:val="auto"/>
                <w:sz w:val="20"/>
                <w:highlight w:val="none"/>
              </w:rPr>
            </w:pPr>
            <w:r>
              <w:rPr>
                <w:rFonts w:hint="eastAsia"/>
                <w:color w:val="auto"/>
                <w:sz w:val="20"/>
                <w:highlight w:val="none"/>
              </w:rPr>
              <w:t>营业收入</w:t>
            </w:r>
          </w:p>
          <w:p w14:paraId="3E417BCB">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626" w:type="dxa"/>
            <w:tcBorders>
              <w:top w:val="nil"/>
              <w:left w:val="nil"/>
              <w:bottom w:val="single" w:color="auto" w:sz="4" w:space="0"/>
              <w:right w:val="single" w:color="auto" w:sz="4" w:space="0"/>
            </w:tcBorders>
            <w:vAlign w:val="center"/>
          </w:tcPr>
          <w:p w14:paraId="03552647">
            <w:pPr>
              <w:spacing w:line="240" w:lineRule="atLeast"/>
              <w:ind w:left="-51" w:leftChars="-23" w:right="-68" w:rightChars="-31"/>
              <w:jc w:val="center"/>
              <w:rPr>
                <w:color w:val="auto"/>
                <w:sz w:val="20"/>
                <w:highlight w:val="none"/>
              </w:rPr>
            </w:pPr>
            <w:r>
              <w:rPr>
                <w:rFonts w:hint="eastAsia"/>
                <w:color w:val="auto"/>
                <w:sz w:val="20"/>
                <w:highlight w:val="none"/>
              </w:rPr>
              <w:t>从业人员</w:t>
            </w:r>
          </w:p>
          <w:p w14:paraId="710C98CB">
            <w:pPr>
              <w:spacing w:line="240" w:lineRule="atLeast"/>
              <w:ind w:left="-51" w:leftChars="-23" w:right="-68" w:rightChars="-31"/>
              <w:jc w:val="center"/>
              <w:rPr>
                <w:color w:val="auto"/>
                <w:sz w:val="20"/>
                <w:highlight w:val="none"/>
              </w:rPr>
            </w:pPr>
            <w:r>
              <w:rPr>
                <w:rFonts w:hint="eastAsia"/>
                <w:color w:val="auto"/>
                <w:sz w:val="20"/>
                <w:highlight w:val="none"/>
              </w:rPr>
              <w:t>(人)</w:t>
            </w:r>
          </w:p>
        </w:tc>
        <w:tc>
          <w:tcPr>
            <w:tcW w:w="639" w:type="dxa"/>
            <w:tcBorders>
              <w:top w:val="nil"/>
              <w:left w:val="nil"/>
              <w:bottom w:val="single" w:color="auto" w:sz="4" w:space="0"/>
              <w:right w:val="single" w:color="auto" w:sz="4" w:space="0"/>
            </w:tcBorders>
            <w:vAlign w:val="center"/>
          </w:tcPr>
          <w:p w14:paraId="52978F8D">
            <w:pPr>
              <w:spacing w:line="240" w:lineRule="atLeast"/>
              <w:ind w:left="-51" w:leftChars="-23" w:right="-68" w:rightChars="-31"/>
              <w:jc w:val="center"/>
              <w:rPr>
                <w:color w:val="auto"/>
                <w:sz w:val="20"/>
                <w:highlight w:val="none"/>
              </w:rPr>
            </w:pPr>
            <w:r>
              <w:rPr>
                <w:rFonts w:hint="eastAsia"/>
                <w:color w:val="auto"/>
                <w:sz w:val="20"/>
                <w:highlight w:val="none"/>
              </w:rPr>
              <w:t>总资产</w:t>
            </w:r>
          </w:p>
          <w:p w14:paraId="4DB5ECA5">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752" w:type="dxa"/>
            <w:tcBorders>
              <w:top w:val="nil"/>
              <w:left w:val="nil"/>
              <w:bottom w:val="single" w:color="auto" w:sz="4" w:space="0"/>
              <w:right w:val="single" w:color="auto" w:sz="4" w:space="0"/>
            </w:tcBorders>
            <w:vAlign w:val="center"/>
          </w:tcPr>
          <w:p w14:paraId="4BA1918F">
            <w:pPr>
              <w:spacing w:line="240" w:lineRule="atLeast"/>
              <w:ind w:left="-51" w:leftChars="-23" w:right="-68" w:rightChars="-31"/>
              <w:jc w:val="center"/>
              <w:rPr>
                <w:color w:val="auto"/>
                <w:sz w:val="20"/>
                <w:highlight w:val="none"/>
              </w:rPr>
            </w:pPr>
            <w:r>
              <w:rPr>
                <w:rFonts w:hint="eastAsia"/>
                <w:color w:val="auto"/>
                <w:sz w:val="20"/>
                <w:highlight w:val="none"/>
              </w:rPr>
              <w:t>营业收入</w:t>
            </w:r>
          </w:p>
          <w:p w14:paraId="1CC44A24">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639" w:type="dxa"/>
            <w:tcBorders>
              <w:top w:val="nil"/>
              <w:left w:val="nil"/>
              <w:bottom w:val="single" w:color="auto" w:sz="4" w:space="0"/>
              <w:right w:val="single" w:color="auto" w:sz="4" w:space="0"/>
            </w:tcBorders>
            <w:vAlign w:val="center"/>
          </w:tcPr>
          <w:p w14:paraId="3224A2B8">
            <w:pPr>
              <w:spacing w:line="240" w:lineRule="atLeast"/>
              <w:ind w:left="-51" w:leftChars="-23" w:right="-68" w:rightChars="-31"/>
              <w:jc w:val="center"/>
              <w:rPr>
                <w:color w:val="auto"/>
                <w:sz w:val="20"/>
                <w:highlight w:val="none"/>
              </w:rPr>
            </w:pPr>
            <w:r>
              <w:rPr>
                <w:rFonts w:hint="eastAsia"/>
                <w:color w:val="auto"/>
                <w:sz w:val="20"/>
                <w:highlight w:val="none"/>
              </w:rPr>
              <w:t>从业人员</w:t>
            </w:r>
          </w:p>
          <w:p w14:paraId="09D3BAD0">
            <w:pPr>
              <w:spacing w:line="240" w:lineRule="atLeast"/>
              <w:ind w:left="-51" w:leftChars="-23" w:right="-68" w:rightChars="-31"/>
              <w:jc w:val="center"/>
              <w:rPr>
                <w:color w:val="auto"/>
                <w:sz w:val="20"/>
                <w:highlight w:val="none"/>
              </w:rPr>
            </w:pPr>
            <w:r>
              <w:rPr>
                <w:rFonts w:hint="eastAsia"/>
                <w:color w:val="auto"/>
                <w:sz w:val="20"/>
                <w:highlight w:val="none"/>
              </w:rPr>
              <w:t>(人)</w:t>
            </w:r>
          </w:p>
        </w:tc>
        <w:tc>
          <w:tcPr>
            <w:tcW w:w="678" w:type="dxa"/>
            <w:tcBorders>
              <w:top w:val="nil"/>
              <w:left w:val="nil"/>
              <w:bottom w:val="single" w:color="auto" w:sz="4" w:space="0"/>
              <w:right w:val="single" w:color="auto" w:sz="4" w:space="0"/>
            </w:tcBorders>
            <w:vAlign w:val="center"/>
          </w:tcPr>
          <w:p w14:paraId="53E4619B">
            <w:pPr>
              <w:spacing w:line="240" w:lineRule="atLeast"/>
              <w:ind w:left="-51" w:leftChars="-23" w:right="-68" w:rightChars="-31"/>
              <w:jc w:val="center"/>
              <w:rPr>
                <w:color w:val="auto"/>
                <w:sz w:val="20"/>
                <w:highlight w:val="none"/>
              </w:rPr>
            </w:pPr>
            <w:r>
              <w:rPr>
                <w:rFonts w:hint="eastAsia"/>
                <w:color w:val="auto"/>
                <w:sz w:val="20"/>
                <w:highlight w:val="none"/>
              </w:rPr>
              <w:t>总资产</w:t>
            </w:r>
          </w:p>
          <w:p w14:paraId="4658ACF9">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752" w:type="dxa"/>
            <w:tcBorders>
              <w:top w:val="nil"/>
              <w:left w:val="nil"/>
              <w:bottom w:val="single" w:color="auto" w:sz="4" w:space="0"/>
              <w:right w:val="single" w:color="auto" w:sz="4" w:space="0"/>
            </w:tcBorders>
            <w:vAlign w:val="center"/>
          </w:tcPr>
          <w:p w14:paraId="45AF95A7">
            <w:pPr>
              <w:spacing w:line="240" w:lineRule="atLeast"/>
              <w:ind w:left="-51" w:leftChars="-23" w:right="-68" w:rightChars="-31"/>
              <w:jc w:val="center"/>
              <w:rPr>
                <w:color w:val="auto"/>
                <w:sz w:val="20"/>
                <w:highlight w:val="none"/>
              </w:rPr>
            </w:pPr>
            <w:r>
              <w:rPr>
                <w:rFonts w:hint="eastAsia"/>
                <w:color w:val="auto"/>
                <w:sz w:val="20"/>
                <w:highlight w:val="none"/>
              </w:rPr>
              <w:t>营业收入</w:t>
            </w:r>
          </w:p>
          <w:p w14:paraId="58D1ECC9">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652" w:type="dxa"/>
            <w:tcBorders>
              <w:top w:val="nil"/>
              <w:left w:val="nil"/>
              <w:bottom w:val="single" w:color="auto" w:sz="4" w:space="0"/>
              <w:right w:val="single" w:color="auto" w:sz="4" w:space="0"/>
            </w:tcBorders>
            <w:vAlign w:val="center"/>
          </w:tcPr>
          <w:p w14:paraId="7BAD7251">
            <w:pPr>
              <w:spacing w:line="240" w:lineRule="atLeast"/>
              <w:ind w:left="107" w:leftChars="-23" w:right="-68" w:rightChars="-31" w:hanging="158" w:hangingChars="79"/>
              <w:jc w:val="center"/>
              <w:rPr>
                <w:color w:val="auto"/>
                <w:sz w:val="20"/>
                <w:highlight w:val="none"/>
              </w:rPr>
            </w:pPr>
            <w:r>
              <w:rPr>
                <w:rFonts w:hint="eastAsia"/>
                <w:color w:val="auto"/>
                <w:sz w:val="20"/>
                <w:highlight w:val="none"/>
              </w:rPr>
              <w:t>从业人员</w:t>
            </w:r>
          </w:p>
          <w:p w14:paraId="605A0188">
            <w:pPr>
              <w:spacing w:line="240" w:lineRule="atLeast"/>
              <w:ind w:left="-51" w:leftChars="-23" w:right="-68" w:rightChars="-31"/>
              <w:jc w:val="center"/>
              <w:rPr>
                <w:color w:val="auto"/>
                <w:sz w:val="20"/>
                <w:highlight w:val="none"/>
              </w:rPr>
            </w:pPr>
            <w:r>
              <w:rPr>
                <w:rFonts w:hint="eastAsia"/>
                <w:color w:val="auto"/>
                <w:sz w:val="20"/>
                <w:highlight w:val="none"/>
              </w:rPr>
              <w:t>(人)</w:t>
            </w:r>
          </w:p>
        </w:tc>
        <w:tc>
          <w:tcPr>
            <w:tcW w:w="681" w:type="dxa"/>
            <w:tcBorders>
              <w:top w:val="nil"/>
              <w:left w:val="nil"/>
              <w:bottom w:val="single" w:color="auto" w:sz="4" w:space="0"/>
              <w:right w:val="single" w:color="auto" w:sz="4" w:space="0"/>
            </w:tcBorders>
            <w:vAlign w:val="center"/>
          </w:tcPr>
          <w:p w14:paraId="60905471">
            <w:pPr>
              <w:spacing w:line="240" w:lineRule="atLeast"/>
              <w:ind w:left="-51" w:leftChars="-23" w:right="-68" w:rightChars="-31"/>
              <w:jc w:val="center"/>
              <w:rPr>
                <w:color w:val="auto"/>
                <w:sz w:val="20"/>
                <w:highlight w:val="none"/>
              </w:rPr>
            </w:pPr>
            <w:r>
              <w:rPr>
                <w:rFonts w:hint="eastAsia"/>
                <w:color w:val="auto"/>
                <w:sz w:val="20"/>
                <w:highlight w:val="none"/>
              </w:rPr>
              <w:t>总资产</w:t>
            </w:r>
          </w:p>
          <w:p w14:paraId="5C13D3E3">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752" w:type="dxa"/>
            <w:tcBorders>
              <w:top w:val="nil"/>
              <w:left w:val="nil"/>
              <w:bottom w:val="single" w:color="auto" w:sz="4" w:space="0"/>
              <w:right w:val="single" w:color="auto" w:sz="4" w:space="0"/>
            </w:tcBorders>
            <w:vAlign w:val="center"/>
          </w:tcPr>
          <w:p w14:paraId="692C878A">
            <w:pPr>
              <w:spacing w:line="240" w:lineRule="atLeast"/>
              <w:ind w:left="-51" w:leftChars="-23" w:right="-68" w:rightChars="-31"/>
              <w:jc w:val="center"/>
              <w:rPr>
                <w:color w:val="auto"/>
                <w:sz w:val="20"/>
                <w:highlight w:val="none"/>
              </w:rPr>
            </w:pPr>
            <w:r>
              <w:rPr>
                <w:rFonts w:hint="eastAsia"/>
                <w:color w:val="auto"/>
                <w:sz w:val="20"/>
                <w:highlight w:val="none"/>
              </w:rPr>
              <w:t>营业收入</w:t>
            </w:r>
          </w:p>
          <w:p w14:paraId="3B96E671">
            <w:pPr>
              <w:spacing w:line="240" w:lineRule="atLeast"/>
              <w:ind w:left="-51" w:leftChars="-23" w:right="-68" w:rightChars="-31"/>
              <w:jc w:val="center"/>
              <w:rPr>
                <w:color w:val="auto"/>
                <w:sz w:val="20"/>
                <w:highlight w:val="none"/>
              </w:rPr>
            </w:pPr>
            <w:r>
              <w:rPr>
                <w:rFonts w:hint="eastAsia"/>
                <w:color w:val="auto"/>
                <w:sz w:val="20"/>
                <w:highlight w:val="none"/>
              </w:rPr>
              <w:t>(万元)</w:t>
            </w:r>
          </w:p>
        </w:tc>
        <w:tc>
          <w:tcPr>
            <w:tcW w:w="598" w:type="dxa"/>
            <w:tcBorders>
              <w:top w:val="nil"/>
              <w:left w:val="nil"/>
              <w:bottom w:val="single" w:color="auto" w:sz="4" w:space="0"/>
              <w:right w:val="single" w:color="auto" w:sz="4" w:space="0"/>
            </w:tcBorders>
            <w:vAlign w:val="center"/>
          </w:tcPr>
          <w:p w14:paraId="215D8947">
            <w:pPr>
              <w:spacing w:line="240" w:lineRule="atLeast"/>
              <w:ind w:left="-51" w:leftChars="-23" w:right="-68" w:rightChars="-31"/>
              <w:jc w:val="center"/>
              <w:rPr>
                <w:color w:val="auto"/>
                <w:sz w:val="20"/>
                <w:highlight w:val="none"/>
              </w:rPr>
            </w:pPr>
            <w:r>
              <w:rPr>
                <w:rFonts w:hint="eastAsia"/>
                <w:color w:val="auto"/>
                <w:sz w:val="20"/>
                <w:highlight w:val="none"/>
              </w:rPr>
              <w:t>从业人员</w:t>
            </w:r>
          </w:p>
          <w:p w14:paraId="3E63F3B8">
            <w:pPr>
              <w:spacing w:line="240" w:lineRule="atLeast"/>
              <w:ind w:left="-51" w:leftChars="-23" w:right="-68" w:rightChars="-31"/>
              <w:jc w:val="center"/>
              <w:rPr>
                <w:color w:val="auto"/>
                <w:sz w:val="20"/>
                <w:highlight w:val="none"/>
              </w:rPr>
            </w:pPr>
            <w:r>
              <w:rPr>
                <w:rFonts w:hint="eastAsia"/>
                <w:color w:val="auto"/>
                <w:sz w:val="20"/>
                <w:highlight w:val="none"/>
              </w:rPr>
              <w:t>(人)</w:t>
            </w:r>
          </w:p>
        </w:tc>
        <w:tc>
          <w:tcPr>
            <w:tcW w:w="578" w:type="dxa"/>
            <w:tcBorders>
              <w:top w:val="nil"/>
              <w:left w:val="nil"/>
              <w:bottom w:val="single" w:color="auto" w:sz="4" w:space="0"/>
              <w:right w:val="single" w:color="auto" w:sz="4" w:space="0"/>
            </w:tcBorders>
            <w:vAlign w:val="center"/>
          </w:tcPr>
          <w:p w14:paraId="0D43242A">
            <w:pPr>
              <w:spacing w:line="240" w:lineRule="atLeast"/>
              <w:ind w:left="-51" w:leftChars="-23" w:right="-68" w:rightChars="-31"/>
              <w:jc w:val="center"/>
              <w:rPr>
                <w:color w:val="auto"/>
                <w:sz w:val="20"/>
                <w:highlight w:val="none"/>
              </w:rPr>
            </w:pPr>
            <w:r>
              <w:rPr>
                <w:rFonts w:hint="eastAsia"/>
                <w:color w:val="auto"/>
                <w:sz w:val="20"/>
                <w:highlight w:val="none"/>
              </w:rPr>
              <w:t>总资产</w:t>
            </w:r>
          </w:p>
          <w:p w14:paraId="4B2CC675">
            <w:pPr>
              <w:spacing w:line="240" w:lineRule="atLeast"/>
              <w:ind w:left="-51" w:leftChars="-23" w:right="-68" w:rightChars="-31"/>
              <w:jc w:val="center"/>
              <w:rPr>
                <w:color w:val="auto"/>
                <w:sz w:val="20"/>
                <w:highlight w:val="none"/>
              </w:rPr>
            </w:pPr>
            <w:r>
              <w:rPr>
                <w:rFonts w:hint="eastAsia"/>
                <w:color w:val="auto"/>
                <w:sz w:val="20"/>
                <w:highlight w:val="none"/>
              </w:rPr>
              <w:t>(万元)</w:t>
            </w:r>
          </w:p>
        </w:tc>
      </w:tr>
      <w:tr w14:paraId="2D62C6B9">
        <w:tblPrEx>
          <w:tblCellMar>
            <w:top w:w="0" w:type="dxa"/>
            <w:left w:w="108" w:type="dxa"/>
            <w:bottom w:w="0" w:type="dxa"/>
            <w:right w:w="108" w:type="dxa"/>
          </w:tblCellMar>
        </w:tblPrEx>
        <w:trPr>
          <w:trHeight w:val="570" w:hRule="atLeast"/>
          <w:jc w:val="center"/>
        </w:trPr>
        <w:tc>
          <w:tcPr>
            <w:tcW w:w="331" w:type="dxa"/>
            <w:tcBorders>
              <w:top w:val="single" w:color="auto" w:sz="4" w:space="0"/>
              <w:left w:val="single" w:color="auto" w:sz="4" w:space="0"/>
              <w:bottom w:val="single" w:color="auto" w:sz="4" w:space="0"/>
              <w:right w:val="single" w:color="auto" w:sz="4" w:space="0"/>
            </w:tcBorders>
            <w:vAlign w:val="center"/>
          </w:tcPr>
          <w:p w14:paraId="3CEEA860">
            <w:pPr>
              <w:spacing w:line="240" w:lineRule="atLeast"/>
              <w:ind w:left="-112" w:leftChars="-51" w:right="-112" w:rightChars="-51"/>
              <w:jc w:val="center"/>
              <w:rPr>
                <w:bCs/>
                <w:color w:val="auto"/>
                <w:sz w:val="20"/>
                <w:highlight w:val="none"/>
              </w:rPr>
            </w:pPr>
            <w:r>
              <w:rPr>
                <w:rFonts w:hint="eastAsia"/>
                <w:bCs/>
                <w:color w:val="auto"/>
                <w:sz w:val="20"/>
                <w:highlight w:val="none"/>
              </w:rPr>
              <w:t>1</w:t>
            </w:r>
          </w:p>
        </w:tc>
        <w:tc>
          <w:tcPr>
            <w:tcW w:w="1325" w:type="dxa"/>
            <w:tcBorders>
              <w:top w:val="single" w:color="auto" w:sz="4" w:space="0"/>
              <w:left w:val="nil"/>
              <w:bottom w:val="single" w:color="auto" w:sz="4" w:space="0"/>
              <w:right w:val="single" w:color="auto" w:sz="4" w:space="0"/>
            </w:tcBorders>
            <w:vAlign w:val="center"/>
          </w:tcPr>
          <w:p w14:paraId="2EFF5416">
            <w:pPr>
              <w:spacing w:line="240" w:lineRule="atLeast"/>
              <w:ind w:left="-29" w:leftChars="-13" w:right="-68" w:rightChars="-31"/>
              <w:rPr>
                <w:bCs/>
                <w:color w:val="auto"/>
                <w:sz w:val="20"/>
                <w:highlight w:val="none"/>
              </w:rPr>
            </w:pPr>
            <w:r>
              <w:rPr>
                <w:rFonts w:hint="eastAsia"/>
                <w:bCs/>
                <w:color w:val="auto"/>
                <w:sz w:val="20"/>
                <w:highlight w:val="none"/>
              </w:rPr>
              <w:t>农、林、牧、渔业</w:t>
            </w:r>
          </w:p>
        </w:tc>
        <w:tc>
          <w:tcPr>
            <w:tcW w:w="813" w:type="dxa"/>
            <w:tcBorders>
              <w:top w:val="single" w:color="auto" w:sz="4" w:space="0"/>
              <w:left w:val="nil"/>
              <w:bottom w:val="single" w:color="auto" w:sz="4" w:space="0"/>
              <w:right w:val="single" w:color="auto" w:sz="4" w:space="0"/>
            </w:tcBorders>
            <w:vAlign w:val="center"/>
          </w:tcPr>
          <w:p w14:paraId="4A117D21">
            <w:pPr>
              <w:spacing w:line="240" w:lineRule="atLeast"/>
              <w:ind w:left="-112" w:leftChars="-51" w:right="-112" w:rightChars="-51"/>
              <w:jc w:val="center"/>
              <w:rPr>
                <w:color w:val="auto"/>
                <w:sz w:val="20"/>
                <w:highlight w:val="none"/>
              </w:rPr>
            </w:pPr>
            <w:r>
              <w:rPr>
                <w:rFonts w:hint="eastAsia"/>
                <w:color w:val="auto"/>
                <w:sz w:val="20"/>
                <w:highlight w:val="none"/>
              </w:rPr>
              <w:t>≥20000</w:t>
            </w:r>
          </w:p>
        </w:tc>
        <w:tc>
          <w:tcPr>
            <w:tcW w:w="626" w:type="dxa"/>
            <w:tcBorders>
              <w:top w:val="nil"/>
              <w:left w:val="nil"/>
              <w:bottom w:val="single" w:color="auto" w:sz="4" w:space="0"/>
              <w:right w:val="single" w:color="auto" w:sz="4" w:space="0"/>
            </w:tcBorders>
            <w:vAlign w:val="center"/>
          </w:tcPr>
          <w:p w14:paraId="67764D30">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39" w:type="dxa"/>
            <w:tcBorders>
              <w:top w:val="nil"/>
              <w:left w:val="nil"/>
              <w:bottom w:val="single" w:color="auto" w:sz="4" w:space="0"/>
              <w:right w:val="single" w:color="auto" w:sz="4" w:space="0"/>
            </w:tcBorders>
            <w:vAlign w:val="center"/>
          </w:tcPr>
          <w:p w14:paraId="40CB02C8">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395E6C0">
            <w:pPr>
              <w:spacing w:line="240" w:lineRule="atLeast"/>
              <w:ind w:left="-112" w:leftChars="-51" w:right="-112" w:rightChars="-51"/>
              <w:jc w:val="center"/>
              <w:rPr>
                <w:color w:val="auto"/>
                <w:sz w:val="20"/>
                <w:highlight w:val="none"/>
              </w:rPr>
            </w:pPr>
            <w:r>
              <w:rPr>
                <w:rFonts w:hint="eastAsia"/>
                <w:color w:val="auto"/>
                <w:sz w:val="20"/>
                <w:highlight w:val="none"/>
              </w:rPr>
              <w:t>≥500</w:t>
            </w:r>
          </w:p>
        </w:tc>
        <w:tc>
          <w:tcPr>
            <w:tcW w:w="639" w:type="dxa"/>
            <w:tcBorders>
              <w:top w:val="nil"/>
              <w:left w:val="nil"/>
              <w:bottom w:val="single" w:color="auto" w:sz="4" w:space="0"/>
              <w:right w:val="single" w:color="auto" w:sz="4" w:space="0"/>
            </w:tcBorders>
            <w:vAlign w:val="center"/>
          </w:tcPr>
          <w:p w14:paraId="00636A13">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78" w:type="dxa"/>
            <w:tcBorders>
              <w:top w:val="nil"/>
              <w:left w:val="nil"/>
              <w:bottom w:val="single" w:color="auto" w:sz="4" w:space="0"/>
              <w:right w:val="single" w:color="auto" w:sz="4" w:space="0"/>
            </w:tcBorders>
            <w:vAlign w:val="center"/>
          </w:tcPr>
          <w:p w14:paraId="73E7AF37">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2A4A1E99">
            <w:pPr>
              <w:spacing w:line="240" w:lineRule="atLeast"/>
              <w:jc w:val="center"/>
              <w:rPr>
                <w:color w:val="auto"/>
                <w:sz w:val="20"/>
                <w:highlight w:val="none"/>
              </w:rPr>
            </w:pPr>
            <w:r>
              <w:rPr>
                <w:rFonts w:hint="eastAsia"/>
                <w:color w:val="auto"/>
                <w:sz w:val="20"/>
                <w:highlight w:val="none"/>
              </w:rPr>
              <w:t>≥50</w:t>
            </w:r>
          </w:p>
        </w:tc>
        <w:tc>
          <w:tcPr>
            <w:tcW w:w="652" w:type="dxa"/>
            <w:tcBorders>
              <w:top w:val="nil"/>
              <w:left w:val="nil"/>
              <w:bottom w:val="single" w:color="auto" w:sz="4" w:space="0"/>
              <w:right w:val="single" w:color="auto" w:sz="4" w:space="0"/>
            </w:tcBorders>
            <w:vAlign w:val="center"/>
          </w:tcPr>
          <w:p w14:paraId="7E6005C2">
            <w:pPr>
              <w:spacing w:line="240" w:lineRule="atLeast"/>
              <w:jc w:val="center"/>
              <w:rPr>
                <w:color w:val="auto"/>
                <w:sz w:val="20"/>
                <w:highlight w:val="none"/>
              </w:rPr>
            </w:pPr>
            <w:r>
              <w:rPr>
                <w:rFonts w:hint="eastAsia"/>
                <w:color w:val="auto"/>
                <w:sz w:val="20"/>
                <w:highlight w:val="none"/>
              </w:rPr>
              <w:t>　</w:t>
            </w:r>
          </w:p>
        </w:tc>
        <w:tc>
          <w:tcPr>
            <w:tcW w:w="681" w:type="dxa"/>
            <w:tcBorders>
              <w:top w:val="nil"/>
              <w:left w:val="nil"/>
              <w:bottom w:val="single" w:color="auto" w:sz="4" w:space="0"/>
              <w:right w:val="single" w:color="auto" w:sz="4" w:space="0"/>
            </w:tcBorders>
            <w:vAlign w:val="center"/>
          </w:tcPr>
          <w:p w14:paraId="74E76174">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508102B">
            <w:pPr>
              <w:spacing w:line="240" w:lineRule="atLeast"/>
              <w:jc w:val="center"/>
              <w:rPr>
                <w:color w:val="auto"/>
                <w:sz w:val="20"/>
                <w:highlight w:val="none"/>
              </w:rPr>
            </w:pPr>
            <w:r>
              <w:rPr>
                <w:rFonts w:hint="eastAsia"/>
                <w:color w:val="auto"/>
                <w:sz w:val="20"/>
                <w:highlight w:val="none"/>
              </w:rPr>
              <w:t>＜50</w:t>
            </w:r>
          </w:p>
        </w:tc>
        <w:tc>
          <w:tcPr>
            <w:tcW w:w="598" w:type="dxa"/>
            <w:tcBorders>
              <w:top w:val="nil"/>
              <w:left w:val="nil"/>
              <w:bottom w:val="single" w:color="auto" w:sz="4" w:space="0"/>
              <w:right w:val="single" w:color="auto" w:sz="4" w:space="0"/>
            </w:tcBorders>
            <w:vAlign w:val="center"/>
          </w:tcPr>
          <w:p w14:paraId="3FC9A220">
            <w:pPr>
              <w:spacing w:line="240" w:lineRule="atLeast"/>
              <w:jc w:val="center"/>
              <w:rPr>
                <w:color w:val="auto"/>
                <w:sz w:val="20"/>
                <w:highlight w:val="none"/>
              </w:rPr>
            </w:pPr>
            <w:r>
              <w:rPr>
                <w:rFonts w:hint="eastAsia"/>
                <w:color w:val="auto"/>
                <w:sz w:val="20"/>
                <w:highlight w:val="none"/>
              </w:rPr>
              <w:t>　</w:t>
            </w:r>
          </w:p>
        </w:tc>
        <w:tc>
          <w:tcPr>
            <w:tcW w:w="578" w:type="dxa"/>
            <w:tcBorders>
              <w:top w:val="nil"/>
              <w:left w:val="nil"/>
              <w:bottom w:val="single" w:color="auto" w:sz="4" w:space="0"/>
              <w:right w:val="single" w:color="auto" w:sz="4" w:space="0"/>
            </w:tcBorders>
            <w:vAlign w:val="center"/>
          </w:tcPr>
          <w:p w14:paraId="0A5903C5">
            <w:pPr>
              <w:spacing w:line="240" w:lineRule="atLeast"/>
              <w:jc w:val="center"/>
              <w:rPr>
                <w:color w:val="auto"/>
                <w:sz w:val="20"/>
                <w:highlight w:val="none"/>
              </w:rPr>
            </w:pPr>
            <w:r>
              <w:rPr>
                <w:rFonts w:hint="eastAsia"/>
                <w:color w:val="auto"/>
                <w:sz w:val="20"/>
                <w:highlight w:val="none"/>
              </w:rPr>
              <w:t>　</w:t>
            </w:r>
          </w:p>
        </w:tc>
      </w:tr>
      <w:tr w14:paraId="1C6FCD15">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34EF79B6">
            <w:pPr>
              <w:spacing w:line="240" w:lineRule="atLeast"/>
              <w:ind w:left="-112" w:leftChars="-51" w:right="-112" w:rightChars="-51"/>
              <w:jc w:val="center"/>
              <w:rPr>
                <w:bCs/>
                <w:color w:val="auto"/>
                <w:sz w:val="20"/>
                <w:highlight w:val="none"/>
              </w:rPr>
            </w:pPr>
            <w:r>
              <w:rPr>
                <w:rFonts w:hint="eastAsia"/>
                <w:bCs/>
                <w:color w:val="auto"/>
                <w:sz w:val="20"/>
                <w:highlight w:val="none"/>
              </w:rPr>
              <w:t>2</w:t>
            </w:r>
          </w:p>
        </w:tc>
        <w:tc>
          <w:tcPr>
            <w:tcW w:w="1325" w:type="dxa"/>
            <w:tcBorders>
              <w:top w:val="nil"/>
              <w:left w:val="nil"/>
              <w:bottom w:val="single" w:color="auto" w:sz="4" w:space="0"/>
              <w:right w:val="single" w:color="auto" w:sz="4" w:space="0"/>
            </w:tcBorders>
            <w:vAlign w:val="center"/>
          </w:tcPr>
          <w:p w14:paraId="63046D69">
            <w:pPr>
              <w:spacing w:line="240" w:lineRule="atLeast"/>
              <w:ind w:left="-29" w:leftChars="-13" w:right="-68" w:rightChars="-31"/>
              <w:rPr>
                <w:bCs/>
                <w:color w:val="auto"/>
                <w:sz w:val="20"/>
                <w:highlight w:val="none"/>
              </w:rPr>
            </w:pPr>
            <w:r>
              <w:rPr>
                <w:rFonts w:hint="eastAsia"/>
                <w:bCs/>
                <w:color w:val="auto"/>
                <w:sz w:val="20"/>
                <w:highlight w:val="none"/>
              </w:rPr>
              <w:t>工业</w:t>
            </w:r>
          </w:p>
        </w:tc>
        <w:tc>
          <w:tcPr>
            <w:tcW w:w="813" w:type="dxa"/>
            <w:tcBorders>
              <w:top w:val="nil"/>
              <w:left w:val="nil"/>
              <w:bottom w:val="single" w:color="auto" w:sz="4" w:space="0"/>
              <w:right w:val="single" w:color="auto" w:sz="4" w:space="0"/>
            </w:tcBorders>
            <w:vAlign w:val="center"/>
          </w:tcPr>
          <w:p w14:paraId="48E75ED9">
            <w:pPr>
              <w:spacing w:line="240" w:lineRule="atLeast"/>
              <w:ind w:left="-112" w:leftChars="-51" w:right="-112" w:rightChars="-51"/>
              <w:jc w:val="center"/>
              <w:rPr>
                <w:color w:val="auto"/>
                <w:sz w:val="20"/>
                <w:highlight w:val="none"/>
              </w:rPr>
            </w:pPr>
            <w:r>
              <w:rPr>
                <w:rFonts w:hint="eastAsia"/>
                <w:color w:val="auto"/>
                <w:sz w:val="20"/>
                <w:highlight w:val="none"/>
              </w:rPr>
              <w:t>≥40000</w:t>
            </w:r>
          </w:p>
        </w:tc>
        <w:tc>
          <w:tcPr>
            <w:tcW w:w="626" w:type="dxa"/>
            <w:tcBorders>
              <w:top w:val="nil"/>
              <w:left w:val="nil"/>
              <w:bottom w:val="single" w:color="auto" w:sz="4" w:space="0"/>
              <w:right w:val="single" w:color="auto" w:sz="4" w:space="0"/>
            </w:tcBorders>
            <w:vAlign w:val="center"/>
          </w:tcPr>
          <w:p w14:paraId="296DD6AE">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46BDF8F3">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9AC0A11">
            <w:pPr>
              <w:spacing w:line="240" w:lineRule="atLeast"/>
              <w:ind w:left="-112" w:leftChars="-51" w:right="-112" w:rightChars="-51"/>
              <w:jc w:val="center"/>
              <w:rPr>
                <w:color w:val="auto"/>
                <w:sz w:val="20"/>
                <w:highlight w:val="none"/>
              </w:rPr>
            </w:pPr>
            <w:r>
              <w:rPr>
                <w:rFonts w:hint="eastAsia"/>
                <w:color w:val="auto"/>
                <w:sz w:val="20"/>
                <w:highlight w:val="none"/>
              </w:rPr>
              <w:t>≥2000</w:t>
            </w:r>
          </w:p>
        </w:tc>
        <w:tc>
          <w:tcPr>
            <w:tcW w:w="639" w:type="dxa"/>
            <w:tcBorders>
              <w:top w:val="nil"/>
              <w:left w:val="nil"/>
              <w:bottom w:val="single" w:color="auto" w:sz="4" w:space="0"/>
              <w:right w:val="single" w:color="auto" w:sz="4" w:space="0"/>
            </w:tcBorders>
            <w:vAlign w:val="center"/>
          </w:tcPr>
          <w:p w14:paraId="0642B5B4">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78" w:type="dxa"/>
            <w:tcBorders>
              <w:top w:val="nil"/>
              <w:left w:val="nil"/>
              <w:bottom w:val="single" w:color="auto" w:sz="4" w:space="0"/>
              <w:right w:val="single" w:color="auto" w:sz="4" w:space="0"/>
            </w:tcBorders>
            <w:vAlign w:val="center"/>
          </w:tcPr>
          <w:p w14:paraId="10384EC6">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0EF1BA7">
            <w:pPr>
              <w:spacing w:line="240" w:lineRule="atLeast"/>
              <w:jc w:val="center"/>
              <w:rPr>
                <w:color w:val="auto"/>
                <w:sz w:val="20"/>
                <w:highlight w:val="none"/>
              </w:rPr>
            </w:pPr>
            <w:r>
              <w:rPr>
                <w:rFonts w:hint="eastAsia"/>
                <w:color w:val="auto"/>
                <w:sz w:val="20"/>
                <w:highlight w:val="none"/>
              </w:rPr>
              <w:t>≥300</w:t>
            </w:r>
          </w:p>
        </w:tc>
        <w:tc>
          <w:tcPr>
            <w:tcW w:w="652" w:type="dxa"/>
            <w:tcBorders>
              <w:top w:val="nil"/>
              <w:left w:val="nil"/>
              <w:bottom w:val="single" w:color="auto" w:sz="4" w:space="0"/>
              <w:right w:val="single" w:color="auto" w:sz="4" w:space="0"/>
            </w:tcBorders>
            <w:vAlign w:val="center"/>
          </w:tcPr>
          <w:p w14:paraId="3B135C5E">
            <w:pPr>
              <w:spacing w:line="240" w:lineRule="atLeast"/>
              <w:jc w:val="center"/>
              <w:rPr>
                <w:color w:val="auto"/>
                <w:sz w:val="20"/>
                <w:highlight w:val="none"/>
              </w:rPr>
            </w:pPr>
            <w:r>
              <w:rPr>
                <w:rFonts w:hint="eastAsia"/>
                <w:color w:val="auto"/>
                <w:sz w:val="20"/>
                <w:highlight w:val="none"/>
              </w:rPr>
              <w:t>≥20</w:t>
            </w:r>
          </w:p>
        </w:tc>
        <w:tc>
          <w:tcPr>
            <w:tcW w:w="681" w:type="dxa"/>
            <w:tcBorders>
              <w:top w:val="nil"/>
              <w:left w:val="nil"/>
              <w:bottom w:val="single" w:color="auto" w:sz="4" w:space="0"/>
              <w:right w:val="single" w:color="auto" w:sz="4" w:space="0"/>
            </w:tcBorders>
            <w:vAlign w:val="center"/>
          </w:tcPr>
          <w:p w14:paraId="0D477CEA">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6C32015D">
            <w:pPr>
              <w:spacing w:line="240" w:lineRule="atLeast"/>
              <w:jc w:val="center"/>
              <w:rPr>
                <w:color w:val="auto"/>
                <w:sz w:val="20"/>
                <w:highlight w:val="none"/>
              </w:rPr>
            </w:pPr>
            <w:r>
              <w:rPr>
                <w:rFonts w:hint="eastAsia"/>
                <w:color w:val="auto"/>
                <w:sz w:val="20"/>
                <w:highlight w:val="none"/>
              </w:rPr>
              <w:t>＜300</w:t>
            </w:r>
          </w:p>
        </w:tc>
        <w:tc>
          <w:tcPr>
            <w:tcW w:w="598" w:type="dxa"/>
            <w:tcBorders>
              <w:top w:val="nil"/>
              <w:left w:val="nil"/>
              <w:bottom w:val="single" w:color="auto" w:sz="4" w:space="0"/>
              <w:right w:val="single" w:color="auto" w:sz="4" w:space="0"/>
            </w:tcBorders>
            <w:vAlign w:val="center"/>
          </w:tcPr>
          <w:p w14:paraId="4FDBCAA8">
            <w:pPr>
              <w:spacing w:line="240" w:lineRule="atLeast"/>
              <w:jc w:val="center"/>
              <w:rPr>
                <w:color w:val="auto"/>
                <w:sz w:val="20"/>
                <w:highlight w:val="none"/>
              </w:rPr>
            </w:pPr>
            <w:r>
              <w:rPr>
                <w:rFonts w:hint="eastAsia"/>
                <w:color w:val="auto"/>
                <w:sz w:val="20"/>
                <w:highlight w:val="none"/>
              </w:rPr>
              <w:t>＜20</w:t>
            </w:r>
          </w:p>
        </w:tc>
        <w:tc>
          <w:tcPr>
            <w:tcW w:w="578" w:type="dxa"/>
            <w:tcBorders>
              <w:top w:val="nil"/>
              <w:left w:val="nil"/>
              <w:bottom w:val="single" w:color="auto" w:sz="4" w:space="0"/>
              <w:right w:val="single" w:color="auto" w:sz="4" w:space="0"/>
            </w:tcBorders>
            <w:vAlign w:val="center"/>
          </w:tcPr>
          <w:p w14:paraId="3E27B5AD">
            <w:pPr>
              <w:spacing w:line="240" w:lineRule="atLeast"/>
              <w:jc w:val="center"/>
              <w:rPr>
                <w:color w:val="auto"/>
                <w:sz w:val="20"/>
                <w:highlight w:val="none"/>
              </w:rPr>
            </w:pPr>
            <w:r>
              <w:rPr>
                <w:rFonts w:hint="eastAsia"/>
                <w:color w:val="auto"/>
                <w:sz w:val="20"/>
                <w:highlight w:val="none"/>
              </w:rPr>
              <w:t>　</w:t>
            </w:r>
          </w:p>
        </w:tc>
      </w:tr>
      <w:tr w14:paraId="7A00DC9C">
        <w:tblPrEx>
          <w:tblCellMar>
            <w:top w:w="0" w:type="dxa"/>
            <w:left w:w="108" w:type="dxa"/>
            <w:bottom w:w="0" w:type="dxa"/>
            <w:right w:w="108" w:type="dxa"/>
          </w:tblCellMar>
        </w:tblPrEx>
        <w:trPr>
          <w:trHeight w:val="570" w:hRule="atLeast"/>
          <w:jc w:val="center"/>
        </w:trPr>
        <w:tc>
          <w:tcPr>
            <w:tcW w:w="331" w:type="dxa"/>
            <w:tcBorders>
              <w:top w:val="nil"/>
              <w:left w:val="single" w:color="auto" w:sz="4" w:space="0"/>
              <w:bottom w:val="single" w:color="auto" w:sz="4" w:space="0"/>
              <w:right w:val="single" w:color="auto" w:sz="4" w:space="0"/>
            </w:tcBorders>
            <w:vAlign w:val="center"/>
          </w:tcPr>
          <w:p w14:paraId="13381192">
            <w:pPr>
              <w:spacing w:line="240" w:lineRule="atLeast"/>
              <w:ind w:left="-112" w:leftChars="-51" w:right="-112" w:rightChars="-51"/>
              <w:jc w:val="center"/>
              <w:rPr>
                <w:bCs/>
                <w:color w:val="auto"/>
                <w:sz w:val="20"/>
                <w:highlight w:val="none"/>
              </w:rPr>
            </w:pPr>
            <w:r>
              <w:rPr>
                <w:rFonts w:hint="eastAsia"/>
                <w:bCs/>
                <w:color w:val="auto"/>
                <w:sz w:val="20"/>
                <w:highlight w:val="none"/>
              </w:rPr>
              <w:t>3</w:t>
            </w:r>
          </w:p>
        </w:tc>
        <w:tc>
          <w:tcPr>
            <w:tcW w:w="1325" w:type="dxa"/>
            <w:tcBorders>
              <w:top w:val="nil"/>
              <w:left w:val="nil"/>
              <w:bottom w:val="single" w:color="auto" w:sz="4" w:space="0"/>
              <w:right w:val="single" w:color="auto" w:sz="4" w:space="0"/>
            </w:tcBorders>
            <w:vAlign w:val="center"/>
          </w:tcPr>
          <w:p w14:paraId="621D45ED">
            <w:pPr>
              <w:spacing w:line="240" w:lineRule="atLeast"/>
              <w:ind w:left="-29" w:leftChars="-13" w:right="-68" w:rightChars="-31"/>
              <w:rPr>
                <w:bCs/>
                <w:color w:val="auto"/>
                <w:sz w:val="20"/>
                <w:highlight w:val="none"/>
              </w:rPr>
            </w:pPr>
            <w:r>
              <w:rPr>
                <w:rFonts w:hint="eastAsia"/>
                <w:bCs/>
                <w:color w:val="auto"/>
                <w:sz w:val="20"/>
                <w:highlight w:val="none"/>
              </w:rPr>
              <w:t>建筑业</w:t>
            </w:r>
          </w:p>
        </w:tc>
        <w:tc>
          <w:tcPr>
            <w:tcW w:w="813" w:type="dxa"/>
            <w:tcBorders>
              <w:top w:val="nil"/>
              <w:left w:val="nil"/>
              <w:bottom w:val="single" w:color="auto" w:sz="4" w:space="0"/>
              <w:right w:val="single" w:color="auto" w:sz="4" w:space="0"/>
            </w:tcBorders>
            <w:vAlign w:val="center"/>
          </w:tcPr>
          <w:p w14:paraId="3944BEAC">
            <w:pPr>
              <w:spacing w:line="240" w:lineRule="atLeast"/>
              <w:ind w:left="-112" w:leftChars="-51" w:right="-112" w:rightChars="-51"/>
              <w:jc w:val="center"/>
              <w:rPr>
                <w:color w:val="auto"/>
                <w:sz w:val="20"/>
                <w:highlight w:val="none"/>
              </w:rPr>
            </w:pPr>
            <w:r>
              <w:rPr>
                <w:rFonts w:hint="eastAsia"/>
                <w:color w:val="auto"/>
                <w:sz w:val="20"/>
                <w:highlight w:val="none"/>
              </w:rPr>
              <w:t>≥80000</w:t>
            </w:r>
          </w:p>
        </w:tc>
        <w:tc>
          <w:tcPr>
            <w:tcW w:w="626" w:type="dxa"/>
            <w:tcBorders>
              <w:top w:val="nil"/>
              <w:left w:val="nil"/>
              <w:bottom w:val="single" w:color="auto" w:sz="4" w:space="0"/>
              <w:right w:val="single" w:color="auto" w:sz="4" w:space="0"/>
            </w:tcBorders>
            <w:vAlign w:val="center"/>
          </w:tcPr>
          <w:p w14:paraId="7940B0FA">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39" w:type="dxa"/>
            <w:tcBorders>
              <w:top w:val="nil"/>
              <w:left w:val="nil"/>
              <w:bottom w:val="single" w:color="auto" w:sz="4" w:space="0"/>
              <w:right w:val="single" w:color="auto" w:sz="4" w:space="0"/>
            </w:tcBorders>
            <w:vAlign w:val="center"/>
          </w:tcPr>
          <w:p w14:paraId="6976E5A3">
            <w:pPr>
              <w:spacing w:line="240" w:lineRule="atLeast"/>
              <w:ind w:left="-112" w:leftChars="-51" w:right="-112" w:rightChars="-51"/>
              <w:jc w:val="center"/>
              <w:rPr>
                <w:color w:val="auto"/>
                <w:sz w:val="20"/>
                <w:highlight w:val="none"/>
              </w:rPr>
            </w:pPr>
            <w:r>
              <w:rPr>
                <w:rFonts w:hint="eastAsia"/>
                <w:color w:val="auto"/>
                <w:sz w:val="20"/>
                <w:highlight w:val="none"/>
              </w:rPr>
              <w:t>≥80000</w:t>
            </w:r>
          </w:p>
        </w:tc>
        <w:tc>
          <w:tcPr>
            <w:tcW w:w="752" w:type="dxa"/>
            <w:tcBorders>
              <w:top w:val="nil"/>
              <w:left w:val="nil"/>
              <w:bottom w:val="single" w:color="auto" w:sz="4" w:space="0"/>
              <w:right w:val="single" w:color="auto" w:sz="4" w:space="0"/>
            </w:tcBorders>
            <w:vAlign w:val="center"/>
          </w:tcPr>
          <w:p w14:paraId="5EE4C696">
            <w:pPr>
              <w:spacing w:line="240" w:lineRule="atLeast"/>
              <w:ind w:left="-112" w:leftChars="-51" w:right="-112" w:rightChars="-51"/>
              <w:jc w:val="center"/>
              <w:rPr>
                <w:color w:val="auto"/>
                <w:sz w:val="20"/>
                <w:highlight w:val="none"/>
              </w:rPr>
            </w:pPr>
            <w:r>
              <w:rPr>
                <w:rFonts w:hint="eastAsia"/>
                <w:color w:val="auto"/>
                <w:sz w:val="20"/>
                <w:highlight w:val="none"/>
              </w:rPr>
              <w:t>≥5000</w:t>
            </w:r>
          </w:p>
        </w:tc>
        <w:tc>
          <w:tcPr>
            <w:tcW w:w="639" w:type="dxa"/>
            <w:tcBorders>
              <w:top w:val="nil"/>
              <w:left w:val="nil"/>
              <w:bottom w:val="single" w:color="auto" w:sz="4" w:space="0"/>
              <w:right w:val="single" w:color="auto" w:sz="4" w:space="0"/>
            </w:tcBorders>
            <w:vAlign w:val="center"/>
          </w:tcPr>
          <w:p w14:paraId="1C15DEE3">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78" w:type="dxa"/>
            <w:tcBorders>
              <w:top w:val="nil"/>
              <w:left w:val="nil"/>
              <w:bottom w:val="single" w:color="auto" w:sz="4" w:space="0"/>
              <w:right w:val="single" w:color="auto" w:sz="4" w:space="0"/>
            </w:tcBorders>
            <w:vAlign w:val="center"/>
          </w:tcPr>
          <w:p w14:paraId="6DC135A1">
            <w:pPr>
              <w:spacing w:line="240" w:lineRule="atLeast"/>
              <w:jc w:val="center"/>
              <w:rPr>
                <w:color w:val="auto"/>
                <w:sz w:val="20"/>
                <w:highlight w:val="none"/>
              </w:rPr>
            </w:pPr>
            <w:r>
              <w:rPr>
                <w:rFonts w:hint="eastAsia"/>
                <w:color w:val="auto"/>
                <w:sz w:val="20"/>
                <w:highlight w:val="none"/>
              </w:rPr>
              <w:t>≥5000</w:t>
            </w:r>
          </w:p>
        </w:tc>
        <w:tc>
          <w:tcPr>
            <w:tcW w:w="752" w:type="dxa"/>
            <w:tcBorders>
              <w:top w:val="nil"/>
              <w:left w:val="nil"/>
              <w:bottom w:val="single" w:color="auto" w:sz="4" w:space="0"/>
              <w:right w:val="single" w:color="auto" w:sz="4" w:space="0"/>
            </w:tcBorders>
            <w:vAlign w:val="center"/>
          </w:tcPr>
          <w:p w14:paraId="4B39899E">
            <w:pPr>
              <w:spacing w:line="240" w:lineRule="atLeast"/>
              <w:jc w:val="center"/>
              <w:rPr>
                <w:color w:val="auto"/>
                <w:sz w:val="20"/>
                <w:highlight w:val="none"/>
              </w:rPr>
            </w:pPr>
            <w:r>
              <w:rPr>
                <w:rFonts w:hint="eastAsia"/>
                <w:color w:val="auto"/>
                <w:sz w:val="20"/>
                <w:highlight w:val="none"/>
              </w:rPr>
              <w:t>≥300</w:t>
            </w:r>
          </w:p>
        </w:tc>
        <w:tc>
          <w:tcPr>
            <w:tcW w:w="652" w:type="dxa"/>
            <w:tcBorders>
              <w:top w:val="nil"/>
              <w:left w:val="nil"/>
              <w:bottom w:val="single" w:color="auto" w:sz="4" w:space="0"/>
              <w:right w:val="single" w:color="auto" w:sz="4" w:space="0"/>
            </w:tcBorders>
            <w:vAlign w:val="center"/>
          </w:tcPr>
          <w:p w14:paraId="077A6A16">
            <w:pPr>
              <w:spacing w:line="240" w:lineRule="atLeast"/>
              <w:jc w:val="center"/>
              <w:rPr>
                <w:color w:val="auto"/>
                <w:sz w:val="20"/>
                <w:highlight w:val="none"/>
              </w:rPr>
            </w:pPr>
            <w:r>
              <w:rPr>
                <w:rFonts w:hint="eastAsia"/>
                <w:color w:val="auto"/>
                <w:sz w:val="20"/>
                <w:highlight w:val="none"/>
              </w:rPr>
              <w:t>　</w:t>
            </w:r>
          </w:p>
        </w:tc>
        <w:tc>
          <w:tcPr>
            <w:tcW w:w="681" w:type="dxa"/>
            <w:tcBorders>
              <w:top w:val="nil"/>
              <w:left w:val="nil"/>
              <w:bottom w:val="single" w:color="auto" w:sz="4" w:space="0"/>
              <w:right w:val="single" w:color="auto" w:sz="4" w:space="0"/>
            </w:tcBorders>
            <w:vAlign w:val="center"/>
          </w:tcPr>
          <w:p w14:paraId="24084742">
            <w:pPr>
              <w:spacing w:line="240" w:lineRule="atLeast"/>
              <w:jc w:val="center"/>
              <w:rPr>
                <w:color w:val="auto"/>
                <w:sz w:val="20"/>
                <w:highlight w:val="none"/>
              </w:rPr>
            </w:pPr>
            <w:r>
              <w:rPr>
                <w:rFonts w:hint="eastAsia"/>
                <w:color w:val="auto"/>
                <w:sz w:val="20"/>
                <w:highlight w:val="none"/>
              </w:rPr>
              <w:t>≥300</w:t>
            </w:r>
          </w:p>
        </w:tc>
        <w:tc>
          <w:tcPr>
            <w:tcW w:w="752" w:type="dxa"/>
            <w:tcBorders>
              <w:top w:val="nil"/>
              <w:left w:val="nil"/>
              <w:bottom w:val="single" w:color="auto" w:sz="4" w:space="0"/>
              <w:right w:val="single" w:color="auto" w:sz="4" w:space="0"/>
            </w:tcBorders>
            <w:vAlign w:val="center"/>
          </w:tcPr>
          <w:p w14:paraId="07BDB680">
            <w:pPr>
              <w:spacing w:line="240" w:lineRule="atLeast"/>
              <w:jc w:val="center"/>
              <w:rPr>
                <w:color w:val="auto"/>
                <w:sz w:val="20"/>
                <w:highlight w:val="none"/>
              </w:rPr>
            </w:pPr>
            <w:r>
              <w:rPr>
                <w:rFonts w:hint="eastAsia"/>
                <w:color w:val="auto"/>
                <w:sz w:val="20"/>
                <w:highlight w:val="none"/>
              </w:rPr>
              <w:t>＜300</w:t>
            </w:r>
          </w:p>
        </w:tc>
        <w:tc>
          <w:tcPr>
            <w:tcW w:w="598" w:type="dxa"/>
            <w:tcBorders>
              <w:top w:val="nil"/>
              <w:left w:val="nil"/>
              <w:bottom w:val="single" w:color="auto" w:sz="4" w:space="0"/>
              <w:right w:val="single" w:color="auto" w:sz="4" w:space="0"/>
            </w:tcBorders>
            <w:vAlign w:val="center"/>
          </w:tcPr>
          <w:p w14:paraId="6AAF3F2B">
            <w:pPr>
              <w:spacing w:line="240" w:lineRule="atLeast"/>
              <w:jc w:val="center"/>
              <w:rPr>
                <w:color w:val="auto"/>
                <w:sz w:val="20"/>
                <w:highlight w:val="none"/>
              </w:rPr>
            </w:pPr>
            <w:r>
              <w:rPr>
                <w:rFonts w:hint="eastAsia"/>
                <w:color w:val="auto"/>
                <w:sz w:val="20"/>
                <w:highlight w:val="none"/>
              </w:rPr>
              <w:t>　</w:t>
            </w:r>
          </w:p>
        </w:tc>
        <w:tc>
          <w:tcPr>
            <w:tcW w:w="578" w:type="dxa"/>
            <w:tcBorders>
              <w:top w:val="nil"/>
              <w:left w:val="nil"/>
              <w:bottom w:val="single" w:color="auto" w:sz="4" w:space="0"/>
              <w:right w:val="single" w:color="auto" w:sz="4" w:space="0"/>
            </w:tcBorders>
            <w:vAlign w:val="center"/>
          </w:tcPr>
          <w:p w14:paraId="499AD756">
            <w:pPr>
              <w:spacing w:line="240" w:lineRule="atLeast"/>
              <w:jc w:val="center"/>
              <w:rPr>
                <w:color w:val="auto"/>
                <w:sz w:val="20"/>
                <w:highlight w:val="none"/>
              </w:rPr>
            </w:pPr>
            <w:r>
              <w:rPr>
                <w:rFonts w:hint="eastAsia"/>
                <w:color w:val="auto"/>
                <w:sz w:val="20"/>
                <w:highlight w:val="none"/>
              </w:rPr>
              <w:t>＜300</w:t>
            </w:r>
          </w:p>
        </w:tc>
      </w:tr>
      <w:tr w14:paraId="17D2ADAB">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7F1A59AD">
            <w:pPr>
              <w:spacing w:line="240" w:lineRule="atLeast"/>
              <w:ind w:left="-112" w:leftChars="-51" w:right="-112" w:rightChars="-51"/>
              <w:jc w:val="center"/>
              <w:rPr>
                <w:bCs/>
                <w:color w:val="auto"/>
                <w:sz w:val="20"/>
                <w:highlight w:val="none"/>
              </w:rPr>
            </w:pPr>
            <w:r>
              <w:rPr>
                <w:rFonts w:hint="eastAsia"/>
                <w:bCs/>
                <w:color w:val="auto"/>
                <w:sz w:val="20"/>
                <w:highlight w:val="none"/>
              </w:rPr>
              <w:t>4</w:t>
            </w:r>
          </w:p>
        </w:tc>
        <w:tc>
          <w:tcPr>
            <w:tcW w:w="1325" w:type="dxa"/>
            <w:tcBorders>
              <w:top w:val="nil"/>
              <w:left w:val="nil"/>
              <w:bottom w:val="single" w:color="auto" w:sz="4" w:space="0"/>
              <w:right w:val="single" w:color="auto" w:sz="4" w:space="0"/>
            </w:tcBorders>
            <w:vAlign w:val="center"/>
          </w:tcPr>
          <w:p w14:paraId="469DBCF7">
            <w:pPr>
              <w:spacing w:line="240" w:lineRule="atLeast"/>
              <w:ind w:left="-29" w:leftChars="-13" w:right="-68" w:rightChars="-31"/>
              <w:rPr>
                <w:bCs/>
                <w:color w:val="auto"/>
                <w:sz w:val="20"/>
                <w:highlight w:val="none"/>
              </w:rPr>
            </w:pPr>
            <w:r>
              <w:rPr>
                <w:rFonts w:hint="eastAsia"/>
                <w:bCs/>
                <w:color w:val="auto"/>
                <w:sz w:val="20"/>
                <w:highlight w:val="none"/>
              </w:rPr>
              <w:t>批发业</w:t>
            </w:r>
          </w:p>
        </w:tc>
        <w:tc>
          <w:tcPr>
            <w:tcW w:w="813" w:type="dxa"/>
            <w:tcBorders>
              <w:top w:val="nil"/>
              <w:left w:val="nil"/>
              <w:bottom w:val="single" w:color="auto" w:sz="4" w:space="0"/>
              <w:right w:val="single" w:color="auto" w:sz="4" w:space="0"/>
            </w:tcBorders>
            <w:vAlign w:val="center"/>
          </w:tcPr>
          <w:p w14:paraId="64BBEAC7">
            <w:pPr>
              <w:spacing w:line="240" w:lineRule="atLeast"/>
              <w:ind w:left="-112" w:leftChars="-51" w:right="-112" w:rightChars="-51"/>
              <w:jc w:val="center"/>
              <w:rPr>
                <w:color w:val="auto"/>
                <w:sz w:val="20"/>
                <w:highlight w:val="none"/>
              </w:rPr>
            </w:pPr>
            <w:r>
              <w:rPr>
                <w:rFonts w:hint="eastAsia"/>
                <w:color w:val="auto"/>
                <w:sz w:val="20"/>
                <w:highlight w:val="none"/>
              </w:rPr>
              <w:t>≥40000</w:t>
            </w:r>
          </w:p>
        </w:tc>
        <w:tc>
          <w:tcPr>
            <w:tcW w:w="626" w:type="dxa"/>
            <w:tcBorders>
              <w:top w:val="nil"/>
              <w:left w:val="nil"/>
              <w:bottom w:val="single" w:color="auto" w:sz="4" w:space="0"/>
              <w:right w:val="single" w:color="auto" w:sz="4" w:space="0"/>
            </w:tcBorders>
            <w:vAlign w:val="center"/>
          </w:tcPr>
          <w:p w14:paraId="76349DDD">
            <w:pPr>
              <w:spacing w:line="240" w:lineRule="atLeast"/>
              <w:ind w:left="-112" w:leftChars="-51" w:right="-112" w:rightChars="-51"/>
              <w:jc w:val="center"/>
              <w:rPr>
                <w:color w:val="auto"/>
                <w:sz w:val="20"/>
                <w:highlight w:val="none"/>
              </w:rPr>
            </w:pPr>
            <w:r>
              <w:rPr>
                <w:rFonts w:hint="eastAsia"/>
                <w:color w:val="auto"/>
                <w:sz w:val="20"/>
                <w:highlight w:val="none"/>
              </w:rPr>
              <w:t>≥200</w:t>
            </w:r>
          </w:p>
        </w:tc>
        <w:tc>
          <w:tcPr>
            <w:tcW w:w="639" w:type="dxa"/>
            <w:tcBorders>
              <w:top w:val="nil"/>
              <w:left w:val="nil"/>
              <w:bottom w:val="single" w:color="auto" w:sz="4" w:space="0"/>
              <w:right w:val="single" w:color="auto" w:sz="4" w:space="0"/>
            </w:tcBorders>
            <w:vAlign w:val="center"/>
          </w:tcPr>
          <w:p w14:paraId="48EA1459">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2FB7C446">
            <w:pPr>
              <w:spacing w:line="240" w:lineRule="atLeast"/>
              <w:ind w:left="-112" w:leftChars="-51" w:right="-112" w:rightChars="-51"/>
              <w:jc w:val="center"/>
              <w:rPr>
                <w:color w:val="auto"/>
                <w:sz w:val="20"/>
                <w:highlight w:val="none"/>
              </w:rPr>
            </w:pPr>
            <w:r>
              <w:rPr>
                <w:rFonts w:hint="eastAsia"/>
                <w:color w:val="auto"/>
                <w:sz w:val="20"/>
                <w:highlight w:val="none"/>
              </w:rPr>
              <w:t>≥5000</w:t>
            </w:r>
          </w:p>
        </w:tc>
        <w:tc>
          <w:tcPr>
            <w:tcW w:w="639" w:type="dxa"/>
            <w:tcBorders>
              <w:top w:val="nil"/>
              <w:left w:val="nil"/>
              <w:bottom w:val="single" w:color="auto" w:sz="4" w:space="0"/>
              <w:right w:val="single" w:color="auto" w:sz="4" w:space="0"/>
            </w:tcBorders>
            <w:vAlign w:val="center"/>
          </w:tcPr>
          <w:p w14:paraId="598FD04E">
            <w:pPr>
              <w:spacing w:line="240" w:lineRule="atLeast"/>
              <w:ind w:left="-112" w:leftChars="-51" w:right="-112" w:rightChars="-51"/>
              <w:jc w:val="center"/>
              <w:rPr>
                <w:color w:val="auto"/>
                <w:sz w:val="20"/>
                <w:highlight w:val="none"/>
              </w:rPr>
            </w:pPr>
            <w:r>
              <w:rPr>
                <w:rFonts w:hint="eastAsia"/>
                <w:color w:val="auto"/>
                <w:sz w:val="20"/>
                <w:highlight w:val="none"/>
              </w:rPr>
              <w:t>≥20</w:t>
            </w:r>
          </w:p>
        </w:tc>
        <w:tc>
          <w:tcPr>
            <w:tcW w:w="678" w:type="dxa"/>
            <w:tcBorders>
              <w:top w:val="nil"/>
              <w:left w:val="nil"/>
              <w:bottom w:val="single" w:color="auto" w:sz="4" w:space="0"/>
              <w:right w:val="single" w:color="auto" w:sz="4" w:space="0"/>
            </w:tcBorders>
            <w:vAlign w:val="center"/>
          </w:tcPr>
          <w:p w14:paraId="7CB40AE0">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25294F7F">
            <w:pPr>
              <w:spacing w:line="240" w:lineRule="atLeast"/>
              <w:jc w:val="center"/>
              <w:rPr>
                <w:color w:val="auto"/>
                <w:sz w:val="20"/>
                <w:highlight w:val="none"/>
              </w:rPr>
            </w:pPr>
            <w:r>
              <w:rPr>
                <w:rFonts w:hint="eastAsia"/>
                <w:color w:val="auto"/>
                <w:sz w:val="20"/>
                <w:highlight w:val="none"/>
              </w:rPr>
              <w:t>≥1000</w:t>
            </w:r>
          </w:p>
        </w:tc>
        <w:tc>
          <w:tcPr>
            <w:tcW w:w="652" w:type="dxa"/>
            <w:tcBorders>
              <w:top w:val="nil"/>
              <w:left w:val="nil"/>
              <w:bottom w:val="single" w:color="auto" w:sz="4" w:space="0"/>
              <w:right w:val="single" w:color="auto" w:sz="4" w:space="0"/>
            </w:tcBorders>
            <w:vAlign w:val="center"/>
          </w:tcPr>
          <w:p w14:paraId="264B236A">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57EE07B9">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A3692E1">
            <w:pPr>
              <w:spacing w:line="240" w:lineRule="atLeast"/>
              <w:jc w:val="center"/>
              <w:rPr>
                <w:color w:val="auto"/>
                <w:sz w:val="20"/>
                <w:highlight w:val="none"/>
              </w:rPr>
            </w:pPr>
            <w:r>
              <w:rPr>
                <w:rFonts w:hint="eastAsia"/>
                <w:color w:val="auto"/>
                <w:sz w:val="20"/>
                <w:highlight w:val="none"/>
              </w:rPr>
              <w:t>＜1000</w:t>
            </w:r>
          </w:p>
        </w:tc>
        <w:tc>
          <w:tcPr>
            <w:tcW w:w="598" w:type="dxa"/>
            <w:tcBorders>
              <w:top w:val="nil"/>
              <w:left w:val="nil"/>
              <w:bottom w:val="single" w:color="auto" w:sz="4" w:space="0"/>
              <w:right w:val="single" w:color="auto" w:sz="4" w:space="0"/>
            </w:tcBorders>
            <w:vAlign w:val="center"/>
          </w:tcPr>
          <w:p w14:paraId="5AE1C3E4">
            <w:pPr>
              <w:spacing w:line="240" w:lineRule="atLeast"/>
              <w:jc w:val="center"/>
              <w:rPr>
                <w:color w:val="auto"/>
                <w:sz w:val="20"/>
                <w:highlight w:val="none"/>
              </w:rPr>
            </w:pPr>
            <w:r>
              <w:rPr>
                <w:rFonts w:hint="eastAsia"/>
                <w:color w:val="auto"/>
                <w:sz w:val="20"/>
                <w:highlight w:val="none"/>
              </w:rPr>
              <w:t>＜5</w:t>
            </w:r>
          </w:p>
        </w:tc>
        <w:tc>
          <w:tcPr>
            <w:tcW w:w="578" w:type="dxa"/>
            <w:tcBorders>
              <w:top w:val="nil"/>
              <w:left w:val="nil"/>
              <w:bottom w:val="single" w:color="auto" w:sz="4" w:space="0"/>
              <w:right w:val="single" w:color="auto" w:sz="4" w:space="0"/>
            </w:tcBorders>
            <w:vAlign w:val="center"/>
          </w:tcPr>
          <w:p w14:paraId="4939D935">
            <w:pPr>
              <w:spacing w:line="240" w:lineRule="atLeast"/>
              <w:jc w:val="center"/>
              <w:rPr>
                <w:color w:val="auto"/>
                <w:sz w:val="20"/>
                <w:highlight w:val="none"/>
              </w:rPr>
            </w:pPr>
            <w:r>
              <w:rPr>
                <w:rFonts w:hint="eastAsia"/>
                <w:color w:val="auto"/>
                <w:sz w:val="20"/>
                <w:highlight w:val="none"/>
              </w:rPr>
              <w:t>　</w:t>
            </w:r>
          </w:p>
        </w:tc>
      </w:tr>
      <w:tr w14:paraId="16C2584A">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3565C39D">
            <w:pPr>
              <w:spacing w:line="240" w:lineRule="atLeast"/>
              <w:ind w:left="-112" w:leftChars="-51" w:right="-112" w:rightChars="-51"/>
              <w:jc w:val="center"/>
              <w:rPr>
                <w:bCs/>
                <w:color w:val="auto"/>
                <w:sz w:val="20"/>
                <w:highlight w:val="none"/>
              </w:rPr>
            </w:pPr>
            <w:r>
              <w:rPr>
                <w:rFonts w:hint="eastAsia"/>
                <w:bCs/>
                <w:color w:val="auto"/>
                <w:sz w:val="20"/>
                <w:highlight w:val="none"/>
              </w:rPr>
              <w:t>5</w:t>
            </w:r>
          </w:p>
        </w:tc>
        <w:tc>
          <w:tcPr>
            <w:tcW w:w="1325" w:type="dxa"/>
            <w:tcBorders>
              <w:top w:val="nil"/>
              <w:left w:val="nil"/>
              <w:bottom w:val="single" w:color="auto" w:sz="4" w:space="0"/>
              <w:right w:val="single" w:color="auto" w:sz="4" w:space="0"/>
            </w:tcBorders>
            <w:vAlign w:val="center"/>
          </w:tcPr>
          <w:p w14:paraId="2ADFEF84">
            <w:pPr>
              <w:spacing w:line="240" w:lineRule="atLeast"/>
              <w:ind w:left="-29" w:leftChars="-13" w:right="-68" w:rightChars="-31"/>
              <w:rPr>
                <w:bCs/>
                <w:color w:val="auto"/>
                <w:sz w:val="20"/>
                <w:highlight w:val="none"/>
              </w:rPr>
            </w:pPr>
            <w:r>
              <w:rPr>
                <w:rFonts w:hint="eastAsia"/>
                <w:bCs/>
                <w:color w:val="auto"/>
                <w:sz w:val="20"/>
                <w:highlight w:val="none"/>
              </w:rPr>
              <w:t>零售业</w:t>
            </w:r>
          </w:p>
        </w:tc>
        <w:tc>
          <w:tcPr>
            <w:tcW w:w="813" w:type="dxa"/>
            <w:tcBorders>
              <w:top w:val="nil"/>
              <w:left w:val="nil"/>
              <w:bottom w:val="single" w:color="auto" w:sz="4" w:space="0"/>
              <w:right w:val="single" w:color="auto" w:sz="4" w:space="0"/>
            </w:tcBorders>
            <w:vAlign w:val="center"/>
          </w:tcPr>
          <w:p w14:paraId="4BB24DDF">
            <w:pPr>
              <w:spacing w:line="240" w:lineRule="atLeast"/>
              <w:ind w:left="-112" w:leftChars="-51" w:right="-112" w:rightChars="-51"/>
              <w:jc w:val="center"/>
              <w:rPr>
                <w:color w:val="auto"/>
                <w:sz w:val="20"/>
                <w:highlight w:val="none"/>
              </w:rPr>
            </w:pPr>
            <w:r>
              <w:rPr>
                <w:rFonts w:hint="eastAsia"/>
                <w:color w:val="auto"/>
                <w:sz w:val="20"/>
                <w:highlight w:val="none"/>
              </w:rPr>
              <w:t>≥20000</w:t>
            </w:r>
          </w:p>
        </w:tc>
        <w:tc>
          <w:tcPr>
            <w:tcW w:w="626" w:type="dxa"/>
            <w:tcBorders>
              <w:top w:val="nil"/>
              <w:left w:val="nil"/>
              <w:bottom w:val="single" w:color="auto" w:sz="4" w:space="0"/>
              <w:right w:val="single" w:color="auto" w:sz="4" w:space="0"/>
            </w:tcBorders>
            <w:vAlign w:val="center"/>
          </w:tcPr>
          <w:p w14:paraId="6A2C8D77">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39" w:type="dxa"/>
            <w:tcBorders>
              <w:top w:val="nil"/>
              <w:left w:val="nil"/>
              <w:bottom w:val="single" w:color="auto" w:sz="4" w:space="0"/>
              <w:right w:val="single" w:color="auto" w:sz="4" w:space="0"/>
            </w:tcBorders>
            <w:vAlign w:val="center"/>
          </w:tcPr>
          <w:p w14:paraId="4044F0EA">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82745BD">
            <w:pPr>
              <w:spacing w:line="240" w:lineRule="atLeast"/>
              <w:ind w:left="-112" w:leftChars="-51" w:right="-112" w:rightChars="-51"/>
              <w:jc w:val="center"/>
              <w:rPr>
                <w:color w:val="auto"/>
                <w:sz w:val="20"/>
                <w:highlight w:val="none"/>
              </w:rPr>
            </w:pPr>
            <w:r>
              <w:rPr>
                <w:rFonts w:hint="eastAsia"/>
                <w:color w:val="auto"/>
                <w:sz w:val="20"/>
                <w:highlight w:val="none"/>
              </w:rPr>
              <w:t>≥500</w:t>
            </w:r>
          </w:p>
        </w:tc>
        <w:tc>
          <w:tcPr>
            <w:tcW w:w="639" w:type="dxa"/>
            <w:tcBorders>
              <w:top w:val="nil"/>
              <w:left w:val="nil"/>
              <w:bottom w:val="single" w:color="auto" w:sz="4" w:space="0"/>
              <w:right w:val="single" w:color="auto" w:sz="4" w:space="0"/>
            </w:tcBorders>
            <w:vAlign w:val="center"/>
          </w:tcPr>
          <w:p w14:paraId="08423EDB">
            <w:pPr>
              <w:spacing w:line="240" w:lineRule="atLeast"/>
              <w:ind w:left="-112" w:leftChars="-51" w:right="-112" w:rightChars="-51"/>
              <w:jc w:val="center"/>
              <w:rPr>
                <w:color w:val="auto"/>
                <w:sz w:val="20"/>
                <w:highlight w:val="none"/>
              </w:rPr>
            </w:pPr>
            <w:r>
              <w:rPr>
                <w:rFonts w:hint="eastAsia"/>
                <w:color w:val="auto"/>
                <w:sz w:val="20"/>
                <w:highlight w:val="none"/>
              </w:rPr>
              <w:t>≥50</w:t>
            </w:r>
          </w:p>
        </w:tc>
        <w:tc>
          <w:tcPr>
            <w:tcW w:w="678" w:type="dxa"/>
            <w:tcBorders>
              <w:top w:val="nil"/>
              <w:left w:val="nil"/>
              <w:bottom w:val="single" w:color="auto" w:sz="4" w:space="0"/>
              <w:right w:val="single" w:color="auto" w:sz="4" w:space="0"/>
            </w:tcBorders>
            <w:vAlign w:val="center"/>
          </w:tcPr>
          <w:p w14:paraId="30F34931">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22B9F945">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15136FBB">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4F50E93B">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79E25EA7">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10EFA8AE">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021FEAC6">
            <w:pPr>
              <w:spacing w:line="240" w:lineRule="atLeast"/>
              <w:jc w:val="center"/>
              <w:rPr>
                <w:color w:val="auto"/>
                <w:sz w:val="20"/>
                <w:highlight w:val="none"/>
              </w:rPr>
            </w:pPr>
            <w:r>
              <w:rPr>
                <w:rFonts w:hint="eastAsia"/>
                <w:color w:val="auto"/>
                <w:sz w:val="20"/>
                <w:highlight w:val="none"/>
              </w:rPr>
              <w:t>　</w:t>
            </w:r>
          </w:p>
        </w:tc>
      </w:tr>
      <w:tr w14:paraId="3E04662D">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770F00DE">
            <w:pPr>
              <w:spacing w:line="240" w:lineRule="atLeast"/>
              <w:ind w:left="-112" w:leftChars="-51" w:right="-112" w:rightChars="-51"/>
              <w:jc w:val="center"/>
              <w:rPr>
                <w:bCs/>
                <w:color w:val="auto"/>
                <w:sz w:val="20"/>
                <w:highlight w:val="none"/>
              </w:rPr>
            </w:pPr>
            <w:r>
              <w:rPr>
                <w:rFonts w:hint="eastAsia"/>
                <w:bCs/>
                <w:color w:val="auto"/>
                <w:sz w:val="20"/>
                <w:highlight w:val="none"/>
              </w:rPr>
              <w:t>6</w:t>
            </w:r>
          </w:p>
        </w:tc>
        <w:tc>
          <w:tcPr>
            <w:tcW w:w="1325" w:type="dxa"/>
            <w:tcBorders>
              <w:top w:val="nil"/>
              <w:left w:val="nil"/>
              <w:bottom w:val="single" w:color="auto" w:sz="4" w:space="0"/>
              <w:right w:val="single" w:color="auto" w:sz="4" w:space="0"/>
            </w:tcBorders>
            <w:vAlign w:val="center"/>
          </w:tcPr>
          <w:p w14:paraId="7FAB217F">
            <w:pPr>
              <w:spacing w:line="240" w:lineRule="atLeast"/>
              <w:ind w:left="-29" w:leftChars="-13" w:right="-68" w:rightChars="-31"/>
              <w:rPr>
                <w:bCs/>
                <w:color w:val="auto"/>
                <w:sz w:val="20"/>
                <w:highlight w:val="none"/>
              </w:rPr>
            </w:pPr>
            <w:r>
              <w:rPr>
                <w:rFonts w:hint="eastAsia"/>
                <w:bCs/>
                <w:color w:val="auto"/>
                <w:sz w:val="20"/>
                <w:highlight w:val="none"/>
              </w:rPr>
              <w:t>交通运输业</w:t>
            </w:r>
          </w:p>
        </w:tc>
        <w:tc>
          <w:tcPr>
            <w:tcW w:w="813" w:type="dxa"/>
            <w:tcBorders>
              <w:top w:val="nil"/>
              <w:left w:val="nil"/>
              <w:bottom w:val="single" w:color="auto" w:sz="4" w:space="0"/>
              <w:right w:val="single" w:color="auto" w:sz="4" w:space="0"/>
            </w:tcBorders>
            <w:vAlign w:val="center"/>
          </w:tcPr>
          <w:p w14:paraId="034464D5">
            <w:pPr>
              <w:spacing w:line="240" w:lineRule="atLeast"/>
              <w:ind w:left="-112" w:leftChars="-51" w:right="-112" w:rightChars="-51"/>
              <w:jc w:val="center"/>
              <w:rPr>
                <w:color w:val="auto"/>
                <w:sz w:val="20"/>
                <w:highlight w:val="none"/>
              </w:rPr>
            </w:pPr>
            <w:r>
              <w:rPr>
                <w:rFonts w:hint="eastAsia"/>
                <w:color w:val="auto"/>
                <w:sz w:val="20"/>
                <w:highlight w:val="none"/>
              </w:rPr>
              <w:t>≥30000</w:t>
            </w:r>
          </w:p>
        </w:tc>
        <w:tc>
          <w:tcPr>
            <w:tcW w:w="626" w:type="dxa"/>
            <w:tcBorders>
              <w:top w:val="nil"/>
              <w:left w:val="nil"/>
              <w:bottom w:val="single" w:color="auto" w:sz="4" w:space="0"/>
              <w:right w:val="single" w:color="auto" w:sz="4" w:space="0"/>
            </w:tcBorders>
            <w:vAlign w:val="center"/>
          </w:tcPr>
          <w:p w14:paraId="162EB1FF">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0681C59D">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5894B36B">
            <w:pPr>
              <w:spacing w:line="240" w:lineRule="atLeast"/>
              <w:ind w:left="-112" w:leftChars="-51" w:right="-112" w:rightChars="-51"/>
              <w:jc w:val="center"/>
              <w:rPr>
                <w:color w:val="auto"/>
                <w:sz w:val="20"/>
                <w:highlight w:val="none"/>
              </w:rPr>
            </w:pPr>
            <w:r>
              <w:rPr>
                <w:rFonts w:hint="eastAsia"/>
                <w:color w:val="auto"/>
                <w:sz w:val="20"/>
                <w:highlight w:val="none"/>
              </w:rPr>
              <w:t>≥3000</w:t>
            </w:r>
          </w:p>
        </w:tc>
        <w:tc>
          <w:tcPr>
            <w:tcW w:w="639" w:type="dxa"/>
            <w:tcBorders>
              <w:top w:val="nil"/>
              <w:left w:val="nil"/>
              <w:bottom w:val="single" w:color="auto" w:sz="4" w:space="0"/>
              <w:right w:val="single" w:color="auto" w:sz="4" w:space="0"/>
            </w:tcBorders>
            <w:vAlign w:val="center"/>
          </w:tcPr>
          <w:p w14:paraId="08DF1998">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78" w:type="dxa"/>
            <w:tcBorders>
              <w:top w:val="nil"/>
              <w:left w:val="nil"/>
              <w:bottom w:val="single" w:color="auto" w:sz="4" w:space="0"/>
              <w:right w:val="single" w:color="auto" w:sz="4" w:space="0"/>
            </w:tcBorders>
            <w:vAlign w:val="center"/>
          </w:tcPr>
          <w:p w14:paraId="66C65E8B">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714EF912">
            <w:pPr>
              <w:spacing w:line="240" w:lineRule="atLeast"/>
              <w:jc w:val="center"/>
              <w:rPr>
                <w:color w:val="auto"/>
                <w:sz w:val="20"/>
                <w:highlight w:val="none"/>
              </w:rPr>
            </w:pPr>
            <w:r>
              <w:rPr>
                <w:rFonts w:hint="eastAsia"/>
                <w:color w:val="auto"/>
                <w:sz w:val="20"/>
                <w:highlight w:val="none"/>
              </w:rPr>
              <w:t>≥200</w:t>
            </w:r>
          </w:p>
        </w:tc>
        <w:tc>
          <w:tcPr>
            <w:tcW w:w="652" w:type="dxa"/>
            <w:tcBorders>
              <w:top w:val="nil"/>
              <w:left w:val="nil"/>
              <w:bottom w:val="single" w:color="auto" w:sz="4" w:space="0"/>
              <w:right w:val="single" w:color="auto" w:sz="4" w:space="0"/>
            </w:tcBorders>
            <w:vAlign w:val="center"/>
          </w:tcPr>
          <w:p w14:paraId="0C95937B">
            <w:pPr>
              <w:spacing w:line="240" w:lineRule="atLeast"/>
              <w:jc w:val="center"/>
              <w:rPr>
                <w:color w:val="auto"/>
                <w:sz w:val="20"/>
                <w:highlight w:val="none"/>
              </w:rPr>
            </w:pPr>
            <w:r>
              <w:rPr>
                <w:rFonts w:hint="eastAsia"/>
                <w:color w:val="auto"/>
                <w:sz w:val="20"/>
                <w:highlight w:val="none"/>
              </w:rPr>
              <w:t>≥20</w:t>
            </w:r>
          </w:p>
        </w:tc>
        <w:tc>
          <w:tcPr>
            <w:tcW w:w="681" w:type="dxa"/>
            <w:tcBorders>
              <w:top w:val="nil"/>
              <w:left w:val="nil"/>
              <w:bottom w:val="single" w:color="auto" w:sz="4" w:space="0"/>
              <w:right w:val="single" w:color="auto" w:sz="4" w:space="0"/>
            </w:tcBorders>
            <w:vAlign w:val="center"/>
          </w:tcPr>
          <w:p w14:paraId="63A7C794">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08F41143">
            <w:pPr>
              <w:spacing w:line="240" w:lineRule="atLeast"/>
              <w:jc w:val="center"/>
              <w:rPr>
                <w:color w:val="auto"/>
                <w:sz w:val="20"/>
                <w:highlight w:val="none"/>
              </w:rPr>
            </w:pPr>
            <w:r>
              <w:rPr>
                <w:rFonts w:hint="eastAsia"/>
                <w:color w:val="auto"/>
                <w:sz w:val="20"/>
                <w:highlight w:val="none"/>
              </w:rPr>
              <w:t>＜200</w:t>
            </w:r>
          </w:p>
        </w:tc>
        <w:tc>
          <w:tcPr>
            <w:tcW w:w="598" w:type="dxa"/>
            <w:tcBorders>
              <w:top w:val="nil"/>
              <w:left w:val="nil"/>
              <w:bottom w:val="single" w:color="auto" w:sz="4" w:space="0"/>
              <w:right w:val="single" w:color="auto" w:sz="4" w:space="0"/>
            </w:tcBorders>
            <w:vAlign w:val="center"/>
          </w:tcPr>
          <w:p w14:paraId="1EFE42CF">
            <w:pPr>
              <w:spacing w:line="240" w:lineRule="atLeast"/>
              <w:jc w:val="center"/>
              <w:rPr>
                <w:color w:val="auto"/>
                <w:sz w:val="20"/>
                <w:highlight w:val="none"/>
              </w:rPr>
            </w:pPr>
            <w:r>
              <w:rPr>
                <w:rFonts w:hint="eastAsia"/>
                <w:color w:val="auto"/>
                <w:sz w:val="20"/>
                <w:highlight w:val="none"/>
              </w:rPr>
              <w:t>＜20</w:t>
            </w:r>
          </w:p>
        </w:tc>
        <w:tc>
          <w:tcPr>
            <w:tcW w:w="578" w:type="dxa"/>
            <w:tcBorders>
              <w:top w:val="nil"/>
              <w:left w:val="nil"/>
              <w:bottom w:val="single" w:color="auto" w:sz="4" w:space="0"/>
              <w:right w:val="single" w:color="auto" w:sz="4" w:space="0"/>
            </w:tcBorders>
            <w:vAlign w:val="center"/>
          </w:tcPr>
          <w:p w14:paraId="568D302E">
            <w:pPr>
              <w:spacing w:line="240" w:lineRule="atLeast"/>
              <w:jc w:val="center"/>
              <w:rPr>
                <w:color w:val="auto"/>
                <w:sz w:val="20"/>
                <w:highlight w:val="none"/>
              </w:rPr>
            </w:pPr>
            <w:r>
              <w:rPr>
                <w:rFonts w:hint="eastAsia"/>
                <w:color w:val="auto"/>
                <w:sz w:val="20"/>
                <w:highlight w:val="none"/>
              </w:rPr>
              <w:t>　</w:t>
            </w:r>
          </w:p>
        </w:tc>
      </w:tr>
      <w:tr w14:paraId="5D8A35AF">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41C3C5E7">
            <w:pPr>
              <w:spacing w:line="240" w:lineRule="atLeast"/>
              <w:ind w:left="-112" w:leftChars="-51" w:right="-112" w:rightChars="-51"/>
              <w:jc w:val="center"/>
              <w:rPr>
                <w:bCs/>
                <w:color w:val="auto"/>
                <w:sz w:val="20"/>
                <w:highlight w:val="none"/>
              </w:rPr>
            </w:pPr>
            <w:r>
              <w:rPr>
                <w:rFonts w:hint="eastAsia"/>
                <w:bCs/>
                <w:color w:val="auto"/>
                <w:sz w:val="20"/>
                <w:highlight w:val="none"/>
              </w:rPr>
              <w:t>7</w:t>
            </w:r>
          </w:p>
        </w:tc>
        <w:tc>
          <w:tcPr>
            <w:tcW w:w="1325" w:type="dxa"/>
            <w:tcBorders>
              <w:top w:val="nil"/>
              <w:left w:val="nil"/>
              <w:bottom w:val="single" w:color="auto" w:sz="4" w:space="0"/>
              <w:right w:val="single" w:color="auto" w:sz="4" w:space="0"/>
            </w:tcBorders>
            <w:vAlign w:val="center"/>
          </w:tcPr>
          <w:p w14:paraId="3A76B0FF">
            <w:pPr>
              <w:spacing w:line="240" w:lineRule="atLeast"/>
              <w:ind w:left="-29" w:leftChars="-13" w:right="-68" w:rightChars="-31"/>
              <w:rPr>
                <w:bCs/>
                <w:color w:val="auto"/>
                <w:sz w:val="20"/>
                <w:highlight w:val="none"/>
              </w:rPr>
            </w:pPr>
            <w:r>
              <w:rPr>
                <w:rFonts w:hint="eastAsia"/>
                <w:bCs/>
                <w:color w:val="auto"/>
                <w:sz w:val="20"/>
                <w:highlight w:val="none"/>
              </w:rPr>
              <w:t>仓储业</w:t>
            </w:r>
          </w:p>
        </w:tc>
        <w:tc>
          <w:tcPr>
            <w:tcW w:w="813" w:type="dxa"/>
            <w:tcBorders>
              <w:top w:val="nil"/>
              <w:left w:val="nil"/>
              <w:bottom w:val="single" w:color="auto" w:sz="4" w:space="0"/>
              <w:right w:val="single" w:color="auto" w:sz="4" w:space="0"/>
            </w:tcBorders>
            <w:vAlign w:val="center"/>
          </w:tcPr>
          <w:p w14:paraId="1AFFC73F">
            <w:pPr>
              <w:spacing w:line="240" w:lineRule="atLeast"/>
              <w:ind w:left="-112" w:leftChars="-51" w:right="-112" w:rightChars="-51"/>
              <w:jc w:val="center"/>
              <w:rPr>
                <w:color w:val="auto"/>
                <w:sz w:val="20"/>
                <w:highlight w:val="none"/>
              </w:rPr>
            </w:pPr>
            <w:r>
              <w:rPr>
                <w:rFonts w:hint="eastAsia"/>
                <w:color w:val="auto"/>
                <w:sz w:val="20"/>
                <w:highlight w:val="none"/>
              </w:rPr>
              <w:t>≥30000</w:t>
            </w:r>
          </w:p>
        </w:tc>
        <w:tc>
          <w:tcPr>
            <w:tcW w:w="626" w:type="dxa"/>
            <w:tcBorders>
              <w:top w:val="nil"/>
              <w:left w:val="nil"/>
              <w:bottom w:val="single" w:color="auto" w:sz="4" w:space="0"/>
              <w:right w:val="single" w:color="auto" w:sz="4" w:space="0"/>
            </w:tcBorders>
            <w:vAlign w:val="center"/>
          </w:tcPr>
          <w:p w14:paraId="4E2F3702">
            <w:pPr>
              <w:spacing w:line="240" w:lineRule="atLeast"/>
              <w:ind w:left="-112" w:leftChars="-51" w:right="-112" w:rightChars="-51"/>
              <w:jc w:val="center"/>
              <w:rPr>
                <w:color w:val="auto"/>
                <w:sz w:val="20"/>
                <w:highlight w:val="none"/>
              </w:rPr>
            </w:pPr>
            <w:r>
              <w:rPr>
                <w:rFonts w:hint="eastAsia"/>
                <w:color w:val="auto"/>
                <w:sz w:val="20"/>
                <w:highlight w:val="none"/>
              </w:rPr>
              <w:t>≥200</w:t>
            </w:r>
          </w:p>
        </w:tc>
        <w:tc>
          <w:tcPr>
            <w:tcW w:w="639" w:type="dxa"/>
            <w:tcBorders>
              <w:top w:val="nil"/>
              <w:left w:val="nil"/>
              <w:bottom w:val="single" w:color="auto" w:sz="4" w:space="0"/>
              <w:right w:val="single" w:color="auto" w:sz="4" w:space="0"/>
            </w:tcBorders>
            <w:vAlign w:val="center"/>
          </w:tcPr>
          <w:p w14:paraId="2E5B1FCD">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16314A14">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09102250">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6763321E">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6C226347">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343DAC89">
            <w:pPr>
              <w:spacing w:line="240" w:lineRule="atLeast"/>
              <w:jc w:val="center"/>
              <w:rPr>
                <w:color w:val="auto"/>
                <w:sz w:val="20"/>
                <w:highlight w:val="none"/>
              </w:rPr>
            </w:pPr>
            <w:r>
              <w:rPr>
                <w:rFonts w:hint="eastAsia"/>
                <w:color w:val="auto"/>
                <w:sz w:val="20"/>
                <w:highlight w:val="none"/>
              </w:rPr>
              <w:t>≥20</w:t>
            </w:r>
          </w:p>
        </w:tc>
        <w:tc>
          <w:tcPr>
            <w:tcW w:w="681" w:type="dxa"/>
            <w:tcBorders>
              <w:top w:val="nil"/>
              <w:left w:val="nil"/>
              <w:bottom w:val="single" w:color="auto" w:sz="4" w:space="0"/>
              <w:right w:val="single" w:color="auto" w:sz="4" w:space="0"/>
            </w:tcBorders>
            <w:vAlign w:val="center"/>
          </w:tcPr>
          <w:p w14:paraId="0FBD0074">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5C5DB263">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3C22DE78">
            <w:pPr>
              <w:spacing w:line="240" w:lineRule="atLeast"/>
              <w:jc w:val="center"/>
              <w:rPr>
                <w:color w:val="auto"/>
                <w:sz w:val="20"/>
                <w:highlight w:val="none"/>
              </w:rPr>
            </w:pPr>
            <w:r>
              <w:rPr>
                <w:rFonts w:hint="eastAsia"/>
                <w:color w:val="auto"/>
                <w:sz w:val="20"/>
                <w:highlight w:val="none"/>
              </w:rPr>
              <w:t>＜20</w:t>
            </w:r>
          </w:p>
        </w:tc>
        <w:tc>
          <w:tcPr>
            <w:tcW w:w="578" w:type="dxa"/>
            <w:tcBorders>
              <w:top w:val="nil"/>
              <w:left w:val="nil"/>
              <w:bottom w:val="single" w:color="auto" w:sz="4" w:space="0"/>
              <w:right w:val="single" w:color="auto" w:sz="4" w:space="0"/>
            </w:tcBorders>
            <w:vAlign w:val="center"/>
          </w:tcPr>
          <w:p w14:paraId="0F972132">
            <w:pPr>
              <w:spacing w:line="240" w:lineRule="atLeast"/>
              <w:jc w:val="center"/>
              <w:rPr>
                <w:color w:val="auto"/>
                <w:sz w:val="20"/>
                <w:highlight w:val="none"/>
              </w:rPr>
            </w:pPr>
            <w:r>
              <w:rPr>
                <w:rFonts w:hint="eastAsia"/>
                <w:color w:val="auto"/>
                <w:sz w:val="20"/>
                <w:highlight w:val="none"/>
              </w:rPr>
              <w:t>　</w:t>
            </w:r>
          </w:p>
        </w:tc>
      </w:tr>
      <w:tr w14:paraId="7E3A3451">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672BA31A">
            <w:pPr>
              <w:spacing w:line="240" w:lineRule="atLeast"/>
              <w:ind w:left="-112" w:leftChars="-51" w:right="-112" w:rightChars="-51"/>
              <w:jc w:val="center"/>
              <w:rPr>
                <w:bCs/>
                <w:color w:val="auto"/>
                <w:sz w:val="20"/>
                <w:highlight w:val="none"/>
              </w:rPr>
            </w:pPr>
            <w:r>
              <w:rPr>
                <w:rFonts w:hint="eastAsia"/>
                <w:bCs/>
                <w:color w:val="auto"/>
                <w:sz w:val="20"/>
                <w:highlight w:val="none"/>
              </w:rPr>
              <w:t>8</w:t>
            </w:r>
          </w:p>
        </w:tc>
        <w:tc>
          <w:tcPr>
            <w:tcW w:w="1325" w:type="dxa"/>
            <w:tcBorders>
              <w:top w:val="nil"/>
              <w:left w:val="nil"/>
              <w:bottom w:val="single" w:color="auto" w:sz="4" w:space="0"/>
              <w:right w:val="single" w:color="auto" w:sz="4" w:space="0"/>
            </w:tcBorders>
            <w:vAlign w:val="center"/>
          </w:tcPr>
          <w:p w14:paraId="1B54C287">
            <w:pPr>
              <w:spacing w:line="240" w:lineRule="atLeast"/>
              <w:ind w:left="-29" w:leftChars="-13" w:right="-68" w:rightChars="-31"/>
              <w:rPr>
                <w:bCs/>
                <w:color w:val="auto"/>
                <w:sz w:val="20"/>
                <w:highlight w:val="none"/>
              </w:rPr>
            </w:pPr>
            <w:r>
              <w:rPr>
                <w:rFonts w:hint="eastAsia"/>
                <w:bCs/>
                <w:color w:val="auto"/>
                <w:sz w:val="20"/>
                <w:highlight w:val="none"/>
              </w:rPr>
              <w:t>邮政业</w:t>
            </w:r>
          </w:p>
        </w:tc>
        <w:tc>
          <w:tcPr>
            <w:tcW w:w="813" w:type="dxa"/>
            <w:tcBorders>
              <w:top w:val="nil"/>
              <w:left w:val="nil"/>
              <w:bottom w:val="single" w:color="auto" w:sz="4" w:space="0"/>
              <w:right w:val="single" w:color="auto" w:sz="4" w:space="0"/>
            </w:tcBorders>
            <w:vAlign w:val="center"/>
          </w:tcPr>
          <w:p w14:paraId="5DB611EB">
            <w:pPr>
              <w:spacing w:line="240" w:lineRule="atLeast"/>
              <w:ind w:left="-112" w:leftChars="-51" w:right="-112" w:rightChars="-51"/>
              <w:jc w:val="center"/>
              <w:rPr>
                <w:color w:val="auto"/>
                <w:sz w:val="20"/>
                <w:highlight w:val="none"/>
              </w:rPr>
            </w:pPr>
            <w:r>
              <w:rPr>
                <w:rFonts w:hint="eastAsia"/>
                <w:color w:val="auto"/>
                <w:sz w:val="20"/>
                <w:highlight w:val="none"/>
              </w:rPr>
              <w:t>≥30000</w:t>
            </w:r>
          </w:p>
        </w:tc>
        <w:tc>
          <w:tcPr>
            <w:tcW w:w="626" w:type="dxa"/>
            <w:tcBorders>
              <w:top w:val="nil"/>
              <w:left w:val="nil"/>
              <w:bottom w:val="single" w:color="auto" w:sz="4" w:space="0"/>
              <w:right w:val="single" w:color="auto" w:sz="4" w:space="0"/>
            </w:tcBorders>
            <w:vAlign w:val="center"/>
          </w:tcPr>
          <w:p w14:paraId="08D0A03B">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5DEF4FE8">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257C6750">
            <w:pPr>
              <w:spacing w:line="240" w:lineRule="atLeast"/>
              <w:ind w:left="-112" w:leftChars="-51" w:right="-112" w:rightChars="-51"/>
              <w:jc w:val="center"/>
              <w:rPr>
                <w:color w:val="auto"/>
                <w:sz w:val="20"/>
                <w:highlight w:val="none"/>
              </w:rPr>
            </w:pPr>
            <w:r>
              <w:rPr>
                <w:rFonts w:hint="eastAsia"/>
                <w:color w:val="auto"/>
                <w:sz w:val="20"/>
                <w:highlight w:val="none"/>
              </w:rPr>
              <w:t>≥2000</w:t>
            </w:r>
          </w:p>
        </w:tc>
        <w:tc>
          <w:tcPr>
            <w:tcW w:w="639" w:type="dxa"/>
            <w:tcBorders>
              <w:top w:val="nil"/>
              <w:left w:val="nil"/>
              <w:bottom w:val="single" w:color="auto" w:sz="4" w:space="0"/>
              <w:right w:val="single" w:color="auto" w:sz="4" w:space="0"/>
            </w:tcBorders>
            <w:vAlign w:val="center"/>
          </w:tcPr>
          <w:p w14:paraId="7AB91A99">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78" w:type="dxa"/>
            <w:tcBorders>
              <w:top w:val="nil"/>
              <w:left w:val="nil"/>
              <w:bottom w:val="single" w:color="auto" w:sz="4" w:space="0"/>
              <w:right w:val="single" w:color="auto" w:sz="4" w:space="0"/>
            </w:tcBorders>
            <w:vAlign w:val="center"/>
          </w:tcPr>
          <w:p w14:paraId="24D4AA05">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5FEE46A">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4D086961">
            <w:pPr>
              <w:spacing w:line="240" w:lineRule="atLeast"/>
              <w:jc w:val="center"/>
              <w:rPr>
                <w:color w:val="auto"/>
                <w:sz w:val="20"/>
                <w:highlight w:val="none"/>
              </w:rPr>
            </w:pPr>
            <w:r>
              <w:rPr>
                <w:rFonts w:hint="eastAsia"/>
                <w:color w:val="auto"/>
                <w:sz w:val="20"/>
                <w:highlight w:val="none"/>
              </w:rPr>
              <w:t>≥20</w:t>
            </w:r>
          </w:p>
        </w:tc>
        <w:tc>
          <w:tcPr>
            <w:tcW w:w="681" w:type="dxa"/>
            <w:tcBorders>
              <w:top w:val="nil"/>
              <w:left w:val="nil"/>
              <w:bottom w:val="single" w:color="auto" w:sz="4" w:space="0"/>
              <w:right w:val="single" w:color="auto" w:sz="4" w:space="0"/>
            </w:tcBorders>
            <w:vAlign w:val="center"/>
          </w:tcPr>
          <w:p w14:paraId="6ECA1B00">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7B32C5EE">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1F663223">
            <w:pPr>
              <w:spacing w:line="240" w:lineRule="atLeast"/>
              <w:jc w:val="center"/>
              <w:rPr>
                <w:color w:val="auto"/>
                <w:sz w:val="20"/>
                <w:highlight w:val="none"/>
              </w:rPr>
            </w:pPr>
            <w:r>
              <w:rPr>
                <w:rFonts w:hint="eastAsia"/>
                <w:color w:val="auto"/>
                <w:sz w:val="20"/>
                <w:highlight w:val="none"/>
              </w:rPr>
              <w:t>＜20</w:t>
            </w:r>
          </w:p>
        </w:tc>
        <w:tc>
          <w:tcPr>
            <w:tcW w:w="578" w:type="dxa"/>
            <w:tcBorders>
              <w:top w:val="nil"/>
              <w:left w:val="nil"/>
              <w:bottom w:val="single" w:color="auto" w:sz="4" w:space="0"/>
              <w:right w:val="single" w:color="auto" w:sz="4" w:space="0"/>
            </w:tcBorders>
            <w:vAlign w:val="center"/>
          </w:tcPr>
          <w:p w14:paraId="61228049">
            <w:pPr>
              <w:spacing w:line="240" w:lineRule="atLeast"/>
              <w:jc w:val="center"/>
              <w:rPr>
                <w:color w:val="auto"/>
                <w:sz w:val="20"/>
                <w:highlight w:val="none"/>
              </w:rPr>
            </w:pPr>
            <w:r>
              <w:rPr>
                <w:rFonts w:hint="eastAsia"/>
                <w:color w:val="auto"/>
                <w:sz w:val="20"/>
                <w:highlight w:val="none"/>
              </w:rPr>
              <w:t>　</w:t>
            </w:r>
          </w:p>
        </w:tc>
      </w:tr>
      <w:tr w14:paraId="42BDE35C">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6094B951">
            <w:pPr>
              <w:spacing w:line="240" w:lineRule="atLeast"/>
              <w:ind w:left="-112" w:leftChars="-51" w:right="-112" w:rightChars="-51"/>
              <w:jc w:val="center"/>
              <w:rPr>
                <w:bCs/>
                <w:color w:val="auto"/>
                <w:sz w:val="20"/>
                <w:highlight w:val="none"/>
              </w:rPr>
            </w:pPr>
            <w:r>
              <w:rPr>
                <w:rFonts w:hint="eastAsia"/>
                <w:bCs/>
                <w:color w:val="auto"/>
                <w:sz w:val="20"/>
                <w:highlight w:val="none"/>
              </w:rPr>
              <w:t>9</w:t>
            </w:r>
          </w:p>
        </w:tc>
        <w:tc>
          <w:tcPr>
            <w:tcW w:w="1325" w:type="dxa"/>
            <w:tcBorders>
              <w:top w:val="nil"/>
              <w:left w:val="nil"/>
              <w:bottom w:val="single" w:color="auto" w:sz="4" w:space="0"/>
              <w:right w:val="single" w:color="auto" w:sz="4" w:space="0"/>
            </w:tcBorders>
            <w:vAlign w:val="center"/>
          </w:tcPr>
          <w:p w14:paraId="5BAA7BD6">
            <w:pPr>
              <w:spacing w:line="240" w:lineRule="atLeast"/>
              <w:ind w:left="-29" w:leftChars="-13" w:right="-68" w:rightChars="-31"/>
              <w:rPr>
                <w:bCs/>
                <w:color w:val="auto"/>
                <w:sz w:val="20"/>
                <w:highlight w:val="none"/>
              </w:rPr>
            </w:pPr>
            <w:r>
              <w:rPr>
                <w:rFonts w:hint="eastAsia"/>
                <w:bCs/>
                <w:color w:val="auto"/>
                <w:sz w:val="20"/>
                <w:highlight w:val="none"/>
              </w:rPr>
              <w:t>住宿业</w:t>
            </w:r>
          </w:p>
        </w:tc>
        <w:tc>
          <w:tcPr>
            <w:tcW w:w="813" w:type="dxa"/>
            <w:tcBorders>
              <w:top w:val="nil"/>
              <w:left w:val="nil"/>
              <w:bottom w:val="single" w:color="auto" w:sz="4" w:space="0"/>
              <w:right w:val="single" w:color="auto" w:sz="4" w:space="0"/>
            </w:tcBorders>
            <w:vAlign w:val="center"/>
          </w:tcPr>
          <w:p w14:paraId="34C5F988">
            <w:pPr>
              <w:spacing w:line="240" w:lineRule="atLeast"/>
              <w:ind w:left="-112" w:leftChars="-51" w:right="-112" w:rightChars="-51"/>
              <w:jc w:val="center"/>
              <w:rPr>
                <w:color w:val="auto"/>
                <w:sz w:val="20"/>
                <w:highlight w:val="none"/>
              </w:rPr>
            </w:pPr>
            <w:r>
              <w:rPr>
                <w:rFonts w:hint="eastAsia"/>
                <w:color w:val="auto"/>
                <w:sz w:val="20"/>
                <w:highlight w:val="none"/>
              </w:rPr>
              <w:t>≥10000</w:t>
            </w:r>
          </w:p>
        </w:tc>
        <w:tc>
          <w:tcPr>
            <w:tcW w:w="626" w:type="dxa"/>
            <w:tcBorders>
              <w:top w:val="nil"/>
              <w:left w:val="nil"/>
              <w:bottom w:val="single" w:color="auto" w:sz="4" w:space="0"/>
              <w:right w:val="single" w:color="auto" w:sz="4" w:space="0"/>
            </w:tcBorders>
            <w:vAlign w:val="center"/>
          </w:tcPr>
          <w:p w14:paraId="01002DA4">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39" w:type="dxa"/>
            <w:tcBorders>
              <w:top w:val="nil"/>
              <w:left w:val="nil"/>
              <w:bottom w:val="single" w:color="auto" w:sz="4" w:space="0"/>
              <w:right w:val="single" w:color="auto" w:sz="4" w:space="0"/>
            </w:tcBorders>
            <w:vAlign w:val="center"/>
          </w:tcPr>
          <w:p w14:paraId="03A39410">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E5DA420">
            <w:pPr>
              <w:spacing w:line="240" w:lineRule="atLeast"/>
              <w:ind w:left="-112" w:leftChars="-51" w:right="-112" w:rightChars="-51"/>
              <w:jc w:val="center"/>
              <w:rPr>
                <w:color w:val="auto"/>
                <w:sz w:val="20"/>
                <w:highlight w:val="none"/>
              </w:rPr>
            </w:pPr>
            <w:r>
              <w:rPr>
                <w:rFonts w:hint="eastAsia"/>
                <w:color w:val="auto"/>
                <w:sz w:val="20"/>
                <w:highlight w:val="none"/>
              </w:rPr>
              <w:t>≥2000</w:t>
            </w:r>
          </w:p>
        </w:tc>
        <w:tc>
          <w:tcPr>
            <w:tcW w:w="639" w:type="dxa"/>
            <w:tcBorders>
              <w:top w:val="nil"/>
              <w:left w:val="nil"/>
              <w:bottom w:val="single" w:color="auto" w:sz="4" w:space="0"/>
              <w:right w:val="single" w:color="auto" w:sz="4" w:space="0"/>
            </w:tcBorders>
            <w:vAlign w:val="center"/>
          </w:tcPr>
          <w:p w14:paraId="29346376">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5C63EF65">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28E9D19">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2F387EBD">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0ABC88A0">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0794EDE5">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5E3FDA43">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304DAC53">
            <w:pPr>
              <w:spacing w:line="240" w:lineRule="atLeast"/>
              <w:jc w:val="center"/>
              <w:rPr>
                <w:color w:val="auto"/>
                <w:sz w:val="20"/>
                <w:highlight w:val="none"/>
              </w:rPr>
            </w:pPr>
            <w:r>
              <w:rPr>
                <w:rFonts w:hint="eastAsia"/>
                <w:color w:val="auto"/>
                <w:sz w:val="20"/>
                <w:highlight w:val="none"/>
              </w:rPr>
              <w:t>　</w:t>
            </w:r>
          </w:p>
        </w:tc>
      </w:tr>
      <w:tr w14:paraId="639D69F2">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32894EAF">
            <w:pPr>
              <w:spacing w:line="240" w:lineRule="atLeast"/>
              <w:ind w:left="-112" w:leftChars="-51" w:right="-112" w:rightChars="-51"/>
              <w:jc w:val="center"/>
              <w:rPr>
                <w:bCs/>
                <w:color w:val="auto"/>
                <w:sz w:val="20"/>
                <w:highlight w:val="none"/>
              </w:rPr>
            </w:pPr>
            <w:r>
              <w:rPr>
                <w:rFonts w:hint="eastAsia"/>
                <w:bCs/>
                <w:color w:val="auto"/>
                <w:sz w:val="20"/>
                <w:highlight w:val="none"/>
              </w:rPr>
              <w:t>10</w:t>
            </w:r>
          </w:p>
        </w:tc>
        <w:tc>
          <w:tcPr>
            <w:tcW w:w="1325" w:type="dxa"/>
            <w:tcBorders>
              <w:top w:val="nil"/>
              <w:left w:val="nil"/>
              <w:bottom w:val="single" w:color="auto" w:sz="4" w:space="0"/>
              <w:right w:val="single" w:color="auto" w:sz="4" w:space="0"/>
            </w:tcBorders>
            <w:vAlign w:val="center"/>
          </w:tcPr>
          <w:p w14:paraId="4FDFD707">
            <w:pPr>
              <w:spacing w:line="240" w:lineRule="atLeast"/>
              <w:ind w:left="-29" w:leftChars="-13" w:right="-68" w:rightChars="-31"/>
              <w:rPr>
                <w:bCs/>
                <w:color w:val="auto"/>
                <w:sz w:val="20"/>
                <w:highlight w:val="none"/>
              </w:rPr>
            </w:pPr>
            <w:r>
              <w:rPr>
                <w:rFonts w:hint="eastAsia"/>
                <w:bCs/>
                <w:color w:val="auto"/>
                <w:sz w:val="20"/>
                <w:highlight w:val="none"/>
              </w:rPr>
              <w:t>餐饮业</w:t>
            </w:r>
          </w:p>
        </w:tc>
        <w:tc>
          <w:tcPr>
            <w:tcW w:w="813" w:type="dxa"/>
            <w:tcBorders>
              <w:top w:val="nil"/>
              <w:left w:val="nil"/>
              <w:bottom w:val="single" w:color="auto" w:sz="4" w:space="0"/>
              <w:right w:val="single" w:color="auto" w:sz="4" w:space="0"/>
            </w:tcBorders>
            <w:vAlign w:val="center"/>
          </w:tcPr>
          <w:p w14:paraId="205C92FF">
            <w:pPr>
              <w:spacing w:line="240" w:lineRule="atLeast"/>
              <w:ind w:left="-112" w:leftChars="-51" w:right="-112" w:rightChars="-51"/>
              <w:jc w:val="center"/>
              <w:rPr>
                <w:color w:val="auto"/>
                <w:sz w:val="20"/>
                <w:highlight w:val="none"/>
              </w:rPr>
            </w:pPr>
            <w:r>
              <w:rPr>
                <w:rFonts w:hint="eastAsia"/>
                <w:color w:val="auto"/>
                <w:sz w:val="20"/>
                <w:highlight w:val="none"/>
              </w:rPr>
              <w:t>≥10000</w:t>
            </w:r>
          </w:p>
        </w:tc>
        <w:tc>
          <w:tcPr>
            <w:tcW w:w="626" w:type="dxa"/>
            <w:tcBorders>
              <w:top w:val="nil"/>
              <w:left w:val="nil"/>
              <w:bottom w:val="single" w:color="auto" w:sz="4" w:space="0"/>
              <w:right w:val="single" w:color="auto" w:sz="4" w:space="0"/>
            </w:tcBorders>
            <w:vAlign w:val="center"/>
          </w:tcPr>
          <w:p w14:paraId="3050C2AF">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39" w:type="dxa"/>
            <w:tcBorders>
              <w:top w:val="nil"/>
              <w:left w:val="nil"/>
              <w:bottom w:val="single" w:color="auto" w:sz="4" w:space="0"/>
              <w:right w:val="single" w:color="auto" w:sz="4" w:space="0"/>
            </w:tcBorders>
            <w:vAlign w:val="center"/>
          </w:tcPr>
          <w:p w14:paraId="30FE5EA4">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89FFC0D">
            <w:pPr>
              <w:spacing w:line="240" w:lineRule="atLeast"/>
              <w:ind w:left="-112" w:leftChars="-51" w:right="-112" w:rightChars="-51"/>
              <w:jc w:val="center"/>
              <w:rPr>
                <w:color w:val="auto"/>
                <w:sz w:val="20"/>
                <w:highlight w:val="none"/>
              </w:rPr>
            </w:pPr>
            <w:r>
              <w:rPr>
                <w:rFonts w:hint="eastAsia"/>
                <w:color w:val="auto"/>
                <w:sz w:val="20"/>
                <w:highlight w:val="none"/>
              </w:rPr>
              <w:t>≥2000</w:t>
            </w:r>
          </w:p>
        </w:tc>
        <w:tc>
          <w:tcPr>
            <w:tcW w:w="639" w:type="dxa"/>
            <w:tcBorders>
              <w:top w:val="nil"/>
              <w:left w:val="nil"/>
              <w:bottom w:val="single" w:color="auto" w:sz="4" w:space="0"/>
              <w:right w:val="single" w:color="auto" w:sz="4" w:space="0"/>
            </w:tcBorders>
            <w:vAlign w:val="center"/>
          </w:tcPr>
          <w:p w14:paraId="6DFB440C">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3FB43D27">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69A6DD4A">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3DC9ECE1">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20BD049D">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4012C993">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3FCE4254">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2F2AFEC8">
            <w:pPr>
              <w:spacing w:line="240" w:lineRule="atLeast"/>
              <w:jc w:val="center"/>
              <w:rPr>
                <w:color w:val="auto"/>
                <w:sz w:val="20"/>
                <w:highlight w:val="none"/>
              </w:rPr>
            </w:pPr>
            <w:r>
              <w:rPr>
                <w:rFonts w:hint="eastAsia"/>
                <w:color w:val="auto"/>
                <w:sz w:val="20"/>
                <w:highlight w:val="none"/>
              </w:rPr>
              <w:t>　</w:t>
            </w:r>
          </w:p>
        </w:tc>
      </w:tr>
      <w:tr w14:paraId="587D8D07">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7734098F">
            <w:pPr>
              <w:spacing w:line="240" w:lineRule="atLeast"/>
              <w:ind w:left="-112" w:leftChars="-51" w:right="-112" w:rightChars="-51"/>
              <w:jc w:val="center"/>
              <w:rPr>
                <w:color w:val="auto"/>
                <w:sz w:val="20"/>
                <w:highlight w:val="none"/>
              </w:rPr>
            </w:pPr>
            <w:r>
              <w:rPr>
                <w:rFonts w:hint="eastAsia"/>
                <w:color w:val="auto"/>
                <w:sz w:val="20"/>
                <w:highlight w:val="none"/>
              </w:rPr>
              <w:t>11</w:t>
            </w:r>
          </w:p>
        </w:tc>
        <w:tc>
          <w:tcPr>
            <w:tcW w:w="1325" w:type="dxa"/>
            <w:tcBorders>
              <w:top w:val="nil"/>
              <w:left w:val="nil"/>
              <w:bottom w:val="single" w:color="auto" w:sz="4" w:space="0"/>
              <w:right w:val="single" w:color="auto" w:sz="4" w:space="0"/>
            </w:tcBorders>
            <w:vAlign w:val="center"/>
          </w:tcPr>
          <w:p w14:paraId="77453FD2">
            <w:pPr>
              <w:spacing w:line="240" w:lineRule="atLeast"/>
              <w:ind w:left="-29" w:leftChars="-13" w:right="-68" w:rightChars="-31"/>
              <w:rPr>
                <w:color w:val="auto"/>
                <w:sz w:val="20"/>
                <w:highlight w:val="none"/>
              </w:rPr>
            </w:pPr>
            <w:r>
              <w:rPr>
                <w:rFonts w:hint="eastAsia"/>
                <w:color w:val="auto"/>
                <w:sz w:val="20"/>
                <w:highlight w:val="none"/>
              </w:rPr>
              <w:t>信息传输业</w:t>
            </w:r>
          </w:p>
        </w:tc>
        <w:tc>
          <w:tcPr>
            <w:tcW w:w="813" w:type="dxa"/>
            <w:tcBorders>
              <w:top w:val="nil"/>
              <w:left w:val="nil"/>
              <w:bottom w:val="single" w:color="auto" w:sz="4" w:space="0"/>
              <w:right w:val="single" w:color="auto" w:sz="4" w:space="0"/>
            </w:tcBorders>
            <w:vAlign w:val="center"/>
          </w:tcPr>
          <w:p w14:paraId="314F037C">
            <w:pPr>
              <w:spacing w:line="240" w:lineRule="atLeast"/>
              <w:ind w:left="-112" w:leftChars="-51" w:right="-112" w:rightChars="-51"/>
              <w:jc w:val="center"/>
              <w:rPr>
                <w:color w:val="auto"/>
                <w:sz w:val="20"/>
                <w:highlight w:val="none"/>
              </w:rPr>
            </w:pPr>
            <w:r>
              <w:rPr>
                <w:rFonts w:hint="eastAsia"/>
                <w:color w:val="auto"/>
                <w:sz w:val="20"/>
                <w:highlight w:val="none"/>
              </w:rPr>
              <w:t>≥100000</w:t>
            </w:r>
          </w:p>
        </w:tc>
        <w:tc>
          <w:tcPr>
            <w:tcW w:w="626" w:type="dxa"/>
            <w:tcBorders>
              <w:top w:val="nil"/>
              <w:left w:val="nil"/>
              <w:bottom w:val="single" w:color="auto" w:sz="4" w:space="0"/>
              <w:right w:val="single" w:color="auto" w:sz="4" w:space="0"/>
            </w:tcBorders>
            <w:vAlign w:val="center"/>
          </w:tcPr>
          <w:p w14:paraId="4B422161">
            <w:pPr>
              <w:spacing w:line="240" w:lineRule="atLeast"/>
              <w:ind w:left="-112" w:leftChars="-51" w:right="-112" w:rightChars="-51"/>
              <w:jc w:val="center"/>
              <w:rPr>
                <w:color w:val="auto"/>
                <w:sz w:val="20"/>
                <w:highlight w:val="none"/>
              </w:rPr>
            </w:pPr>
            <w:r>
              <w:rPr>
                <w:rFonts w:hint="eastAsia"/>
                <w:color w:val="auto"/>
                <w:sz w:val="20"/>
                <w:highlight w:val="none"/>
              </w:rPr>
              <w:t>≥2000</w:t>
            </w:r>
          </w:p>
        </w:tc>
        <w:tc>
          <w:tcPr>
            <w:tcW w:w="639" w:type="dxa"/>
            <w:tcBorders>
              <w:top w:val="nil"/>
              <w:left w:val="nil"/>
              <w:bottom w:val="single" w:color="auto" w:sz="4" w:space="0"/>
              <w:right w:val="single" w:color="auto" w:sz="4" w:space="0"/>
            </w:tcBorders>
            <w:vAlign w:val="center"/>
          </w:tcPr>
          <w:p w14:paraId="28F6A60E">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B1F34FB">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66BAC322">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6DC93729">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723AD7E6">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0B910CE7">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56A5A1D2">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0AFFA399">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4D0C2075">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1E2AE6BA">
            <w:pPr>
              <w:spacing w:line="240" w:lineRule="atLeast"/>
              <w:jc w:val="center"/>
              <w:rPr>
                <w:color w:val="auto"/>
                <w:sz w:val="20"/>
                <w:highlight w:val="none"/>
              </w:rPr>
            </w:pPr>
            <w:r>
              <w:rPr>
                <w:rFonts w:hint="eastAsia"/>
                <w:color w:val="auto"/>
                <w:sz w:val="20"/>
                <w:highlight w:val="none"/>
              </w:rPr>
              <w:t>　</w:t>
            </w:r>
          </w:p>
        </w:tc>
      </w:tr>
      <w:tr w14:paraId="01B51237">
        <w:tblPrEx>
          <w:tblCellMar>
            <w:top w:w="0" w:type="dxa"/>
            <w:left w:w="108" w:type="dxa"/>
            <w:bottom w:w="0" w:type="dxa"/>
            <w:right w:w="108" w:type="dxa"/>
          </w:tblCellMar>
        </w:tblPrEx>
        <w:trPr>
          <w:trHeight w:val="613" w:hRule="atLeast"/>
          <w:jc w:val="center"/>
        </w:trPr>
        <w:tc>
          <w:tcPr>
            <w:tcW w:w="331" w:type="dxa"/>
            <w:tcBorders>
              <w:top w:val="nil"/>
              <w:left w:val="single" w:color="auto" w:sz="4" w:space="0"/>
              <w:bottom w:val="single" w:color="auto" w:sz="4" w:space="0"/>
              <w:right w:val="single" w:color="auto" w:sz="4" w:space="0"/>
            </w:tcBorders>
            <w:vAlign w:val="center"/>
          </w:tcPr>
          <w:p w14:paraId="74336001">
            <w:pPr>
              <w:spacing w:line="240" w:lineRule="atLeast"/>
              <w:ind w:left="-112" w:leftChars="-51" w:right="-112" w:rightChars="-51"/>
              <w:jc w:val="center"/>
              <w:rPr>
                <w:color w:val="auto"/>
                <w:sz w:val="20"/>
                <w:highlight w:val="none"/>
              </w:rPr>
            </w:pPr>
            <w:r>
              <w:rPr>
                <w:rFonts w:hint="eastAsia"/>
                <w:color w:val="auto"/>
                <w:sz w:val="20"/>
                <w:highlight w:val="none"/>
              </w:rPr>
              <w:t>12</w:t>
            </w:r>
          </w:p>
        </w:tc>
        <w:tc>
          <w:tcPr>
            <w:tcW w:w="1325" w:type="dxa"/>
            <w:tcBorders>
              <w:top w:val="nil"/>
              <w:left w:val="nil"/>
              <w:bottom w:val="single" w:color="auto" w:sz="4" w:space="0"/>
              <w:right w:val="single" w:color="auto" w:sz="4" w:space="0"/>
            </w:tcBorders>
            <w:vAlign w:val="center"/>
          </w:tcPr>
          <w:p w14:paraId="25166AF3">
            <w:pPr>
              <w:spacing w:line="240" w:lineRule="atLeast"/>
              <w:ind w:left="-29" w:leftChars="-13" w:right="-68" w:rightChars="-31"/>
              <w:rPr>
                <w:color w:val="auto"/>
                <w:sz w:val="20"/>
                <w:highlight w:val="none"/>
              </w:rPr>
            </w:pPr>
            <w:r>
              <w:rPr>
                <w:rFonts w:hint="eastAsia"/>
                <w:color w:val="auto"/>
                <w:sz w:val="20"/>
                <w:highlight w:val="none"/>
              </w:rPr>
              <w:t>软件和信息技术服务业</w:t>
            </w:r>
          </w:p>
        </w:tc>
        <w:tc>
          <w:tcPr>
            <w:tcW w:w="813" w:type="dxa"/>
            <w:tcBorders>
              <w:top w:val="nil"/>
              <w:left w:val="nil"/>
              <w:bottom w:val="single" w:color="auto" w:sz="4" w:space="0"/>
              <w:right w:val="single" w:color="auto" w:sz="4" w:space="0"/>
            </w:tcBorders>
            <w:vAlign w:val="center"/>
          </w:tcPr>
          <w:p w14:paraId="0E03CA2A">
            <w:pPr>
              <w:spacing w:line="240" w:lineRule="atLeast"/>
              <w:ind w:left="-112" w:leftChars="-51" w:right="-112" w:rightChars="-51"/>
              <w:jc w:val="center"/>
              <w:rPr>
                <w:color w:val="auto"/>
                <w:sz w:val="20"/>
                <w:highlight w:val="none"/>
              </w:rPr>
            </w:pPr>
            <w:r>
              <w:rPr>
                <w:rFonts w:hint="eastAsia"/>
                <w:color w:val="auto"/>
                <w:sz w:val="20"/>
                <w:highlight w:val="none"/>
              </w:rPr>
              <w:t>≥10000</w:t>
            </w:r>
          </w:p>
        </w:tc>
        <w:tc>
          <w:tcPr>
            <w:tcW w:w="626" w:type="dxa"/>
            <w:tcBorders>
              <w:top w:val="nil"/>
              <w:left w:val="nil"/>
              <w:bottom w:val="single" w:color="auto" w:sz="4" w:space="0"/>
              <w:right w:val="single" w:color="auto" w:sz="4" w:space="0"/>
            </w:tcBorders>
            <w:vAlign w:val="center"/>
          </w:tcPr>
          <w:p w14:paraId="21044E84">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39" w:type="dxa"/>
            <w:tcBorders>
              <w:top w:val="nil"/>
              <w:left w:val="nil"/>
              <w:bottom w:val="single" w:color="auto" w:sz="4" w:space="0"/>
              <w:right w:val="single" w:color="auto" w:sz="4" w:space="0"/>
            </w:tcBorders>
            <w:vAlign w:val="center"/>
          </w:tcPr>
          <w:p w14:paraId="4D4146B1">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238B0586">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5848071E">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0487539C">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50F62B00">
            <w:pPr>
              <w:spacing w:line="240" w:lineRule="atLeast"/>
              <w:jc w:val="center"/>
              <w:rPr>
                <w:color w:val="auto"/>
                <w:sz w:val="20"/>
                <w:highlight w:val="none"/>
              </w:rPr>
            </w:pPr>
            <w:r>
              <w:rPr>
                <w:rFonts w:hint="eastAsia"/>
                <w:color w:val="auto"/>
                <w:sz w:val="20"/>
                <w:highlight w:val="none"/>
              </w:rPr>
              <w:t>≥50</w:t>
            </w:r>
          </w:p>
        </w:tc>
        <w:tc>
          <w:tcPr>
            <w:tcW w:w="652" w:type="dxa"/>
            <w:tcBorders>
              <w:top w:val="nil"/>
              <w:left w:val="nil"/>
              <w:bottom w:val="single" w:color="auto" w:sz="4" w:space="0"/>
              <w:right w:val="single" w:color="auto" w:sz="4" w:space="0"/>
            </w:tcBorders>
            <w:vAlign w:val="center"/>
          </w:tcPr>
          <w:p w14:paraId="3E5E5F39">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3089D8C6">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11EBFC85">
            <w:pPr>
              <w:spacing w:line="240" w:lineRule="atLeast"/>
              <w:jc w:val="center"/>
              <w:rPr>
                <w:color w:val="auto"/>
                <w:sz w:val="20"/>
                <w:highlight w:val="none"/>
              </w:rPr>
            </w:pPr>
            <w:r>
              <w:rPr>
                <w:rFonts w:hint="eastAsia"/>
                <w:color w:val="auto"/>
                <w:sz w:val="20"/>
                <w:highlight w:val="none"/>
              </w:rPr>
              <w:t>＜50</w:t>
            </w:r>
          </w:p>
        </w:tc>
        <w:tc>
          <w:tcPr>
            <w:tcW w:w="598" w:type="dxa"/>
            <w:tcBorders>
              <w:top w:val="nil"/>
              <w:left w:val="nil"/>
              <w:bottom w:val="single" w:color="auto" w:sz="4" w:space="0"/>
              <w:right w:val="single" w:color="auto" w:sz="4" w:space="0"/>
            </w:tcBorders>
            <w:vAlign w:val="center"/>
          </w:tcPr>
          <w:p w14:paraId="0C205F3C">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1C2A1F51">
            <w:pPr>
              <w:spacing w:line="240" w:lineRule="atLeast"/>
              <w:jc w:val="center"/>
              <w:rPr>
                <w:color w:val="auto"/>
                <w:sz w:val="20"/>
                <w:highlight w:val="none"/>
              </w:rPr>
            </w:pPr>
            <w:r>
              <w:rPr>
                <w:rFonts w:hint="eastAsia"/>
                <w:color w:val="auto"/>
                <w:sz w:val="20"/>
                <w:highlight w:val="none"/>
              </w:rPr>
              <w:t>　</w:t>
            </w:r>
          </w:p>
        </w:tc>
      </w:tr>
      <w:tr w14:paraId="4F8C25A8">
        <w:tblPrEx>
          <w:tblCellMar>
            <w:top w:w="0" w:type="dxa"/>
            <w:left w:w="108" w:type="dxa"/>
            <w:bottom w:w="0" w:type="dxa"/>
            <w:right w:w="108" w:type="dxa"/>
          </w:tblCellMar>
        </w:tblPrEx>
        <w:trPr>
          <w:trHeight w:val="851" w:hRule="atLeast"/>
          <w:jc w:val="center"/>
        </w:trPr>
        <w:tc>
          <w:tcPr>
            <w:tcW w:w="331" w:type="dxa"/>
            <w:tcBorders>
              <w:top w:val="nil"/>
              <w:left w:val="single" w:color="auto" w:sz="4" w:space="0"/>
              <w:bottom w:val="single" w:color="auto" w:sz="4" w:space="0"/>
              <w:right w:val="single" w:color="auto" w:sz="4" w:space="0"/>
            </w:tcBorders>
            <w:vAlign w:val="center"/>
          </w:tcPr>
          <w:p w14:paraId="2202E0FF">
            <w:pPr>
              <w:spacing w:line="240" w:lineRule="atLeast"/>
              <w:ind w:left="-112" w:leftChars="-51" w:right="-112" w:rightChars="-51"/>
              <w:jc w:val="center"/>
              <w:rPr>
                <w:bCs/>
                <w:color w:val="auto"/>
                <w:sz w:val="20"/>
                <w:highlight w:val="none"/>
              </w:rPr>
            </w:pPr>
            <w:r>
              <w:rPr>
                <w:rFonts w:hint="eastAsia"/>
                <w:bCs/>
                <w:color w:val="auto"/>
                <w:sz w:val="20"/>
                <w:highlight w:val="none"/>
              </w:rPr>
              <w:t>13</w:t>
            </w:r>
          </w:p>
        </w:tc>
        <w:tc>
          <w:tcPr>
            <w:tcW w:w="1325" w:type="dxa"/>
            <w:tcBorders>
              <w:top w:val="nil"/>
              <w:left w:val="nil"/>
              <w:bottom w:val="single" w:color="auto" w:sz="4" w:space="0"/>
              <w:right w:val="single" w:color="auto" w:sz="4" w:space="0"/>
            </w:tcBorders>
            <w:vAlign w:val="center"/>
          </w:tcPr>
          <w:p w14:paraId="67319CF8">
            <w:pPr>
              <w:spacing w:line="240" w:lineRule="atLeast"/>
              <w:ind w:left="-29" w:leftChars="-13" w:right="-68" w:rightChars="-31"/>
              <w:rPr>
                <w:bCs/>
                <w:color w:val="auto"/>
                <w:sz w:val="20"/>
                <w:highlight w:val="none"/>
              </w:rPr>
            </w:pPr>
            <w:r>
              <w:rPr>
                <w:rFonts w:hint="eastAsia"/>
                <w:bCs/>
                <w:color w:val="auto"/>
                <w:sz w:val="20"/>
                <w:highlight w:val="none"/>
              </w:rPr>
              <w:t>房地产开发经验</w:t>
            </w:r>
          </w:p>
        </w:tc>
        <w:tc>
          <w:tcPr>
            <w:tcW w:w="813" w:type="dxa"/>
            <w:tcBorders>
              <w:top w:val="nil"/>
              <w:left w:val="nil"/>
              <w:bottom w:val="single" w:color="auto" w:sz="4" w:space="0"/>
              <w:right w:val="single" w:color="auto" w:sz="4" w:space="0"/>
            </w:tcBorders>
            <w:vAlign w:val="center"/>
          </w:tcPr>
          <w:p w14:paraId="37B3319C">
            <w:pPr>
              <w:spacing w:line="240" w:lineRule="atLeast"/>
              <w:ind w:left="-112" w:leftChars="-51" w:right="-112" w:rightChars="-51"/>
              <w:jc w:val="center"/>
              <w:rPr>
                <w:color w:val="auto"/>
                <w:sz w:val="20"/>
                <w:highlight w:val="none"/>
              </w:rPr>
            </w:pPr>
            <w:r>
              <w:rPr>
                <w:rFonts w:hint="eastAsia"/>
                <w:color w:val="auto"/>
                <w:sz w:val="20"/>
                <w:highlight w:val="none"/>
              </w:rPr>
              <w:t>≥200000</w:t>
            </w:r>
          </w:p>
        </w:tc>
        <w:tc>
          <w:tcPr>
            <w:tcW w:w="626" w:type="dxa"/>
            <w:tcBorders>
              <w:top w:val="nil"/>
              <w:left w:val="nil"/>
              <w:bottom w:val="single" w:color="auto" w:sz="4" w:space="0"/>
              <w:right w:val="single" w:color="auto" w:sz="4" w:space="0"/>
            </w:tcBorders>
            <w:vAlign w:val="center"/>
          </w:tcPr>
          <w:p w14:paraId="22BB3713">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39" w:type="dxa"/>
            <w:tcBorders>
              <w:top w:val="nil"/>
              <w:left w:val="nil"/>
              <w:bottom w:val="single" w:color="auto" w:sz="4" w:space="0"/>
              <w:right w:val="single" w:color="auto" w:sz="4" w:space="0"/>
            </w:tcBorders>
            <w:vAlign w:val="center"/>
          </w:tcPr>
          <w:p w14:paraId="5A50955B">
            <w:pPr>
              <w:spacing w:line="240" w:lineRule="atLeast"/>
              <w:ind w:left="-112" w:leftChars="-51" w:right="-112" w:rightChars="-51"/>
              <w:jc w:val="center"/>
              <w:rPr>
                <w:color w:val="auto"/>
                <w:sz w:val="20"/>
                <w:highlight w:val="none"/>
              </w:rPr>
            </w:pPr>
            <w:r>
              <w:rPr>
                <w:rFonts w:hint="eastAsia"/>
                <w:color w:val="auto"/>
                <w:sz w:val="20"/>
                <w:highlight w:val="none"/>
              </w:rPr>
              <w:t>或,≥10000</w:t>
            </w:r>
          </w:p>
        </w:tc>
        <w:tc>
          <w:tcPr>
            <w:tcW w:w="752" w:type="dxa"/>
            <w:tcBorders>
              <w:top w:val="nil"/>
              <w:left w:val="nil"/>
              <w:bottom w:val="single" w:color="auto" w:sz="4" w:space="0"/>
              <w:right w:val="single" w:color="auto" w:sz="4" w:space="0"/>
            </w:tcBorders>
            <w:vAlign w:val="center"/>
          </w:tcPr>
          <w:p w14:paraId="4C026A6B">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0512A9CC">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78" w:type="dxa"/>
            <w:tcBorders>
              <w:top w:val="nil"/>
              <w:left w:val="nil"/>
              <w:bottom w:val="single" w:color="auto" w:sz="4" w:space="0"/>
              <w:right w:val="single" w:color="auto" w:sz="4" w:space="0"/>
            </w:tcBorders>
            <w:vAlign w:val="center"/>
          </w:tcPr>
          <w:p w14:paraId="45BC0A3D">
            <w:pPr>
              <w:spacing w:line="240" w:lineRule="atLeast"/>
              <w:jc w:val="center"/>
              <w:rPr>
                <w:color w:val="auto"/>
                <w:sz w:val="20"/>
                <w:highlight w:val="none"/>
              </w:rPr>
            </w:pPr>
            <w:r>
              <w:rPr>
                <w:rFonts w:hint="eastAsia"/>
                <w:color w:val="auto"/>
                <w:sz w:val="20"/>
                <w:highlight w:val="none"/>
              </w:rPr>
              <w:t>且,≥5000</w:t>
            </w:r>
          </w:p>
        </w:tc>
        <w:tc>
          <w:tcPr>
            <w:tcW w:w="752" w:type="dxa"/>
            <w:tcBorders>
              <w:top w:val="nil"/>
              <w:left w:val="nil"/>
              <w:bottom w:val="single" w:color="auto" w:sz="4" w:space="0"/>
              <w:right w:val="single" w:color="auto" w:sz="4" w:space="0"/>
            </w:tcBorders>
            <w:vAlign w:val="center"/>
          </w:tcPr>
          <w:p w14:paraId="2F6B3506">
            <w:pPr>
              <w:spacing w:line="240" w:lineRule="atLeast"/>
              <w:jc w:val="center"/>
              <w:rPr>
                <w:color w:val="auto"/>
                <w:sz w:val="20"/>
                <w:highlight w:val="none"/>
              </w:rPr>
            </w:pPr>
            <w:r>
              <w:rPr>
                <w:rFonts w:hint="eastAsia"/>
                <w:color w:val="auto"/>
                <w:sz w:val="20"/>
                <w:highlight w:val="none"/>
              </w:rPr>
              <w:t>≥100</w:t>
            </w:r>
          </w:p>
        </w:tc>
        <w:tc>
          <w:tcPr>
            <w:tcW w:w="652" w:type="dxa"/>
            <w:tcBorders>
              <w:top w:val="nil"/>
              <w:left w:val="nil"/>
              <w:bottom w:val="single" w:color="auto" w:sz="4" w:space="0"/>
              <w:right w:val="single" w:color="auto" w:sz="4" w:space="0"/>
            </w:tcBorders>
            <w:vAlign w:val="center"/>
          </w:tcPr>
          <w:p w14:paraId="278090B1">
            <w:pPr>
              <w:spacing w:line="240" w:lineRule="atLeast"/>
              <w:jc w:val="center"/>
              <w:rPr>
                <w:color w:val="auto"/>
                <w:sz w:val="20"/>
                <w:highlight w:val="none"/>
              </w:rPr>
            </w:pPr>
            <w:r>
              <w:rPr>
                <w:rFonts w:hint="eastAsia"/>
                <w:color w:val="auto"/>
                <w:sz w:val="20"/>
                <w:highlight w:val="none"/>
              </w:rPr>
              <w:t>　</w:t>
            </w:r>
          </w:p>
        </w:tc>
        <w:tc>
          <w:tcPr>
            <w:tcW w:w="681" w:type="dxa"/>
            <w:tcBorders>
              <w:top w:val="nil"/>
              <w:left w:val="nil"/>
              <w:bottom w:val="single" w:color="auto" w:sz="4" w:space="0"/>
              <w:right w:val="single" w:color="auto" w:sz="4" w:space="0"/>
            </w:tcBorders>
            <w:vAlign w:val="center"/>
          </w:tcPr>
          <w:p w14:paraId="4F9F78C1">
            <w:pPr>
              <w:spacing w:line="240" w:lineRule="atLeast"/>
              <w:jc w:val="center"/>
              <w:rPr>
                <w:color w:val="auto"/>
                <w:sz w:val="20"/>
                <w:highlight w:val="none"/>
              </w:rPr>
            </w:pPr>
            <w:r>
              <w:rPr>
                <w:rFonts w:hint="eastAsia"/>
                <w:color w:val="auto"/>
                <w:sz w:val="20"/>
                <w:highlight w:val="none"/>
              </w:rPr>
              <w:t>且,≥2000</w:t>
            </w:r>
          </w:p>
        </w:tc>
        <w:tc>
          <w:tcPr>
            <w:tcW w:w="752" w:type="dxa"/>
            <w:tcBorders>
              <w:top w:val="nil"/>
              <w:left w:val="nil"/>
              <w:bottom w:val="single" w:color="auto" w:sz="4" w:space="0"/>
              <w:right w:val="single" w:color="auto" w:sz="4" w:space="0"/>
            </w:tcBorders>
            <w:vAlign w:val="center"/>
          </w:tcPr>
          <w:p w14:paraId="38A710AA">
            <w:pPr>
              <w:spacing w:line="240" w:lineRule="atLeast"/>
              <w:jc w:val="center"/>
              <w:rPr>
                <w:color w:val="auto"/>
                <w:sz w:val="20"/>
                <w:highlight w:val="none"/>
              </w:rPr>
            </w:pPr>
            <w:r>
              <w:rPr>
                <w:rFonts w:hint="eastAsia"/>
                <w:color w:val="auto"/>
                <w:sz w:val="20"/>
                <w:highlight w:val="none"/>
              </w:rPr>
              <w:t>＜100</w:t>
            </w:r>
          </w:p>
        </w:tc>
        <w:tc>
          <w:tcPr>
            <w:tcW w:w="598" w:type="dxa"/>
            <w:tcBorders>
              <w:top w:val="nil"/>
              <w:left w:val="nil"/>
              <w:bottom w:val="single" w:color="auto" w:sz="4" w:space="0"/>
              <w:right w:val="single" w:color="auto" w:sz="4" w:space="0"/>
            </w:tcBorders>
            <w:vAlign w:val="center"/>
          </w:tcPr>
          <w:p w14:paraId="3404C561">
            <w:pPr>
              <w:spacing w:line="240" w:lineRule="atLeast"/>
              <w:jc w:val="center"/>
              <w:rPr>
                <w:color w:val="auto"/>
                <w:sz w:val="20"/>
                <w:highlight w:val="none"/>
              </w:rPr>
            </w:pPr>
            <w:r>
              <w:rPr>
                <w:rFonts w:hint="eastAsia"/>
                <w:color w:val="auto"/>
                <w:sz w:val="20"/>
                <w:highlight w:val="none"/>
              </w:rPr>
              <w:t>　</w:t>
            </w:r>
          </w:p>
        </w:tc>
        <w:tc>
          <w:tcPr>
            <w:tcW w:w="578" w:type="dxa"/>
            <w:tcBorders>
              <w:top w:val="nil"/>
              <w:left w:val="nil"/>
              <w:bottom w:val="single" w:color="auto" w:sz="4" w:space="0"/>
              <w:right w:val="single" w:color="auto" w:sz="4" w:space="0"/>
            </w:tcBorders>
            <w:vAlign w:val="center"/>
          </w:tcPr>
          <w:p w14:paraId="153A2B68">
            <w:pPr>
              <w:spacing w:line="240" w:lineRule="atLeast"/>
              <w:jc w:val="center"/>
              <w:rPr>
                <w:color w:val="auto"/>
                <w:sz w:val="20"/>
                <w:highlight w:val="none"/>
              </w:rPr>
            </w:pPr>
            <w:r>
              <w:rPr>
                <w:rFonts w:hint="eastAsia"/>
                <w:color w:val="auto"/>
                <w:sz w:val="20"/>
                <w:highlight w:val="none"/>
              </w:rPr>
              <w:t>或,＜2000</w:t>
            </w:r>
          </w:p>
        </w:tc>
      </w:tr>
      <w:tr w14:paraId="780DEF22">
        <w:tblPrEx>
          <w:tblCellMar>
            <w:top w:w="0" w:type="dxa"/>
            <w:left w:w="108" w:type="dxa"/>
            <w:bottom w:w="0" w:type="dxa"/>
            <w:right w:w="108" w:type="dxa"/>
          </w:tblCellMar>
        </w:tblPrEx>
        <w:trPr>
          <w:trHeight w:val="442" w:hRule="atLeast"/>
          <w:jc w:val="center"/>
        </w:trPr>
        <w:tc>
          <w:tcPr>
            <w:tcW w:w="331" w:type="dxa"/>
            <w:tcBorders>
              <w:top w:val="nil"/>
              <w:left w:val="single" w:color="auto" w:sz="4" w:space="0"/>
              <w:bottom w:val="single" w:color="auto" w:sz="4" w:space="0"/>
              <w:right w:val="single" w:color="auto" w:sz="4" w:space="0"/>
            </w:tcBorders>
            <w:vAlign w:val="center"/>
          </w:tcPr>
          <w:p w14:paraId="185AEDCD">
            <w:pPr>
              <w:spacing w:line="240" w:lineRule="atLeast"/>
              <w:ind w:left="-112" w:leftChars="-51" w:right="-112" w:rightChars="-51"/>
              <w:jc w:val="center"/>
              <w:rPr>
                <w:bCs/>
                <w:color w:val="auto"/>
                <w:sz w:val="20"/>
                <w:highlight w:val="none"/>
              </w:rPr>
            </w:pPr>
            <w:r>
              <w:rPr>
                <w:rFonts w:hint="eastAsia"/>
                <w:bCs/>
                <w:color w:val="auto"/>
                <w:sz w:val="20"/>
                <w:highlight w:val="none"/>
              </w:rPr>
              <w:t>14</w:t>
            </w:r>
          </w:p>
        </w:tc>
        <w:tc>
          <w:tcPr>
            <w:tcW w:w="1325" w:type="dxa"/>
            <w:tcBorders>
              <w:top w:val="nil"/>
              <w:left w:val="nil"/>
              <w:bottom w:val="single" w:color="auto" w:sz="4" w:space="0"/>
              <w:right w:val="single" w:color="auto" w:sz="4" w:space="0"/>
            </w:tcBorders>
            <w:vAlign w:val="center"/>
          </w:tcPr>
          <w:p w14:paraId="57C56988">
            <w:pPr>
              <w:spacing w:line="240" w:lineRule="atLeast"/>
              <w:ind w:left="-29" w:leftChars="-13" w:right="-68" w:rightChars="-31"/>
              <w:rPr>
                <w:bCs/>
                <w:color w:val="auto"/>
                <w:sz w:val="20"/>
                <w:highlight w:val="none"/>
              </w:rPr>
            </w:pPr>
            <w:r>
              <w:rPr>
                <w:rFonts w:hint="eastAsia"/>
                <w:bCs/>
                <w:color w:val="auto"/>
                <w:sz w:val="20"/>
                <w:highlight w:val="none"/>
              </w:rPr>
              <w:t>物业管理</w:t>
            </w:r>
          </w:p>
        </w:tc>
        <w:tc>
          <w:tcPr>
            <w:tcW w:w="813" w:type="dxa"/>
            <w:tcBorders>
              <w:top w:val="nil"/>
              <w:left w:val="nil"/>
              <w:bottom w:val="single" w:color="auto" w:sz="4" w:space="0"/>
              <w:right w:val="single" w:color="auto" w:sz="4" w:space="0"/>
            </w:tcBorders>
            <w:vAlign w:val="center"/>
          </w:tcPr>
          <w:p w14:paraId="62024E1F">
            <w:pPr>
              <w:spacing w:line="240" w:lineRule="atLeast"/>
              <w:ind w:left="-112" w:leftChars="-51" w:right="-112" w:rightChars="-51"/>
              <w:jc w:val="center"/>
              <w:rPr>
                <w:color w:val="auto"/>
                <w:sz w:val="20"/>
                <w:highlight w:val="none"/>
              </w:rPr>
            </w:pPr>
            <w:r>
              <w:rPr>
                <w:rFonts w:hint="eastAsia"/>
                <w:color w:val="auto"/>
                <w:sz w:val="20"/>
                <w:highlight w:val="none"/>
              </w:rPr>
              <w:t>≥5000</w:t>
            </w:r>
          </w:p>
        </w:tc>
        <w:tc>
          <w:tcPr>
            <w:tcW w:w="626" w:type="dxa"/>
            <w:tcBorders>
              <w:top w:val="nil"/>
              <w:left w:val="nil"/>
              <w:bottom w:val="single" w:color="auto" w:sz="4" w:space="0"/>
              <w:right w:val="single" w:color="auto" w:sz="4" w:space="0"/>
            </w:tcBorders>
            <w:vAlign w:val="center"/>
          </w:tcPr>
          <w:p w14:paraId="22C2677E">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6669516D">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68927824">
            <w:pPr>
              <w:spacing w:line="240" w:lineRule="atLeast"/>
              <w:ind w:left="-112" w:leftChars="-51" w:right="-112" w:rightChars="-51"/>
              <w:jc w:val="center"/>
              <w:rPr>
                <w:color w:val="auto"/>
                <w:sz w:val="20"/>
                <w:highlight w:val="none"/>
              </w:rPr>
            </w:pPr>
            <w:r>
              <w:rPr>
                <w:rFonts w:hint="eastAsia"/>
                <w:color w:val="auto"/>
                <w:sz w:val="20"/>
                <w:highlight w:val="none"/>
              </w:rPr>
              <w:t>≥1000</w:t>
            </w:r>
          </w:p>
        </w:tc>
        <w:tc>
          <w:tcPr>
            <w:tcW w:w="639" w:type="dxa"/>
            <w:tcBorders>
              <w:top w:val="nil"/>
              <w:left w:val="nil"/>
              <w:bottom w:val="single" w:color="auto" w:sz="4" w:space="0"/>
              <w:right w:val="single" w:color="auto" w:sz="4" w:space="0"/>
            </w:tcBorders>
            <w:vAlign w:val="center"/>
          </w:tcPr>
          <w:p w14:paraId="45D9A558">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78" w:type="dxa"/>
            <w:tcBorders>
              <w:top w:val="nil"/>
              <w:left w:val="nil"/>
              <w:bottom w:val="single" w:color="auto" w:sz="4" w:space="0"/>
              <w:right w:val="single" w:color="auto" w:sz="4" w:space="0"/>
            </w:tcBorders>
            <w:vAlign w:val="center"/>
          </w:tcPr>
          <w:p w14:paraId="0F738F7D">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0355CE35">
            <w:pPr>
              <w:spacing w:line="240" w:lineRule="atLeast"/>
              <w:jc w:val="center"/>
              <w:rPr>
                <w:color w:val="auto"/>
                <w:sz w:val="20"/>
                <w:highlight w:val="none"/>
              </w:rPr>
            </w:pPr>
            <w:r>
              <w:rPr>
                <w:rFonts w:hint="eastAsia"/>
                <w:color w:val="auto"/>
                <w:sz w:val="20"/>
                <w:highlight w:val="none"/>
              </w:rPr>
              <w:t>≥500</w:t>
            </w:r>
          </w:p>
        </w:tc>
        <w:tc>
          <w:tcPr>
            <w:tcW w:w="652" w:type="dxa"/>
            <w:tcBorders>
              <w:top w:val="nil"/>
              <w:left w:val="nil"/>
              <w:bottom w:val="single" w:color="auto" w:sz="4" w:space="0"/>
              <w:right w:val="single" w:color="auto" w:sz="4" w:space="0"/>
            </w:tcBorders>
            <w:vAlign w:val="center"/>
          </w:tcPr>
          <w:p w14:paraId="363E5A66">
            <w:pPr>
              <w:spacing w:line="240" w:lineRule="atLeast"/>
              <w:jc w:val="center"/>
              <w:rPr>
                <w:color w:val="auto"/>
                <w:sz w:val="20"/>
                <w:highlight w:val="none"/>
              </w:rPr>
            </w:pPr>
            <w:r>
              <w:rPr>
                <w:rFonts w:hint="eastAsia"/>
                <w:color w:val="auto"/>
                <w:sz w:val="20"/>
                <w:highlight w:val="none"/>
              </w:rPr>
              <w:t>≥100</w:t>
            </w:r>
          </w:p>
        </w:tc>
        <w:tc>
          <w:tcPr>
            <w:tcW w:w="681" w:type="dxa"/>
            <w:tcBorders>
              <w:top w:val="nil"/>
              <w:left w:val="nil"/>
              <w:bottom w:val="single" w:color="auto" w:sz="4" w:space="0"/>
              <w:right w:val="single" w:color="auto" w:sz="4" w:space="0"/>
            </w:tcBorders>
            <w:vAlign w:val="center"/>
          </w:tcPr>
          <w:p w14:paraId="4C0549F2">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D9687E2">
            <w:pPr>
              <w:spacing w:line="240" w:lineRule="atLeast"/>
              <w:jc w:val="center"/>
              <w:rPr>
                <w:color w:val="auto"/>
                <w:sz w:val="20"/>
                <w:highlight w:val="none"/>
              </w:rPr>
            </w:pPr>
            <w:r>
              <w:rPr>
                <w:rFonts w:hint="eastAsia"/>
                <w:color w:val="auto"/>
                <w:sz w:val="20"/>
                <w:highlight w:val="none"/>
              </w:rPr>
              <w:t>＜500</w:t>
            </w:r>
          </w:p>
        </w:tc>
        <w:tc>
          <w:tcPr>
            <w:tcW w:w="598" w:type="dxa"/>
            <w:tcBorders>
              <w:top w:val="nil"/>
              <w:left w:val="nil"/>
              <w:bottom w:val="single" w:color="auto" w:sz="4" w:space="0"/>
              <w:right w:val="single" w:color="auto" w:sz="4" w:space="0"/>
            </w:tcBorders>
            <w:vAlign w:val="center"/>
          </w:tcPr>
          <w:p w14:paraId="30FE53B7">
            <w:pPr>
              <w:spacing w:line="240" w:lineRule="atLeast"/>
              <w:jc w:val="center"/>
              <w:rPr>
                <w:color w:val="auto"/>
                <w:sz w:val="20"/>
                <w:highlight w:val="none"/>
              </w:rPr>
            </w:pPr>
            <w:r>
              <w:rPr>
                <w:rFonts w:hint="eastAsia"/>
                <w:color w:val="auto"/>
                <w:sz w:val="20"/>
                <w:highlight w:val="none"/>
              </w:rPr>
              <w:t>＜100</w:t>
            </w:r>
          </w:p>
        </w:tc>
        <w:tc>
          <w:tcPr>
            <w:tcW w:w="578" w:type="dxa"/>
            <w:tcBorders>
              <w:top w:val="nil"/>
              <w:left w:val="nil"/>
              <w:bottom w:val="single" w:color="auto" w:sz="4" w:space="0"/>
              <w:right w:val="single" w:color="auto" w:sz="4" w:space="0"/>
            </w:tcBorders>
            <w:vAlign w:val="center"/>
          </w:tcPr>
          <w:p w14:paraId="57AD9E2C">
            <w:pPr>
              <w:spacing w:line="240" w:lineRule="atLeast"/>
              <w:jc w:val="center"/>
              <w:rPr>
                <w:color w:val="auto"/>
                <w:sz w:val="20"/>
                <w:highlight w:val="none"/>
              </w:rPr>
            </w:pPr>
            <w:r>
              <w:rPr>
                <w:rFonts w:hint="eastAsia"/>
                <w:color w:val="auto"/>
                <w:sz w:val="20"/>
                <w:highlight w:val="none"/>
              </w:rPr>
              <w:t>　</w:t>
            </w:r>
          </w:p>
        </w:tc>
      </w:tr>
      <w:tr w14:paraId="1C1FF4A6">
        <w:tblPrEx>
          <w:tblCellMar>
            <w:top w:w="0" w:type="dxa"/>
            <w:left w:w="108" w:type="dxa"/>
            <w:bottom w:w="0" w:type="dxa"/>
            <w:right w:w="108" w:type="dxa"/>
          </w:tblCellMar>
        </w:tblPrEx>
        <w:trPr>
          <w:trHeight w:val="851" w:hRule="atLeast"/>
          <w:jc w:val="center"/>
        </w:trPr>
        <w:tc>
          <w:tcPr>
            <w:tcW w:w="331" w:type="dxa"/>
            <w:tcBorders>
              <w:top w:val="nil"/>
              <w:left w:val="single" w:color="auto" w:sz="4" w:space="0"/>
              <w:bottom w:val="single" w:color="auto" w:sz="4" w:space="0"/>
              <w:right w:val="single" w:color="auto" w:sz="4" w:space="0"/>
            </w:tcBorders>
            <w:vAlign w:val="center"/>
          </w:tcPr>
          <w:p w14:paraId="7A7328C0">
            <w:pPr>
              <w:spacing w:line="240" w:lineRule="atLeast"/>
              <w:ind w:left="-112" w:leftChars="-51" w:right="-112" w:rightChars="-51"/>
              <w:jc w:val="center"/>
              <w:rPr>
                <w:bCs/>
                <w:color w:val="auto"/>
                <w:sz w:val="20"/>
                <w:highlight w:val="none"/>
              </w:rPr>
            </w:pPr>
            <w:r>
              <w:rPr>
                <w:rFonts w:hint="eastAsia"/>
                <w:bCs/>
                <w:color w:val="auto"/>
                <w:sz w:val="20"/>
                <w:highlight w:val="none"/>
              </w:rPr>
              <w:t>15</w:t>
            </w:r>
          </w:p>
        </w:tc>
        <w:tc>
          <w:tcPr>
            <w:tcW w:w="1325" w:type="dxa"/>
            <w:tcBorders>
              <w:top w:val="nil"/>
              <w:left w:val="nil"/>
              <w:bottom w:val="single" w:color="auto" w:sz="4" w:space="0"/>
              <w:right w:val="single" w:color="auto" w:sz="4" w:space="0"/>
            </w:tcBorders>
            <w:vAlign w:val="center"/>
          </w:tcPr>
          <w:p w14:paraId="0F85ECD4">
            <w:pPr>
              <w:spacing w:line="240" w:lineRule="atLeast"/>
              <w:ind w:left="-29" w:leftChars="-13" w:right="-68" w:rightChars="-31"/>
              <w:rPr>
                <w:bCs/>
                <w:color w:val="auto"/>
                <w:sz w:val="20"/>
                <w:highlight w:val="none"/>
              </w:rPr>
            </w:pPr>
            <w:r>
              <w:rPr>
                <w:rFonts w:hint="eastAsia"/>
                <w:bCs/>
                <w:color w:val="auto"/>
                <w:sz w:val="20"/>
                <w:highlight w:val="none"/>
              </w:rPr>
              <w:t>租赁和商务服务业</w:t>
            </w:r>
          </w:p>
        </w:tc>
        <w:tc>
          <w:tcPr>
            <w:tcW w:w="813" w:type="dxa"/>
            <w:tcBorders>
              <w:top w:val="nil"/>
              <w:left w:val="nil"/>
              <w:bottom w:val="single" w:color="auto" w:sz="4" w:space="0"/>
              <w:right w:val="single" w:color="auto" w:sz="4" w:space="0"/>
            </w:tcBorders>
            <w:vAlign w:val="center"/>
          </w:tcPr>
          <w:p w14:paraId="6345F001">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26" w:type="dxa"/>
            <w:tcBorders>
              <w:top w:val="nil"/>
              <w:left w:val="nil"/>
              <w:bottom w:val="single" w:color="auto" w:sz="4" w:space="0"/>
              <w:right w:val="single" w:color="auto" w:sz="4" w:space="0"/>
            </w:tcBorders>
            <w:vAlign w:val="center"/>
          </w:tcPr>
          <w:p w14:paraId="5367593A">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39" w:type="dxa"/>
            <w:tcBorders>
              <w:top w:val="nil"/>
              <w:left w:val="nil"/>
              <w:bottom w:val="single" w:color="auto" w:sz="4" w:space="0"/>
              <w:right w:val="single" w:color="auto" w:sz="4" w:space="0"/>
            </w:tcBorders>
            <w:vAlign w:val="center"/>
          </w:tcPr>
          <w:p w14:paraId="6BE26D21">
            <w:pPr>
              <w:spacing w:line="240" w:lineRule="atLeast"/>
              <w:ind w:left="-112" w:leftChars="-51" w:right="-112" w:rightChars="-51"/>
              <w:jc w:val="center"/>
              <w:rPr>
                <w:color w:val="auto"/>
                <w:sz w:val="20"/>
                <w:highlight w:val="none"/>
              </w:rPr>
            </w:pPr>
            <w:r>
              <w:rPr>
                <w:rFonts w:hint="eastAsia"/>
                <w:color w:val="auto"/>
                <w:sz w:val="20"/>
                <w:highlight w:val="none"/>
              </w:rPr>
              <w:t>或,≥120000</w:t>
            </w:r>
          </w:p>
        </w:tc>
        <w:tc>
          <w:tcPr>
            <w:tcW w:w="752" w:type="dxa"/>
            <w:tcBorders>
              <w:top w:val="nil"/>
              <w:left w:val="nil"/>
              <w:bottom w:val="single" w:color="auto" w:sz="4" w:space="0"/>
              <w:right w:val="single" w:color="auto" w:sz="4" w:space="0"/>
            </w:tcBorders>
            <w:vAlign w:val="center"/>
          </w:tcPr>
          <w:p w14:paraId="549D5579">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39" w:type="dxa"/>
            <w:tcBorders>
              <w:top w:val="nil"/>
              <w:left w:val="nil"/>
              <w:bottom w:val="single" w:color="auto" w:sz="4" w:space="0"/>
              <w:right w:val="single" w:color="auto" w:sz="4" w:space="0"/>
            </w:tcBorders>
            <w:vAlign w:val="center"/>
          </w:tcPr>
          <w:p w14:paraId="7ED6A75B">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3E9EEA3F">
            <w:pPr>
              <w:spacing w:line="240" w:lineRule="atLeast"/>
              <w:jc w:val="center"/>
              <w:rPr>
                <w:color w:val="auto"/>
                <w:sz w:val="20"/>
                <w:highlight w:val="none"/>
              </w:rPr>
            </w:pPr>
            <w:r>
              <w:rPr>
                <w:rFonts w:hint="eastAsia"/>
                <w:color w:val="auto"/>
                <w:sz w:val="20"/>
                <w:highlight w:val="none"/>
              </w:rPr>
              <w:t>且,≥8000</w:t>
            </w:r>
          </w:p>
        </w:tc>
        <w:tc>
          <w:tcPr>
            <w:tcW w:w="752" w:type="dxa"/>
            <w:tcBorders>
              <w:top w:val="nil"/>
              <w:left w:val="nil"/>
              <w:bottom w:val="single" w:color="auto" w:sz="4" w:space="0"/>
              <w:right w:val="single" w:color="auto" w:sz="4" w:space="0"/>
            </w:tcBorders>
            <w:vAlign w:val="center"/>
          </w:tcPr>
          <w:p w14:paraId="434F6C8F">
            <w:pPr>
              <w:spacing w:line="240" w:lineRule="atLeast"/>
              <w:jc w:val="center"/>
              <w:rPr>
                <w:color w:val="auto"/>
                <w:sz w:val="20"/>
                <w:highlight w:val="none"/>
              </w:rPr>
            </w:pPr>
            <w:r>
              <w:rPr>
                <w:rFonts w:hint="eastAsia"/>
                <w:color w:val="auto"/>
                <w:sz w:val="20"/>
                <w:highlight w:val="none"/>
              </w:rPr>
              <w:t>　</w:t>
            </w:r>
          </w:p>
        </w:tc>
        <w:tc>
          <w:tcPr>
            <w:tcW w:w="652" w:type="dxa"/>
            <w:tcBorders>
              <w:top w:val="nil"/>
              <w:left w:val="nil"/>
              <w:bottom w:val="single" w:color="auto" w:sz="4" w:space="0"/>
              <w:right w:val="single" w:color="auto" w:sz="4" w:space="0"/>
            </w:tcBorders>
            <w:vAlign w:val="center"/>
          </w:tcPr>
          <w:p w14:paraId="4B612587">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4FEF10BF">
            <w:pPr>
              <w:spacing w:line="240" w:lineRule="atLeast"/>
              <w:jc w:val="center"/>
              <w:rPr>
                <w:color w:val="auto"/>
                <w:sz w:val="20"/>
                <w:highlight w:val="none"/>
              </w:rPr>
            </w:pPr>
            <w:r>
              <w:rPr>
                <w:rFonts w:hint="eastAsia"/>
                <w:color w:val="auto"/>
                <w:sz w:val="20"/>
                <w:highlight w:val="none"/>
              </w:rPr>
              <w:t>且,≥100</w:t>
            </w:r>
          </w:p>
        </w:tc>
        <w:tc>
          <w:tcPr>
            <w:tcW w:w="752" w:type="dxa"/>
            <w:tcBorders>
              <w:top w:val="nil"/>
              <w:left w:val="nil"/>
              <w:bottom w:val="single" w:color="auto" w:sz="4" w:space="0"/>
              <w:right w:val="single" w:color="auto" w:sz="4" w:space="0"/>
            </w:tcBorders>
            <w:vAlign w:val="center"/>
          </w:tcPr>
          <w:p w14:paraId="61763AC1">
            <w:pPr>
              <w:spacing w:line="240" w:lineRule="atLeast"/>
              <w:jc w:val="center"/>
              <w:rPr>
                <w:color w:val="auto"/>
                <w:sz w:val="20"/>
                <w:highlight w:val="none"/>
              </w:rPr>
            </w:pPr>
            <w:r>
              <w:rPr>
                <w:rFonts w:hint="eastAsia"/>
                <w:color w:val="auto"/>
                <w:sz w:val="20"/>
                <w:highlight w:val="none"/>
              </w:rPr>
              <w:t>　</w:t>
            </w:r>
          </w:p>
        </w:tc>
        <w:tc>
          <w:tcPr>
            <w:tcW w:w="598" w:type="dxa"/>
            <w:tcBorders>
              <w:top w:val="nil"/>
              <w:left w:val="nil"/>
              <w:bottom w:val="single" w:color="auto" w:sz="4" w:space="0"/>
              <w:right w:val="single" w:color="auto" w:sz="4" w:space="0"/>
            </w:tcBorders>
            <w:vAlign w:val="center"/>
          </w:tcPr>
          <w:p w14:paraId="35272EEF">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28C62702">
            <w:pPr>
              <w:spacing w:line="240" w:lineRule="atLeast"/>
              <w:jc w:val="center"/>
              <w:rPr>
                <w:color w:val="auto"/>
                <w:sz w:val="20"/>
                <w:highlight w:val="none"/>
              </w:rPr>
            </w:pPr>
            <w:r>
              <w:rPr>
                <w:rFonts w:hint="eastAsia"/>
                <w:color w:val="auto"/>
                <w:sz w:val="20"/>
                <w:highlight w:val="none"/>
              </w:rPr>
              <w:t>或,＜100</w:t>
            </w:r>
          </w:p>
        </w:tc>
      </w:tr>
      <w:tr w14:paraId="557B2368">
        <w:tblPrEx>
          <w:tblCellMar>
            <w:top w:w="0" w:type="dxa"/>
            <w:left w:w="108" w:type="dxa"/>
            <w:bottom w:w="0" w:type="dxa"/>
            <w:right w:w="108" w:type="dxa"/>
          </w:tblCellMar>
        </w:tblPrEx>
        <w:trPr>
          <w:trHeight w:val="465" w:hRule="atLeast"/>
          <w:jc w:val="center"/>
        </w:trPr>
        <w:tc>
          <w:tcPr>
            <w:tcW w:w="331" w:type="dxa"/>
            <w:tcBorders>
              <w:top w:val="nil"/>
              <w:left w:val="single" w:color="auto" w:sz="4" w:space="0"/>
              <w:bottom w:val="single" w:color="auto" w:sz="4" w:space="0"/>
              <w:right w:val="single" w:color="auto" w:sz="4" w:space="0"/>
            </w:tcBorders>
            <w:vAlign w:val="center"/>
          </w:tcPr>
          <w:p w14:paraId="28E7644A">
            <w:pPr>
              <w:spacing w:line="240" w:lineRule="atLeast"/>
              <w:ind w:left="-112" w:leftChars="-51" w:right="-112" w:rightChars="-51"/>
              <w:jc w:val="center"/>
              <w:rPr>
                <w:color w:val="auto"/>
                <w:sz w:val="20"/>
                <w:highlight w:val="none"/>
              </w:rPr>
            </w:pPr>
            <w:r>
              <w:rPr>
                <w:rFonts w:hint="eastAsia"/>
                <w:color w:val="auto"/>
                <w:sz w:val="20"/>
                <w:highlight w:val="none"/>
              </w:rPr>
              <w:t>16</w:t>
            </w:r>
          </w:p>
        </w:tc>
        <w:tc>
          <w:tcPr>
            <w:tcW w:w="1325" w:type="dxa"/>
            <w:tcBorders>
              <w:top w:val="nil"/>
              <w:left w:val="nil"/>
              <w:bottom w:val="single" w:color="auto" w:sz="4" w:space="0"/>
              <w:right w:val="single" w:color="auto" w:sz="4" w:space="0"/>
            </w:tcBorders>
            <w:vAlign w:val="center"/>
          </w:tcPr>
          <w:p w14:paraId="1468F160">
            <w:pPr>
              <w:spacing w:line="240" w:lineRule="atLeast"/>
              <w:ind w:left="-29" w:leftChars="-13" w:right="-68" w:rightChars="-31"/>
              <w:rPr>
                <w:color w:val="auto"/>
                <w:sz w:val="20"/>
                <w:highlight w:val="none"/>
              </w:rPr>
            </w:pPr>
            <w:r>
              <w:rPr>
                <w:rFonts w:hint="eastAsia"/>
                <w:color w:val="auto"/>
                <w:sz w:val="20"/>
                <w:highlight w:val="none"/>
              </w:rPr>
              <w:t>其他未列明行业</w:t>
            </w:r>
          </w:p>
        </w:tc>
        <w:tc>
          <w:tcPr>
            <w:tcW w:w="813" w:type="dxa"/>
            <w:tcBorders>
              <w:top w:val="nil"/>
              <w:left w:val="nil"/>
              <w:bottom w:val="single" w:color="auto" w:sz="4" w:space="0"/>
              <w:right w:val="single" w:color="auto" w:sz="4" w:space="0"/>
            </w:tcBorders>
            <w:vAlign w:val="center"/>
          </w:tcPr>
          <w:p w14:paraId="504C8792">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26" w:type="dxa"/>
            <w:tcBorders>
              <w:top w:val="nil"/>
              <w:left w:val="nil"/>
              <w:bottom w:val="single" w:color="auto" w:sz="4" w:space="0"/>
              <w:right w:val="single" w:color="auto" w:sz="4" w:space="0"/>
            </w:tcBorders>
            <w:vAlign w:val="center"/>
          </w:tcPr>
          <w:p w14:paraId="60F9564A">
            <w:pPr>
              <w:spacing w:line="240" w:lineRule="atLeast"/>
              <w:ind w:left="-112" w:leftChars="-51" w:right="-112" w:rightChars="-51"/>
              <w:jc w:val="center"/>
              <w:rPr>
                <w:color w:val="auto"/>
                <w:sz w:val="20"/>
                <w:highlight w:val="none"/>
              </w:rPr>
            </w:pPr>
            <w:r>
              <w:rPr>
                <w:rFonts w:hint="eastAsia"/>
                <w:color w:val="auto"/>
                <w:sz w:val="20"/>
                <w:highlight w:val="none"/>
              </w:rPr>
              <w:t>≥300</w:t>
            </w:r>
          </w:p>
        </w:tc>
        <w:tc>
          <w:tcPr>
            <w:tcW w:w="639" w:type="dxa"/>
            <w:tcBorders>
              <w:top w:val="nil"/>
              <w:left w:val="nil"/>
              <w:bottom w:val="single" w:color="auto" w:sz="4" w:space="0"/>
              <w:right w:val="single" w:color="auto" w:sz="4" w:space="0"/>
            </w:tcBorders>
            <w:vAlign w:val="center"/>
          </w:tcPr>
          <w:p w14:paraId="4919EED2">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59724610">
            <w:pPr>
              <w:spacing w:line="240" w:lineRule="atLeast"/>
              <w:ind w:left="-112" w:leftChars="-51" w:right="-112" w:rightChars="-51"/>
              <w:jc w:val="center"/>
              <w:rPr>
                <w:color w:val="auto"/>
                <w:sz w:val="20"/>
                <w:highlight w:val="none"/>
              </w:rPr>
            </w:pPr>
            <w:r>
              <w:rPr>
                <w:rFonts w:hint="eastAsia"/>
                <w:color w:val="auto"/>
                <w:sz w:val="20"/>
                <w:highlight w:val="none"/>
              </w:rPr>
              <w:t>　</w:t>
            </w:r>
          </w:p>
        </w:tc>
        <w:tc>
          <w:tcPr>
            <w:tcW w:w="639" w:type="dxa"/>
            <w:tcBorders>
              <w:top w:val="nil"/>
              <w:left w:val="nil"/>
              <w:bottom w:val="single" w:color="auto" w:sz="4" w:space="0"/>
              <w:right w:val="single" w:color="auto" w:sz="4" w:space="0"/>
            </w:tcBorders>
            <w:vAlign w:val="center"/>
          </w:tcPr>
          <w:p w14:paraId="217F0360">
            <w:pPr>
              <w:spacing w:line="240" w:lineRule="atLeast"/>
              <w:ind w:left="-112" w:leftChars="-51" w:right="-112" w:rightChars="-51"/>
              <w:jc w:val="center"/>
              <w:rPr>
                <w:color w:val="auto"/>
                <w:sz w:val="20"/>
                <w:highlight w:val="none"/>
              </w:rPr>
            </w:pPr>
            <w:r>
              <w:rPr>
                <w:rFonts w:hint="eastAsia"/>
                <w:color w:val="auto"/>
                <w:sz w:val="20"/>
                <w:highlight w:val="none"/>
              </w:rPr>
              <w:t>≥100</w:t>
            </w:r>
          </w:p>
        </w:tc>
        <w:tc>
          <w:tcPr>
            <w:tcW w:w="678" w:type="dxa"/>
            <w:tcBorders>
              <w:top w:val="nil"/>
              <w:left w:val="nil"/>
              <w:bottom w:val="single" w:color="auto" w:sz="4" w:space="0"/>
              <w:right w:val="single" w:color="auto" w:sz="4" w:space="0"/>
            </w:tcBorders>
            <w:vAlign w:val="center"/>
          </w:tcPr>
          <w:p w14:paraId="38F17B40">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3BDCD1DE">
            <w:pPr>
              <w:spacing w:line="240" w:lineRule="atLeast"/>
              <w:jc w:val="center"/>
              <w:rPr>
                <w:color w:val="auto"/>
                <w:sz w:val="20"/>
                <w:highlight w:val="none"/>
              </w:rPr>
            </w:pPr>
            <w:r>
              <w:rPr>
                <w:rFonts w:hint="eastAsia"/>
                <w:color w:val="auto"/>
                <w:sz w:val="20"/>
                <w:highlight w:val="none"/>
              </w:rPr>
              <w:t>　</w:t>
            </w:r>
          </w:p>
        </w:tc>
        <w:tc>
          <w:tcPr>
            <w:tcW w:w="652" w:type="dxa"/>
            <w:tcBorders>
              <w:top w:val="nil"/>
              <w:left w:val="nil"/>
              <w:bottom w:val="single" w:color="auto" w:sz="4" w:space="0"/>
              <w:right w:val="single" w:color="auto" w:sz="4" w:space="0"/>
            </w:tcBorders>
            <w:vAlign w:val="center"/>
          </w:tcPr>
          <w:p w14:paraId="5112D062">
            <w:pPr>
              <w:spacing w:line="240" w:lineRule="atLeast"/>
              <w:jc w:val="center"/>
              <w:rPr>
                <w:color w:val="auto"/>
                <w:sz w:val="20"/>
                <w:highlight w:val="none"/>
              </w:rPr>
            </w:pPr>
            <w:r>
              <w:rPr>
                <w:rFonts w:hint="eastAsia"/>
                <w:color w:val="auto"/>
                <w:sz w:val="20"/>
                <w:highlight w:val="none"/>
              </w:rPr>
              <w:t>≥10</w:t>
            </w:r>
          </w:p>
        </w:tc>
        <w:tc>
          <w:tcPr>
            <w:tcW w:w="681" w:type="dxa"/>
            <w:tcBorders>
              <w:top w:val="nil"/>
              <w:left w:val="nil"/>
              <w:bottom w:val="single" w:color="auto" w:sz="4" w:space="0"/>
              <w:right w:val="single" w:color="auto" w:sz="4" w:space="0"/>
            </w:tcBorders>
            <w:vAlign w:val="center"/>
          </w:tcPr>
          <w:p w14:paraId="1E318CB0">
            <w:pPr>
              <w:spacing w:line="240" w:lineRule="atLeast"/>
              <w:jc w:val="center"/>
              <w:rPr>
                <w:color w:val="auto"/>
                <w:sz w:val="20"/>
                <w:highlight w:val="none"/>
              </w:rPr>
            </w:pPr>
            <w:r>
              <w:rPr>
                <w:rFonts w:hint="eastAsia"/>
                <w:color w:val="auto"/>
                <w:sz w:val="20"/>
                <w:highlight w:val="none"/>
              </w:rPr>
              <w:t>　</w:t>
            </w:r>
          </w:p>
        </w:tc>
        <w:tc>
          <w:tcPr>
            <w:tcW w:w="752" w:type="dxa"/>
            <w:tcBorders>
              <w:top w:val="nil"/>
              <w:left w:val="nil"/>
              <w:bottom w:val="single" w:color="auto" w:sz="4" w:space="0"/>
              <w:right w:val="single" w:color="auto" w:sz="4" w:space="0"/>
            </w:tcBorders>
            <w:vAlign w:val="center"/>
          </w:tcPr>
          <w:p w14:paraId="13A2201E">
            <w:pPr>
              <w:spacing w:line="240" w:lineRule="atLeast"/>
              <w:jc w:val="center"/>
              <w:rPr>
                <w:color w:val="auto"/>
                <w:sz w:val="20"/>
                <w:highlight w:val="none"/>
              </w:rPr>
            </w:pPr>
            <w:r>
              <w:rPr>
                <w:rFonts w:hint="eastAsia"/>
                <w:color w:val="auto"/>
                <w:sz w:val="20"/>
                <w:highlight w:val="none"/>
              </w:rPr>
              <w:t>　</w:t>
            </w:r>
          </w:p>
        </w:tc>
        <w:tc>
          <w:tcPr>
            <w:tcW w:w="598" w:type="dxa"/>
            <w:tcBorders>
              <w:top w:val="nil"/>
              <w:left w:val="nil"/>
              <w:bottom w:val="single" w:color="auto" w:sz="4" w:space="0"/>
              <w:right w:val="single" w:color="auto" w:sz="4" w:space="0"/>
            </w:tcBorders>
            <w:vAlign w:val="center"/>
          </w:tcPr>
          <w:p w14:paraId="5531ED05">
            <w:pPr>
              <w:spacing w:line="240" w:lineRule="atLeast"/>
              <w:jc w:val="center"/>
              <w:rPr>
                <w:color w:val="auto"/>
                <w:sz w:val="20"/>
                <w:highlight w:val="none"/>
              </w:rPr>
            </w:pPr>
            <w:r>
              <w:rPr>
                <w:rFonts w:hint="eastAsia"/>
                <w:color w:val="auto"/>
                <w:sz w:val="20"/>
                <w:highlight w:val="none"/>
              </w:rPr>
              <w:t>＜10</w:t>
            </w:r>
          </w:p>
        </w:tc>
        <w:tc>
          <w:tcPr>
            <w:tcW w:w="578" w:type="dxa"/>
            <w:tcBorders>
              <w:top w:val="nil"/>
              <w:left w:val="nil"/>
              <w:bottom w:val="single" w:color="auto" w:sz="4" w:space="0"/>
              <w:right w:val="single" w:color="auto" w:sz="4" w:space="0"/>
            </w:tcBorders>
            <w:vAlign w:val="center"/>
          </w:tcPr>
          <w:p w14:paraId="3FA49535">
            <w:pPr>
              <w:spacing w:line="240" w:lineRule="atLeast"/>
              <w:jc w:val="center"/>
              <w:rPr>
                <w:color w:val="auto"/>
                <w:sz w:val="20"/>
                <w:highlight w:val="none"/>
              </w:rPr>
            </w:pPr>
            <w:r>
              <w:rPr>
                <w:rFonts w:hint="eastAsia"/>
                <w:color w:val="auto"/>
                <w:sz w:val="20"/>
                <w:highlight w:val="none"/>
              </w:rPr>
              <w:t>　</w:t>
            </w:r>
          </w:p>
        </w:tc>
      </w:tr>
    </w:tbl>
    <w:p w14:paraId="53CFB044">
      <w:pPr>
        <w:pStyle w:val="12"/>
        <w:spacing w:beforeLines="100" w:line="360" w:lineRule="auto"/>
        <w:rPr>
          <w:rFonts w:ascii="宋体" w:hAnsi="宋体"/>
          <w:color w:val="auto"/>
          <w:kern w:val="2"/>
          <w:sz w:val="20"/>
          <w:szCs w:val="20"/>
          <w:highlight w:val="none"/>
        </w:rPr>
      </w:pPr>
      <w:r>
        <w:rPr>
          <w:rStyle w:val="34"/>
          <w:rFonts w:hint="eastAsia" w:ascii="宋体" w:hAnsi="宋体" w:cs="仿宋"/>
          <w:bCs w:val="0"/>
          <w:color w:val="auto"/>
          <w:sz w:val="20"/>
          <w:szCs w:val="20"/>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73FC52F">
      <w:pPr>
        <w:pStyle w:val="12"/>
        <w:rPr>
          <w:rFonts w:ascii="宋体" w:hAnsi="宋体"/>
          <w:color w:val="auto"/>
          <w:kern w:val="2"/>
          <w:szCs w:val="24"/>
          <w:highlight w:val="none"/>
        </w:rPr>
        <w:sectPr>
          <w:footerReference r:id="rId4" w:type="first"/>
          <w:footerReference r:id="rId3" w:type="default"/>
          <w:pgSz w:w="11906" w:h="16838"/>
          <w:pgMar w:top="1418" w:right="1198" w:bottom="1418" w:left="1588" w:header="851" w:footer="907" w:gutter="0"/>
          <w:pgNumType w:fmt="decimal" w:start="1"/>
          <w:cols w:space="720" w:num="1"/>
          <w:titlePg/>
          <w:docGrid w:linePitch="290" w:charSpace="0"/>
        </w:sectPr>
      </w:pPr>
    </w:p>
    <w:p w14:paraId="4E387CD1">
      <w:pPr>
        <w:spacing w:before="50" w:line="360" w:lineRule="auto"/>
        <w:ind w:left="100"/>
        <w:outlineLvl w:val="2"/>
        <w:rPr>
          <w:color w:val="auto"/>
          <w:kern w:val="2"/>
          <w:highlight w:val="none"/>
        </w:rPr>
      </w:pPr>
      <w:r>
        <w:rPr>
          <w:rFonts w:hint="eastAsia"/>
          <w:color w:val="auto"/>
          <w:kern w:val="2"/>
          <w:highlight w:val="none"/>
        </w:rPr>
        <w:t>（一）残疾人福利性单位声明函格式</w:t>
      </w:r>
    </w:p>
    <w:p w14:paraId="7BD0CD6A">
      <w:pPr>
        <w:ind w:firstLine="440" w:firstLineChars="200"/>
        <w:jc w:val="center"/>
        <w:rPr>
          <w:color w:val="auto"/>
          <w:kern w:val="2"/>
          <w:highlight w:val="none"/>
        </w:rPr>
      </w:pPr>
    </w:p>
    <w:p w14:paraId="2C170151">
      <w:pPr>
        <w:ind w:firstLine="440" w:firstLineChars="200"/>
        <w:jc w:val="center"/>
        <w:rPr>
          <w:color w:val="auto"/>
          <w:kern w:val="2"/>
          <w:highlight w:val="none"/>
        </w:rPr>
      </w:pPr>
      <w:r>
        <w:rPr>
          <w:rFonts w:hint="eastAsia"/>
          <w:color w:val="auto"/>
          <w:kern w:val="2"/>
          <w:highlight w:val="none"/>
        </w:rPr>
        <w:t>残疾人福利性单位声明函</w:t>
      </w:r>
    </w:p>
    <w:p w14:paraId="0E11076E">
      <w:pPr>
        <w:rPr>
          <w:color w:val="auto"/>
          <w:kern w:val="2"/>
          <w:sz w:val="21"/>
          <w:highlight w:val="none"/>
        </w:rPr>
      </w:pPr>
    </w:p>
    <w:p w14:paraId="28180246">
      <w:pPr>
        <w:spacing w:line="360" w:lineRule="auto"/>
        <w:ind w:firstLine="440" w:firstLineChars="200"/>
        <w:rPr>
          <w:color w:val="auto"/>
          <w:kern w:val="2"/>
          <w:highlight w:val="none"/>
        </w:rPr>
      </w:pPr>
      <w:r>
        <w:rPr>
          <w:rFonts w:hint="eastAsia"/>
          <w:color w:val="auto"/>
          <w:kern w:val="2"/>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kern w:val="2"/>
          <w:highlight w:val="none"/>
          <w:u w:val="single"/>
        </w:rPr>
        <w:t xml:space="preserve">               </w:t>
      </w:r>
      <w:r>
        <w:rPr>
          <w:rFonts w:hint="eastAsia"/>
          <w:color w:val="auto"/>
          <w:kern w:val="2"/>
          <w:highlight w:val="none"/>
        </w:rPr>
        <w:t>单位的</w:t>
      </w:r>
      <w:r>
        <w:rPr>
          <w:rFonts w:hint="eastAsia"/>
          <w:color w:val="auto"/>
          <w:kern w:val="2"/>
          <w:highlight w:val="none"/>
          <w:u w:val="single"/>
        </w:rPr>
        <w:t xml:space="preserve">              </w:t>
      </w:r>
      <w:r>
        <w:rPr>
          <w:rFonts w:hint="eastAsia"/>
          <w:color w:val="auto"/>
          <w:kern w:val="2"/>
          <w:highlight w:val="none"/>
        </w:rPr>
        <w:t>项目采购活动提供本单位制造的货物（由本单位承担工程/提供服务），或者提供其他残疾人福利性单位制造的货物（不包括使用非残疾人福利性单位注册商标的货物）。</w:t>
      </w:r>
    </w:p>
    <w:p w14:paraId="5F63A35E">
      <w:pPr>
        <w:spacing w:line="360" w:lineRule="auto"/>
        <w:ind w:firstLine="440" w:firstLineChars="200"/>
        <w:rPr>
          <w:color w:val="auto"/>
          <w:kern w:val="2"/>
          <w:highlight w:val="none"/>
        </w:rPr>
      </w:pPr>
      <w:r>
        <w:rPr>
          <w:rFonts w:hint="eastAsia"/>
          <w:color w:val="auto"/>
          <w:kern w:val="2"/>
          <w:highlight w:val="none"/>
        </w:rPr>
        <w:t>本单位对上述声明的真实性负责。如有虚假，将依法承担相应责任。</w:t>
      </w:r>
    </w:p>
    <w:p w14:paraId="28805642">
      <w:pPr>
        <w:rPr>
          <w:color w:val="auto"/>
          <w:kern w:val="2"/>
          <w:highlight w:val="none"/>
        </w:rPr>
      </w:pPr>
    </w:p>
    <w:p w14:paraId="625B50F4">
      <w:pPr>
        <w:ind w:firstLine="4180" w:firstLineChars="1900"/>
        <w:rPr>
          <w:color w:val="auto"/>
          <w:kern w:val="2"/>
          <w:highlight w:val="none"/>
        </w:rPr>
      </w:pPr>
      <w:r>
        <w:rPr>
          <w:rFonts w:hint="eastAsia"/>
          <w:color w:val="auto"/>
          <w:szCs w:val="21"/>
          <w:highlight w:val="none"/>
        </w:rPr>
        <w:t>企业名称（加盖CA电子公章）：</w:t>
      </w:r>
      <w:r>
        <w:rPr>
          <w:rFonts w:hint="eastAsia"/>
          <w:color w:val="auto"/>
          <w:kern w:val="2"/>
          <w:highlight w:val="none"/>
        </w:rPr>
        <w:t xml:space="preserve"> </w:t>
      </w:r>
    </w:p>
    <w:p w14:paraId="7F5A5123">
      <w:pPr>
        <w:ind w:firstLine="4180" w:firstLineChars="1900"/>
        <w:rPr>
          <w:color w:val="auto"/>
          <w:kern w:val="2"/>
          <w:highlight w:val="none"/>
        </w:rPr>
      </w:pPr>
      <w:r>
        <w:rPr>
          <w:rFonts w:hint="eastAsia"/>
          <w:color w:val="auto"/>
          <w:kern w:val="2"/>
          <w:highlight w:val="none"/>
        </w:rPr>
        <w:t>日</w:t>
      </w:r>
      <w:r>
        <w:rPr>
          <w:rFonts w:hint="eastAsia"/>
          <w:color w:val="auto"/>
          <w:kern w:val="2"/>
          <w:highlight w:val="none"/>
        </w:rPr>
        <w:tab/>
      </w:r>
      <w:r>
        <w:rPr>
          <w:rFonts w:hint="eastAsia"/>
          <w:color w:val="auto"/>
          <w:kern w:val="2"/>
          <w:highlight w:val="none"/>
        </w:rPr>
        <w:t>期：</w:t>
      </w:r>
    </w:p>
    <w:p w14:paraId="563A6A49">
      <w:pPr>
        <w:rPr>
          <w:color w:val="auto"/>
          <w:kern w:val="2"/>
          <w:sz w:val="21"/>
          <w:highlight w:val="none"/>
        </w:rPr>
      </w:pPr>
    </w:p>
    <w:p w14:paraId="74E11838">
      <w:pPr>
        <w:rPr>
          <w:color w:val="auto"/>
          <w:kern w:val="2"/>
          <w:sz w:val="21"/>
          <w:highlight w:val="none"/>
        </w:rPr>
      </w:pPr>
    </w:p>
    <w:p w14:paraId="60BF629A">
      <w:pPr>
        <w:rPr>
          <w:color w:val="auto"/>
          <w:kern w:val="2"/>
          <w:sz w:val="21"/>
          <w:highlight w:val="none"/>
        </w:rPr>
      </w:pPr>
    </w:p>
    <w:p w14:paraId="100A5F8B">
      <w:pPr>
        <w:rPr>
          <w:color w:val="auto"/>
          <w:kern w:val="2"/>
          <w:sz w:val="21"/>
          <w:highlight w:val="none"/>
        </w:rPr>
      </w:pPr>
    </w:p>
    <w:p w14:paraId="03192D7F">
      <w:pPr>
        <w:rPr>
          <w:color w:val="auto"/>
          <w:kern w:val="2"/>
          <w:sz w:val="21"/>
          <w:highlight w:val="none"/>
        </w:rPr>
      </w:pPr>
    </w:p>
    <w:p w14:paraId="1F40A1CD">
      <w:pPr>
        <w:rPr>
          <w:color w:val="auto"/>
          <w:kern w:val="2"/>
          <w:sz w:val="21"/>
          <w:highlight w:val="none"/>
        </w:rPr>
      </w:pPr>
    </w:p>
    <w:p w14:paraId="1F5B88C2">
      <w:pPr>
        <w:rPr>
          <w:color w:val="auto"/>
          <w:kern w:val="2"/>
          <w:sz w:val="21"/>
          <w:highlight w:val="none"/>
        </w:rPr>
      </w:pPr>
    </w:p>
    <w:p w14:paraId="733381BD">
      <w:pPr>
        <w:spacing w:before="50" w:line="360" w:lineRule="auto"/>
        <w:ind w:left="100"/>
        <w:outlineLvl w:val="2"/>
        <w:rPr>
          <w:color w:val="auto"/>
          <w:kern w:val="2"/>
          <w:highlight w:val="none"/>
        </w:rPr>
      </w:pPr>
      <w:r>
        <w:rPr>
          <w:rFonts w:hint="eastAsia"/>
          <w:color w:val="auto"/>
          <w:kern w:val="2"/>
          <w:highlight w:val="none"/>
        </w:rPr>
        <w:t>（二）属于监狱企业的证明文件</w:t>
      </w:r>
    </w:p>
    <w:p w14:paraId="11FB95FF">
      <w:pPr>
        <w:spacing w:line="360" w:lineRule="auto"/>
        <w:ind w:firstLine="440" w:firstLineChars="200"/>
        <w:rPr>
          <w:color w:val="auto"/>
          <w:kern w:val="2"/>
          <w:highlight w:val="none"/>
        </w:rPr>
      </w:pPr>
      <w:r>
        <w:rPr>
          <w:rFonts w:hint="eastAsia"/>
          <w:color w:val="auto"/>
          <w:kern w:val="2"/>
          <w:highlight w:val="none"/>
        </w:rPr>
        <w:t>提供由省级以上监狱管理局、戒毒管理局(含新疆生产建设兵团)出具的属于监狱企业的证明文件</w:t>
      </w:r>
    </w:p>
    <w:p w14:paraId="1D03BDA4">
      <w:pPr>
        <w:spacing w:line="360" w:lineRule="auto"/>
        <w:ind w:firstLine="440" w:firstLineChars="200"/>
        <w:rPr>
          <w:color w:val="auto"/>
          <w:kern w:val="2"/>
          <w:highlight w:val="none"/>
        </w:rPr>
      </w:pPr>
    </w:p>
    <w:p w14:paraId="7306FB9E">
      <w:pPr>
        <w:spacing w:before="50" w:line="360" w:lineRule="auto"/>
        <w:ind w:left="100"/>
        <w:outlineLvl w:val="2"/>
        <w:rPr>
          <w:color w:val="auto"/>
          <w:kern w:val="2"/>
          <w:highlight w:val="none"/>
        </w:rPr>
      </w:pPr>
      <w:r>
        <w:rPr>
          <w:rFonts w:hint="eastAsia"/>
          <w:color w:val="auto"/>
          <w:kern w:val="2"/>
          <w:highlight w:val="none"/>
        </w:rPr>
        <w:t>（三）节能产品认证文件</w:t>
      </w:r>
    </w:p>
    <w:p w14:paraId="1D44F47B">
      <w:pPr>
        <w:spacing w:line="360" w:lineRule="auto"/>
        <w:ind w:firstLine="440" w:firstLineChars="200"/>
        <w:rPr>
          <w:color w:val="auto"/>
          <w:kern w:val="2"/>
          <w:highlight w:val="none"/>
        </w:rPr>
      </w:pPr>
      <w:r>
        <w:rPr>
          <w:rFonts w:hint="eastAsia"/>
          <w:color w:val="auto"/>
          <w:kern w:val="2"/>
          <w:highlight w:val="none"/>
        </w:rPr>
        <w:t>提供其投标产品在《节能产品政府采购清单》中相应的页面截图及相关证明材料</w:t>
      </w:r>
    </w:p>
    <w:p w14:paraId="351558E2">
      <w:pPr>
        <w:spacing w:line="360" w:lineRule="auto"/>
        <w:ind w:firstLine="440" w:firstLineChars="200"/>
        <w:rPr>
          <w:color w:val="auto"/>
          <w:kern w:val="2"/>
          <w:highlight w:val="none"/>
        </w:rPr>
      </w:pPr>
    </w:p>
    <w:p w14:paraId="5A503D48">
      <w:pPr>
        <w:spacing w:before="50" w:line="360" w:lineRule="auto"/>
        <w:ind w:left="100"/>
        <w:outlineLvl w:val="2"/>
        <w:rPr>
          <w:color w:val="auto"/>
          <w:kern w:val="2"/>
          <w:highlight w:val="none"/>
        </w:rPr>
      </w:pPr>
      <w:r>
        <w:rPr>
          <w:rFonts w:hint="eastAsia"/>
          <w:color w:val="auto"/>
          <w:kern w:val="2"/>
          <w:highlight w:val="none"/>
        </w:rPr>
        <w:t>（四）环境标志产品认证文件</w:t>
      </w:r>
    </w:p>
    <w:p w14:paraId="47E1D974">
      <w:pPr>
        <w:spacing w:line="360" w:lineRule="auto"/>
        <w:ind w:firstLine="440" w:firstLineChars="200"/>
        <w:rPr>
          <w:color w:val="auto"/>
          <w:kern w:val="2"/>
          <w:sz w:val="21"/>
          <w:highlight w:val="none"/>
        </w:rPr>
      </w:pPr>
      <w:r>
        <w:rPr>
          <w:rFonts w:hint="eastAsia"/>
          <w:color w:val="auto"/>
          <w:kern w:val="2"/>
          <w:highlight w:val="none"/>
        </w:rPr>
        <w:t>提供其投标产品在《环境标志产品政府采购清单》中相应的页面截图及相关证明材料</w:t>
      </w:r>
      <w:r>
        <w:rPr>
          <w:color w:val="auto"/>
          <w:kern w:val="2"/>
          <w:sz w:val="21"/>
          <w:highlight w:val="none"/>
        </w:rPr>
        <w:br w:type="page"/>
      </w:r>
    </w:p>
    <w:p w14:paraId="256444A7">
      <w:pPr>
        <w:rPr>
          <w:rFonts w:ascii="方正魏碑_GBK" w:hAnsi="方正魏碑_GBK" w:eastAsia="方正魏碑_GBK" w:cs="方正魏碑_GBK"/>
          <w:color w:val="auto"/>
          <w:sz w:val="24"/>
          <w:szCs w:val="24"/>
          <w:highlight w:val="none"/>
        </w:rPr>
      </w:pPr>
      <w:r>
        <w:rPr>
          <w:rFonts w:hint="eastAsia"/>
          <w:bCs/>
          <w:color w:val="auto"/>
          <w:highlight w:val="none"/>
        </w:rPr>
        <w:t>（</w:t>
      </w:r>
      <w:r>
        <w:rPr>
          <w:rFonts w:hint="eastAsia"/>
          <w:bCs/>
          <w:color w:val="auto"/>
          <w:highlight w:val="none"/>
          <w:lang w:val="en-US"/>
        </w:rPr>
        <w:t>五）</w:t>
      </w:r>
      <w:r>
        <w:rPr>
          <w:rFonts w:hint="eastAsia" w:ascii="方正魏碑_GBK" w:hAnsi="方正魏碑_GBK" w:eastAsia="方正魏碑_GBK" w:cs="方正魏碑_GBK"/>
          <w:b/>
          <w:color w:val="auto"/>
          <w:sz w:val="24"/>
          <w:szCs w:val="24"/>
          <w:highlight w:val="none"/>
        </w:rPr>
        <w:t>关于符合本国产品标准的声明函（采购包号：</w:t>
      </w:r>
      <w:r>
        <w:rPr>
          <w:rFonts w:hint="eastAsia" w:ascii="方正魏碑_GBK" w:hAnsi="方正魏碑_GBK" w:eastAsia="方正魏碑_GBK" w:cs="方正魏碑_GBK"/>
          <w:b/>
          <w:color w:val="auto"/>
          <w:sz w:val="24"/>
          <w:szCs w:val="24"/>
          <w:highlight w:val="none"/>
          <w:lang w:val="en-US"/>
        </w:rPr>
        <w:t>如有</w:t>
      </w:r>
      <w:r>
        <w:rPr>
          <w:rFonts w:hint="eastAsia" w:ascii="方正魏碑_GBK" w:hAnsi="方正魏碑_GBK" w:eastAsia="方正魏碑_GBK" w:cs="方正魏碑_GBK"/>
          <w:b/>
          <w:color w:val="auto"/>
          <w:sz w:val="24"/>
          <w:szCs w:val="24"/>
          <w:highlight w:val="none"/>
        </w:rPr>
        <w:t>）</w:t>
      </w:r>
    </w:p>
    <w:p w14:paraId="207AF14C">
      <w:pPr>
        <w:pStyle w:val="26"/>
        <w:spacing w:before="0" w:beforeAutospacing="0" w:after="0" w:afterAutospacing="0" w:line="0" w:lineRule="atLeast"/>
        <w:ind w:firstLine="420"/>
        <w:rPr>
          <w:rFonts w:ascii="方正魏碑_GBK" w:hAnsi="方正魏碑_GBK" w:eastAsia="方正魏碑_GBK" w:cs="方正魏碑_GBK"/>
          <w:color w:val="auto"/>
          <w:highlight w:val="none"/>
        </w:rPr>
      </w:pPr>
    </w:p>
    <w:p w14:paraId="298C742A">
      <w:pPr>
        <w:pStyle w:val="26"/>
        <w:spacing w:before="0" w:beforeAutospacing="0" w:after="0" w:afterAutospacing="0" w:line="360" w:lineRule="exact"/>
        <w:ind w:firstLine="420"/>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9076AFC">
      <w:pPr>
        <w:pStyle w:val="26"/>
        <w:numPr>
          <w:ilvl w:val="0"/>
          <w:numId w:val="20"/>
        </w:numPr>
        <w:spacing w:before="30" w:beforeAutospacing="0" w:after="30" w:afterAutospacing="0" w:line="360" w:lineRule="exact"/>
        <w:ind w:firstLine="420"/>
        <w:rPr>
          <w:rFonts w:ascii="方正魏碑_GBK" w:hAnsi="方正魏碑_GBK" w:eastAsia="方正魏碑_GBK" w:cs="方正魏碑_GBK"/>
          <w:color w:val="auto"/>
          <w:highlight w:val="none"/>
          <w:shd w:val="clear" w:color="auto" w:fill="FFFFFF"/>
        </w:rPr>
      </w:pPr>
      <w:r>
        <w:rPr>
          <w:rStyle w:val="37"/>
          <w:rFonts w:hint="eastAsia" w:ascii="方正魏碑_GBK" w:hAnsi="方正魏碑_GBK" w:eastAsia="方正魏碑_GBK" w:cs="方正魏碑_GBK"/>
          <w:i w:val="0"/>
          <w:color w:val="auto"/>
          <w:highlight w:val="none"/>
          <w:u w:val="single"/>
          <w:shd w:val="clear" w:color="auto" w:fill="FFFFFF"/>
        </w:rPr>
        <w:t>（产品名称1）</w:t>
      </w:r>
      <w:r>
        <w:rPr>
          <w:rStyle w:val="37"/>
          <w:rFonts w:hint="eastAsia" w:ascii="方正魏碑_GBK" w:hAnsi="方正魏碑_GBK" w:eastAsia="方正魏碑_GBK" w:cs="方正魏碑_GBK"/>
          <w:i w:val="0"/>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37"/>
          <w:rFonts w:hint="eastAsia" w:ascii="方正魏碑_GBK" w:hAnsi="方正魏碑_GBK" w:eastAsia="方正魏碑_GBK" w:cs="方正魏碑_GBK"/>
          <w:i w:val="0"/>
          <w:color w:val="auto"/>
          <w:highlight w:val="none"/>
          <w:u w:val="single"/>
          <w:shd w:val="clear" w:color="auto" w:fill="FFFFFF"/>
        </w:rPr>
        <w:t>（厂名）</w:t>
      </w:r>
      <w:r>
        <w:rPr>
          <w:rStyle w:val="37"/>
          <w:rFonts w:hint="eastAsia" w:ascii="方正魏碑_GBK" w:hAnsi="方正魏碑_GBK" w:eastAsia="方正魏碑_GBK" w:cs="方正魏碑_GBK"/>
          <w:i w:val="0"/>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37"/>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产品名称1</w:t>
      </w:r>
      <w:r>
        <w:rPr>
          <w:rStyle w:val="37"/>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的中国境内生产的组件成本占比≥</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规定</w:t>
      </w:r>
      <w:r>
        <w:rPr>
          <w:rStyle w:val="37"/>
          <w:rFonts w:ascii="方正魏碑_GBK" w:hAnsi="方正魏碑_GBK" w:eastAsia="方正魏碑_GBK" w:cs="方正魏碑_GBK"/>
          <w:i w:val="0"/>
          <w:strike/>
          <w:color w:val="auto"/>
          <w:highlight w:val="none"/>
          <w:u w:val="single"/>
          <w:shd w:val="clear" w:color="auto" w:fill="FFFFFF"/>
        </w:rPr>
        <w:t>比例</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产品名称1</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关键</w:t>
      </w:r>
      <w:r>
        <w:rPr>
          <w:rStyle w:val="37"/>
          <w:rFonts w:ascii="方正魏碑_GBK" w:hAnsi="方正魏碑_GBK" w:eastAsia="方正魏碑_GBK" w:cs="方正魏碑_GBK"/>
          <w:i w:val="0"/>
          <w:strike/>
          <w:color w:val="auto"/>
          <w:highlight w:val="none"/>
          <w:u w:val="single"/>
          <w:shd w:val="clear" w:color="auto" w:fill="FFFFFF"/>
        </w:rPr>
        <w:t>组件</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产品名称1</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关键工序</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7EC2AF1B">
      <w:pPr>
        <w:pStyle w:val="26"/>
        <w:numPr>
          <w:ilvl w:val="255"/>
          <w:numId w:val="0"/>
        </w:numPr>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p>
    <w:p w14:paraId="47CFD70D">
      <w:pPr>
        <w:pStyle w:val="26"/>
        <w:spacing w:before="30" w:beforeAutospacing="0" w:after="30" w:afterAutospacing="0" w:line="360" w:lineRule="exact"/>
        <w:ind w:firstLine="420"/>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2.</w:t>
      </w:r>
      <w:r>
        <w:rPr>
          <w:rStyle w:val="37"/>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37"/>
          <w:rFonts w:hint="eastAsia" w:ascii="方正魏碑_GBK" w:hAnsi="方正魏碑_GBK" w:eastAsia="方正魏碑_GBK" w:cs="方正魏碑_GBK"/>
          <w:i w:val="0"/>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37"/>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产品名称2</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的中国境内生产的组件成本占比≥</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规定</w:t>
      </w:r>
      <w:r>
        <w:rPr>
          <w:rStyle w:val="37"/>
          <w:rFonts w:ascii="方正魏碑_GBK" w:hAnsi="方正魏碑_GBK" w:eastAsia="方正魏碑_GBK" w:cs="方正魏碑_GBK"/>
          <w:i w:val="0"/>
          <w:strike/>
          <w:color w:val="auto"/>
          <w:highlight w:val="none"/>
          <w:u w:val="single"/>
          <w:shd w:val="clear" w:color="auto" w:fill="FFFFFF"/>
        </w:rPr>
        <w:t>比例</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产品名称2</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关键</w:t>
      </w:r>
      <w:r>
        <w:rPr>
          <w:rStyle w:val="37"/>
          <w:rFonts w:ascii="方正魏碑_GBK" w:hAnsi="方正魏碑_GBK" w:eastAsia="方正魏碑_GBK" w:cs="方正魏碑_GBK"/>
          <w:i w:val="0"/>
          <w:strike/>
          <w:color w:val="auto"/>
          <w:highlight w:val="none"/>
          <w:u w:val="single"/>
          <w:shd w:val="clear" w:color="auto" w:fill="FFFFFF"/>
        </w:rPr>
        <w:t>组件</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产品名称1</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7"/>
          <w:rFonts w:hint="eastAsia" w:ascii="方正魏碑_GBK" w:hAnsi="方正魏碑_GBK" w:eastAsia="方正魏碑_GBK" w:cs="方正魏碑_GBK"/>
          <w:i w:val="0"/>
          <w:color w:val="auto"/>
          <w:highlight w:val="none"/>
          <w:u w:val="single"/>
          <w:shd w:val="clear" w:color="auto" w:fill="FFFFFF"/>
        </w:rPr>
        <w:t>（</w:t>
      </w:r>
      <w:r>
        <w:rPr>
          <w:rStyle w:val="37"/>
          <w:rFonts w:hint="eastAsia" w:ascii="方正魏碑_GBK" w:hAnsi="方正魏碑_GBK" w:eastAsia="方正魏碑_GBK" w:cs="方正魏碑_GBK"/>
          <w:i w:val="0"/>
          <w:strike/>
          <w:color w:val="auto"/>
          <w:highlight w:val="none"/>
          <w:u w:val="single"/>
          <w:shd w:val="clear" w:color="auto" w:fill="FFFFFF"/>
        </w:rPr>
        <w:t>关键工序</w:t>
      </w:r>
      <w:r>
        <w:rPr>
          <w:rStyle w:val="37"/>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在中国境内完成。</w:t>
      </w:r>
    </w:p>
    <w:p w14:paraId="47F98EE2">
      <w:pPr>
        <w:pStyle w:val="26"/>
        <w:spacing w:before="30" w:beforeAutospacing="0" w:after="30" w:afterAutospacing="0" w:line="360" w:lineRule="exact"/>
        <w:ind w:firstLine="420"/>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168B0994">
      <w:pPr>
        <w:pStyle w:val="26"/>
        <w:spacing w:before="30" w:beforeAutospacing="0" w:after="30" w:afterAutospacing="0" w:line="360" w:lineRule="exact"/>
        <w:ind w:firstLine="420"/>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07D781B0">
      <w:pPr>
        <w:pStyle w:val="26"/>
        <w:spacing w:before="30" w:beforeAutospacing="0" w:after="30" w:afterAutospacing="0" w:line="360" w:lineRule="exact"/>
        <w:rPr>
          <w:rFonts w:ascii="方正魏碑_GBK" w:hAnsi="方正魏碑_GBK" w:eastAsia="方正魏碑_GBK" w:cs="方正魏碑_GBK"/>
          <w:color w:val="auto"/>
          <w:highlight w:val="none"/>
        </w:rPr>
      </w:pPr>
    </w:p>
    <w:p w14:paraId="0A5E26FB">
      <w:pPr>
        <w:pStyle w:val="26"/>
        <w:spacing w:before="30" w:beforeAutospacing="0" w:after="30" w:afterAutospacing="0" w:line="360" w:lineRule="exact"/>
        <w:ind w:right="480"/>
        <w:jc w:val="right"/>
        <w:rPr>
          <w:rFonts w:ascii="宋体" w:hAnsi="宋体"/>
          <w:color w:val="auto"/>
          <w:highlight w:val="none"/>
        </w:rPr>
      </w:pPr>
      <w:r>
        <w:rPr>
          <w:rFonts w:hint="eastAsia" w:ascii="方正魏碑_GBK" w:hAnsi="方正魏碑_GBK" w:eastAsia="方正魏碑_GBK" w:cs="方正魏碑_GBK"/>
          <w:color w:val="auto"/>
          <w:highlight w:val="none"/>
          <w:shd w:val="clear" w:color="auto" w:fill="FFFFFF"/>
        </w:rPr>
        <w:t>公司（单位）名称：　</w:t>
      </w:r>
      <w:r>
        <w:rPr>
          <w:rFonts w:hint="eastAsia" w:ascii="宋体" w:hAnsi="宋体"/>
          <w:color w:val="auto"/>
          <w:highlight w:val="none"/>
        </w:rPr>
        <w:t xml:space="preserve">（加盖CA电子公章）  </w:t>
      </w:r>
    </w:p>
    <w:p w14:paraId="51E1866D">
      <w:pPr>
        <w:pStyle w:val="26"/>
        <w:spacing w:before="30" w:beforeAutospacing="0" w:after="30" w:afterAutospacing="0" w:line="360" w:lineRule="exact"/>
        <w:ind w:right="480" w:firstLine="3735" w:firstLineChars="1550"/>
        <w:rPr>
          <w:rFonts w:ascii="宋体" w:hAnsi="宋体"/>
          <w:color w:val="auto"/>
          <w:highlight w:val="none"/>
        </w:rPr>
      </w:pPr>
    </w:p>
    <w:p w14:paraId="7CFDA2AD">
      <w:pPr>
        <w:pStyle w:val="26"/>
        <w:spacing w:before="30" w:beforeAutospacing="0" w:after="30" w:afterAutospacing="0" w:line="360" w:lineRule="exact"/>
        <w:jc w:val="center"/>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29D69D90">
      <w:pPr>
        <w:pStyle w:val="26"/>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27B90B45">
      <w:pPr>
        <w:pStyle w:val="2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1.产品如有型号，请在“产品名称”栏一并填写。</w:t>
      </w:r>
    </w:p>
    <w:p w14:paraId="0E64AA27">
      <w:pPr>
        <w:pStyle w:val="2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516B8E4F">
      <w:pPr>
        <w:pStyle w:val="2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10F3AC4C">
      <w:pPr>
        <w:pStyle w:val="2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4.该产品的关键组件要求实施前，“关键组件”栏可不填，下同。</w:t>
      </w:r>
    </w:p>
    <w:p w14:paraId="41BCE214">
      <w:pPr>
        <w:pStyle w:val="2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5.该产品的关键工序要求实施前，“关键工序”栏可不填，下同。</w:t>
      </w:r>
    </w:p>
    <w:p w14:paraId="393079CF">
      <w:pPr>
        <w:pStyle w:val="2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6.用</w:t>
      </w:r>
      <w:r>
        <w:rPr>
          <w:rFonts w:hint="eastAsia" w:ascii="方正魏碑_GBK" w:hAnsi="方正魏碑_GBK" w:eastAsia="方正魏碑_GBK" w:cs="方正魏碑_GBK"/>
          <w:color w:val="auto"/>
          <w:sz w:val="22"/>
          <w:highlight w:val="none"/>
          <w:shd w:val="clear" w:color="auto" w:fill="FFFFFF"/>
        </w:rPr>
        <w:t>横线</w:t>
      </w:r>
      <w:r>
        <w:rPr>
          <w:rFonts w:hint="eastAsia" w:ascii="方正魏碑_GBK" w:hAnsi="方正魏碑_GBK" w:eastAsia="方正魏碑_GBK" w:cs="方正魏碑_GBK"/>
          <w:strike/>
          <w:color w:val="auto"/>
          <w:sz w:val="22"/>
          <w:highlight w:val="none"/>
          <w:shd w:val="clear" w:color="auto" w:fill="FFFFFF"/>
        </w:rPr>
        <w:t xml:space="preserve">     </w:t>
      </w:r>
      <w:r>
        <w:rPr>
          <w:rFonts w:hint="eastAsia" w:ascii="方正魏碑_GBK" w:hAnsi="方正魏碑_GBK" w:eastAsia="方正魏碑_GBK" w:cs="方正魏碑_GBK"/>
          <w:color w:val="auto"/>
          <w:sz w:val="22"/>
          <w:highlight w:val="none"/>
          <w:shd w:val="clear" w:color="auto" w:fill="FFFFFF"/>
        </w:rPr>
        <w:t>划除</w:t>
      </w:r>
      <w:r>
        <w:rPr>
          <w:rFonts w:hint="eastAsia" w:ascii="方正魏碑_GBK" w:hAnsi="方正魏碑_GBK" w:eastAsia="方正魏碑_GBK" w:cs="方正魏碑_GBK"/>
          <w:color w:val="auto"/>
          <w:sz w:val="22"/>
          <w:highlight w:val="none"/>
          <w:shd w:val="clear" w:color="auto" w:fill="FFFFFF"/>
        </w:rPr>
        <w:t>的地方无需填写。</w:t>
      </w:r>
    </w:p>
    <w:p w14:paraId="18B7DC53">
      <w:pPr>
        <w:spacing w:line="560" w:lineRule="exact"/>
        <w:jc w:val="center"/>
        <w:rPr>
          <w:rFonts w:ascii="黑体" w:hAnsi="黑体" w:eastAsia="黑体"/>
          <w:b/>
          <w:color w:val="auto"/>
          <w:sz w:val="32"/>
          <w:szCs w:val="32"/>
          <w:highlight w:val="none"/>
        </w:rPr>
      </w:pPr>
    </w:p>
    <w:p w14:paraId="06496F79">
      <w:pPr>
        <w:spacing w:line="560" w:lineRule="exact"/>
        <w:jc w:val="center"/>
        <w:rPr>
          <w:rFonts w:ascii="黑体" w:hAnsi="黑体" w:eastAsia="黑体"/>
          <w:b/>
          <w:color w:val="auto"/>
          <w:sz w:val="32"/>
          <w:szCs w:val="32"/>
          <w:highlight w:val="none"/>
        </w:rPr>
      </w:pPr>
    </w:p>
    <w:p w14:paraId="7A12B293">
      <w:pPr>
        <w:spacing w:line="560" w:lineRule="exact"/>
        <w:jc w:val="center"/>
        <w:rPr>
          <w:rFonts w:ascii="黑体" w:hAnsi="黑体" w:eastAsia="黑体"/>
          <w:b/>
          <w:color w:val="auto"/>
          <w:sz w:val="32"/>
          <w:szCs w:val="32"/>
          <w:highlight w:val="none"/>
        </w:rPr>
      </w:pPr>
    </w:p>
    <w:p w14:paraId="20EF4BE8">
      <w:pPr>
        <w:spacing w:line="560" w:lineRule="exact"/>
        <w:jc w:val="center"/>
        <w:rPr>
          <w:rFonts w:ascii="黑体" w:hAnsi="黑体" w:eastAsia="黑体"/>
          <w:b/>
          <w:color w:val="auto"/>
          <w:sz w:val="32"/>
          <w:szCs w:val="32"/>
          <w:highlight w:val="none"/>
        </w:rPr>
      </w:pPr>
    </w:p>
    <w:p w14:paraId="23E37E5B">
      <w:pPr>
        <w:spacing w:line="560" w:lineRule="exact"/>
        <w:jc w:val="center"/>
        <w:rPr>
          <w:rFonts w:ascii="黑体" w:hAnsi="黑体" w:eastAsia="黑体"/>
          <w:b/>
          <w:color w:val="auto"/>
          <w:sz w:val="32"/>
          <w:szCs w:val="32"/>
          <w:highlight w:val="none"/>
        </w:rPr>
      </w:pPr>
    </w:p>
    <w:p w14:paraId="0468A77A">
      <w:pPr>
        <w:spacing w:line="560" w:lineRule="exact"/>
        <w:jc w:val="both"/>
        <w:rPr>
          <w:rFonts w:ascii="黑体" w:hAnsi="黑体" w:eastAsia="黑体"/>
          <w:b/>
          <w:color w:val="auto"/>
          <w:sz w:val="32"/>
          <w:szCs w:val="32"/>
          <w:highlight w:val="none"/>
        </w:rPr>
      </w:pPr>
    </w:p>
    <w:p w14:paraId="3EAA2211">
      <w:pPr>
        <w:spacing w:line="560" w:lineRule="exact"/>
        <w:jc w:val="both"/>
        <w:rPr>
          <w:rFonts w:ascii="黑体" w:hAnsi="黑体" w:eastAsia="黑体"/>
          <w:b/>
          <w:color w:val="auto"/>
          <w:sz w:val="32"/>
          <w:szCs w:val="32"/>
          <w:highlight w:val="none"/>
        </w:rPr>
      </w:pPr>
    </w:p>
    <w:p w14:paraId="3EF47703">
      <w:pPr>
        <w:spacing w:line="560" w:lineRule="exact"/>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rPr>
        <w:t>一</w:t>
      </w:r>
      <w:r>
        <w:rPr>
          <w:rFonts w:hint="eastAsia" w:ascii="黑体" w:hAnsi="黑体" w:eastAsia="黑体"/>
          <w:b/>
          <w:color w:val="auto"/>
          <w:sz w:val="32"/>
          <w:szCs w:val="32"/>
          <w:highlight w:val="none"/>
        </w:rPr>
        <w:t>、联合体协议（参考格式）</w:t>
      </w:r>
    </w:p>
    <w:p w14:paraId="26A3E82F">
      <w:pPr>
        <w:spacing w:line="560" w:lineRule="exact"/>
        <w:rPr>
          <w:color w:val="auto"/>
          <w:sz w:val="24"/>
          <w:highlight w:val="none"/>
        </w:rPr>
      </w:pPr>
      <w:r>
        <w:rPr>
          <w:rFonts w:hint="eastAsia"/>
          <w:color w:val="auto"/>
          <w:sz w:val="24"/>
          <w:highlight w:val="none"/>
        </w:rPr>
        <w:t>（联合体中各供应商全称）在此达成以下协议：</w:t>
      </w:r>
    </w:p>
    <w:p w14:paraId="3755E7DA">
      <w:pPr>
        <w:spacing w:line="560" w:lineRule="exact"/>
        <w:ind w:firstLine="645"/>
        <w:rPr>
          <w:color w:val="auto"/>
          <w:sz w:val="24"/>
          <w:highlight w:val="none"/>
        </w:rPr>
      </w:pPr>
      <w:r>
        <w:rPr>
          <w:color w:val="auto"/>
          <w:sz w:val="24"/>
          <w:highlight w:val="none"/>
        </w:rPr>
        <w:t>1</w:t>
      </w:r>
      <w:r>
        <w:rPr>
          <w:rFonts w:hint="eastAsia"/>
          <w:color w:val="auto"/>
          <w:sz w:val="24"/>
          <w:highlight w:val="none"/>
        </w:rPr>
        <w:t>、我们</w:t>
      </w:r>
      <w:r>
        <w:rPr>
          <w:rFonts w:hint="eastAsia"/>
          <w:color w:val="auto"/>
          <w:sz w:val="24"/>
          <w:highlight w:val="none"/>
          <w:u w:val="single"/>
        </w:rPr>
        <w:t xml:space="preserve"> （供应商1），（供应商2） ，</w:t>
      </w:r>
      <w:r>
        <w:rPr>
          <w:color w:val="auto"/>
          <w:sz w:val="24"/>
          <w:highlight w:val="none"/>
          <w:u w:val="single"/>
        </w:rPr>
        <w:t>……</w:t>
      </w:r>
      <w:r>
        <w:rPr>
          <w:rFonts w:hint="eastAsia"/>
          <w:color w:val="auto"/>
          <w:sz w:val="24"/>
          <w:highlight w:val="none"/>
        </w:rPr>
        <w:t>自愿组成联合体，参加</w:t>
      </w:r>
      <w:r>
        <w:rPr>
          <w:rFonts w:hint="eastAsia"/>
          <w:color w:val="auto"/>
          <w:sz w:val="24"/>
          <w:highlight w:val="none"/>
          <w:lang w:val="en-US"/>
        </w:rPr>
        <w:t>江苏弘业国际技术工程有限公司</w:t>
      </w:r>
      <w:r>
        <w:rPr>
          <w:rFonts w:hint="eastAsia"/>
          <w:color w:val="auto"/>
          <w:sz w:val="24"/>
          <w:highlight w:val="none"/>
        </w:rPr>
        <w:t>组织的采购编号为</w:t>
      </w:r>
      <w:r>
        <w:rPr>
          <w:rFonts w:hint="eastAsia"/>
          <w:color w:val="auto"/>
          <w:sz w:val="24"/>
          <w:highlight w:val="none"/>
          <w:u w:val="single"/>
        </w:rPr>
        <w:t>（编号全称），（项目全称）</w:t>
      </w:r>
      <w:r>
        <w:rPr>
          <w:rFonts w:hint="eastAsia"/>
          <w:color w:val="auto"/>
          <w:sz w:val="24"/>
          <w:highlight w:val="none"/>
        </w:rPr>
        <w:t>项目（分包号：**）的政府采购活动，我联合体指定</w:t>
      </w:r>
      <w:r>
        <w:rPr>
          <w:rFonts w:hint="eastAsia"/>
          <w:color w:val="auto"/>
          <w:sz w:val="24"/>
          <w:highlight w:val="none"/>
          <w:u w:val="single"/>
        </w:rPr>
        <w:t>（供应商*）</w:t>
      </w:r>
      <w:r>
        <w:rPr>
          <w:rFonts w:hint="eastAsia"/>
          <w:color w:val="auto"/>
          <w:sz w:val="24"/>
          <w:highlight w:val="none"/>
        </w:rPr>
        <w:t>为牵头单位（牵头单位必须为联合体成员）。</w:t>
      </w:r>
    </w:p>
    <w:p w14:paraId="2E267364">
      <w:pPr>
        <w:spacing w:line="560" w:lineRule="exact"/>
        <w:ind w:firstLine="645"/>
        <w:rPr>
          <w:color w:val="auto"/>
          <w:sz w:val="24"/>
          <w:highlight w:val="none"/>
        </w:rPr>
      </w:pPr>
      <w:r>
        <w:rPr>
          <w:color w:val="auto"/>
          <w:sz w:val="24"/>
          <w:highlight w:val="none"/>
        </w:rPr>
        <w:t>2</w:t>
      </w:r>
      <w:r>
        <w:rPr>
          <w:rFonts w:hint="eastAsia"/>
          <w:color w:val="auto"/>
          <w:sz w:val="24"/>
          <w:highlight w:val="none"/>
        </w:rPr>
        <w:t>、若我们联合中标、成交，（供应商单位</w:t>
      </w:r>
      <w:r>
        <w:rPr>
          <w:color w:val="auto"/>
          <w:sz w:val="24"/>
          <w:highlight w:val="none"/>
        </w:rPr>
        <w:t>1</w:t>
      </w:r>
      <w:r>
        <w:rPr>
          <w:rFonts w:hint="eastAsia"/>
          <w:color w:val="auto"/>
          <w:sz w:val="24"/>
          <w:highlight w:val="none"/>
        </w:rPr>
        <w:t>全称）实施项目中（工作内容）部分工作，并承担相应的责任。（供应商单位</w:t>
      </w:r>
      <w:r>
        <w:rPr>
          <w:color w:val="auto"/>
          <w:sz w:val="24"/>
          <w:highlight w:val="none"/>
        </w:rPr>
        <w:t>2</w:t>
      </w:r>
      <w:r>
        <w:rPr>
          <w:rFonts w:hint="eastAsia"/>
          <w:color w:val="auto"/>
          <w:sz w:val="24"/>
          <w:highlight w:val="none"/>
        </w:rPr>
        <w:t>全称）实施项目中（工作内容）部分工作，并承担相应的责任……。（注：联合体中各供应商都应明示所承担的工作和相应的责任）。</w:t>
      </w:r>
    </w:p>
    <w:p w14:paraId="673565A1">
      <w:pPr>
        <w:spacing w:line="560" w:lineRule="exact"/>
        <w:ind w:firstLine="645"/>
        <w:rPr>
          <w:color w:val="auto"/>
          <w:sz w:val="24"/>
          <w:highlight w:val="none"/>
        </w:rPr>
      </w:pPr>
      <w:r>
        <w:rPr>
          <w:color w:val="auto"/>
          <w:sz w:val="24"/>
          <w:highlight w:val="none"/>
        </w:rPr>
        <w:t>3</w:t>
      </w:r>
      <w:r>
        <w:rPr>
          <w:rFonts w:hint="eastAsia"/>
          <w:color w:val="auto"/>
          <w:sz w:val="24"/>
          <w:highlight w:val="none"/>
        </w:rPr>
        <w:t>、其中（小型、微型企业/残疾人福利性单位/监狱企业全称）为（小型、微型企业/残疾人福利性单位/监狱企业）企业，且我们约定该公司/单位所承担的合同金额将占本项目合同总金额的</w:t>
      </w:r>
      <w:r>
        <w:rPr>
          <w:color w:val="auto"/>
          <w:sz w:val="24"/>
          <w:highlight w:val="none"/>
        </w:rPr>
        <w:t xml:space="preserve"> %</w:t>
      </w:r>
      <w:r>
        <w:rPr>
          <w:rFonts w:hint="eastAsia"/>
          <w:color w:val="auto"/>
          <w:sz w:val="24"/>
          <w:highlight w:val="none"/>
        </w:rPr>
        <w:t>。</w:t>
      </w:r>
    </w:p>
    <w:p w14:paraId="212FB3F3">
      <w:pPr>
        <w:spacing w:line="560" w:lineRule="exact"/>
        <w:ind w:firstLine="645"/>
        <w:rPr>
          <w:color w:val="auto"/>
          <w:sz w:val="24"/>
          <w:highlight w:val="none"/>
        </w:rPr>
      </w:pPr>
    </w:p>
    <w:p w14:paraId="6720D877">
      <w:pPr>
        <w:spacing w:line="560" w:lineRule="exact"/>
        <w:ind w:firstLine="645"/>
        <w:rPr>
          <w:color w:val="auto"/>
          <w:sz w:val="24"/>
          <w:highlight w:val="none"/>
        </w:rPr>
      </w:pPr>
      <w:r>
        <w:rPr>
          <w:rFonts w:hint="eastAsia"/>
          <w:color w:val="auto"/>
          <w:sz w:val="24"/>
          <w:highlight w:val="none"/>
        </w:rPr>
        <w:t>备注：本招标文件中要求加盖CA电子签章的地方，仅需加盖牵头单位的CA电子签章。</w:t>
      </w:r>
    </w:p>
    <w:p w14:paraId="64ACA842">
      <w:pPr>
        <w:spacing w:line="560" w:lineRule="exact"/>
        <w:ind w:firstLine="645"/>
        <w:rPr>
          <w:color w:val="auto"/>
          <w:sz w:val="24"/>
          <w:highlight w:val="none"/>
        </w:rPr>
      </w:pPr>
    </w:p>
    <w:p w14:paraId="4FB7B1AE">
      <w:pPr>
        <w:spacing w:line="560" w:lineRule="exact"/>
        <w:ind w:firstLine="645"/>
        <w:jc w:val="right"/>
        <w:rPr>
          <w:color w:val="auto"/>
          <w:sz w:val="24"/>
          <w:highlight w:val="none"/>
        </w:rPr>
      </w:pPr>
      <w:r>
        <w:rPr>
          <w:rFonts w:hint="eastAsia"/>
          <w:color w:val="auto"/>
          <w:sz w:val="24"/>
          <w:highlight w:val="none"/>
        </w:rPr>
        <w:t>联合体中各供应商全称（公章）：</w:t>
      </w:r>
    </w:p>
    <w:p w14:paraId="3D4EB9B7">
      <w:pPr>
        <w:spacing w:line="560" w:lineRule="exact"/>
        <w:ind w:firstLine="645"/>
        <w:rPr>
          <w:color w:val="auto"/>
          <w:sz w:val="24"/>
          <w:highlight w:val="none"/>
        </w:rPr>
      </w:pPr>
      <w:r>
        <w:rPr>
          <w:rFonts w:hint="eastAsia"/>
          <w:color w:val="auto"/>
          <w:sz w:val="24"/>
          <w:highlight w:val="none"/>
        </w:rPr>
        <w:t xml:space="preserve">                     日期：</w:t>
      </w:r>
    </w:p>
    <w:p w14:paraId="1735D229">
      <w:pPr>
        <w:spacing w:line="560" w:lineRule="exact"/>
        <w:ind w:firstLine="645"/>
        <w:rPr>
          <w:color w:val="auto"/>
          <w:sz w:val="24"/>
          <w:highlight w:val="none"/>
        </w:rPr>
      </w:pPr>
    </w:p>
    <w:p w14:paraId="008C2446">
      <w:pPr>
        <w:spacing w:line="460" w:lineRule="exact"/>
        <w:rPr>
          <w:bCs/>
          <w:color w:val="auto"/>
          <w:sz w:val="24"/>
          <w:highlight w:val="none"/>
        </w:rPr>
      </w:pPr>
    </w:p>
    <w:p w14:paraId="1D3B499F">
      <w:pPr>
        <w:spacing w:line="460" w:lineRule="exact"/>
        <w:rPr>
          <w:bCs/>
          <w:color w:val="auto"/>
          <w:sz w:val="24"/>
          <w:highlight w:val="none"/>
        </w:rPr>
      </w:pPr>
    </w:p>
    <w:p w14:paraId="622ADC43">
      <w:pPr>
        <w:spacing w:line="460" w:lineRule="exact"/>
        <w:rPr>
          <w:bCs/>
          <w:color w:val="auto"/>
          <w:sz w:val="24"/>
          <w:highlight w:val="none"/>
        </w:rPr>
      </w:pPr>
    </w:p>
    <w:p w14:paraId="7C0930C6">
      <w:pPr>
        <w:spacing w:line="460" w:lineRule="exact"/>
        <w:rPr>
          <w:bCs/>
          <w:color w:val="auto"/>
          <w:sz w:val="24"/>
          <w:highlight w:val="none"/>
        </w:rPr>
      </w:pPr>
    </w:p>
    <w:p w14:paraId="591EFA6E">
      <w:pPr>
        <w:rPr>
          <w:rFonts w:ascii="黑体" w:hAnsi="黑体" w:eastAsia="黑体"/>
          <w:b/>
          <w:color w:val="auto"/>
          <w:sz w:val="32"/>
          <w:szCs w:val="32"/>
          <w:highlight w:val="none"/>
        </w:rPr>
      </w:pPr>
    </w:p>
    <w:p w14:paraId="16523ADB">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rPr>
        <w:t>二</w:t>
      </w:r>
      <w:r>
        <w:rPr>
          <w:rFonts w:hint="eastAsia" w:ascii="黑体" w:hAnsi="黑体" w:eastAsia="黑体"/>
          <w:b/>
          <w:color w:val="auto"/>
          <w:sz w:val="32"/>
          <w:szCs w:val="32"/>
          <w:highlight w:val="none"/>
        </w:rPr>
        <w:t>、投标分项报价表（）</w:t>
      </w:r>
    </w:p>
    <w:tbl>
      <w:tblPr>
        <w:tblStyle w:val="31"/>
        <w:tblpPr w:leftFromText="180" w:rightFromText="180" w:vertAnchor="text" w:horzAnchor="page" w:tblpX="1365" w:tblpY="297"/>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7350E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tcPr>
          <w:p w14:paraId="12A1105C">
            <w:pPr>
              <w:spacing w:line="0" w:lineRule="atLeast"/>
              <w:jc w:val="center"/>
              <w:rPr>
                <w:color w:val="auto"/>
                <w:sz w:val="24"/>
                <w:szCs w:val="24"/>
                <w:highlight w:val="none"/>
              </w:rPr>
            </w:pPr>
            <w:r>
              <w:rPr>
                <w:rFonts w:hint="eastAsia"/>
                <w:color w:val="auto"/>
                <w:sz w:val="24"/>
                <w:szCs w:val="24"/>
                <w:highlight w:val="none"/>
              </w:rPr>
              <w:t>序号</w:t>
            </w:r>
          </w:p>
        </w:tc>
        <w:tc>
          <w:tcPr>
            <w:tcW w:w="728" w:type="dxa"/>
            <w:vAlign w:val="center"/>
          </w:tcPr>
          <w:p w14:paraId="66673D18">
            <w:pPr>
              <w:spacing w:line="0" w:lineRule="atLeast"/>
              <w:jc w:val="center"/>
              <w:rPr>
                <w:color w:val="auto"/>
                <w:sz w:val="24"/>
                <w:szCs w:val="24"/>
                <w:highlight w:val="none"/>
              </w:rPr>
            </w:pPr>
            <w:r>
              <w:rPr>
                <w:rFonts w:hint="eastAsia"/>
                <w:color w:val="auto"/>
                <w:sz w:val="24"/>
                <w:szCs w:val="24"/>
                <w:highlight w:val="none"/>
              </w:rPr>
              <w:t>1</w:t>
            </w:r>
          </w:p>
        </w:tc>
        <w:tc>
          <w:tcPr>
            <w:tcW w:w="728" w:type="dxa"/>
            <w:vAlign w:val="center"/>
          </w:tcPr>
          <w:p w14:paraId="1418E4E2">
            <w:pPr>
              <w:spacing w:line="0" w:lineRule="atLeast"/>
              <w:jc w:val="center"/>
              <w:rPr>
                <w:color w:val="auto"/>
                <w:sz w:val="24"/>
                <w:szCs w:val="24"/>
                <w:highlight w:val="none"/>
              </w:rPr>
            </w:pPr>
            <w:r>
              <w:rPr>
                <w:rFonts w:hint="eastAsia"/>
                <w:color w:val="auto"/>
                <w:sz w:val="24"/>
                <w:szCs w:val="24"/>
                <w:highlight w:val="none"/>
              </w:rPr>
              <w:t>2</w:t>
            </w:r>
          </w:p>
        </w:tc>
        <w:tc>
          <w:tcPr>
            <w:tcW w:w="938" w:type="dxa"/>
            <w:vAlign w:val="center"/>
          </w:tcPr>
          <w:p w14:paraId="72739BF3">
            <w:pPr>
              <w:spacing w:line="0" w:lineRule="atLeast"/>
              <w:jc w:val="center"/>
              <w:rPr>
                <w:color w:val="auto"/>
                <w:sz w:val="24"/>
                <w:szCs w:val="24"/>
                <w:highlight w:val="none"/>
              </w:rPr>
            </w:pPr>
            <w:r>
              <w:rPr>
                <w:rFonts w:hint="eastAsia"/>
                <w:color w:val="auto"/>
                <w:sz w:val="24"/>
                <w:szCs w:val="24"/>
                <w:highlight w:val="none"/>
              </w:rPr>
              <w:t>3</w:t>
            </w:r>
          </w:p>
        </w:tc>
        <w:tc>
          <w:tcPr>
            <w:tcW w:w="980" w:type="dxa"/>
            <w:vAlign w:val="center"/>
          </w:tcPr>
          <w:p w14:paraId="4D11658D">
            <w:pPr>
              <w:spacing w:line="0" w:lineRule="atLeast"/>
              <w:jc w:val="center"/>
              <w:rPr>
                <w:color w:val="auto"/>
                <w:sz w:val="24"/>
                <w:szCs w:val="24"/>
                <w:highlight w:val="none"/>
              </w:rPr>
            </w:pPr>
            <w:r>
              <w:rPr>
                <w:rFonts w:hint="eastAsia"/>
                <w:color w:val="auto"/>
                <w:sz w:val="24"/>
                <w:szCs w:val="24"/>
                <w:highlight w:val="none"/>
              </w:rPr>
              <w:t>4</w:t>
            </w:r>
          </w:p>
        </w:tc>
        <w:tc>
          <w:tcPr>
            <w:tcW w:w="1106" w:type="dxa"/>
            <w:vAlign w:val="center"/>
          </w:tcPr>
          <w:p w14:paraId="733E048D">
            <w:pPr>
              <w:spacing w:line="0" w:lineRule="atLeast"/>
              <w:jc w:val="center"/>
              <w:rPr>
                <w:color w:val="auto"/>
                <w:sz w:val="24"/>
                <w:szCs w:val="24"/>
                <w:highlight w:val="none"/>
              </w:rPr>
            </w:pPr>
            <w:r>
              <w:rPr>
                <w:color w:val="auto"/>
                <w:sz w:val="24"/>
                <w:szCs w:val="24"/>
                <w:highlight w:val="none"/>
              </w:rPr>
              <w:t>5</w:t>
            </w:r>
          </w:p>
        </w:tc>
        <w:tc>
          <w:tcPr>
            <w:tcW w:w="1385" w:type="dxa"/>
            <w:vAlign w:val="center"/>
          </w:tcPr>
          <w:p w14:paraId="2F7485B6">
            <w:pPr>
              <w:spacing w:line="0" w:lineRule="atLeast"/>
              <w:jc w:val="center"/>
              <w:rPr>
                <w:color w:val="auto"/>
                <w:sz w:val="24"/>
                <w:szCs w:val="24"/>
                <w:highlight w:val="none"/>
              </w:rPr>
            </w:pPr>
            <w:r>
              <w:rPr>
                <w:rFonts w:hint="eastAsia"/>
                <w:color w:val="auto"/>
                <w:sz w:val="24"/>
                <w:szCs w:val="24"/>
                <w:highlight w:val="none"/>
              </w:rPr>
              <w:t>6</w:t>
            </w:r>
          </w:p>
        </w:tc>
        <w:tc>
          <w:tcPr>
            <w:tcW w:w="924" w:type="dxa"/>
            <w:vAlign w:val="center"/>
          </w:tcPr>
          <w:p w14:paraId="33D0BC94">
            <w:pPr>
              <w:spacing w:line="0" w:lineRule="atLeast"/>
              <w:jc w:val="center"/>
              <w:rPr>
                <w:color w:val="auto"/>
                <w:sz w:val="24"/>
                <w:szCs w:val="24"/>
                <w:highlight w:val="none"/>
              </w:rPr>
            </w:pPr>
            <w:r>
              <w:rPr>
                <w:rFonts w:hint="eastAsia"/>
                <w:color w:val="auto"/>
                <w:sz w:val="24"/>
                <w:szCs w:val="24"/>
                <w:highlight w:val="none"/>
              </w:rPr>
              <w:t>7</w:t>
            </w:r>
          </w:p>
        </w:tc>
        <w:tc>
          <w:tcPr>
            <w:tcW w:w="1008" w:type="dxa"/>
            <w:vAlign w:val="center"/>
          </w:tcPr>
          <w:p w14:paraId="1C06379D">
            <w:pPr>
              <w:spacing w:line="0" w:lineRule="atLeast"/>
              <w:jc w:val="center"/>
              <w:rPr>
                <w:color w:val="auto"/>
                <w:sz w:val="24"/>
                <w:szCs w:val="24"/>
                <w:highlight w:val="none"/>
              </w:rPr>
            </w:pPr>
            <w:r>
              <w:rPr>
                <w:rFonts w:hint="eastAsia"/>
                <w:color w:val="auto"/>
                <w:sz w:val="24"/>
                <w:szCs w:val="24"/>
                <w:highlight w:val="none"/>
              </w:rPr>
              <w:t>8</w:t>
            </w:r>
          </w:p>
        </w:tc>
        <w:tc>
          <w:tcPr>
            <w:tcW w:w="966" w:type="dxa"/>
            <w:vAlign w:val="center"/>
          </w:tcPr>
          <w:p w14:paraId="7565CCED">
            <w:pPr>
              <w:spacing w:line="0" w:lineRule="atLeast"/>
              <w:jc w:val="center"/>
              <w:rPr>
                <w:color w:val="auto"/>
                <w:sz w:val="24"/>
                <w:szCs w:val="24"/>
                <w:highlight w:val="none"/>
              </w:rPr>
            </w:pPr>
            <w:r>
              <w:rPr>
                <w:rFonts w:hint="eastAsia"/>
                <w:color w:val="auto"/>
                <w:sz w:val="24"/>
                <w:szCs w:val="24"/>
                <w:highlight w:val="none"/>
              </w:rPr>
              <w:t>9</w:t>
            </w:r>
          </w:p>
        </w:tc>
      </w:tr>
      <w:tr w14:paraId="7C18B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vAlign w:val="center"/>
          </w:tcPr>
          <w:p w14:paraId="2C14D85D">
            <w:pPr>
              <w:spacing w:line="0" w:lineRule="atLeast"/>
              <w:jc w:val="center"/>
              <w:rPr>
                <w:color w:val="auto"/>
                <w:sz w:val="24"/>
                <w:szCs w:val="24"/>
                <w:highlight w:val="none"/>
              </w:rPr>
            </w:pPr>
            <w:r>
              <w:rPr>
                <w:rFonts w:hint="eastAsia"/>
                <w:color w:val="auto"/>
                <w:sz w:val="24"/>
                <w:szCs w:val="24"/>
                <w:highlight w:val="none"/>
              </w:rPr>
              <w:t>1</w:t>
            </w:r>
          </w:p>
        </w:tc>
        <w:tc>
          <w:tcPr>
            <w:tcW w:w="728" w:type="dxa"/>
            <w:vAlign w:val="center"/>
          </w:tcPr>
          <w:p w14:paraId="2B33090D">
            <w:pPr>
              <w:spacing w:line="0" w:lineRule="atLeast"/>
              <w:jc w:val="center"/>
              <w:rPr>
                <w:color w:val="auto"/>
                <w:sz w:val="24"/>
                <w:szCs w:val="24"/>
                <w:highlight w:val="none"/>
              </w:rPr>
            </w:pPr>
            <w:r>
              <w:rPr>
                <w:rFonts w:hint="eastAsia"/>
                <w:color w:val="auto"/>
                <w:sz w:val="24"/>
                <w:szCs w:val="24"/>
                <w:highlight w:val="none"/>
              </w:rPr>
              <w:t>产品</w:t>
            </w:r>
          </w:p>
          <w:p w14:paraId="3EDD29FB">
            <w:pPr>
              <w:spacing w:line="0" w:lineRule="atLeast"/>
              <w:jc w:val="center"/>
              <w:rPr>
                <w:color w:val="auto"/>
                <w:sz w:val="24"/>
                <w:szCs w:val="24"/>
                <w:highlight w:val="none"/>
              </w:rPr>
            </w:pPr>
            <w:r>
              <w:rPr>
                <w:rFonts w:hint="eastAsia"/>
                <w:color w:val="auto"/>
                <w:sz w:val="24"/>
                <w:szCs w:val="24"/>
                <w:highlight w:val="none"/>
              </w:rPr>
              <w:t>名称</w:t>
            </w:r>
          </w:p>
        </w:tc>
        <w:tc>
          <w:tcPr>
            <w:tcW w:w="728" w:type="dxa"/>
            <w:vAlign w:val="center"/>
          </w:tcPr>
          <w:p w14:paraId="4D5D833E">
            <w:pPr>
              <w:spacing w:line="0" w:lineRule="atLeast"/>
              <w:jc w:val="center"/>
              <w:rPr>
                <w:color w:val="auto"/>
                <w:sz w:val="24"/>
                <w:szCs w:val="24"/>
                <w:highlight w:val="none"/>
              </w:rPr>
            </w:pPr>
            <w:r>
              <w:rPr>
                <w:rFonts w:hint="eastAsia"/>
                <w:color w:val="auto"/>
                <w:sz w:val="24"/>
                <w:szCs w:val="24"/>
                <w:highlight w:val="none"/>
              </w:rPr>
              <w:t>品牌</w:t>
            </w:r>
          </w:p>
        </w:tc>
        <w:tc>
          <w:tcPr>
            <w:tcW w:w="938" w:type="dxa"/>
            <w:vAlign w:val="center"/>
          </w:tcPr>
          <w:p w14:paraId="51EA4D33">
            <w:pPr>
              <w:spacing w:line="0" w:lineRule="atLeast"/>
              <w:jc w:val="center"/>
              <w:rPr>
                <w:color w:val="auto"/>
                <w:sz w:val="24"/>
                <w:szCs w:val="24"/>
                <w:highlight w:val="none"/>
              </w:rPr>
            </w:pPr>
            <w:r>
              <w:rPr>
                <w:rFonts w:hint="eastAsia"/>
                <w:color w:val="auto"/>
                <w:sz w:val="24"/>
                <w:szCs w:val="24"/>
                <w:highlight w:val="none"/>
              </w:rPr>
              <w:t>规格</w:t>
            </w:r>
          </w:p>
          <w:p w14:paraId="0CF909AD">
            <w:pPr>
              <w:spacing w:line="0" w:lineRule="atLeast"/>
              <w:jc w:val="center"/>
              <w:rPr>
                <w:color w:val="auto"/>
                <w:sz w:val="24"/>
                <w:szCs w:val="24"/>
                <w:highlight w:val="none"/>
              </w:rPr>
            </w:pPr>
            <w:r>
              <w:rPr>
                <w:rFonts w:hint="eastAsia"/>
                <w:color w:val="auto"/>
                <w:sz w:val="24"/>
                <w:szCs w:val="24"/>
                <w:highlight w:val="none"/>
              </w:rPr>
              <w:t>型号</w:t>
            </w:r>
          </w:p>
        </w:tc>
        <w:tc>
          <w:tcPr>
            <w:tcW w:w="980" w:type="dxa"/>
            <w:vAlign w:val="center"/>
          </w:tcPr>
          <w:p w14:paraId="33BB69D3">
            <w:pPr>
              <w:spacing w:line="0" w:lineRule="atLeast"/>
              <w:jc w:val="center"/>
              <w:rPr>
                <w:color w:val="auto"/>
                <w:sz w:val="24"/>
                <w:szCs w:val="24"/>
                <w:highlight w:val="none"/>
              </w:rPr>
            </w:pPr>
            <w:r>
              <w:rPr>
                <w:rFonts w:hint="eastAsia"/>
                <w:color w:val="auto"/>
                <w:sz w:val="24"/>
                <w:szCs w:val="24"/>
                <w:highlight w:val="none"/>
              </w:rPr>
              <w:t>制造商名称</w:t>
            </w:r>
          </w:p>
        </w:tc>
        <w:tc>
          <w:tcPr>
            <w:tcW w:w="1106" w:type="dxa"/>
            <w:vAlign w:val="center"/>
          </w:tcPr>
          <w:p w14:paraId="08BCAEB5">
            <w:pPr>
              <w:spacing w:line="0" w:lineRule="atLeast"/>
              <w:jc w:val="center"/>
              <w:rPr>
                <w:color w:val="auto"/>
                <w:sz w:val="24"/>
                <w:szCs w:val="24"/>
                <w:highlight w:val="none"/>
              </w:rPr>
            </w:pPr>
            <w:r>
              <w:rPr>
                <w:rFonts w:hint="eastAsia"/>
                <w:color w:val="auto"/>
                <w:sz w:val="24"/>
                <w:szCs w:val="24"/>
                <w:highlight w:val="none"/>
              </w:rPr>
              <w:t>产地</w:t>
            </w:r>
          </w:p>
        </w:tc>
        <w:tc>
          <w:tcPr>
            <w:tcW w:w="1385" w:type="dxa"/>
            <w:vAlign w:val="center"/>
          </w:tcPr>
          <w:p w14:paraId="25103CBD">
            <w:pPr>
              <w:spacing w:line="0" w:lineRule="atLeast"/>
              <w:jc w:val="center"/>
              <w:rPr>
                <w:color w:val="auto"/>
                <w:sz w:val="24"/>
                <w:szCs w:val="24"/>
                <w:highlight w:val="none"/>
              </w:rPr>
            </w:pPr>
            <w:r>
              <w:rPr>
                <w:rFonts w:hint="eastAsia"/>
                <w:color w:val="auto"/>
                <w:sz w:val="24"/>
                <w:szCs w:val="24"/>
                <w:highlight w:val="none"/>
              </w:rPr>
              <w:t>交付期</w:t>
            </w:r>
          </w:p>
        </w:tc>
        <w:tc>
          <w:tcPr>
            <w:tcW w:w="924" w:type="dxa"/>
            <w:vAlign w:val="center"/>
          </w:tcPr>
          <w:p w14:paraId="6CB0F58C">
            <w:pPr>
              <w:spacing w:line="0" w:lineRule="atLeast"/>
              <w:jc w:val="center"/>
              <w:rPr>
                <w:color w:val="auto"/>
                <w:sz w:val="24"/>
                <w:szCs w:val="24"/>
                <w:highlight w:val="none"/>
              </w:rPr>
            </w:pPr>
            <w:r>
              <w:rPr>
                <w:rFonts w:hint="eastAsia"/>
                <w:color w:val="auto"/>
                <w:sz w:val="24"/>
                <w:szCs w:val="24"/>
                <w:highlight w:val="none"/>
              </w:rPr>
              <w:t>数量</w:t>
            </w:r>
          </w:p>
        </w:tc>
        <w:tc>
          <w:tcPr>
            <w:tcW w:w="1008" w:type="dxa"/>
            <w:vAlign w:val="center"/>
          </w:tcPr>
          <w:p w14:paraId="4976803A">
            <w:pPr>
              <w:spacing w:line="0" w:lineRule="atLeast"/>
              <w:jc w:val="center"/>
              <w:rPr>
                <w:color w:val="auto"/>
                <w:sz w:val="24"/>
                <w:szCs w:val="24"/>
                <w:highlight w:val="none"/>
              </w:rPr>
            </w:pPr>
            <w:r>
              <w:rPr>
                <w:rFonts w:hint="eastAsia"/>
                <w:color w:val="auto"/>
                <w:sz w:val="24"/>
                <w:szCs w:val="24"/>
                <w:highlight w:val="none"/>
              </w:rPr>
              <w:t>分项</w:t>
            </w:r>
          </w:p>
          <w:p w14:paraId="0B8C3DE1">
            <w:pPr>
              <w:spacing w:line="0" w:lineRule="atLeast"/>
              <w:jc w:val="center"/>
              <w:rPr>
                <w:color w:val="auto"/>
                <w:sz w:val="24"/>
                <w:szCs w:val="24"/>
                <w:highlight w:val="none"/>
              </w:rPr>
            </w:pPr>
            <w:r>
              <w:rPr>
                <w:rFonts w:hint="eastAsia"/>
                <w:color w:val="auto"/>
                <w:sz w:val="24"/>
                <w:szCs w:val="24"/>
                <w:highlight w:val="none"/>
              </w:rPr>
              <w:t>单价</w:t>
            </w:r>
          </w:p>
        </w:tc>
        <w:tc>
          <w:tcPr>
            <w:tcW w:w="966" w:type="dxa"/>
            <w:vAlign w:val="center"/>
          </w:tcPr>
          <w:p w14:paraId="0106B87C">
            <w:pPr>
              <w:spacing w:line="0" w:lineRule="atLeast"/>
              <w:jc w:val="center"/>
              <w:rPr>
                <w:color w:val="auto"/>
                <w:sz w:val="24"/>
                <w:szCs w:val="24"/>
                <w:highlight w:val="none"/>
              </w:rPr>
            </w:pPr>
            <w:r>
              <w:rPr>
                <w:rFonts w:hint="eastAsia"/>
                <w:color w:val="auto"/>
                <w:sz w:val="24"/>
                <w:szCs w:val="24"/>
                <w:highlight w:val="none"/>
              </w:rPr>
              <w:t>分项</w:t>
            </w:r>
          </w:p>
          <w:p w14:paraId="06A80B9F">
            <w:pPr>
              <w:spacing w:line="0" w:lineRule="atLeast"/>
              <w:jc w:val="center"/>
              <w:rPr>
                <w:color w:val="auto"/>
                <w:sz w:val="24"/>
                <w:szCs w:val="24"/>
                <w:highlight w:val="none"/>
              </w:rPr>
            </w:pPr>
            <w:r>
              <w:rPr>
                <w:rFonts w:hint="eastAsia"/>
                <w:color w:val="auto"/>
                <w:sz w:val="24"/>
                <w:szCs w:val="24"/>
                <w:highlight w:val="none"/>
              </w:rPr>
              <w:t>总价</w:t>
            </w:r>
          </w:p>
        </w:tc>
      </w:tr>
      <w:tr w14:paraId="6E44D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vAlign w:val="center"/>
          </w:tcPr>
          <w:p w14:paraId="0729688A">
            <w:pPr>
              <w:spacing w:line="0" w:lineRule="atLeast"/>
              <w:jc w:val="center"/>
              <w:rPr>
                <w:color w:val="auto"/>
                <w:sz w:val="24"/>
                <w:szCs w:val="24"/>
                <w:highlight w:val="none"/>
              </w:rPr>
            </w:pPr>
            <w:r>
              <w:rPr>
                <w:rFonts w:hint="eastAsia"/>
                <w:color w:val="auto"/>
                <w:sz w:val="24"/>
                <w:szCs w:val="24"/>
                <w:highlight w:val="none"/>
              </w:rPr>
              <w:t>2</w:t>
            </w:r>
          </w:p>
        </w:tc>
        <w:tc>
          <w:tcPr>
            <w:tcW w:w="728" w:type="dxa"/>
            <w:vAlign w:val="center"/>
          </w:tcPr>
          <w:p w14:paraId="73A1C261">
            <w:pPr>
              <w:spacing w:line="0" w:lineRule="atLeast"/>
              <w:jc w:val="center"/>
              <w:rPr>
                <w:color w:val="auto"/>
                <w:sz w:val="24"/>
                <w:szCs w:val="24"/>
                <w:highlight w:val="none"/>
              </w:rPr>
            </w:pPr>
          </w:p>
        </w:tc>
        <w:tc>
          <w:tcPr>
            <w:tcW w:w="728" w:type="dxa"/>
            <w:vAlign w:val="center"/>
          </w:tcPr>
          <w:p w14:paraId="0D5AFA58">
            <w:pPr>
              <w:spacing w:line="0" w:lineRule="atLeast"/>
              <w:jc w:val="center"/>
              <w:rPr>
                <w:color w:val="auto"/>
                <w:sz w:val="24"/>
                <w:szCs w:val="24"/>
                <w:highlight w:val="none"/>
              </w:rPr>
            </w:pPr>
          </w:p>
        </w:tc>
        <w:tc>
          <w:tcPr>
            <w:tcW w:w="938" w:type="dxa"/>
            <w:vAlign w:val="center"/>
          </w:tcPr>
          <w:p w14:paraId="1E8A6069">
            <w:pPr>
              <w:spacing w:line="0" w:lineRule="atLeast"/>
              <w:jc w:val="center"/>
              <w:rPr>
                <w:color w:val="auto"/>
                <w:sz w:val="24"/>
                <w:szCs w:val="24"/>
                <w:highlight w:val="none"/>
              </w:rPr>
            </w:pPr>
          </w:p>
        </w:tc>
        <w:tc>
          <w:tcPr>
            <w:tcW w:w="980" w:type="dxa"/>
            <w:vAlign w:val="center"/>
          </w:tcPr>
          <w:p w14:paraId="60415982">
            <w:pPr>
              <w:spacing w:line="0" w:lineRule="atLeast"/>
              <w:jc w:val="center"/>
              <w:rPr>
                <w:color w:val="auto"/>
                <w:sz w:val="24"/>
                <w:szCs w:val="24"/>
                <w:highlight w:val="none"/>
              </w:rPr>
            </w:pPr>
          </w:p>
        </w:tc>
        <w:tc>
          <w:tcPr>
            <w:tcW w:w="1106" w:type="dxa"/>
          </w:tcPr>
          <w:p w14:paraId="13261C01">
            <w:pPr>
              <w:spacing w:line="0" w:lineRule="atLeast"/>
              <w:jc w:val="center"/>
              <w:rPr>
                <w:color w:val="auto"/>
                <w:sz w:val="24"/>
                <w:szCs w:val="24"/>
                <w:highlight w:val="none"/>
              </w:rPr>
            </w:pPr>
          </w:p>
        </w:tc>
        <w:tc>
          <w:tcPr>
            <w:tcW w:w="1385" w:type="dxa"/>
            <w:vAlign w:val="center"/>
          </w:tcPr>
          <w:p w14:paraId="793B766B">
            <w:pPr>
              <w:spacing w:line="0" w:lineRule="atLeast"/>
              <w:jc w:val="center"/>
              <w:rPr>
                <w:color w:val="auto"/>
                <w:sz w:val="24"/>
                <w:szCs w:val="24"/>
                <w:highlight w:val="none"/>
                <w:u w:val="single"/>
              </w:rPr>
            </w:pPr>
            <w:r>
              <w:rPr>
                <w:rFonts w:hint="eastAsia"/>
                <w:color w:val="auto"/>
                <w:sz w:val="24"/>
                <w:szCs w:val="24"/>
                <w:highlight w:val="none"/>
              </w:rPr>
              <w:t>合同签订后日</w:t>
            </w:r>
          </w:p>
        </w:tc>
        <w:tc>
          <w:tcPr>
            <w:tcW w:w="924" w:type="dxa"/>
            <w:vAlign w:val="center"/>
          </w:tcPr>
          <w:p w14:paraId="5C32E2E2">
            <w:pPr>
              <w:spacing w:line="0" w:lineRule="atLeast"/>
              <w:jc w:val="center"/>
              <w:rPr>
                <w:color w:val="auto"/>
                <w:sz w:val="24"/>
                <w:szCs w:val="24"/>
                <w:highlight w:val="none"/>
              </w:rPr>
            </w:pPr>
          </w:p>
        </w:tc>
        <w:tc>
          <w:tcPr>
            <w:tcW w:w="1008" w:type="dxa"/>
            <w:vAlign w:val="center"/>
          </w:tcPr>
          <w:p w14:paraId="156DFD9C">
            <w:pPr>
              <w:spacing w:line="0" w:lineRule="atLeast"/>
              <w:jc w:val="center"/>
              <w:rPr>
                <w:color w:val="auto"/>
                <w:sz w:val="24"/>
                <w:szCs w:val="24"/>
                <w:highlight w:val="none"/>
              </w:rPr>
            </w:pPr>
          </w:p>
        </w:tc>
        <w:tc>
          <w:tcPr>
            <w:tcW w:w="966" w:type="dxa"/>
            <w:vAlign w:val="center"/>
          </w:tcPr>
          <w:p w14:paraId="239F1913">
            <w:pPr>
              <w:spacing w:line="0" w:lineRule="atLeast"/>
              <w:jc w:val="center"/>
              <w:rPr>
                <w:color w:val="auto"/>
                <w:sz w:val="24"/>
                <w:szCs w:val="24"/>
                <w:highlight w:val="none"/>
              </w:rPr>
            </w:pPr>
          </w:p>
        </w:tc>
      </w:tr>
      <w:tr w14:paraId="256D5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vAlign w:val="center"/>
          </w:tcPr>
          <w:p w14:paraId="0A7EA88E">
            <w:pPr>
              <w:spacing w:line="0" w:lineRule="atLeast"/>
              <w:jc w:val="center"/>
              <w:rPr>
                <w:color w:val="auto"/>
                <w:sz w:val="24"/>
                <w:szCs w:val="24"/>
                <w:highlight w:val="none"/>
              </w:rPr>
            </w:pPr>
            <w:r>
              <w:rPr>
                <w:rFonts w:hint="eastAsia"/>
                <w:color w:val="auto"/>
                <w:sz w:val="24"/>
                <w:szCs w:val="24"/>
                <w:highlight w:val="none"/>
              </w:rPr>
              <w:t>3</w:t>
            </w:r>
          </w:p>
        </w:tc>
        <w:tc>
          <w:tcPr>
            <w:tcW w:w="728" w:type="dxa"/>
            <w:vAlign w:val="center"/>
          </w:tcPr>
          <w:p w14:paraId="23CED5B8">
            <w:pPr>
              <w:spacing w:line="0" w:lineRule="atLeast"/>
              <w:jc w:val="center"/>
              <w:rPr>
                <w:color w:val="auto"/>
                <w:sz w:val="24"/>
                <w:szCs w:val="24"/>
                <w:highlight w:val="none"/>
              </w:rPr>
            </w:pPr>
          </w:p>
        </w:tc>
        <w:tc>
          <w:tcPr>
            <w:tcW w:w="728" w:type="dxa"/>
            <w:vAlign w:val="center"/>
          </w:tcPr>
          <w:p w14:paraId="6EA77551">
            <w:pPr>
              <w:spacing w:line="0" w:lineRule="atLeast"/>
              <w:jc w:val="center"/>
              <w:rPr>
                <w:color w:val="auto"/>
                <w:sz w:val="24"/>
                <w:szCs w:val="24"/>
                <w:highlight w:val="none"/>
              </w:rPr>
            </w:pPr>
          </w:p>
        </w:tc>
        <w:tc>
          <w:tcPr>
            <w:tcW w:w="938" w:type="dxa"/>
            <w:vAlign w:val="center"/>
          </w:tcPr>
          <w:p w14:paraId="0C0651E2">
            <w:pPr>
              <w:spacing w:line="0" w:lineRule="atLeast"/>
              <w:jc w:val="center"/>
              <w:rPr>
                <w:color w:val="auto"/>
                <w:sz w:val="24"/>
                <w:szCs w:val="24"/>
                <w:highlight w:val="none"/>
              </w:rPr>
            </w:pPr>
          </w:p>
        </w:tc>
        <w:tc>
          <w:tcPr>
            <w:tcW w:w="980" w:type="dxa"/>
            <w:vAlign w:val="center"/>
          </w:tcPr>
          <w:p w14:paraId="40BDD403">
            <w:pPr>
              <w:spacing w:line="0" w:lineRule="atLeast"/>
              <w:jc w:val="center"/>
              <w:rPr>
                <w:color w:val="auto"/>
                <w:sz w:val="24"/>
                <w:szCs w:val="24"/>
                <w:highlight w:val="none"/>
              </w:rPr>
            </w:pPr>
          </w:p>
        </w:tc>
        <w:tc>
          <w:tcPr>
            <w:tcW w:w="1106" w:type="dxa"/>
          </w:tcPr>
          <w:p w14:paraId="41B595F1">
            <w:pPr>
              <w:spacing w:line="0" w:lineRule="atLeast"/>
              <w:jc w:val="center"/>
              <w:rPr>
                <w:color w:val="auto"/>
                <w:sz w:val="24"/>
                <w:szCs w:val="24"/>
                <w:highlight w:val="none"/>
              </w:rPr>
            </w:pPr>
          </w:p>
        </w:tc>
        <w:tc>
          <w:tcPr>
            <w:tcW w:w="1385" w:type="dxa"/>
            <w:vAlign w:val="center"/>
          </w:tcPr>
          <w:p w14:paraId="56558B07">
            <w:pPr>
              <w:spacing w:line="0" w:lineRule="atLeast"/>
              <w:jc w:val="center"/>
              <w:rPr>
                <w:color w:val="auto"/>
                <w:sz w:val="24"/>
                <w:szCs w:val="24"/>
                <w:highlight w:val="none"/>
              </w:rPr>
            </w:pPr>
          </w:p>
        </w:tc>
        <w:tc>
          <w:tcPr>
            <w:tcW w:w="924" w:type="dxa"/>
            <w:vAlign w:val="center"/>
          </w:tcPr>
          <w:p w14:paraId="3E8E86BD">
            <w:pPr>
              <w:spacing w:line="0" w:lineRule="atLeast"/>
              <w:jc w:val="center"/>
              <w:rPr>
                <w:color w:val="auto"/>
                <w:sz w:val="24"/>
                <w:szCs w:val="24"/>
                <w:highlight w:val="none"/>
              </w:rPr>
            </w:pPr>
          </w:p>
        </w:tc>
        <w:tc>
          <w:tcPr>
            <w:tcW w:w="1008" w:type="dxa"/>
            <w:vAlign w:val="center"/>
          </w:tcPr>
          <w:p w14:paraId="09524A0E">
            <w:pPr>
              <w:spacing w:line="0" w:lineRule="atLeast"/>
              <w:jc w:val="center"/>
              <w:rPr>
                <w:color w:val="auto"/>
                <w:sz w:val="24"/>
                <w:szCs w:val="24"/>
                <w:highlight w:val="none"/>
              </w:rPr>
            </w:pPr>
          </w:p>
        </w:tc>
        <w:tc>
          <w:tcPr>
            <w:tcW w:w="966" w:type="dxa"/>
            <w:vAlign w:val="center"/>
          </w:tcPr>
          <w:p w14:paraId="1CAC3B4D">
            <w:pPr>
              <w:spacing w:line="0" w:lineRule="atLeast"/>
              <w:jc w:val="center"/>
              <w:rPr>
                <w:color w:val="auto"/>
                <w:sz w:val="24"/>
                <w:szCs w:val="24"/>
                <w:highlight w:val="none"/>
              </w:rPr>
            </w:pPr>
          </w:p>
        </w:tc>
      </w:tr>
      <w:tr w14:paraId="41CDC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vAlign w:val="center"/>
          </w:tcPr>
          <w:p w14:paraId="2B657472">
            <w:pPr>
              <w:spacing w:line="0" w:lineRule="atLeast"/>
              <w:jc w:val="center"/>
              <w:rPr>
                <w:color w:val="auto"/>
                <w:sz w:val="24"/>
                <w:szCs w:val="24"/>
                <w:highlight w:val="none"/>
              </w:rPr>
            </w:pPr>
            <w:r>
              <w:rPr>
                <w:rFonts w:hint="eastAsia"/>
                <w:color w:val="auto"/>
                <w:sz w:val="24"/>
                <w:szCs w:val="24"/>
                <w:highlight w:val="none"/>
              </w:rPr>
              <w:t>4</w:t>
            </w:r>
          </w:p>
        </w:tc>
        <w:tc>
          <w:tcPr>
            <w:tcW w:w="728" w:type="dxa"/>
            <w:vAlign w:val="center"/>
          </w:tcPr>
          <w:p w14:paraId="680803A1">
            <w:pPr>
              <w:spacing w:line="0" w:lineRule="atLeast"/>
              <w:jc w:val="center"/>
              <w:rPr>
                <w:color w:val="auto"/>
                <w:sz w:val="24"/>
                <w:szCs w:val="24"/>
                <w:highlight w:val="none"/>
              </w:rPr>
            </w:pPr>
          </w:p>
        </w:tc>
        <w:tc>
          <w:tcPr>
            <w:tcW w:w="728" w:type="dxa"/>
            <w:vAlign w:val="center"/>
          </w:tcPr>
          <w:p w14:paraId="77EE094D">
            <w:pPr>
              <w:spacing w:line="0" w:lineRule="atLeast"/>
              <w:jc w:val="center"/>
              <w:rPr>
                <w:color w:val="auto"/>
                <w:sz w:val="24"/>
                <w:szCs w:val="24"/>
                <w:highlight w:val="none"/>
              </w:rPr>
            </w:pPr>
          </w:p>
        </w:tc>
        <w:tc>
          <w:tcPr>
            <w:tcW w:w="938" w:type="dxa"/>
            <w:vAlign w:val="center"/>
          </w:tcPr>
          <w:p w14:paraId="5B75229B">
            <w:pPr>
              <w:spacing w:line="0" w:lineRule="atLeast"/>
              <w:jc w:val="center"/>
              <w:rPr>
                <w:color w:val="auto"/>
                <w:sz w:val="24"/>
                <w:szCs w:val="24"/>
                <w:highlight w:val="none"/>
              </w:rPr>
            </w:pPr>
          </w:p>
        </w:tc>
        <w:tc>
          <w:tcPr>
            <w:tcW w:w="980" w:type="dxa"/>
            <w:vAlign w:val="center"/>
          </w:tcPr>
          <w:p w14:paraId="541BAC67">
            <w:pPr>
              <w:spacing w:line="0" w:lineRule="atLeast"/>
              <w:jc w:val="center"/>
              <w:rPr>
                <w:color w:val="auto"/>
                <w:sz w:val="24"/>
                <w:szCs w:val="24"/>
                <w:highlight w:val="none"/>
              </w:rPr>
            </w:pPr>
          </w:p>
        </w:tc>
        <w:tc>
          <w:tcPr>
            <w:tcW w:w="1106" w:type="dxa"/>
          </w:tcPr>
          <w:p w14:paraId="05AACD41">
            <w:pPr>
              <w:spacing w:line="0" w:lineRule="atLeast"/>
              <w:jc w:val="center"/>
              <w:rPr>
                <w:color w:val="auto"/>
                <w:sz w:val="24"/>
                <w:szCs w:val="24"/>
                <w:highlight w:val="none"/>
              </w:rPr>
            </w:pPr>
          </w:p>
        </w:tc>
        <w:tc>
          <w:tcPr>
            <w:tcW w:w="1385" w:type="dxa"/>
            <w:vAlign w:val="center"/>
          </w:tcPr>
          <w:p w14:paraId="42183A44">
            <w:pPr>
              <w:spacing w:line="0" w:lineRule="atLeast"/>
              <w:jc w:val="center"/>
              <w:rPr>
                <w:color w:val="auto"/>
                <w:sz w:val="24"/>
                <w:szCs w:val="24"/>
                <w:highlight w:val="none"/>
              </w:rPr>
            </w:pPr>
          </w:p>
        </w:tc>
        <w:tc>
          <w:tcPr>
            <w:tcW w:w="924" w:type="dxa"/>
            <w:vAlign w:val="center"/>
          </w:tcPr>
          <w:p w14:paraId="79F4565D">
            <w:pPr>
              <w:spacing w:line="0" w:lineRule="atLeast"/>
              <w:jc w:val="center"/>
              <w:rPr>
                <w:color w:val="auto"/>
                <w:sz w:val="24"/>
                <w:szCs w:val="24"/>
                <w:highlight w:val="none"/>
              </w:rPr>
            </w:pPr>
          </w:p>
        </w:tc>
        <w:tc>
          <w:tcPr>
            <w:tcW w:w="1008" w:type="dxa"/>
            <w:vAlign w:val="center"/>
          </w:tcPr>
          <w:p w14:paraId="3C83F009">
            <w:pPr>
              <w:spacing w:line="0" w:lineRule="atLeast"/>
              <w:jc w:val="center"/>
              <w:rPr>
                <w:color w:val="auto"/>
                <w:sz w:val="24"/>
                <w:szCs w:val="24"/>
                <w:highlight w:val="none"/>
              </w:rPr>
            </w:pPr>
          </w:p>
        </w:tc>
        <w:tc>
          <w:tcPr>
            <w:tcW w:w="966" w:type="dxa"/>
            <w:vAlign w:val="center"/>
          </w:tcPr>
          <w:p w14:paraId="4E5E32E0">
            <w:pPr>
              <w:spacing w:line="0" w:lineRule="atLeast"/>
              <w:jc w:val="center"/>
              <w:rPr>
                <w:color w:val="auto"/>
                <w:sz w:val="24"/>
                <w:szCs w:val="24"/>
                <w:highlight w:val="none"/>
              </w:rPr>
            </w:pPr>
          </w:p>
        </w:tc>
      </w:tr>
      <w:tr w14:paraId="2C4B7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vAlign w:val="center"/>
          </w:tcPr>
          <w:p w14:paraId="5007091E">
            <w:pPr>
              <w:spacing w:line="0" w:lineRule="atLeast"/>
              <w:jc w:val="center"/>
              <w:rPr>
                <w:color w:val="auto"/>
                <w:sz w:val="24"/>
                <w:szCs w:val="24"/>
                <w:highlight w:val="none"/>
              </w:rPr>
            </w:pPr>
            <w:r>
              <w:rPr>
                <w:color w:val="auto"/>
                <w:sz w:val="24"/>
                <w:szCs w:val="24"/>
                <w:highlight w:val="none"/>
              </w:rPr>
              <w:t>…</w:t>
            </w:r>
          </w:p>
        </w:tc>
        <w:tc>
          <w:tcPr>
            <w:tcW w:w="728" w:type="dxa"/>
            <w:vAlign w:val="center"/>
          </w:tcPr>
          <w:p w14:paraId="293BF03D">
            <w:pPr>
              <w:spacing w:line="0" w:lineRule="atLeast"/>
              <w:jc w:val="center"/>
              <w:rPr>
                <w:color w:val="auto"/>
                <w:sz w:val="24"/>
                <w:szCs w:val="24"/>
                <w:highlight w:val="none"/>
              </w:rPr>
            </w:pPr>
            <w:r>
              <w:rPr>
                <w:color w:val="auto"/>
                <w:sz w:val="24"/>
                <w:szCs w:val="24"/>
                <w:highlight w:val="none"/>
              </w:rPr>
              <w:t>……</w:t>
            </w:r>
          </w:p>
        </w:tc>
        <w:tc>
          <w:tcPr>
            <w:tcW w:w="728" w:type="dxa"/>
            <w:vAlign w:val="center"/>
          </w:tcPr>
          <w:p w14:paraId="2AE60F54">
            <w:pPr>
              <w:spacing w:line="0" w:lineRule="atLeast"/>
              <w:jc w:val="center"/>
              <w:rPr>
                <w:color w:val="auto"/>
                <w:sz w:val="24"/>
                <w:szCs w:val="24"/>
                <w:highlight w:val="none"/>
              </w:rPr>
            </w:pPr>
          </w:p>
        </w:tc>
        <w:tc>
          <w:tcPr>
            <w:tcW w:w="938" w:type="dxa"/>
            <w:vAlign w:val="center"/>
          </w:tcPr>
          <w:p w14:paraId="564851F0">
            <w:pPr>
              <w:spacing w:line="0" w:lineRule="atLeast"/>
              <w:jc w:val="center"/>
              <w:rPr>
                <w:color w:val="auto"/>
                <w:sz w:val="24"/>
                <w:szCs w:val="24"/>
                <w:highlight w:val="none"/>
              </w:rPr>
            </w:pPr>
          </w:p>
        </w:tc>
        <w:tc>
          <w:tcPr>
            <w:tcW w:w="980" w:type="dxa"/>
            <w:vAlign w:val="center"/>
          </w:tcPr>
          <w:p w14:paraId="1AD39D40">
            <w:pPr>
              <w:spacing w:line="0" w:lineRule="atLeast"/>
              <w:jc w:val="center"/>
              <w:rPr>
                <w:color w:val="auto"/>
                <w:sz w:val="24"/>
                <w:szCs w:val="24"/>
                <w:highlight w:val="none"/>
              </w:rPr>
            </w:pPr>
          </w:p>
        </w:tc>
        <w:tc>
          <w:tcPr>
            <w:tcW w:w="1106" w:type="dxa"/>
          </w:tcPr>
          <w:p w14:paraId="17F91921">
            <w:pPr>
              <w:spacing w:line="0" w:lineRule="atLeast"/>
              <w:jc w:val="center"/>
              <w:rPr>
                <w:color w:val="auto"/>
                <w:sz w:val="24"/>
                <w:szCs w:val="24"/>
                <w:highlight w:val="none"/>
              </w:rPr>
            </w:pPr>
          </w:p>
        </w:tc>
        <w:tc>
          <w:tcPr>
            <w:tcW w:w="1385" w:type="dxa"/>
            <w:vAlign w:val="center"/>
          </w:tcPr>
          <w:p w14:paraId="14378743">
            <w:pPr>
              <w:spacing w:line="0" w:lineRule="atLeast"/>
              <w:jc w:val="center"/>
              <w:rPr>
                <w:color w:val="auto"/>
                <w:sz w:val="24"/>
                <w:szCs w:val="24"/>
                <w:highlight w:val="none"/>
              </w:rPr>
            </w:pPr>
          </w:p>
        </w:tc>
        <w:tc>
          <w:tcPr>
            <w:tcW w:w="924" w:type="dxa"/>
            <w:vAlign w:val="center"/>
          </w:tcPr>
          <w:p w14:paraId="2C950582">
            <w:pPr>
              <w:spacing w:line="0" w:lineRule="atLeast"/>
              <w:jc w:val="center"/>
              <w:rPr>
                <w:color w:val="auto"/>
                <w:sz w:val="24"/>
                <w:szCs w:val="24"/>
                <w:highlight w:val="none"/>
              </w:rPr>
            </w:pPr>
          </w:p>
        </w:tc>
        <w:tc>
          <w:tcPr>
            <w:tcW w:w="1008" w:type="dxa"/>
            <w:vAlign w:val="center"/>
          </w:tcPr>
          <w:p w14:paraId="1E3148BC">
            <w:pPr>
              <w:spacing w:line="0" w:lineRule="atLeast"/>
              <w:jc w:val="center"/>
              <w:rPr>
                <w:color w:val="auto"/>
                <w:sz w:val="24"/>
                <w:szCs w:val="24"/>
                <w:highlight w:val="none"/>
              </w:rPr>
            </w:pPr>
          </w:p>
        </w:tc>
        <w:tc>
          <w:tcPr>
            <w:tcW w:w="966" w:type="dxa"/>
            <w:vAlign w:val="center"/>
          </w:tcPr>
          <w:p w14:paraId="63D50078">
            <w:pPr>
              <w:spacing w:line="0" w:lineRule="atLeast"/>
              <w:jc w:val="center"/>
              <w:rPr>
                <w:color w:val="auto"/>
                <w:sz w:val="24"/>
                <w:szCs w:val="24"/>
                <w:highlight w:val="none"/>
              </w:rPr>
            </w:pPr>
          </w:p>
        </w:tc>
      </w:tr>
      <w:tr w14:paraId="7A92D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tcPr>
          <w:p w14:paraId="664A578A">
            <w:pPr>
              <w:jc w:val="center"/>
              <w:rPr>
                <w:color w:val="auto"/>
                <w:sz w:val="24"/>
                <w:szCs w:val="24"/>
                <w:highlight w:val="none"/>
              </w:rPr>
            </w:pPr>
          </w:p>
        </w:tc>
        <w:tc>
          <w:tcPr>
            <w:tcW w:w="7797" w:type="dxa"/>
            <w:gridSpan w:val="8"/>
            <w:vAlign w:val="center"/>
          </w:tcPr>
          <w:p w14:paraId="200581EA">
            <w:pPr>
              <w:spacing w:line="0" w:lineRule="atLeast"/>
              <w:jc w:val="center"/>
              <w:rPr>
                <w:color w:val="auto"/>
                <w:sz w:val="24"/>
                <w:szCs w:val="24"/>
                <w:highlight w:val="none"/>
              </w:rPr>
            </w:pPr>
            <w:r>
              <w:rPr>
                <w:rFonts w:hint="eastAsia"/>
                <w:color w:val="auto"/>
                <w:sz w:val="24"/>
                <w:szCs w:val="24"/>
                <w:highlight w:val="none"/>
              </w:rPr>
              <w:t>投标总报价（人民币：元）</w:t>
            </w:r>
          </w:p>
        </w:tc>
        <w:tc>
          <w:tcPr>
            <w:tcW w:w="966" w:type="dxa"/>
          </w:tcPr>
          <w:p w14:paraId="710FC237">
            <w:pPr>
              <w:rPr>
                <w:color w:val="auto"/>
                <w:sz w:val="24"/>
                <w:szCs w:val="24"/>
                <w:highlight w:val="none"/>
              </w:rPr>
            </w:pPr>
          </w:p>
        </w:tc>
      </w:tr>
      <w:tr w14:paraId="3E99F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9263" w:type="dxa"/>
            <w:gridSpan w:val="10"/>
          </w:tcPr>
          <w:p w14:paraId="700923B9">
            <w:pPr>
              <w:rPr>
                <w:color w:val="auto"/>
                <w:sz w:val="24"/>
                <w:szCs w:val="24"/>
                <w:highlight w:val="none"/>
              </w:rPr>
            </w:pPr>
            <w:r>
              <w:rPr>
                <w:rFonts w:hint="eastAsia"/>
                <w:bCs/>
                <w:color w:val="auto"/>
                <w:kern w:val="2"/>
                <w:sz w:val="24"/>
                <w:szCs w:val="28"/>
                <w:highlight w:val="none"/>
              </w:rPr>
              <w:t>本采购包中提供的符合本国产品标准的产品成本之和占该采购包提供的全部产品成本之和的比例为***%。</w:t>
            </w:r>
          </w:p>
        </w:tc>
      </w:tr>
    </w:tbl>
    <w:p w14:paraId="43DAF1AA">
      <w:pPr>
        <w:ind w:firstLine="480"/>
        <w:rPr>
          <w:b/>
          <w:color w:val="auto"/>
          <w:sz w:val="24"/>
          <w:szCs w:val="24"/>
          <w:highlight w:val="none"/>
        </w:rPr>
      </w:pPr>
    </w:p>
    <w:p w14:paraId="1D4E43A0">
      <w:pPr>
        <w:spacing w:line="400" w:lineRule="exact"/>
        <w:rPr>
          <w:color w:val="auto"/>
          <w:sz w:val="24"/>
          <w:szCs w:val="24"/>
          <w:highlight w:val="none"/>
        </w:rPr>
      </w:pPr>
      <w:r>
        <w:rPr>
          <w:rFonts w:hint="eastAsia"/>
          <w:color w:val="auto"/>
          <w:sz w:val="24"/>
          <w:szCs w:val="24"/>
          <w:highlight w:val="none"/>
        </w:rPr>
        <w:t>备注：</w:t>
      </w:r>
    </w:p>
    <w:p w14:paraId="4EF3E15C">
      <w:pPr>
        <w:spacing w:line="400" w:lineRule="exact"/>
        <w:rPr>
          <w:color w:val="auto"/>
          <w:sz w:val="24"/>
          <w:szCs w:val="21"/>
          <w:highlight w:val="none"/>
        </w:rPr>
      </w:pPr>
      <w:r>
        <w:rPr>
          <w:rFonts w:hint="eastAsia"/>
          <w:color w:val="auto"/>
          <w:sz w:val="24"/>
          <w:szCs w:val="24"/>
          <w:highlight w:val="none"/>
        </w:rPr>
        <w:t>1.投标报价</w:t>
      </w:r>
      <w:r>
        <w:rPr>
          <w:rFonts w:hint="eastAsia"/>
          <w:color w:val="auto"/>
          <w:sz w:val="24"/>
          <w:szCs w:val="21"/>
          <w:highlight w:val="none"/>
        </w:rPr>
        <w:t>采用总承包方式，“投标总报价”应包括所投货物（包含与货物相关的服务）费用、安装调试费、测试验收费、培训费、运行维护费用、税金、国际（如果</w:t>
      </w:r>
      <w:r>
        <w:rPr>
          <w:color w:val="auto"/>
          <w:sz w:val="24"/>
          <w:szCs w:val="21"/>
          <w:highlight w:val="none"/>
        </w:rPr>
        <w:t>有</w:t>
      </w:r>
      <w:r>
        <w:rPr>
          <w:rFonts w:hint="eastAsia"/>
          <w:color w:val="auto"/>
          <w:sz w:val="24"/>
          <w:szCs w:val="21"/>
          <w:highlight w:val="none"/>
        </w:rPr>
        <w:t>）国内运输保险、报关清关（如果</w:t>
      </w:r>
      <w:r>
        <w:rPr>
          <w:color w:val="auto"/>
          <w:sz w:val="24"/>
          <w:szCs w:val="21"/>
          <w:highlight w:val="none"/>
        </w:rPr>
        <w:t>有</w:t>
      </w:r>
      <w:r>
        <w:rPr>
          <w:rFonts w:hint="eastAsia"/>
          <w:color w:val="auto"/>
          <w:sz w:val="24"/>
          <w:szCs w:val="21"/>
          <w:highlight w:val="none"/>
        </w:rPr>
        <w:t>）、开证（如果</w:t>
      </w:r>
      <w:r>
        <w:rPr>
          <w:color w:val="auto"/>
          <w:sz w:val="24"/>
          <w:szCs w:val="21"/>
          <w:highlight w:val="none"/>
        </w:rPr>
        <w:t>有</w:t>
      </w:r>
      <w:r>
        <w:rPr>
          <w:rFonts w:hint="eastAsia"/>
          <w:color w:val="auto"/>
          <w:sz w:val="24"/>
          <w:szCs w:val="21"/>
          <w:highlight w:val="none"/>
        </w:rPr>
        <w:t>）、办理全套免税手续费用（如果</w:t>
      </w:r>
      <w:r>
        <w:rPr>
          <w:color w:val="auto"/>
          <w:sz w:val="24"/>
          <w:szCs w:val="21"/>
          <w:highlight w:val="none"/>
        </w:rPr>
        <w:t>有</w:t>
      </w:r>
      <w:r>
        <w:rPr>
          <w:rFonts w:hint="eastAsia"/>
          <w:color w:val="auto"/>
          <w:sz w:val="24"/>
          <w:szCs w:val="21"/>
          <w:highlight w:val="none"/>
        </w:rPr>
        <w:t>）及其他有关的为完成本项目发生的所有费用，招标文件中另有规定的除外。</w:t>
      </w:r>
    </w:p>
    <w:p w14:paraId="2FAD7F91">
      <w:pPr>
        <w:spacing w:line="400" w:lineRule="exact"/>
        <w:rPr>
          <w:color w:val="auto"/>
          <w:sz w:val="24"/>
          <w:szCs w:val="21"/>
          <w:highlight w:val="none"/>
        </w:rPr>
      </w:pPr>
      <w:r>
        <w:rPr>
          <w:rFonts w:hint="eastAsia"/>
          <w:color w:val="auto"/>
          <w:sz w:val="24"/>
          <w:szCs w:val="21"/>
          <w:highlight w:val="none"/>
        </w:rPr>
        <w:t>2.</w:t>
      </w:r>
      <w:r>
        <w:rPr>
          <w:rFonts w:hint="eastAsia" w:ascii="Times New Roman" w:hAnsi="Times New Roman"/>
          <w:color w:val="auto"/>
          <w:szCs w:val="21"/>
          <w:highlight w:val="none"/>
        </w:rPr>
        <w:t>“</w:t>
      </w:r>
      <w:r>
        <w:rPr>
          <w:rFonts w:hint="eastAsia"/>
          <w:color w:val="auto"/>
          <w:sz w:val="24"/>
          <w:szCs w:val="21"/>
          <w:highlight w:val="none"/>
        </w:rPr>
        <w:t>投标分项报价表</w:t>
      </w:r>
      <w:r>
        <w:rPr>
          <w:rFonts w:hint="eastAsia" w:ascii="Times New Roman" w:hAnsi="Times New Roman"/>
          <w:color w:val="auto"/>
          <w:szCs w:val="21"/>
          <w:highlight w:val="none"/>
        </w:rPr>
        <w:t>”</w:t>
      </w:r>
      <w:r>
        <w:rPr>
          <w:rFonts w:hint="eastAsia"/>
          <w:color w:val="auto"/>
          <w:sz w:val="24"/>
          <w:szCs w:val="21"/>
          <w:highlight w:val="none"/>
        </w:rPr>
        <w:t>中“投标总报价”数额应当与“开标一览表”中“投标总报价”数额一致。</w:t>
      </w:r>
    </w:p>
    <w:p w14:paraId="34BBBA53">
      <w:pPr>
        <w:tabs>
          <w:tab w:val="left" w:pos="840"/>
        </w:tabs>
        <w:autoSpaceDE/>
        <w:autoSpaceDN/>
        <w:spacing w:after="120" w:line="300" w:lineRule="auto"/>
        <w:rPr>
          <w:b/>
          <w:i/>
          <w:iCs/>
          <w:color w:val="auto"/>
          <w:kern w:val="2"/>
          <w:sz w:val="24"/>
          <w:szCs w:val="24"/>
          <w:highlight w:val="none"/>
        </w:rPr>
      </w:pPr>
      <w:r>
        <w:rPr>
          <w:rFonts w:hint="eastAsia"/>
          <w:b/>
          <w:i/>
          <w:iCs/>
          <w:color w:val="auto"/>
          <w:kern w:val="2"/>
          <w:sz w:val="24"/>
          <w:szCs w:val="24"/>
          <w:highlight w:val="none"/>
          <w:lang w:val="en-US"/>
        </w:rPr>
        <w:t>3、</w:t>
      </w:r>
      <w:r>
        <w:rPr>
          <w:rFonts w:hint="eastAsia"/>
          <w:b/>
          <w:i/>
          <w:iCs/>
          <w:color w:val="auto"/>
          <w:kern w:val="2"/>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C28CEFB">
      <w:pPr>
        <w:spacing w:line="400" w:lineRule="exact"/>
        <w:rPr>
          <w:color w:val="auto"/>
          <w:sz w:val="24"/>
          <w:szCs w:val="21"/>
          <w:highlight w:val="none"/>
        </w:rPr>
      </w:pPr>
    </w:p>
    <w:p w14:paraId="24B04F34">
      <w:pPr>
        <w:widowControl/>
        <w:rPr>
          <w:rFonts w:cs="Arial"/>
          <w:b/>
          <w:bCs/>
          <w:color w:val="auto"/>
          <w:highlight w:val="none"/>
        </w:rPr>
      </w:pPr>
    </w:p>
    <w:p w14:paraId="5FD6ED13">
      <w:pPr>
        <w:widowControl/>
        <w:rPr>
          <w:rFonts w:cs="Arial"/>
          <w:b/>
          <w:bCs/>
          <w:color w:val="auto"/>
          <w:highlight w:val="none"/>
        </w:rPr>
      </w:pPr>
    </w:p>
    <w:p w14:paraId="40D05324">
      <w:pPr>
        <w:jc w:val="center"/>
        <w:rPr>
          <w:rFonts w:ascii="黑体" w:hAnsi="黑体" w:eastAsia="黑体"/>
          <w:b/>
          <w:color w:val="auto"/>
          <w:sz w:val="32"/>
          <w:szCs w:val="32"/>
          <w:highlight w:val="none"/>
        </w:rPr>
      </w:pPr>
    </w:p>
    <w:p w14:paraId="2427D99C">
      <w:pPr>
        <w:jc w:val="center"/>
        <w:rPr>
          <w:rFonts w:ascii="黑体" w:hAnsi="黑体" w:eastAsia="黑体"/>
          <w:b/>
          <w:color w:val="auto"/>
          <w:sz w:val="32"/>
          <w:szCs w:val="32"/>
          <w:highlight w:val="none"/>
        </w:rPr>
      </w:pPr>
    </w:p>
    <w:p w14:paraId="5D2ADECF">
      <w:pPr>
        <w:jc w:val="center"/>
        <w:rPr>
          <w:rFonts w:ascii="黑体" w:hAnsi="黑体" w:eastAsia="黑体"/>
          <w:b/>
          <w:color w:val="auto"/>
          <w:sz w:val="32"/>
          <w:szCs w:val="32"/>
          <w:highlight w:val="none"/>
        </w:rPr>
      </w:pPr>
    </w:p>
    <w:p w14:paraId="4F44667D">
      <w:pPr>
        <w:pStyle w:val="124"/>
        <w:rPr>
          <w:color w:val="auto"/>
          <w:highlight w:val="none"/>
        </w:rPr>
      </w:pPr>
    </w:p>
    <w:p w14:paraId="384F408B">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rPr>
        <w:t>三</w:t>
      </w:r>
      <w:r>
        <w:rPr>
          <w:rFonts w:hint="eastAsia" w:ascii="黑体" w:hAnsi="黑体" w:eastAsia="黑体"/>
          <w:b/>
          <w:color w:val="auto"/>
          <w:sz w:val="32"/>
          <w:szCs w:val="32"/>
          <w:highlight w:val="none"/>
        </w:rPr>
        <w:t>、技术要求响应及偏离表</w:t>
      </w:r>
    </w:p>
    <w:tbl>
      <w:tblPr>
        <w:tblStyle w:val="3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16455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7BB34C04">
            <w:pPr>
              <w:jc w:val="center"/>
              <w:rPr>
                <w:color w:val="auto"/>
                <w:sz w:val="24"/>
                <w:szCs w:val="24"/>
                <w:highlight w:val="none"/>
              </w:rPr>
            </w:pPr>
            <w:r>
              <w:rPr>
                <w:rFonts w:hint="eastAsia"/>
                <w:color w:val="auto"/>
                <w:sz w:val="24"/>
                <w:szCs w:val="24"/>
                <w:highlight w:val="none"/>
              </w:rPr>
              <w:t>序号</w:t>
            </w:r>
          </w:p>
        </w:tc>
        <w:tc>
          <w:tcPr>
            <w:tcW w:w="3291" w:type="dxa"/>
            <w:vAlign w:val="center"/>
          </w:tcPr>
          <w:p w14:paraId="1BA02A55">
            <w:pPr>
              <w:jc w:val="center"/>
              <w:rPr>
                <w:color w:val="auto"/>
                <w:sz w:val="24"/>
                <w:szCs w:val="24"/>
                <w:highlight w:val="none"/>
              </w:rPr>
            </w:pPr>
            <w:r>
              <w:rPr>
                <w:rFonts w:hint="eastAsia"/>
                <w:color w:val="auto"/>
                <w:sz w:val="24"/>
                <w:szCs w:val="24"/>
                <w:highlight w:val="none"/>
              </w:rPr>
              <w:t>招标文件要求</w:t>
            </w:r>
          </w:p>
        </w:tc>
        <w:tc>
          <w:tcPr>
            <w:tcW w:w="2852" w:type="dxa"/>
            <w:vAlign w:val="center"/>
          </w:tcPr>
          <w:p w14:paraId="6048A690">
            <w:pPr>
              <w:jc w:val="center"/>
              <w:rPr>
                <w:color w:val="auto"/>
                <w:sz w:val="24"/>
                <w:szCs w:val="24"/>
                <w:highlight w:val="none"/>
              </w:rPr>
            </w:pPr>
            <w:r>
              <w:rPr>
                <w:rFonts w:hint="eastAsia"/>
                <w:color w:val="auto"/>
                <w:sz w:val="24"/>
                <w:szCs w:val="24"/>
                <w:highlight w:val="none"/>
              </w:rPr>
              <w:t>投标响应情况</w:t>
            </w:r>
          </w:p>
        </w:tc>
        <w:tc>
          <w:tcPr>
            <w:tcW w:w="1308" w:type="dxa"/>
            <w:vAlign w:val="center"/>
          </w:tcPr>
          <w:p w14:paraId="5CE05E2F">
            <w:pPr>
              <w:jc w:val="center"/>
              <w:rPr>
                <w:color w:val="auto"/>
                <w:sz w:val="24"/>
                <w:szCs w:val="24"/>
                <w:highlight w:val="none"/>
              </w:rPr>
            </w:pPr>
            <w:r>
              <w:rPr>
                <w:rFonts w:hint="eastAsia"/>
                <w:color w:val="auto"/>
                <w:sz w:val="24"/>
                <w:szCs w:val="24"/>
                <w:highlight w:val="none"/>
              </w:rPr>
              <w:t>超出、符合或偏离</w:t>
            </w:r>
          </w:p>
        </w:tc>
        <w:tc>
          <w:tcPr>
            <w:tcW w:w="1173" w:type="dxa"/>
            <w:vAlign w:val="center"/>
          </w:tcPr>
          <w:p w14:paraId="7C40D6E8">
            <w:pPr>
              <w:jc w:val="center"/>
              <w:rPr>
                <w:color w:val="auto"/>
                <w:sz w:val="24"/>
                <w:szCs w:val="24"/>
                <w:highlight w:val="none"/>
              </w:rPr>
            </w:pPr>
            <w:r>
              <w:rPr>
                <w:rFonts w:hint="eastAsia"/>
                <w:color w:val="auto"/>
                <w:sz w:val="24"/>
                <w:szCs w:val="24"/>
                <w:highlight w:val="none"/>
              </w:rPr>
              <w:t>证明</w:t>
            </w:r>
          </w:p>
          <w:p w14:paraId="50C1D8FD">
            <w:pPr>
              <w:jc w:val="center"/>
              <w:rPr>
                <w:color w:val="auto"/>
                <w:sz w:val="24"/>
                <w:szCs w:val="24"/>
                <w:highlight w:val="none"/>
              </w:rPr>
            </w:pPr>
            <w:r>
              <w:rPr>
                <w:rFonts w:hint="eastAsia"/>
                <w:color w:val="auto"/>
                <w:sz w:val="24"/>
                <w:szCs w:val="24"/>
                <w:highlight w:val="none"/>
              </w:rPr>
              <w:t>材料</w:t>
            </w:r>
          </w:p>
        </w:tc>
      </w:tr>
      <w:tr w14:paraId="79619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82E6030">
            <w:pPr>
              <w:jc w:val="center"/>
              <w:rPr>
                <w:color w:val="auto"/>
                <w:sz w:val="24"/>
                <w:szCs w:val="24"/>
                <w:highlight w:val="none"/>
              </w:rPr>
            </w:pPr>
          </w:p>
        </w:tc>
        <w:tc>
          <w:tcPr>
            <w:tcW w:w="3291" w:type="dxa"/>
          </w:tcPr>
          <w:p w14:paraId="262A52A2">
            <w:pPr>
              <w:jc w:val="center"/>
              <w:rPr>
                <w:color w:val="auto"/>
                <w:sz w:val="24"/>
                <w:szCs w:val="24"/>
                <w:highlight w:val="none"/>
              </w:rPr>
            </w:pPr>
          </w:p>
        </w:tc>
        <w:tc>
          <w:tcPr>
            <w:tcW w:w="2852" w:type="dxa"/>
          </w:tcPr>
          <w:p w14:paraId="10CC6DAB">
            <w:pPr>
              <w:jc w:val="center"/>
              <w:rPr>
                <w:color w:val="auto"/>
                <w:sz w:val="24"/>
                <w:szCs w:val="24"/>
                <w:highlight w:val="none"/>
              </w:rPr>
            </w:pPr>
          </w:p>
        </w:tc>
        <w:tc>
          <w:tcPr>
            <w:tcW w:w="1308" w:type="dxa"/>
          </w:tcPr>
          <w:p w14:paraId="688D0BBC">
            <w:pPr>
              <w:jc w:val="center"/>
              <w:rPr>
                <w:color w:val="auto"/>
                <w:sz w:val="24"/>
                <w:szCs w:val="24"/>
                <w:highlight w:val="none"/>
              </w:rPr>
            </w:pPr>
          </w:p>
        </w:tc>
        <w:tc>
          <w:tcPr>
            <w:tcW w:w="1173" w:type="dxa"/>
          </w:tcPr>
          <w:p w14:paraId="57F69101">
            <w:pPr>
              <w:jc w:val="center"/>
              <w:rPr>
                <w:color w:val="auto"/>
                <w:sz w:val="24"/>
                <w:szCs w:val="24"/>
                <w:highlight w:val="none"/>
              </w:rPr>
            </w:pPr>
          </w:p>
        </w:tc>
      </w:tr>
      <w:tr w14:paraId="293E1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ECEBB89">
            <w:pPr>
              <w:jc w:val="center"/>
              <w:rPr>
                <w:color w:val="auto"/>
                <w:sz w:val="24"/>
                <w:szCs w:val="24"/>
                <w:highlight w:val="none"/>
              </w:rPr>
            </w:pPr>
          </w:p>
        </w:tc>
        <w:tc>
          <w:tcPr>
            <w:tcW w:w="3291" w:type="dxa"/>
          </w:tcPr>
          <w:p w14:paraId="26524E9F">
            <w:pPr>
              <w:jc w:val="center"/>
              <w:rPr>
                <w:color w:val="auto"/>
                <w:sz w:val="24"/>
                <w:szCs w:val="24"/>
                <w:highlight w:val="none"/>
              </w:rPr>
            </w:pPr>
          </w:p>
        </w:tc>
        <w:tc>
          <w:tcPr>
            <w:tcW w:w="2852" w:type="dxa"/>
          </w:tcPr>
          <w:p w14:paraId="4A6A8245">
            <w:pPr>
              <w:jc w:val="center"/>
              <w:rPr>
                <w:color w:val="auto"/>
                <w:sz w:val="24"/>
                <w:szCs w:val="24"/>
                <w:highlight w:val="none"/>
              </w:rPr>
            </w:pPr>
          </w:p>
        </w:tc>
        <w:tc>
          <w:tcPr>
            <w:tcW w:w="1308" w:type="dxa"/>
          </w:tcPr>
          <w:p w14:paraId="395F9200">
            <w:pPr>
              <w:jc w:val="center"/>
              <w:rPr>
                <w:color w:val="auto"/>
                <w:sz w:val="24"/>
                <w:szCs w:val="24"/>
                <w:highlight w:val="none"/>
              </w:rPr>
            </w:pPr>
          </w:p>
        </w:tc>
        <w:tc>
          <w:tcPr>
            <w:tcW w:w="1173" w:type="dxa"/>
          </w:tcPr>
          <w:p w14:paraId="28DCF05F">
            <w:pPr>
              <w:jc w:val="center"/>
              <w:rPr>
                <w:color w:val="auto"/>
                <w:sz w:val="24"/>
                <w:szCs w:val="24"/>
                <w:highlight w:val="none"/>
              </w:rPr>
            </w:pPr>
          </w:p>
        </w:tc>
      </w:tr>
      <w:tr w14:paraId="46A9D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69ED732">
            <w:pPr>
              <w:jc w:val="center"/>
              <w:rPr>
                <w:color w:val="auto"/>
                <w:sz w:val="24"/>
                <w:szCs w:val="24"/>
                <w:highlight w:val="none"/>
              </w:rPr>
            </w:pPr>
          </w:p>
        </w:tc>
        <w:tc>
          <w:tcPr>
            <w:tcW w:w="3291" w:type="dxa"/>
          </w:tcPr>
          <w:p w14:paraId="27CE7DCD">
            <w:pPr>
              <w:jc w:val="center"/>
              <w:rPr>
                <w:color w:val="auto"/>
                <w:sz w:val="24"/>
                <w:szCs w:val="24"/>
                <w:highlight w:val="none"/>
              </w:rPr>
            </w:pPr>
          </w:p>
        </w:tc>
        <w:tc>
          <w:tcPr>
            <w:tcW w:w="2852" w:type="dxa"/>
          </w:tcPr>
          <w:p w14:paraId="7DC93C2D">
            <w:pPr>
              <w:jc w:val="center"/>
              <w:rPr>
                <w:color w:val="auto"/>
                <w:sz w:val="24"/>
                <w:szCs w:val="24"/>
                <w:highlight w:val="none"/>
              </w:rPr>
            </w:pPr>
          </w:p>
        </w:tc>
        <w:tc>
          <w:tcPr>
            <w:tcW w:w="1308" w:type="dxa"/>
          </w:tcPr>
          <w:p w14:paraId="6AE32912">
            <w:pPr>
              <w:jc w:val="center"/>
              <w:rPr>
                <w:color w:val="auto"/>
                <w:sz w:val="24"/>
                <w:szCs w:val="24"/>
                <w:highlight w:val="none"/>
              </w:rPr>
            </w:pPr>
          </w:p>
        </w:tc>
        <w:tc>
          <w:tcPr>
            <w:tcW w:w="1173" w:type="dxa"/>
          </w:tcPr>
          <w:p w14:paraId="7B25D1E0">
            <w:pPr>
              <w:jc w:val="center"/>
              <w:rPr>
                <w:color w:val="auto"/>
                <w:sz w:val="24"/>
                <w:szCs w:val="24"/>
                <w:highlight w:val="none"/>
              </w:rPr>
            </w:pPr>
          </w:p>
        </w:tc>
      </w:tr>
      <w:tr w14:paraId="78F23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1D85059">
            <w:pPr>
              <w:jc w:val="center"/>
              <w:rPr>
                <w:color w:val="auto"/>
                <w:sz w:val="24"/>
                <w:szCs w:val="24"/>
                <w:highlight w:val="none"/>
              </w:rPr>
            </w:pPr>
          </w:p>
        </w:tc>
        <w:tc>
          <w:tcPr>
            <w:tcW w:w="3291" w:type="dxa"/>
          </w:tcPr>
          <w:p w14:paraId="4F49956F">
            <w:pPr>
              <w:jc w:val="center"/>
              <w:rPr>
                <w:color w:val="auto"/>
                <w:sz w:val="24"/>
                <w:szCs w:val="24"/>
                <w:highlight w:val="none"/>
              </w:rPr>
            </w:pPr>
          </w:p>
        </w:tc>
        <w:tc>
          <w:tcPr>
            <w:tcW w:w="2852" w:type="dxa"/>
          </w:tcPr>
          <w:p w14:paraId="443879EA">
            <w:pPr>
              <w:jc w:val="center"/>
              <w:rPr>
                <w:color w:val="auto"/>
                <w:sz w:val="24"/>
                <w:szCs w:val="24"/>
                <w:highlight w:val="none"/>
              </w:rPr>
            </w:pPr>
          </w:p>
        </w:tc>
        <w:tc>
          <w:tcPr>
            <w:tcW w:w="1308" w:type="dxa"/>
          </w:tcPr>
          <w:p w14:paraId="7A830257">
            <w:pPr>
              <w:jc w:val="center"/>
              <w:rPr>
                <w:color w:val="auto"/>
                <w:sz w:val="24"/>
                <w:szCs w:val="24"/>
                <w:highlight w:val="none"/>
              </w:rPr>
            </w:pPr>
          </w:p>
        </w:tc>
        <w:tc>
          <w:tcPr>
            <w:tcW w:w="1173" w:type="dxa"/>
          </w:tcPr>
          <w:p w14:paraId="3FFC3559">
            <w:pPr>
              <w:jc w:val="center"/>
              <w:rPr>
                <w:color w:val="auto"/>
                <w:sz w:val="24"/>
                <w:szCs w:val="24"/>
                <w:highlight w:val="none"/>
              </w:rPr>
            </w:pPr>
          </w:p>
        </w:tc>
      </w:tr>
      <w:tr w14:paraId="78017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9DCB558">
            <w:pPr>
              <w:jc w:val="center"/>
              <w:rPr>
                <w:color w:val="auto"/>
                <w:sz w:val="24"/>
                <w:szCs w:val="24"/>
                <w:highlight w:val="none"/>
              </w:rPr>
            </w:pPr>
          </w:p>
        </w:tc>
        <w:tc>
          <w:tcPr>
            <w:tcW w:w="3291" w:type="dxa"/>
          </w:tcPr>
          <w:p w14:paraId="3FE07660">
            <w:pPr>
              <w:jc w:val="center"/>
              <w:rPr>
                <w:color w:val="auto"/>
                <w:sz w:val="24"/>
                <w:szCs w:val="24"/>
                <w:highlight w:val="none"/>
              </w:rPr>
            </w:pPr>
          </w:p>
        </w:tc>
        <w:tc>
          <w:tcPr>
            <w:tcW w:w="2852" w:type="dxa"/>
          </w:tcPr>
          <w:p w14:paraId="34C1B54A">
            <w:pPr>
              <w:jc w:val="center"/>
              <w:rPr>
                <w:color w:val="auto"/>
                <w:sz w:val="24"/>
                <w:szCs w:val="24"/>
                <w:highlight w:val="none"/>
              </w:rPr>
            </w:pPr>
          </w:p>
        </w:tc>
        <w:tc>
          <w:tcPr>
            <w:tcW w:w="1308" w:type="dxa"/>
          </w:tcPr>
          <w:p w14:paraId="09D13D64">
            <w:pPr>
              <w:jc w:val="center"/>
              <w:rPr>
                <w:color w:val="auto"/>
                <w:sz w:val="24"/>
                <w:szCs w:val="24"/>
                <w:highlight w:val="none"/>
              </w:rPr>
            </w:pPr>
          </w:p>
        </w:tc>
        <w:tc>
          <w:tcPr>
            <w:tcW w:w="1173" w:type="dxa"/>
          </w:tcPr>
          <w:p w14:paraId="1D668F4C">
            <w:pPr>
              <w:jc w:val="center"/>
              <w:rPr>
                <w:color w:val="auto"/>
                <w:sz w:val="24"/>
                <w:szCs w:val="24"/>
                <w:highlight w:val="none"/>
              </w:rPr>
            </w:pPr>
          </w:p>
        </w:tc>
      </w:tr>
      <w:tr w14:paraId="4715B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B8766DC">
            <w:pPr>
              <w:jc w:val="center"/>
              <w:rPr>
                <w:color w:val="auto"/>
                <w:sz w:val="24"/>
                <w:szCs w:val="24"/>
                <w:highlight w:val="none"/>
              </w:rPr>
            </w:pPr>
          </w:p>
        </w:tc>
        <w:tc>
          <w:tcPr>
            <w:tcW w:w="3291" w:type="dxa"/>
          </w:tcPr>
          <w:p w14:paraId="5E15F8BC">
            <w:pPr>
              <w:jc w:val="center"/>
              <w:rPr>
                <w:color w:val="auto"/>
                <w:sz w:val="24"/>
                <w:szCs w:val="24"/>
                <w:highlight w:val="none"/>
              </w:rPr>
            </w:pPr>
          </w:p>
        </w:tc>
        <w:tc>
          <w:tcPr>
            <w:tcW w:w="2852" w:type="dxa"/>
          </w:tcPr>
          <w:p w14:paraId="23029FC2">
            <w:pPr>
              <w:jc w:val="center"/>
              <w:rPr>
                <w:color w:val="auto"/>
                <w:sz w:val="24"/>
                <w:szCs w:val="24"/>
                <w:highlight w:val="none"/>
              </w:rPr>
            </w:pPr>
          </w:p>
        </w:tc>
        <w:tc>
          <w:tcPr>
            <w:tcW w:w="1308" w:type="dxa"/>
          </w:tcPr>
          <w:p w14:paraId="0D20EC45">
            <w:pPr>
              <w:jc w:val="center"/>
              <w:rPr>
                <w:color w:val="auto"/>
                <w:sz w:val="24"/>
                <w:szCs w:val="24"/>
                <w:highlight w:val="none"/>
              </w:rPr>
            </w:pPr>
          </w:p>
        </w:tc>
        <w:tc>
          <w:tcPr>
            <w:tcW w:w="1173" w:type="dxa"/>
          </w:tcPr>
          <w:p w14:paraId="30098437">
            <w:pPr>
              <w:jc w:val="center"/>
              <w:rPr>
                <w:color w:val="auto"/>
                <w:sz w:val="24"/>
                <w:szCs w:val="24"/>
                <w:highlight w:val="none"/>
              </w:rPr>
            </w:pPr>
          </w:p>
        </w:tc>
      </w:tr>
      <w:tr w14:paraId="693F4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61DC44F">
            <w:pPr>
              <w:jc w:val="center"/>
              <w:rPr>
                <w:color w:val="auto"/>
                <w:sz w:val="24"/>
                <w:szCs w:val="24"/>
                <w:highlight w:val="none"/>
              </w:rPr>
            </w:pPr>
          </w:p>
        </w:tc>
        <w:tc>
          <w:tcPr>
            <w:tcW w:w="3291" w:type="dxa"/>
          </w:tcPr>
          <w:p w14:paraId="7B3E50C7">
            <w:pPr>
              <w:jc w:val="center"/>
              <w:rPr>
                <w:color w:val="auto"/>
                <w:sz w:val="24"/>
                <w:szCs w:val="24"/>
                <w:highlight w:val="none"/>
              </w:rPr>
            </w:pPr>
          </w:p>
        </w:tc>
        <w:tc>
          <w:tcPr>
            <w:tcW w:w="2852" w:type="dxa"/>
          </w:tcPr>
          <w:p w14:paraId="5691362C">
            <w:pPr>
              <w:jc w:val="center"/>
              <w:rPr>
                <w:color w:val="auto"/>
                <w:sz w:val="24"/>
                <w:szCs w:val="24"/>
                <w:highlight w:val="none"/>
              </w:rPr>
            </w:pPr>
          </w:p>
        </w:tc>
        <w:tc>
          <w:tcPr>
            <w:tcW w:w="1308" w:type="dxa"/>
          </w:tcPr>
          <w:p w14:paraId="3A2D74C5">
            <w:pPr>
              <w:jc w:val="center"/>
              <w:rPr>
                <w:color w:val="auto"/>
                <w:sz w:val="24"/>
                <w:szCs w:val="24"/>
                <w:highlight w:val="none"/>
              </w:rPr>
            </w:pPr>
          </w:p>
        </w:tc>
        <w:tc>
          <w:tcPr>
            <w:tcW w:w="1173" w:type="dxa"/>
          </w:tcPr>
          <w:p w14:paraId="1EEB9ED4">
            <w:pPr>
              <w:jc w:val="center"/>
              <w:rPr>
                <w:color w:val="auto"/>
                <w:sz w:val="24"/>
                <w:szCs w:val="24"/>
                <w:highlight w:val="none"/>
              </w:rPr>
            </w:pPr>
          </w:p>
        </w:tc>
      </w:tr>
      <w:tr w14:paraId="5ED38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4EBE55F">
            <w:pPr>
              <w:jc w:val="center"/>
              <w:rPr>
                <w:color w:val="auto"/>
                <w:sz w:val="24"/>
                <w:szCs w:val="24"/>
                <w:highlight w:val="none"/>
              </w:rPr>
            </w:pPr>
          </w:p>
        </w:tc>
        <w:tc>
          <w:tcPr>
            <w:tcW w:w="3291" w:type="dxa"/>
          </w:tcPr>
          <w:p w14:paraId="4B481F90">
            <w:pPr>
              <w:jc w:val="center"/>
              <w:rPr>
                <w:color w:val="auto"/>
                <w:sz w:val="24"/>
                <w:szCs w:val="24"/>
                <w:highlight w:val="none"/>
              </w:rPr>
            </w:pPr>
            <w:r>
              <w:rPr>
                <w:color w:val="auto"/>
                <w:sz w:val="24"/>
                <w:szCs w:val="24"/>
                <w:highlight w:val="none"/>
              </w:rPr>
              <w:t>……</w:t>
            </w:r>
          </w:p>
        </w:tc>
        <w:tc>
          <w:tcPr>
            <w:tcW w:w="2852" w:type="dxa"/>
          </w:tcPr>
          <w:p w14:paraId="347D7DA7">
            <w:pPr>
              <w:jc w:val="center"/>
              <w:rPr>
                <w:color w:val="auto"/>
                <w:sz w:val="24"/>
                <w:szCs w:val="24"/>
                <w:highlight w:val="none"/>
              </w:rPr>
            </w:pPr>
          </w:p>
        </w:tc>
        <w:tc>
          <w:tcPr>
            <w:tcW w:w="1308" w:type="dxa"/>
          </w:tcPr>
          <w:p w14:paraId="08A0B4F4">
            <w:pPr>
              <w:jc w:val="center"/>
              <w:rPr>
                <w:color w:val="auto"/>
                <w:sz w:val="24"/>
                <w:szCs w:val="24"/>
                <w:highlight w:val="none"/>
              </w:rPr>
            </w:pPr>
          </w:p>
        </w:tc>
        <w:tc>
          <w:tcPr>
            <w:tcW w:w="1173" w:type="dxa"/>
          </w:tcPr>
          <w:p w14:paraId="06491884">
            <w:pPr>
              <w:jc w:val="center"/>
              <w:rPr>
                <w:color w:val="auto"/>
                <w:sz w:val="24"/>
                <w:szCs w:val="24"/>
                <w:highlight w:val="none"/>
              </w:rPr>
            </w:pPr>
          </w:p>
        </w:tc>
      </w:tr>
    </w:tbl>
    <w:p w14:paraId="3D149CB4">
      <w:pPr>
        <w:rPr>
          <w:color w:val="auto"/>
          <w:sz w:val="24"/>
          <w:szCs w:val="24"/>
          <w:highlight w:val="none"/>
        </w:rPr>
      </w:pPr>
      <w:r>
        <w:rPr>
          <w:rFonts w:hint="eastAsia"/>
          <w:color w:val="auto"/>
          <w:sz w:val="24"/>
          <w:szCs w:val="24"/>
          <w:highlight w:val="none"/>
        </w:rPr>
        <w:t>注： 行数不够，可自行添加。</w:t>
      </w:r>
    </w:p>
    <w:p w14:paraId="4963C9E4">
      <w:pPr>
        <w:jc w:val="center"/>
        <w:rPr>
          <w:rFonts w:ascii="黑体" w:hAnsi="Arial" w:eastAsia="黑体"/>
          <w:b/>
          <w:color w:val="auto"/>
          <w:sz w:val="36"/>
          <w:highlight w:val="none"/>
        </w:rPr>
      </w:pPr>
    </w:p>
    <w:p w14:paraId="2A95B370">
      <w:pPr>
        <w:jc w:val="center"/>
        <w:rPr>
          <w:rFonts w:ascii="黑体" w:hAnsi="Arial" w:eastAsia="黑体"/>
          <w:b/>
          <w:color w:val="auto"/>
          <w:sz w:val="36"/>
          <w:highlight w:val="none"/>
        </w:rPr>
      </w:pPr>
    </w:p>
    <w:p w14:paraId="192AC983">
      <w:pPr>
        <w:jc w:val="center"/>
        <w:rPr>
          <w:rFonts w:ascii="黑体" w:hAnsi="Arial" w:eastAsia="黑体"/>
          <w:b/>
          <w:color w:val="auto"/>
          <w:sz w:val="36"/>
          <w:highlight w:val="none"/>
        </w:rPr>
      </w:pPr>
    </w:p>
    <w:p w14:paraId="06C60FFF">
      <w:pPr>
        <w:jc w:val="center"/>
        <w:rPr>
          <w:rFonts w:ascii="黑体" w:hAnsi="Arial" w:eastAsia="黑体"/>
          <w:b/>
          <w:color w:val="auto"/>
          <w:sz w:val="36"/>
          <w:highlight w:val="none"/>
        </w:rPr>
      </w:pPr>
    </w:p>
    <w:p w14:paraId="2BF29B6E">
      <w:pPr>
        <w:rPr>
          <w:rFonts w:ascii="黑体" w:hAnsi="Arial" w:eastAsia="黑体"/>
          <w:color w:val="auto"/>
          <w:sz w:val="32"/>
          <w:highlight w:val="none"/>
        </w:rPr>
      </w:pPr>
    </w:p>
    <w:bookmarkEnd w:id="44"/>
    <w:p w14:paraId="5999931D">
      <w:pPr>
        <w:rPr>
          <w:rFonts w:ascii="黑体" w:hAnsi="Arial" w:eastAsia="黑体"/>
          <w:color w:val="auto"/>
          <w:sz w:val="32"/>
          <w:highlight w:val="none"/>
        </w:rPr>
      </w:pPr>
    </w:p>
    <w:p w14:paraId="52CCB5C5">
      <w:pPr>
        <w:rPr>
          <w:rFonts w:ascii="黑体" w:hAnsi="黑体" w:eastAsia="黑体"/>
          <w:b/>
          <w:color w:val="auto"/>
          <w:sz w:val="32"/>
          <w:szCs w:val="32"/>
          <w:highlight w:val="none"/>
        </w:rPr>
      </w:pPr>
      <w:bookmarkStart w:id="49" w:name="_Hlt26955054"/>
      <w:bookmarkEnd w:id="49"/>
      <w:r>
        <w:rPr>
          <w:rFonts w:hint="eastAsia" w:ascii="黑体" w:hAnsi="黑体" w:eastAsia="黑体"/>
          <w:b/>
          <w:color w:val="auto"/>
          <w:sz w:val="32"/>
          <w:szCs w:val="32"/>
          <w:highlight w:val="none"/>
        </w:rPr>
        <w:br w:type="page"/>
      </w:r>
    </w:p>
    <w:p w14:paraId="0BB004E1">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rPr>
        <w:t>四</w:t>
      </w:r>
      <w:r>
        <w:rPr>
          <w:rFonts w:hint="eastAsia" w:ascii="黑体" w:hAnsi="黑体" w:eastAsia="黑体"/>
          <w:b/>
          <w:color w:val="auto"/>
          <w:sz w:val="32"/>
          <w:szCs w:val="32"/>
          <w:highlight w:val="none"/>
        </w:rPr>
        <w:t>、商务要求响应及偏离表（分包号：**）</w:t>
      </w:r>
    </w:p>
    <w:tbl>
      <w:tblPr>
        <w:tblStyle w:val="3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0B2A5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0903B426">
            <w:pPr>
              <w:jc w:val="center"/>
              <w:rPr>
                <w:color w:val="auto"/>
                <w:sz w:val="24"/>
                <w:szCs w:val="24"/>
                <w:highlight w:val="none"/>
              </w:rPr>
            </w:pPr>
            <w:bookmarkStart w:id="50" w:name="_Hlt26955064"/>
            <w:bookmarkEnd w:id="50"/>
            <w:bookmarkStart w:id="51" w:name="_Hlt26671343"/>
            <w:bookmarkEnd w:id="51"/>
            <w:bookmarkStart w:id="52" w:name="_Hlt26671372"/>
            <w:bookmarkEnd w:id="52"/>
            <w:bookmarkStart w:id="53" w:name="_Hlt26955056"/>
            <w:bookmarkEnd w:id="53"/>
            <w:bookmarkStart w:id="54" w:name="_Hlt26580838"/>
            <w:bookmarkEnd w:id="54"/>
            <w:bookmarkStart w:id="55" w:name="_Hlt26609391"/>
            <w:bookmarkEnd w:id="55"/>
            <w:bookmarkStart w:id="56" w:name="_Hlt24879081"/>
            <w:bookmarkEnd w:id="56"/>
            <w:bookmarkStart w:id="57" w:name="_Hlt26782999"/>
            <w:bookmarkEnd w:id="57"/>
            <w:r>
              <w:rPr>
                <w:rFonts w:hint="eastAsia"/>
                <w:color w:val="auto"/>
                <w:sz w:val="24"/>
                <w:szCs w:val="24"/>
                <w:highlight w:val="none"/>
              </w:rPr>
              <w:t>序号</w:t>
            </w:r>
          </w:p>
        </w:tc>
        <w:tc>
          <w:tcPr>
            <w:tcW w:w="2688" w:type="dxa"/>
            <w:vAlign w:val="center"/>
          </w:tcPr>
          <w:p w14:paraId="47D3301A">
            <w:pPr>
              <w:jc w:val="center"/>
              <w:rPr>
                <w:color w:val="auto"/>
                <w:sz w:val="24"/>
                <w:szCs w:val="24"/>
                <w:highlight w:val="none"/>
              </w:rPr>
            </w:pPr>
            <w:r>
              <w:rPr>
                <w:rFonts w:hint="eastAsia"/>
                <w:color w:val="auto"/>
                <w:sz w:val="24"/>
                <w:szCs w:val="24"/>
                <w:highlight w:val="none"/>
              </w:rPr>
              <w:t>招标文件要求</w:t>
            </w:r>
          </w:p>
        </w:tc>
        <w:tc>
          <w:tcPr>
            <w:tcW w:w="2883" w:type="dxa"/>
            <w:vAlign w:val="center"/>
          </w:tcPr>
          <w:p w14:paraId="34B39B8E">
            <w:pPr>
              <w:jc w:val="center"/>
              <w:rPr>
                <w:color w:val="auto"/>
                <w:sz w:val="24"/>
                <w:szCs w:val="24"/>
                <w:highlight w:val="none"/>
              </w:rPr>
            </w:pPr>
            <w:r>
              <w:rPr>
                <w:rFonts w:hint="eastAsia"/>
                <w:color w:val="auto"/>
                <w:sz w:val="24"/>
                <w:szCs w:val="24"/>
                <w:highlight w:val="none"/>
              </w:rPr>
              <w:t>投标响应情况</w:t>
            </w:r>
          </w:p>
        </w:tc>
        <w:tc>
          <w:tcPr>
            <w:tcW w:w="1302" w:type="dxa"/>
            <w:vAlign w:val="center"/>
          </w:tcPr>
          <w:p w14:paraId="44C93DFB">
            <w:pPr>
              <w:jc w:val="center"/>
              <w:rPr>
                <w:color w:val="auto"/>
                <w:sz w:val="24"/>
                <w:szCs w:val="24"/>
                <w:highlight w:val="none"/>
              </w:rPr>
            </w:pPr>
            <w:r>
              <w:rPr>
                <w:rFonts w:hint="eastAsia"/>
                <w:color w:val="auto"/>
                <w:sz w:val="24"/>
                <w:szCs w:val="24"/>
                <w:highlight w:val="none"/>
              </w:rPr>
              <w:t>超出、符合或偏离</w:t>
            </w:r>
          </w:p>
        </w:tc>
        <w:tc>
          <w:tcPr>
            <w:tcW w:w="1614" w:type="dxa"/>
            <w:vAlign w:val="center"/>
          </w:tcPr>
          <w:p w14:paraId="58C31EC9">
            <w:pPr>
              <w:jc w:val="center"/>
              <w:rPr>
                <w:color w:val="auto"/>
                <w:sz w:val="24"/>
                <w:szCs w:val="24"/>
                <w:highlight w:val="none"/>
              </w:rPr>
            </w:pPr>
            <w:r>
              <w:rPr>
                <w:rFonts w:hint="eastAsia"/>
                <w:color w:val="auto"/>
                <w:sz w:val="24"/>
                <w:szCs w:val="24"/>
                <w:highlight w:val="none"/>
              </w:rPr>
              <w:t>证明</w:t>
            </w:r>
          </w:p>
          <w:p w14:paraId="4A47B00D">
            <w:pPr>
              <w:jc w:val="center"/>
              <w:rPr>
                <w:color w:val="auto"/>
                <w:sz w:val="24"/>
                <w:szCs w:val="24"/>
                <w:highlight w:val="none"/>
              </w:rPr>
            </w:pPr>
            <w:r>
              <w:rPr>
                <w:rFonts w:hint="eastAsia"/>
                <w:color w:val="auto"/>
                <w:sz w:val="24"/>
                <w:szCs w:val="24"/>
                <w:highlight w:val="none"/>
              </w:rPr>
              <w:t>材料</w:t>
            </w:r>
          </w:p>
        </w:tc>
      </w:tr>
      <w:tr w14:paraId="505F4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0A88C4C">
            <w:pPr>
              <w:jc w:val="center"/>
              <w:rPr>
                <w:color w:val="auto"/>
                <w:sz w:val="24"/>
                <w:szCs w:val="24"/>
                <w:highlight w:val="none"/>
              </w:rPr>
            </w:pPr>
          </w:p>
        </w:tc>
        <w:tc>
          <w:tcPr>
            <w:tcW w:w="2688" w:type="dxa"/>
          </w:tcPr>
          <w:p w14:paraId="08C6D49F">
            <w:pPr>
              <w:jc w:val="center"/>
              <w:rPr>
                <w:color w:val="auto"/>
                <w:sz w:val="24"/>
                <w:szCs w:val="24"/>
                <w:highlight w:val="none"/>
              </w:rPr>
            </w:pPr>
          </w:p>
        </w:tc>
        <w:tc>
          <w:tcPr>
            <w:tcW w:w="2883" w:type="dxa"/>
          </w:tcPr>
          <w:p w14:paraId="44FC0DD8">
            <w:pPr>
              <w:jc w:val="center"/>
              <w:rPr>
                <w:color w:val="auto"/>
                <w:sz w:val="24"/>
                <w:szCs w:val="24"/>
                <w:highlight w:val="none"/>
              </w:rPr>
            </w:pPr>
          </w:p>
        </w:tc>
        <w:tc>
          <w:tcPr>
            <w:tcW w:w="1302" w:type="dxa"/>
          </w:tcPr>
          <w:p w14:paraId="77D0746B">
            <w:pPr>
              <w:jc w:val="center"/>
              <w:rPr>
                <w:color w:val="auto"/>
                <w:sz w:val="24"/>
                <w:szCs w:val="24"/>
                <w:highlight w:val="none"/>
              </w:rPr>
            </w:pPr>
          </w:p>
        </w:tc>
        <w:tc>
          <w:tcPr>
            <w:tcW w:w="1614" w:type="dxa"/>
          </w:tcPr>
          <w:p w14:paraId="4D2C0EFB">
            <w:pPr>
              <w:jc w:val="center"/>
              <w:rPr>
                <w:color w:val="auto"/>
                <w:sz w:val="24"/>
                <w:szCs w:val="24"/>
                <w:highlight w:val="none"/>
              </w:rPr>
            </w:pPr>
          </w:p>
        </w:tc>
      </w:tr>
      <w:tr w14:paraId="12F4D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7E5A0CD">
            <w:pPr>
              <w:jc w:val="center"/>
              <w:rPr>
                <w:color w:val="auto"/>
                <w:sz w:val="24"/>
                <w:szCs w:val="24"/>
                <w:highlight w:val="none"/>
              </w:rPr>
            </w:pPr>
          </w:p>
        </w:tc>
        <w:tc>
          <w:tcPr>
            <w:tcW w:w="2688" w:type="dxa"/>
          </w:tcPr>
          <w:p w14:paraId="1ACDC2C2">
            <w:pPr>
              <w:jc w:val="center"/>
              <w:rPr>
                <w:color w:val="auto"/>
                <w:sz w:val="24"/>
                <w:szCs w:val="24"/>
                <w:highlight w:val="none"/>
              </w:rPr>
            </w:pPr>
          </w:p>
        </w:tc>
        <w:tc>
          <w:tcPr>
            <w:tcW w:w="2883" w:type="dxa"/>
          </w:tcPr>
          <w:p w14:paraId="531D2F32">
            <w:pPr>
              <w:jc w:val="center"/>
              <w:rPr>
                <w:color w:val="auto"/>
                <w:sz w:val="24"/>
                <w:szCs w:val="24"/>
                <w:highlight w:val="none"/>
              </w:rPr>
            </w:pPr>
          </w:p>
        </w:tc>
        <w:tc>
          <w:tcPr>
            <w:tcW w:w="1302" w:type="dxa"/>
          </w:tcPr>
          <w:p w14:paraId="201221F7">
            <w:pPr>
              <w:jc w:val="center"/>
              <w:rPr>
                <w:color w:val="auto"/>
                <w:sz w:val="24"/>
                <w:szCs w:val="24"/>
                <w:highlight w:val="none"/>
              </w:rPr>
            </w:pPr>
          </w:p>
        </w:tc>
        <w:tc>
          <w:tcPr>
            <w:tcW w:w="1614" w:type="dxa"/>
          </w:tcPr>
          <w:p w14:paraId="4F647B73">
            <w:pPr>
              <w:jc w:val="center"/>
              <w:rPr>
                <w:color w:val="auto"/>
                <w:sz w:val="24"/>
                <w:szCs w:val="24"/>
                <w:highlight w:val="none"/>
              </w:rPr>
            </w:pPr>
          </w:p>
        </w:tc>
      </w:tr>
      <w:tr w14:paraId="3B436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1E870AF4">
            <w:pPr>
              <w:jc w:val="center"/>
              <w:rPr>
                <w:color w:val="auto"/>
                <w:sz w:val="24"/>
                <w:szCs w:val="24"/>
                <w:highlight w:val="none"/>
              </w:rPr>
            </w:pPr>
          </w:p>
        </w:tc>
        <w:tc>
          <w:tcPr>
            <w:tcW w:w="2688" w:type="dxa"/>
          </w:tcPr>
          <w:p w14:paraId="3B1202B1">
            <w:pPr>
              <w:jc w:val="center"/>
              <w:rPr>
                <w:color w:val="auto"/>
                <w:sz w:val="24"/>
                <w:szCs w:val="24"/>
                <w:highlight w:val="none"/>
              </w:rPr>
            </w:pPr>
          </w:p>
        </w:tc>
        <w:tc>
          <w:tcPr>
            <w:tcW w:w="2883" w:type="dxa"/>
          </w:tcPr>
          <w:p w14:paraId="49F231F7">
            <w:pPr>
              <w:jc w:val="center"/>
              <w:rPr>
                <w:color w:val="auto"/>
                <w:sz w:val="24"/>
                <w:szCs w:val="24"/>
                <w:highlight w:val="none"/>
              </w:rPr>
            </w:pPr>
          </w:p>
        </w:tc>
        <w:tc>
          <w:tcPr>
            <w:tcW w:w="1302" w:type="dxa"/>
          </w:tcPr>
          <w:p w14:paraId="4D0FF85E">
            <w:pPr>
              <w:jc w:val="center"/>
              <w:rPr>
                <w:color w:val="auto"/>
                <w:sz w:val="24"/>
                <w:szCs w:val="24"/>
                <w:highlight w:val="none"/>
              </w:rPr>
            </w:pPr>
          </w:p>
        </w:tc>
        <w:tc>
          <w:tcPr>
            <w:tcW w:w="1614" w:type="dxa"/>
          </w:tcPr>
          <w:p w14:paraId="47FA23FD">
            <w:pPr>
              <w:jc w:val="center"/>
              <w:rPr>
                <w:color w:val="auto"/>
                <w:sz w:val="24"/>
                <w:szCs w:val="24"/>
                <w:highlight w:val="none"/>
              </w:rPr>
            </w:pPr>
          </w:p>
        </w:tc>
      </w:tr>
      <w:tr w14:paraId="77C68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146900D">
            <w:pPr>
              <w:jc w:val="center"/>
              <w:rPr>
                <w:color w:val="auto"/>
                <w:sz w:val="24"/>
                <w:szCs w:val="24"/>
                <w:highlight w:val="none"/>
              </w:rPr>
            </w:pPr>
          </w:p>
        </w:tc>
        <w:tc>
          <w:tcPr>
            <w:tcW w:w="2688" w:type="dxa"/>
          </w:tcPr>
          <w:p w14:paraId="4B1870DA">
            <w:pPr>
              <w:jc w:val="center"/>
              <w:rPr>
                <w:color w:val="auto"/>
                <w:sz w:val="24"/>
                <w:szCs w:val="24"/>
                <w:highlight w:val="none"/>
              </w:rPr>
            </w:pPr>
          </w:p>
        </w:tc>
        <w:tc>
          <w:tcPr>
            <w:tcW w:w="2883" w:type="dxa"/>
          </w:tcPr>
          <w:p w14:paraId="2FFC9544">
            <w:pPr>
              <w:jc w:val="center"/>
              <w:rPr>
                <w:color w:val="auto"/>
                <w:sz w:val="24"/>
                <w:szCs w:val="24"/>
                <w:highlight w:val="none"/>
              </w:rPr>
            </w:pPr>
          </w:p>
        </w:tc>
        <w:tc>
          <w:tcPr>
            <w:tcW w:w="1302" w:type="dxa"/>
          </w:tcPr>
          <w:p w14:paraId="7E522B9A">
            <w:pPr>
              <w:jc w:val="center"/>
              <w:rPr>
                <w:color w:val="auto"/>
                <w:sz w:val="24"/>
                <w:szCs w:val="24"/>
                <w:highlight w:val="none"/>
              </w:rPr>
            </w:pPr>
          </w:p>
        </w:tc>
        <w:tc>
          <w:tcPr>
            <w:tcW w:w="1614" w:type="dxa"/>
          </w:tcPr>
          <w:p w14:paraId="3E9EF87B">
            <w:pPr>
              <w:jc w:val="center"/>
              <w:rPr>
                <w:color w:val="auto"/>
                <w:sz w:val="24"/>
                <w:szCs w:val="24"/>
                <w:highlight w:val="none"/>
              </w:rPr>
            </w:pPr>
          </w:p>
        </w:tc>
      </w:tr>
      <w:tr w14:paraId="11096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9EF2D2A">
            <w:pPr>
              <w:jc w:val="center"/>
              <w:rPr>
                <w:color w:val="auto"/>
                <w:sz w:val="24"/>
                <w:szCs w:val="24"/>
                <w:highlight w:val="none"/>
              </w:rPr>
            </w:pPr>
          </w:p>
        </w:tc>
        <w:tc>
          <w:tcPr>
            <w:tcW w:w="2688" w:type="dxa"/>
          </w:tcPr>
          <w:p w14:paraId="0D007FBC">
            <w:pPr>
              <w:jc w:val="center"/>
              <w:rPr>
                <w:color w:val="auto"/>
                <w:sz w:val="24"/>
                <w:szCs w:val="24"/>
                <w:highlight w:val="none"/>
              </w:rPr>
            </w:pPr>
          </w:p>
        </w:tc>
        <w:tc>
          <w:tcPr>
            <w:tcW w:w="2883" w:type="dxa"/>
          </w:tcPr>
          <w:p w14:paraId="3C9660DE">
            <w:pPr>
              <w:jc w:val="center"/>
              <w:rPr>
                <w:color w:val="auto"/>
                <w:sz w:val="24"/>
                <w:szCs w:val="24"/>
                <w:highlight w:val="none"/>
              </w:rPr>
            </w:pPr>
          </w:p>
        </w:tc>
        <w:tc>
          <w:tcPr>
            <w:tcW w:w="1302" w:type="dxa"/>
          </w:tcPr>
          <w:p w14:paraId="7972EFD2">
            <w:pPr>
              <w:jc w:val="center"/>
              <w:rPr>
                <w:color w:val="auto"/>
                <w:sz w:val="24"/>
                <w:szCs w:val="24"/>
                <w:highlight w:val="none"/>
              </w:rPr>
            </w:pPr>
          </w:p>
        </w:tc>
        <w:tc>
          <w:tcPr>
            <w:tcW w:w="1614" w:type="dxa"/>
          </w:tcPr>
          <w:p w14:paraId="5616E590">
            <w:pPr>
              <w:jc w:val="center"/>
              <w:rPr>
                <w:color w:val="auto"/>
                <w:sz w:val="24"/>
                <w:szCs w:val="24"/>
                <w:highlight w:val="none"/>
              </w:rPr>
            </w:pPr>
          </w:p>
        </w:tc>
      </w:tr>
      <w:tr w14:paraId="2A5D6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BA8E5D3">
            <w:pPr>
              <w:jc w:val="center"/>
              <w:rPr>
                <w:color w:val="auto"/>
                <w:sz w:val="24"/>
                <w:szCs w:val="24"/>
                <w:highlight w:val="none"/>
              </w:rPr>
            </w:pPr>
          </w:p>
        </w:tc>
        <w:tc>
          <w:tcPr>
            <w:tcW w:w="2688" w:type="dxa"/>
          </w:tcPr>
          <w:p w14:paraId="4D2A1E74">
            <w:pPr>
              <w:jc w:val="center"/>
              <w:rPr>
                <w:color w:val="auto"/>
                <w:sz w:val="24"/>
                <w:szCs w:val="24"/>
                <w:highlight w:val="none"/>
              </w:rPr>
            </w:pPr>
          </w:p>
        </w:tc>
        <w:tc>
          <w:tcPr>
            <w:tcW w:w="2883" w:type="dxa"/>
          </w:tcPr>
          <w:p w14:paraId="50F904F7">
            <w:pPr>
              <w:jc w:val="center"/>
              <w:rPr>
                <w:color w:val="auto"/>
                <w:sz w:val="24"/>
                <w:szCs w:val="24"/>
                <w:highlight w:val="none"/>
              </w:rPr>
            </w:pPr>
          </w:p>
        </w:tc>
        <w:tc>
          <w:tcPr>
            <w:tcW w:w="1302" w:type="dxa"/>
          </w:tcPr>
          <w:p w14:paraId="1990B430">
            <w:pPr>
              <w:jc w:val="center"/>
              <w:rPr>
                <w:color w:val="auto"/>
                <w:sz w:val="24"/>
                <w:szCs w:val="24"/>
                <w:highlight w:val="none"/>
              </w:rPr>
            </w:pPr>
          </w:p>
        </w:tc>
        <w:tc>
          <w:tcPr>
            <w:tcW w:w="1614" w:type="dxa"/>
          </w:tcPr>
          <w:p w14:paraId="57771CF1">
            <w:pPr>
              <w:jc w:val="center"/>
              <w:rPr>
                <w:color w:val="auto"/>
                <w:sz w:val="24"/>
                <w:szCs w:val="24"/>
                <w:highlight w:val="none"/>
              </w:rPr>
            </w:pPr>
          </w:p>
        </w:tc>
      </w:tr>
      <w:tr w14:paraId="1D4B3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2D66C22F">
            <w:pPr>
              <w:jc w:val="center"/>
              <w:rPr>
                <w:color w:val="auto"/>
                <w:sz w:val="24"/>
                <w:szCs w:val="24"/>
                <w:highlight w:val="none"/>
              </w:rPr>
            </w:pPr>
          </w:p>
        </w:tc>
        <w:tc>
          <w:tcPr>
            <w:tcW w:w="2688" w:type="dxa"/>
          </w:tcPr>
          <w:p w14:paraId="1CB92D11">
            <w:pPr>
              <w:jc w:val="center"/>
              <w:rPr>
                <w:color w:val="auto"/>
                <w:sz w:val="24"/>
                <w:szCs w:val="24"/>
                <w:highlight w:val="none"/>
              </w:rPr>
            </w:pPr>
          </w:p>
        </w:tc>
        <w:tc>
          <w:tcPr>
            <w:tcW w:w="2883" w:type="dxa"/>
          </w:tcPr>
          <w:p w14:paraId="44FE7177">
            <w:pPr>
              <w:jc w:val="center"/>
              <w:rPr>
                <w:color w:val="auto"/>
                <w:sz w:val="24"/>
                <w:szCs w:val="24"/>
                <w:highlight w:val="none"/>
              </w:rPr>
            </w:pPr>
          </w:p>
        </w:tc>
        <w:tc>
          <w:tcPr>
            <w:tcW w:w="1302" w:type="dxa"/>
          </w:tcPr>
          <w:p w14:paraId="2347BC38">
            <w:pPr>
              <w:jc w:val="center"/>
              <w:rPr>
                <w:color w:val="auto"/>
                <w:sz w:val="24"/>
                <w:szCs w:val="24"/>
                <w:highlight w:val="none"/>
              </w:rPr>
            </w:pPr>
          </w:p>
        </w:tc>
        <w:tc>
          <w:tcPr>
            <w:tcW w:w="1614" w:type="dxa"/>
          </w:tcPr>
          <w:p w14:paraId="4E26B59C">
            <w:pPr>
              <w:jc w:val="center"/>
              <w:rPr>
                <w:color w:val="auto"/>
                <w:sz w:val="24"/>
                <w:szCs w:val="24"/>
                <w:highlight w:val="none"/>
              </w:rPr>
            </w:pPr>
          </w:p>
        </w:tc>
      </w:tr>
      <w:tr w14:paraId="50B14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62F06DC">
            <w:pPr>
              <w:jc w:val="center"/>
              <w:rPr>
                <w:color w:val="auto"/>
                <w:sz w:val="24"/>
                <w:szCs w:val="24"/>
                <w:highlight w:val="none"/>
              </w:rPr>
            </w:pPr>
          </w:p>
        </w:tc>
        <w:tc>
          <w:tcPr>
            <w:tcW w:w="2688" w:type="dxa"/>
          </w:tcPr>
          <w:p w14:paraId="6C59B152">
            <w:pPr>
              <w:jc w:val="center"/>
              <w:rPr>
                <w:color w:val="auto"/>
                <w:sz w:val="24"/>
                <w:szCs w:val="24"/>
                <w:highlight w:val="none"/>
              </w:rPr>
            </w:pPr>
          </w:p>
        </w:tc>
        <w:tc>
          <w:tcPr>
            <w:tcW w:w="2883" w:type="dxa"/>
          </w:tcPr>
          <w:p w14:paraId="5C7F1DD1">
            <w:pPr>
              <w:jc w:val="center"/>
              <w:rPr>
                <w:color w:val="auto"/>
                <w:sz w:val="24"/>
                <w:szCs w:val="24"/>
                <w:highlight w:val="none"/>
              </w:rPr>
            </w:pPr>
          </w:p>
        </w:tc>
        <w:tc>
          <w:tcPr>
            <w:tcW w:w="1302" w:type="dxa"/>
          </w:tcPr>
          <w:p w14:paraId="433DD228">
            <w:pPr>
              <w:jc w:val="center"/>
              <w:rPr>
                <w:color w:val="auto"/>
                <w:sz w:val="24"/>
                <w:szCs w:val="24"/>
                <w:highlight w:val="none"/>
              </w:rPr>
            </w:pPr>
          </w:p>
        </w:tc>
        <w:tc>
          <w:tcPr>
            <w:tcW w:w="1614" w:type="dxa"/>
          </w:tcPr>
          <w:p w14:paraId="54EDC556">
            <w:pPr>
              <w:jc w:val="center"/>
              <w:rPr>
                <w:color w:val="auto"/>
                <w:sz w:val="24"/>
                <w:szCs w:val="24"/>
                <w:highlight w:val="none"/>
              </w:rPr>
            </w:pPr>
          </w:p>
        </w:tc>
      </w:tr>
    </w:tbl>
    <w:p w14:paraId="31C96461">
      <w:pPr>
        <w:rPr>
          <w:color w:val="auto"/>
          <w:sz w:val="24"/>
          <w:szCs w:val="24"/>
          <w:highlight w:val="none"/>
        </w:rPr>
      </w:pPr>
      <w:r>
        <w:rPr>
          <w:rFonts w:hint="eastAsia"/>
          <w:color w:val="auto"/>
          <w:sz w:val="24"/>
          <w:szCs w:val="24"/>
          <w:highlight w:val="none"/>
        </w:rPr>
        <w:t>注： 行数不够，可自行添加。</w:t>
      </w:r>
    </w:p>
    <w:p w14:paraId="11E577F6">
      <w:pPr>
        <w:spacing w:line="480" w:lineRule="auto"/>
        <w:rPr>
          <w:color w:val="auto"/>
          <w:sz w:val="24"/>
          <w:highlight w:val="none"/>
        </w:rPr>
      </w:pPr>
    </w:p>
    <w:p w14:paraId="1AB9CF72">
      <w:pPr>
        <w:spacing w:line="480" w:lineRule="auto"/>
        <w:rPr>
          <w:rFonts w:ascii="仿宋_GB2312" w:hAnsi="Arial"/>
          <w:color w:val="auto"/>
          <w:sz w:val="30"/>
          <w:highlight w:val="none"/>
        </w:rPr>
      </w:pPr>
    </w:p>
    <w:p w14:paraId="560917B3">
      <w:pPr>
        <w:pStyle w:val="143"/>
        <w:ind w:firstLine="0"/>
        <w:rPr>
          <w:color w:val="auto"/>
          <w:sz w:val="24"/>
          <w:highlight w:val="none"/>
        </w:rPr>
      </w:pPr>
      <w:bookmarkStart w:id="58" w:name="_Hlt26671374"/>
      <w:bookmarkEnd w:id="58"/>
      <w:bookmarkStart w:id="59" w:name="_Hlt26609389"/>
      <w:bookmarkEnd w:id="59"/>
      <w:bookmarkStart w:id="60" w:name="_Toc462564146"/>
      <w:bookmarkEnd w:id="60"/>
      <w:bookmarkStart w:id="61" w:name="_Hlt26955066"/>
      <w:bookmarkEnd w:id="61"/>
    </w:p>
    <w:p w14:paraId="45F469B1">
      <w:pPr>
        <w:jc w:val="center"/>
        <w:rPr>
          <w:rFonts w:ascii="黑体" w:hAnsi="黑体" w:eastAsia="黑体"/>
          <w:b/>
          <w:color w:val="auto"/>
          <w:sz w:val="32"/>
          <w:szCs w:val="32"/>
          <w:highlight w:val="none"/>
        </w:rPr>
      </w:pPr>
      <w:bookmarkStart w:id="62" w:name="_格式2__法定代表人授权书"/>
      <w:bookmarkEnd w:id="62"/>
    </w:p>
    <w:p w14:paraId="5BDCE50E">
      <w:pPr>
        <w:jc w:val="center"/>
        <w:rPr>
          <w:rFonts w:ascii="黑体" w:hAnsi="黑体" w:eastAsia="黑体"/>
          <w:b/>
          <w:color w:val="auto"/>
          <w:sz w:val="32"/>
          <w:szCs w:val="32"/>
          <w:highlight w:val="none"/>
        </w:rPr>
      </w:pPr>
    </w:p>
    <w:p w14:paraId="088B2FD0">
      <w:pPr>
        <w:rPr>
          <w:rFonts w:ascii="黑体" w:hAnsi="黑体" w:eastAsia="黑体"/>
          <w:b/>
          <w:color w:val="auto"/>
          <w:sz w:val="32"/>
          <w:szCs w:val="32"/>
          <w:highlight w:val="none"/>
        </w:rPr>
      </w:pPr>
    </w:p>
    <w:p w14:paraId="1B62DFA9">
      <w:pPr>
        <w:rPr>
          <w:rFonts w:ascii="黑体" w:hAnsi="黑体" w:eastAsia="黑体"/>
          <w:b/>
          <w:color w:val="auto"/>
          <w:sz w:val="32"/>
          <w:szCs w:val="32"/>
          <w:highlight w:val="none"/>
        </w:rPr>
      </w:pPr>
    </w:p>
    <w:p w14:paraId="627393D5">
      <w:pPr>
        <w:rPr>
          <w:rFonts w:ascii="黑体" w:hAnsi="黑体" w:eastAsia="黑体"/>
          <w:b/>
          <w:color w:val="auto"/>
          <w:sz w:val="32"/>
          <w:szCs w:val="32"/>
          <w:highlight w:val="none"/>
        </w:rPr>
      </w:pPr>
    </w:p>
    <w:p w14:paraId="1BE6795B">
      <w:pPr>
        <w:rPr>
          <w:rFonts w:ascii="黑体" w:hAnsi="黑体" w:eastAsia="黑体"/>
          <w:b/>
          <w:color w:val="auto"/>
          <w:sz w:val="32"/>
          <w:szCs w:val="32"/>
          <w:highlight w:val="none"/>
        </w:rPr>
      </w:pPr>
    </w:p>
    <w:p w14:paraId="419D66DB">
      <w:pPr>
        <w:rPr>
          <w:rFonts w:ascii="黑体" w:hAnsi="黑体" w:eastAsia="黑体"/>
          <w:b/>
          <w:color w:val="auto"/>
          <w:sz w:val="32"/>
          <w:szCs w:val="32"/>
          <w:highlight w:val="none"/>
        </w:rPr>
      </w:pPr>
    </w:p>
    <w:p w14:paraId="4803AB5B">
      <w:pPr>
        <w:rPr>
          <w:rFonts w:ascii="黑体" w:hAnsi="黑体" w:eastAsia="黑体"/>
          <w:b/>
          <w:color w:val="auto"/>
          <w:sz w:val="32"/>
          <w:szCs w:val="32"/>
          <w:highlight w:val="none"/>
        </w:rPr>
      </w:pPr>
    </w:p>
    <w:p w14:paraId="229D657B">
      <w:pPr>
        <w:rPr>
          <w:rFonts w:ascii="黑体" w:hAnsi="黑体" w:eastAsia="黑体"/>
          <w:b/>
          <w:color w:val="auto"/>
          <w:sz w:val="32"/>
          <w:szCs w:val="32"/>
          <w:highlight w:val="none"/>
        </w:rPr>
      </w:pPr>
    </w:p>
    <w:p w14:paraId="33B77BED">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十</w:t>
      </w:r>
      <w:r>
        <w:rPr>
          <w:rFonts w:hint="eastAsia" w:ascii="黑体" w:hAnsi="黑体" w:eastAsia="黑体"/>
          <w:b/>
          <w:i/>
          <w:color w:val="auto"/>
          <w:sz w:val="32"/>
          <w:szCs w:val="32"/>
          <w:highlight w:val="none"/>
          <w:u w:val="single"/>
          <w:lang w:val="en-US"/>
        </w:rPr>
        <w:t>五</w:t>
      </w:r>
      <w:r>
        <w:rPr>
          <w:rFonts w:hint="eastAsia" w:ascii="黑体" w:hAnsi="黑体" w:eastAsia="黑体"/>
          <w:b/>
          <w:i/>
          <w:color w:val="auto"/>
          <w:sz w:val="32"/>
          <w:szCs w:val="32"/>
          <w:highlight w:val="none"/>
          <w:u w:val="single"/>
        </w:rPr>
        <w:t>、开标一览表</w:t>
      </w:r>
    </w:p>
    <w:p w14:paraId="5269A766">
      <w:pPr>
        <w:ind w:firstLine="480"/>
        <w:rPr>
          <w:color w:val="auto"/>
          <w:sz w:val="24"/>
          <w:szCs w:val="24"/>
          <w:highlight w:val="none"/>
        </w:rPr>
      </w:pPr>
      <w:r>
        <w:rPr>
          <w:rFonts w:hint="eastAsia"/>
          <w:color w:val="auto"/>
          <w:sz w:val="24"/>
          <w:szCs w:val="24"/>
          <w:highlight w:val="none"/>
        </w:rPr>
        <w:t>投标人全称（加盖CA电子签章）：</w:t>
      </w:r>
    </w:p>
    <w:p w14:paraId="3F6AF16F">
      <w:pPr>
        <w:ind w:firstLine="480"/>
        <w:rPr>
          <w:color w:val="auto"/>
          <w:sz w:val="24"/>
          <w:szCs w:val="24"/>
          <w:highlight w:val="none"/>
        </w:rPr>
      </w:pPr>
      <w:r>
        <w:rPr>
          <w:rFonts w:hint="eastAsia"/>
          <w:color w:val="auto"/>
          <w:sz w:val="24"/>
          <w:szCs w:val="24"/>
          <w:highlight w:val="none"/>
        </w:rPr>
        <w:t>项目名称：</w:t>
      </w:r>
    </w:p>
    <w:p w14:paraId="2C50B3FC">
      <w:pPr>
        <w:ind w:firstLine="480"/>
        <w:rPr>
          <w:color w:val="auto"/>
          <w:sz w:val="24"/>
          <w:szCs w:val="24"/>
          <w:highlight w:val="none"/>
        </w:rPr>
      </w:pPr>
      <w:r>
        <w:rPr>
          <w:rFonts w:hint="eastAsia"/>
          <w:color w:val="auto"/>
          <w:sz w:val="24"/>
          <w:szCs w:val="24"/>
          <w:highlight w:val="none"/>
        </w:rPr>
        <w:t>项目编号：                                   分包号：</w:t>
      </w:r>
    </w:p>
    <w:tbl>
      <w:tblPr>
        <w:tblStyle w:val="3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B9B7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vAlign w:val="center"/>
          </w:tcPr>
          <w:p w14:paraId="7F784A2C">
            <w:pPr>
              <w:rPr>
                <w:color w:val="auto"/>
                <w:sz w:val="24"/>
                <w:szCs w:val="24"/>
                <w:highlight w:val="none"/>
              </w:rPr>
            </w:pPr>
            <w:r>
              <w:rPr>
                <w:rFonts w:hint="eastAsia"/>
                <w:color w:val="auto"/>
                <w:sz w:val="24"/>
                <w:szCs w:val="24"/>
                <w:highlight w:val="none"/>
              </w:rPr>
              <w:t>投标总报价</w:t>
            </w:r>
          </w:p>
        </w:tc>
      </w:tr>
      <w:tr w14:paraId="3A390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06" w:type="dxa"/>
            <w:vMerge w:val="restart"/>
            <w:vAlign w:val="center"/>
          </w:tcPr>
          <w:p w14:paraId="3A6BC801">
            <w:pPr>
              <w:pStyle w:val="145"/>
              <w:spacing w:before="0" w:after="0" w:line="500" w:lineRule="exact"/>
              <w:ind w:firstLine="0"/>
              <w:rPr>
                <w:rFonts w:ascii="宋体" w:hAnsi="宋体"/>
                <w:color w:val="auto"/>
                <w:highlight w:val="none"/>
              </w:rPr>
            </w:pPr>
            <w:r>
              <w:rPr>
                <w:rFonts w:hint="eastAsia" w:ascii="宋体" w:hAnsi="宋体"/>
                <w:color w:val="auto"/>
                <w:highlight w:val="none"/>
              </w:rPr>
              <w:t>大写：                              （人民币：元）</w:t>
            </w:r>
          </w:p>
        </w:tc>
      </w:tr>
      <w:tr w14:paraId="56F71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14:paraId="1049C6B1">
            <w:pPr>
              <w:pStyle w:val="145"/>
              <w:spacing w:before="0" w:after="0" w:line="500" w:lineRule="exact"/>
              <w:ind w:firstLine="0"/>
              <w:rPr>
                <w:rFonts w:ascii="宋体" w:hAnsi="宋体"/>
                <w:color w:val="auto"/>
                <w:szCs w:val="21"/>
                <w:highlight w:val="none"/>
              </w:rPr>
            </w:pPr>
            <w:r>
              <w:rPr>
                <w:rFonts w:hint="eastAsia" w:ascii="宋体" w:hAnsi="宋体"/>
                <w:color w:val="auto"/>
                <w:highlight w:val="none"/>
              </w:rPr>
              <w:t>小写：                             （人民币：元）</w:t>
            </w:r>
          </w:p>
        </w:tc>
      </w:tr>
    </w:tbl>
    <w:p w14:paraId="51A3102B">
      <w:pPr>
        <w:rPr>
          <w:color w:val="auto"/>
          <w:sz w:val="24"/>
          <w:szCs w:val="24"/>
          <w:highlight w:val="none"/>
        </w:rPr>
      </w:pPr>
    </w:p>
    <w:p w14:paraId="7EC81A81">
      <w:pPr>
        <w:ind w:firstLine="480"/>
        <w:rPr>
          <w:color w:val="auto"/>
          <w:sz w:val="24"/>
          <w:szCs w:val="24"/>
          <w:highlight w:val="none"/>
        </w:rPr>
      </w:pPr>
      <w:r>
        <w:rPr>
          <w:rFonts w:hint="eastAsia"/>
          <w:color w:val="auto"/>
          <w:sz w:val="24"/>
          <w:szCs w:val="24"/>
          <w:highlight w:val="none"/>
        </w:rPr>
        <w:t xml:space="preserve">                                       日期：  年月日</w:t>
      </w:r>
    </w:p>
    <w:p w14:paraId="4B988CC6">
      <w:pPr>
        <w:ind w:firstLine="480"/>
        <w:rPr>
          <w:color w:val="auto"/>
          <w:sz w:val="24"/>
          <w:szCs w:val="24"/>
          <w:highlight w:val="none"/>
        </w:rPr>
      </w:pPr>
    </w:p>
    <w:p w14:paraId="5CD1DE71">
      <w:pPr>
        <w:ind w:firstLine="480"/>
        <w:rPr>
          <w:color w:val="auto"/>
          <w:sz w:val="24"/>
          <w:szCs w:val="24"/>
          <w:highlight w:val="none"/>
        </w:rPr>
      </w:pPr>
    </w:p>
    <w:p w14:paraId="6D26E854">
      <w:pPr>
        <w:ind w:firstLine="480"/>
        <w:rPr>
          <w:color w:val="auto"/>
          <w:sz w:val="24"/>
          <w:szCs w:val="24"/>
          <w:highlight w:val="none"/>
        </w:rPr>
      </w:pPr>
    </w:p>
    <w:p w14:paraId="56F61A87">
      <w:pPr>
        <w:jc w:val="center"/>
        <w:rPr>
          <w:rFonts w:cs="仿宋"/>
          <w:b/>
          <w:bCs/>
          <w:color w:val="auto"/>
          <w:sz w:val="32"/>
          <w:szCs w:val="32"/>
          <w:highlight w:val="none"/>
        </w:rPr>
      </w:pPr>
    </w:p>
    <w:p w14:paraId="57E8A6B0">
      <w:pPr>
        <w:jc w:val="center"/>
        <w:rPr>
          <w:rFonts w:cs="仿宋"/>
          <w:b/>
          <w:bCs/>
          <w:color w:val="auto"/>
          <w:sz w:val="32"/>
          <w:szCs w:val="32"/>
          <w:highlight w:val="none"/>
        </w:rPr>
      </w:pPr>
    </w:p>
    <w:p w14:paraId="54A851C8">
      <w:pPr>
        <w:jc w:val="center"/>
        <w:rPr>
          <w:rFonts w:cs="仿宋"/>
          <w:b/>
          <w:bCs/>
          <w:color w:val="auto"/>
          <w:sz w:val="32"/>
          <w:szCs w:val="32"/>
          <w:highlight w:val="none"/>
        </w:rPr>
      </w:pPr>
    </w:p>
    <w:p w14:paraId="2635D146">
      <w:pPr>
        <w:jc w:val="center"/>
        <w:rPr>
          <w:rFonts w:cs="仿宋"/>
          <w:b/>
          <w:bCs/>
          <w:color w:val="auto"/>
          <w:sz w:val="32"/>
          <w:szCs w:val="32"/>
          <w:highlight w:val="none"/>
        </w:rPr>
      </w:pPr>
    </w:p>
    <w:p w14:paraId="52D2BF1B">
      <w:pPr>
        <w:jc w:val="center"/>
        <w:rPr>
          <w:rFonts w:cs="仿宋"/>
          <w:b/>
          <w:bCs/>
          <w:color w:val="auto"/>
          <w:sz w:val="32"/>
          <w:szCs w:val="32"/>
          <w:highlight w:val="none"/>
        </w:rPr>
      </w:pPr>
    </w:p>
    <w:p w14:paraId="26E79F43">
      <w:pPr>
        <w:jc w:val="center"/>
        <w:rPr>
          <w:rFonts w:cs="仿宋"/>
          <w:b/>
          <w:bCs/>
          <w:color w:val="auto"/>
          <w:sz w:val="32"/>
          <w:szCs w:val="32"/>
          <w:highlight w:val="none"/>
        </w:rPr>
      </w:pPr>
    </w:p>
    <w:p w14:paraId="4C72414F">
      <w:pPr>
        <w:jc w:val="center"/>
        <w:rPr>
          <w:rFonts w:cs="仿宋"/>
          <w:b/>
          <w:bCs/>
          <w:color w:val="auto"/>
          <w:sz w:val="32"/>
          <w:szCs w:val="32"/>
          <w:highlight w:val="none"/>
        </w:rPr>
      </w:pPr>
    </w:p>
    <w:p w14:paraId="7B38E826">
      <w:pPr>
        <w:jc w:val="center"/>
        <w:rPr>
          <w:rFonts w:cs="仿宋"/>
          <w:b/>
          <w:bCs/>
          <w:color w:val="auto"/>
          <w:sz w:val="32"/>
          <w:szCs w:val="32"/>
          <w:highlight w:val="none"/>
        </w:rPr>
      </w:pPr>
    </w:p>
    <w:p w14:paraId="4CE89027">
      <w:pPr>
        <w:jc w:val="center"/>
        <w:rPr>
          <w:rFonts w:cs="仿宋"/>
          <w:b/>
          <w:bCs/>
          <w:color w:val="auto"/>
          <w:sz w:val="32"/>
          <w:szCs w:val="32"/>
          <w:highlight w:val="none"/>
        </w:rPr>
      </w:pPr>
    </w:p>
    <w:p w14:paraId="257532B4">
      <w:pPr>
        <w:jc w:val="center"/>
        <w:rPr>
          <w:rFonts w:cs="仿宋"/>
          <w:b/>
          <w:bCs/>
          <w:color w:val="auto"/>
          <w:sz w:val="32"/>
          <w:szCs w:val="32"/>
          <w:highlight w:val="none"/>
        </w:rPr>
      </w:pPr>
    </w:p>
    <w:p w14:paraId="7B22E587">
      <w:pPr>
        <w:jc w:val="center"/>
        <w:rPr>
          <w:rFonts w:cs="仿宋"/>
          <w:b/>
          <w:bCs/>
          <w:color w:val="auto"/>
          <w:sz w:val="32"/>
          <w:szCs w:val="32"/>
          <w:highlight w:val="none"/>
        </w:rPr>
      </w:pPr>
    </w:p>
    <w:p w14:paraId="01BE25D4">
      <w:pPr>
        <w:jc w:val="center"/>
        <w:rPr>
          <w:rFonts w:cs="仿宋"/>
          <w:b/>
          <w:bCs/>
          <w:color w:val="auto"/>
          <w:sz w:val="32"/>
          <w:szCs w:val="32"/>
          <w:highlight w:val="none"/>
        </w:rPr>
      </w:pPr>
    </w:p>
    <w:p w14:paraId="4CFAD681">
      <w:pPr>
        <w:jc w:val="center"/>
        <w:rPr>
          <w:rFonts w:cs="仿宋"/>
          <w:b/>
          <w:bCs/>
          <w:color w:val="auto"/>
          <w:sz w:val="32"/>
          <w:szCs w:val="32"/>
          <w:highlight w:val="none"/>
        </w:rPr>
      </w:pPr>
    </w:p>
    <w:p w14:paraId="34D0C734">
      <w:pPr>
        <w:jc w:val="center"/>
        <w:rPr>
          <w:rFonts w:cs="仿宋"/>
          <w:b/>
          <w:bCs/>
          <w:color w:val="auto"/>
          <w:sz w:val="32"/>
          <w:szCs w:val="32"/>
          <w:highlight w:val="none"/>
        </w:rPr>
      </w:pPr>
    </w:p>
    <w:p w14:paraId="499AF4D8">
      <w:pPr>
        <w:jc w:val="center"/>
        <w:rPr>
          <w:rFonts w:cs="仿宋"/>
          <w:b/>
          <w:bCs/>
          <w:color w:val="auto"/>
          <w:sz w:val="32"/>
          <w:szCs w:val="32"/>
          <w:highlight w:val="none"/>
        </w:rPr>
      </w:pPr>
    </w:p>
    <w:p w14:paraId="0BB25463">
      <w:pPr>
        <w:rPr>
          <w:rFonts w:ascii="黑体" w:hAnsi="黑体" w:eastAsia="黑体"/>
          <w:b/>
          <w:iCs/>
          <w:color w:val="auto"/>
          <w:sz w:val="32"/>
          <w:szCs w:val="32"/>
          <w:highlight w:val="none"/>
        </w:rPr>
      </w:pPr>
      <w:r>
        <w:rPr>
          <w:rFonts w:hint="eastAsia" w:ascii="黑体" w:hAnsi="黑体" w:eastAsia="黑体"/>
          <w:b/>
          <w:iCs/>
          <w:color w:val="auto"/>
          <w:sz w:val="32"/>
          <w:szCs w:val="32"/>
          <w:highlight w:val="none"/>
        </w:rPr>
        <w:t>十六、主要标的信息</w:t>
      </w:r>
    </w:p>
    <w:p w14:paraId="039539B6">
      <w:pPr>
        <w:spacing w:before="312" w:line="360" w:lineRule="auto"/>
        <w:jc w:val="center"/>
        <w:rPr>
          <w:b/>
          <w:color w:val="auto"/>
          <w:highlight w:val="none"/>
        </w:rPr>
      </w:pPr>
      <w:r>
        <w:rPr>
          <w:rFonts w:hint="eastAsia"/>
          <w:b/>
          <w:color w:val="auto"/>
          <w:highlight w:val="none"/>
        </w:rPr>
        <w:t>主要标的信息（中标后将公示）</w:t>
      </w:r>
    </w:p>
    <w:p w14:paraId="4A5C1516">
      <w:pPr>
        <w:spacing w:after="312" w:line="360" w:lineRule="auto"/>
        <w:rPr>
          <w:b/>
          <w:color w:val="auto"/>
          <w:highlight w:val="none"/>
        </w:rPr>
      </w:pPr>
      <w:r>
        <w:rPr>
          <w:rFonts w:hint="eastAsia"/>
          <w:color w:val="auto"/>
          <w:highlight w:val="none"/>
        </w:rPr>
        <w:t>投标人全称：</w:t>
      </w:r>
    </w:p>
    <w:tbl>
      <w:tblPr>
        <w:tblStyle w:val="3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4B49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tcPr>
          <w:p w14:paraId="579D81B6">
            <w:pPr>
              <w:jc w:val="center"/>
              <w:rPr>
                <w:color w:val="auto"/>
                <w:highlight w:val="none"/>
              </w:rPr>
            </w:pPr>
            <w:r>
              <w:rPr>
                <w:rFonts w:hint="eastAsia"/>
                <w:color w:val="auto"/>
                <w:highlight w:val="none"/>
              </w:rPr>
              <w:t>货物类</w:t>
            </w:r>
          </w:p>
        </w:tc>
        <w:tc>
          <w:tcPr>
            <w:tcW w:w="3780" w:type="dxa"/>
          </w:tcPr>
          <w:p w14:paraId="7B9990C6">
            <w:pPr>
              <w:jc w:val="center"/>
              <w:rPr>
                <w:color w:val="auto"/>
                <w:highlight w:val="none"/>
              </w:rPr>
            </w:pPr>
            <w:r>
              <w:rPr>
                <w:rFonts w:hint="eastAsia"/>
                <w:color w:val="auto"/>
                <w:highlight w:val="none"/>
              </w:rPr>
              <w:t>服务类</w:t>
            </w:r>
          </w:p>
        </w:tc>
      </w:tr>
      <w:tr w14:paraId="709F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tcPr>
          <w:p w14:paraId="07642B30">
            <w:pPr>
              <w:spacing w:line="360" w:lineRule="auto"/>
              <w:rPr>
                <w:color w:val="auto"/>
                <w:highlight w:val="none"/>
              </w:rPr>
            </w:pPr>
            <w:r>
              <w:rPr>
                <w:rFonts w:hint="eastAsia"/>
                <w:color w:val="auto"/>
                <w:highlight w:val="none"/>
              </w:rPr>
              <w:t>名称：</w:t>
            </w:r>
          </w:p>
          <w:p w14:paraId="680A0929">
            <w:pPr>
              <w:spacing w:line="360" w:lineRule="auto"/>
              <w:rPr>
                <w:color w:val="auto"/>
                <w:highlight w:val="none"/>
              </w:rPr>
            </w:pPr>
            <w:r>
              <w:rPr>
                <w:rFonts w:hint="eastAsia"/>
                <w:color w:val="auto"/>
                <w:highlight w:val="none"/>
              </w:rPr>
              <w:t>品牌（如有）：</w:t>
            </w:r>
          </w:p>
          <w:p w14:paraId="3A6805A8">
            <w:pPr>
              <w:spacing w:line="360" w:lineRule="auto"/>
              <w:rPr>
                <w:color w:val="auto"/>
                <w:highlight w:val="none"/>
              </w:rPr>
            </w:pPr>
            <w:r>
              <w:rPr>
                <w:rFonts w:hint="eastAsia"/>
                <w:color w:val="auto"/>
                <w:highlight w:val="none"/>
              </w:rPr>
              <w:t>规格型号：</w:t>
            </w:r>
          </w:p>
          <w:p w14:paraId="7EBF0DE5">
            <w:pPr>
              <w:spacing w:line="360" w:lineRule="auto"/>
              <w:rPr>
                <w:color w:val="auto"/>
                <w:highlight w:val="none"/>
              </w:rPr>
            </w:pPr>
            <w:r>
              <w:rPr>
                <w:rFonts w:hint="eastAsia"/>
                <w:color w:val="auto"/>
                <w:highlight w:val="none"/>
              </w:rPr>
              <w:t>数量：</w:t>
            </w:r>
          </w:p>
          <w:p w14:paraId="220ECF3B">
            <w:pPr>
              <w:spacing w:line="360" w:lineRule="auto"/>
              <w:rPr>
                <w:color w:val="auto"/>
                <w:highlight w:val="none"/>
              </w:rPr>
            </w:pPr>
            <w:r>
              <w:rPr>
                <w:rFonts w:hint="eastAsia"/>
                <w:color w:val="auto"/>
                <w:highlight w:val="none"/>
              </w:rPr>
              <w:t>单价：</w:t>
            </w:r>
          </w:p>
        </w:tc>
        <w:tc>
          <w:tcPr>
            <w:tcW w:w="3780" w:type="dxa"/>
          </w:tcPr>
          <w:p w14:paraId="0E01F7E7">
            <w:pPr>
              <w:spacing w:line="360" w:lineRule="auto"/>
              <w:rPr>
                <w:color w:val="auto"/>
                <w:highlight w:val="none"/>
              </w:rPr>
            </w:pPr>
            <w:r>
              <w:rPr>
                <w:rFonts w:hint="eastAsia"/>
                <w:color w:val="auto"/>
                <w:highlight w:val="none"/>
              </w:rPr>
              <w:t>名称：</w:t>
            </w:r>
          </w:p>
          <w:p w14:paraId="34907D25">
            <w:pPr>
              <w:spacing w:line="360" w:lineRule="auto"/>
              <w:rPr>
                <w:color w:val="auto"/>
                <w:highlight w:val="none"/>
              </w:rPr>
            </w:pPr>
            <w:r>
              <w:rPr>
                <w:rFonts w:hint="eastAsia"/>
                <w:color w:val="auto"/>
                <w:highlight w:val="none"/>
              </w:rPr>
              <w:t>服务范围：</w:t>
            </w:r>
          </w:p>
          <w:p w14:paraId="675D0D26">
            <w:pPr>
              <w:spacing w:line="360" w:lineRule="auto"/>
              <w:rPr>
                <w:color w:val="auto"/>
                <w:highlight w:val="none"/>
                <w:u w:val="single"/>
              </w:rPr>
            </w:pPr>
            <w:r>
              <w:rPr>
                <w:rFonts w:hint="eastAsia"/>
                <w:color w:val="auto"/>
                <w:highlight w:val="none"/>
              </w:rPr>
              <w:t>服务要求：</w:t>
            </w:r>
          </w:p>
          <w:p w14:paraId="6521DCD5">
            <w:pPr>
              <w:spacing w:line="360" w:lineRule="auto"/>
              <w:rPr>
                <w:color w:val="auto"/>
                <w:highlight w:val="none"/>
                <w:u w:val="single"/>
              </w:rPr>
            </w:pPr>
            <w:r>
              <w:rPr>
                <w:rFonts w:hint="eastAsia"/>
                <w:color w:val="auto"/>
                <w:highlight w:val="none"/>
              </w:rPr>
              <w:t>服务时间：</w:t>
            </w:r>
          </w:p>
          <w:p w14:paraId="5B10312D">
            <w:pPr>
              <w:spacing w:line="360" w:lineRule="auto"/>
              <w:rPr>
                <w:color w:val="auto"/>
                <w:highlight w:val="none"/>
              </w:rPr>
            </w:pPr>
            <w:r>
              <w:rPr>
                <w:rFonts w:hint="eastAsia"/>
                <w:color w:val="auto"/>
                <w:highlight w:val="none"/>
              </w:rPr>
              <w:t>服务标准：</w:t>
            </w:r>
          </w:p>
        </w:tc>
      </w:tr>
    </w:tbl>
    <w:p w14:paraId="53387347">
      <w:pPr>
        <w:jc w:val="center"/>
        <w:rPr>
          <w:rFonts w:cs="仿宋"/>
          <w:b/>
          <w:bCs/>
          <w:color w:val="auto"/>
          <w:sz w:val="32"/>
          <w:szCs w:val="32"/>
          <w:highlight w:val="none"/>
        </w:rPr>
      </w:pPr>
    </w:p>
    <w:p w14:paraId="0869F92E">
      <w:pPr>
        <w:jc w:val="center"/>
        <w:rPr>
          <w:rFonts w:cs="仿宋"/>
          <w:b/>
          <w:bCs/>
          <w:color w:val="auto"/>
          <w:sz w:val="32"/>
          <w:szCs w:val="32"/>
          <w:highlight w:val="none"/>
        </w:rPr>
      </w:pPr>
    </w:p>
    <w:p w14:paraId="5D7317B6">
      <w:pPr>
        <w:jc w:val="center"/>
        <w:rPr>
          <w:rFonts w:cs="仿宋"/>
          <w:b/>
          <w:bCs/>
          <w:color w:val="auto"/>
          <w:sz w:val="32"/>
          <w:szCs w:val="32"/>
          <w:highlight w:val="none"/>
        </w:rPr>
      </w:pPr>
    </w:p>
    <w:p w14:paraId="40361D8F">
      <w:pPr>
        <w:jc w:val="center"/>
        <w:rPr>
          <w:rFonts w:cs="仿宋"/>
          <w:b/>
          <w:bCs/>
          <w:color w:val="auto"/>
          <w:sz w:val="32"/>
          <w:szCs w:val="32"/>
          <w:highlight w:val="none"/>
        </w:rPr>
      </w:pPr>
    </w:p>
    <w:p w14:paraId="6C236D59">
      <w:pPr>
        <w:jc w:val="center"/>
        <w:rPr>
          <w:rFonts w:cs="仿宋"/>
          <w:b/>
          <w:bCs/>
          <w:color w:val="auto"/>
          <w:sz w:val="32"/>
          <w:szCs w:val="32"/>
          <w:highlight w:val="none"/>
        </w:rPr>
      </w:pPr>
    </w:p>
    <w:p w14:paraId="77603FCD">
      <w:pPr>
        <w:jc w:val="center"/>
        <w:rPr>
          <w:rFonts w:cs="仿宋"/>
          <w:b/>
          <w:bCs/>
          <w:color w:val="auto"/>
          <w:sz w:val="32"/>
          <w:szCs w:val="32"/>
          <w:highlight w:val="none"/>
        </w:rPr>
      </w:pPr>
    </w:p>
    <w:p w14:paraId="2C4DA265">
      <w:pPr>
        <w:jc w:val="center"/>
        <w:rPr>
          <w:rFonts w:cs="仿宋"/>
          <w:b/>
          <w:bCs/>
          <w:color w:val="auto"/>
          <w:sz w:val="32"/>
          <w:szCs w:val="32"/>
          <w:highlight w:val="none"/>
        </w:rPr>
      </w:pPr>
    </w:p>
    <w:p w14:paraId="237D9D14">
      <w:pPr>
        <w:jc w:val="center"/>
        <w:rPr>
          <w:rFonts w:cs="仿宋"/>
          <w:b/>
          <w:bCs/>
          <w:color w:val="auto"/>
          <w:sz w:val="32"/>
          <w:szCs w:val="32"/>
          <w:highlight w:val="none"/>
        </w:rPr>
      </w:pPr>
    </w:p>
    <w:p w14:paraId="27EF0EBB">
      <w:pPr>
        <w:jc w:val="center"/>
        <w:rPr>
          <w:rFonts w:cs="仿宋"/>
          <w:b/>
          <w:bCs/>
          <w:color w:val="auto"/>
          <w:sz w:val="32"/>
          <w:szCs w:val="32"/>
          <w:highlight w:val="none"/>
        </w:rPr>
      </w:pPr>
    </w:p>
    <w:p w14:paraId="66827BB9">
      <w:pPr>
        <w:jc w:val="center"/>
        <w:rPr>
          <w:rFonts w:cs="仿宋"/>
          <w:b/>
          <w:bCs/>
          <w:color w:val="auto"/>
          <w:sz w:val="32"/>
          <w:szCs w:val="32"/>
          <w:highlight w:val="none"/>
        </w:rPr>
      </w:pPr>
    </w:p>
    <w:p w14:paraId="50F2D84E">
      <w:pPr>
        <w:rPr>
          <w:rFonts w:cs="仿宋"/>
          <w:b/>
          <w:bCs/>
          <w:color w:val="auto"/>
          <w:sz w:val="32"/>
          <w:szCs w:val="32"/>
          <w:highlight w:val="none"/>
        </w:rPr>
      </w:pPr>
      <w:r>
        <w:rPr>
          <w:rFonts w:hint="eastAsia" w:cs="仿宋"/>
          <w:b/>
          <w:bCs/>
          <w:color w:val="auto"/>
          <w:sz w:val="32"/>
          <w:szCs w:val="32"/>
          <w:highlight w:val="none"/>
        </w:rPr>
        <w:br w:type="page"/>
      </w:r>
    </w:p>
    <w:p w14:paraId="24C71A4E">
      <w:pPr>
        <w:jc w:val="center"/>
        <w:rPr>
          <w:rFonts w:cs="仿宋"/>
          <w:b/>
          <w:bCs/>
          <w:color w:val="auto"/>
          <w:sz w:val="32"/>
          <w:szCs w:val="32"/>
          <w:highlight w:val="none"/>
        </w:rPr>
      </w:pPr>
      <w:r>
        <w:rPr>
          <w:rFonts w:hint="eastAsia" w:cs="仿宋"/>
          <w:b/>
          <w:bCs/>
          <w:color w:val="auto"/>
          <w:sz w:val="32"/>
          <w:szCs w:val="32"/>
          <w:highlight w:val="none"/>
        </w:rPr>
        <w:t>质疑函范本</w:t>
      </w:r>
    </w:p>
    <w:p w14:paraId="59BF0349">
      <w:pPr>
        <w:spacing w:before="290" w:line="360" w:lineRule="auto"/>
        <w:rPr>
          <w:rFonts w:cs="仿宋"/>
          <w:bCs/>
          <w:color w:val="auto"/>
          <w:sz w:val="24"/>
          <w:szCs w:val="24"/>
          <w:highlight w:val="none"/>
        </w:rPr>
      </w:pPr>
      <w:r>
        <w:rPr>
          <w:rFonts w:hint="eastAsia" w:cs="仿宋"/>
          <w:bCs/>
          <w:color w:val="auto"/>
          <w:sz w:val="24"/>
          <w:szCs w:val="24"/>
          <w:highlight w:val="none"/>
        </w:rPr>
        <w:t>一、质疑供应商基本信息</w:t>
      </w:r>
    </w:p>
    <w:p w14:paraId="04CF4A71">
      <w:pPr>
        <w:spacing w:line="360" w:lineRule="auto"/>
        <w:rPr>
          <w:rFonts w:cs="仿宋"/>
          <w:color w:val="auto"/>
          <w:sz w:val="24"/>
          <w:szCs w:val="24"/>
          <w:highlight w:val="none"/>
          <w:u w:val="single"/>
        </w:rPr>
      </w:pPr>
      <w:r>
        <w:rPr>
          <w:rFonts w:hint="eastAsia" w:cs="仿宋"/>
          <w:color w:val="auto"/>
          <w:sz w:val="24"/>
          <w:szCs w:val="24"/>
          <w:highlight w:val="none"/>
        </w:rPr>
        <w:t>质疑供应商：</w:t>
      </w:r>
    </w:p>
    <w:p w14:paraId="5E860331">
      <w:pPr>
        <w:spacing w:line="360" w:lineRule="auto"/>
        <w:rPr>
          <w:rFonts w:cs="仿宋"/>
          <w:color w:val="auto"/>
          <w:sz w:val="24"/>
          <w:szCs w:val="24"/>
          <w:highlight w:val="none"/>
        </w:rPr>
      </w:pPr>
      <w:r>
        <w:rPr>
          <w:rFonts w:hint="eastAsia" w:cs="仿宋"/>
          <w:color w:val="auto"/>
          <w:sz w:val="24"/>
          <w:szCs w:val="24"/>
          <w:highlight w:val="none"/>
        </w:rPr>
        <w:t>地址：邮编：</w:t>
      </w:r>
    </w:p>
    <w:p w14:paraId="351B9DB0">
      <w:pPr>
        <w:spacing w:line="360" w:lineRule="auto"/>
        <w:rPr>
          <w:rFonts w:cs="仿宋"/>
          <w:color w:val="auto"/>
          <w:sz w:val="24"/>
          <w:szCs w:val="24"/>
          <w:highlight w:val="none"/>
        </w:rPr>
      </w:pPr>
      <w:r>
        <w:rPr>
          <w:rFonts w:hint="eastAsia" w:cs="仿宋"/>
          <w:color w:val="auto"/>
          <w:sz w:val="24"/>
          <w:szCs w:val="24"/>
          <w:highlight w:val="none"/>
        </w:rPr>
        <w:t>联系人：联系电话：</w:t>
      </w:r>
    </w:p>
    <w:p w14:paraId="2681C7F5">
      <w:pPr>
        <w:spacing w:line="360" w:lineRule="auto"/>
        <w:rPr>
          <w:rFonts w:cs="仿宋"/>
          <w:color w:val="auto"/>
          <w:sz w:val="24"/>
          <w:szCs w:val="24"/>
          <w:highlight w:val="none"/>
          <w:u w:val="single"/>
        </w:rPr>
      </w:pPr>
      <w:r>
        <w:rPr>
          <w:rFonts w:hint="eastAsia" w:cs="仿宋"/>
          <w:color w:val="auto"/>
          <w:sz w:val="24"/>
          <w:szCs w:val="24"/>
          <w:highlight w:val="none"/>
        </w:rPr>
        <w:t>授权代表：</w:t>
      </w:r>
    </w:p>
    <w:p w14:paraId="429ABE99">
      <w:pPr>
        <w:spacing w:line="360" w:lineRule="auto"/>
        <w:rPr>
          <w:rFonts w:cs="仿宋"/>
          <w:color w:val="auto"/>
          <w:sz w:val="24"/>
          <w:szCs w:val="24"/>
          <w:highlight w:val="none"/>
        </w:rPr>
      </w:pPr>
      <w:r>
        <w:rPr>
          <w:rFonts w:hint="eastAsia" w:cs="仿宋"/>
          <w:color w:val="auto"/>
          <w:sz w:val="24"/>
          <w:szCs w:val="24"/>
          <w:highlight w:val="none"/>
        </w:rPr>
        <w:t>联系电话：</w:t>
      </w:r>
    </w:p>
    <w:p w14:paraId="51B81991">
      <w:pPr>
        <w:spacing w:line="360" w:lineRule="auto"/>
        <w:rPr>
          <w:rFonts w:cs="仿宋"/>
          <w:color w:val="auto"/>
          <w:sz w:val="24"/>
          <w:szCs w:val="24"/>
          <w:highlight w:val="none"/>
        </w:rPr>
      </w:pPr>
      <w:r>
        <w:rPr>
          <w:rFonts w:hint="eastAsia" w:cs="仿宋"/>
          <w:color w:val="auto"/>
          <w:sz w:val="24"/>
          <w:szCs w:val="24"/>
          <w:highlight w:val="none"/>
        </w:rPr>
        <w:t>地址：邮编：</w:t>
      </w:r>
    </w:p>
    <w:p w14:paraId="019F86C3">
      <w:pPr>
        <w:spacing w:line="360" w:lineRule="auto"/>
        <w:rPr>
          <w:rFonts w:cs="仿宋"/>
          <w:bCs/>
          <w:color w:val="auto"/>
          <w:sz w:val="24"/>
          <w:szCs w:val="24"/>
          <w:highlight w:val="none"/>
        </w:rPr>
      </w:pPr>
      <w:r>
        <w:rPr>
          <w:rFonts w:hint="eastAsia" w:cs="仿宋"/>
          <w:bCs/>
          <w:color w:val="auto"/>
          <w:sz w:val="24"/>
          <w:szCs w:val="24"/>
          <w:highlight w:val="none"/>
        </w:rPr>
        <w:t>二、质疑项目基本情况</w:t>
      </w:r>
    </w:p>
    <w:p w14:paraId="0D8480BA">
      <w:pPr>
        <w:spacing w:line="360" w:lineRule="auto"/>
        <w:rPr>
          <w:rFonts w:cs="仿宋"/>
          <w:color w:val="auto"/>
          <w:sz w:val="24"/>
          <w:szCs w:val="24"/>
          <w:highlight w:val="none"/>
        </w:rPr>
      </w:pPr>
      <w:r>
        <w:rPr>
          <w:rFonts w:hint="eastAsia" w:cs="仿宋"/>
          <w:color w:val="auto"/>
          <w:sz w:val="24"/>
          <w:szCs w:val="24"/>
          <w:highlight w:val="none"/>
        </w:rPr>
        <w:t>质疑项目的名称：</w:t>
      </w:r>
    </w:p>
    <w:p w14:paraId="69F879E1">
      <w:pPr>
        <w:spacing w:line="360" w:lineRule="auto"/>
        <w:rPr>
          <w:rFonts w:cs="仿宋"/>
          <w:color w:val="auto"/>
          <w:sz w:val="24"/>
          <w:szCs w:val="24"/>
          <w:highlight w:val="none"/>
        </w:rPr>
      </w:pPr>
      <w:r>
        <w:rPr>
          <w:rFonts w:hint="eastAsia" w:cs="仿宋"/>
          <w:color w:val="auto"/>
          <w:sz w:val="24"/>
          <w:szCs w:val="24"/>
          <w:highlight w:val="none"/>
        </w:rPr>
        <w:t>质疑项目的编号：包号：</w:t>
      </w:r>
    </w:p>
    <w:p w14:paraId="7AA7885F">
      <w:pPr>
        <w:spacing w:line="360" w:lineRule="auto"/>
        <w:rPr>
          <w:rFonts w:cs="仿宋"/>
          <w:color w:val="auto"/>
          <w:sz w:val="24"/>
          <w:szCs w:val="24"/>
          <w:highlight w:val="none"/>
          <w:u w:val="single"/>
        </w:rPr>
      </w:pPr>
      <w:r>
        <w:rPr>
          <w:rFonts w:hint="eastAsia" w:cs="仿宋"/>
          <w:color w:val="auto"/>
          <w:sz w:val="24"/>
          <w:szCs w:val="24"/>
          <w:highlight w:val="none"/>
        </w:rPr>
        <w:t>采购人名称：</w:t>
      </w:r>
    </w:p>
    <w:p w14:paraId="3D38A573">
      <w:pPr>
        <w:spacing w:line="360" w:lineRule="auto"/>
        <w:rPr>
          <w:rFonts w:cs="仿宋"/>
          <w:color w:val="auto"/>
          <w:sz w:val="24"/>
          <w:szCs w:val="24"/>
          <w:highlight w:val="none"/>
        </w:rPr>
      </w:pPr>
      <w:r>
        <w:rPr>
          <w:rFonts w:hint="eastAsia" w:cs="仿宋"/>
          <w:color w:val="auto"/>
          <w:sz w:val="24"/>
          <w:szCs w:val="24"/>
          <w:highlight w:val="none"/>
        </w:rPr>
        <w:t>采购文件获取日期：</w:t>
      </w:r>
    </w:p>
    <w:p w14:paraId="21FFA90F">
      <w:pPr>
        <w:spacing w:line="360" w:lineRule="auto"/>
        <w:rPr>
          <w:rFonts w:cs="仿宋"/>
          <w:bCs/>
          <w:color w:val="auto"/>
          <w:sz w:val="24"/>
          <w:szCs w:val="24"/>
          <w:highlight w:val="none"/>
        </w:rPr>
      </w:pPr>
      <w:r>
        <w:rPr>
          <w:rFonts w:hint="eastAsia" w:cs="仿宋"/>
          <w:bCs/>
          <w:color w:val="auto"/>
          <w:sz w:val="24"/>
          <w:szCs w:val="24"/>
          <w:highlight w:val="none"/>
        </w:rPr>
        <w:t>三、质疑事项具体内容</w:t>
      </w:r>
    </w:p>
    <w:p w14:paraId="2906D625">
      <w:pPr>
        <w:spacing w:line="360" w:lineRule="auto"/>
        <w:rPr>
          <w:rFonts w:cs="仿宋"/>
          <w:color w:val="auto"/>
          <w:sz w:val="24"/>
          <w:szCs w:val="24"/>
          <w:highlight w:val="none"/>
          <w:u w:val="single"/>
        </w:rPr>
      </w:pPr>
      <w:r>
        <w:rPr>
          <w:rFonts w:hint="eastAsia" w:cs="仿宋"/>
          <w:color w:val="auto"/>
          <w:sz w:val="24"/>
          <w:szCs w:val="24"/>
          <w:highlight w:val="none"/>
        </w:rPr>
        <w:t>质疑事项1：</w:t>
      </w:r>
    </w:p>
    <w:p w14:paraId="676C73E8">
      <w:pPr>
        <w:spacing w:line="360" w:lineRule="auto"/>
        <w:rPr>
          <w:rFonts w:cs="仿宋"/>
          <w:color w:val="auto"/>
          <w:sz w:val="24"/>
          <w:szCs w:val="24"/>
          <w:highlight w:val="none"/>
          <w:u w:val="single"/>
        </w:rPr>
      </w:pPr>
      <w:r>
        <w:rPr>
          <w:rFonts w:hint="eastAsia" w:cs="仿宋"/>
          <w:color w:val="auto"/>
          <w:sz w:val="24"/>
          <w:szCs w:val="24"/>
          <w:highlight w:val="none"/>
        </w:rPr>
        <w:t>事实依据：</w:t>
      </w:r>
    </w:p>
    <w:p w14:paraId="00C78BB9">
      <w:pPr>
        <w:spacing w:line="360" w:lineRule="auto"/>
        <w:rPr>
          <w:rFonts w:cs="仿宋"/>
          <w:color w:val="auto"/>
          <w:sz w:val="24"/>
          <w:szCs w:val="24"/>
          <w:highlight w:val="none"/>
        </w:rPr>
      </w:pPr>
    </w:p>
    <w:p w14:paraId="43D56F11">
      <w:pPr>
        <w:spacing w:line="360" w:lineRule="auto"/>
        <w:rPr>
          <w:rFonts w:cs="仿宋"/>
          <w:color w:val="auto"/>
          <w:sz w:val="24"/>
          <w:szCs w:val="24"/>
          <w:highlight w:val="none"/>
          <w:u w:val="single"/>
        </w:rPr>
      </w:pPr>
      <w:r>
        <w:rPr>
          <w:rFonts w:hint="eastAsia" w:cs="仿宋"/>
          <w:color w:val="auto"/>
          <w:sz w:val="24"/>
          <w:szCs w:val="24"/>
          <w:highlight w:val="none"/>
        </w:rPr>
        <w:t>法律依据：</w:t>
      </w:r>
    </w:p>
    <w:p w14:paraId="65C42EF0">
      <w:pPr>
        <w:spacing w:line="360" w:lineRule="auto"/>
        <w:rPr>
          <w:rFonts w:cs="仿宋"/>
          <w:color w:val="auto"/>
          <w:sz w:val="24"/>
          <w:szCs w:val="24"/>
          <w:highlight w:val="none"/>
          <w:u w:val="single"/>
        </w:rPr>
      </w:pPr>
    </w:p>
    <w:p w14:paraId="5CEF4F6B">
      <w:pPr>
        <w:spacing w:line="360" w:lineRule="auto"/>
        <w:rPr>
          <w:rFonts w:cs="仿宋"/>
          <w:color w:val="auto"/>
          <w:sz w:val="24"/>
          <w:szCs w:val="24"/>
          <w:highlight w:val="none"/>
          <w:u w:val="single"/>
        </w:rPr>
      </w:pPr>
      <w:r>
        <w:rPr>
          <w:rFonts w:hint="eastAsia" w:cs="仿宋"/>
          <w:color w:val="auto"/>
          <w:sz w:val="24"/>
          <w:szCs w:val="24"/>
          <w:highlight w:val="none"/>
        </w:rPr>
        <w:t>质疑事项2</w:t>
      </w:r>
    </w:p>
    <w:p w14:paraId="5EE61821">
      <w:pPr>
        <w:spacing w:line="360" w:lineRule="auto"/>
        <w:rPr>
          <w:rFonts w:cs="仿宋"/>
          <w:color w:val="auto"/>
          <w:sz w:val="24"/>
          <w:szCs w:val="24"/>
          <w:highlight w:val="none"/>
        </w:rPr>
      </w:pPr>
      <w:r>
        <w:rPr>
          <w:rFonts w:hint="eastAsia" w:cs="仿宋"/>
          <w:color w:val="auto"/>
          <w:sz w:val="24"/>
          <w:szCs w:val="24"/>
          <w:highlight w:val="none"/>
        </w:rPr>
        <w:t>……</w:t>
      </w:r>
    </w:p>
    <w:p w14:paraId="35A8F3CC">
      <w:pPr>
        <w:spacing w:line="360" w:lineRule="auto"/>
        <w:rPr>
          <w:rFonts w:cs="仿宋"/>
          <w:bCs/>
          <w:color w:val="auto"/>
          <w:sz w:val="24"/>
          <w:szCs w:val="24"/>
          <w:highlight w:val="none"/>
        </w:rPr>
      </w:pPr>
      <w:r>
        <w:rPr>
          <w:rFonts w:hint="eastAsia" w:cs="仿宋"/>
          <w:bCs/>
          <w:color w:val="auto"/>
          <w:sz w:val="24"/>
          <w:szCs w:val="24"/>
          <w:highlight w:val="none"/>
        </w:rPr>
        <w:t>四、与质疑事项相关的质疑请求</w:t>
      </w:r>
    </w:p>
    <w:p w14:paraId="611B4630">
      <w:pPr>
        <w:spacing w:line="360" w:lineRule="auto"/>
        <w:rPr>
          <w:rFonts w:cs="仿宋"/>
          <w:color w:val="auto"/>
          <w:sz w:val="24"/>
          <w:szCs w:val="24"/>
          <w:highlight w:val="none"/>
          <w:u w:val="single"/>
        </w:rPr>
      </w:pPr>
      <w:r>
        <w:rPr>
          <w:rFonts w:hint="eastAsia" w:cs="仿宋"/>
          <w:color w:val="auto"/>
          <w:sz w:val="24"/>
          <w:szCs w:val="24"/>
          <w:highlight w:val="none"/>
        </w:rPr>
        <w:t>请求：</w:t>
      </w:r>
    </w:p>
    <w:p w14:paraId="53C14ADF">
      <w:pPr>
        <w:rPr>
          <w:color w:val="auto"/>
          <w:sz w:val="24"/>
          <w:szCs w:val="24"/>
          <w:highlight w:val="none"/>
        </w:rPr>
      </w:pPr>
      <w:r>
        <w:rPr>
          <w:rFonts w:hint="eastAsia"/>
          <w:color w:val="auto"/>
          <w:sz w:val="24"/>
          <w:szCs w:val="24"/>
          <w:highlight w:val="none"/>
        </w:rPr>
        <w:t xml:space="preserve">签字(签章)：                   公章：                      </w:t>
      </w:r>
    </w:p>
    <w:p w14:paraId="262FEFCD">
      <w:pPr>
        <w:rPr>
          <w:color w:val="auto"/>
          <w:sz w:val="24"/>
          <w:szCs w:val="24"/>
          <w:highlight w:val="none"/>
        </w:rPr>
      </w:pPr>
      <w:r>
        <w:rPr>
          <w:rFonts w:hint="eastAsia"/>
          <w:color w:val="auto"/>
          <w:sz w:val="24"/>
          <w:szCs w:val="24"/>
          <w:highlight w:val="none"/>
        </w:rPr>
        <w:t xml:space="preserve">日期：    </w:t>
      </w:r>
    </w:p>
    <w:p w14:paraId="09C70475">
      <w:pPr>
        <w:spacing w:line="400" w:lineRule="exact"/>
        <w:rPr>
          <w:b/>
          <w:color w:val="auto"/>
          <w:sz w:val="24"/>
          <w:szCs w:val="24"/>
          <w:highlight w:val="none"/>
        </w:rPr>
      </w:pPr>
      <w:r>
        <w:rPr>
          <w:rFonts w:hint="eastAsia"/>
          <w:b/>
          <w:color w:val="auto"/>
          <w:sz w:val="24"/>
          <w:szCs w:val="24"/>
          <w:highlight w:val="none"/>
        </w:rPr>
        <w:t>质疑函制作说明：</w:t>
      </w:r>
    </w:p>
    <w:p w14:paraId="3C45AF07">
      <w:pPr>
        <w:widowControl/>
        <w:spacing w:line="400" w:lineRule="exact"/>
        <w:ind w:firstLine="480"/>
        <w:rPr>
          <w:color w:val="auto"/>
          <w:sz w:val="24"/>
          <w:szCs w:val="24"/>
          <w:highlight w:val="none"/>
        </w:rPr>
      </w:pPr>
      <w:r>
        <w:rPr>
          <w:rFonts w:hint="eastAsia"/>
          <w:color w:val="auto"/>
          <w:sz w:val="24"/>
          <w:szCs w:val="24"/>
          <w:highlight w:val="none"/>
        </w:rPr>
        <w:t>1.供应商提出质疑时，应提交质疑函和必要的证明材料。</w:t>
      </w:r>
    </w:p>
    <w:p w14:paraId="4DDC796F">
      <w:pPr>
        <w:widowControl/>
        <w:spacing w:line="400" w:lineRule="exact"/>
        <w:ind w:firstLine="480"/>
        <w:rPr>
          <w:color w:val="auto"/>
          <w:sz w:val="24"/>
          <w:szCs w:val="24"/>
          <w:highlight w:val="none"/>
        </w:rPr>
      </w:pPr>
      <w:r>
        <w:rPr>
          <w:rFonts w:hint="eastAsia"/>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4F464C">
      <w:pPr>
        <w:widowControl/>
        <w:spacing w:line="400" w:lineRule="exact"/>
        <w:ind w:firstLine="480"/>
        <w:rPr>
          <w:color w:val="auto"/>
          <w:sz w:val="24"/>
          <w:szCs w:val="24"/>
          <w:highlight w:val="none"/>
        </w:rPr>
      </w:pPr>
      <w:r>
        <w:rPr>
          <w:rFonts w:hint="eastAsia"/>
          <w:color w:val="auto"/>
          <w:sz w:val="24"/>
          <w:szCs w:val="24"/>
          <w:highlight w:val="none"/>
        </w:rPr>
        <w:t>3.质疑供应商若对项目的某一分包进行质疑，质疑函中应列明具体分包号。</w:t>
      </w:r>
    </w:p>
    <w:p w14:paraId="69E523A0">
      <w:pPr>
        <w:widowControl/>
        <w:spacing w:line="400" w:lineRule="exact"/>
        <w:ind w:firstLine="480"/>
        <w:rPr>
          <w:color w:val="auto"/>
          <w:sz w:val="24"/>
          <w:szCs w:val="24"/>
          <w:highlight w:val="none"/>
        </w:rPr>
      </w:pPr>
      <w:r>
        <w:rPr>
          <w:rFonts w:hint="eastAsia"/>
          <w:color w:val="auto"/>
          <w:sz w:val="24"/>
          <w:szCs w:val="24"/>
          <w:highlight w:val="none"/>
        </w:rPr>
        <w:t>4.质疑函的质疑事项应具体、明确，并有必要的事实依据和法律依据。</w:t>
      </w:r>
    </w:p>
    <w:p w14:paraId="7C5C14A3">
      <w:pPr>
        <w:widowControl/>
        <w:spacing w:line="400" w:lineRule="exact"/>
        <w:ind w:firstLine="480"/>
        <w:rPr>
          <w:color w:val="auto"/>
          <w:sz w:val="24"/>
          <w:szCs w:val="24"/>
          <w:highlight w:val="none"/>
        </w:rPr>
      </w:pPr>
      <w:r>
        <w:rPr>
          <w:rFonts w:hint="eastAsia"/>
          <w:color w:val="auto"/>
          <w:sz w:val="24"/>
          <w:szCs w:val="24"/>
          <w:highlight w:val="none"/>
        </w:rPr>
        <w:t>5.质疑函的质疑请求应与质疑事项相关。</w:t>
      </w:r>
    </w:p>
    <w:p w14:paraId="20860E2C">
      <w:pPr>
        <w:widowControl/>
        <w:spacing w:line="400" w:lineRule="exact"/>
        <w:ind w:firstLine="480"/>
        <w:rPr>
          <w:color w:val="auto"/>
          <w:sz w:val="24"/>
          <w:szCs w:val="24"/>
          <w:highlight w:val="none"/>
        </w:rPr>
      </w:pPr>
      <w:r>
        <w:rPr>
          <w:rFonts w:hint="eastAsia"/>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4662BB67">
      <w:pPr>
        <w:pStyle w:val="143"/>
        <w:rPr>
          <w:color w:val="auto"/>
          <w:sz w:val="24"/>
          <w:szCs w:val="24"/>
          <w:highlight w:val="none"/>
        </w:rPr>
      </w:pPr>
    </w:p>
    <w:p w14:paraId="2C12A3F3">
      <w:pPr>
        <w:pStyle w:val="143"/>
        <w:rPr>
          <w:color w:val="auto"/>
          <w:sz w:val="24"/>
          <w:szCs w:val="24"/>
          <w:highlight w:val="none"/>
        </w:rPr>
      </w:pPr>
    </w:p>
    <w:p w14:paraId="4D8C51AB">
      <w:pPr>
        <w:rPr>
          <w:color w:val="auto"/>
          <w:highlight w:val="none"/>
          <w:lang w:val="en-US"/>
        </w:rPr>
      </w:pPr>
    </w:p>
    <w:bookmarkEnd w:id="63"/>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宋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方正仿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魏碑_GBK">
    <w:altName w:val="宋体"/>
    <w:panose1 w:val="00000000000000000000"/>
    <w:charset w:val="86"/>
    <w:family w:val="script"/>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8D8A2">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23F98B">
                          <w:pPr>
                            <w:pStyle w:val="21"/>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1723F98B">
                    <w:pPr>
                      <w:pStyle w:val="21"/>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5B30B">
    <w:pPr>
      <w:pStyle w:val="2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16D23A">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6416D23A">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8D000">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3197481">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3197481">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DDD29A"/>
    <w:multiLevelType w:val="singleLevel"/>
    <w:tmpl w:val="E1DDD29A"/>
    <w:lvl w:ilvl="0" w:tentative="0">
      <w:start w:val="1"/>
      <w:numFmt w:val="decimal"/>
      <w:lvlText w:val="%1."/>
      <w:lvlJc w:val="left"/>
      <w:pPr>
        <w:tabs>
          <w:tab w:val="left" w:pos="312"/>
        </w:tabs>
      </w:pPr>
    </w:lvl>
  </w:abstractNum>
  <w:abstractNum w:abstractNumId="1">
    <w:nsid w:val="00000001"/>
    <w:multiLevelType w:val="multilevel"/>
    <w:tmpl w:val="00000001"/>
    <w:lvl w:ilvl="0" w:tentative="0">
      <w:start w:val="1"/>
      <w:numFmt w:val="decimal"/>
      <w:lvlText w:val="%1."/>
      <w:lvlJc w:val="left"/>
      <w:pPr>
        <w:ind w:left="2043" w:hanging="241"/>
      </w:pPr>
      <w:rPr>
        <w:rFonts w:hint="eastAsia" w:ascii="宋体" w:hAnsi="宋体" w:eastAsia="宋体" w:cs="宋体"/>
        <w:w w:val="100"/>
        <w:sz w:val="28"/>
        <w:szCs w:val="28"/>
        <w:lang w:val="zh-CN" w:eastAsia="zh-CN" w:bidi="zh-CN"/>
      </w:rPr>
    </w:lvl>
    <w:lvl w:ilvl="1" w:tentative="0">
      <w:start w:val="1"/>
      <w:numFmt w:val="decimal"/>
      <w:lvlText w:val="%1.%2"/>
      <w:lvlJc w:val="left"/>
      <w:pPr>
        <w:ind w:left="2823" w:hanging="541"/>
      </w:pPr>
      <w:rPr>
        <w:rFonts w:hint="eastAsia" w:ascii="宋体" w:hAnsi="宋体" w:eastAsia="宋体"/>
        <w:w w:val="100"/>
        <w:sz w:val="28"/>
        <w:szCs w:val="28"/>
        <w:lang w:val="zh-CN" w:eastAsia="zh-CN" w:bidi="zh-CN"/>
      </w:rPr>
    </w:lvl>
    <w:lvl w:ilvl="2" w:tentative="0">
      <w:start w:val="1"/>
      <w:numFmt w:val="decimal"/>
      <w:lvlText w:val="%1.%2.%3"/>
      <w:lvlJc w:val="left"/>
      <w:pPr>
        <w:ind w:left="1802" w:hanging="541"/>
      </w:pPr>
      <w:rPr>
        <w:rFonts w:hint="eastAsia" w:ascii="宋体" w:hAnsi="宋体" w:eastAsia="宋体" w:cs="宋体"/>
        <w:w w:val="100"/>
        <w:sz w:val="28"/>
        <w:szCs w:val="28"/>
        <w:lang w:val="zh-CN" w:eastAsia="zh-CN" w:bidi="zh-CN"/>
      </w:rPr>
    </w:lvl>
    <w:lvl w:ilvl="3" w:tentative="0">
      <w:start w:val="0"/>
      <w:numFmt w:val="bullet"/>
      <w:lvlText w:val="•"/>
      <w:lvlJc w:val="left"/>
      <w:pPr>
        <w:ind w:left="2280" w:hanging="541"/>
      </w:pPr>
      <w:rPr>
        <w:lang w:val="zh-CN" w:eastAsia="zh-CN" w:bidi="zh-CN"/>
      </w:rPr>
    </w:lvl>
    <w:lvl w:ilvl="4" w:tentative="0">
      <w:start w:val="0"/>
      <w:numFmt w:val="bullet"/>
      <w:lvlText w:val="•"/>
      <w:lvlJc w:val="left"/>
      <w:pPr>
        <w:ind w:left="2820" w:hanging="541"/>
      </w:pPr>
      <w:rPr>
        <w:lang w:val="zh-CN" w:eastAsia="zh-CN" w:bidi="zh-CN"/>
      </w:rPr>
    </w:lvl>
    <w:lvl w:ilvl="5" w:tentative="0">
      <w:start w:val="0"/>
      <w:numFmt w:val="bullet"/>
      <w:lvlText w:val="•"/>
      <w:lvlJc w:val="left"/>
      <w:pPr>
        <w:ind w:left="2860" w:hanging="541"/>
      </w:pPr>
      <w:rPr>
        <w:lang w:val="zh-CN" w:eastAsia="zh-CN" w:bidi="zh-CN"/>
      </w:rPr>
    </w:lvl>
    <w:lvl w:ilvl="6" w:tentative="0">
      <w:start w:val="0"/>
      <w:numFmt w:val="bullet"/>
      <w:lvlText w:val="•"/>
      <w:lvlJc w:val="left"/>
      <w:pPr>
        <w:ind w:left="2880" w:hanging="541"/>
      </w:pPr>
      <w:rPr>
        <w:lang w:val="zh-CN" w:eastAsia="zh-CN" w:bidi="zh-CN"/>
      </w:rPr>
    </w:lvl>
    <w:lvl w:ilvl="7" w:tentative="0">
      <w:start w:val="0"/>
      <w:numFmt w:val="bullet"/>
      <w:lvlText w:val="•"/>
      <w:lvlJc w:val="left"/>
      <w:pPr>
        <w:ind w:left="2940" w:hanging="541"/>
      </w:pPr>
      <w:rPr>
        <w:lang w:val="zh-CN" w:eastAsia="zh-CN" w:bidi="zh-CN"/>
      </w:rPr>
    </w:lvl>
    <w:lvl w:ilvl="8" w:tentative="0">
      <w:start w:val="0"/>
      <w:numFmt w:val="bullet"/>
      <w:lvlText w:val="•"/>
      <w:lvlJc w:val="left"/>
      <w:pPr>
        <w:ind w:left="5930" w:hanging="541"/>
      </w:pPr>
      <w:rPr>
        <w:lang w:val="zh-CN" w:eastAsia="zh-CN" w:bidi="zh-CN"/>
      </w:rPr>
    </w:lvl>
  </w:abstractNum>
  <w:abstractNum w:abstractNumId="2">
    <w:nsid w:val="00000002"/>
    <w:multiLevelType w:val="singleLevel"/>
    <w:tmpl w:val="00000002"/>
    <w:lvl w:ilvl="0" w:tentative="0">
      <w:start w:val="6"/>
      <w:numFmt w:val="chineseCounting"/>
      <w:suff w:val="nothing"/>
      <w:lvlText w:val="%1、"/>
      <w:lvlJc w:val="left"/>
      <w:pPr>
        <w:ind w:left="0" w:firstLine="0"/>
      </w:pPr>
    </w:lvl>
  </w:abstractNum>
  <w:abstractNum w:abstractNumId="3">
    <w:nsid w:val="00000003"/>
    <w:multiLevelType w:val="singleLevel"/>
    <w:tmpl w:val="00000003"/>
    <w:lvl w:ilvl="0" w:tentative="0">
      <w:start w:val="1"/>
      <w:numFmt w:val="chineseCounting"/>
      <w:suff w:val="space"/>
      <w:lvlText w:val="第%1章"/>
      <w:lvlJc w:val="left"/>
      <w:pPr>
        <w:ind w:left="1277" w:firstLine="0"/>
      </w:pPr>
    </w:lvl>
  </w:abstractNum>
  <w:abstractNum w:abstractNumId="4">
    <w:nsid w:val="00000004"/>
    <w:multiLevelType w:val="multilevel"/>
    <w:tmpl w:val="00000004"/>
    <w:lvl w:ilvl="0" w:tentative="0">
      <w:start w:val="1"/>
      <w:numFmt w:val="decimal"/>
      <w:lvlText w:val="（%1）"/>
      <w:lvlJc w:val="left"/>
      <w:pPr>
        <w:ind w:left="2871" w:hanging="602"/>
      </w:pPr>
      <w:rPr>
        <w:rFonts w:hint="eastAsia" w:ascii="宋体" w:hAnsi="宋体" w:eastAsia="宋体" w:cs="宋体"/>
        <w:spacing w:val="-4"/>
        <w:w w:val="100"/>
        <w:sz w:val="28"/>
        <w:szCs w:val="28"/>
        <w:lang w:val="zh-CN" w:eastAsia="zh-CN" w:bidi="zh-CN"/>
      </w:rPr>
    </w:lvl>
    <w:lvl w:ilvl="1" w:tentative="0">
      <w:start w:val="0"/>
      <w:numFmt w:val="bullet"/>
      <w:lvlText w:val="•"/>
      <w:lvlJc w:val="left"/>
      <w:pPr>
        <w:ind w:left="3770" w:hanging="602"/>
      </w:pPr>
      <w:rPr>
        <w:lang w:val="zh-CN" w:eastAsia="zh-CN" w:bidi="zh-CN"/>
      </w:rPr>
    </w:lvl>
    <w:lvl w:ilvl="2" w:tentative="0">
      <w:start w:val="0"/>
      <w:numFmt w:val="bullet"/>
      <w:lvlText w:val="•"/>
      <w:lvlJc w:val="left"/>
      <w:pPr>
        <w:ind w:left="4673" w:hanging="602"/>
      </w:pPr>
      <w:rPr>
        <w:lang w:val="zh-CN" w:eastAsia="zh-CN" w:bidi="zh-CN"/>
      </w:rPr>
    </w:lvl>
    <w:lvl w:ilvl="3" w:tentative="0">
      <w:start w:val="0"/>
      <w:numFmt w:val="bullet"/>
      <w:lvlText w:val="•"/>
      <w:lvlJc w:val="left"/>
      <w:pPr>
        <w:ind w:left="5576" w:hanging="602"/>
      </w:pPr>
      <w:rPr>
        <w:lang w:val="zh-CN" w:eastAsia="zh-CN" w:bidi="zh-CN"/>
      </w:rPr>
    </w:lvl>
    <w:lvl w:ilvl="4" w:tentative="0">
      <w:start w:val="0"/>
      <w:numFmt w:val="bullet"/>
      <w:lvlText w:val="•"/>
      <w:lvlJc w:val="left"/>
      <w:pPr>
        <w:ind w:left="6479" w:hanging="602"/>
      </w:pPr>
      <w:rPr>
        <w:lang w:val="zh-CN" w:eastAsia="zh-CN" w:bidi="zh-CN"/>
      </w:rPr>
    </w:lvl>
    <w:lvl w:ilvl="5" w:tentative="0">
      <w:start w:val="0"/>
      <w:numFmt w:val="bullet"/>
      <w:lvlText w:val="•"/>
      <w:lvlJc w:val="left"/>
      <w:pPr>
        <w:ind w:left="7382" w:hanging="602"/>
      </w:pPr>
      <w:rPr>
        <w:lang w:val="zh-CN" w:eastAsia="zh-CN" w:bidi="zh-CN"/>
      </w:rPr>
    </w:lvl>
    <w:lvl w:ilvl="6" w:tentative="0">
      <w:start w:val="0"/>
      <w:numFmt w:val="bullet"/>
      <w:lvlText w:val="•"/>
      <w:lvlJc w:val="left"/>
      <w:pPr>
        <w:ind w:left="8285" w:hanging="602"/>
      </w:pPr>
      <w:rPr>
        <w:lang w:val="zh-CN" w:eastAsia="zh-CN" w:bidi="zh-CN"/>
      </w:rPr>
    </w:lvl>
    <w:lvl w:ilvl="7" w:tentative="0">
      <w:start w:val="0"/>
      <w:numFmt w:val="bullet"/>
      <w:lvlText w:val="•"/>
      <w:lvlJc w:val="left"/>
      <w:pPr>
        <w:ind w:left="9188" w:hanging="602"/>
      </w:pPr>
      <w:rPr>
        <w:lang w:val="zh-CN" w:eastAsia="zh-CN" w:bidi="zh-CN"/>
      </w:rPr>
    </w:lvl>
    <w:lvl w:ilvl="8" w:tentative="0">
      <w:start w:val="0"/>
      <w:numFmt w:val="bullet"/>
      <w:lvlText w:val="•"/>
      <w:lvlJc w:val="left"/>
      <w:pPr>
        <w:ind w:left="10091" w:hanging="602"/>
      </w:pPr>
      <w:rPr>
        <w:lang w:val="zh-CN" w:eastAsia="zh-CN" w:bidi="zh-CN"/>
      </w:rPr>
    </w:lvl>
  </w:abstractNum>
  <w:abstractNum w:abstractNumId="5">
    <w:nsid w:val="00000005"/>
    <w:multiLevelType w:val="multilevel"/>
    <w:tmpl w:val="00000005"/>
    <w:lvl w:ilvl="0" w:tentative="0">
      <w:start w:val="1"/>
      <w:numFmt w:val="decimal"/>
      <w:lvlText w:val="（%1）"/>
      <w:lvlJc w:val="left"/>
      <w:pPr>
        <w:ind w:left="2809" w:hanging="602"/>
      </w:pPr>
      <w:rPr>
        <w:rFonts w:hint="eastAsia" w:ascii="宋体" w:hAnsi="宋体" w:eastAsia="宋体" w:cs="宋体"/>
        <w:spacing w:val="-2"/>
        <w:w w:val="100"/>
        <w:sz w:val="28"/>
        <w:szCs w:val="28"/>
        <w:lang w:val="zh-CN" w:eastAsia="zh-CN" w:bidi="zh-CN"/>
      </w:rPr>
    </w:lvl>
    <w:lvl w:ilvl="1" w:tentative="0">
      <w:start w:val="0"/>
      <w:numFmt w:val="bullet"/>
      <w:lvlText w:val="•"/>
      <w:lvlJc w:val="left"/>
      <w:pPr>
        <w:ind w:left="3711" w:hanging="602"/>
      </w:pPr>
      <w:rPr>
        <w:lang w:val="zh-CN" w:eastAsia="zh-CN" w:bidi="zh-CN"/>
      </w:rPr>
    </w:lvl>
    <w:lvl w:ilvl="2" w:tentative="0">
      <w:start w:val="0"/>
      <w:numFmt w:val="bullet"/>
      <w:lvlText w:val="•"/>
      <w:lvlJc w:val="left"/>
      <w:pPr>
        <w:ind w:left="4622" w:hanging="602"/>
      </w:pPr>
      <w:rPr>
        <w:lang w:val="zh-CN" w:eastAsia="zh-CN" w:bidi="zh-CN"/>
      </w:rPr>
    </w:lvl>
    <w:lvl w:ilvl="3" w:tentative="0">
      <w:start w:val="0"/>
      <w:numFmt w:val="bullet"/>
      <w:lvlText w:val="•"/>
      <w:lvlJc w:val="left"/>
      <w:pPr>
        <w:ind w:left="5533" w:hanging="602"/>
      </w:pPr>
      <w:rPr>
        <w:lang w:val="zh-CN" w:eastAsia="zh-CN" w:bidi="zh-CN"/>
      </w:rPr>
    </w:lvl>
    <w:lvl w:ilvl="4" w:tentative="0">
      <w:start w:val="0"/>
      <w:numFmt w:val="bullet"/>
      <w:lvlText w:val="•"/>
      <w:lvlJc w:val="left"/>
      <w:pPr>
        <w:ind w:left="6444" w:hanging="602"/>
      </w:pPr>
      <w:rPr>
        <w:lang w:val="zh-CN" w:eastAsia="zh-CN" w:bidi="zh-CN"/>
      </w:rPr>
    </w:lvl>
    <w:lvl w:ilvl="5" w:tentative="0">
      <w:start w:val="0"/>
      <w:numFmt w:val="bullet"/>
      <w:lvlText w:val="•"/>
      <w:lvlJc w:val="left"/>
      <w:pPr>
        <w:ind w:left="7355" w:hanging="602"/>
      </w:pPr>
      <w:rPr>
        <w:lang w:val="zh-CN" w:eastAsia="zh-CN" w:bidi="zh-CN"/>
      </w:rPr>
    </w:lvl>
    <w:lvl w:ilvl="6" w:tentative="0">
      <w:start w:val="0"/>
      <w:numFmt w:val="bullet"/>
      <w:lvlText w:val="•"/>
      <w:lvlJc w:val="left"/>
      <w:pPr>
        <w:ind w:left="8266" w:hanging="602"/>
      </w:pPr>
      <w:rPr>
        <w:lang w:val="zh-CN" w:eastAsia="zh-CN" w:bidi="zh-CN"/>
      </w:rPr>
    </w:lvl>
    <w:lvl w:ilvl="7" w:tentative="0">
      <w:start w:val="0"/>
      <w:numFmt w:val="bullet"/>
      <w:lvlText w:val="•"/>
      <w:lvlJc w:val="left"/>
      <w:pPr>
        <w:ind w:left="9177" w:hanging="602"/>
      </w:pPr>
      <w:rPr>
        <w:lang w:val="zh-CN" w:eastAsia="zh-CN" w:bidi="zh-CN"/>
      </w:rPr>
    </w:lvl>
    <w:lvl w:ilvl="8" w:tentative="0">
      <w:start w:val="0"/>
      <w:numFmt w:val="bullet"/>
      <w:lvlText w:val="•"/>
      <w:lvlJc w:val="left"/>
      <w:pPr>
        <w:ind w:left="10088" w:hanging="602"/>
      </w:pPr>
      <w:rPr>
        <w:lang w:val="zh-CN" w:eastAsia="zh-CN" w:bidi="zh-CN"/>
      </w:rPr>
    </w:lvl>
  </w:abstractNum>
  <w:abstractNum w:abstractNumId="6">
    <w:nsid w:val="00000009"/>
    <w:multiLevelType w:val="singleLevel"/>
    <w:tmpl w:val="00000009"/>
    <w:lvl w:ilvl="0" w:tentative="0">
      <w:start w:val="1"/>
      <w:numFmt w:val="decimal"/>
      <w:lvlText w:val="%1."/>
      <w:lvlJc w:val="left"/>
      <w:pPr>
        <w:ind w:left="425" w:hanging="425"/>
      </w:pPr>
    </w:lvl>
  </w:abstractNum>
  <w:abstractNum w:abstractNumId="7">
    <w:nsid w:val="0000000C"/>
    <w:multiLevelType w:val="multilevel"/>
    <w:tmpl w:val="0000000C"/>
    <w:lvl w:ilvl="0" w:tentative="0">
      <w:start w:val="1"/>
      <w:numFmt w:val="chineseCountingThousand"/>
      <w:lvlText w:val="(%1)"/>
      <w:lvlJc w:val="left"/>
      <w:pPr>
        <w:ind w:left="895" w:hanging="420"/>
      </w:pPr>
    </w:lvl>
    <w:lvl w:ilvl="1" w:tentative="0">
      <w:start w:val="1"/>
      <w:numFmt w:val="lowerLetter"/>
      <w:lvlText w:val="%2)"/>
      <w:lvlJc w:val="left"/>
      <w:pPr>
        <w:ind w:left="1315" w:hanging="420"/>
      </w:pPr>
    </w:lvl>
    <w:lvl w:ilvl="2" w:tentative="0">
      <w:start w:val="1"/>
      <w:numFmt w:val="lowerRoman"/>
      <w:lvlText w:val="%3."/>
      <w:lvlJc w:val="right"/>
      <w:pPr>
        <w:ind w:left="1735" w:hanging="420"/>
      </w:pPr>
    </w:lvl>
    <w:lvl w:ilvl="3" w:tentative="0">
      <w:start w:val="1"/>
      <w:numFmt w:val="decimal"/>
      <w:lvlText w:val="%4."/>
      <w:lvlJc w:val="left"/>
      <w:pPr>
        <w:ind w:left="2155" w:hanging="420"/>
      </w:pPr>
    </w:lvl>
    <w:lvl w:ilvl="4" w:tentative="0">
      <w:start w:val="1"/>
      <w:numFmt w:val="lowerLetter"/>
      <w:lvlText w:val="%5)"/>
      <w:lvlJc w:val="left"/>
      <w:pPr>
        <w:ind w:left="2575" w:hanging="420"/>
      </w:pPr>
    </w:lvl>
    <w:lvl w:ilvl="5" w:tentative="0">
      <w:start w:val="1"/>
      <w:numFmt w:val="lowerRoman"/>
      <w:lvlText w:val="%6."/>
      <w:lvlJc w:val="right"/>
      <w:pPr>
        <w:ind w:left="2995" w:hanging="420"/>
      </w:pPr>
    </w:lvl>
    <w:lvl w:ilvl="6" w:tentative="0">
      <w:start w:val="1"/>
      <w:numFmt w:val="decimal"/>
      <w:lvlText w:val="%7."/>
      <w:lvlJc w:val="left"/>
      <w:pPr>
        <w:ind w:left="3415" w:hanging="420"/>
      </w:pPr>
    </w:lvl>
    <w:lvl w:ilvl="7" w:tentative="0">
      <w:start w:val="1"/>
      <w:numFmt w:val="lowerLetter"/>
      <w:lvlText w:val="%8)"/>
      <w:lvlJc w:val="left"/>
      <w:pPr>
        <w:ind w:left="3835" w:hanging="420"/>
      </w:pPr>
    </w:lvl>
    <w:lvl w:ilvl="8" w:tentative="0">
      <w:start w:val="1"/>
      <w:numFmt w:val="lowerRoman"/>
      <w:lvlText w:val="%9."/>
      <w:lvlJc w:val="right"/>
      <w:pPr>
        <w:ind w:left="4255" w:hanging="420"/>
      </w:pPr>
    </w:lvl>
  </w:abstractNum>
  <w:abstractNum w:abstractNumId="8">
    <w:nsid w:val="0000000D"/>
    <w:multiLevelType w:val="singleLevel"/>
    <w:tmpl w:val="0000000D"/>
    <w:lvl w:ilvl="0" w:tentative="0">
      <w:start w:val="1"/>
      <w:numFmt w:val="decimal"/>
      <w:suff w:val="nothing"/>
      <w:lvlText w:val="%1）"/>
      <w:lvlJc w:val="left"/>
      <w:pPr>
        <w:ind w:left="0" w:firstLine="0"/>
      </w:pPr>
    </w:lvl>
  </w:abstractNum>
  <w:abstractNum w:abstractNumId="9">
    <w:nsid w:val="0000000E"/>
    <w:multiLevelType w:val="multilevel"/>
    <w:tmpl w:val="0000000E"/>
    <w:lvl w:ilvl="0" w:tentative="0">
      <w:start w:val="1"/>
      <w:numFmt w:val="chineseCountingThousand"/>
      <w:lvlText w:val="%1、"/>
      <w:lvlJc w:val="left"/>
      <w:pPr>
        <w:ind w:left="475" w:hanging="420"/>
      </w:pPr>
    </w:lvl>
    <w:lvl w:ilvl="1" w:tentative="0">
      <w:start w:val="1"/>
      <w:numFmt w:val="japaneseCounting"/>
      <w:lvlText w:val="（%2）"/>
      <w:lvlJc w:val="left"/>
      <w:pPr>
        <w:ind w:left="1360" w:hanging="885"/>
      </w:pPr>
    </w:lvl>
    <w:lvl w:ilvl="2" w:tentative="0">
      <w:start w:val="1"/>
      <w:numFmt w:val="lowerRoman"/>
      <w:lvlText w:val="%3."/>
      <w:lvlJc w:val="right"/>
      <w:pPr>
        <w:ind w:left="1315" w:hanging="420"/>
      </w:pPr>
    </w:lvl>
    <w:lvl w:ilvl="3" w:tentative="0">
      <w:start w:val="1"/>
      <w:numFmt w:val="decimal"/>
      <w:lvlText w:val="%4."/>
      <w:lvlJc w:val="left"/>
      <w:pPr>
        <w:ind w:left="1735" w:hanging="420"/>
      </w:pPr>
    </w:lvl>
    <w:lvl w:ilvl="4" w:tentative="0">
      <w:start w:val="1"/>
      <w:numFmt w:val="lowerLetter"/>
      <w:lvlText w:val="%5)"/>
      <w:lvlJc w:val="left"/>
      <w:pPr>
        <w:ind w:left="2155" w:hanging="420"/>
      </w:pPr>
    </w:lvl>
    <w:lvl w:ilvl="5" w:tentative="0">
      <w:start w:val="1"/>
      <w:numFmt w:val="lowerRoman"/>
      <w:lvlText w:val="%6."/>
      <w:lvlJc w:val="right"/>
      <w:pPr>
        <w:ind w:left="2575" w:hanging="420"/>
      </w:pPr>
    </w:lvl>
    <w:lvl w:ilvl="6" w:tentative="0">
      <w:start w:val="1"/>
      <w:numFmt w:val="decimal"/>
      <w:lvlText w:val="%7."/>
      <w:lvlJc w:val="left"/>
      <w:pPr>
        <w:ind w:left="2995" w:hanging="420"/>
      </w:pPr>
    </w:lvl>
    <w:lvl w:ilvl="7" w:tentative="0">
      <w:start w:val="1"/>
      <w:numFmt w:val="lowerLetter"/>
      <w:lvlText w:val="%8)"/>
      <w:lvlJc w:val="left"/>
      <w:pPr>
        <w:ind w:left="3415" w:hanging="420"/>
      </w:pPr>
    </w:lvl>
    <w:lvl w:ilvl="8" w:tentative="0">
      <w:start w:val="1"/>
      <w:numFmt w:val="lowerRoman"/>
      <w:lvlText w:val="%9."/>
      <w:lvlJc w:val="right"/>
      <w:pPr>
        <w:ind w:left="3835" w:hanging="420"/>
      </w:pPr>
    </w:lvl>
  </w:abstractNum>
  <w:abstractNum w:abstractNumId="10">
    <w:nsid w:val="0000000F"/>
    <w:multiLevelType w:val="singleLevel"/>
    <w:tmpl w:val="0000000F"/>
    <w:lvl w:ilvl="0" w:tentative="0">
      <w:start w:val="1"/>
      <w:numFmt w:val="decimal"/>
      <w:lvlText w:val="%1)"/>
      <w:lvlJc w:val="left"/>
      <w:pPr>
        <w:ind w:left="425" w:hanging="425"/>
      </w:pPr>
    </w:lvl>
  </w:abstractNum>
  <w:abstractNum w:abstractNumId="11">
    <w:nsid w:val="00000011"/>
    <w:multiLevelType w:val="multilevel"/>
    <w:tmpl w:val="0000001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0000014"/>
    <w:multiLevelType w:val="multilevel"/>
    <w:tmpl w:val="00000014"/>
    <w:lvl w:ilvl="0" w:tentative="0">
      <w:start w:val="1"/>
      <w:numFmt w:val="decimal"/>
      <w:lvlText w:val="（%1）"/>
      <w:lvlJc w:val="left"/>
      <w:pPr>
        <w:ind w:left="845" w:hanging="420"/>
      </w:pPr>
      <w:rPr>
        <w:rFonts w:ascii="Times New Roman" w:hAnsi="Times New Roman" w:eastAsia="宋体" w:cs="Times New Roman"/>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3">
    <w:nsid w:val="00000015"/>
    <w:multiLevelType w:val="singleLevel"/>
    <w:tmpl w:val="00000015"/>
    <w:lvl w:ilvl="0" w:tentative="0">
      <w:start w:val="2"/>
      <w:numFmt w:val="chineseCounting"/>
      <w:suff w:val="nothing"/>
      <w:lvlText w:val="%1、"/>
      <w:lvlJc w:val="left"/>
      <w:pPr>
        <w:ind w:left="0" w:firstLine="0"/>
      </w:pPr>
    </w:lvl>
  </w:abstractNum>
  <w:abstractNum w:abstractNumId="14">
    <w:nsid w:val="0000001E"/>
    <w:multiLevelType w:val="multilevel"/>
    <w:tmpl w:val="0000001E"/>
    <w:lvl w:ilvl="0" w:tentative="0">
      <w:start w:val="1"/>
      <w:numFmt w:val="decimal"/>
      <w:lvlText w:val="%1."/>
      <w:lvlJc w:val="left"/>
      <w:pPr>
        <w:ind w:left="1269" w:hanging="420"/>
      </w:pPr>
    </w:lvl>
    <w:lvl w:ilvl="1" w:tentative="0">
      <w:start w:val="1"/>
      <w:numFmt w:val="lowerLetter"/>
      <w:lvlText w:val="%2)"/>
      <w:lvlJc w:val="left"/>
      <w:pPr>
        <w:ind w:left="1689" w:hanging="420"/>
      </w:pPr>
    </w:lvl>
    <w:lvl w:ilvl="2" w:tentative="0">
      <w:start w:val="1"/>
      <w:numFmt w:val="lowerRoman"/>
      <w:lvlText w:val="%3."/>
      <w:lvlJc w:val="right"/>
      <w:pPr>
        <w:ind w:left="2109" w:hanging="420"/>
      </w:pPr>
    </w:lvl>
    <w:lvl w:ilvl="3" w:tentative="0">
      <w:start w:val="1"/>
      <w:numFmt w:val="decimal"/>
      <w:lvlText w:val="%4."/>
      <w:lvlJc w:val="left"/>
      <w:pPr>
        <w:ind w:left="2529" w:hanging="420"/>
      </w:pPr>
    </w:lvl>
    <w:lvl w:ilvl="4" w:tentative="0">
      <w:start w:val="1"/>
      <w:numFmt w:val="lowerLetter"/>
      <w:lvlText w:val="%5)"/>
      <w:lvlJc w:val="left"/>
      <w:pPr>
        <w:ind w:left="2949" w:hanging="420"/>
      </w:pPr>
    </w:lvl>
    <w:lvl w:ilvl="5" w:tentative="0">
      <w:start w:val="1"/>
      <w:numFmt w:val="lowerRoman"/>
      <w:lvlText w:val="%6."/>
      <w:lvlJc w:val="right"/>
      <w:pPr>
        <w:ind w:left="3369" w:hanging="420"/>
      </w:pPr>
    </w:lvl>
    <w:lvl w:ilvl="6" w:tentative="0">
      <w:start w:val="1"/>
      <w:numFmt w:val="decimal"/>
      <w:lvlText w:val="%7."/>
      <w:lvlJc w:val="left"/>
      <w:pPr>
        <w:ind w:left="3789" w:hanging="420"/>
      </w:pPr>
    </w:lvl>
    <w:lvl w:ilvl="7" w:tentative="0">
      <w:start w:val="1"/>
      <w:numFmt w:val="lowerLetter"/>
      <w:lvlText w:val="%8)"/>
      <w:lvlJc w:val="left"/>
      <w:pPr>
        <w:ind w:left="4209" w:hanging="420"/>
      </w:pPr>
    </w:lvl>
    <w:lvl w:ilvl="8" w:tentative="0">
      <w:start w:val="1"/>
      <w:numFmt w:val="lowerRoman"/>
      <w:lvlText w:val="%9."/>
      <w:lvlJc w:val="right"/>
      <w:pPr>
        <w:ind w:left="4629" w:hanging="420"/>
      </w:pPr>
    </w:lvl>
  </w:abstractNum>
  <w:abstractNum w:abstractNumId="15">
    <w:nsid w:val="00000022"/>
    <w:multiLevelType w:val="multilevel"/>
    <w:tmpl w:val="00000022"/>
    <w:lvl w:ilvl="0" w:tentative="0">
      <w:start w:val="1"/>
      <w:numFmt w:val="decimal"/>
      <w:lvlText w:val="（%1）"/>
      <w:lvlJc w:val="left"/>
      <w:pPr>
        <w:ind w:left="2809" w:hanging="602"/>
      </w:pPr>
      <w:rPr>
        <w:rFonts w:hint="eastAsia" w:ascii="宋体" w:hAnsi="宋体" w:eastAsia="宋体" w:cs="宋体"/>
        <w:spacing w:val="-2"/>
        <w:w w:val="100"/>
        <w:sz w:val="28"/>
        <w:szCs w:val="28"/>
        <w:lang w:val="zh-CN" w:eastAsia="zh-CN" w:bidi="zh-CN"/>
      </w:rPr>
    </w:lvl>
    <w:lvl w:ilvl="1" w:tentative="0">
      <w:start w:val="0"/>
      <w:numFmt w:val="bullet"/>
      <w:lvlText w:val="•"/>
      <w:lvlJc w:val="left"/>
      <w:pPr>
        <w:ind w:left="3711" w:hanging="602"/>
      </w:pPr>
      <w:rPr>
        <w:lang w:val="zh-CN" w:eastAsia="zh-CN" w:bidi="zh-CN"/>
      </w:rPr>
    </w:lvl>
    <w:lvl w:ilvl="2" w:tentative="0">
      <w:start w:val="0"/>
      <w:numFmt w:val="bullet"/>
      <w:lvlText w:val="•"/>
      <w:lvlJc w:val="left"/>
      <w:pPr>
        <w:ind w:left="4622" w:hanging="602"/>
      </w:pPr>
      <w:rPr>
        <w:lang w:val="zh-CN" w:eastAsia="zh-CN" w:bidi="zh-CN"/>
      </w:rPr>
    </w:lvl>
    <w:lvl w:ilvl="3" w:tentative="0">
      <w:start w:val="0"/>
      <w:numFmt w:val="bullet"/>
      <w:lvlText w:val="•"/>
      <w:lvlJc w:val="left"/>
      <w:pPr>
        <w:ind w:left="5533" w:hanging="602"/>
      </w:pPr>
      <w:rPr>
        <w:lang w:val="zh-CN" w:eastAsia="zh-CN" w:bidi="zh-CN"/>
      </w:rPr>
    </w:lvl>
    <w:lvl w:ilvl="4" w:tentative="0">
      <w:start w:val="0"/>
      <w:numFmt w:val="bullet"/>
      <w:lvlText w:val="•"/>
      <w:lvlJc w:val="left"/>
      <w:pPr>
        <w:ind w:left="6444" w:hanging="602"/>
      </w:pPr>
      <w:rPr>
        <w:lang w:val="zh-CN" w:eastAsia="zh-CN" w:bidi="zh-CN"/>
      </w:rPr>
    </w:lvl>
    <w:lvl w:ilvl="5" w:tentative="0">
      <w:start w:val="0"/>
      <w:numFmt w:val="bullet"/>
      <w:lvlText w:val="•"/>
      <w:lvlJc w:val="left"/>
      <w:pPr>
        <w:ind w:left="7355" w:hanging="602"/>
      </w:pPr>
      <w:rPr>
        <w:lang w:val="zh-CN" w:eastAsia="zh-CN" w:bidi="zh-CN"/>
      </w:rPr>
    </w:lvl>
    <w:lvl w:ilvl="6" w:tentative="0">
      <w:start w:val="0"/>
      <w:numFmt w:val="bullet"/>
      <w:lvlText w:val="•"/>
      <w:lvlJc w:val="left"/>
      <w:pPr>
        <w:ind w:left="8266" w:hanging="602"/>
      </w:pPr>
      <w:rPr>
        <w:lang w:val="zh-CN" w:eastAsia="zh-CN" w:bidi="zh-CN"/>
      </w:rPr>
    </w:lvl>
    <w:lvl w:ilvl="7" w:tentative="0">
      <w:start w:val="0"/>
      <w:numFmt w:val="bullet"/>
      <w:lvlText w:val="•"/>
      <w:lvlJc w:val="left"/>
      <w:pPr>
        <w:ind w:left="9177" w:hanging="602"/>
      </w:pPr>
      <w:rPr>
        <w:lang w:val="zh-CN" w:eastAsia="zh-CN" w:bidi="zh-CN"/>
      </w:rPr>
    </w:lvl>
    <w:lvl w:ilvl="8" w:tentative="0">
      <w:start w:val="0"/>
      <w:numFmt w:val="bullet"/>
      <w:lvlText w:val="•"/>
      <w:lvlJc w:val="left"/>
      <w:pPr>
        <w:ind w:left="10088" w:hanging="602"/>
      </w:pPr>
      <w:rPr>
        <w:lang w:val="zh-CN" w:eastAsia="zh-CN" w:bidi="zh-CN"/>
      </w:rPr>
    </w:lvl>
  </w:abstractNum>
  <w:abstractNum w:abstractNumId="16">
    <w:nsid w:val="00000024"/>
    <w:multiLevelType w:val="multilevel"/>
    <w:tmpl w:val="0000002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0000027"/>
    <w:multiLevelType w:val="multilevel"/>
    <w:tmpl w:val="000000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2A"/>
    <w:multiLevelType w:val="multilevel"/>
    <w:tmpl w:val="0000002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000002B"/>
    <w:multiLevelType w:val="multilevel"/>
    <w:tmpl w:val="0000002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lvlOverride w:ilvl="0">
      <w:startOverride w:val="1"/>
    </w:lvlOverride>
  </w:num>
  <w:num w:numId="2">
    <w:abstractNumId w:val="13"/>
    <w:lvlOverride w:ilvl="0">
      <w:startOverride w:val="2"/>
    </w:lvlOverride>
  </w:num>
  <w:num w:numId="3">
    <w:abstractNumId w:val="2"/>
    <w:lvlOverride w:ilvl="0">
      <w:startOverride w:val="6"/>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num>
  <w:num w:numId="11">
    <w:abstractNumId w:val="15"/>
    <w:lvlOverride w:ilvl="0">
      <w:startOverride w:val="1"/>
    </w:lvlOverride>
  </w:num>
  <w:num w:numId="12">
    <w:abstractNumId w:val="10"/>
    <w:lvlOverride w:ilvl="0">
      <w:startOverride w:val="1"/>
    </w:lvlOverride>
  </w:num>
  <w:num w:numId="13">
    <w:abstractNumId w:val="5"/>
    <w:lvlOverride w:ilvl="0">
      <w:startOverride w:val="1"/>
    </w:lvlOverride>
  </w:num>
  <w:num w:numId="14">
    <w:abstractNumId w:val="4"/>
    <w:lvlOverride w:ilvl="0">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Y_MEDREF_DOCUID" w:val="{E8F01138-E5BF-4D16-A684-09F1E7081CCD}"/>
    <w:docVar w:name="KY_MEDREF_VERSION" w:val="3"/>
  </w:docVars>
  <w:rsids>
    <w:rsidRoot w:val="00172A27"/>
    <w:rsid w:val="00033603"/>
    <w:rsid w:val="00042F7F"/>
    <w:rsid w:val="000461DA"/>
    <w:rsid w:val="0005482F"/>
    <w:rsid w:val="00086020"/>
    <w:rsid w:val="000B080F"/>
    <w:rsid w:val="000B3BE9"/>
    <w:rsid w:val="000F5950"/>
    <w:rsid w:val="00102747"/>
    <w:rsid w:val="00172A27"/>
    <w:rsid w:val="001A65D9"/>
    <w:rsid w:val="001B6559"/>
    <w:rsid w:val="0022150B"/>
    <w:rsid w:val="00242B82"/>
    <w:rsid w:val="00256EDB"/>
    <w:rsid w:val="00295A3E"/>
    <w:rsid w:val="003162BE"/>
    <w:rsid w:val="00337586"/>
    <w:rsid w:val="00397179"/>
    <w:rsid w:val="00404F03"/>
    <w:rsid w:val="00425839"/>
    <w:rsid w:val="004B7FD4"/>
    <w:rsid w:val="00533B27"/>
    <w:rsid w:val="005571E7"/>
    <w:rsid w:val="005B044F"/>
    <w:rsid w:val="005C522D"/>
    <w:rsid w:val="005D4E51"/>
    <w:rsid w:val="00643E1E"/>
    <w:rsid w:val="00646D4D"/>
    <w:rsid w:val="00657F20"/>
    <w:rsid w:val="00662A8F"/>
    <w:rsid w:val="00671E9B"/>
    <w:rsid w:val="00677D01"/>
    <w:rsid w:val="00681C50"/>
    <w:rsid w:val="00682D8A"/>
    <w:rsid w:val="006C7DA0"/>
    <w:rsid w:val="006E42F0"/>
    <w:rsid w:val="006F422A"/>
    <w:rsid w:val="007164A7"/>
    <w:rsid w:val="00755CE0"/>
    <w:rsid w:val="00757012"/>
    <w:rsid w:val="00773916"/>
    <w:rsid w:val="0078071E"/>
    <w:rsid w:val="008101F2"/>
    <w:rsid w:val="00833E67"/>
    <w:rsid w:val="0089602B"/>
    <w:rsid w:val="00970848"/>
    <w:rsid w:val="0097304E"/>
    <w:rsid w:val="009800C1"/>
    <w:rsid w:val="00986CBD"/>
    <w:rsid w:val="00A10181"/>
    <w:rsid w:val="00AD3EC8"/>
    <w:rsid w:val="00B67E14"/>
    <w:rsid w:val="00B87A75"/>
    <w:rsid w:val="00B93006"/>
    <w:rsid w:val="00C3696B"/>
    <w:rsid w:val="00C4341B"/>
    <w:rsid w:val="00C54E79"/>
    <w:rsid w:val="00C8577B"/>
    <w:rsid w:val="00C9057D"/>
    <w:rsid w:val="00CA2659"/>
    <w:rsid w:val="00CB6E70"/>
    <w:rsid w:val="00CD1817"/>
    <w:rsid w:val="00D01D5C"/>
    <w:rsid w:val="00D11D96"/>
    <w:rsid w:val="00D1299F"/>
    <w:rsid w:val="00D3281A"/>
    <w:rsid w:val="00D55431"/>
    <w:rsid w:val="00D56CED"/>
    <w:rsid w:val="00D70623"/>
    <w:rsid w:val="00D80FAE"/>
    <w:rsid w:val="00D83EA3"/>
    <w:rsid w:val="00DA1687"/>
    <w:rsid w:val="00DB4263"/>
    <w:rsid w:val="00DB69A2"/>
    <w:rsid w:val="00DD581A"/>
    <w:rsid w:val="00E51A83"/>
    <w:rsid w:val="00E665A0"/>
    <w:rsid w:val="00EC6C84"/>
    <w:rsid w:val="00F22168"/>
    <w:rsid w:val="00F4798D"/>
    <w:rsid w:val="00F56226"/>
    <w:rsid w:val="00F73B12"/>
    <w:rsid w:val="00FA06D3"/>
    <w:rsid w:val="00FA4F32"/>
    <w:rsid w:val="00FD532B"/>
    <w:rsid w:val="00FF6D15"/>
    <w:rsid w:val="010522A3"/>
    <w:rsid w:val="013C220F"/>
    <w:rsid w:val="019942D4"/>
    <w:rsid w:val="01BA7E91"/>
    <w:rsid w:val="023C4E17"/>
    <w:rsid w:val="02947C9A"/>
    <w:rsid w:val="02E46019"/>
    <w:rsid w:val="035A2336"/>
    <w:rsid w:val="036B4F96"/>
    <w:rsid w:val="03A90CB6"/>
    <w:rsid w:val="03AC097B"/>
    <w:rsid w:val="0404689C"/>
    <w:rsid w:val="04077A42"/>
    <w:rsid w:val="041328BF"/>
    <w:rsid w:val="043C1BDE"/>
    <w:rsid w:val="04572DB0"/>
    <w:rsid w:val="045A0D9D"/>
    <w:rsid w:val="046D1752"/>
    <w:rsid w:val="050220C5"/>
    <w:rsid w:val="06087B4C"/>
    <w:rsid w:val="062D4463"/>
    <w:rsid w:val="067D5433"/>
    <w:rsid w:val="0696261C"/>
    <w:rsid w:val="06B84C89"/>
    <w:rsid w:val="074A6228"/>
    <w:rsid w:val="07612C2A"/>
    <w:rsid w:val="087D1863"/>
    <w:rsid w:val="08D3361D"/>
    <w:rsid w:val="09A30261"/>
    <w:rsid w:val="09F91840"/>
    <w:rsid w:val="0A4E2373"/>
    <w:rsid w:val="0A7333A0"/>
    <w:rsid w:val="0A79028B"/>
    <w:rsid w:val="0A971D19"/>
    <w:rsid w:val="0AC21C32"/>
    <w:rsid w:val="0B516C29"/>
    <w:rsid w:val="0BA87A3B"/>
    <w:rsid w:val="0C083FBC"/>
    <w:rsid w:val="0C190FCF"/>
    <w:rsid w:val="0C6C43F7"/>
    <w:rsid w:val="0CAE3659"/>
    <w:rsid w:val="0CE0720B"/>
    <w:rsid w:val="0D000042"/>
    <w:rsid w:val="0D0962F1"/>
    <w:rsid w:val="0D374B59"/>
    <w:rsid w:val="0D500A0A"/>
    <w:rsid w:val="0D6214AA"/>
    <w:rsid w:val="0EAF4217"/>
    <w:rsid w:val="0EB14B2C"/>
    <w:rsid w:val="0EC51CF1"/>
    <w:rsid w:val="0EE71B02"/>
    <w:rsid w:val="0F121174"/>
    <w:rsid w:val="0FB73FC9"/>
    <w:rsid w:val="0FC1695C"/>
    <w:rsid w:val="0FDA5DE3"/>
    <w:rsid w:val="10A02A15"/>
    <w:rsid w:val="10A97373"/>
    <w:rsid w:val="10F63064"/>
    <w:rsid w:val="10FD15ED"/>
    <w:rsid w:val="118714DF"/>
    <w:rsid w:val="11DC48E3"/>
    <w:rsid w:val="11F50E6B"/>
    <w:rsid w:val="12483364"/>
    <w:rsid w:val="12723F3D"/>
    <w:rsid w:val="1283614B"/>
    <w:rsid w:val="12C10A21"/>
    <w:rsid w:val="12C23AE6"/>
    <w:rsid w:val="12D13FC1"/>
    <w:rsid w:val="134A2EE4"/>
    <w:rsid w:val="135D0A5E"/>
    <w:rsid w:val="13D85A87"/>
    <w:rsid w:val="13F83B85"/>
    <w:rsid w:val="143D3ECE"/>
    <w:rsid w:val="143D7156"/>
    <w:rsid w:val="144C07BE"/>
    <w:rsid w:val="14642DAE"/>
    <w:rsid w:val="146850BA"/>
    <w:rsid w:val="15190FE8"/>
    <w:rsid w:val="156E6271"/>
    <w:rsid w:val="15C81668"/>
    <w:rsid w:val="15F01D49"/>
    <w:rsid w:val="16730284"/>
    <w:rsid w:val="169F796D"/>
    <w:rsid w:val="16B459AB"/>
    <w:rsid w:val="16C200B7"/>
    <w:rsid w:val="178B128B"/>
    <w:rsid w:val="17AC3A9A"/>
    <w:rsid w:val="17B002FD"/>
    <w:rsid w:val="182629F2"/>
    <w:rsid w:val="195511EC"/>
    <w:rsid w:val="19564152"/>
    <w:rsid w:val="19844956"/>
    <w:rsid w:val="19C40D38"/>
    <w:rsid w:val="19D52A93"/>
    <w:rsid w:val="19F450EB"/>
    <w:rsid w:val="1A18361C"/>
    <w:rsid w:val="1A325A0A"/>
    <w:rsid w:val="1A81553F"/>
    <w:rsid w:val="1A9572F7"/>
    <w:rsid w:val="1AE74D1A"/>
    <w:rsid w:val="1B915C12"/>
    <w:rsid w:val="1C0C6B8C"/>
    <w:rsid w:val="1C413A7E"/>
    <w:rsid w:val="1C782A98"/>
    <w:rsid w:val="1C9F582B"/>
    <w:rsid w:val="1CB05D8E"/>
    <w:rsid w:val="1D940D56"/>
    <w:rsid w:val="1DE14AC7"/>
    <w:rsid w:val="1E334EC9"/>
    <w:rsid w:val="1E537319"/>
    <w:rsid w:val="1EF67CA4"/>
    <w:rsid w:val="1F551D94"/>
    <w:rsid w:val="1F594730"/>
    <w:rsid w:val="1FA13053"/>
    <w:rsid w:val="1FD4700F"/>
    <w:rsid w:val="2085519E"/>
    <w:rsid w:val="20994D8B"/>
    <w:rsid w:val="20D11547"/>
    <w:rsid w:val="20F87D04"/>
    <w:rsid w:val="21254871"/>
    <w:rsid w:val="217E28FF"/>
    <w:rsid w:val="21E94D31"/>
    <w:rsid w:val="221C3EC6"/>
    <w:rsid w:val="2270044A"/>
    <w:rsid w:val="227A78D3"/>
    <w:rsid w:val="22BE4034"/>
    <w:rsid w:val="258A4278"/>
    <w:rsid w:val="25CF7D26"/>
    <w:rsid w:val="26240B1F"/>
    <w:rsid w:val="26BB3CAD"/>
    <w:rsid w:val="26D23C48"/>
    <w:rsid w:val="27F840AA"/>
    <w:rsid w:val="27F8683B"/>
    <w:rsid w:val="299276B8"/>
    <w:rsid w:val="2A582EA2"/>
    <w:rsid w:val="2A726B86"/>
    <w:rsid w:val="2A9951C0"/>
    <w:rsid w:val="2AFC1101"/>
    <w:rsid w:val="2B871320"/>
    <w:rsid w:val="2BB12C2F"/>
    <w:rsid w:val="2BBF5FEE"/>
    <w:rsid w:val="2BC41856"/>
    <w:rsid w:val="2BDB26FC"/>
    <w:rsid w:val="2C3167C0"/>
    <w:rsid w:val="2C62070F"/>
    <w:rsid w:val="2CA46F92"/>
    <w:rsid w:val="2D042FDC"/>
    <w:rsid w:val="2F184319"/>
    <w:rsid w:val="2F4607D4"/>
    <w:rsid w:val="30240B15"/>
    <w:rsid w:val="3029612C"/>
    <w:rsid w:val="306D6554"/>
    <w:rsid w:val="30702187"/>
    <w:rsid w:val="308906E2"/>
    <w:rsid w:val="30A80219"/>
    <w:rsid w:val="30B03BFC"/>
    <w:rsid w:val="31321010"/>
    <w:rsid w:val="314F3970"/>
    <w:rsid w:val="3168491E"/>
    <w:rsid w:val="31813D45"/>
    <w:rsid w:val="319119FE"/>
    <w:rsid w:val="32084709"/>
    <w:rsid w:val="323E5792"/>
    <w:rsid w:val="32494863"/>
    <w:rsid w:val="3310712F"/>
    <w:rsid w:val="33614230"/>
    <w:rsid w:val="336E6DBA"/>
    <w:rsid w:val="338B4A07"/>
    <w:rsid w:val="33A84CDE"/>
    <w:rsid w:val="33D5382E"/>
    <w:rsid w:val="33F91539"/>
    <w:rsid w:val="34535480"/>
    <w:rsid w:val="347A51A8"/>
    <w:rsid w:val="34EF6B76"/>
    <w:rsid w:val="352B46F4"/>
    <w:rsid w:val="352D221A"/>
    <w:rsid w:val="35800CDA"/>
    <w:rsid w:val="358D4A67"/>
    <w:rsid w:val="359C73A0"/>
    <w:rsid w:val="367B1822"/>
    <w:rsid w:val="36C46BAE"/>
    <w:rsid w:val="36F154C9"/>
    <w:rsid w:val="371C2AA8"/>
    <w:rsid w:val="37F75C2A"/>
    <w:rsid w:val="3805738B"/>
    <w:rsid w:val="387168C2"/>
    <w:rsid w:val="38910D12"/>
    <w:rsid w:val="38BB1CA9"/>
    <w:rsid w:val="38DD7AB3"/>
    <w:rsid w:val="39842625"/>
    <w:rsid w:val="39FF3D70"/>
    <w:rsid w:val="3A2563E7"/>
    <w:rsid w:val="3AA7481D"/>
    <w:rsid w:val="3AD80913"/>
    <w:rsid w:val="3BA76089"/>
    <w:rsid w:val="3BB4289E"/>
    <w:rsid w:val="3BF910A8"/>
    <w:rsid w:val="3C37572C"/>
    <w:rsid w:val="3C553E04"/>
    <w:rsid w:val="3C776471"/>
    <w:rsid w:val="3C826855"/>
    <w:rsid w:val="3C862210"/>
    <w:rsid w:val="3CBC6374"/>
    <w:rsid w:val="3DA72764"/>
    <w:rsid w:val="3E060A5B"/>
    <w:rsid w:val="3E535D6F"/>
    <w:rsid w:val="3E796CBB"/>
    <w:rsid w:val="3EEF22EE"/>
    <w:rsid w:val="3F2A6BBE"/>
    <w:rsid w:val="3F6525B0"/>
    <w:rsid w:val="3F874C1D"/>
    <w:rsid w:val="3FA937FE"/>
    <w:rsid w:val="3FAE03FB"/>
    <w:rsid w:val="3FB672B0"/>
    <w:rsid w:val="3FF1653A"/>
    <w:rsid w:val="400B3158"/>
    <w:rsid w:val="40365E17"/>
    <w:rsid w:val="40B065AF"/>
    <w:rsid w:val="40BE1CE8"/>
    <w:rsid w:val="41995468"/>
    <w:rsid w:val="41E33C60"/>
    <w:rsid w:val="42980EEF"/>
    <w:rsid w:val="429C4ABF"/>
    <w:rsid w:val="42F06635"/>
    <w:rsid w:val="432B1D63"/>
    <w:rsid w:val="432E6E0D"/>
    <w:rsid w:val="4346380E"/>
    <w:rsid w:val="435606D1"/>
    <w:rsid w:val="44395865"/>
    <w:rsid w:val="447954D7"/>
    <w:rsid w:val="44A27E03"/>
    <w:rsid w:val="450373A3"/>
    <w:rsid w:val="45327E35"/>
    <w:rsid w:val="46084CE9"/>
    <w:rsid w:val="460A3EB2"/>
    <w:rsid w:val="46105782"/>
    <w:rsid w:val="46133127"/>
    <w:rsid w:val="46283510"/>
    <w:rsid w:val="464313F3"/>
    <w:rsid w:val="47270241"/>
    <w:rsid w:val="47376418"/>
    <w:rsid w:val="477F396E"/>
    <w:rsid w:val="482C010F"/>
    <w:rsid w:val="487774D2"/>
    <w:rsid w:val="489263E3"/>
    <w:rsid w:val="48D52555"/>
    <w:rsid w:val="48FD7CFE"/>
    <w:rsid w:val="49213379"/>
    <w:rsid w:val="49274011"/>
    <w:rsid w:val="49624AA9"/>
    <w:rsid w:val="49696026"/>
    <w:rsid w:val="4976670C"/>
    <w:rsid w:val="49F92B01"/>
    <w:rsid w:val="4A6E0EB3"/>
    <w:rsid w:val="4AE0529F"/>
    <w:rsid w:val="4AF64A04"/>
    <w:rsid w:val="4BDD7180"/>
    <w:rsid w:val="4D0374AA"/>
    <w:rsid w:val="4D1315C3"/>
    <w:rsid w:val="4D1357E0"/>
    <w:rsid w:val="4D8B1D7C"/>
    <w:rsid w:val="4E005B4A"/>
    <w:rsid w:val="4E650FE1"/>
    <w:rsid w:val="4E6879C7"/>
    <w:rsid w:val="4EAD2642"/>
    <w:rsid w:val="4EEC684A"/>
    <w:rsid w:val="4F0621E7"/>
    <w:rsid w:val="4FEE65F2"/>
    <w:rsid w:val="504B2D47"/>
    <w:rsid w:val="505521CD"/>
    <w:rsid w:val="508F1B83"/>
    <w:rsid w:val="50E96FB6"/>
    <w:rsid w:val="51226D1C"/>
    <w:rsid w:val="514F00DD"/>
    <w:rsid w:val="51E74C66"/>
    <w:rsid w:val="51EC1975"/>
    <w:rsid w:val="51F4428C"/>
    <w:rsid w:val="52B92EE7"/>
    <w:rsid w:val="52D05A9B"/>
    <w:rsid w:val="52E00474"/>
    <w:rsid w:val="52E8647A"/>
    <w:rsid w:val="530971A6"/>
    <w:rsid w:val="53AE226E"/>
    <w:rsid w:val="53B10F07"/>
    <w:rsid w:val="53D9371F"/>
    <w:rsid w:val="541B0807"/>
    <w:rsid w:val="546D21DB"/>
    <w:rsid w:val="54CF0C24"/>
    <w:rsid w:val="54D65C14"/>
    <w:rsid w:val="556142D0"/>
    <w:rsid w:val="558E67DC"/>
    <w:rsid w:val="55C3600B"/>
    <w:rsid w:val="55DA38A0"/>
    <w:rsid w:val="55DE69E4"/>
    <w:rsid w:val="5640722B"/>
    <w:rsid w:val="56690E27"/>
    <w:rsid w:val="566C7AB9"/>
    <w:rsid w:val="56A41ABF"/>
    <w:rsid w:val="57253439"/>
    <w:rsid w:val="57567482"/>
    <w:rsid w:val="57C02622"/>
    <w:rsid w:val="582B338E"/>
    <w:rsid w:val="58B372F1"/>
    <w:rsid w:val="59125E95"/>
    <w:rsid w:val="59C33E39"/>
    <w:rsid w:val="59C45039"/>
    <w:rsid w:val="5A1D38D4"/>
    <w:rsid w:val="5A602857"/>
    <w:rsid w:val="5AA920B8"/>
    <w:rsid w:val="5AE96334"/>
    <w:rsid w:val="5B0A6A8E"/>
    <w:rsid w:val="5B4A4791"/>
    <w:rsid w:val="5B7F7255"/>
    <w:rsid w:val="5BA67D81"/>
    <w:rsid w:val="5C904CB9"/>
    <w:rsid w:val="5C9C0684"/>
    <w:rsid w:val="5CD92EFC"/>
    <w:rsid w:val="5CF60894"/>
    <w:rsid w:val="5CFB3F86"/>
    <w:rsid w:val="5D3430F6"/>
    <w:rsid w:val="5D7D2D4F"/>
    <w:rsid w:val="5E8E550E"/>
    <w:rsid w:val="5EF71503"/>
    <w:rsid w:val="5EFE437D"/>
    <w:rsid w:val="5F0F04E8"/>
    <w:rsid w:val="5F2800AE"/>
    <w:rsid w:val="5F577169"/>
    <w:rsid w:val="600107CE"/>
    <w:rsid w:val="60A96349"/>
    <w:rsid w:val="60B71B8D"/>
    <w:rsid w:val="612400C6"/>
    <w:rsid w:val="615E35D8"/>
    <w:rsid w:val="62046B83"/>
    <w:rsid w:val="6252587F"/>
    <w:rsid w:val="63416D0D"/>
    <w:rsid w:val="637451BA"/>
    <w:rsid w:val="63C601A6"/>
    <w:rsid w:val="64403609"/>
    <w:rsid w:val="65466AE7"/>
    <w:rsid w:val="669B1397"/>
    <w:rsid w:val="66A32170"/>
    <w:rsid w:val="66D841C7"/>
    <w:rsid w:val="66EB05A7"/>
    <w:rsid w:val="671700ED"/>
    <w:rsid w:val="68246BFD"/>
    <w:rsid w:val="686D5EAE"/>
    <w:rsid w:val="688A5EE1"/>
    <w:rsid w:val="68C74F83"/>
    <w:rsid w:val="69761A42"/>
    <w:rsid w:val="699E4201"/>
    <w:rsid w:val="69A16BD8"/>
    <w:rsid w:val="6A8A18AF"/>
    <w:rsid w:val="6A8A71EB"/>
    <w:rsid w:val="6AEA1360"/>
    <w:rsid w:val="6B211B26"/>
    <w:rsid w:val="6B25666D"/>
    <w:rsid w:val="6B7D58E4"/>
    <w:rsid w:val="6BA75F5D"/>
    <w:rsid w:val="6BFD1C3F"/>
    <w:rsid w:val="6C4B6506"/>
    <w:rsid w:val="6D035033"/>
    <w:rsid w:val="6D4C69DA"/>
    <w:rsid w:val="6D5F49B3"/>
    <w:rsid w:val="6D7B4542"/>
    <w:rsid w:val="6D9B3910"/>
    <w:rsid w:val="6DC273E3"/>
    <w:rsid w:val="6DC4311F"/>
    <w:rsid w:val="6E3808E1"/>
    <w:rsid w:val="6EEB67F7"/>
    <w:rsid w:val="6EFA4214"/>
    <w:rsid w:val="6F235519"/>
    <w:rsid w:val="6F657474"/>
    <w:rsid w:val="6F7362F9"/>
    <w:rsid w:val="6FBF2809"/>
    <w:rsid w:val="70485D56"/>
    <w:rsid w:val="7090745C"/>
    <w:rsid w:val="70961604"/>
    <w:rsid w:val="719153E9"/>
    <w:rsid w:val="71B94E89"/>
    <w:rsid w:val="71E10DE7"/>
    <w:rsid w:val="71E53A15"/>
    <w:rsid w:val="726A6BA4"/>
    <w:rsid w:val="72982C3A"/>
    <w:rsid w:val="72B8241C"/>
    <w:rsid w:val="74730CF0"/>
    <w:rsid w:val="747C191A"/>
    <w:rsid w:val="74A42806"/>
    <w:rsid w:val="753366D1"/>
    <w:rsid w:val="764D731F"/>
    <w:rsid w:val="76772557"/>
    <w:rsid w:val="770D2319"/>
    <w:rsid w:val="771D7F28"/>
    <w:rsid w:val="77582A5D"/>
    <w:rsid w:val="777D59E2"/>
    <w:rsid w:val="77B238DE"/>
    <w:rsid w:val="7808601B"/>
    <w:rsid w:val="78240C5B"/>
    <w:rsid w:val="784C40EF"/>
    <w:rsid w:val="78642B33"/>
    <w:rsid w:val="78975968"/>
    <w:rsid w:val="78AA4B2C"/>
    <w:rsid w:val="78F74CE4"/>
    <w:rsid w:val="79013BAC"/>
    <w:rsid w:val="79694470"/>
    <w:rsid w:val="7B9329B9"/>
    <w:rsid w:val="7BD7774F"/>
    <w:rsid w:val="7BE03BA6"/>
    <w:rsid w:val="7BFA6A35"/>
    <w:rsid w:val="7BFF2E69"/>
    <w:rsid w:val="7C747512"/>
    <w:rsid w:val="7C997263"/>
    <w:rsid w:val="7CAA1027"/>
    <w:rsid w:val="7CBB6DAF"/>
    <w:rsid w:val="7CC953E0"/>
    <w:rsid w:val="7CD2057E"/>
    <w:rsid w:val="7CE069AA"/>
    <w:rsid w:val="7D212768"/>
    <w:rsid w:val="7D9F7D82"/>
    <w:rsid w:val="7DBF6D54"/>
    <w:rsid w:val="7DDD477C"/>
    <w:rsid w:val="7DE762AB"/>
    <w:rsid w:val="7DFD787D"/>
    <w:rsid w:val="7E3F3B05"/>
    <w:rsid w:val="7E597E4A"/>
    <w:rsid w:val="7EB937A4"/>
    <w:rsid w:val="7ED56104"/>
    <w:rsid w:val="7ED607F9"/>
    <w:rsid w:val="7EF1318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link w:val="47"/>
    <w:qFormat/>
    <w:uiPriority w:val="0"/>
    <w:pPr>
      <w:keepNext/>
      <w:keepLines/>
      <w:spacing w:before="340" w:after="330" w:line="576" w:lineRule="auto"/>
      <w:outlineLvl w:val="0"/>
    </w:pPr>
    <w:rPr>
      <w:rFonts w:ascii="Times New Roman" w:hAnsi="Times New Roman" w:cs="Times New Roman"/>
      <w:b/>
      <w:bCs/>
      <w:kern w:val="44"/>
      <w:sz w:val="44"/>
      <w:szCs w:val="44"/>
    </w:rPr>
  </w:style>
  <w:style w:type="paragraph" w:styleId="3">
    <w:name w:val="heading 2"/>
    <w:basedOn w:val="1"/>
    <w:next w:val="1"/>
    <w:link w:val="48"/>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styleId="4">
    <w:name w:val="heading 3"/>
    <w:basedOn w:val="1"/>
    <w:next w:val="1"/>
    <w:link w:val="49"/>
    <w:qFormat/>
    <w:uiPriority w:val="0"/>
    <w:pPr>
      <w:keepNext/>
      <w:keepLines/>
      <w:spacing w:before="260" w:after="260" w:line="412" w:lineRule="auto"/>
      <w:outlineLvl w:val="2"/>
    </w:pPr>
    <w:rPr>
      <w:rFonts w:ascii="Times New Roman" w:hAnsi="Times New Roman" w:cs="Times New Roman"/>
      <w:b/>
      <w:sz w:val="32"/>
    </w:rPr>
  </w:style>
  <w:style w:type="paragraph" w:styleId="5">
    <w:name w:val="heading 4"/>
    <w:basedOn w:val="1"/>
    <w:next w:val="1"/>
    <w:link w:val="50"/>
    <w:qFormat/>
    <w:uiPriority w:val="0"/>
    <w:pPr>
      <w:keepNext/>
      <w:keepLines/>
      <w:spacing w:before="280" w:after="290" w:line="374" w:lineRule="auto"/>
      <w:outlineLvl w:val="3"/>
    </w:pPr>
    <w:rPr>
      <w:rFonts w:ascii="等线 Light" w:hAnsi="等线 Light" w:eastAsia="等线 Light" w:cs="华文宋体"/>
      <w:b/>
      <w:bCs/>
      <w:sz w:val="28"/>
      <w:szCs w:val="28"/>
    </w:rPr>
  </w:style>
  <w:style w:type="paragraph" w:styleId="6">
    <w:name w:val="heading 6"/>
    <w:basedOn w:val="1"/>
    <w:next w:val="1"/>
    <w:link w:val="51"/>
    <w:qFormat/>
    <w:uiPriority w:val="0"/>
    <w:pPr>
      <w:keepNext/>
      <w:autoSpaceDE/>
      <w:autoSpaceDN/>
      <w:spacing w:line="500" w:lineRule="atLeast"/>
      <w:ind w:firstLine="560" w:firstLineChars="200"/>
      <w:jc w:val="both"/>
      <w:outlineLvl w:val="5"/>
    </w:pPr>
    <w:rPr>
      <w:rFonts w:ascii="Arial" w:hAnsi="Arial" w:cs="Times New Roman"/>
      <w:kern w:val="2"/>
      <w:sz w:val="28"/>
      <w:szCs w:val="28"/>
      <w:lang w:bidi="ar-SA"/>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List 3"/>
    <w:basedOn w:val="1"/>
    <w:qFormat/>
    <w:uiPriority w:val="0"/>
    <w:pPr>
      <w:autoSpaceDE/>
      <w:autoSpaceDN/>
      <w:ind w:left="1260" w:hanging="420"/>
      <w:jc w:val="both"/>
    </w:pPr>
    <w:rPr>
      <w:rFonts w:ascii="Times New Roman" w:hAnsi="Times New Roman" w:cs="Times New Roman"/>
      <w:kern w:val="2"/>
      <w:sz w:val="21"/>
      <w:szCs w:val="20"/>
      <w:lang w:val="en-US" w:bidi="ar-SA"/>
    </w:rPr>
  </w:style>
  <w:style w:type="paragraph" w:styleId="8">
    <w:name w:val="Normal Indent"/>
    <w:basedOn w:val="1"/>
    <w:link w:val="52"/>
    <w:qFormat/>
    <w:uiPriority w:val="0"/>
    <w:pPr>
      <w:spacing w:line="460" w:lineRule="exact"/>
      <w:ind w:firstLine="420"/>
    </w:pPr>
    <w:rPr>
      <w:rFonts w:ascii="Times New Roman" w:hAnsi="Times New Roman" w:cs="Times New Roman"/>
      <w:spacing w:val="14"/>
      <w:kern w:val="24"/>
      <w:sz w:val="24"/>
    </w:rPr>
  </w:style>
  <w:style w:type="paragraph" w:styleId="9">
    <w:name w:val="Document Map"/>
    <w:basedOn w:val="1"/>
    <w:link w:val="53"/>
    <w:qFormat/>
    <w:uiPriority w:val="0"/>
    <w:pPr>
      <w:autoSpaceDE/>
      <w:autoSpaceDN/>
      <w:jc w:val="both"/>
    </w:pPr>
    <w:rPr>
      <w:rFonts w:ascii="Times New Roman" w:hAnsi="Calibri" w:cs="Times New Roman"/>
      <w:kern w:val="2"/>
      <w:sz w:val="18"/>
      <w:szCs w:val="18"/>
      <w:lang w:bidi="ar-SA"/>
    </w:rPr>
  </w:style>
  <w:style w:type="paragraph" w:styleId="10">
    <w:name w:val="annotation text"/>
    <w:basedOn w:val="1"/>
    <w:link w:val="54"/>
    <w:qFormat/>
    <w:uiPriority w:val="0"/>
    <w:rPr>
      <w:rFonts w:ascii="Times New Roman" w:hAnsi="Times New Roman" w:cs="Times New Roman"/>
      <w:sz w:val="21"/>
      <w:szCs w:val="21"/>
    </w:rPr>
  </w:style>
  <w:style w:type="paragraph" w:styleId="11">
    <w:name w:val="Salutation"/>
    <w:basedOn w:val="1"/>
    <w:next w:val="1"/>
    <w:link w:val="55"/>
    <w:qFormat/>
    <w:uiPriority w:val="0"/>
    <w:pPr>
      <w:autoSpaceDE/>
      <w:autoSpaceDN/>
      <w:jc w:val="both"/>
    </w:pPr>
    <w:rPr>
      <w:rFonts w:ascii="Times New Roman" w:hAnsi="Times New Roman" w:cs="Times New Roman"/>
      <w:kern w:val="2"/>
      <w:sz w:val="30"/>
      <w:szCs w:val="20"/>
      <w:lang w:bidi="ar-SA"/>
    </w:rPr>
  </w:style>
  <w:style w:type="paragraph" w:styleId="12">
    <w:name w:val="Body Text"/>
    <w:basedOn w:val="1"/>
    <w:link w:val="45"/>
    <w:qFormat/>
    <w:uiPriority w:val="0"/>
    <w:pPr>
      <w:spacing w:after="120"/>
    </w:pPr>
    <w:rPr>
      <w:rFonts w:ascii="Times New Roman" w:hAnsi="Times New Roman" w:cs="Times New Roman"/>
    </w:rPr>
  </w:style>
  <w:style w:type="paragraph" w:styleId="13">
    <w:name w:val="Body Text Indent"/>
    <w:basedOn w:val="1"/>
    <w:link w:val="56"/>
    <w:qFormat/>
    <w:uiPriority w:val="0"/>
    <w:pPr>
      <w:spacing w:after="120"/>
      <w:ind w:left="420" w:leftChars="200"/>
    </w:pPr>
    <w:rPr>
      <w:rFonts w:ascii="Times New Roman" w:hAnsi="Times New Roman" w:cs="Times New Roman"/>
    </w:rPr>
  </w:style>
  <w:style w:type="paragraph" w:styleId="14">
    <w:name w:val="List 2"/>
    <w:basedOn w:val="1"/>
    <w:qFormat/>
    <w:uiPriority w:val="0"/>
    <w:pPr>
      <w:autoSpaceDE/>
      <w:autoSpaceDN/>
      <w:ind w:left="840" w:hanging="420"/>
      <w:jc w:val="both"/>
    </w:pPr>
    <w:rPr>
      <w:rFonts w:ascii="Times New Roman" w:hAnsi="Times New Roman" w:cs="Times New Roman"/>
      <w:kern w:val="2"/>
      <w:sz w:val="21"/>
      <w:szCs w:val="20"/>
      <w:lang w:val="en-US" w:bidi="ar-SA"/>
    </w:rPr>
  </w:style>
  <w:style w:type="paragraph" w:styleId="15">
    <w:name w:val="Block Text"/>
    <w:basedOn w:val="1"/>
    <w:qFormat/>
    <w:uiPriority w:val="0"/>
    <w:pPr>
      <w:spacing w:after="120"/>
      <w:ind w:left="1440" w:leftChars="700" w:right="1440" w:rightChars="700"/>
    </w:pPr>
    <w:rPr>
      <w:rFonts w:ascii="Times New Roman" w:hAnsi="Times New Roman" w:cs="Times New Roman"/>
    </w:rPr>
  </w:style>
  <w:style w:type="paragraph" w:styleId="16">
    <w:name w:val="index 4"/>
    <w:basedOn w:val="1"/>
    <w:next w:val="1"/>
    <w:semiHidden/>
    <w:qFormat/>
    <w:uiPriority w:val="0"/>
    <w:pPr>
      <w:ind w:left="1260"/>
    </w:pPr>
  </w:style>
  <w:style w:type="paragraph" w:styleId="17">
    <w:name w:val="Plain Text"/>
    <w:basedOn w:val="1"/>
    <w:link w:val="57"/>
    <w:qFormat/>
    <w:uiPriority w:val="0"/>
    <w:rPr>
      <w:rFonts w:ascii="Times New Roman" w:hAnsi="Courier New" w:cs="Times New Roman"/>
      <w:szCs w:val="20"/>
    </w:rPr>
  </w:style>
  <w:style w:type="paragraph" w:styleId="18">
    <w:name w:val="Date"/>
    <w:basedOn w:val="1"/>
    <w:next w:val="1"/>
    <w:link w:val="58"/>
    <w:qFormat/>
    <w:uiPriority w:val="0"/>
    <w:pPr>
      <w:ind w:left="100" w:leftChars="2500"/>
    </w:pPr>
    <w:rPr>
      <w:rFonts w:ascii="Times New Roman" w:hAnsi="Times New Roman" w:cs="Times New Roman"/>
    </w:rPr>
  </w:style>
  <w:style w:type="paragraph" w:styleId="19">
    <w:name w:val="Body Text Indent 2"/>
    <w:basedOn w:val="1"/>
    <w:link w:val="59"/>
    <w:qFormat/>
    <w:uiPriority w:val="0"/>
    <w:pPr>
      <w:autoSpaceDE/>
      <w:autoSpaceDN/>
      <w:spacing w:line="420" w:lineRule="exact"/>
      <w:ind w:firstLine="525"/>
      <w:jc w:val="both"/>
    </w:pPr>
    <w:rPr>
      <w:rFonts w:ascii="Times New Roman" w:hAnsi="Times New Roman" w:cs="Times New Roman"/>
      <w:kern w:val="2"/>
      <w:sz w:val="21"/>
      <w:szCs w:val="20"/>
      <w:lang w:bidi="ar-SA"/>
    </w:rPr>
  </w:style>
  <w:style w:type="paragraph" w:styleId="20">
    <w:name w:val="Balloon Text"/>
    <w:basedOn w:val="1"/>
    <w:link w:val="60"/>
    <w:qFormat/>
    <w:uiPriority w:val="0"/>
    <w:rPr>
      <w:rFonts w:ascii="Times New Roman" w:hAnsi="Times New Roman" w:cs="Times New Roman"/>
      <w:sz w:val="18"/>
      <w:szCs w:val="18"/>
    </w:rPr>
  </w:style>
  <w:style w:type="paragraph" w:styleId="21">
    <w:name w:val="footer"/>
    <w:basedOn w:val="1"/>
    <w:link w:val="61"/>
    <w:qFormat/>
    <w:uiPriority w:val="0"/>
    <w:pPr>
      <w:tabs>
        <w:tab w:val="center" w:pos="4153"/>
        <w:tab w:val="right" w:pos="8306"/>
      </w:tabs>
      <w:snapToGrid w:val="0"/>
    </w:pPr>
    <w:rPr>
      <w:rFonts w:ascii="Times New Roman" w:hAnsi="Times New Roman" w:cs="Times New Roman"/>
      <w:sz w:val="18"/>
      <w:szCs w:val="18"/>
    </w:rPr>
  </w:style>
  <w:style w:type="paragraph" w:styleId="22">
    <w:name w:val="header"/>
    <w:basedOn w:val="1"/>
    <w:link w:val="62"/>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23">
    <w:name w:val="toc 1"/>
    <w:basedOn w:val="1"/>
    <w:next w:val="1"/>
    <w:qFormat/>
    <w:uiPriority w:val="0"/>
    <w:rPr>
      <w:rFonts w:ascii="Times New Roman" w:hAnsi="Times New Roman" w:cs="Times New Roman"/>
    </w:rPr>
  </w:style>
  <w:style w:type="paragraph" w:styleId="24">
    <w:name w:val="Body Text Indent 3"/>
    <w:basedOn w:val="1"/>
    <w:link w:val="63"/>
    <w:qFormat/>
    <w:uiPriority w:val="0"/>
    <w:pPr>
      <w:adjustRightInd w:val="0"/>
      <w:spacing w:line="440" w:lineRule="atLeast"/>
      <w:ind w:firstLine="360"/>
      <w:jc w:val="both"/>
    </w:pPr>
    <w:rPr>
      <w:rFonts w:ascii="Times New Roman" w:hAnsi="Arial" w:cs="Times New Roman"/>
      <w:kern w:val="2"/>
      <w:sz w:val="21"/>
      <w:szCs w:val="20"/>
      <w:lang w:bidi="ar-SA"/>
    </w:rPr>
  </w:style>
  <w:style w:type="paragraph" w:styleId="25">
    <w:name w:val="Body Text 2"/>
    <w:basedOn w:val="1"/>
    <w:link w:val="46"/>
    <w:qFormat/>
    <w:uiPriority w:val="0"/>
    <w:pPr>
      <w:autoSpaceDE/>
      <w:autoSpaceDN/>
      <w:jc w:val="center"/>
    </w:pPr>
    <w:rPr>
      <w:rFonts w:ascii="Times New Roman" w:hAnsi="Times New Roman" w:eastAsia="楷体_GB2312" w:cs="Times New Roman"/>
      <w:kern w:val="2"/>
      <w:sz w:val="21"/>
      <w:szCs w:val="24"/>
      <w:lang w:bidi="ar-SA"/>
    </w:rPr>
  </w:style>
  <w:style w:type="paragraph" w:styleId="26">
    <w:name w:val="Normal (Web)"/>
    <w:basedOn w:val="1"/>
    <w:qFormat/>
    <w:uiPriority w:val="0"/>
    <w:pPr>
      <w:widowControl/>
      <w:autoSpaceDE/>
      <w:autoSpaceDN/>
      <w:spacing w:before="100" w:beforeAutospacing="1" w:after="100" w:afterAutospacing="1"/>
    </w:pPr>
    <w:rPr>
      <w:rFonts w:ascii="Times New Roman" w:hAnsi="Times New Roman" w:cs="Times New Roman"/>
      <w:b/>
      <w:sz w:val="24"/>
      <w:szCs w:val="24"/>
      <w:lang w:val="en-US" w:bidi="ar-SA"/>
    </w:rPr>
  </w:style>
  <w:style w:type="paragraph" w:styleId="27">
    <w:name w:val="index 1"/>
    <w:basedOn w:val="1"/>
    <w:next w:val="1"/>
    <w:qFormat/>
    <w:uiPriority w:val="0"/>
    <w:pPr>
      <w:autoSpaceDE/>
      <w:autoSpaceDN/>
      <w:jc w:val="both"/>
    </w:pPr>
    <w:rPr>
      <w:rFonts w:ascii="Times New Roman" w:hAnsi="Times New Roman" w:cs="Times New Roman"/>
      <w:kern w:val="2"/>
      <w:sz w:val="21"/>
      <w:szCs w:val="24"/>
      <w:lang w:val="en-US" w:bidi="ar-SA"/>
    </w:rPr>
  </w:style>
  <w:style w:type="paragraph" w:styleId="28">
    <w:name w:val="annotation subject"/>
    <w:basedOn w:val="10"/>
    <w:next w:val="10"/>
    <w:link w:val="64"/>
    <w:qFormat/>
    <w:uiPriority w:val="0"/>
    <w:pPr>
      <w:autoSpaceDE/>
      <w:autoSpaceDN/>
    </w:pPr>
    <w:rPr>
      <w:rFonts w:ascii="Calibri" w:hAnsi="Calibri"/>
      <w:b/>
      <w:bCs/>
      <w:kern w:val="2"/>
      <w:szCs w:val="22"/>
      <w:lang w:bidi="ar-SA"/>
    </w:rPr>
  </w:style>
  <w:style w:type="paragraph" w:styleId="29">
    <w:name w:val="Body Text First Indent"/>
    <w:basedOn w:val="12"/>
    <w:link w:val="65"/>
    <w:qFormat/>
    <w:uiPriority w:val="0"/>
    <w:pPr>
      <w:autoSpaceDE/>
      <w:autoSpaceDN/>
      <w:ind w:firstLine="420" w:firstLineChars="100"/>
      <w:jc w:val="both"/>
    </w:pPr>
    <w:rPr>
      <w:rFonts w:ascii="Calibri" w:hAnsi="Calibri"/>
      <w:kern w:val="2"/>
      <w:sz w:val="21"/>
      <w:lang w:val="en-US" w:bidi="ar-SA"/>
    </w:rPr>
  </w:style>
  <w:style w:type="paragraph" w:styleId="30">
    <w:name w:val="Body Text First Indent 2"/>
    <w:basedOn w:val="13"/>
    <w:link w:val="66"/>
    <w:qFormat/>
    <w:uiPriority w:val="0"/>
    <w:pPr>
      <w:ind w:firstLine="420" w:firstLineChars="200"/>
    </w:pPr>
  </w:style>
  <w:style w:type="table" w:styleId="32">
    <w:name w:val="Table Grid"/>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qFormat/>
    <w:uiPriority w:val="0"/>
    <w:rPr>
      <w:rFonts w:ascii="Times New Roman" w:hAnsi="Times New Roman" w:eastAsia="宋体" w:cs="Times New Roman"/>
      <w:b/>
      <w:bCs/>
    </w:rPr>
  </w:style>
  <w:style w:type="character" w:styleId="35">
    <w:name w:val="page number"/>
    <w:qFormat/>
    <w:uiPriority w:val="0"/>
    <w:rPr>
      <w:rFonts w:hint="default" w:ascii="Times New Roman" w:hAnsi="Times New Roman" w:eastAsia="宋体" w:cs="Times New Roman"/>
    </w:rPr>
  </w:style>
  <w:style w:type="character" w:styleId="36">
    <w:name w:val="FollowedHyperlink"/>
    <w:qFormat/>
    <w:uiPriority w:val="0"/>
    <w:rPr>
      <w:rFonts w:ascii="Times New Roman" w:hAnsi="Times New Roman" w:eastAsia="宋体" w:cs="Times New Roman"/>
      <w:color w:val="954F72"/>
      <w:u w:val="single"/>
    </w:rPr>
  </w:style>
  <w:style w:type="character" w:styleId="37">
    <w:name w:val="Emphasis"/>
    <w:qFormat/>
    <w:uiPriority w:val="0"/>
    <w:rPr>
      <w:i/>
    </w:rPr>
  </w:style>
  <w:style w:type="character" w:styleId="38">
    <w:name w:val="Hyperlink"/>
    <w:qFormat/>
    <w:uiPriority w:val="0"/>
    <w:rPr>
      <w:rFonts w:ascii="Times New Roman" w:hAnsi="Times New Roman" w:eastAsia="宋体" w:cs="Times New Roman"/>
      <w:color w:val="0563C1"/>
      <w:u w:val="single"/>
    </w:rPr>
  </w:style>
  <w:style w:type="character" w:styleId="39">
    <w:name w:val="annotation reference"/>
    <w:qFormat/>
    <w:uiPriority w:val="0"/>
    <w:rPr>
      <w:rFonts w:ascii="Times New Roman" w:hAnsi="Times New Roman" w:eastAsia="宋体" w:cs="Times New Roman"/>
      <w:sz w:val="21"/>
      <w:szCs w:val="21"/>
    </w:rPr>
  </w:style>
  <w:style w:type="paragraph" w:customStyle="1" w:styleId="40">
    <w:name w:val="正文1"/>
    <w:qFormat/>
    <w:uiPriority w:val="0"/>
    <w:rPr>
      <w:rFonts w:ascii="Calibri" w:hAnsi="Calibri" w:eastAsia="宋体" w:cs="Times New Roman"/>
      <w:sz w:val="24"/>
      <w:szCs w:val="24"/>
      <w:lang w:val="en-US" w:eastAsia="zh-CN" w:bidi="ar-SA"/>
    </w:rPr>
  </w:style>
  <w:style w:type="paragraph" w:customStyle="1" w:styleId="41">
    <w:name w:val="正文文本1"/>
    <w:basedOn w:val="40"/>
    <w:next w:val="42"/>
    <w:qFormat/>
    <w:uiPriority w:val="0"/>
    <w:pPr>
      <w:spacing w:after="120"/>
    </w:pPr>
    <w:rPr>
      <w:lang w:eastAsia="en-US"/>
    </w:rPr>
  </w:style>
  <w:style w:type="paragraph" w:customStyle="1" w:styleId="42">
    <w:name w:val="一级条标题"/>
    <w:basedOn w:val="43"/>
    <w:next w:val="4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3">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44">
    <w:name w:val="段"/>
    <w:qFormat/>
    <w:uiPriority w:val="0"/>
    <w:pPr>
      <w:tabs>
        <w:tab w:val="center" w:pos="4201"/>
        <w:tab w:val="right" w:leader="dot" w:pos="9298"/>
      </w:tabs>
      <w:ind w:firstLine="420"/>
      <w:jc w:val="both"/>
    </w:pPr>
    <w:rPr>
      <w:rFonts w:ascii="宋体" w:hAnsi="Times New Roman" w:eastAsia="宋体" w:cs="Times New Roman"/>
      <w:lang w:val="en-US" w:eastAsia="zh-CN" w:bidi="ar-SA"/>
    </w:rPr>
  </w:style>
  <w:style w:type="character" w:customStyle="1" w:styleId="45">
    <w:name w:val="正文文本 Char"/>
    <w:link w:val="12"/>
    <w:qFormat/>
    <w:uiPriority w:val="0"/>
    <w:rPr>
      <w:rFonts w:ascii="宋体" w:hAnsi="宋体" w:eastAsia="宋体" w:cs="宋体"/>
      <w:kern w:val="0"/>
      <w:sz w:val="22"/>
      <w:lang w:val="zh-CN" w:bidi="zh-CN"/>
    </w:rPr>
  </w:style>
  <w:style w:type="character" w:customStyle="1" w:styleId="46">
    <w:name w:val="正文文本 2 Char"/>
    <w:link w:val="25"/>
    <w:qFormat/>
    <w:uiPriority w:val="0"/>
    <w:rPr>
      <w:rFonts w:ascii="Times New Roman" w:hAnsi="Times New Roman" w:eastAsia="楷体_GB2312" w:cs="Times New Roman"/>
      <w:szCs w:val="24"/>
      <w:lang w:val="zh-CN"/>
    </w:rPr>
  </w:style>
  <w:style w:type="character" w:customStyle="1" w:styleId="47">
    <w:name w:val="标题 1 Char1"/>
    <w:link w:val="2"/>
    <w:qFormat/>
    <w:uiPriority w:val="0"/>
    <w:rPr>
      <w:rFonts w:ascii="宋体" w:hAnsi="宋体" w:eastAsia="宋体" w:cs="宋体"/>
      <w:b/>
      <w:bCs/>
      <w:kern w:val="44"/>
      <w:sz w:val="44"/>
      <w:szCs w:val="44"/>
      <w:lang w:val="zh-CN" w:bidi="zh-CN"/>
    </w:rPr>
  </w:style>
  <w:style w:type="character" w:customStyle="1" w:styleId="48">
    <w:name w:val="标题 2 Char"/>
    <w:link w:val="3"/>
    <w:qFormat/>
    <w:uiPriority w:val="0"/>
    <w:rPr>
      <w:rFonts w:ascii="等线 Light" w:hAnsi="等线 Light" w:eastAsia="等线 Light" w:cs="Times New Roman"/>
      <w:b/>
      <w:bCs/>
      <w:kern w:val="0"/>
      <w:sz w:val="32"/>
      <w:szCs w:val="32"/>
      <w:lang w:val="zh-CN" w:bidi="zh-CN"/>
    </w:rPr>
  </w:style>
  <w:style w:type="character" w:customStyle="1" w:styleId="49">
    <w:name w:val="标题 3 Char1"/>
    <w:link w:val="4"/>
    <w:qFormat/>
    <w:uiPriority w:val="0"/>
    <w:rPr>
      <w:rFonts w:ascii="宋体" w:hAnsi="宋体" w:eastAsia="宋体" w:cs="宋体"/>
      <w:b/>
      <w:kern w:val="0"/>
      <w:sz w:val="32"/>
      <w:lang w:val="zh-CN" w:bidi="zh-CN"/>
    </w:rPr>
  </w:style>
  <w:style w:type="character" w:customStyle="1" w:styleId="50">
    <w:name w:val="标题 4 Char"/>
    <w:link w:val="5"/>
    <w:qFormat/>
    <w:uiPriority w:val="0"/>
    <w:rPr>
      <w:rFonts w:ascii="等线 Light" w:hAnsi="等线 Light" w:eastAsia="等线 Light" w:cs="华文宋体"/>
      <w:b/>
      <w:bCs/>
      <w:kern w:val="0"/>
      <w:sz w:val="28"/>
      <w:szCs w:val="28"/>
      <w:lang w:val="zh-CN" w:bidi="zh-CN"/>
    </w:rPr>
  </w:style>
  <w:style w:type="character" w:customStyle="1" w:styleId="51">
    <w:name w:val="标题 6 Char"/>
    <w:link w:val="6"/>
    <w:qFormat/>
    <w:uiPriority w:val="0"/>
    <w:rPr>
      <w:rFonts w:ascii="Arial" w:hAnsi="Arial" w:eastAsia="宋体" w:cs="Times New Roman"/>
      <w:sz w:val="28"/>
      <w:szCs w:val="28"/>
      <w:lang w:val="zh-CN"/>
    </w:rPr>
  </w:style>
  <w:style w:type="character" w:customStyle="1" w:styleId="52">
    <w:name w:val="正文缩进 Char"/>
    <w:link w:val="8"/>
    <w:qFormat/>
    <w:uiPriority w:val="0"/>
    <w:rPr>
      <w:rFonts w:ascii="宋体" w:hAnsi="宋体" w:eastAsia="宋体" w:cs="宋体"/>
      <w:spacing w:val="14"/>
      <w:kern w:val="24"/>
      <w:sz w:val="24"/>
      <w:lang w:val="zh-CN" w:bidi="zh-CN"/>
    </w:rPr>
  </w:style>
  <w:style w:type="character" w:customStyle="1" w:styleId="53">
    <w:name w:val="文档结构图 Char"/>
    <w:link w:val="9"/>
    <w:qFormat/>
    <w:uiPriority w:val="0"/>
    <w:rPr>
      <w:rFonts w:ascii="宋体" w:hAnsi="Calibri" w:eastAsia="宋体" w:cs="Times New Roman"/>
      <w:sz w:val="18"/>
      <w:szCs w:val="18"/>
      <w:lang w:val="zh-CN"/>
    </w:rPr>
  </w:style>
  <w:style w:type="character" w:customStyle="1" w:styleId="54">
    <w:name w:val="批注文字 Char"/>
    <w:link w:val="10"/>
    <w:qFormat/>
    <w:uiPriority w:val="0"/>
    <w:rPr>
      <w:rFonts w:ascii="宋体" w:hAnsi="宋体" w:eastAsia="宋体" w:cs="宋体"/>
      <w:kern w:val="0"/>
      <w:szCs w:val="21"/>
      <w:lang w:val="zh-CN" w:bidi="zh-CN"/>
    </w:rPr>
  </w:style>
  <w:style w:type="character" w:customStyle="1" w:styleId="55">
    <w:name w:val="称呼 Char"/>
    <w:link w:val="11"/>
    <w:qFormat/>
    <w:uiPriority w:val="0"/>
    <w:rPr>
      <w:rFonts w:ascii="Times New Roman" w:hAnsi="Times New Roman" w:eastAsia="宋体" w:cs="Times New Roman"/>
      <w:sz w:val="30"/>
      <w:szCs w:val="20"/>
      <w:lang w:val="zh-CN"/>
    </w:rPr>
  </w:style>
  <w:style w:type="character" w:customStyle="1" w:styleId="56">
    <w:name w:val="正文文本缩进 Char"/>
    <w:link w:val="13"/>
    <w:qFormat/>
    <w:uiPriority w:val="0"/>
    <w:rPr>
      <w:rFonts w:ascii="宋体" w:hAnsi="宋体" w:eastAsia="宋体" w:cs="宋体"/>
      <w:kern w:val="0"/>
      <w:sz w:val="22"/>
      <w:lang w:val="zh-CN" w:bidi="zh-CN"/>
    </w:rPr>
  </w:style>
  <w:style w:type="character" w:customStyle="1" w:styleId="57">
    <w:name w:val="纯文本 Char"/>
    <w:link w:val="17"/>
    <w:qFormat/>
    <w:uiPriority w:val="0"/>
    <w:rPr>
      <w:rFonts w:ascii="宋体" w:hAnsi="Courier New" w:eastAsia="宋体" w:cs="宋体"/>
      <w:kern w:val="0"/>
      <w:sz w:val="22"/>
      <w:szCs w:val="20"/>
      <w:lang w:val="zh-CN" w:bidi="zh-CN"/>
    </w:rPr>
  </w:style>
  <w:style w:type="character" w:customStyle="1" w:styleId="58">
    <w:name w:val="日期 Char"/>
    <w:link w:val="18"/>
    <w:qFormat/>
    <w:uiPriority w:val="0"/>
    <w:rPr>
      <w:rFonts w:ascii="宋体" w:hAnsi="宋体" w:eastAsia="宋体" w:cs="宋体"/>
      <w:kern w:val="0"/>
      <w:sz w:val="22"/>
      <w:lang w:val="zh-CN" w:bidi="zh-CN"/>
    </w:rPr>
  </w:style>
  <w:style w:type="character" w:customStyle="1" w:styleId="59">
    <w:name w:val="正文文本缩进 2 Char"/>
    <w:link w:val="19"/>
    <w:qFormat/>
    <w:uiPriority w:val="0"/>
    <w:rPr>
      <w:rFonts w:ascii="宋体" w:hAnsi="Times New Roman" w:eastAsia="宋体" w:cs="Times New Roman"/>
      <w:szCs w:val="20"/>
      <w:lang w:val="zh-CN"/>
    </w:rPr>
  </w:style>
  <w:style w:type="character" w:customStyle="1" w:styleId="60">
    <w:name w:val="批注框文本 Char"/>
    <w:link w:val="20"/>
    <w:qFormat/>
    <w:uiPriority w:val="0"/>
    <w:rPr>
      <w:rFonts w:ascii="宋体" w:hAnsi="宋体" w:eastAsia="宋体" w:cs="宋体"/>
      <w:kern w:val="0"/>
      <w:sz w:val="18"/>
      <w:szCs w:val="18"/>
      <w:lang w:val="zh-CN" w:bidi="zh-CN"/>
    </w:rPr>
  </w:style>
  <w:style w:type="character" w:customStyle="1" w:styleId="61">
    <w:name w:val="页脚 Char1"/>
    <w:link w:val="21"/>
    <w:qFormat/>
    <w:uiPriority w:val="0"/>
    <w:rPr>
      <w:rFonts w:ascii="宋体" w:hAnsi="宋体" w:eastAsia="宋体" w:cs="宋体"/>
      <w:kern w:val="0"/>
      <w:sz w:val="18"/>
      <w:szCs w:val="18"/>
      <w:lang w:val="zh-CN" w:bidi="zh-CN"/>
    </w:rPr>
  </w:style>
  <w:style w:type="character" w:customStyle="1" w:styleId="62">
    <w:name w:val="页眉 Char1"/>
    <w:link w:val="22"/>
    <w:qFormat/>
    <w:uiPriority w:val="0"/>
    <w:rPr>
      <w:rFonts w:ascii="宋体" w:hAnsi="宋体" w:eastAsia="宋体" w:cs="宋体"/>
      <w:kern w:val="0"/>
      <w:sz w:val="18"/>
      <w:szCs w:val="18"/>
      <w:lang w:val="zh-CN" w:bidi="zh-CN"/>
    </w:rPr>
  </w:style>
  <w:style w:type="character" w:customStyle="1" w:styleId="63">
    <w:name w:val="正文文本缩进 3 Char"/>
    <w:link w:val="24"/>
    <w:qFormat/>
    <w:uiPriority w:val="0"/>
    <w:rPr>
      <w:rFonts w:ascii="宋体" w:hAnsi="Arial" w:eastAsia="宋体" w:cs="Times New Roman"/>
      <w:szCs w:val="20"/>
      <w:lang w:val="zh-CN"/>
    </w:rPr>
  </w:style>
  <w:style w:type="character" w:customStyle="1" w:styleId="64">
    <w:name w:val="批注主题 Char"/>
    <w:link w:val="28"/>
    <w:qFormat/>
    <w:uiPriority w:val="0"/>
    <w:rPr>
      <w:rFonts w:ascii="Calibri" w:hAnsi="Calibri" w:eastAsia="宋体" w:cs="Times New Roman"/>
      <w:b/>
      <w:bCs/>
      <w:lang w:val="zh-CN"/>
    </w:rPr>
  </w:style>
  <w:style w:type="character" w:customStyle="1" w:styleId="65">
    <w:name w:val="正文首行缩进 Char2"/>
    <w:link w:val="29"/>
    <w:qFormat/>
    <w:uiPriority w:val="0"/>
    <w:rPr>
      <w:rFonts w:ascii="Calibri" w:hAnsi="Calibri" w:eastAsia="宋体" w:cs="Times New Roman"/>
      <w:kern w:val="0"/>
      <w:sz w:val="22"/>
      <w:lang w:val="zh-CN" w:bidi="zh-CN"/>
    </w:rPr>
  </w:style>
  <w:style w:type="character" w:customStyle="1" w:styleId="66">
    <w:name w:val="正文首行缩进 2 Char"/>
    <w:link w:val="30"/>
    <w:qFormat/>
    <w:uiPriority w:val="0"/>
    <w:rPr>
      <w:rFonts w:ascii="Times New Roman" w:hAnsi="Times New Roman" w:eastAsia="宋体" w:cs="Times New Roman"/>
      <w:lang w:val="zh-CN" w:bidi="zh-CN"/>
    </w:rPr>
  </w:style>
  <w:style w:type="paragraph" w:customStyle="1" w:styleId="67">
    <w:name w:val="Table Paragraph"/>
    <w:basedOn w:val="1"/>
    <w:qFormat/>
    <w:uiPriority w:val="0"/>
    <w:rPr>
      <w:rFonts w:ascii="Times New Roman" w:hAnsi="Times New Roman" w:cs="Times New Roman"/>
    </w:rPr>
  </w:style>
  <w:style w:type="paragraph" w:styleId="68">
    <w:name w:val="List Paragraph"/>
    <w:basedOn w:val="1"/>
    <w:qFormat/>
    <w:uiPriority w:val="0"/>
    <w:pPr>
      <w:ind w:firstLine="420" w:firstLineChars="200"/>
    </w:pPr>
    <w:rPr>
      <w:rFonts w:ascii="Times New Roman" w:hAnsi="Times New Roman" w:cs="Times New Roman"/>
    </w:rPr>
  </w:style>
  <w:style w:type="paragraph" w:customStyle="1" w:styleId="69">
    <w:name w:val="图例"/>
    <w:basedOn w:val="1"/>
    <w:qFormat/>
    <w:uiPriority w:val="0"/>
    <w:pPr>
      <w:spacing w:before="120" w:after="120" w:line="360" w:lineRule="auto"/>
      <w:jc w:val="center"/>
    </w:pPr>
    <w:rPr>
      <w:rFonts w:ascii="Times New Roman" w:hAnsi="Times New Roman" w:eastAsia="仿宋_GB2312" w:cs="Times New Roman"/>
      <w:b/>
      <w:sz w:val="24"/>
    </w:rPr>
  </w:style>
  <w:style w:type="paragraph" w:customStyle="1" w:styleId="70">
    <w:name w:val="正文_0_0_0"/>
    <w:qFormat/>
    <w:uiPriority w:val="0"/>
    <w:pPr>
      <w:jc w:val="both"/>
    </w:pPr>
    <w:rPr>
      <w:rFonts w:ascii="Calibri" w:hAnsi="Calibri" w:eastAsia="宋体" w:cs="Times New Roman"/>
      <w:lang w:val="en-US" w:eastAsia="zh-CN" w:bidi="ar-SA"/>
    </w:rPr>
  </w:style>
  <w:style w:type="paragraph" w:customStyle="1" w:styleId="71">
    <w:name w:val="列表段落1"/>
    <w:basedOn w:val="1"/>
    <w:qFormat/>
    <w:uiPriority w:val="0"/>
    <w:pPr>
      <w:ind w:firstLine="420" w:firstLineChars="200"/>
    </w:pPr>
    <w:rPr>
      <w:rFonts w:ascii="等线" w:hAnsi="等线" w:eastAsia="等线" w:cs="Times New Roman"/>
    </w:rPr>
  </w:style>
  <w:style w:type="paragraph" w:customStyle="1" w:styleId="72">
    <w:name w:val="_Style 17"/>
    <w:basedOn w:val="1"/>
    <w:next w:val="71"/>
    <w:qFormat/>
    <w:uiPriority w:val="0"/>
    <w:pPr>
      <w:widowControl/>
      <w:spacing w:line="440" w:lineRule="exact"/>
      <w:ind w:left="794" w:firstLine="420" w:firstLineChars="200"/>
    </w:pPr>
    <w:rPr>
      <w:rFonts w:ascii="Calibri" w:hAnsi="Calibri" w:cs="Times New Roman"/>
      <w:sz w:val="24"/>
      <w:szCs w:val="24"/>
      <w:lang w:eastAsia="en-US" w:bidi="en-US"/>
    </w:rPr>
  </w:style>
  <w:style w:type="paragraph" w:customStyle="1" w:styleId="73">
    <w:name w:val="Normal_0_2"/>
    <w:qFormat/>
    <w:uiPriority w:val="0"/>
    <w:rPr>
      <w:rFonts w:ascii="黑体" w:hAnsi="黑体" w:eastAsia="黑体" w:cs="Times New Roman"/>
      <w:b/>
      <w:sz w:val="32"/>
      <w:szCs w:val="24"/>
      <w:lang w:val="en-US" w:eastAsia="zh-CN" w:bidi="ar-SA"/>
    </w:rPr>
  </w:style>
  <w:style w:type="paragraph" w:customStyle="1" w:styleId="74">
    <w:name w:val="Normal_9_0"/>
    <w:qFormat/>
    <w:uiPriority w:val="0"/>
    <w:rPr>
      <w:rFonts w:ascii="Times New Roman" w:hAnsi="Times New Roman" w:eastAsia="Times New Roman" w:cs="Times New Roman"/>
      <w:sz w:val="24"/>
      <w:szCs w:val="24"/>
      <w:lang w:val="en-US" w:eastAsia="zh-CN" w:bidi="ar-SA"/>
    </w:rPr>
  </w:style>
  <w:style w:type="paragraph" w:customStyle="1" w:styleId="75">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6">
    <w:name w:val="正文_6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
    <w:name w:val="正文_9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8">
    <w:name w:val="正文_1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0">
    <w:name w:val="Normal_12_0"/>
    <w:qFormat/>
    <w:uiPriority w:val="0"/>
    <w:rPr>
      <w:rFonts w:ascii="黑体" w:hAnsi="黑体" w:eastAsia="黑体" w:cs="Times New Roman"/>
      <w:b/>
      <w:sz w:val="32"/>
      <w:szCs w:val="24"/>
      <w:lang w:val="en-US" w:eastAsia="zh-CN" w:bidi="ar-SA"/>
    </w:rPr>
  </w:style>
  <w:style w:type="character" w:customStyle="1" w:styleId="81">
    <w:name w:val="标题 3 字符"/>
    <w:qFormat/>
    <w:uiPriority w:val="0"/>
    <w:rPr>
      <w:rFonts w:ascii="宋体" w:hAnsi="宋体" w:eastAsia="宋体" w:cs="宋体"/>
      <w:b/>
      <w:bCs/>
      <w:kern w:val="0"/>
      <w:sz w:val="32"/>
      <w:szCs w:val="32"/>
      <w:lang w:val="zh-CN" w:bidi="zh-CN"/>
    </w:rPr>
  </w:style>
  <w:style w:type="character" w:customStyle="1" w:styleId="82">
    <w:name w:val="标题 6 字符"/>
    <w:qFormat/>
    <w:uiPriority w:val="0"/>
    <w:rPr>
      <w:rFonts w:ascii="等线 Light" w:hAnsi="等线 Light" w:eastAsia="等线 Light" w:cs="Times New Roman"/>
      <w:b/>
      <w:bCs/>
      <w:kern w:val="0"/>
      <w:sz w:val="24"/>
      <w:szCs w:val="24"/>
      <w:lang w:val="zh-CN" w:bidi="zh-CN"/>
    </w:rPr>
  </w:style>
  <w:style w:type="paragraph" w:customStyle="1" w:styleId="83">
    <w:name w:val="msonormal"/>
    <w:basedOn w:val="1"/>
    <w:qFormat/>
    <w:uiPriority w:val="0"/>
    <w:pPr>
      <w:widowControl/>
      <w:autoSpaceDE/>
      <w:autoSpaceDN/>
      <w:spacing w:before="100" w:beforeAutospacing="1" w:after="100" w:afterAutospacing="1"/>
    </w:pPr>
    <w:rPr>
      <w:rFonts w:ascii="Times New Roman" w:hAnsi="Times New Roman" w:cs="Times New Roman"/>
      <w:b/>
      <w:sz w:val="24"/>
      <w:szCs w:val="24"/>
      <w:lang w:val="en-US" w:bidi="ar-SA"/>
    </w:rPr>
  </w:style>
  <w:style w:type="character" w:customStyle="1" w:styleId="84">
    <w:name w:val="称呼 字符"/>
    <w:qFormat/>
    <w:uiPriority w:val="0"/>
    <w:rPr>
      <w:rFonts w:ascii="宋体" w:hAnsi="宋体" w:eastAsia="宋体" w:cs="宋体"/>
      <w:kern w:val="0"/>
      <w:sz w:val="22"/>
      <w:lang w:val="zh-CN" w:bidi="zh-CN"/>
    </w:rPr>
  </w:style>
  <w:style w:type="character" w:customStyle="1" w:styleId="85">
    <w:name w:val="正文文本 2 字符"/>
    <w:qFormat/>
    <w:uiPriority w:val="0"/>
    <w:rPr>
      <w:rFonts w:ascii="宋体" w:hAnsi="宋体" w:eastAsia="宋体" w:cs="宋体"/>
      <w:kern w:val="0"/>
      <w:sz w:val="22"/>
      <w:lang w:val="zh-CN" w:bidi="zh-CN"/>
    </w:rPr>
  </w:style>
  <w:style w:type="character" w:customStyle="1" w:styleId="86">
    <w:name w:val="正文文本缩进 2 字符"/>
    <w:qFormat/>
    <w:uiPriority w:val="0"/>
    <w:rPr>
      <w:rFonts w:ascii="宋体" w:hAnsi="宋体" w:eastAsia="宋体" w:cs="宋体"/>
      <w:kern w:val="0"/>
      <w:sz w:val="22"/>
      <w:lang w:val="zh-CN" w:bidi="zh-CN"/>
    </w:rPr>
  </w:style>
  <w:style w:type="character" w:customStyle="1" w:styleId="87">
    <w:name w:val="正文文本缩进 3 字符"/>
    <w:qFormat/>
    <w:uiPriority w:val="0"/>
    <w:rPr>
      <w:rFonts w:ascii="宋体" w:hAnsi="宋体" w:eastAsia="宋体" w:cs="宋体"/>
      <w:kern w:val="0"/>
      <w:sz w:val="16"/>
      <w:szCs w:val="16"/>
      <w:lang w:val="zh-CN" w:bidi="zh-CN"/>
    </w:rPr>
  </w:style>
  <w:style w:type="character" w:customStyle="1" w:styleId="88">
    <w:name w:val="文档结构图 字符"/>
    <w:qFormat/>
    <w:uiPriority w:val="0"/>
    <w:rPr>
      <w:rFonts w:ascii="Microsoft YaHei UI" w:hAnsi="宋体" w:eastAsia="Microsoft YaHei UI" w:cs="宋体"/>
      <w:kern w:val="0"/>
      <w:sz w:val="18"/>
      <w:szCs w:val="18"/>
      <w:lang w:val="zh-CN" w:bidi="zh-CN"/>
    </w:rPr>
  </w:style>
  <w:style w:type="character" w:customStyle="1" w:styleId="89">
    <w:name w:val="批注主题 字符"/>
    <w:qFormat/>
    <w:uiPriority w:val="0"/>
    <w:rPr>
      <w:rFonts w:ascii="宋体" w:hAnsi="宋体" w:eastAsia="宋体" w:cs="宋体"/>
      <w:b/>
      <w:bCs/>
      <w:kern w:val="0"/>
      <w:szCs w:val="21"/>
      <w:lang w:val="zh-CN" w:bidi="zh-CN"/>
    </w:rPr>
  </w:style>
  <w:style w:type="paragraph" w:customStyle="1" w:styleId="90">
    <w:name w:val="List Paragraph1"/>
    <w:basedOn w:val="1"/>
    <w:qFormat/>
    <w:uiPriority w:val="0"/>
    <w:pPr>
      <w:ind w:firstLine="420" w:firstLineChars="200"/>
    </w:pPr>
    <w:rPr>
      <w:rFonts w:ascii="Times New Roman" w:hAnsi="Times New Roman" w:cs="Times New Roman"/>
      <w:lang w:val="en-US" w:bidi="ar-SA"/>
    </w:rPr>
  </w:style>
  <w:style w:type="paragraph" w:customStyle="1" w:styleId="91">
    <w:name w:val="WPSOffice手动目录 1"/>
    <w:qFormat/>
    <w:uiPriority w:val="0"/>
    <w:rPr>
      <w:rFonts w:ascii="Times New Roman" w:hAnsi="Times New Roman" w:eastAsia="宋体" w:cs="Times New Roman"/>
      <w:lang w:val="en-US" w:eastAsia="zh-CN" w:bidi="ar-SA"/>
    </w:rPr>
  </w:style>
  <w:style w:type="paragraph" w:customStyle="1" w:styleId="92">
    <w:name w:val="_Style 20"/>
    <w:link w:val="93"/>
    <w:qFormat/>
    <w:uiPriority w:val="0"/>
    <w:pPr>
      <w:widowControl w:val="0"/>
      <w:spacing w:after="120"/>
      <w:ind w:firstLine="420" w:firstLineChars="100"/>
      <w:jc w:val="both"/>
    </w:pPr>
    <w:rPr>
      <w:rFonts w:ascii="Calibri" w:hAnsi="Calibri" w:eastAsia="宋体" w:cs="Calibri"/>
      <w:kern w:val="2"/>
      <w:sz w:val="21"/>
      <w:szCs w:val="22"/>
      <w:lang w:val="en-US" w:eastAsia="zh-CN" w:bidi="ar-SA"/>
    </w:rPr>
  </w:style>
  <w:style w:type="character" w:customStyle="1" w:styleId="93">
    <w:name w:val="正文首行缩进 Char1"/>
    <w:link w:val="92"/>
    <w:qFormat/>
    <w:uiPriority w:val="0"/>
    <w:rPr>
      <w:rFonts w:ascii="Calibri" w:hAnsi="Calibri" w:eastAsia="宋体" w:cs="Calibri"/>
    </w:rPr>
  </w:style>
  <w:style w:type="paragraph" w:customStyle="1" w:styleId="94">
    <w:name w:val="目录1"/>
    <w:basedOn w:val="12"/>
    <w:next w:val="29"/>
    <w:link w:val="95"/>
    <w:qFormat/>
    <w:uiPriority w:val="0"/>
    <w:pPr>
      <w:autoSpaceDE/>
      <w:autoSpaceDN/>
      <w:ind w:firstLine="420" w:firstLineChars="100"/>
      <w:jc w:val="both"/>
    </w:pPr>
    <w:rPr>
      <w:rFonts w:ascii="楷体_GB2312" w:hAnsi="等线" w:eastAsia="楷体_GB2312"/>
      <w:b/>
      <w:kern w:val="2"/>
      <w:sz w:val="24"/>
      <w:szCs w:val="24"/>
      <w:lang w:bidi="ar-SA"/>
    </w:rPr>
  </w:style>
  <w:style w:type="character" w:customStyle="1" w:styleId="95">
    <w:name w:val="正文首行缩进 Char"/>
    <w:link w:val="94"/>
    <w:qFormat/>
    <w:uiPriority w:val="0"/>
    <w:rPr>
      <w:rFonts w:ascii="楷体_GB2312" w:hAnsi="Times New Roman" w:eastAsia="楷体_GB2312" w:cs="Times New Roman"/>
      <w:b/>
      <w:sz w:val="24"/>
      <w:szCs w:val="24"/>
      <w:lang w:val="zh-CN"/>
    </w:rPr>
  </w:style>
  <w:style w:type="paragraph" w:customStyle="1" w:styleId="96">
    <w:name w:val="Char1"/>
    <w:basedOn w:val="1"/>
    <w:qFormat/>
    <w:uiPriority w:val="0"/>
    <w:pPr>
      <w:autoSpaceDE/>
      <w:autoSpaceDN/>
      <w:jc w:val="both"/>
    </w:pPr>
    <w:rPr>
      <w:rFonts w:ascii="仿宋_GB2312" w:hAnsi="Times New Roman" w:eastAsia="仿宋_GB2312" w:cs="Times New Roman"/>
      <w:b/>
      <w:kern w:val="2"/>
      <w:sz w:val="32"/>
      <w:szCs w:val="32"/>
      <w:lang w:val="en-US" w:bidi="ar-SA"/>
    </w:rPr>
  </w:style>
  <w:style w:type="paragraph" w:customStyle="1" w:styleId="97">
    <w:name w:val="Char Char Char"/>
    <w:basedOn w:val="1"/>
    <w:qFormat/>
    <w:uiPriority w:val="0"/>
    <w:pPr>
      <w:widowControl/>
      <w:autoSpaceDE/>
      <w:autoSpaceDN/>
    </w:pPr>
    <w:rPr>
      <w:rFonts w:ascii="Tahoma" w:hAnsi="Tahoma" w:cs="Times New Roman"/>
      <w:sz w:val="24"/>
      <w:szCs w:val="20"/>
      <w:lang w:val="en-US" w:bidi="ar-SA"/>
    </w:rPr>
  </w:style>
  <w:style w:type="paragraph" w:customStyle="1" w:styleId="98">
    <w:name w:val="默认段落字体 Para Char Char Char Char"/>
    <w:basedOn w:val="1"/>
    <w:qFormat/>
    <w:uiPriority w:val="0"/>
    <w:pPr>
      <w:autoSpaceDE/>
      <w:autoSpaceDN/>
      <w:spacing w:line="240" w:lineRule="atLeast"/>
      <w:ind w:left="420" w:firstLine="420"/>
      <w:jc w:val="both"/>
    </w:pPr>
    <w:rPr>
      <w:rFonts w:ascii="Times New Roman" w:hAnsi="Times New Roman" w:cs="Times New Roman"/>
      <w:sz w:val="21"/>
      <w:szCs w:val="21"/>
      <w:lang w:val="en-US" w:bidi="ar-SA"/>
    </w:rPr>
  </w:style>
  <w:style w:type="paragraph" w:customStyle="1" w:styleId="99">
    <w:name w:val="Char Char Char Char"/>
    <w:basedOn w:val="1"/>
    <w:qFormat/>
    <w:uiPriority w:val="0"/>
    <w:pPr>
      <w:autoSpaceDE/>
      <w:autoSpaceDN/>
      <w:jc w:val="both"/>
    </w:pPr>
    <w:rPr>
      <w:rFonts w:ascii="仿宋_GB2312" w:hAnsi="Times New Roman" w:eastAsia="仿宋_GB2312" w:cs="Times New Roman"/>
      <w:b/>
      <w:kern w:val="2"/>
      <w:sz w:val="32"/>
      <w:szCs w:val="32"/>
      <w:lang w:val="en-US" w:bidi="ar-SA"/>
    </w:rPr>
  </w:style>
  <w:style w:type="paragraph" w:customStyle="1" w:styleId="100">
    <w:name w:val="Blockquote"/>
    <w:basedOn w:val="1"/>
    <w:qFormat/>
    <w:uiPriority w:val="0"/>
    <w:pPr>
      <w:adjustRightInd w:val="0"/>
      <w:spacing w:before="100" w:after="100"/>
      <w:ind w:left="360" w:right="360"/>
    </w:pPr>
    <w:rPr>
      <w:rFonts w:ascii="Times New Roman" w:hAnsi="Times New Roman" w:cs="Times New Roman"/>
      <w:sz w:val="24"/>
      <w:szCs w:val="20"/>
      <w:lang w:val="en-US" w:bidi="ar-SA"/>
    </w:rPr>
  </w:style>
  <w:style w:type="paragraph" w:customStyle="1" w:styleId="101">
    <w:name w:val="Char Char Char Char Char Char"/>
    <w:basedOn w:val="1"/>
    <w:qFormat/>
    <w:uiPriority w:val="0"/>
    <w:pPr>
      <w:autoSpaceDE/>
      <w:autoSpaceDN/>
      <w:adjustRightInd w:val="0"/>
      <w:spacing w:line="360" w:lineRule="auto"/>
      <w:jc w:val="both"/>
    </w:pPr>
    <w:rPr>
      <w:rFonts w:ascii="Times New Roman" w:hAnsi="Times New Roman" w:cs="Times New Roman"/>
      <w:sz w:val="24"/>
      <w:szCs w:val="20"/>
      <w:lang w:val="en-US" w:bidi="ar-SA"/>
    </w:rPr>
  </w:style>
  <w:style w:type="paragraph" w:customStyle="1" w:styleId="102">
    <w:name w:val="SS正文首行缩进 +"/>
    <w:basedOn w:val="29"/>
    <w:qFormat/>
    <w:uiPriority w:val="0"/>
    <w:pPr>
      <w:spacing w:beforeLines="50" w:afterLines="50" w:line="360" w:lineRule="auto"/>
      <w:ind w:firstLine="480" w:firstLineChars="200"/>
    </w:pPr>
    <w:rPr>
      <w:rFonts w:ascii="Times New Roman" w:hAnsi="Times New Roman"/>
      <w:sz w:val="24"/>
      <w:szCs w:val="20"/>
      <w:lang w:val="zh-CN"/>
    </w:rPr>
  </w:style>
  <w:style w:type="paragraph" w:customStyle="1" w:styleId="103">
    <w:name w:val="Char"/>
    <w:basedOn w:val="1"/>
    <w:qFormat/>
    <w:uiPriority w:val="0"/>
    <w:pPr>
      <w:widowControl/>
      <w:autoSpaceDE/>
      <w:autoSpaceDN/>
      <w:spacing w:after="160" w:line="240" w:lineRule="exact"/>
    </w:pPr>
    <w:rPr>
      <w:rFonts w:ascii="Verdana" w:hAnsi="Verdana" w:eastAsia="仿宋_GB2312" w:cs="Times New Roman"/>
      <w:sz w:val="24"/>
      <w:szCs w:val="20"/>
      <w:lang w:val="en-US" w:eastAsia="en-US" w:bidi="ar-SA"/>
    </w:rPr>
  </w:style>
  <w:style w:type="character" w:customStyle="1" w:styleId="104">
    <w:name w:val="标题 1 字符1"/>
    <w:qFormat/>
    <w:uiPriority w:val="0"/>
    <w:rPr>
      <w:rFonts w:hint="default" w:ascii="Times New Roman" w:hAnsi="Times New Roman" w:eastAsia="宋体" w:cs="Times New Roman"/>
      <w:b/>
      <w:bCs/>
      <w:kern w:val="44"/>
      <w:sz w:val="52"/>
      <w:szCs w:val="44"/>
      <w:lang w:val="zh-CN" w:eastAsia="zh-CN"/>
    </w:rPr>
  </w:style>
  <w:style w:type="character" w:customStyle="1" w:styleId="105">
    <w:name w:val="标题 2 字符1"/>
    <w:qFormat/>
    <w:uiPriority w:val="0"/>
    <w:rPr>
      <w:rFonts w:hint="eastAsia" w:ascii="宋体" w:hAnsi="宋体" w:eastAsia="黑体" w:cs="Times New Roman"/>
      <w:bCs/>
      <w:i/>
      <w:iCs/>
      <w:sz w:val="24"/>
      <w:szCs w:val="20"/>
      <w:lang w:val="zh-CN" w:eastAsia="zh-CN"/>
    </w:rPr>
  </w:style>
  <w:style w:type="character" w:customStyle="1" w:styleId="106">
    <w:name w:val="标题 4 字符1"/>
    <w:qFormat/>
    <w:uiPriority w:val="0"/>
    <w:rPr>
      <w:rFonts w:hint="eastAsia" w:ascii="等线 Light" w:hAnsi="等线 Light" w:eastAsia="等线 Light" w:cs="Times New Roman"/>
      <w:b/>
      <w:bCs/>
      <w:sz w:val="28"/>
      <w:szCs w:val="28"/>
      <w:lang w:val="zh-CN" w:eastAsia="zh-CN"/>
    </w:rPr>
  </w:style>
  <w:style w:type="character" w:customStyle="1" w:styleId="107">
    <w:name w:val="页眉 字符1"/>
    <w:qFormat/>
    <w:uiPriority w:val="0"/>
    <w:rPr>
      <w:rFonts w:hint="default" w:ascii="Calibri" w:hAnsi="Calibri" w:eastAsia="宋体" w:cs="Times New Roman"/>
      <w:sz w:val="18"/>
      <w:szCs w:val="18"/>
      <w:lang w:val="zh-CN" w:eastAsia="zh-CN"/>
    </w:rPr>
  </w:style>
  <w:style w:type="character" w:customStyle="1" w:styleId="108">
    <w:name w:val="页脚 字符1"/>
    <w:qFormat/>
    <w:uiPriority w:val="0"/>
    <w:rPr>
      <w:rFonts w:hint="default" w:ascii="Calibri" w:hAnsi="Calibri" w:eastAsia="宋体" w:cs="Times New Roman"/>
      <w:sz w:val="18"/>
      <w:szCs w:val="18"/>
      <w:lang w:val="zh-CN" w:eastAsia="zh-CN"/>
    </w:rPr>
  </w:style>
  <w:style w:type="character" w:customStyle="1" w:styleId="109">
    <w:name w:val="标题 1 Char"/>
    <w:qFormat/>
    <w:uiPriority w:val="0"/>
    <w:rPr>
      <w:rFonts w:hint="default" w:ascii="Times New Roman" w:hAnsi="Times New Roman" w:eastAsia="宋体" w:cs="Times New Roman"/>
      <w:b/>
      <w:bCs/>
      <w:kern w:val="44"/>
      <w:sz w:val="52"/>
      <w:szCs w:val="44"/>
    </w:rPr>
  </w:style>
  <w:style w:type="character" w:customStyle="1" w:styleId="110">
    <w:name w:val="标题 3 Char"/>
    <w:qFormat/>
    <w:uiPriority w:val="0"/>
    <w:rPr>
      <w:rFonts w:hint="default" w:ascii="Times New Roman" w:hAnsi="Times New Roman" w:eastAsia="宋体" w:cs="Times New Roman"/>
      <w:b/>
      <w:bCs/>
      <w:sz w:val="32"/>
      <w:szCs w:val="32"/>
    </w:rPr>
  </w:style>
  <w:style w:type="character" w:customStyle="1" w:styleId="111">
    <w:name w:val="页眉 Char"/>
    <w:qFormat/>
    <w:uiPriority w:val="0"/>
    <w:rPr>
      <w:rFonts w:ascii="Times New Roman" w:hAnsi="Times New Roman" w:eastAsia="宋体" w:cs="Times New Roman"/>
      <w:sz w:val="18"/>
      <w:szCs w:val="18"/>
    </w:rPr>
  </w:style>
  <w:style w:type="character" w:customStyle="1" w:styleId="112">
    <w:name w:val="页脚 Char"/>
    <w:qFormat/>
    <w:uiPriority w:val="0"/>
    <w:rPr>
      <w:rFonts w:ascii="Times New Roman" w:hAnsi="Times New Roman" w:eastAsia="宋体" w:cs="Times New Roman"/>
      <w:sz w:val="18"/>
      <w:szCs w:val="18"/>
    </w:rPr>
  </w:style>
  <w:style w:type="character" w:customStyle="1" w:styleId="113">
    <w:name w:val="正文文本 字符1"/>
    <w:qFormat/>
    <w:uiPriority w:val="0"/>
    <w:rPr>
      <w:rFonts w:hint="eastAsia" w:ascii="楷体_GB2312" w:hAnsi="Times New Roman" w:eastAsia="楷体_GB2312" w:cs="Times New Roman"/>
      <w:sz w:val="24"/>
      <w:szCs w:val="24"/>
      <w:lang w:val="zh-CN" w:eastAsia="zh-CN"/>
    </w:rPr>
  </w:style>
  <w:style w:type="character" w:customStyle="1" w:styleId="114">
    <w:name w:val="批注文字 字符1"/>
    <w:qFormat/>
    <w:uiPriority w:val="0"/>
    <w:rPr>
      <w:rFonts w:hint="default" w:ascii="Calibri" w:hAnsi="Calibri" w:eastAsia="宋体" w:cs="Times New Roman"/>
      <w:lang w:val="zh-CN" w:eastAsia="zh-CN"/>
    </w:rPr>
  </w:style>
  <w:style w:type="character" w:customStyle="1" w:styleId="115">
    <w:name w:val="正文文本缩进 字符1"/>
    <w:qFormat/>
    <w:uiPriority w:val="0"/>
    <w:rPr>
      <w:rFonts w:hint="eastAsia" w:ascii="宋体" w:hAnsi="Times New Roman" w:eastAsia="宋体" w:cs="Times New Roman"/>
      <w:sz w:val="24"/>
      <w:szCs w:val="20"/>
      <w:lang w:val="zh-CN" w:eastAsia="zh-CN"/>
    </w:rPr>
  </w:style>
  <w:style w:type="character" w:customStyle="1" w:styleId="116">
    <w:name w:val="日期 字符1"/>
    <w:qFormat/>
    <w:uiPriority w:val="0"/>
    <w:rPr>
      <w:rFonts w:hint="eastAsia" w:ascii="隶书" w:hAnsi="Times New Roman" w:eastAsia="隶书" w:cs="Times New Roman"/>
      <w:sz w:val="30"/>
      <w:szCs w:val="20"/>
      <w:lang w:val="zh-CN" w:eastAsia="zh-CN"/>
    </w:rPr>
  </w:style>
  <w:style w:type="character" w:customStyle="1" w:styleId="117">
    <w:name w:val="纯文本 字符1"/>
    <w:qFormat/>
    <w:uiPriority w:val="0"/>
    <w:rPr>
      <w:rFonts w:hint="eastAsia" w:ascii="宋体" w:hAnsi="Courier New" w:eastAsia="宋体" w:cs="Times New Roman"/>
      <w:sz w:val="28"/>
      <w:szCs w:val="20"/>
      <w:lang w:val="zh-CN" w:eastAsia="zh-CN"/>
    </w:rPr>
  </w:style>
  <w:style w:type="character" w:customStyle="1" w:styleId="118">
    <w:name w:val="批注框文本 字符1"/>
    <w:qFormat/>
    <w:uiPriority w:val="0"/>
    <w:rPr>
      <w:rFonts w:hint="default" w:ascii="Calibri" w:hAnsi="Calibri" w:eastAsia="宋体" w:cs="Times New Roman"/>
      <w:sz w:val="18"/>
      <w:szCs w:val="18"/>
      <w:lang w:val="zh-CN" w:eastAsia="zh-CN"/>
    </w:rPr>
  </w:style>
  <w:style w:type="character" w:customStyle="1" w:styleId="119">
    <w:name w:val="txt1"/>
    <w:qFormat/>
    <w:uiPriority w:val="0"/>
    <w:rPr>
      <w:rFonts w:ascii="Times New Roman" w:hAnsi="Times New Roman" w:eastAsia="宋体" w:cs="Times New Roman"/>
    </w:rPr>
  </w:style>
  <w:style w:type="character" w:customStyle="1" w:styleId="120">
    <w:name w:val="ask-title2"/>
    <w:qFormat/>
    <w:uiPriority w:val="0"/>
    <w:rPr>
      <w:rFonts w:ascii="Times New Roman" w:hAnsi="Times New Roman" w:eastAsia="宋体" w:cs="Times New Roman"/>
    </w:rPr>
  </w:style>
  <w:style w:type="character" w:customStyle="1" w:styleId="121">
    <w:name w:val="font61"/>
    <w:qFormat/>
    <w:uiPriority w:val="0"/>
    <w:rPr>
      <w:rFonts w:hint="eastAsia" w:ascii="宋体" w:hAnsi="宋体" w:eastAsia="宋体" w:cs="宋体"/>
      <w:color w:val="000000"/>
      <w:sz w:val="24"/>
      <w:szCs w:val="24"/>
      <w:u w:val="none"/>
    </w:rPr>
  </w:style>
  <w:style w:type="character" w:customStyle="1" w:styleId="122">
    <w:name w:val="font11"/>
    <w:qFormat/>
    <w:uiPriority w:val="0"/>
    <w:rPr>
      <w:rFonts w:hint="eastAsia" w:ascii="仿宋" w:hAnsi="仿宋" w:eastAsia="仿宋" w:cs="仿宋"/>
      <w:color w:val="000000"/>
      <w:sz w:val="24"/>
      <w:szCs w:val="24"/>
      <w:u w:val="none"/>
    </w:rPr>
  </w:style>
  <w:style w:type="paragraph" w:customStyle="1" w:styleId="123">
    <w:name w:val="正文（缩进）"/>
    <w:basedOn w:val="1"/>
    <w:qFormat/>
    <w:uiPriority w:val="0"/>
    <w:pPr>
      <w:ind w:firstLine="480" w:firstLineChars="200"/>
    </w:pPr>
    <w:rPr>
      <w:rFonts w:ascii="Times New Roman" w:hAnsi="Times New Roman" w:cs="Times New Roman"/>
    </w:rPr>
  </w:style>
  <w:style w:type="paragraph" w:customStyle="1" w:styleId="124">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5">
    <w:name w:val="Normal_10_0"/>
    <w:qFormat/>
    <w:uiPriority w:val="0"/>
    <w:rPr>
      <w:rFonts w:ascii="黑体" w:hAnsi="黑体" w:eastAsia="黑体" w:cs="Times New Roman"/>
      <w:b/>
      <w:sz w:val="32"/>
      <w:szCs w:val="24"/>
      <w:lang w:val="en-US" w:eastAsia="zh-CN" w:bidi="ar-SA"/>
    </w:rPr>
  </w:style>
  <w:style w:type="character" w:customStyle="1" w:styleId="126">
    <w:name w:val="font31"/>
    <w:basedOn w:val="33"/>
    <w:qFormat/>
    <w:uiPriority w:val="0"/>
    <w:rPr>
      <w:rFonts w:hint="eastAsia" w:ascii="仿宋" w:hAnsi="仿宋" w:eastAsia="仿宋" w:cs="仿宋"/>
      <w:color w:val="000000"/>
      <w:sz w:val="24"/>
      <w:szCs w:val="24"/>
      <w:u w:val="none"/>
    </w:rPr>
  </w:style>
  <w:style w:type="character" w:customStyle="1" w:styleId="127">
    <w:name w:val="font01"/>
    <w:basedOn w:val="33"/>
    <w:qFormat/>
    <w:uiPriority w:val="0"/>
    <w:rPr>
      <w:rFonts w:hint="eastAsia" w:ascii="宋体" w:hAnsi="宋体" w:eastAsia="宋体" w:cs="宋体"/>
      <w:color w:val="000000"/>
      <w:sz w:val="24"/>
      <w:szCs w:val="24"/>
      <w:u w:val="none"/>
    </w:rPr>
  </w:style>
  <w:style w:type="character" w:customStyle="1" w:styleId="128">
    <w:name w:val="font41"/>
    <w:basedOn w:val="33"/>
    <w:qFormat/>
    <w:uiPriority w:val="0"/>
    <w:rPr>
      <w:rFonts w:hint="eastAsia" w:ascii="宋体" w:hAnsi="宋体" w:eastAsia="宋体" w:cs="宋体"/>
      <w:color w:val="000000"/>
      <w:sz w:val="21"/>
      <w:szCs w:val="21"/>
      <w:u w:val="none"/>
    </w:rPr>
  </w:style>
  <w:style w:type="character" w:customStyle="1" w:styleId="129">
    <w:name w:val="font51"/>
    <w:basedOn w:val="33"/>
    <w:qFormat/>
    <w:uiPriority w:val="0"/>
    <w:rPr>
      <w:rFonts w:hint="eastAsia" w:ascii="宋体" w:hAnsi="宋体" w:eastAsia="宋体" w:cs="宋体"/>
      <w:color w:val="000000"/>
      <w:sz w:val="21"/>
      <w:szCs w:val="21"/>
      <w:u w:val="none"/>
    </w:rPr>
  </w:style>
  <w:style w:type="character" w:customStyle="1" w:styleId="130">
    <w:name w:val="font71"/>
    <w:basedOn w:val="33"/>
    <w:qFormat/>
    <w:uiPriority w:val="0"/>
    <w:rPr>
      <w:rFonts w:hint="eastAsia" w:ascii="宋体" w:hAnsi="宋体" w:eastAsia="宋体" w:cs="宋体"/>
      <w:color w:val="000000"/>
      <w:sz w:val="21"/>
      <w:szCs w:val="21"/>
      <w:u w:val="none"/>
      <w:vertAlign w:val="superscript"/>
    </w:rPr>
  </w:style>
  <w:style w:type="paragraph" w:customStyle="1" w:styleId="131">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2">
    <w:name w:val="font21"/>
    <w:basedOn w:val="33"/>
    <w:qFormat/>
    <w:uiPriority w:val="0"/>
    <w:rPr>
      <w:rFonts w:hint="default" w:ascii="Calibri" w:hAnsi="Calibri" w:cs="Calibri"/>
      <w:color w:val="000000"/>
      <w:sz w:val="20"/>
      <w:szCs w:val="20"/>
      <w:u w:val="none"/>
    </w:rPr>
  </w:style>
  <w:style w:type="character" w:customStyle="1" w:styleId="133">
    <w:name w:val="font91"/>
    <w:basedOn w:val="33"/>
    <w:qFormat/>
    <w:uiPriority w:val="0"/>
    <w:rPr>
      <w:rFonts w:hint="default" w:ascii="Calibri" w:hAnsi="Calibri" w:cs="Calibri"/>
      <w:b/>
      <w:bCs/>
      <w:color w:val="000000"/>
      <w:sz w:val="14"/>
      <w:szCs w:val="14"/>
      <w:u w:val="none"/>
    </w:rPr>
  </w:style>
  <w:style w:type="character" w:customStyle="1" w:styleId="134">
    <w:name w:val="font101"/>
    <w:basedOn w:val="33"/>
    <w:qFormat/>
    <w:uiPriority w:val="0"/>
    <w:rPr>
      <w:rFonts w:hint="eastAsia" w:ascii="宋体" w:hAnsi="宋体" w:eastAsia="宋体" w:cs="宋体"/>
      <w:color w:val="000000"/>
      <w:sz w:val="20"/>
      <w:szCs w:val="20"/>
      <w:u w:val="none"/>
    </w:rPr>
  </w:style>
  <w:style w:type="paragraph" w:customStyle="1" w:styleId="135">
    <w:name w:val="修订1"/>
    <w:hidden/>
    <w:unhideWhenUsed/>
    <w:qFormat/>
    <w:uiPriority w:val="99"/>
    <w:rPr>
      <w:rFonts w:ascii="宋体" w:hAnsi="宋体" w:eastAsia="宋体" w:cs="宋体"/>
      <w:sz w:val="22"/>
      <w:szCs w:val="22"/>
      <w:lang w:val="zh-CN" w:eastAsia="zh-CN" w:bidi="zh-CN"/>
    </w:rPr>
  </w:style>
  <w:style w:type="paragraph" w:customStyle="1" w:styleId="136">
    <w:name w:val="正文11"/>
    <w:next w:val="4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37">
    <w:name w:val="无间隔1"/>
    <w:basedOn w:val="1"/>
    <w:qFormat/>
    <w:uiPriority w:val="0"/>
    <w:rPr>
      <w:rFonts w:ascii="Calibri" w:hAnsi="Calibri" w:cs="Times New Roman"/>
      <w:sz w:val="20"/>
      <w:szCs w:val="20"/>
      <w:lang w:eastAsia="en-US"/>
    </w:rPr>
  </w:style>
  <w:style w:type="paragraph" w:customStyle="1" w:styleId="138">
    <w:name w:val="无间隔2"/>
    <w:basedOn w:val="1"/>
    <w:qFormat/>
    <w:uiPriority w:val="0"/>
    <w:rPr>
      <w:rFonts w:ascii="Calibri" w:hAnsi="Calibri"/>
      <w:lang w:val="en-US" w:eastAsia="en-US" w:bidi="en-US"/>
    </w:rPr>
  </w:style>
  <w:style w:type="paragraph" w:customStyle="1" w:styleId="139">
    <w:name w:val="无间隔11"/>
    <w:qFormat/>
    <w:uiPriority w:val="99"/>
    <w:pPr>
      <w:widowControl w:val="0"/>
      <w:jc w:val="both"/>
    </w:pPr>
    <w:rPr>
      <w:rFonts w:ascii="Calibri" w:hAnsi="Calibri" w:eastAsia="宋体" w:cs="Times New Roman"/>
      <w:kern w:val="2"/>
      <w:sz w:val="22"/>
      <w:szCs w:val="22"/>
      <w:lang w:val="en-US" w:eastAsia="zh-CN" w:bidi="ar-SA"/>
    </w:rPr>
  </w:style>
  <w:style w:type="paragraph" w:customStyle="1" w:styleId="140">
    <w:name w:val="U_正文2"/>
    <w:basedOn w:val="1"/>
    <w:qFormat/>
    <w:uiPriority w:val="99"/>
    <w:pPr>
      <w:spacing w:beforeLines="10" w:afterLines="10" w:line="300" w:lineRule="auto"/>
    </w:pPr>
    <w:rPr>
      <w:rFonts w:ascii="Times New Roman" w:hAnsi="Times New Roman"/>
      <w:sz w:val="24"/>
      <w:szCs w:val="20"/>
    </w:rPr>
  </w:style>
  <w:style w:type="paragraph" w:customStyle="1" w:styleId="141">
    <w:name w:val="列出段落1"/>
    <w:basedOn w:val="1"/>
    <w:qFormat/>
    <w:uiPriority w:val="34"/>
    <w:pPr>
      <w:ind w:firstLine="420" w:firstLineChars="200"/>
    </w:pPr>
  </w:style>
  <w:style w:type="paragraph" w:customStyle="1" w:styleId="142">
    <w:name w:val="Body text|1"/>
    <w:basedOn w:val="1"/>
    <w:qFormat/>
    <w:uiPriority w:val="0"/>
    <w:pPr>
      <w:spacing w:line="413" w:lineRule="auto"/>
      <w:ind w:firstLine="400"/>
    </w:pPr>
    <w:rPr>
      <w:sz w:val="26"/>
      <w:szCs w:val="26"/>
      <w:lang w:val="zh-TW" w:eastAsia="zh-TW" w:bidi="zh-TW"/>
    </w:rPr>
  </w:style>
  <w:style w:type="paragraph" w:customStyle="1" w:styleId="143">
    <w:name w:val="正文缩进1"/>
    <w:basedOn w:val="1"/>
    <w:qFormat/>
    <w:uiPriority w:val="0"/>
    <w:pPr>
      <w:ind w:firstLine="420"/>
    </w:pPr>
  </w:style>
  <w:style w:type="paragraph" w:customStyle="1" w:styleId="144">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45">
    <w:name w:val="普通正文"/>
    <w:basedOn w:val="1"/>
    <w:qFormat/>
    <w:uiPriority w:val="0"/>
    <w:pPr>
      <w:spacing w:before="120" w:after="120" w:line="360" w:lineRule="auto"/>
      <w:ind w:firstLine="480"/>
    </w:pPr>
    <w:rPr>
      <w:rFonts w:ascii="Arial" w:hAnsi="Arial"/>
      <w:sz w:val="24"/>
      <w:szCs w:val="24"/>
    </w:rPr>
  </w:style>
  <w:style w:type="paragraph" w:customStyle="1" w:styleId="146">
    <w:name w:val="纯文本1"/>
    <w:basedOn w:val="1"/>
    <w:qFormat/>
    <w:uiPriority w:val="0"/>
    <w:pPr>
      <w:autoSpaceDE/>
      <w:autoSpaceDN/>
      <w:jc w:val="both"/>
    </w:pPr>
    <w:rPr>
      <w:rFonts w:hAnsi="Courier New" w:cs="Courier New"/>
      <w:sz w:val="21"/>
      <w:szCs w:val="21"/>
      <w:lang w:val="en-US" w:bidi="ar-SA"/>
    </w:rPr>
  </w:style>
  <w:style w:type="paragraph" w:customStyle="1" w:styleId="147">
    <w:name w:val="列表段落2"/>
    <w:basedOn w:val="1"/>
    <w:qFormat/>
    <w:uiPriority w:val="34"/>
    <w:pPr>
      <w:ind w:firstLine="420"/>
    </w:pPr>
  </w:style>
  <w:style w:type="paragraph" w:customStyle="1" w:styleId="148">
    <w:name w:val="正文_2_0"/>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98D56A-E4D9-485F-9EA2-7C78AA624A9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59</Pages>
  <Words>21258</Words>
  <Characters>22356</Characters>
  <Lines>272</Lines>
  <Paragraphs>76</Paragraphs>
  <TotalTime>1</TotalTime>
  <ScaleCrop>false</ScaleCrop>
  <LinksUpToDate>false</LinksUpToDate>
  <CharactersWithSpaces>22581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2026-03-17T03:02:00Z</dcterms:created>
  <dc:creator>、_你是温暖的源头</dc:creator>
  <cp:lastModifiedBy>方头大狮子</cp:lastModifiedBy>
  <cp:lastPrinted>2024-07-16T02:59:00Z</cp:lastPrinted>
  <dcterms:modified xsi:type="dcterms:W3CDTF">2026-05-14T07:59:12Z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E6C3982C4F9D40C190C8C8C201044EC3_13</vt:lpwstr>
  </property>
  <property fmtid="{D5CDD505-2E9C-101B-9397-08002B2CF9AE}" pid="4" name="KSOTemplateDocerSaveRecord">
    <vt:lpwstr>eyJoZGlkIjoiZWU0MTFmYzZmZDM2ZGViNDAyYTRhODI2YzUyYjg2ZjMiLCJ1c2VySWQiOiIyMzk1MjI1ODEifQ==</vt:lpwstr>
  </property>
</Properties>
</file>