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F2DC75">
      <w:pPr>
        <w:spacing w:line="360" w:lineRule="auto"/>
        <w:jc w:val="center"/>
        <w:rPr>
          <w:rFonts w:ascii="宋体" w:hAnsi="宋体" w:eastAsia="宋体" w:cs="宋体"/>
          <w:b/>
          <w:bCs/>
          <w:sz w:val="60"/>
          <w:szCs w:val="60"/>
        </w:rPr>
      </w:pPr>
      <w:r>
        <w:rPr>
          <w:rFonts w:hint="eastAsia" w:ascii="宋体" w:hAnsi="宋体" w:eastAsia="宋体" w:cs="宋体"/>
          <w:b/>
          <w:bCs/>
          <w:sz w:val="60"/>
          <w:szCs w:val="60"/>
        </w:rPr>
        <w:t>公开招标文件</w:t>
      </w:r>
    </w:p>
    <w:p w14:paraId="76C22CDA">
      <w:pPr>
        <w:spacing w:line="360" w:lineRule="auto"/>
        <w:jc w:val="center"/>
        <w:rPr>
          <w:rFonts w:ascii="宋体" w:hAnsi="宋体" w:eastAsia="宋体" w:cs="宋体"/>
          <w:b/>
          <w:bCs/>
          <w:sz w:val="60"/>
          <w:szCs w:val="60"/>
        </w:rPr>
      </w:pPr>
    </w:p>
    <w:p w14:paraId="283B343B">
      <w:pPr>
        <w:tabs>
          <w:tab w:val="left" w:pos="5609"/>
        </w:tabs>
        <w:spacing w:line="360" w:lineRule="auto"/>
        <w:ind w:left="2621" w:leftChars="444" w:hanging="1689" w:hangingChars="528"/>
        <w:jc w:val="left"/>
        <w:rPr>
          <w:rFonts w:hint="eastAsia" w:ascii="宋体" w:hAnsi="宋体" w:eastAsia="宋体" w:cs="宋体"/>
          <w:bCs/>
          <w:sz w:val="32"/>
          <w:szCs w:val="32"/>
          <w:lang w:eastAsia="zh-CN"/>
        </w:rPr>
      </w:pPr>
      <w:r>
        <w:rPr>
          <w:rFonts w:hint="eastAsia" w:ascii="宋体" w:hAnsi="宋体" w:eastAsia="宋体" w:cs="宋体"/>
          <w:bCs/>
          <w:sz w:val="32"/>
          <w:szCs w:val="32"/>
        </w:rPr>
        <w:t>项目名称：</w:t>
      </w:r>
      <w:r>
        <w:rPr>
          <w:rFonts w:hint="eastAsia" w:ascii="宋体" w:hAnsi="宋体" w:eastAsia="宋体" w:cs="宋体"/>
          <w:bCs/>
          <w:sz w:val="32"/>
          <w:szCs w:val="32"/>
          <w:lang w:eastAsia="zh-CN"/>
        </w:rPr>
        <w:t>生活垃圾填埋场浓缩液代处置项目</w:t>
      </w:r>
    </w:p>
    <w:p w14:paraId="6E9D1196">
      <w:pPr>
        <w:tabs>
          <w:tab w:val="left" w:pos="3240"/>
          <w:tab w:val="left" w:pos="3420"/>
        </w:tabs>
        <w:spacing w:line="360" w:lineRule="auto"/>
        <w:ind w:left="2621" w:leftChars="444" w:hanging="1689" w:hangingChars="528"/>
        <w:jc w:val="left"/>
        <w:rPr>
          <w:rFonts w:hint="eastAsia" w:ascii="宋体" w:hAnsi="宋体" w:eastAsia="宋体" w:cs="宋体"/>
          <w:bCs/>
          <w:sz w:val="32"/>
          <w:szCs w:val="32"/>
          <w:lang w:eastAsia="zh-CN"/>
        </w:rPr>
      </w:pPr>
      <w:r>
        <w:rPr>
          <w:rFonts w:hint="eastAsia" w:ascii="宋体" w:hAnsi="宋体" w:eastAsia="宋体" w:cs="宋体"/>
          <w:bCs/>
          <w:sz w:val="32"/>
          <w:szCs w:val="32"/>
        </w:rPr>
        <w:t>项目编号：</w:t>
      </w:r>
      <w:r>
        <w:rPr>
          <w:rFonts w:hint="eastAsia" w:ascii="宋体" w:hAnsi="宋体" w:eastAsia="宋体" w:cs="宋体"/>
          <w:bCs/>
          <w:sz w:val="32"/>
          <w:szCs w:val="32"/>
          <w:lang w:eastAsia="zh-CN"/>
        </w:rPr>
        <w:t>天诚采公【2026】第005号</w:t>
      </w:r>
    </w:p>
    <w:p w14:paraId="6AE55121">
      <w:pPr>
        <w:tabs>
          <w:tab w:val="left" w:pos="3240"/>
          <w:tab w:val="left" w:pos="3420"/>
        </w:tabs>
        <w:spacing w:line="360" w:lineRule="auto"/>
        <w:ind w:left="2621" w:leftChars="444" w:hanging="1689" w:hangingChars="528"/>
        <w:jc w:val="left"/>
        <w:rPr>
          <w:rFonts w:hint="eastAsia" w:ascii="宋体" w:hAnsi="宋体" w:eastAsia="宋体" w:cs="宋体"/>
          <w:bCs/>
          <w:sz w:val="32"/>
          <w:szCs w:val="32"/>
          <w:lang w:eastAsia="zh-CN"/>
        </w:rPr>
      </w:pPr>
      <w:r>
        <w:rPr>
          <w:rFonts w:hint="eastAsia" w:ascii="宋体" w:hAnsi="宋体" w:eastAsia="宋体" w:cs="宋体"/>
          <w:bCs/>
          <w:sz w:val="32"/>
          <w:szCs w:val="32"/>
        </w:rPr>
        <w:t>采 购 人：</w:t>
      </w:r>
      <w:r>
        <w:rPr>
          <w:rFonts w:hint="eastAsia" w:ascii="宋体" w:hAnsi="宋体" w:eastAsia="宋体" w:cs="宋体"/>
          <w:bCs/>
          <w:sz w:val="32"/>
          <w:szCs w:val="32"/>
          <w:lang w:eastAsia="zh-CN"/>
        </w:rPr>
        <w:t>溧阳市城市发展服务中心</w:t>
      </w:r>
    </w:p>
    <w:p w14:paraId="639DCCC6">
      <w:pPr>
        <w:tabs>
          <w:tab w:val="left" w:pos="3240"/>
          <w:tab w:val="left" w:pos="3420"/>
        </w:tabs>
        <w:spacing w:line="360" w:lineRule="auto"/>
        <w:ind w:left="2621" w:leftChars="444" w:hanging="1689" w:hangingChars="528"/>
        <w:jc w:val="left"/>
        <w:rPr>
          <w:rFonts w:ascii="宋体" w:hAnsi="宋体" w:eastAsia="宋体" w:cs="宋体"/>
          <w:bCs/>
          <w:sz w:val="32"/>
          <w:szCs w:val="32"/>
        </w:rPr>
      </w:pPr>
      <w:r>
        <w:rPr>
          <w:rFonts w:hint="eastAsia" w:ascii="宋体" w:hAnsi="宋体" w:eastAsia="宋体" w:cs="宋体"/>
          <w:bCs/>
          <w:sz w:val="32"/>
          <w:szCs w:val="32"/>
        </w:rPr>
        <w:t>采购代理机构</w:t>
      </w:r>
      <w:bookmarkStart w:id="0" w:name="_Hlk133311834"/>
      <w:r>
        <w:rPr>
          <w:rFonts w:hint="eastAsia" w:ascii="宋体" w:hAnsi="宋体" w:eastAsia="宋体" w:cs="宋体"/>
          <w:bCs/>
          <w:sz w:val="32"/>
          <w:szCs w:val="32"/>
        </w:rPr>
        <w:t>：溧阳天诚房地产估价事务所有限公司</w:t>
      </w:r>
      <w:bookmarkEnd w:id="0"/>
      <w:r>
        <w:rPr>
          <w:rFonts w:hint="eastAsia" w:ascii="宋体" w:hAnsi="宋体" w:eastAsia="宋体" w:cs="宋体"/>
          <w:bCs/>
          <w:sz w:val="32"/>
          <w:szCs w:val="32"/>
        </w:rPr>
        <w:t xml:space="preserve"> </w:t>
      </w:r>
    </w:p>
    <w:p w14:paraId="2F1E5EA3">
      <w:pPr>
        <w:tabs>
          <w:tab w:val="left" w:pos="567"/>
        </w:tabs>
        <w:spacing w:before="120" w:line="22" w:lineRule="atLeast"/>
        <w:rPr>
          <w:rFonts w:ascii="宋体" w:hAnsi="宋体" w:eastAsia="宋体" w:cs="Times New Roman"/>
          <w:sz w:val="24"/>
          <w:szCs w:val="24"/>
        </w:rPr>
      </w:pPr>
    </w:p>
    <w:p w14:paraId="37F81FD0">
      <w:pPr>
        <w:rPr>
          <w:rFonts w:ascii="Times New Roman" w:hAnsi="Times New Roman" w:eastAsia="宋体" w:cs="Times New Roman"/>
          <w:szCs w:val="24"/>
        </w:rPr>
      </w:pPr>
    </w:p>
    <w:p w14:paraId="493AD5A9">
      <w:pPr>
        <w:widowControl/>
        <w:jc w:val="center"/>
        <w:rPr>
          <w:rFonts w:ascii="宋体" w:hAnsi="宋体" w:eastAsia="宋体" w:cs="宋体"/>
          <w:b/>
          <w:sz w:val="36"/>
          <w:szCs w:val="36"/>
        </w:rPr>
      </w:pPr>
      <w:bookmarkStart w:id="1" w:name="_Toc104818924"/>
    </w:p>
    <w:p w14:paraId="232A77A6">
      <w:pPr>
        <w:widowControl/>
        <w:jc w:val="center"/>
        <w:rPr>
          <w:rFonts w:ascii="宋体" w:hAnsi="宋体" w:eastAsia="宋体" w:cs="宋体"/>
          <w:b/>
          <w:sz w:val="36"/>
          <w:szCs w:val="36"/>
        </w:rPr>
      </w:pPr>
    </w:p>
    <w:p w14:paraId="2E8577AC">
      <w:pPr>
        <w:widowControl/>
        <w:jc w:val="center"/>
        <w:rPr>
          <w:rFonts w:ascii="宋体" w:hAnsi="宋体" w:eastAsia="宋体" w:cs="宋体"/>
          <w:b/>
          <w:sz w:val="36"/>
          <w:szCs w:val="36"/>
        </w:rPr>
      </w:pPr>
    </w:p>
    <w:p w14:paraId="35E11A8E">
      <w:pPr>
        <w:widowControl/>
        <w:jc w:val="center"/>
        <w:rPr>
          <w:rFonts w:ascii="宋体" w:hAnsi="宋体" w:eastAsia="宋体" w:cs="宋体"/>
          <w:b/>
          <w:sz w:val="36"/>
          <w:szCs w:val="36"/>
        </w:rPr>
      </w:pPr>
    </w:p>
    <w:p w14:paraId="554720BE">
      <w:pPr>
        <w:widowControl/>
        <w:jc w:val="center"/>
        <w:rPr>
          <w:rFonts w:ascii="宋体" w:hAnsi="宋体" w:eastAsia="宋体" w:cs="宋体"/>
          <w:b/>
          <w:sz w:val="36"/>
          <w:szCs w:val="36"/>
        </w:rPr>
      </w:pPr>
    </w:p>
    <w:p w14:paraId="1C567E05">
      <w:pPr>
        <w:widowControl/>
        <w:jc w:val="center"/>
        <w:rPr>
          <w:rFonts w:ascii="宋体" w:hAnsi="宋体" w:eastAsia="宋体" w:cs="宋体"/>
          <w:b/>
          <w:sz w:val="36"/>
          <w:szCs w:val="36"/>
        </w:rPr>
      </w:pPr>
    </w:p>
    <w:p w14:paraId="73925B53">
      <w:pPr>
        <w:widowControl/>
        <w:jc w:val="center"/>
        <w:rPr>
          <w:rFonts w:ascii="宋体" w:hAnsi="宋体" w:eastAsia="宋体" w:cs="宋体"/>
          <w:b/>
          <w:sz w:val="36"/>
          <w:szCs w:val="36"/>
        </w:rPr>
      </w:pPr>
    </w:p>
    <w:p w14:paraId="09A96978">
      <w:pPr>
        <w:widowControl/>
        <w:jc w:val="center"/>
        <w:rPr>
          <w:rFonts w:ascii="宋体" w:hAnsi="宋体" w:eastAsia="宋体" w:cs="宋体"/>
          <w:b/>
          <w:sz w:val="36"/>
          <w:szCs w:val="36"/>
        </w:rPr>
      </w:pPr>
    </w:p>
    <w:p w14:paraId="4D100078">
      <w:pPr>
        <w:widowControl/>
        <w:jc w:val="center"/>
        <w:rPr>
          <w:rFonts w:ascii="宋体" w:hAnsi="宋体" w:eastAsia="宋体" w:cs="宋体"/>
          <w:b/>
          <w:sz w:val="36"/>
          <w:szCs w:val="36"/>
        </w:rPr>
      </w:pPr>
    </w:p>
    <w:p w14:paraId="3D4CDB14">
      <w:pPr>
        <w:widowControl/>
        <w:jc w:val="center"/>
        <w:rPr>
          <w:rFonts w:ascii="宋体" w:hAnsi="宋体" w:eastAsia="宋体" w:cs="宋体"/>
          <w:b/>
          <w:sz w:val="36"/>
          <w:szCs w:val="36"/>
        </w:rPr>
      </w:pPr>
    </w:p>
    <w:p w14:paraId="70574A50">
      <w:pPr>
        <w:widowControl/>
        <w:jc w:val="center"/>
        <w:rPr>
          <w:rFonts w:ascii="宋体" w:hAnsi="宋体" w:eastAsia="宋体" w:cs="宋体"/>
          <w:b/>
          <w:sz w:val="36"/>
          <w:szCs w:val="36"/>
        </w:rPr>
      </w:pPr>
    </w:p>
    <w:p w14:paraId="2E9F37F7">
      <w:pPr>
        <w:widowControl/>
        <w:jc w:val="center"/>
        <w:rPr>
          <w:rFonts w:ascii="宋体" w:hAnsi="宋体" w:eastAsia="宋体" w:cs="宋体"/>
          <w:b/>
          <w:sz w:val="36"/>
          <w:szCs w:val="36"/>
        </w:rPr>
      </w:pPr>
    </w:p>
    <w:p w14:paraId="63E7CA30">
      <w:pPr>
        <w:widowControl/>
        <w:jc w:val="center"/>
        <w:rPr>
          <w:rFonts w:ascii="宋体" w:hAnsi="宋体" w:eastAsia="宋体" w:cs="宋体"/>
          <w:b/>
          <w:sz w:val="36"/>
          <w:szCs w:val="36"/>
        </w:rPr>
      </w:pPr>
    </w:p>
    <w:p w14:paraId="2A77639D">
      <w:pPr>
        <w:widowControl/>
        <w:jc w:val="center"/>
        <w:rPr>
          <w:rFonts w:ascii="宋体" w:hAnsi="宋体" w:eastAsia="宋体" w:cs="宋体"/>
          <w:b/>
          <w:sz w:val="36"/>
          <w:szCs w:val="36"/>
        </w:rPr>
      </w:pPr>
    </w:p>
    <w:p w14:paraId="31052C72">
      <w:pPr>
        <w:widowControl/>
        <w:jc w:val="center"/>
        <w:rPr>
          <w:rFonts w:ascii="宋体" w:hAnsi="宋体" w:eastAsia="宋体" w:cs="宋体"/>
          <w:b/>
          <w:sz w:val="36"/>
          <w:szCs w:val="36"/>
        </w:rPr>
      </w:pPr>
    </w:p>
    <w:p w14:paraId="4ED9B79E">
      <w:pPr>
        <w:widowControl/>
        <w:jc w:val="center"/>
        <w:rPr>
          <w:rFonts w:ascii="宋体" w:hAnsi="宋体" w:eastAsia="宋体" w:cs="宋体"/>
          <w:b/>
          <w:sz w:val="36"/>
          <w:szCs w:val="36"/>
        </w:rPr>
      </w:pPr>
    </w:p>
    <w:p w14:paraId="437C1377">
      <w:pPr>
        <w:widowControl/>
        <w:jc w:val="center"/>
        <w:rPr>
          <w:rFonts w:ascii="宋体" w:hAnsi="宋体" w:eastAsia="宋体" w:cs="宋体"/>
          <w:b/>
          <w:sz w:val="36"/>
          <w:szCs w:val="36"/>
        </w:rPr>
      </w:pPr>
    </w:p>
    <w:p w14:paraId="020D4A1F">
      <w:pPr>
        <w:widowControl/>
        <w:jc w:val="center"/>
        <w:rPr>
          <w:rFonts w:ascii="宋体" w:hAnsi="宋体" w:eastAsia="宋体" w:cs="宋体"/>
          <w:b/>
          <w:sz w:val="36"/>
          <w:szCs w:val="36"/>
        </w:rPr>
      </w:pPr>
    </w:p>
    <w:p w14:paraId="2C88C26A">
      <w:pPr>
        <w:widowControl/>
        <w:jc w:val="center"/>
        <w:rPr>
          <w:rFonts w:ascii="宋体" w:hAnsi="宋体" w:eastAsia="宋体" w:cs="宋体"/>
          <w:b/>
          <w:sz w:val="36"/>
          <w:szCs w:val="36"/>
        </w:rPr>
      </w:pPr>
      <w:r>
        <w:rPr>
          <w:rFonts w:hint="eastAsia" w:ascii="宋体" w:hAnsi="宋体" w:eastAsia="宋体" w:cs="宋体"/>
          <w:b/>
          <w:sz w:val="36"/>
          <w:szCs w:val="36"/>
        </w:rPr>
        <w:t>目      录</w:t>
      </w:r>
      <w:bookmarkEnd w:id="1"/>
    </w:p>
    <w:p w14:paraId="01269272">
      <w:pPr>
        <w:rPr>
          <w:rFonts w:ascii="宋体" w:hAnsi="宋体" w:eastAsia="宋体" w:cs="宋体"/>
          <w:szCs w:val="24"/>
        </w:rPr>
      </w:pPr>
    </w:p>
    <w:p w14:paraId="717B07A0">
      <w:pPr>
        <w:rPr>
          <w:rFonts w:ascii="宋体" w:hAnsi="宋体" w:eastAsia="宋体" w:cs="宋体"/>
          <w:szCs w:val="24"/>
        </w:rPr>
      </w:pPr>
    </w:p>
    <w:p w14:paraId="130CB812">
      <w:pPr>
        <w:rPr>
          <w:rFonts w:ascii="宋体" w:hAnsi="宋体" w:eastAsia="宋体" w:cs="宋体"/>
          <w:szCs w:val="24"/>
        </w:rPr>
      </w:pPr>
    </w:p>
    <w:p w14:paraId="7C2EA44D">
      <w:pPr>
        <w:rPr>
          <w:rFonts w:ascii="宋体" w:hAnsi="宋体" w:eastAsia="宋体" w:cs="宋体"/>
          <w:szCs w:val="24"/>
        </w:rPr>
      </w:pPr>
    </w:p>
    <w:p w14:paraId="3903FF03">
      <w:pPr>
        <w:tabs>
          <w:tab w:val="left" w:pos="1050"/>
          <w:tab w:val="right" w:leader="dot" w:pos="8937"/>
        </w:tabs>
        <w:spacing w:line="300" w:lineRule="auto"/>
        <w:rPr>
          <w:rFonts w:ascii="宋体" w:hAnsi="宋体" w:eastAsia="宋体" w:cs="宋体"/>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TOC \o "1-1" \h \z \u </w:instrText>
      </w:r>
      <w:r>
        <w:rPr>
          <w:rFonts w:hint="eastAsia" w:ascii="宋体" w:hAnsi="宋体" w:eastAsia="宋体" w:cs="宋体"/>
          <w:sz w:val="24"/>
          <w:szCs w:val="24"/>
        </w:rPr>
        <w:fldChar w:fldCharType="separate"/>
      </w:r>
    </w:p>
    <w:p w14:paraId="30BCCE5E">
      <w:pPr>
        <w:tabs>
          <w:tab w:val="left" w:pos="1050"/>
          <w:tab w:val="right" w:leader="dot" w:pos="8937"/>
        </w:tabs>
        <w:spacing w:line="360" w:lineRule="auto"/>
        <w:rPr>
          <w:rFonts w:ascii="宋体" w:hAnsi="宋体" w:eastAsia="宋体" w:cs="宋体"/>
          <w:color w:val="000000" w:themeColor="text1"/>
          <w14:textFill>
            <w14:solidFill>
              <w14:schemeClr w14:val="tx1"/>
            </w14:solidFill>
          </w14:textFill>
        </w:rPr>
      </w:pPr>
      <w:r>
        <w:fldChar w:fldCharType="begin"/>
      </w:r>
      <w:r>
        <w:instrText xml:space="preserve"> HYPERLINK \l "_Toc104818925" </w:instrText>
      </w:r>
      <w:r>
        <w:fldChar w:fldCharType="separate"/>
      </w:r>
      <w:r>
        <w:rPr>
          <w:rFonts w:hint="eastAsia" w:ascii="宋体" w:hAnsi="宋体" w:eastAsia="宋体" w:cs="宋体"/>
          <w:b/>
          <w:color w:val="000000" w:themeColor="text1"/>
          <w:sz w:val="24"/>
          <w:szCs w:val="24"/>
          <w:u w:val="single"/>
          <w14:textFill>
            <w14:solidFill>
              <w14:schemeClr w14:val="tx1"/>
            </w14:solidFill>
          </w14:textFill>
        </w:rPr>
        <w:t>第一章   投标邀请</w:t>
      </w:r>
      <w:r>
        <w:rPr>
          <w:rFonts w:hint="eastAsia" w:ascii="宋体" w:hAnsi="宋体" w:eastAsia="宋体" w:cs="宋体"/>
          <w:b/>
          <w:color w:val="000000" w:themeColor="text1"/>
          <w:sz w:val="24"/>
          <w:szCs w:val="24"/>
          <w14:textFill>
            <w14:solidFill>
              <w14:schemeClr w14:val="tx1"/>
            </w14:solidFill>
          </w14:textFill>
        </w:rPr>
        <w:tab/>
      </w:r>
      <w:r>
        <w:rPr>
          <w:rFonts w:ascii="宋体" w:hAnsi="宋体" w:eastAsia="宋体" w:cs="宋体"/>
          <w:b/>
          <w:color w:val="000000" w:themeColor="text1"/>
          <w:sz w:val="24"/>
          <w:szCs w:val="24"/>
          <w14:textFill>
            <w14:solidFill>
              <w14:schemeClr w14:val="tx1"/>
            </w14:solidFill>
          </w14:textFill>
        </w:rPr>
        <w:t>3</w:t>
      </w:r>
      <w:r>
        <w:rPr>
          <w:rFonts w:ascii="宋体" w:hAnsi="宋体" w:eastAsia="宋体" w:cs="宋体"/>
          <w:b/>
          <w:color w:val="000000" w:themeColor="text1"/>
          <w:sz w:val="24"/>
          <w:szCs w:val="24"/>
          <w14:textFill>
            <w14:solidFill>
              <w14:schemeClr w14:val="tx1"/>
            </w14:solidFill>
          </w14:textFill>
        </w:rPr>
        <w:fldChar w:fldCharType="end"/>
      </w:r>
    </w:p>
    <w:p w14:paraId="72B2D8A5">
      <w:pPr>
        <w:tabs>
          <w:tab w:val="left" w:pos="1050"/>
          <w:tab w:val="right" w:leader="dot" w:pos="8937"/>
        </w:tabs>
        <w:spacing w:line="360" w:lineRule="auto"/>
        <w:rPr>
          <w:rFonts w:ascii="宋体" w:hAnsi="宋体" w:eastAsia="宋体" w:cs="宋体"/>
          <w:color w:val="000000" w:themeColor="text1"/>
          <w14:textFill>
            <w14:solidFill>
              <w14:schemeClr w14:val="tx1"/>
            </w14:solidFill>
          </w14:textFill>
        </w:rPr>
      </w:pPr>
      <w:r>
        <w:fldChar w:fldCharType="begin"/>
      </w:r>
      <w:r>
        <w:instrText xml:space="preserve"> HYPERLINK \l "_Toc104818926" </w:instrText>
      </w:r>
      <w:r>
        <w:fldChar w:fldCharType="separate"/>
      </w:r>
      <w:r>
        <w:rPr>
          <w:rFonts w:hint="eastAsia" w:ascii="宋体" w:hAnsi="宋体" w:eastAsia="宋体" w:cs="宋体"/>
          <w:b/>
          <w:color w:val="000000" w:themeColor="text1"/>
          <w:sz w:val="24"/>
          <w:szCs w:val="24"/>
          <w:u w:val="single"/>
          <w14:textFill>
            <w14:solidFill>
              <w14:schemeClr w14:val="tx1"/>
            </w14:solidFill>
          </w14:textFill>
        </w:rPr>
        <w:t>第二章   投标人须知</w:t>
      </w:r>
      <w:r>
        <w:rPr>
          <w:rFonts w:hint="eastAsia" w:ascii="宋体" w:hAnsi="宋体" w:eastAsia="宋体" w:cs="宋体"/>
          <w:b/>
          <w:color w:val="000000" w:themeColor="text1"/>
          <w:sz w:val="24"/>
          <w:szCs w:val="24"/>
          <w14:textFill>
            <w14:solidFill>
              <w14:schemeClr w14:val="tx1"/>
            </w14:solidFill>
          </w14:textFill>
        </w:rPr>
        <w:tab/>
      </w:r>
      <w:r>
        <w:rPr>
          <w:rFonts w:ascii="宋体" w:hAnsi="宋体" w:eastAsia="宋体" w:cs="宋体"/>
          <w:b/>
          <w:color w:val="000000" w:themeColor="text1"/>
          <w:sz w:val="24"/>
          <w:szCs w:val="24"/>
          <w14:textFill>
            <w14:solidFill>
              <w14:schemeClr w14:val="tx1"/>
            </w14:solidFill>
          </w14:textFill>
        </w:rPr>
        <w:t>7</w:t>
      </w:r>
      <w:r>
        <w:rPr>
          <w:rFonts w:ascii="宋体" w:hAnsi="宋体" w:eastAsia="宋体" w:cs="宋体"/>
          <w:b/>
          <w:color w:val="000000" w:themeColor="text1"/>
          <w:sz w:val="24"/>
          <w:szCs w:val="24"/>
          <w14:textFill>
            <w14:solidFill>
              <w14:schemeClr w14:val="tx1"/>
            </w14:solidFill>
          </w14:textFill>
        </w:rPr>
        <w:fldChar w:fldCharType="end"/>
      </w:r>
    </w:p>
    <w:p w14:paraId="6193C203">
      <w:pPr>
        <w:tabs>
          <w:tab w:val="left" w:pos="1050"/>
          <w:tab w:val="right" w:leader="dot" w:pos="8937"/>
        </w:tabs>
        <w:spacing w:line="360" w:lineRule="auto"/>
        <w:rPr>
          <w:rFonts w:ascii="宋体" w:hAnsi="宋体" w:eastAsia="宋体" w:cs="宋体"/>
          <w:b/>
          <w:color w:val="000000" w:themeColor="text1"/>
          <w:sz w:val="24"/>
          <w:szCs w:val="24"/>
          <w:u w:val="single"/>
          <w14:textFill>
            <w14:solidFill>
              <w14:schemeClr w14:val="tx1"/>
            </w14:solidFill>
          </w14:textFill>
        </w:rPr>
      </w:pPr>
      <w:r>
        <w:fldChar w:fldCharType="begin"/>
      </w:r>
      <w:r>
        <w:instrText xml:space="preserve"> HYPERLINK \l "_Toc104818927" </w:instrText>
      </w:r>
      <w:r>
        <w:fldChar w:fldCharType="separate"/>
      </w:r>
      <w:r>
        <w:rPr>
          <w:rFonts w:hint="eastAsia" w:ascii="宋体" w:hAnsi="宋体" w:eastAsia="宋体" w:cs="宋体"/>
          <w:b/>
          <w:color w:val="000000" w:themeColor="text1"/>
          <w:sz w:val="24"/>
          <w:szCs w:val="24"/>
          <w:u w:val="single"/>
          <w14:textFill>
            <w14:solidFill>
              <w14:schemeClr w14:val="tx1"/>
            </w14:solidFill>
          </w14:textFill>
        </w:rPr>
        <w:t xml:space="preserve">第三章   </w:t>
      </w:r>
      <w:r>
        <w:rPr>
          <w:rFonts w:ascii="宋体" w:hAnsi="宋体" w:eastAsia="宋体" w:cs="宋体"/>
          <w:b/>
          <w:color w:val="000000" w:themeColor="text1"/>
          <w:sz w:val="24"/>
          <w:szCs w:val="24"/>
          <w:u w:val="single"/>
          <w14:textFill>
            <w14:solidFill>
              <w14:schemeClr w14:val="tx1"/>
            </w14:solidFill>
          </w14:textFill>
        </w:rPr>
        <w:t>资格审查</w:t>
      </w:r>
      <w:r>
        <w:rPr>
          <w:rFonts w:hint="eastAsia" w:ascii="宋体" w:hAnsi="宋体" w:eastAsia="宋体" w:cs="宋体"/>
          <w:b/>
          <w:color w:val="000000" w:themeColor="text1"/>
          <w:sz w:val="24"/>
          <w:szCs w:val="24"/>
          <w14:textFill>
            <w14:solidFill>
              <w14:schemeClr w14:val="tx1"/>
            </w14:solidFill>
          </w14:textFill>
        </w:rPr>
        <w:tab/>
      </w:r>
      <w:r>
        <w:rPr>
          <w:rFonts w:ascii="宋体" w:hAnsi="宋体" w:eastAsia="宋体" w:cs="宋体"/>
          <w:b/>
          <w:color w:val="000000" w:themeColor="text1"/>
          <w:sz w:val="24"/>
          <w:szCs w:val="24"/>
          <w14:textFill>
            <w14:solidFill>
              <w14:schemeClr w14:val="tx1"/>
            </w14:solidFill>
          </w14:textFill>
        </w:rPr>
        <w:t>21</w:t>
      </w:r>
      <w:r>
        <w:rPr>
          <w:rFonts w:ascii="宋体" w:hAnsi="宋体" w:eastAsia="宋体" w:cs="宋体"/>
          <w:b/>
          <w:color w:val="000000" w:themeColor="text1"/>
          <w:sz w:val="24"/>
          <w:szCs w:val="24"/>
          <w14:textFill>
            <w14:solidFill>
              <w14:schemeClr w14:val="tx1"/>
            </w14:solidFill>
          </w14:textFill>
        </w:rPr>
        <w:fldChar w:fldCharType="end"/>
      </w:r>
    </w:p>
    <w:p w14:paraId="631A8B0F">
      <w:pPr>
        <w:tabs>
          <w:tab w:val="left" w:pos="1050"/>
          <w:tab w:val="right" w:leader="dot" w:pos="8937"/>
        </w:tabs>
        <w:spacing w:line="300" w:lineRule="auto"/>
        <w:rPr>
          <w:rFonts w:ascii="宋体" w:hAnsi="宋体" w:eastAsia="宋体" w:cs="Times New Roman"/>
          <w:b/>
          <w:color w:val="000000" w:themeColor="text1"/>
          <w:sz w:val="24"/>
          <w:szCs w:val="24"/>
          <w14:textFill>
            <w14:solidFill>
              <w14:schemeClr w14:val="tx1"/>
            </w14:solidFill>
          </w14:textFill>
        </w:rPr>
      </w:pPr>
      <w:r>
        <w:fldChar w:fldCharType="begin"/>
      </w:r>
      <w:r>
        <w:instrText xml:space="preserve"> HYPERLINK \l "_Toc99301421" </w:instrText>
      </w:r>
      <w:r>
        <w:fldChar w:fldCharType="separate"/>
      </w:r>
      <w:r>
        <w:rPr>
          <w:rFonts w:ascii="宋体" w:hAnsi="宋体" w:eastAsia="宋体" w:cs="Times New Roman"/>
          <w:b/>
          <w:color w:val="000000" w:themeColor="text1"/>
          <w:sz w:val="24"/>
          <w:szCs w:val="24"/>
          <w14:textFill>
            <w14:solidFill>
              <w14:schemeClr w14:val="tx1"/>
            </w14:solidFill>
          </w14:textFill>
        </w:rPr>
        <w:t>第</w:t>
      </w:r>
      <w:r>
        <w:rPr>
          <w:rFonts w:hint="eastAsia" w:ascii="宋体" w:hAnsi="宋体" w:eastAsia="宋体" w:cs="Times New Roman"/>
          <w:b/>
          <w:color w:val="000000" w:themeColor="text1"/>
          <w:sz w:val="24"/>
          <w:szCs w:val="24"/>
          <w14:textFill>
            <w14:solidFill>
              <w14:schemeClr w14:val="tx1"/>
            </w14:solidFill>
          </w14:textFill>
        </w:rPr>
        <w:t>四</w:t>
      </w:r>
      <w:r>
        <w:rPr>
          <w:rFonts w:ascii="宋体" w:hAnsi="宋体" w:eastAsia="宋体" w:cs="Times New Roman"/>
          <w:b/>
          <w:color w:val="000000" w:themeColor="text1"/>
          <w:sz w:val="24"/>
          <w:szCs w:val="24"/>
          <w14:textFill>
            <w14:solidFill>
              <w14:schemeClr w14:val="tx1"/>
            </w14:solidFill>
          </w14:textFill>
        </w:rPr>
        <w:t xml:space="preserve">章   </w:t>
      </w:r>
      <w:r>
        <w:rPr>
          <w:rFonts w:hint="eastAsia" w:ascii="宋体" w:hAnsi="宋体" w:eastAsia="宋体" w:cs="Times New Roman"/>
          <w:b/>
          <w:color w:val="000000" w:themeColor="text1"/>
          <w:sz w:val="24"/>
          <w:szCs w:val="24"/>
          <w14:textFill>
            <w14:solidFill>
              <w14:schemeClr w14:val="tx1"/>
            </w14:solidFill>
          </w14:textFill>
        </w:rPr>
        <w:t>评标程序、评标方法和评标标准</w:t>
      </w:r>
      <w:r>
        <w:rPr>
          <w:rFonts w:ascii="宋体" w:hAnsi="宋体" w:eastAsia="宋体" w:cs="Times New Roman"/>
          <w:b/>
          <w:color w:val="000000" w:themeColor="text1"/>
          <w:sz w:val="24"/>
          <w:szCs w:val="24"/>
          <w14:textFill>
            <w14:solidFill>
              <w14:schemeClr w14:val="tx1"/>
            </w14:solidFill>
          </w14:textFill>
        </w:rPr>
        <w:tab/>
      </w:r>
      <w:r>
        <w:rPr>
          <w:rFonts w:ascii="宋体" w:hAnsi="宋体" w:eastAsia="宋体" w:cs="Times New Roman"/>
          <w:b/>
          <w:color w:val="000000" w:themeColor="text1"/>
          <w:sz w:val="24"/>
          <w:szCs w:val="24"/>
          <w14:textFill>
            <w14:solidFill>
              <w14:schemeClr w14:val="tx1"/>
            </w14:solidFill>
          </w14:textFill>
        </w:rPr>
        <w:t>24</w:t>
      </w:r>
      <w:r>
        <w:rPr>
          <w:rFonts w:ascii="宋体" w:hAnsi="宋体" w:eastAsia="宋体" w:cs="Times New Roman"/>
          <w:b/>
          <w:color w:val="000000" w:themeColor="text1"/>
          <w:sz w:val="24"/>
          <w:szCs w:val="24"/>
          <w14:textFill>
            <w14:solidFill>
              <w14:schemeClr w14:val="tx1"/>
            </w14:solidFill>
          </w14:textFill>
        </w:rPr>
        <w:fldChar w:fldCharType="end"/>
      </w:r>
    </w:p>
    <w:p w14:paraId="1F4E05AA">
      <w:pPr>
        <w:tabs>
          <w:tab w:val="left" w:pos="1050"/>
          <w:tab w:val="right" w:leader="dot" w:pos="8937"/>
        </w:tabs>
        <w:spacing w:line="360" w:lineRule="auto"/>
        <w:rPr>
          <w:rFonts w:ascii="宋体" w:hAnsi="宋体" w:eastAsia="宋体" w:cs="宋体"/>
          <w:color w:val="000000" w:themeColor="text1"/>
          <w14:textFill>
            <w14:solidFill>
              <w14:schemeClr w14:val="tx1"/>
            </w14:solidFill>
          </w14:textFill>
        </w:rPr>
      </w:pPr>
      <w:r>
        <w:fldChar w:fldCharType="begin"/>
      </w:r>
      <w:r>
        <w:instrText xml:space="preserve"> HYPERLINK \l "_Toc104818928" </w:instrText>
      </w:r>
      <w:r>
        <w:fldChar w:fldCharType="separate"/>
      </w:r>
      <w:r>
        <w:rPr>
          <w:rFonts w:hint="eastAsia" w:ascii="宋体" w:hAnsi="宋体" w:eastAsia="宋体" w:cs="宋体"/>
          <w:b/>
          <w:color w:val="000000" w:themeColor="text1"/>
          <w:sz w:val="24"/>
          <w:szCs w:val="24"/>
          <w:u w:val="single"/>
          <w14:textFill>
            <w14:solidFill>
              <w14:schemeClr w14:val="tx1"/>
            </w14:solidFill>
          </w14:textFill>
        </w:rPr>
        <w:t>第五章   采购需求</w:t>
      </w:r>
      <w:r>
        <w:rPr>
          <w:rFonts w:hint="eastAsia" w:ascii="宋体" w:hAnsi="宋体" w:eastAsia="宋体" w:cs="宋体"/>
          <w:b/>
          <w:color w:val="000000" w:themeColor="text1"/>
          <w:sz w:val="24"/>
          <w:szCs w:val="24"/>
          <w14:textFill>
            <w14:solidFill>
              <w14:schemeClr w14:val="tx1"/>
            </w14:solidFill>
          </w14:textFill>
        </w:rPr>
        <w:tab/>
      </w:r>
      <w:r>
        <w:rPr>
          <w:rFonts w:ascii="宋体" w:hAnsi="宋体" w:eastAsia="宋体" w:cs="宋体"/>
          <w:b/>
          <w:color w:val="000000" w:themeColor="text1"/>
          <w:sz w:val="24"/>
          <w:szCs w:val="24"/>
          <w14:textFill>
            <w14:solidFill>
              <w14:schemeClr w14:val="tx1"/>
            </w14:solidFill>
          </w14:textFill>
        </w:rPr>
        <w:t>32</w:t>
      </w:r>
      <w:r>
        <w:rPr>
          <w:rFonts w:ascii="宋体" w:hAnsi="宋体" w:eastAsia="宋体" w:cs="宋体"/>
          <w:b/>
          <w:color w:val="000000" w:themeColor="text1"/>
          <w:sz w:val="24"/>
          <w:szCs w:val="24"/>
          <w14:textFill>
            <w14:solidFill>
              <w14:schemeClr w14:val="tx1"/>
            </w14:solidFill>
          </w14:textFill>
        </w:rPr>
        <w:fldChar w:fldCharType="end"/>
      </w:r>
    </w:p>
    <w:p w14:paraId="2C075011">
      <w:pPr>
        <w:tabs>
          <w:tab w:val="left" w:pos="1050"/>
          <w:tab w:val="right" w:leader="dot" w:pos="8937"/>
        </w:tabs>
        <w:spacing w:line="360" w:lineRule="auto"/>
        <w:rPr>
          <w:rFonts w:ascii="宋体" w:hAnsi="宋体" w:eastAsia="宋体" w:cs="宋体"/>
          <w:color w:val="000000" w:themeColor="text1"/>
          <w14:textFill>
            <w14:solidFill>
              <w14:schemeClr w14:val="tx1"/>
            </w14:solidFill>
          </w14:textFill>
        </w:rPr>
      </w:pPr>
      <w:r>
        <w:fldChar w:fldCharType="begin"/>
      </w:r>
      <w:r>
        <w:instrText xml:space="preserve"> HYPERLINK \l "_Toc104818929" </w:instrText>
      </w:r>
      <w:r>
        <w:fldChar w:fldCharType="separate"/>
      </w:r>
      <w:r>
        <w:rPr>
          <w:rFonts w:hint="eastAsia" w:ascii="宋体" w:hAnsi="宋体" w:eastAsia="宋体" w:cs="宋体"/>
          <w:b/>
          <w:color w:val="000000" w:themeColor="text1"/>
          <w:sz w:val="24"/>
          <w:szCs w:val="24"/>
          <w:u w:val="single"/>
          <w14:textFill>
            <w14:solidFill>
              <w14:schemeClr w14:val="tx1"/>
            </w14:solidFill>
          </w14:textFill>
        </w:rPr>
        <w:t>第六章   拟定的合同文本</w:t>
      </w:r>
      <w:r>
        <w:rPr>
          <w:rFonts w:hint="eastAsia" w:ascii="宋体" w:hAnsi="宋体" w:eastAsia="宋体" w:cs="宋体"/>
          <w:b/>
          <w:color w:val="000000" w:themeColor="text1"/>
          <w:sz w:val="24"/>
          <w:szCs w:val="24"/>
          <w14:textFill>
            <w14:solidFill>
              <w14:schemeClr w14:val="tx1"/>
            </w14:solidFill>
          </w14:textFill>
        </w:rPr>
        <w:tab/>
      </w:r>
      <w:r>
        <w:rPr>
          <w:rFonts w:ascii="宋体" w:hAnsi="宋体" w:eastAsia="宋体" w:cs="宋体"/>
          <w:b/>
          <w:color w:val="000000" w:themeColor="text1"/>
          <w:sz w:val="24"/>
          <w:szCs w:val="24"/>
          <w14:textFill>
            <w14:solidFill>
              <w14:schemeClr w14:val="tx1"/>
            </w14:solidFill>
          </w14:textFill>
        </w:rPr>
        <w:t>34</w:t>
      </w:r>
      <w:r>
        <w:rPr>
          <w:rFonts w:ascii="宋体" w:hAnsi="宋体" w:eastAsia="宋体" w:cs="宋体"/>
          <w:b/>
          <w:color w:val="000000" w:themeColor="text1"/>
          <w:sz w:val="24"/>
          <w:szCs w:val="24"/>
          <w14:textFill>
            <w14:solidFill>
              <w14:schemeClr w14:val="tx1"/>
            </w14:solidFill>
          </w14:textFill>
        </w:rPr>
        <w:fldChar w:fldCharType="end"/>
      </w:r>
    </w:p>
    <w:p w14:paraId="416000B6">
      <w:pPr>
        <w:tabs>
          <w:tab w:val="left" w:pos="1050"/>
          <w:tab w:val="right" w:leader="dot" w:pos="8937"/>
        </w:tabs>
        <w:spacing w:line="360" w:lineRule="auto"/>
        <w:rPr>
          <w:rFonts w:ascii="宋体" w:hAnsi="宋体" w:eastAsia="宋体" w:cs="宋体"/>
          <w:color w:val="000000" w:themeColor="text1"/>
          <w14:textFill>
            <w14:solidFill>
              <w14:schemeClr w14:val="tx1"/>
            </w14:solidFill>
          </w14:textFill>
        </w:rPr>
      </w:pPr>
      <w:r>
        <w:fldChar w:fldCharType="begin"/>
      </w:r>
      <w:r>
        <w:instrText xml:space="preserve"> HYPERLINK \l "_Toc104818930" </w:instrText>
      </w:r>
      <w:r>
        <w:fldChar w:fldCharType="separate"/>
      </w:r>
      <w:r>
        <w:rPr>
          <w:rFonts w:hint="eastAsia" w:ascii="宋体" w:hAnsi="宋体" w:eastAsia="宋体" w:cs="宋体"/>
          <w:b/>
          <w:color w:val="000000" w:themeColor="text1"/>
          <w:sz w:val="24"/>
          <w:szCs w:val="24"/>
          <w:u w:val="single"/>
          <w14:textFill>
            <w14:solidFill>
              <w14:schemeClr w14:val="tx1"/>
            </w14:solidFill>
          </w14:textFill>
        </w:rPr>
        <w:t>第七章   投标文件格式</w:t>
      </w:r>
      <w:r>
        <w:rPr>
          <w:rFonts w:hint="eastAsia" w:ascii="宋体" w:hAnsi="宋体" w:eastAsia="宋体" w:cs="宋体"/>
          <w:b/>
          <w:color w:val="000000" w:themeColor="text1"/>
          <w:sz w:val="24"/>
          <w:szCs w:val="24"/>
          <w14:textFill>
            <w14:solidFill>
              <w14:schemeClr w14:val="tx1"/>
            </w14:solidFill>
          </w14:textFill>
        </w:rPr>
        <w:tab/>
      </w:r>
      <w:r>
        <w:rPr>
          <w:rFonts w:ascii="宋体" w:hAnsi="宋体" w:eastAsia="宋体" w:cs="宋体"/>
          <w:b/>
          <w:color w:val="000000" w:themeColor="text1"/>
          <w:sz w:val="24"/>
          <w:szCs w:val="24"/>
          <w14:textFill>
            <w14:solidFill>
              <w14:schemeClr w14:val="tx1"/>
            </w14:solidFill>
          </w14:textFill>
        </w:rPr>
        <w:t>38</w:t>
      </w:r>
      <w:r>
        <w:rPr>
          <w:rFonts w:ascii="宋体" w:hAnsi="宋体" w:eastAsia="宋体" w:cs="宋体"/>
          <w:b/>
          <w:color w:val="000000" w:themeColor="text1"/>
          <w:sz w:val="24"/>
          <w:szCs w:val="24"/>
          <w14:textFill>
            <w14:solidFill>
              <w14:schemeClr w14:val="tx1"/>
            </w14:solidFill>
          </w14:textFill>
        </w:rPr>
        <w:fldChar w:fldCharType="end"/>
      </w:r>
    </w:p>
    <w:p w14:paraId="4CF5BB75">
      <w:pPr>
        <w:tabs>
          <w:tab w:val="left" w:pos="1050"/>
          <w:tab w:val="right" w:leader="dot" w:pos="8937"/>
        </w:tabs>
        <w:spacing w:line="360" w:lineRule="auto"/>
        <w:rPr>
          <w:rFonts w:ascii="宋体" w:hAnsi="宋体" w:eastAsia="宋体" w:cs="宋体"/>
          <w:sz w:val="24"/>
          <w:szCs w:val="24"/>
        </w:rPr>
      </w:pPr>
      <w:r>
        <w:rPr>
          <w:rFonts w:hint="eastAsia" w:ascii="宋体" w:hAnsi="宋体" w:eastAsia="宋体" w:cs="宋体"/>
          <w:sz w:val="24"/>
          <w:szCs w:val="24"/>
        </w:rPr>
        <w:fldChar w:fldCharType="end"/>
      </w:r>
    </w:p>
    <w:p w14:paraId="783D432B">
      <w:pPr>
        <w:tabs>
          <w:tab w:val="left" w:pos="1050"/>
          <w:tab w:val="right" w:leader="dot" w:pos="8937"/>
        </w:tabs>
        <w:spacing w:line="360" w:lineRule="auto"/>
        <w:rPr>
          <w:rFonts w:ascii="宋体" w:hAnsi="宋体" w:eastAsia="宋体" w:cs="宋体"/>
          <w:sz w:val="36"/>
          <w:szCs w:val="36"/>
        </w:rPr>
      </w:pPr>
      <w:r>
        <w:rPr>
          <w:rFonts w:ascii="宋体" w:hAnsi="宋体" w:eastAsia="宋体" w:cs="宋体"/>
          <w:sz w:val="36"/>
          <w:szCs w:val="36"/>
        </w:rPr>
        <w:br w:type="page"/>
      </w:r>
    </w:p>
    <w:p w14:paraId="139B9D50">
      <w:pPr>
        <w:spacing w:line="360" w:lineRule="auto"/>
        <w:jc w:val="center"/>
        <w:outlineLvl w:val="0"/>
        <w:rPr>
          <w:rFonts w:ascii="宋体" w:hAnsi="宋体" w:eastAsia="宋体" w:cs="宋体"/>
          <w:b/>
          <w:sz w:val="36"/>
          <w:szCs w:val="36"/>
        </w:rPr>
      </w:pPr>
      <w:bookmarkStart w:id="2" w:name="_Toc104818925"/>
      <w:r>
        <w:rPr>
          <w:rFonts w:hint="eastAsia" w:ascii="宋体" w:hAnsi="宋体" w:eastAsia="宋体" w:cs="宋体"/>
          <w:b/>
          <w:sz w:val="36"/>
          <w:szCs w:val="36"/>
        </w:rPr>
        <w:t>第一章   投标邀请</w:t>
      </w:r>
      <w:bookmarkEnd w:id="2"/>
      <w:bookmarkStart w:id="3" w:name="_Toc28359002"/>
      <w:bookmarkStart w:id="4" w:name="_Toc28359079"/>
      <w:bookmarkStart w:id="5" w:name="_Toc35393621"/>
      <w:bookmarkStart w:id="6" w:name="_Toc35393790"/>
      <w:bookmarkStart w:id="7" w:name="_Hlk24379207"/>
    </w:p>
    <w:p w14:paraId="6B3DAB8E">
      <w:pPr>
        <w:pBdr>
          <w:top w:val="single" w:color="auto" w:sz="4" w:space="1"/>
          <w:left w:val="single" w:color="auto" w:sz="4" w:space="4"/>
          <w:bottom w:val="single" w:color="auto" w:sz="4" w:space="1"/>
          <w:right w:val="single" w:color="auto" w:sz="4" w:space="4"/>
        </w:pBdr>
        <w:adjustRightInd w:val="0"/>
        <w:snapToGrid w:val="0"/>
        <w:spacing w:line="360" w:lineRule="auto"/>
        <w:rPr>
          <w:rFonts w:ascii="宋体" w:hAnsi="宋体" w:eastAsia="宋体" w:cs="Times New Roman"/>
          <w:b/>
          <w:bCs/>
          <w:sz w:val="24"/>
          <w:szCs w:val="24"/>
        </w:rPr>
      </w:pPr>
      <w:r>
        <w:rPr>
          <w:rFonts w:hint="eastAsia" w:ascii="宋体" w:hAnsi="宋体" w:eastAsia="宋体" w:cs="Times New Roman"/>
          <w:b/>
          <w:bCs/>
          <w:sz w:val="24"/>
          <w:szCs w:val="24"/>
        </w:rPr>
        <w:t>项目概况</w:t>
      </w:r>
    </w:p>
    <w:p w14:paraId="275B6E12">
      <w:pPr>
        <w:pBdr>
          <w:top w:val="single" w:color="auto" w:sz="4" w:space="1"/>
          <w:left w:val="single" w:color="auto" w:sz="4" w:space="4"/>
          <w:bottom w:val="single" w:color="auto" w:sz="4" w:space="1"/>
          <w:right w:val="single" w:color="auto" w:sz="4" w:space="4"/>
        </w:pBdr>
        <w:adjustRightInd w:val="0"/>
        <w:snapToGrid w:val="0"/>
        <w:spacing w:line="360" w:lineRule="auto"/>
        <w:ind w:firstLine="480" w:firstLineChars="200"/>
        <w:rPr>
          <w:rFonts w:ascii="宋体" w:hAnsi="宋体" w:eastAsia="宋体" w:cs="Times New Roman"/>
          <w:sz w:val="24"/>
          <w:szCs w:val="24"/>
        </w:rPr>
      </w:pPr>
      <w:bookmarkStart w:id="8" w:name="_Hlk133338843"/>
      <w:r>
        <w:rPr>
          <w:rFonts w:hint="eastAsia" w:ascii="宋体" w:hAnsi="宋体" w:eastAsia="宋体" w:cs="宋体"/>
          <w:bCs/>
          <w:sz w:val="24"/>
          <w:szCs w:val="24"/>
          <w:u w:val="single"/>
          <w:lang w:eastAsia="zh-CN"/>
        </w:rPr>
        <w:t>溧阳市城市发展服务中心</w:t>
      </w:r>
      <w:r>
        <w:rPr>
          <w:rFonts w:hint="eastAsia" w:ascii="宋体" w:hAnsi="宋体" w:eastAsia="宋体" w:cs="宋体"/>
          <w:bCs/>
          <w:sz w:val="24"/>
          <w:szCs w:val="24"/>
          <w:u w:val="none"/>
          <w:lang w:val="en-US" w:eastAsia="zh-CN"/>
        </w:rPr>
        <w:t>的</w:t>
      </w:r>
      <w:r>
        <w:rPr>
          <w:rFonts w:hint="eastAsia" w:ascii="宋体" w:hAnsi="宋体" w:eastAsia="宋体" w:cs="宋体"/>
          <w:bCs/>
          <w:sz w:val="24"/>
          <w:szCs w:val="24"/>
          <w:u w:val="single"/>
          <w:lang w:eastAsia="zh-CN"/>
        </w:rPr>
        <w:t>生活垃圾填埋场浓缩液代处置项目</w:t>
      </w:r>
      <w:bookmarkEnd w:id="8"/>
      <w:r>
        <w:rPr>
          <w:rFonts w:hint="eastAsia" w:ascii="宋体" w:hAnsi="宋体" w:eastAsia="宋体" w:cs="Times New Roman"/>
          <w:sz w:val="24"/>
          <w:szCs w:val="24"/>
        </w:rPr>
        <w:t>的潜在投标人应在</w:t>
      </w:r>
      <w:r>
        <w:rPr>
          <w:rFonts w:hint="eastAsia" w:ascii="宋体" w:hAnsi="宋体" w:eastAsia="宋体" w:cs="宋体"/>
          <w:bCs/>
          <w:sz w:val="24"/>
          <w:szCs w:val="24"/>
        </w:rPr>
        <w:t>“苏采云”政府采购一体化平台获</w:t>
      </w:r>
      <w:r>
        <w:rPr>
          <w:rFonts w:hint="eastAsia" w:ascii="宋体" w:hAnsi="宋体" w:eastAsia="宋体" w:cs="Times New Roman"/>
          <w:sz w:val="24"/>
          <w:szCs w:val="24"/>
        </w:rPr>
        <w:t>取招标文件，并于</w:t>
      </w:r>
      <w:r>
        <w:rPr>
          <w:rFonts w:hint="eastAsia" w:ascii="宋体" w:hAnsi="宋体" w:eastAsia="宋体" w:cs="宋体"/>
          <w:b/>
          <w:bCs/>
          <w:sz w:val="24"/>
          <w:szCs w:val="24"/>
        </w:rPr>
        <w:t>202</w:t>
      </w:r>
      <w:r>
        <w:rPr>
          <w:rFonts w:hint="eastAsia" w:ascii="宋体" w:hAnsi="宋体" w:eastAsia="宋体" w:cs="宋体"/>
          <w:b/>
          <w:bCs/>
          <w:sz w:val="24"/>
          <w:szCs w:val="24"/>
          <w:lang w:val="en-US" w:eastAsia="zh-CN"/>
        </w:rPr>
        <w:t>6</w:t>
      </w:r>
      <w:r>
        <w:rPr>
          <w:rFonts w:hint="eastAsia" w:ascii="宋体" w:hAnsi="宋体" w:eastAsia="宋体" w:cs="宋体"/>
          <w:b/>
          <w:bCs/>
          <w:sz w:val="24"/>
          <w:szCs w:val="24"/>
        </w:rPr>
        <w:t>年</w:t>
      </w:r>
      <w:r>
        <w:rPr>
          <w:rFonts w:hint="eastAsia" w:ascii="宋体" w:hAnsi="宋体" w:eastAsia="宋体" w:cs="宋体"/>
          <w:b/>
          <w:bCs/>
          <w:sz w:val="24"/>
          <w:szCs w:val="24"/>
          <w:lang w:val="en-US" w:eastAsia="zh-CN"/>
        </w:rPr>
        <w:t xml:space="preserve"> 6</w:t>
      </w:r>
      <w:r>
        <w:rPr>
          <w:rFonts w:ascii="宋体" w:hAnsi="宋体" w:eastAsia="宋体" w:cs="宋体"/>
          <w:b/>
          <w:bCs/>
          <w:sz w:val="24"/>
          <w:szCs w:val="24"/>
        </w:rPr>
        <w:t xml:space="preserve"> </w:t>
      </w:r>
      <w:r>
        <w:rPr>
          <w:rFonts w:hint="eastAsia" w:ascii="宋体" w:hAnsi="宋体" w:eastAsia="宋体" w:cs="宋体"/>
          <w:b/>
          <w:bCs/>
          <w:sz w:val="24"/>
          <w:szCs w:val="24"/>
        </w:rPr>
        <w:t>月</w:t>
      </w:r>
      <w:r>
        <w:rPr>
          <w:rFonts w:ascii="宋体" w:hAnsi="宋体" w:eastAsia="宋体" w:cs="宋体"/>
          <w:b/>
          <w:bCs/>
          <w:sz w:val="24"/>
          <w:szCs w:val="24"/>
        </w:rPr>
        <w:t xml:space="preserve"> </w:t>
      </w:r>
      <w:r>
        <w:rPr>
          <w:rFonts w:hint="eastAsia" w:ascii="宋体" w:hAnsi="宋体" w:eastAsia="宋体" w:cs="宋体"/>
          <w:b/>
          <w:bCs/>
          <w:sz w:val="24"/>
          <w:szCs w:val="24"/>
          <w:lang w:val="en-US" w:eastAsia="zh-CN"/>
        </w:rPr>
        <w:t>2</w:t>
      </w:r>
      <w:r>
        <w:rPr>
          <w:rFonts w:ascii="宋体" w:hAnsi="宋体" w:eastAsia="宋体" w:cs="宋体"/>
          <w:b/>
          <w:bCs/>
          <w:sz w:val="24"/>
          <w:szCs w:val="24"/>
        </w:rPr>
        <w:t xml:space="preserve"> </w:t>
      </w:r>
      <w:r>
        <w:rPr>
          <w:rFonts w:hint="eastAsia" w:ascii="宋体" w:hAnsi="宋体" w:eastAsia="宋体" w:cs="宋体"/>
          <w:b/>
          <w:bCs/>
          <w:sz w:val="24"/>
          <w:szCs w:val="24"/>
        </w:rPr>
        <w:t>日9点30分（北京时间）</w:t>
      </w:r>
      <w:r>
        <w:rPr>
          <w:rFonts w:hint="eastAsia" w:ascii="宋体" w:hAnsi="宋体" w:eastAsia="宋体" w:cs="Times New Roman"/>
          <w:bCs/>
          <w:sz w:val="24"/>
          <w:szCs w:val="24"/>
        </w:rPr>
        <w:t>前</w:t>
      </w:r>
      <w:r>
        <w:rPr>
          <w:rFonts w:hint="eastAsia" w:ascii="宋体" w:hAnsi="宋体" w:eastAsia="宋体" w:cs="宋体"/>
          <w:bCs/>
          <w:sz w:val="24"/>
          <w:szCs w:val="24"/>
        </w:rPr>
        <w:t>在线提交电子响应文件</w:t>
      </w:r>
      <w:r>
        <w:rPr>
          <w:rFonts w:hint="eastAsia" w:ascii="宋体" w:hAnsi="宋体" w:eastAsia="宋体" w:cs="Times New Roman"/>
          <w:sz w:val="24"/>
          <w:szCs w:val="24"/>
        </w:rPr>
        <w:t>。</w:t>
      </w:r>
    </w:p>
    <w:p w14:paraId="5CAF7D3E">
      <w:pPr>
        <w:spacing w:line="360" w:lineRule="auto"/>
        <w:ind w:firstLine="480" w:firstLineChars="200"/>
        <w:rPr>
          <w:rFonts w:ascii="宋体" w:hAnsi="宋体" w:eastAsia="宋体" w:cs="宋体"/>
          <w:sz w:val="24"/>
          <w:szCs w:val="24"/>
        </w:rPr>
      </w:pPr>
    </w:p>
    <w:p w14:paraId="5BCF5D4F">
      <w:pPr>
        <w:keepNext/>
        <w:keepLines/>
        <w:tabs>
          <w:tab w:val="left" w:pos="3668"/>
        </w:tabs>
        <w:autoSpaceDE w:val="0"/>
        <w:autoSpaceDN w:val="0"/>
        <w:adjustRightInd w:val="0"/>
        <w:spacing w:line="360" w:lineRule="auto"/>
        <w:jc w:val="left"/>
        <w:outlineLvl w:val="1"/>
        <w:rPr>
          <w:rFonts w:ascii="宋体" w:hAnsi="宋体" w:eastAsia="宋体" w:cs="宋体"/>
          <w:b/>
          <w:kern w:val="0"/>
          <w:sz w:val="24"/>
          <w:szCs w:val="24"/>
        </w:rPr>
      </w:pPr>
      <w:r>
        <w:rPr>
          <w:rFonts w:hint="eastAsia" w:ascii="宋体" w:hAnsi="宋体" w:eastAsia="宋体" w:cs="宋体"/>
          <w:b/>
          <w:kern w:val="0"/>
          <w:sz w:val="24"/>
          <w:szCs w:val="24"/>
        </w:rPr>
        <w:t>一、项目基本情况</w:t>
      </w:r>
      <w:bookmarkEnd w:id="3"/>
      <w:bookmarkEnd w:id="4"/>
      <w:bookmarkEnd w:id="5"/>
      <w:bookmarkEnd w:id="6"/>
      <w:r>
        <w:rPr>
          <w:rFonts w:ascii="宋体" w:hAnsi="宋体" w:eastAsia="宋体" w:cs="宋体"/>
          <w:b/>
          <w:kern w:val="0"/>
          <w:sz w:val="24"/>
          <w:szCs w:val="24"/>
        </w:rPr>
        <w:tab/>
      </w:r>
    </w:p>
    <w:p w14:paraId="5C057EA1">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1.项目编号：</w:t>
      </w:r>
      <w:r>
        <w:rPr>
          <w:rFonts w:hint="eastAsia" w:ascii="宋体" w:hAnsi="宋体" w:eastAsia="宋体" w:cs="宋体"/>
          <w:bCs/>
          <w:sz w:val="24"/>
          <w:szCs w:val="24"/>
          <w:lang w:eastAsia="zh-CN"/>
        </w:rPr>
        <w:t>天诚采公【2026】第005号</w:t>
      </w:r>
    </w:p>
    <w:p w14:paraId="352F6E16">
      <w:pPr>
        <w:spacing w:line="360" w:lineRule="auto"/>
        <w:ind w:firstLine="480" w:firstLineChars="200"/>
        <w:rPr>
          <w:rFonts w:hint="eastAsia" w:ascii="宋体" w:hAnsi="宋体" w:eastAsia="宋体" w:cs="宋体"/>
          <w:sz w:val="24"/>
          <w:szCs w:val="24"/>
          <w:u w:val="single"/>
          <w:lang w:eastAsia="zh-CN"/>
        </w:rPr>
      </w:pPr>
      <w:r>
        <w:rPr>
          <w:rFonts w:hint="eastAsia" w:ascii="宋体" w:hAnsi="宋体" w:eastAsia="宋体" w:cs="宋体"/>
          <w:sz w:val="24"/>
          <w:szCs w:val="24"/>
        </w:rPr>
        <w:t>2.项目名称：</w:t>
      </w:r>
      <w:r>
        <w:rPr>
          <w:rFonts w:hint="eastAsia" w:ascii="宋体" w:hAnsi="宋体" w:eastAsia="宋体" w:cs="宋体"/>
          <w:bCs/>
          <w:sz w:val="24"/>
          <w:szCs w:val="24"/>
          <w:lang w:eastAsia="zh-CN"/>
        </w:rPr>
        <w:t>生活垃圾填埋场浓缩液代处置项目</w:t>
      </w:r>
    </w:p>
    <w:p w14:paraId="11639712">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3.采购方式：公开招标</w:t>
      </w:r>
    </w:p>
    <w:bookmarkEnd w:id="7"/>
    <w:p w14:paraId="4DAE56CA">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4.采购价格：项目预算价格：</w:t>
      </w:r>
      <w:r>
        <w:rPr>
          <w:rFonts w:hint="eastAsia" w:ascii="宋体" w:hAnsi="宋体" w:eastAsia="宋体" w:cs="宋体"/>
          <w:sz w:val="24"/>
          <w:szCs w:val="24"/>
          <w:u w:val="single"/>
          <w:lang w:val="en-US" w:eastAsia="zh-CN"/>
        </w:rPr>
        <w:t>116</w:t>
      </w:r>
      <w:r>
        <w:rPr>
          <w:rFonts w:hint="eastAsia" w:ascii="宋体" w:hAnsi="宋体" w:eastAsia="宋体" w:cs="宋体"/>
          <w:sz w:val="24"/>
          <w:szCs w:val="24"/>
          <w:u w:val="single"/>
        </w:rPr>
        <w:t>万元</w:t>
      </w:r>
      <w:r>
        <w:rPr>
          <w:rFonts w:hint="eastAsia" w:ascii="宋体" w:hAnsi="宋体" w:eastAsia="宋体" w:cs="宋体"/>
          <w:sz w:val="24"/>
          <w:szCs w:val="24"/>
        </w:rPr>
        <w:t>，总价最高限价：</w:t>
      </w:r>
      <w:r>
        <w:rPr>
          <w:rFonts w:hint="eastAsia" w:ascii="宋体" w:hAnsi="宋体" w:eastAsia="宋体" w:cs="宋体"/>
          <w:sz w:val="24"/>
          <w:szCs w:val="24"/>
          <w:u w:val="single"/>
          <w:lang w:val="en-US" w:eastAsia="zh-CN"/>
        </w:rPr>
        <w:t>116</w:t>
      </w:r>
      <w:r>
        <w:rPr>
          <w:rFonts w:hint="eastAsia" w:ascii="宋体" w:hAnsi="宋体" w:eastAsia="宋体" w:cs="宋体"/>
          <w:sz w:val="24"/>
          <w:szCs w:val="24"/>
          <w:u w:val="single"/>
        </w:rPr>
        <w:t>万元,单价最高限价：</w:t>
      </w:r>
      <w:r>
        <w:rPr>
          <w:rFonts w:hint="eastAsia" w:ascii="宋体" w:hAnsi="宋体" w:eastAsia="宋体" w:cs="宋体"/>
          <w:sz w:val="24"/>
          <w:szCs w:val="24"/>
          <w:u w:val="single"/>
          <w:lang w:val="en-US" w:eastAsia="zh-CN"/>
        </w:rPr>
        <w:t>275</w:t>
      </w:r>
      <w:r>
        <w:rPr>
          <w:rFonts w:hint="eastAsia" w:ascii="宋体" w:hAnsi="宋体" w:eastAsia="宋体" w:cs="宋体"/>
          <w:sz w:val="24"/>
          <w:szCs w:val="24"/>
          <w:u w:val="single"/>
        </w:rPr>
        <w:t>元/吨</w:t>
      </w:r>
      <w:r>
        <w:rPr>
          <w:rFonts w:hint="eastAsia" w:ascii="宋体" w:hAnsi="宋体" w:eastAsia="宋体" w:cs="宋体"/>
          <w:sz w:val="24"/>
          <w:szCs w:val="24"/>
        </w:rPr>
        <w:t>。</w:t>
      </w:r>
    </w:p>
    <w:p w14:paraId="3A9AC219">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5.采购需求：</w:t>
      </w:r>
    </w:p>
    <w:tbl>
      <w:tblPr>
        <w:tblStyle w:val="37"/>
        <w:tblW w:w="87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3"/>
        <w:gridCol w:w="2342"/>
        <w:gridCol w:w="2114"/>
        <w:gridCol w:w="3571"/>
      </w:tblGrid>
      <w:tr w14:paraId="755AEA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jc w:val="center"/>
        </w:trPr>
        <w:tc>
          <w:tcPr>
            <w:tcW w:w="703" w:type="dxa"/>
            <w:vAlign w:val="center"/>
          </w:tcPr>
          <w:p w14:paraId="28A123F0">
            <w:pPr>
              <w:autoSpaceDE w:val="0"/>
              <w:autoSpaceDN w:val="0"/>
              <w:spacing w:before="135"/>
              <w:ind w:left="118" w:right="115"/>
              <w:jc w:val="center"/>
              <w:rPr>
                <w:rFonts w:ascii="宋体" w:hAnsi="宋体" w:eastAsia="宋体" w:cs="宋体"/>
                <w:kern w:val="0"/>
                <w:sz w:val="24"/>
                <w:szCs w:val="24"/>
                <w:lang w:eastAsia="en-US"/>
              </w:rPr>
            </w:pPr>
            <w:r>
              <w:rPr>
                <w:rFonts w:hint="eastAsia" w:ascii="宋体" w:hAnsi="宋体" w:eastAsia="宋体" w:cs="宋体"/>
                <w:kern w:val="0"/>
                <w:sz w:val="24"/>
                <w:szCs w:val="24"/>
                <w:lang w:eastAsia="en-US"/>
              </w:rPr>
              <w:t>包号</w:t>
            </w:r>
          </w:p>
        </w:tc>
        <w:tc>
          <w:tcPr>
            <w:tcW w:w="2342" w:type="dxa"/>
            <w:vAlign w:val="center"/>
          </w:tcPr>
          <w:p w14:paraId="0B7A5A98">
            <w:pPr>
              <w:autoSpaceDE w:val="0"/>
              <w:autoSpaceDN w:val="0"/>
              <w:spacing w:before="135"/>
              <w:ind w:left="232" w:right="226"/>
              <w:jc w:val="center"/>
              <w:rPr>
                <w:rFonts w:ascii="宋体" w:hAnsi="宋体" w:eastAsia="宋体" w:cs="宋体"/>
                <w:kern w:val="0"/>
                <w:sz w:val="24"/>
                <w:szCs w:val="24"/>
                <w:lang w:eastAsia="en-US"/>
              </w:rPr>
            </w:pPr>
            <w:r>
              <w:rPr>
                <w:rFonts w:hint="eastAsia" w:ascii="宋体" w:hAnsi="宋体" w:eastAsia="宋体" w:cs="宋体"/>
                <w:kern w:val="0"/>
                <w:sz w:val="24"/>
                <w:szCs w:val="24"/>
                <w:lang w:eastAsia="en-US"/>
              </w:rPr>
              <w:t>标的名称</w:t>
            </w:r>
          </w:p>
        </w:tc>
        <w:tc>
          <w:tcPr>
            <w:tcW w:w="2114" w:type="dxa"/>
            <w:vAlign w:val="center"/>
          </w:tcPr>
          <w:p w14:paraId="70217C28">
            <w:pPr>
              <w:autoSpaceDE w:val="0"/>
              <w:autoSpaceDN w:val="0"/>
              <w:ind w:left="94" w:right="87"/>
              <w:jc w:val="center"/>
              <w:rPr>
                <w:rFonts w:ascii="宋体" w:hAnsi="宋体" w:eastAsia="宋体" w:cs="宋体"/>
                <w:kern w:val="0"/>
                <w:sz w:val="24"/>
                <w:szCs w:val="24"/>
              </w:rPr>
            </w:pPr>
            <w:r>
              <w:rPr>
                <w:rFonts w:hint="eastAsia" w:ascii="宋体" w:hAnsi="宋体" w:eastAsia="宋体" w:cs="宋体"/>
                <w:kern w:val="0"/>
                <w:sz w:val="24"/>
                <w:szCs w:val="24"/>
              </w:rPr>
              <w:t>采购包预算金额（万元）</w:t>
            </w:r>
          </w:p>
        </w:tc>
        <w:tc>
          <w:tcPr>
            <w:tcW w:w="3571" w:type="dxa"/>
            <w:vAlign w:val="center"/>
          </w:tcPr>
          <w:p w14:paraId="3A454F88">
            <w:pPr>
              <w:autoSpaceDE w:val="0"/>
              <w:autoSpaceDN w:val="0"/>
              <w:spacing w:before="135"/>
              <w:ind w:left="961" w:right="954"/>
              <w:jc w:val="center"/>
              <w:rPr>
                <w:rFonts w:ascii="宋体" w:hAnsi="宋体" w:eastAsia="宋体" w:cs="宋体"/>
                <w:kern w:val="0"/>
                <w:sz w:val="24"/>
                <w:szCs w:val="24"/>
              </w:rPr>
            </w:pPr>
            <w:r>
              <w:rPr>
                <w:rFonts w:hint="eastAsia" w:ascii="宋体" w:hAnsi="宋体" w:eastAsia="宋体" w:cs="宋体"/>
                <w:kern w:val="0"/>
                <w:sz w:val="24"/>
                <w:szCs w:val="24"/>
              </w:rPr>
              <w:t>简要技术需求或服务要求</w:t>
            </w:r>
          </w:p>
        </w:tc>
      </w:tr>
      <w:tr w14:paraId="102568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703" w:type="dxa"/>
          </w:tcPr>
          <w:p w14:paraId="308E56B3">
            <w:pPr>
              <w:autoSpaceDE w:val="0"/>
              <w:autoSpaceDN w:val="0"/>
              <w:spacing w:before="94"/>
              <w:ind w:left="118" w:right="111"/>
              <w:jc w:val="center"/>
              <w:rPr>
                <w:rFonts w:ascii="宋体" w:hAnsi="宋体" w:eastAsia="宋体" w:cs="宋体"/>
                <w:kern w:val="0"/>
                <w:sz w:val="24"/>
                <w:szCs w:val="24"/>
                <w:lang w:eastAsia="en-US"/>
              </w:rPr>
            </w:pPr>
            <w:r>
              <w:rPr>
                <w:rFonts w:hint="eastAsia" w:ascii="宋体" w:hAnsi="宋体" w:eastAsia="宋体" w:cs="宋体"/>
                <w:kern w:val="0"/>
                <w:sz w:val="24"/>
                <w:szCs w:val="24"/>
                <w:lang w:eastAsia="en-US"/>
              </w:rPr>
              <w:t>01</w:t>
            </w:r>
          </w:p>
        </w:tc>
        <w:tc>
          <w:tcPr>
            <w:tcW w:w="2342" w:type="dxa"/>
          </w:tcPr>
          <w:p w14:paraId="7765F4D0">
            <w:pPr>
              <w:autoSpaceDE w:val="0"/>
              <w:autoSpaceDN w:val="0"/>
              <w:spacing w:before="78"/>
              <w:ind w:left="232" w:right="226"/>
              <w:jc w:val="center"/>
              <w:rPr>
                <w:rFonts w:hint="eastAsia" w:ascii="宋体" w:hAnsi="宋体" w:eastAsia="宋体" w:cs="宋体"/>
                <w:bCs/>
                <w:kern w:val="0"/>
                <w:sz w:val="24"/>
                <w:szCs w:val="24"/>
                <w:lang w:eastAsia="zh-CN"/>
              </w:rPr>
            </w:pPr>
            <w:r>
              <w:rPr>
                <w:rFonts w:hint="eastAsia" w:ascii="宋体" w:hAnsi="宋体" w:eastAsia="宋体" w:cs="宋体"/>
                <w:bCs/>
                <w:kern w:val="0"/>
                <w:sz w:val="24"/>
                <w:szCs w:val="24"/>
                <w:lang w:eastAsia="zh-CN"/>
              </w:rPr>
              <w:t>生活垃圾填埋场浓缩液代处置项目</w:t>
            </w:r>
          </w:p>
        </w:tc>
        <w:tc>
          <w:tcPr>
            <w:tcW w:w="2114" w:type="dxa"/>
          </w:tcPr>
          <w:p w14:paraId="144F97C2">
            <w:pPr>
              <w:autoSpaceDE w:val="0"/>
              <w:autoSpaceDN w:val="0"/>
              <w:spacing w:before="94"/>
              <w:ind w:left="94" w:right="83"/>
              <w:jc w:val="center"/>
              <w:rPr>
                <w:rFonts w:ascii="宋体" w:hAnsi="宋体" w:eastAsia="宋体" w:cs="宋体"/>
                <w:kern w:val="0"/>
                <w:sz w:val="24"/>
                <w:szCs w:val="24"/>
              </w:rPr>
            </w:pPr>
            <w:r>
              <w:rPr>
                <w:rFonts w:hint="eastAsia" w:ascii="宋体" w:hAnsi="宋体" w:eastAsia="宋体" w:cs="宋体"/>
                <w:kern w:val="0"/>
                <w:sz w:val="24"/>
                <w:szCs w:val="24"/>
                <w:lang w:val="en-US" w:eastAsia="zh-CN"/>
              </w:rPr>
              <w:t>116</w:t>
            </w:r>
            <w:r>
              <w:rPr>
                <w:rFonts w:hint="eastAsia" w:ascii="宋体" w:hAnsi="宋体" w:eastAsia="宋体" w:cs="宋体"/>
                <w:kern w:val="0"/>
                <w:sz w:val="24"/>
                <w:szCs w:val="24"/>
              </w:rPr>
              <w:t>万元</w:t>
            </w:r>
          </w:p>
        </w:tc>
        <w:tc>
          <w:tcPr>
            <w:tcW w:w="3571" w:type="dxa"/>
          </w:tcPr>
          <w:p w14:paraId="33D72904">
            <w:pPr>
              <w:spacing w:line="360" w:lineRule="auto"/>
              <w:rPr>
                <w:rFonts w:ascii="宋体" w:hAnsi="宋体" w:eastAsia="宋体" w:cs="宋体"/>
                <w:sz w:val="24"/>
                <w:szCs w:val="24"/>
              </w:rPr>
            </w:pPr>
            <w:bookmarkStart w:id="9" w:name="_Hlk133480904"/>
            <w:bookmarkStart w:id="10" w:name="_Hlk133332596"/>
            <w:r>
              <w:rPr>
                <w:rFonts w:hint="eastAsia" w:ascii="宋体" w:hAnsi="宋体" w:eastAsia="宋体" w:cs="宋体"/>
                <w:color w:val="000000"/>
                <w:spacing w:val="-4"/>
                <w:sz w:val="24"/>
                <w:szCs w:val="24"/>
                <w:lang w:eastAsia="zh-CN"/>
              </w:rPr>
              <w:t>生活垃圾填埋场渗滤液处理后产生的浓缩液（每天</w:t>
            </w:r>
            <w:r>
              <w:rPr>
                <w:rFonts w:hint="eastAsia" w:ascii="宋体" w:hAnsi="宋体" w:eastAsia="宋体" w:cs="宋体"/>
                <w:color w:val="000000"/>
                <w:spacing w:val="-4"/>
                <w:sz w:val="24"/>
                <w:szCs w:val="24"/>
                <w:lang w:val="en-US" w:eastAsia="zh-CN"/>
              </w:rPr>
              <w:t>约10.5t）</w:t>
            </w:r>
            <w:r>
              <w:rPr>
                <w:rFonts w:hint="eastAsia" w:ascii="宋体" w:hAnsi="宋体" w:eastAsia="宋体" w:cs="宋体"/>
                <w:color w:val="000000"/>
                <w:spacing w:val="-4"/>
                <w:sz w:val="24"/>
                <w:szCs w:val="24"/>
                <w:lang w:eastAsia="zh-CN"/>
              </w:rPr>
              <w:t>和污泥（每天</w:t>
            </w:r>
            <w:r>
              <w:rPr>
                <w:rFonts w:hint="eastAsia" w:ascii="宋体" w:hAnsi="宋体" w:eastAsia="宋体" w:cs="宋体"/>
                <w:color w:val="000000"/>
                <w:spacing w:val="-4"/>
                <w:sz w:val="24"/>
                <w:szCs w:val="24"/>
                <w:lang w:val="en-US" w:eastAsia="zh-CN"/>
              </w:rPr>
              <w:t>约1.5t）共计</w:t>
            </w:r>
            <w:r>
              <w:rPr>
                <w:rFonts w:hint="eastAsia" w:ascii="宋体" w:hAnsi="宋体" w:eastAsia="宋体" w:cs="宋体"/>
                <w:color w:val="000000"/>
                <w:spacing w:val="-4"/>
                <w:sz w:val="24"/>
                <w:szCs w:val="24"/>
                <w:lang w:eastAsia="zh-CN"/>
              </w:rPr>
              <w:t>约12吨</w:t>
            </w:r>
            <w:r>
              <w:rPr>
                <w:rFonts w:hint="eastAsia" w:ascii="宋体" w:hAnsi="宋体" w:eastAsia="宋体" w:cs="宋体"/>
                <w:color w:val="000000"/>
                <w:spacing w:val="-4"/>
                <w:sz w:val="24"/>
                <w:szCs w:val="24"/>
              </w:rPr>
              <w:t>。</w:t>
            </w:r>
            <w:bookmarkEnd w:id="9"/>
            <w:r>
              <w:rPr>
                <w:rFonts w:hint="eastAsia" w:ascii="宋体" w:hAnsi="宋体" w:eastAsia="宋体" w:cs="宋体"/>
                <w:color w:val="000000"/>
                <w:spacing w:val="-4"/>
                <w:sz w:val="24"/>
                <w:szCs w:val="24"/>
              </w:rPr>
              <w:t>采购填埋场浓缩液处置服务，年处置量预估约</w:t>
            </w:r>
            <w:r>
              <w:rPr>
                <w:rFonts w:hint="eastAsia" w:ascii="宋体" w:hAnsi="宋体" w:eastAsia="宋体" w:cs="宋体"/>
                <w:color w:val="000000"/>
                <w:spacing w:val="-4"/>
                <w:sz w:val="24"/>
                <w:szCs w:val="24"/>
                <w:lang w:val="en-US" w:eastAsia="zh-CN"/>
              </w:rPr>
              <w:t>4200</w:t>
            </w:r>
            <w:r>
              <w:rPr>
                <w:rFonts w:hint="eastAsia" w:ascii="宋体" w:hAnsi="宋体" w:eastAsia="宋体" w:cs="宋体"/>
                <w:color w:val="000000"/>
                <w:spacing w:val="-4"/>
                <w:sz w:val="24"/>
                <w:szCs w:val="24"/>
              </w:rPr>
              <w:t>吨，</w:t>
            </w:r>
            <w:r>
              <w:rPr>
                <w:rFonts w:hint="eastAsia" w:ascii="宋体" w:hAnsi="宋体" w:eastAsia="宋体" w:cs="宋体"/>
                <w:color w:val="000000"/>
                <w:spacing w:val="-4"/>
                <w:sz w:val="24"/>
                <w:szCs w:val="24"/>
                <w:lang w:val="en-US" w:eastAsia="zh-CN"/>
              </w:rPr>
              <w:t>单价最高限价为275</w:t>
            </w:r>
            <w:r>
              <w:rPr>
                <w:rFonts w:hint="eastAsia" w:ascii="宋体" w:hAnsi="宋体" w:eastAsia="宋体" w:cs="宋体"/>
                <w:color w:val="000000"/>
                <w:spacing w:val="-4"/>
                <w:sz w:val="24"/>
                <w:szCs w:val="24"/>
              </w:rPr>
              <w:t>元/吨，合计预算</w:t>
            </w:r>
            <w:r>
              <w:rPr>
                <w:rFonts w:hint="eastAsia" w:ascii="宋体" w:hAnsi="宋体" w:eastAsia="宋体" w:cs="宋体"/>
                <w:color w:val="000000"/>
                <w:spacing w:val="-4"/>
                <w:sz w:val="24"/>
                <w:szCs w:val="24"/>
                <w:lang w:val="en-US" w:eastAsia="zh-CN"/>
              </w:rPr>
              <w:t>116</w:t>
            </w:r>
            <w:r>
              <w:rPr>
                <w:rFonts w:hint="eastAsia" w:ascii="宋体" w:hAnsi="宋体" w:eastAsia="宋体" w:cs="宋体"/>
                <w:color w:val="000000"/>
                <w:spacing w:val="-4"/>
                <w:sz w:val="24"/>
                <w:szCs w:val="24"/>
              </w:rPr>
              <w:t>万元。</w:t>
            </w:r>
            <w:bookmarkEnd w:id="10"/>
          </w:p>
        </w:tc>
      </w:tr>
    </w:tbl>
    <w:p w14:paraId="68FAC212">
      <w:pPr>
        <w:numPr>
          <w:ilvl w:val="0"/>
          <w:numId w:val="8"/>
        </w:numPr>
        <w:spacing w:line="360" w:lineRule="auto"/>
        <w:ind w:firstLine="480" w:firstLineChars="200"/>
        <w:rPr>
          <w:rFonts w:ascii="宋体" w:hAnsi="宋体" w:eastAsia="宋体" w:cs="宋体"/>
          <w:sz w:val="24"/>
          <w:szCs w:val="24"/>
          <w:u w:val="single"/>
        </w:rPr>
      </w:pPr>
      <w:bookmarkStart w:id="11" w:name="_Hlk133480003"/>
      <w:r>
        <w:rPr>
          <w:rFonts w:hint="eastAsia" w:ascii="宋体" w:hAnsi="宋体" w:eastAsia="宋体" w:cs="宋体"/>
          <w:sz w:val="24"/>
          <w:szCs w:val="24"/>
        </w:rPr>
        <w:t>合同履行期限</w:t>
      </w:r>
      <w:bookmarkEnd w:id="11"/>
      <w:r>
        <w:rPr>
          <w:rFonts w:hint="eastAsia" w:ascii="宋体" w:hAnsi="宋体" w:eastAsia="宋体" w:cs="宋体"/>
          <w:sz w:val="24"/>
          <w:szCs w:val="24"/>
        </w:rPr>
        <w:t>：</w:t>
      </w:r>
      <w:bookmarkStart w:id="12" w:name="_Hlk133480544"/>
      <w:r>
        <w:rPr>
          <w:rFonts w:hint="eastAsia" w:ascii="宋体" w:hAnsi="宋体" w:eastAsia="宋体" w:cs="宋体"/>
          <w:sz w:val="24"/>
          <w:szCs w:val="24"/>
          <w:highlight w:val="none"/>
          <w:u w:val="single"/>
        </w:rPr>
        <w:t>合同签订之日起</w:t>
      </w:r>
      <w:r>
        <w:rPr>
          <w:rFonts w:hint="eastAsia" w:ascii="宋体" w:hAnsi="宋体" w:eastAsia="宋体" w:cs="宋体"/>
          <w:sz w:val="24"/>
          <w:szCs w:val="24"/>
          <w:highlight w:val="none"/>
          <w:u w:val="single"/>
          <w:lang w:val="en-US" w:eastAsia="zh-CN"/>
        </w:rPr>
        <w:t>一年或</w:t>
      </w:r>
      <w:r>
        <w:rPr>
          <w:rFonts w:hint="eastAsia" w:ascii="宋体" w:hAnsi="宋体" w:eastAsia="宋体" w:cs="宋体"/>
          <w:sz w:val="24"/>
          <w:szCs w:val="24"/>
          <w:highlight w:val="none"/>
          <w:u w:val="single"/>
        </w:rPr>
        <w:t>处理总量达</w:t>
      </w:r>
      <w:r>
        <w:rPr>
          <w:rFonts w:hint="eastAsia" w:ascii="宋体" w:hAnsi="宋体" w:eastAsia="宋体" w:cs="宋体"/>
          <w:sz w:val="24"/>
          <w:szCs w:val="24"/>
          <w:highlight w:val="none"/>
          <w:u w:val="single"/>
          <w:lang w:val="en-US" w:eastAsia="zh-CN"/>
        </w:rPr>
        <w:t>4200</w:t>
      </w:r>
      <w:r>
        <w:rPr>
          <w:rFonts w:hint="eastAsia" w:ascii="宋体" w:hAnsi="宋体" w:eastAsia="宋体" w:cs="宋体"/>
          <w:sz w:val="24"/>
          <w:szCs w:val="24"/>
          <w:highlight w:val="none"/>
          <w:u w:val="single"/>
        </w:rPr>
        <w:t>吨之日止</w:t>
      </w:r>
      <w:r>
        <w:rPr>
          <w:rFonts w:hint="eastAsia" w:ascii="宋体" w:hAnsi="宋体" w:eastAsia="宋体" w:cs="宋体"/>
          <w:sz w:val="24"/>
          <w:szCs w:val="24"/>
          <w:highlight w:val="none"/>
          <w:u w:val="single"/>
        </w:rPr>
        <w:t>，合</w:t>
      </w:r>
      <w:r>
        <w:rPr>
          <w:rFonts w:hint="eastAsia" w:ascii="宋体" w:hAnsi="宋体" w:eastAsia="宋体" w:cs="宋体"/>
          <w:sz w:val="24"/>
          <w:szCs w:val="24"/>
          <w:u w:val="single"/>
        </w:rPr>
        <w:t>同履行期限终止。</w:t>
      </w:r>
      <w:bookmarkEnd w:id="12"/>
    </w:p>
    <w:p w14:paraId="5C5FC126">
      <w:pPr>
        <w:numPr>
          <w:ilvl w:val="0"/>
          <w:numId w:val="8"/>
        </w:numPr>
        <w:spacing w:line="360" w:lineRule="auto"/>
        <w:ind w:firstLine="480"/>
        <w:rPr>
          <w:rFonts w:ascii="宋体" w:hAnsi="宋体" w:eastAsia="宋体" w:cs="宋体"/>
          <w:sz w:val="24"/>
          <w:szCs w:val="24"/>
        </w:rPr>
      </w:pPr>
      <w:r>
        <w:rPr>
          <w:rFonts w:hint="eastAsia" w:ascii="宋体" w:hAnsi="宋体" w:eastAsia="宋体" w:cs="宋体"/>
          <w:sz w:val="24"/>
          <w:szCs w:val="24"/>
        </w:rPr>
        <w:t>本项目是否接受联合体：</w:t>
      </w:r>
      <w:r>
        <w:rPr>
          <w:rFonts w:hint="eastAsia" w:ascii="宋体" w:hAnsi="宋体" w:eastAsia="宋体" w:cs="宋体"/>
          <w:sz w:val="24"/>
          <w:szCs w:val="24"/>
          <w:lang w:eastAsia="zh-CN"/>
        </w:rPr>
        <w:t>□</w:t>
      </w:r>
      <w:r>
        <w:rPr>
          <w:rFonts w:hint="eastAsia" w:ascii="宋体" w:hAnsi="宋体" w:eastAsia="宋体" w:cs="宋体"/>
          <w:sz w:val="24"/>
          <w:szCs w:val="24"/>
        </w:rPr>
        <w:t xml:space="preserve">是  </w:t>
      </w:r>
      <w:r>
        <w:rPr>
          <w:rFonts w:ascii="Segoe UI Symbol" w:hAnsi="Segoe UI Symbol" w:eastAsia="宋体" w:cs="Segoe UI Symbol"/>
          <w:sz w:val="24"/>
          <w:szCs w:val="24"/>
        </w:rPr>
        <w:t>☑</w:t>
      </w:r>
      <w:r>
        <w:rPr>
          <w:rFonts w:hint="eastAsia" w:ascii="宋体" w:hAnsi="宋体" w:eastAsia="宋体" w:cs="宋体"/>
          <w:sz w:val="24"/>
          <w:szCs w:val="24"/>
        </w:rPr>
        <w:t>否。（若为联合体投标：仅接受两个不同法人或其他组织组成一个联合体进行投标）。</w:t>
      </w:r>
    </w:p>
    <w:p w14:paraId="20592933">
      <w:pPr>
        <w:spacing w:line="360" w:lineRule="auto"/>
        <w:ind w:firstLine="480" w:firstLineChars="200"/>
        <w:rPr>
          <w:rFonts w:ascii="宋体" w:hAnsi="宋体" w:eastAsia="宋体" w:cs="宋体"/>
          <w:sz w:val="24"/>
          <w:szCs w:val="24"/>
        </w:rPr>
      </w:pPr>
      <w:bookmarkStart w:id="13" w:name="_Toc35393791"/>
      <w:bookmarkStart w:id="14" w:name="_Toc35393622"/>
      <w:bookmarkStart w:id="15" w:name="_Toc28359003"/>
      <w:bookmarkStart w:id="16" w:name="_Toc28359080"/>
      <w:r>
        <w:rPr>
          <w:rFonts w:hint="eastAsia" w:ascii="宋体" w:hAnsi="宋体" w:eastAsia="宋体" w:cs="宋体"/>
          <w:sz w:val="24"/>
          <w:szCs w:val="24"/>
        </w:rPr>
        <w:t xml:space="preserve">8.本项目是否接受进口产品响应：□是  </w:t>
      </w:r>
      <w:r>
        <w:rPr>
          <w:rFonts w:ascii="Segoe UI Symbol" w:hAnsi="Segoe UI Symbol" w:eastAsia="宋体" w:cs="Segoe UI Symbol"/>
          <w:sz w:val="24"/>
          <w:szCs w:val="24"/>
        </w:rPr>
        <w:t>☑</w:t>
      </w:r>
      <w:r>
        <w:rPr>
          <w:rFonts w:hint="eastAsia" w:ascii="宋体" w:hAnsi="宋体" w:eastAsia="宋体" w:cs="宋体"/>
          <w:sz w:val="24"/>
          <w:szCs w:val="24"/>
        </w:rPr>
        <w:t>否。</w:t>
      </w:r>
    </w:p>
    <w:p w14:paraId="61821B71">
      <w:pPr>
        <w:keepNext/>
        <w:keepLines/>
        <w:autoSpaceDE w:val="0"/>
        <w:autoSpaceDN w:val="0"/>
        <w:adjustRightInd w:val="0"/>
        <w:spacing w:line="360" w:lineRule="auto"/>
        <w:jc w:val="left"/>
        <w:outlineLvl w:val="1"/>
        <w:rPr>
          <w:rFonts w:ascii="宋体" w:hAnsi="宋体" w:eastAsia="宋体" w:cs="宋体"/>
          <w:b/>
          <w:kern w:val="0"/>
          <w:sz w:val="24"/>
          <w:szCs w:val="24"/>
        </w:rPr>
      </w:pPr>
      <w:r>
        <w:rPr>
          <w:rFonts w:hint="eastAsia" w:ascii="宋体" w:hAnsi="宋体" w:eastAsia="宋体" w:cs="宋体"/>
          <w:b/>
          <w:kern w:val="0"/>
          <w:sz w:val="24"/>
          <w:szCs w:val="24"/>
        </w:rPr>
        <w:t>二、申请人的资格要求（须同时满足）</w:t>
      </w:r>
      <w:bookmarkEnd w:id="13"/>
      <w:bookmarkEnd w:id="14"/>
      <w:bookmarkEnd w:id="15"/>
      <w:bookmarkEnd w:id="16"/>
    </w:p>
    <w:p w14:paraId="2FAA96CE">
      <w:pPr>
        <w:spacing w:line="360" w:lineRule="auto"/>
        <w:ind w:firstLine="480" w:firstLineChars="200"/>
        <w:rPr>
          <w:rFonts w:ascii="宋体" w:hAnsi="宋体" w:eastAsia="宋体" w:cs="宋体"/>
          <w:sz w:val="24"/>
          <w:szCs w:val="24"/>
        </w:rPr>
      </w:pPr>
      <w:bookmarkStart w:id="17" w:name="_Toc28359004"/>
      <w:bookmarkStart w:id="18" w:name="_Toc28359081"/>
      <w:r>
        <w:rPr>
          <w:rFonts w:hint="eastAsia" w:ascii="宋体" w:hAnsi="宋体" w:eastAsia="宋体" w:cs="宋体"/>
          <w:sz w:val="24"/>
          <w:szCs w:val="24"/>
        </w:rPr>
        <w:t>1.满足《中华人民共和国政府采购法》第二十二条规定以及下列情形：</w:t>
      </w:r>
    </w:p>
    <w:p w14:paraId="701918BF">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1.1未被“信用中国”网站（WWW.creditchina.gov.cn）或“中国政府采购网”网站（www.ccgp.gov.cn）列入失信被执行人、重大税收违法案件当事人名单、政府采购严重失信行为记录名单；</w:t>
      </w:r>
    </w:p>
    <w:p w14:paraId="0E5EE312">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1.2单位负责人为同一人或者存在直接控股、管理关系的不同供应商（包含法定代表人为同一个人的两个及两个以上法人，母公司、全资子公司及其控股公司），不得参加同一合同项下的政府采购活动。</w:t>
      </w:r>
    </w:p>
    <w:p w14:paraId="2CE1765B">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2.落实政府采购政策需满足的资格要求：</w:t>
      </w:r>
    </w:p>
    <w:p w14:paraId="49ED6C4D">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2.1 中小企业政策</w:t>
      </w:r>
    </w:p>
    <w:p w14:paraId="325F290C">
      <w:pPr>
        <w:spacing w:line="360" w:lineRule="auto"/>
        <w:ind w:firstLine="480" w:firstLineChars="200"/>
        <w:rPr>
          <w:rFonts w:ascii="宋体" w:hAnsi="宋体" w:eastAsia="宋体" w:cs="宋体"/>
          <w:sz w:val="24"/>
          <w:szCs w:val="24"/>
        </w:rPr>
      </w:pPr>
      <w:bookmarkStart w:id="19" w:name="_Hlk124238393"/>
      <w:r>
        <w:rPr>
          <w:rFonts w:hint="eastAsia" w:ascii="宋体" w:hAnsi="宋体" w:eastAsia="宋体" w:cs="宋体"/>
          <w:sz w:val="24"/>
          <w:szCs w:val="24"/>
        </w:rPr>
        <w:t>□</w:t>
      </w:r>
      <w:bookmarkEnd w:id="19"/>
      <w:r>
        <w:rPr>
          <w:rFonts w:hint="eastAsia" w:ascii="宋体" w:hAnsi="宋体" w:eastAsia="宋体" w:cs="宋体"/>
          <w:sz w:val="24"/>
          <w:szCs w:val="24"/>
        </w:rPr>
        <w:t>本项目不专门面向中小企业预留采购份额。</w:t>
      </w:r>
    </w:p>
    <w:p w14:paraId="7ED766EE">
      <w:pPr>
        <w:spacing w:line="360" w:lineRule="auto"/>
        <w:ind w:firstLine="480" w:firstLineChars="200"/>
        <w:rPr>
          <w:rFonts w:ascii="宋体" w:hAnsi="宋体" w:eastAsia="宋体" w:cs="宋体"/>
          <w:sz w:val="24"/>
          <w:szCs w:val="24"/>
        </w:rPr>
      </w:pPr>
      <w:r>
        <w:rPr>
          <w:rFonts w:ascii="Segoe UI Symbol" w:hAnsi="Segoe UI Symbol" w:eastAsia="宋体" w:cs="Segoe UI Symbol"/>
          <w:sz w:val="24"/>
          <w:szCs w:val="24"/>
        </w:rPr>
        <w:t>☑</w:t>
      </w:r>
      <w:r>
        <w:rPr>
          <w:rFonts w:hint="eastAsia" w:ascii="宋体" w:hAnsi="宋体" w:eastAsia="宋体" w:cs="宋体"/>
          <w:sz w:val="24"/>
          <w:szCs w:val="24"/>
        </w:rPr>
        <w:t xml:space="preserve">本项目专门面向  </w:t>
      </w:r>
      <w:r>
        <w:rPr>
          <w:rFonts w:ascii="Segoe UI Symbol" w:hAnsi="Segoe UI Symbol" w:eastAsia="宋体" w:cs="Segoe UI Symbol"/>
          <w:sz w:val="24"/>
          <w:szCs w:val="24"/>
        </w:rPr>
        <w:t>☑</w:t>
      </w:r>
      <w:r>
        <w:rPr>
          <w:rFonts w:hint="eastAsia" w:ascii="宋体" w:hAnsi="宋体" w:eastAsia="宋体" w:cs="宋体"/>
          <w:sz w:val="24"/>
          <w:szCs w:val="24"/>
        </w:rPr>
        <w:t>中小 □小微企业  采购。即：提供的货物全部由符合政策要求的中小/小微企业制造、服务全部由符合政策要求的中小/小微企业承接。</w:t>
      </w:r>
    </w:p>
    <w:p w14:paraId="2ADB9797">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宋体"/>
          <w:sz w:val="24"/>
          <w:szCs w:val="24"/>
          <w:u w:val="single"/>
        </w:rPr>
        <w:t xml:space="preserve">     /      </w:t>
      </w:r>
      <w:r>
        <w:rPr>
          <w:rFonts w:hint="eastAsia" w:ascii="宋体" w:hAnsi="宋体" w:eastAsia="宋体" w:cs="宋体"/>
          <w:sz w:val="24"/>
          <w:szCs w:val="24"/>
        </w:rPr>
        <w:t>。</w:t>
      </w:r>
    </w:p>
    <w:p w14:paraId="3F4630EC">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2.2 其它落实政府采购政策的资格要求：</w:t>
      </w:r>
      <w:r>
        <w:rPr>
          <w:rFonts w:hint="eastAsia" w:ascii="宋体" w:hAnsi="宋体" w:eastAsia="宋体" w:cs="宋体"/>
          <w:sz w:val="24"/>
          <w:szCs w:val="24"/>
          <w:u w:val="single"/>
        </w:rPr>
        <w:t xml:space="preserve">   无   </w:t>
      </w:r>
      <w:r>
        <w:rPr>
          <w:rFonts w:hint="eastAsia" w:ascii="宋体" w:hAnsi="宋体" w:eastAsia="宋体" w:cs="宋体"/>
          <w:sz w:val="24"/>
          <w:szCs w:val="24"/>
        </w:rPr>
        <w:t>。</w:t>
      </w:r>
    </w:p>
    <w:p w14:paraId="0C9F4621">
      <w:pPr>
        <w:spacing w:line="360" w:lineRule="auto"/>
        <w:ind w:firstLine="480" w:firstLineChars="200"/>
        <w:rPr>
          <w:rFonts w:ascii="宋体" w:hAnsi="宋体" w:eastAsia="宋体" w:cs="宋体"/>
          <w:i/>
          <w:iCs/>
          <w:sz w:val="24"/>
          <w:szCs w:val="24"/>
          <w:u w:val="single"/>
        </w:rPr>
      </w:pPr>
      <w:r>
        <w:rPr>
          <w:rFonts w:hint="eastAsia" w:ascii="宋体" w:hAnsi="宋体" w:eastAsia="宋体" w:cs="宋体"/>
          <w:sz w:val="24"/>
          <w:szCs w:val="24"/>
        </w:rPr>
        <w:t>3.本项目的特定资格要求：</w:t>
      </w:r>
    </w:p>
    <w:p w14:paraId="145F8DDC">
      <w:pPr>
        <w:tabs>
          <w:tab w:val="left" w:pos="900"/>
          <w:tab w:val="left" w:pos="1134"/>
          <w:tab w:val="left" w:pos="1589"/>
          <w:tab w:val="left" w:pos="5521"/>
        </w:tabs>
        <w:snapToGrid w:val="0"/>
        <w:spacing w:line="360" w:lineRule="auto"/>
        <w:ind w:firstLine="480" w:firstLineChars="200"/>
        <w:rPr>
          <w:rFonts w:ascii="宋体" w:hAnsi="宋体" w:eastAsia="宋体" w:cs="宋体"/>
          <w:color w:val="FF0000"/>
          <w:sz w:val="24"/>
          <w:szCs w:val="24"/>
        </w:rPr>
      </w:pPr>
      <w:r>
        <w:rPr>
          <w:rFonts w:hint="eastAsia" w:ascii="宋体" w:hAnsi="宋体" w:eastAsia="宋体" w:cs="宋体"/>
          <w:sz w:val="24"/>
          <w:szCs w:val="24"/>
        </w:rPr>
        <w:t xml:space="preserve">3.1本项目是否接受分支机构参与响应：□是   </w:t>
      </w:r>
      <w:r>
        <w:rPr>
          <w:rFonts w:ascii="Segoe UI Symbol" w:hAnsi="Segoe UI Symbol" w:eastAsia="宋体" w:cs="Segoe UI Symbol"/>
          <w:sz w:val="24"/>
          <w:szCs w:val="24"/>
        </w:rPr>
        <w:t>☑</w:t>
      </w:r>
      <w:r>
        <w:rPr>
          <w:rFonts w:hint="eastAsia" w:ascii="宋体" w:hAnsi="宋体" w:eastAsia="宋体" w:cs="宋体"/>
          <w:sz w:val="24"/>
          <w:szCs w:val="24"/>
        </w:rPr>
        <w:t>否；</w:t>
      </w:r>
    </w:p>
    <w:p w14:paraId="769CD648">
      <w:pPr>
        <w:tabs>
          <w:tab w:val="left" w:pos="900"/>
          <w:tab w:val="left" w:pos="1134"/>
          <w:tab w:val="left" w:pos="1589"/>
          <w:tab w:val="left" w:pos="5521"/>
        </w:tabs>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3.2 本项目是否属于政府购买服务：</w:t>
      </w:r>
    </w:p>
    <w:p w14:paraId="45F8E7C2">
      <w:pPr>
        <w:tabs>
          <w:tab w:val="left" w:pos="900"/>
          <w:tab w:val="left" w:pos="1134"/>
          <w:tab w:val="left" w:pos="1589"/>
          <w:tab w:val="left" w:pos="5521"/>
        </w:tabs>
        <w:snapToGrid w:val="0"/>
        <w:spacing w:line="360" w:lineRule="auto"/>
        <w:ind w:left="991" w:leftChars="472" w:firstLine="2"/>
        <w:rPr>
          <w:rFonts w:ascii="宋体" w:hAnsi="宋体" w:eastAsia="宋体" w:cs="宋体"/>
          <w:sz w:val="24"/>
          <w:szCs w:val="24"/>
        </w:rPr>
      </w:pPr>
      <w:r>
        <w:rPr>
          <w:rFonts w:hint="eastAsia" w:ascii="宋体" w:hAnsi="宋体" w:eastAsia="宋体" w:cs="宋体"/>
          <w:sz w:val="24"/>
          <w:szCs w:val="24"/>
        </w:rPr>
        <w:t>□否</w:t>
      </w:r>
    </w:p>
    <w:p w14:paraId="56A0E77B">
      <w:pPr>
        <w:tabs>
          <w:tab w:val="left" w:pos="900"/>
          <w:tab w:val="left" w:pos="1134"/>
          <w:tab w:val="left" w:pos="1589"/>
          <w:tab w:val="left" w:pos="5521"/>
        </w:tabs>
        <w:snapToGrid w:val="0"/>
        <w:spacing w:line="360" w:lineRule="auto"/>
        <w:ind w:left="991" w:leftChars="472" w:firstLine="2"/>
        <w:rPr>
          <w:rFonts w:ascii="宋体" w:hAnsi="宋体" w:eastAsia="宋体" w:cs="宋体"/>
          <w:sz w:val="24"/>
          <w:szCs w:val="24"/>
        </w:rPr>
      </w:pPr>
      <w:r>
        <w:rPr>
          <w:rFonts w:ascii="Segoe UI Symbol" w:hAnsi="Segoe UI Symbol" w:eastAsia="宋体" w:cs="Segoe UI Symbol"/>
          <w:sz w:val="24"/>
          <w:szCs w:val="24"/>
        </w:rPr>
        <w:t>☑</w:t>
      </w:r>
      <w:r>
        <w:rPr>
          <w:rFonts w:hint="eastAsia" w:ascii="宋体" w:hAnsi="宋体" w:eastAsia="宋体" w:cs="宋体"/>
          <w:sz w:val="24"/>
          <w:szCs w:val="24"/>
        </w:rPr>
        <w:t>是，公益一类事业单位、使用事业编制且由财政拨款保障的群团组织，不得作为承接主体；</w:t>
      </w:r>
    </w:p>
    <w:p w14:paraId="11FC7234">
      <w:pPr>
        <w:tabs>
          <w:tab w:val="left" w:pos="900"/>
          <w:tab w:val="left" w:pos="1134"/>
          <w:tab w:val="left" w:pos="1589"/>
          <w:tab w:val="left" w:pos="5521"/>
        </w:tabs>
        <w:snapToGrid w:val="0"/>
        <w:spacing w:line="360" w:lineRule="auto"/>
        <w:ind w:firstLine="480" w:firstLineChars="200"/>
        <w:rPr>
          <w:rFonts w:ascii="宋体" w:hAnsi="宋体" w:eastAsia="宋体" w:cs="宋体"/>
          <w:sz w:val="24"/>
          <w:szCs w:val="24"/>
          <w:u w:val="single"/>
        </w:rPr>
      </w:pPr>
      <w:r>
        <w:rPr>
          <w:rFonts w:hint="eastAsia" w:ascii="宋体" w:hAnsi="宋体" w:eastAsia="宋体" w:cs="宋体"/>
          <w:sz w:val="24"/>
          <w:szCs w:val="24"/>
        </w:rPr>
        <w:t>3.3其他特定资格要求：/</w:t>
      </w:r>
    </w:p>
    <w:bookmarkEnd w:id="17"/>
    <w:bookmarkEnd w:id="18"/>
    <w:p w14:paraId="7336C951">
      <w:pPr>
        <w:keepNext/>
        <w:keepLines/>
        <w:widowControl/>
        <w:numPr>
          <w:ilvl w:val="0"/>
          <w:numId w:val="9"/>
        </w:numPr>
        <w:autoSpaceDE w:val="0"/>
        <w:autoSpaceDN w:val="0"/>
        <w:adjustRightInd w:val="0"/>
        <w:spacing w:line="360" w:lineRule="auto"/>
        <w:jc w:val="left"/>
        <w:outlineLvl w:val="1"/>
        <w:rPr>
          <w:rFonts w:ascii="宋体" w:hAnsi="宋体" w:eastAsia="宋体" w:cs="宋体"/>
          <w:b/>
          <w:kern w:val="0"/>
          <w:sz w:val="24"/>
          <w:szCs w:val="24"/>
        </w:rPr>
      </w:pPr>
      <w:bookmarkStart w:id="20" w:name="_Toc35393623"/>
      <w:bookmarkStart w:id="21" w:name="_Toc35393792"/>
      <w:r>
        <w:rPr>
          <w:rFonts w:hint="eastAsia" w:ascii="宋体" w:hAnsi="宋体" w:eastAsia="宋体" w:cs="宋体"/>
          <w:b/>
          <w:kern w:val="0"/>
          <w:sz w:val="24"/>
          <w:szCs w:val="24"/>
        </w:rPr>
        <w:t>获取招标文件</w:t>
      </w:r>
      <w:bookmarkEnd w:id="20"/>
      <w:bookmarkEnd w:id="21"/>
    </w:p>
    <w:p w14:paraId="566B211F">
      <w:pPr>
        <w:adjustRightInd w:val="0"/>
        <w:snapToGrid w:val="0"/>
        <w:spacing w:line="360" w:lineRule="auto"/>
        <w:ind w:firstLine="480" w:firstLineChars="200"/>
        <w:rPr>
          <w:rFonts w:ascii="宋体" w:hAnsi="宋体"/>
          <w:color w:val="0000FF"/>
          <w:sz w:val="24"/>
          <w:lang w:bidi="ar"/>
        </w:rPr>
      </w:pPr>
      <w:r>
        <w:rPr>
          <w:rFonts w:ascii="宋体" w:hAnsi="宋体"/>
          <w:b/>
          <w:bCs/>
          <w:sz w:val="24"/>
          <w:lang w:bidi="ar"/>
        </w:rPr>
        <w:t>1.时间：</w:t>
      </w:r>
      <w:r>
        <w:rPr>
          <w:rFonts w:hint="eastAsia" w:ascii="宋体" w:hAnsi="宋体"/>
          <w:b/>
          <w:bCs/>
          <w:sz w:val="24"/>
        </w:rPr>
        <w:t>202</w:t>
      </w:r>
      <w:r>
        <w:rPr>
          <w:rFonts w:hint="eastAsia" w:ascii="宋体" w:hAnsi="宋体"/>
          <w:b/>
          <w:bCs/>
          <w:sz w:val="24"/>
          <w:lang w:val="en-US" w:eastAsia="zh-CN"/>
        </w:rPr>
        <w:t>6</w:t>
      </w:r>
      <w:r>
        <w:rPr>
          <w:rFonts w:ascii="宋体" w:hAnsi="宋体"/>
          <w:b/>
          <w:bCs/>
          <w:sz w:val="24"/>
          <w:lang w:bidi="ar"/>
        </w:rPr>
        <w:t xml:space="preserve">年 </w:t>
      </w:r>
      <w:r>
        <w:rPr>
          <w:rFonts w:hint="eastAsia" w:ascii="宋体" w:hAnsi="宋体"/>
          <w:b/>
          <w:bCs/>
          <w:sz w:val="24"/>
          <w:lang w:val="en-US" w:eastAsia="zh-CN" w:bidi="ar"/>
        </w:rPr>
        <w:t>5</w:t>
      </w:r>
      <w:r>
        <w:rPr>
          <w:rFonts w:hint="eastAsia" w:ascii="宋体" w:hAnsi="宋体"/>
          <w:b/>
          <w:bCs/>
          <w:sz w:val="24"/>
        </w:rPr>
        <w:t xml:space="preserve"> </w:t>
      </w:r>
      <w:r>
        <w:rPr>
          <w:rFonts w:ascii="宋体" w:hAnsi="宋体"/>
          <w:b/>
          <w:bCs/>
          <w:sz w:val="24"/>
          <w:lang w:bidi="ar"/>
        </w:rPr>
        <w:t xml:space="preserve">月 </w:t>
      </w:r>
      <w:r>
        <w:rPr>
          <w:rFonts w:hint="eastAsia" w:ascii="宋体" w:hAnsi="宋体"/>
          <w:b/>
          <w:bCs/>
          <w:sz w:val="24"/>
          <w:lang w:val="en-US" w:eastAsia="zh-CN" w:bidi="ar"/>
        </w:rPr>
        <w:t xml:space="preserve">12 </w:t>
      </w:r>
      <w:r>
        <w:rPr>
          <w:rFonts w:hint="eastAsia" w:ascii="宋体" w:hAnsi="宋体"/>
          <w:b/>
          <w:bCs/>
          <w:sz w:val="24"/>
        </w:rPr>
        <w:t xml:space="preserve"> </w:t>
      </w:r>
      <w:r>
        <w:rPr>
          <w:rFonts w:ascii="宋体" w:hAnsi="宋体"/>
          <w:b/>
          <w:bCs/>
          <w:sz w:val="24"/>
          <w:lang w:bidi="ar"/>
        </w:rPr>
        <w:t>日至</w:t>
      </w:r>
      <w:r>
        <w:rPr>
          <w:rFonts w:hint="eastAsia" w:ascii="宋体" w:hAnsi="宋体"/>
          <w:b/>
          <w:bCs/>
          <w:sz w:val="24"/>
        </w:rPr>
        <w:t>202</w:t>
      </w:r>
      <w:r>
        <w:rPr>
          <w:rFonts w:hint="eastAsia" w:ascii="宋体" w:hAnsi="宋体"/>
          <w:b/>
          <w:bCs/>
          <w:sz w:val="24"/>
          <w:lang w:val="en-US" w:eastAsia="zh-CN"/>
        </w:rPr>
        <w:t>6</w:t>
      </w:r>
      <w:r>
        <w:rPr>
          <w:rFonts w:ascii="宋体" w:hAnsi="宋体"/>
          <w:b/>
          <w:bCs/>
          <w:sz w:val="24"/>
          <w:lang w:bidi="ar"/>
        </w:rPr>
        <w:t xml:space="preserve">年 </w:t>
      </w:r>
      <w:r>
        <w:rPr>
          <w:rFonts w:hint="eastAsia" w:ascii="宋体" w:hAnsi="宋体"/>
          <w:b/>
          <w:bCs/>
          <w:sz w:val="24"/>
          <w:lang w:val="en-US" w:eastAsia="zh-CN" w:bidi="ar"/>
        </w:rPr>
        <w:t xml:space="preserve">5 </w:t>
      </w:r>
      <w:r>
        <w:rPr>
          <w:rFonts w:ascii="宋体" w:hAnsi="宋体"/>
          <w:b/>
          <w:bCs/>
          <w:sz w:val="24"/>
          <w:lang w:bidi="ar"/>
        </w:rPr>
        <w:t xml:space="preserve">月 </w:t>
      </w:r>
      <w:r>
        <w:rPr>
          <w:rFonts w:hint="eastAsia" w:ascii="宋体" w:hAnsi="宋体"/>
          <w:b/>
          <w:bCs/>
          <w:sz w:val="24"/>
          <w:lang w:val="en-US" w:eastAsia="zh-CN" w:bidi="ar"/>
        </w:rPr>
        <w:t xml:space="preserve">18  </w:t>
      </w:r>
      <w:r>
        <w:rPr>
          <w:rFonts w:ascii="宋体" w:hAnsi="宋体"/>
          <w:b/>
          <w:bCs/>
          <w:sz w:val="24"/>
          <w:lang w:bidi="ar"/>
        </w:rPr>
        <w:t>日，每天上午</w:t>
      </w:r>
      <w:r>
        <w:rPr>
          <w:rFonts w:hint="eastAsia" w:ascii="宋体" w:hAnsi="宋体"/>
          <w:b/>
          <w:bCs/>
          <w:sz w:val="24"/>
          <w:lang w:bidi="ar"/>
        </w:rPr>
        <w:t>8:30至11:30</w:t>
      </w:r>
      <w:r>
        <w:rPr>
          <w:rFonts w:ascii="宋体" w:hAnsi="宋体"/>
          <w:b/>
          <w:bCs/>
          <w:sz w:val="24"/>
          <w:lang w:bidi="ar"/>
        </w:rPr>
        <w:t>，下午</w:t>
      </w:r>
      <w:r>
        <w:rPr>
          <w:rFonts w:hint="eastAsia" w:ascii="宋体" w:hAnsi="宋体"/>
          <w:b/>
          <w:bCs/>
          <w:sz w:val="24"/>
          <w:lang w:bidi="ar"/>
        </w:rPr>
        <w:t>1:00至5:00</w:t>
      </w:r>
      <w:r>
        <w:rPr>
          <w:rFonts w:ascii="宋体" w:hAnsi="宋体"/>
          <w:b/>
          <w:bCs/>
          <w:sz w:val="24"/>
          <w:lang w:bidi="ar"/>
        </w:rPr>
        <w:t>（北京时间，法定节假日除外）。</w:t>
      </w:r>
    </w:p>
    <w:p w14:paraId="46F64418">
      <w:pPr>
        <w:adjustRightInd w:val="0"/>
        <w:snapToGrid w:val="0"/>
        <w:spacing w:line="360" w:lineRule="auto"/>
        <w:ind w:firstLine="480" w:firstLineChars="200"/>
        <w:rPr>
          <w:rFonts w:ascii="宋体" w:hAnsi="宋体"/>
          <w:sz w:val="24"/>
        </w:rPr>
      </w:pPr>
      <w:r>
        <w:rPr>
          <w:rFonts w:ascii="宋体" w:hAnsi="宋体"/>
          <w:sz w:val="24"/>
          <w:lang w:bidi="ar"/>
        </w:rPr>
        <w:t>2.地点：</w:t>
      </w:r>
      <w:r>
        <w:rPr>
          <w:rFonts w:hint="eastAsia" w:ascii="宋体" w:hAnsi="宋体" w:eastAsia="宋体" w:cs="宋体"/>
          <w:bCs/>
          <w:sz w:val="24"/>
          <w:szCs w:val="24"/>
        </w:rPr>
        <w:t>“苏采云”</w:t>
      </w:r>
      <w:r>
        <w:rPr>
          <w:rFonts w:ascii="宋体" w:hAnsi="宋体"/>
          <w:sz w:val="24"/>
          <w:lang w:bidi="ar"/>
        </w:rPr>
        <w:t>政府采购一体化平台</w:t>
      </w:r>
    </w:p>
    <w:p w14:paraId="28B3BA04">
      <w:pPr>
        <w:widowControl/>
        <w:adjustRightInd w:val="0"/>
        <w:snapToGrid w:val="0"/>
        <w:spacing w:line="360" w:lineRule="auto"/>
        <w:ind w:firstLine="480" w:firstLineChars="200"/>
        <w:jc w:val="left"/>
        <w:rPr>
          <w:rFonts w:ascii="宋体" w:hAnsi="宋体"/>
          <w:sz w:val="24"/>
          <w:lang w:bidi="ar"/>
        </w:rPr>
      </w:pPr>
      <w:r>
        <w:rPr>
          <w:rFonts w:ascii="宋体" w:hAnsi="宋体"/>
          <w:sz w:val="24"/>
          <w:lang w:bidi="ar"/>
        </w:rPr>
        <w:t>3.方式：供应商持CA数字认证证书登录</w:t>
      </w:r>
      <w:r>
        <w:rPr>
          <w:rFonts w:hint="eastAsia" w:ascii="宋体" w:hAnsi="宋体" w:eastAsia="宋体" w:cs="宋体"/>
          <w:bCs/>
          <w:sz w:val="24"/>
          <w:szCs w:val="24"/>
        </w:rPr>
        <w:t>“苏采云”</w:t>
      </w:r>
      <w:r>
        <w:rPr>
          <w:rFonts w:ascii="宋体" w:hAnsi="宋体"/>
          <w:sz w:val="24"/>
          <w:lang w:bidi="ar"/>
        </w:rPr>
        <w:t>政府采购一体化平台</w:t>
      </w:r>
      <w:r>
        <w:rPr>
          <w:rFonts w:hint="eastAsia" w:ascii="宋体" w:hAnsi="宋体"/>
          <w:sz w:val="24"/>
          <w:lang w:bidi="ar"/>
        </w:rPr>
        <w:t>（http://jszfcg.jsczt.cn/jszc/login）</w:t>
      </w:r>
      <w:r>
        <w:rPr>
          <w:rFonts w:ascii="宋体" w:hAnsi="宋体"/>
          <w:sz w:val="24"/>
          <w:lang w:bidi="ar"/>
        </w:rPr>
        <w:t>获取电子版</w:t>
      </w:r>
      <w:r>
        <w:rPr>
          <w:rFonts w:hint="eastAsia" w:ascii="宋体" w:hAnsi="宋体"/>
          <w:sz w:val="24"/>
          <w:lang w:val="en-US" w:eastAsia="zh-CN" w:bidi="ar"/>
        </w:rPr>
        <w:t>招标</w:t>
      </w:r>
      <w:r>
        <w:rPr>
          <w:rFonts w:ascii="宋体" w:hAnsi="宋体"/>
          <w:sz w:val="24"/>
          <w:lang w:bidi="ar"/>
        </w:rPr>
        <w:t>文件。</w:t>
      </w:r>
    </w:p>
    <w:p w14:paraId="56A2AB8A">
      <w:pPr>
        <w:widowControl/>
        <w:adjustRightInd w:val="0"/>
        <w:snapToGrid w:val="0"/>
        <w:spacing w:line="360" w:lineRule="auto"/>
        <w:ind w:firstLine="480" w:firstLineChars="200"/>
        <w:jc w:val="left"/>
        <w:rPr>
          <w:rFonts w:ascii="宋体" w:hAnsi="宋体"/>
          <w:sz w:val="24"/>
        </w:rPr>
      </w:pPr>
      <w:r>
        <w:rPr>
          <w:rFonts w:ascii="宋体" w:hAnsi="宋体"/>
          <w:sz w:val="24"/>
          <w:lang w:bidi="ar"/>
        </w:rPr>
        <w:t>4.售价：</w:t>
      </w:r>
      <w:r>
        <w:rPr>
          <w:rFonts w:hint="eastAsia" w:ascii="宋体" w:hAnsi="宋体"/>
          <w:sz w:val="24"/>
          <w:lang w:bidi="ar"/>
        </w:rPr>
        <w:t>0.00</w:t>
      </w:r>
      <w:r>
        <w:rPr>
          <w:rFonts w:ascii="宋体" w:hAnsi="宋体"/>
          <w:sz w:val="24"/>
          <w:lang w:bidi="ar"/>
        </w:rPr>
        <w:t>元。</w:t>
      </w:r>
    </w:p>
    <w:p w14:paraId="3FC62FDC">
      <w:pPr>
        <w:spacing w:line="360" w:lineRule="auto"/>
        <w:rPr>
          <w:rFonts w:ascii="宋体" w:hAnsi="宋体" w:eastAsia="宋体" w:cs="宋体"/>
          <w:bCs/>
          <w:sz w:val="24"/>
          <w:szCs w:val="24"/>
          <w:u w:val="single"/>
        </w:rPr>
      </w:pPr>
      <w:bookmarkStart w:id="22" w:name="_Toc35393793"/>
      <w:bookmarkStart w:id="23" w:name="_Toc28359082"/>
      <w:bookmarkStart w:id="24" w:name="_Toc35393624"/>
      <w:bookmarkStart w:id="25" w:name="_Toc28359005"/>
      <w:r>
        <w:rPr>
          <w:rFonts w:hint="eastAsia" w:ascii="宋体" w:hAnsi="宋体" w:eastAsia="宋体" w:cs="宋体"/>
          <w:b/>
          <w:bCs/>
          <w:sz w:val="24"/>
          <w:szCs w:val="24"/>
        </w:rPr>
        <w:t>四、</w:t>
      </w:r>
      <w:bookmarkEnd w:id="22"/>
      <w:bookmarkEnd w:id="23"/>
      <w:bookmarkEnd w:id="24"/>
      <w:bookmarkEnd w:id="25"/>
      <w:r>
        <w:rPr>
          <w:rFonts w:ascii="宋体" w:hAnsi="宋体" w:eastAsia="宋体"/>
          <w:b/>
          <w:bCs/>
          <w:sz w:val="24"/>
          <w:szCs w:val="24"/>
        </w:rPr>
        <w:t>提交投标文件截止时间、开标时间和地点</w:t>
      </w:r>
      <w:r>
        <w:rPr>
          <w:rFonts w:hint="eastAsia" w:ascii="宋体" w:hAnsi="宋体" w:eastAsia="宋体" w:cs="宋体"/>
          <w:b/>
          <w:bCs/>
          <w:iCs/>
          <w:sz w:val="24"/>
          <w:szCs w:val="24"/>
          <w:lang w:bidi="ar"/>
        </w:rPr>
        <w:t>。</w:t>
      </w:r>
    </w:p>
    <w:p w14:paraId="667FD9BD">
      <w:pPr>
        <w:spacing w:line="360" w:lineRule="auto"/>
        <w:ind w:firstLine="480" w:firstLineChars="200"/>
        <w:rPr>
          <w:rFonts w:ascii="宋体" w:hAnsi="宋体"/>
          <w:bCs/>
          <w:sz w:val="24"/>
          <w:u w:val="single"/>
        </w:rPr>
      </w:pPr>
      <w:r>
        <w:rPr>
          <w:rFonts w:ascii="宋体" w:hAnsi="宋体"/>
          <w:sz w:val="24"/>
          <w:lang w:bidi="ar"/>
        </w:rPr>
        <w:t>截止时间：</w:t>
      </w:r>
      <w:r>
        <w:rPr>
          <w:rFonts w:hint="eastAsia" w:ascii="宋体" w:hAnsi="宋体"/>
          <w:sz w:val="24"/>
        </w:rPr>
        <w:t>202</w:t>
      </w:r>
      <w:r>
        <w:rPr>
          <w:rFonts w:hint="eastAsia" w:ascii="宋体" w:hAnsi="宋体"/>
          <w:sz w:val="24"/>
          <w:lang w:val="en-US" w:eastAsia="zh-CN"/>
        </w:rPr>
        <w:t>6</w:t>
      </w:r>
      <w:r>
        <w:rPr>
          <w:rFonts w:hint="eastAsia" w:ascii="宋体" w:hAnsi="宋体"/>
          <w:sz w:val="24"/>
        </w:rPr>
        <w:t>年</w:t>
      </w:r>
      <w:r>
        <w:rPr>
          <w:rFonts w:hint="eastAsia" w:ascii="宋体" w:hAnsi="宋体"/>
          <w:sz w:val="24"/>
          <w:lang w:val="en-US" w:eastAsia="zh-CN"/>
        </w:rPr>
        <w:t xml:space="preserve">  6</w:t>
      </w:r>
      <w:r>
        <w:rPr>
          <w:rFonts w:ascii="宋体" w:hAnsi="宋体"/>
          <w:sz w:val="24"/>
        </w:rPr>
        <w:t xml:space="preserve">  </w:t>
      </w:r>
      <w:r>
        <w:rPr>
          <w:rFonts w:hint="eastAsia" w:ascii="宋体" w:hAnsi="宋体"/>
          <w:sz w:val="24"/>
        </w:rPr>
        <w:t>月</w:t>
      </w:r>
      <w:r>
        <w:rPr>
          <w:rFonts w:ascii="宋体" w:hAnsi="宋体"/>
          <w:sz w:val="24"/>
        </w:rPr>
        <w:t xml:space="preserve"> </w:t>
      </w:r>
      <w:r>
        <w:rPr>
          <w:rFonts w:hint="eastAsia" w:ascii="宋体" w:hAnsi="宋体"/>
          <w:sz w:val="24"/>
          <w:lang w:val="en-US" w:eastAsia="zh-CN"/>
        </w:rPr>
        <w:t xml:space="preserve"> 2 </w:t>
      </w:r>
      <w:r>
        <w:rPr>
          <w:rFonts w:ascii="宋体" w:hAnsi="宋体"/>
          <w:sz w:val="24"/>
        </w:rPr>
        <w:t xml:space="preserve"> </w:t>
      </w:r>
      <w:r>
        <w:rPr>
          <w:rFonts w:hint="eastAsia" w:ascii="宋体" w:hAnsi="宋体"/>
          <w:sz w:val="24"/>
        </w:rPr>
        <w:t>日9点30分</w:t>
      </w:r>
      <w:r>
        <w:rPr>
          <w:rFonts w:ascii="宋体" w:hAnsi="宋体"/>
          <w:sz w:val="24"/>
          <w:lang w:bidi="ar"/>
        </w:rPr>
        <w:t>（北京时间）</w:t>
      </w:r>
      <w:r>
        <w:rPr>
          <w:rFonts w:ascii="宋体" w:hAnsi="宋体"/>
          <w:iCs/>
          <w:sz w:val="24"/>
          <w:lang w:bidi="ar"/>
        </w:rPr>
        <w:t>。</w:t>
      </w:r>
    </w:p>
    <w:p w14:paraId="26BC6427">
      <w:pPr>
        <w:spacing w:line="360" w:lineRule="auto"/>
        <w:ind w:firstLine="480" w:firstLineChars="200"/>
        <w:rPr>
          <w:rFonts w:ascii="宋体" w:hAnsi="宋体"/>
          <w:sz w:val="24"/>
        </w:rPr>
      </w:pPr>
      <w:r>
        <w:rPr>
          <w:rFonts w:ascii="宋体" w:hAnsi="宋体"/>
          <w:sz w:val="24"/>
          <w:lang w:bidi="ar"/>
        </w:rPr>
        <w:t>地点：</w:t>
      </w:r>
      <w:r>
        <w:rPr>
          <w:rFonts w:hint="eastAsia" w:ascii="宋体" w:hAnsi="宋体"/>
          <w:sz w:val="24"/>
        </w:rPr>
        <w:t>本项目采用不见面交易方式，无需到现场提交，供应商登录</w:t>
      </w:r>
      <w:r>
        <w:rPr>
          <w:rFonts w:hint="eastAsia" w:ascii="宋体" w:hAnsi="宋体" w:eastAsia="宋体" w:cs="宋体"/>
          <w:bCs/>
          <w:sz w:val="24"/>
          <w:szCs w:val="24"/>
        </w:rPr>
        <w:t>“苏采云”</w:t>
      </w:r>
      <w:r>
        <w:rPr>
          <w:rFonts w:ascii="宋体" w:hAnsi="宋体"/>
          <w:sz w:val="24"/>
          <w:lang w:bidi="ar"/>
        </w:rPr>
        <w:t>政府采购一体化平台</w:t>
      </w:r>
      <w:r>
        <w:rPr>
          <w:rFonts w:hint="eastAsia" w:ascii="宋体" w:hAnsi="宋体"/>
          <w:sz w:val="24"/>
        </w:rPr>
        <w:t>交易管理平台供应商端，通过系统在线提交电子响应文件。</w:t>
      </w:r>
    </w:p>
    <w:p w14:paraId="4B853020">
      <w:pPr>
        <w:keepNext/>
        <w:keepLines/>
        <w:autoSpaceDE w:val="0"/>
        <w:autoSpaceDN w:val="0"/>
        <w:adjustRightInd w:val="0"/>
        <w:spacing w:line="360" w:lineRule="auto"/>
        <w:jc w:val="left"/>
        <w:outlineLvl w:val="1"/>
        <w:rPr>
          <w:rFonts w:ascii="宋体" w:hAnsi="宋体" w:eastAsia="宋体" w:cs="宋体"/>
          <w:b/>
          <w:kern w:val="0"/>
          <w:sz w:val="24"/>
          <w:szCs w:val="24"/>
        </w:rPr>
      </w:pPr>
      <w:r>
        <w:rPr>
          <w:rFonts w:hint="eastAsia" w:ascii="宋体" w:hAnsi="宋体" w:eastAsia="宋体" w:cs="宋体"/>
          <w:b/>
          <w:kern w:val="0"/>
          <w:sz w:val="24"/>
          <w:szCs w:val="24"/>
        </w:rPr>
        <w:t>五、开启</w:t>
      </w:r>
    </w:p>
    <w:p w14:paraId="7F456186">
      <w:pPr>
        <w:spacing w:line="360" w:lineRule="auto"/>
        <w:ind w:firstLine="480" w:firstLineChars="200"/>
        <w:rPr>
          <w:rFonts w:ascii="宋体" w:hAnsi="宋体"/>
          <w:bCs/>
          <w:color w:val="0000FF"/>
          <w:sz w:val="24"/>
          <w:u w:val="single"/>
        </w:rPr>
      </w:pPr>
      <w:bookmarkStart w:id="26" w:name="_Toc28359007"/>
      <w:bookmarkStart w:id="27" w:name="_Toc35393794"/>
      <w:bookmarkStart w:id="28" w:name="_Toc35393625"/>
      <w:bookmarkStart w:id="29" w:name="_Toc28359084"/>
      <w:r>
        <w:rPr>
          <w:rFonts w:ascii="宋体" w:hAnsi="宋体"/>
          <w:b/>
          <w:bCs/>
          <w:sz w:val="24"/>
          <w:lang w:bidi="ar"/>
        </w:rPr>
        <w:t>时间：</w:t>
      </w:r>
      <w:r>
        <w:rPr>
          <w:rFonts w:hint="eastAsia" w:ascii="宋体" w:hAnsi="宋体"/>
          <w:b/>
          <w:bCs/>
          <w:sz w:val="24"/>
        </w:rPr>
        <w:t>202</w:t>
      </w:r>
      <w:r>
        <w:rPr>
          <w:rFonts w:hint="eastAsia" w:ascii="宋体" w:hAnsi="宋体"/>
          <w:b/>
          <w:bCs/>
          <w:sz w:val="24"/>
          <w:lang w:val="en-US" w:eastAsia="zh-CN"/>
        </w:rPr>
        <w:t>6</w:t>
      </w:r>
      <w:r>
        <w:rPr>
          <w:rFonts w:hint="eastAsia" w:ascii="宋体" w:hAnsi="宋体"/>
          <w:b/>
          <w:bCs/>
          <w:sz w:val="24"/>
        </w:rPr>
        <w:t>年</w:t>
      </w:r>
      <w:r>
        <w:rPr>
          <w:rFonts w:ascii="宋体" w:hAnsi="宋体"/>
          <w:b/>
          <w:bCs/>
          <w:sz w:val="24"/>
        </w:rPr>
        <w:t xml:space="preserve"> </w:t>
      </w:r>
      <w:r>
        <w:rPr>
          <w:rFonts w:hint="eastAsia" w:ascii="宋体" w:hAnsi="宋体"/>
          <w:b/>
          <w:bCs/>
          <w:sz w:val="24"/>
          <w:lang w:val="en-US" w:eastAsia="zh-CN"/>
        </w:rPr>
        <w:t xml:space="preserve"> 6</w:t>
      </w:r>
      <w:r>
        <w:rPr>
          <w:rFonts w:ascii="宋体" w:hAnsi="宋体"/>
          <w:b/>
          <w:bCs/>
          <w:sz w:val="24"/>
        </w:rPr>
        <w:t xml:space="preserve"> </w:t>
      </w:r>
      <w:r>
        <w:rPr>
          <w:rFonts w:hint="eastAsia" w:ascii="宋体" w:hAnsi="宋体"/>
          <w:b/>
          <w:bCs/>
          <w:sz w:val="24"/>
        </w:rPr>
        <w:t>月</w:t>
      </w:r>
      <w:r>
        <w:rPr>
          <w:rFonts w:hint="eastAsia" w:ascii="宋体" w:hAnsi="宋体"/>
          <w:b/>
          <w:bCs/>
          <w:sz w:val="24"/>
          <w:lang w:val="en-US" w:eastAsia="zh-CN"/>
        </w:rPr>
        <w:t xml:space="preserve"> 2</w:t>
      </w:r>
      <w:r>
        <w:rPr>
          <w:rFonts w:ascii="宋体" w:hAnsi="宋体"/>
          <w:b/>
          <w:bCs/>
          <w:sz w:val="24"/>
        </w:rPr>
        <w:t xml:space="preserve"> </w:t>
      </w:r>
      <w:r>
        <w:rPr>
          <w:rFonts w:hint="eastAsia" w:ascii="宋体" w:hAnsi="宋体"/>
          <w:b/>
          <w:bCs/>
          <w:sz w:val="24"/>
        </w:rPr>
        <w:t>日9点30分</w:t>
      </w:r>
      <w:r>
        <w:rPr>
          <w:rFonts w:ascii="宋体" w:hAnsi="宋体"/>
          <w:b/>
          <w:bCs/>
          <w:sz w:val="24"/>
          <w:lang w:bidi="ar"/>
        </w:rPr>
        <w:t>（北京时间）</w:t>
      </w:r>
      <w:r>
        <w:rPr>
          <w:rFonts w:ascii="宋体" w:hAnsi="宋体"/>
          <w:b/>
          <w:bCs/>
          <w:iCs/>
          <w:sz w:val="24"/>
          <w:lang w:bidi="ar"/>
        </w:rPr>
        <w:t>。</w:t>
      </w:r>
    </w:p>
    <w:p w14:paraId="04E5146C">
      <w:pPr>
        <w:spacing w:line="360" w:lineRule="auto"/>
        <w:ind w:firstLine="480" w:firstLineChars="200"/>
        <w:rPr>
          <w:rFonts w:ascii="宋体" w:hAnsi="宋体"/>
          <w:bCs/>
          <w:sz w:val="24"/>
          <w:u w:val="single"/>
        </w:rPr>
      </w:pPr>
      <w:r>
        <w:rPr>
          <w:rFonts w:ascii="宋体" w:hAnsi="宋体"/>
          <w:sz w:val="24"/>
          <w:lang w:bidi="ar"/>
        </w:rPr>
        <w:t>地点：</w:t>
      </w:r>
      <w:r>
        <w:rPr>
          <w:rFonts w:asciiTheme="majorHAnsi" w:hAnsiTheme="majorHAnsi"/>
          <w:sz w:val="24"/>
        </w:rPr>
        <w:t>本项目采用不见面交易方式，无需到现场提交，供应商登录苏采云政府采购一体化平台供应商端，通过系统在线</w:t>
      </w:r>
      <w:r>
        <w:rPr>
          <w:rFonts w:eastAsia="宋体" w:cs="宋体"/>
          <w:color w:val="000000"/>
          <w:sz w:val="24"/>
          <w:szCs w:val="24"/>
        </w:rPr>
        <w:t>解密</w:t>
      </w:r>
      <w:r>
        <w:rPr>
          <w:rFonts w:asciiTheme="majorHAnsi" w:hAnsiTheme="majorHAnsi"/>
          <w:sz w:val="24"/>
        </w:rPr>
        <w:t>电子响应文件</w:t>
      </w:r>
      <w:r>
        <w:rPr>
          <w:rFonts w:asciiTheme="majorHAnsi" w:hAnsiTheme="majorHAnsi"/>
          <w:sz w:val="24"/>
          <w:lang w:val="zh-TW" w:bidi="ar"/>
        </w:rPr>
        <w:t>。</w:t>
      </w:r>
    </w:p>
    <w:p w14:paraId="2A98E90D">
      <w:pPr>
        <w:keepNext/>
        <w:keepLines/>
        <w:autoSpaceDE w:val="0"/>
        <w:autoSpaceDN w:val="0"/>
        <w:adjustRightInd w:val="0"/>
        <w:spacing w:line="360" w:lineRule="auto"/>
        <w:jc w:val="left"/>
        <w:outlineLvl w:val="1"/>
        <w:rPr>
          <w:rFonts w:ascii="宋体" w:hAnsi="宋体" w:eastAsia="宋体" w:cs="宋体"/>
          <w:b/>
          <w:kern w:val="0"/>
          <w:sz w:val="24"/>
          <w:szCs w:val="24"/>
        </w:rPr>
      </w:pPr>
      <w:r>
        <w:rPr>
          <w:rFonts w:hint="eastAsia" w:ascii="宋体" w:hAnsi="宋体" w:eastAsia="宋体" w:cs="宋体"/>
          <w:b/>
          <w:kern w:val="0"/>
          <w:sz w:val="24"/>
          <w:szCs w:val="24"/>
        </w:rPr>
        <w:t>六、公告期限</w:t>
      </w:r>
      <w:bookmarkEnd w:id="26"/>
      <w:bookmarkEnd w:id="27"/>
      <w:bookmarkEnd w:id="28"/>
      <w:bookmarkEnd w:id="29"/>
    </w:p>
    <w:p w14:paraId="3A9C38B0">
      <w:pPr>
        <w:spacing w:line="360" w:lineRule="auto"/>
        <w:ind w:firstLine="480" w:firstLineChars="200"/>
        <w:rPr>
          <w:rFonts w:ascii="宋体" w:hAnsi="宋体" w:eastAsia="宋体" w:cs="宋体"/>
          <w:kern w:val="0"/>
          <w:sz w:val="24"/>
          <w:szCs w:val="24"/>
        </w:rPr>
      </w:pPr>
      <w:r>
        <w:rPr>
          <w:rFonts w:hint="eastAsia" w:ascii="宋体" w:hAnsi="宋体" w:eastAsia="宋体" w:cs="宋体"/>
          <w:kern w:val="0"/>
          <w:sz w:val="24"/>
          <w:szCs w:val="24"/>
        </w:rPr>
        <w:t>自本公告发布之日起5个工作日。</w:t>
      </w:r>
    </w:p>
    <w:p w14:paraId="58407918">
      <w:pPr>
        <w:keepNext/>
        <w:keepLines/>
        <w:autoSpaceDE w:val="0"/>
        <w:autoSpaceDN w:val="0"/>
        <w:adjustRightInd w:val="0"/>
        <w:spacing w:line="360" w:lineRule="auto"/>
        <w:jc w:val="left"/>
        <w:outlineLvl w:val="1"/>
        <w:rPr>
          <w:rFonts w:ascii="宋体" w:hAnsi="宋体" w:eastAsia="宋体" w:cs="宋体"/>
          <w:b/>
          <w:kern w:val="0"/>
          <w:sz w:val="24"/>
          <w:szCs w:val="24"/>
        </w:rPr>
      </w:pPr>
      <w:bookmarkStart w:id="30" w:name="_Toc35393626"/>
      <w:bookmarkStart w:id="31" w:name="_Toc35393795"/>
      <w:r>
        <w:rPr>
          <w:rFonts w:hint="eastAsia" w:ascii="宋体" w:hAnsi="宋体" w:eastAsia="宋体" w:cs="宋体"/>
          <w:b/>
          <w:kern w:val="0"/>
          <w:sz w:val="24"/>
          <w:szCs w:val="24"/>
        </w:rPr>
        <w:t>七、其他补充事宜</w:t>
      </w:r>
      <w:bookmarkEnd w:id="30"/>
      <w:bookmarkEnd w:id="31"/>
    </w:p>
    <w:p w14:paraId="592F9F94">
      <w:pPr>
        <w:spacing w:line="360" w:lineRule="auto"/>
        <w:ind w:firstLine="480" w:firstLineChars="200"/>
        <w:rPr>
          <w:rFonts w:ascii="宋体" w:hAnsi="宋体" w:eastAsia="宋体" w:cs="宋体"/>
          <w:sz w:val="24"/>
          <w:szCs w:val="24"/>
          <w:lang w:bidi="ar"/>
        </w:rPr>
      </w:pPr>
      <w:r>
        <w:rPr>
          <w:rFonts w:hint="eastAsia" w:ascii="宋体" w:hAnsi="宋体" w:eastAsia="宋体" w:cs="宋体"/>
          <w:sz w:val="24"/>
          <w:szCs w:val="24"/>
        </w:rPr>
        <w:t>1.本项目需要落实的政府采购政策：《</w:t>
      </w:r>
      <w:r>
        <w:rPr>
          <w:rFonts w:hint="eastAsia" w:ascii="宋体" w:hAnsi="宋体" w:eastAsia="宋体" w:cs="宋体"/>
          <w:sz w:val="24"/>
          <w:szCs w:val="24"/>
          <w:lang w:bidi="ar"/>
        </w:rPr>
        <w:t>江苏省财政厅关于进一步加大政府采购支持中小企业力度的通知》苏财购〔2022〕45号。</w:t>
      </w:r>
    </w:p>
    <w:p w14:paraId="241DEB50">
      <w:pPr>
        <w:widowControl/>
        <w:adjustRightInd w:val="0"/>
        <w:snapToGrid w:val="0"/>
        <w:spacing w:line="360" w:lineRule="auto"/>
        <w:ind w:firstLine="480" w:firstLineChars="200"/>
        <w:jc w:val="left"/>
        <w:rPr>
          <w:rFonts w:ascii="宋体" w:hAnsi="宋体"/>
          <w:bCs/>
          <w:sz w:val="24"/>
          <w:lang w:bidi="ar"/>
        </w:rPr>
      </w:pPr>
      <w:r>
        <w:rPr>
          <w:rFonts w:hint="eastAsia" w:ascii="宋体" w:hAnsi="宋体" w:eastAsia="宋体" w:cs="宋体"/>
          <w:sz w:val="24"/>
          <w:szCs w:val="24"/>
        </w:rPr>
        <w:t xml:space="preserve"> </w:t>
      </w:r>
      <w:r>
        <w:rPr>
          <w:rFonts w:ascii="宋体" w:hAnsi="宋体"/>
          <w:sz w:val="24"/>
          <w:lang w:bidi="ar"/>
        </w:rPr>
        <w:t>2.本项目采用全流程电子化采购方式，请供应商认真学习苏采云政府采购一体化平台发布的相关操作手册，办理CA认证证书、进行苏采云政府采购一体化平台注册绑定，并认真核实</w:t>
      </w:r>
      <w:r>
        <w:rPr>
          <w:rFonts w:ascii="宋体" w:hAnsi="宋体"/>
          <w:bCs/>
          <w:sz w:val="24"/>
          <w:lang w:bidi="ar"/>
        </w:rPr>
        <w:t>数字认证证书情况确认是否符合本项目电子化采购流程要求。</w:t>
      </w:r>
    </w:p>
    <w:p w14:paraId="64290114">
      <w:pPr>
        <w:adjustRightInd w:val="0"/>
        <w:snapToGrid w:val="0"/>
        <w:spacing w:line="360" w:lineRule="auto"/>
        <w:ind w:firstLine="480" w:firstLineChars="200"/>
        <w:rPr>
          <w:rFonts w:ascii="宋体" w:hAnsi="宋体"/>
          <w:sz w:val="24"/>
        </w:rPr>
      </w:pPr>
      <w:r>
        <w:rPr>
          <w:rFonts w:ascii="宋体" w:hAnsi="宋体"/>
          <w:sz w:val="24"/>
          <w:lang w:bidi="ar"/>
        </w:rPr>
        <w:t>技术支持服务热线</w:t>
      </w:r>
      <w:r>
        <w:rPr>
          <w:rFonts w:hint="eastAsia" w:ascii="宋体" w:hAnsi="宋体"/>
          <w:sz w:val="24"/>
          <w:lang w:bidi="ar"/>
        </w:rPr>
        <w:t xml:space="preserve"> 0519-85588210</w:t>
      </w:r>
    </w:p>
    <w:p w14:paraId="19ECCE49">
      <w:pPr>
        <w:adjustRightInd w:val="0"/>
        <w:snapToGrid w:val="0"/>
        <w:spacing w:line="360" w:lineRule="auto"/>
        <w:ind w:firstLine="480" w:firstLineChars="200"/>
        <w:rPr>
          <w:rFonts w:ascii="宋体" w:hAnsi="宋体"/>
          <w:sz w:val="24"/>
          <w:lang w:bidi="ar"/>
        </w:rPr>
      </w:pPr>
      <w:r>
        <w:rPr>
          <w:rFonts w:ascii="宋体" w:hAnsi="宋体"/>
          <w:sz w:val="24"/>
          <w:lang w:bidi="ar"/>
        </w:rPr>
        <w:t>CA认证证书</w:t>
      </w:r>
      <w:r>
        <w:rPr>
          <w:rFonts w:hint="eastAsia" w:ascii="宋体" w:hAnsi="宋体"/>
          <w:sz w:val="24"/>
          <w:lang w:bidi="ar"/>
        </w:rPr>
        <w:t xml:space="preserve">办理（可邮寄）联系电话 </w:t>
      </w:r>
      <w:r>
        <w:rPr>
          <w:rFonts w:ascii="宋体" w:hAnsi="宋体"/>
          <w:sz w:val="24"/>
          <w:lang w:bidi="ar"/>
        </w:rPr>
        <w:t>0519</w:t>
      </w:r>
      <w:r>
        <w:rPr>
          <w:rFonts w:hint="eastAsia" w:ascii="宋体" w:hAnsi="宋体"/>
          <w:sz w:val="24"/>
          <w:lang w:bidi="ar"/>
        </w:rPr>
        <w:t>-</w:t>
      </w:r>
      <w:r>
        <w:rPr>
          <w:rFonts w:ascii="宋体" w:hAnsi="宋体"/>
          <w:sz w:val="24"/>
          <w:lang w:bidi="ar"/>
        </w:rPr>
        <w:t>85588120</w:t>
      </w:r>
    </w:p>
    <w:p w14:paraId="64F7602E">
      <w:pPr>
        <w:widowControl/>
        <w:adjustRightInd w:val="0"/>
        <w:snapToGrid w:val="0"/>
        <w:spacing w:line="360" w:lineRule="auto"/>
        <w:ind w:firstLine="480" w:firstLineChars="200"/>
        <w:jc w:val="left"/>
        <w:rPr>
          <w:rFonts w:ascii="宋体" w:hAnsi="宋体"/>
          <w:sz w:val="24"/>
          <w:lang w:bidi="ar"/>
        </w:rPr>
      </w:pPr>
      <w:r>
        <w:rPr>
          <w:rFonts w:ascii="宋体" w:hAnsi="宋体"/>
          <w:sz w:val="24"/>
          <w:lang w:bidi="ar"/>
        </w:rPr>
        <w:t>2.1办理CA认证证书</w:t>
      </w:r>
    </w:p>
    <w:p w14:paraId="6D23EDE0">
      <w:pPr>
        <w:widowControl/>
        <w:adjustRightInd w:val="0"/>
        <w:snapToGrid w:val="0"/>
        <w:spacing w:line="360" w:lineRule="auto"/>
        <w:ind w:firstLine="480" w:firstLineChars="200"/>
        <w:jc w:val="left"/>
        <w:rPr>
          <w:rFonts w:ascii="宋体" w:hAnsi="宋体"/>
          <w:sz w:val="24"/>
        </w:rPr>
      </w:pPr>
      <w:r>
        <w:rPr>
          <w:rFonts w:ascii="宋体" w:hAnsi="宋体"/>
          <w:sz w:val="24"/>
          <w:lang w:bidi="ar"/>
        </w:rPr>
        <w:t>供应商登录江苏省政府采购网</w:t>
      </w:r>
      <w:r>
        <w:rPr>
          <w:rFonts w:hint="eastAsia" w:ascii="宋体" w:hAnsi="宋体"/>
          <w:sz w:val="24"/>
          <w:lang w:bidi="ar"/>
        </w:rPr>
        <w:t>“下载中心”下载并查阅</w:t>
      </w:r>
      <w:r>
        <w:rPr>
          <w:rFonts w:ascii="宋体" w:hAnsi="宋体"/>
          <w:sz w:val="24"/>
          <w:lang w:bidi="ar"/>
        </w:rPr>
        <w:t>“</w:t>
      </w:r>
      <w:r>
        <w:rPr>
          <w:rFonts w:hint="eastAsia" w:ascii="宋体" w:hAnsi="宋体"/>
          <w:sz w:val="24"/>
        </w:rPr>
        <w:t>“苏采云”政府采购一体化平台</w:t>
      </w:r>
      <w:r>
        <w:rPr>
          <w:rFonts w:ascii="宋体" w:hAnsi="宋体"/>
          <w:sz w:val="24"/>
          <w:lang w:bidi="ar"/>
        </w:rPr>
        <w:t>（供应商）CA证书办理指南”，按照程序要求办理。</w:t>
      </w:r>
    </w:p>
    <w:p w14:paraId="07474FBE">
      <w:pPr>
        <w:adjustRightInd w:val="0"/>
        <w:snapToGrid w:val="0"/>
        <w:spacing w:line="360" w:lineRule="auto"/>
        <w:ind w:firstLine="480" w:firstLineChars="200"/>
        <w:rPr>
          <w:rFonts w:ascii="宋体" w:hAnsi="宋体"/>
          <w:sz w:val="24"/>
          <w:lang w:bidi="ar"/>
        </w:rPr>
      </w:pPr>
      <w:r>
        <w:rPr>
          <w:rFonts w:ascii="宋体" w:hAnsi="宋体"/>
          <w:sz w:val="24"/>
          <w:lang w:bidi="ar"/>
        </w:rPr>
        <w:t>2.2注册</w:t>
      </w:r>
    </w:p>
    <w:p w14:paraId="30F19878">
      <w:pPr>
        <w:adjustRightInd w:val="0"/>
        <w:snapToGrid w:val="0"/>
        <w:spacing w:line="360" w:lineRule="auto"/>
        <w:ind w:firstLine="480" w:firstLineChars="200"/>
        <w:rPr>
          <w:rFonts w:ascii="宋体" w:hAnsi="宋体"/>
          <w:sz w:val="24"/>
        </w:rPr>
      </w:pPr>
      <w:r>
        <w:rPr>
          <w:rFonts w:ascii="宋体" w:hAnsi="宋体"/>
          <w:sz w:val="24"/>
          <w:lang w:bidi="ar"/>
        </w:rPr>
        <w:t>供应商登录江苏省政府采购网</w:t>
      </w:r>
      <w:r>
        <w:rPr>
          <w:rFonts w:hint="eastAsia" w:ascii="宋体" w:hAnsi="宋体"/>
          <w:sz w:val="24"/>
          <w:lang w:bidi="ar"/>
        </w:rPr>
        <w:t>“下载中心”-“</w:t>
      </w:r>
      <w:r>
        <w:rPr>
          <w:rFonts w:hint="eastAsia" w:ascii="宋体" w:hAnsi="宋体"/>
          <w:sz w:val="24"/>
        </w:rPr>
        <w:t>“苏采云”政府采购一体化平台</w:t>
      </w:r>
      <w:r>
        <w:rPr>
          <w:rFonts w:ascii="宋体" w:hAnsi="宋体"/>
          <w:sz w:val="24"/>
          <w:lang w:bidi="ar"/>
        </w:rPr>
        <w:t>供应商操作指南</w:t>
      </w:r>
      <w:r>
        <w:rPr>
          <w:rFonts w:hint="eastAsia" w:ascii="宋体" w:hAnsi="宋体"/>
          <w:sz w:val="24"/>
          <w:lang w:bidi="ar"/>
        </w:rPr>
        <w:t>”下载相关操作手册、操作视频等，查阅后</w:t>
      </w:r>
      <w:r>
        <w:rPr>
          <w:rFonts w:ascii="宋体" w:hAnsi="宋体"/>
          <w:sz w:val="24"/>
          <w:lang w:bidi="ar"/>
        </w:rPr>
        <w:t>进行自助注册。</w:t>
      </w:r>
    </w:p>
    <w:p w14:paraId="7A5CD214">
      <w:pPr>
        <w:widowControl/>
        <w:adjustRightInd w:val="0"/>
        <w:snapToGrid w:val="0"/>
        <w:spacing w:line="360" w:lineRule="auto"/>
        <w:ind w:firstLine="480" w:firstLineChars="200"/>
        <w:jc w:val="left"/>
        <w:rPr>
          <w:rFonts w:ascii="宋体" w:hAnsi="宋体"/>
          <w:sz w:val="24"/>
          <w:lang w:bidi="ar"/>
        </w:rPr>
      </w:pPr>
      <w:r>
        <w:rPr>
          <w:rFonts w:ascii="宋体" w:hAnsi="宋体"/>
          <w:sz w:val="24"/>
          <w:lang w:bidi="ar"/>
        </w:rPr>
        <w:t>2.3</w:t>
      </w:r>
      <w:r>
        <w:rPr>
          <w:rFonts w:hint="eastAsia" w:ascii="宋体" w:hAnsi="宋体"/>
          <w:sz w:val="24"/>
          <w:lang w:bidi="ar"/>
        </w:rPr>
        <w:t>控件</w:t>
      </w:r>
      <w:r>
        <w:rPr>
          <w:rFonts w:ascii="宋体" w:hAnsi="宋体"/>
          <w:sz w:val="24"/>
          <w:lang w:bidi="ar"/>
        </w:rPr>
        <w:t>、客户端下载</w:t>
      </w:r>
    </w:p>
    <w:p w14:paraId="7D7806B3">
      <w:pPr>
        <w:widowControl/>
        <w:adjustRightInd w:val="0"/>
        <w:snapToGrid w:val="0"/>
        <w:spacing w:line="360" w:lineRule="auto"/>
        <w:ind w:firstLine="480" w:firstLineChars="200"/>
        <w:jc w:val="left"/>
        <w:rPr>
          <w:rFonts w:ascii="宋体" w:hAnsi="宋体"/>
          <w:sz w:val="24"/>
        </w:rPr>
      </w:pPr>
      <w:r>
        <w:rPr>
          <w:rFonts w:ascii="宋体" w:hAnsi="宋体"/>
          <w:sz w:val="24"/>
          <w:lang w:bidi="ar"/>
        </w:rPr>
        <w:t>供应商登录江苏省政府采购网</w:t>
      </w:r>
      <w:r>
        <w:rPr>
          <w:rFonts w:hint="eastAsia" w:ascii="宋体" w:hAnsi="宋体"/>
          <w:sz w:val="24"/>
          <w:lang w:bidi="ar"/>
        </w:rPr>
        <w:t>“下载中心”-“</w:t>
      </w:r>
      <w:r>
        <w:rPr>
          <w:rFonts w:hint="eastAsia" w:ascii="宋体" w:hAnsi="宋体"/>
          <w:sz w:val="24"/>
        </w:rPr>
        <w:t>“苏采云”政府采购一体化平台</w:t>
      </w:r>
      <w:r>
        <w:rPr>
          <w:rFonts w:ascii="宋体" w:hAnsi="宋体"/>
          <w:sz w:val="24"/>
          <w:lang w:bidi="ar"/>
        </w:rPr>
        <w:t>供应商客户端下载</w:t>
      </w:r>
      <w:r>
        <w:rPr>
          <w:rFonts w:hint="eastAsia" w:ascii="宋体" w:hAnsi="宋体"/>
          <w:sz w:val="24"/>
          <w:lang w:bidi="ar"/>
        </w:rPr>
        <w:t>”下载</w:t>
      </w:r>
      <w:r>
        <w:rPr>
          <w:rFonts w:ascii="宋体" w:hAnsi="宋体"/>
          <w:sz w:val="24"/>
          <w:lang w:bidi="ar"/>
        </w:rPr>
        <w:t>相关</w:t>
      </w:r>
      <w:r>
        <w:rPr>
          <w:rFonts w:hint="eastAsia" w:ascii="宋体" w:hAnsi="宋体"/>
          <w:sz w:val="24"/>
          <w:lang w:bidi="ar"/>
        </w:rPr>
        <w:t>控件和客户端</w:t>
      </w:r>
      <w:r>
        <w:rPr>
          <w:rFonts w:ascii="宋体" w:hAnsi="宋体"/>
          <w:sz w:val="24"/>
          <w:lang w:bidi="ar"/>
        </w:rPr>
        <w:t>。</w:t>
      </w:r>
    </w:p>
    <w:p w14:paraId="328B7CAF">
      <w:pPr>
        <w:adjustRightInd w:val="0"/>
        <w:snapToGrid w:val="0"/>
        <w:spacing w:line="360" w:lineRule="auto"/>
        <w:ind w:firstLine="480" w:firstLineChars="200"/>
        <w:rPr>
          <w:rFonts w:ascii="宋体" w:hAnsi="宋体"/>
          <w:sz w:val="24"/>
          <w:lang w:bidi="ar"/>
        </w:rPr>
      </w:pPr>
      <w:r>
        <w:rPr>
          <w:rFonts w:ascii="宋体" w:hAnsi="宋体"/>
          <w:sz w:val="24"/>
          <w:lang w:bidi="ar"/>
        </w:rPr>
        <w:t>2.4 获取电子磋商文件</w:t>
      </w:r>
    </w:p>
    <w:p w14:paraId="4491C26B">
      <w:pPr>
        <w:adjustRightInd w:val="0"/>
        <w:snapToGrid w:val="0"/>
        <w:spacing w:line="360" w:lineRule="auto"/>
        <w:ind w:firstLine="480" w:firstLineChars="200"/>
        <w:rPr>
          <w:rFonts w:ascii="宋体" w:hAnsi="宋体"/>
          <w:sz w:val="24"/>
          <w:lang w:bidi="ar"/>
        </w:rPr>
      </w:pPr>
      <w:r>
        <w:rPr>
          <w:rFonts w:ascii="宋体" w:hAnsi="宋体"/>
          <w:sz w:val="24"/>
          <w:lang w:bidi="ar"/>
        </w:rPr>
        <w:t>供应商持CA数字认证证书登录苏采云政府采购一体化平台获取电子磋商文件。未在规定期限内通过苏采云政府采购一体化平台获取磋商文件的</w:t>
      </w:r>
      <w:r>
        <w:rPr>
          <w:rFonts w:ascii="宋体" w:hAnsi="宋体"/>
          <w:b/>
          <w:sz w:val="24"/>
          <w:lang w:bidi="ar"/>
        </w:rPr>
        <w:t>响应无效</w:t>
      </w:r>
      <w:r>
        <w:rPr>
          <w:rFonts w:ascii="宋体" w:hAnsi="宋体"/>
          <w:sz w:val="24"/>
          <w:lang w:bidi="ar"/>
        </w:rPr>
        <w:t>。</w:t>
      </w:r>
    </w:p>
    <w:p w14:paraId="138E53E0">
      <w:pPr>
        <w:adjustRightInd w:val="0"/>
        <w:snapToGrid w:val="0"/>
        <w:spacing w:line="360" w:lineRule="auto"/>
        <w:ind w:firstLine="480" w:firstLineChars="200"/>
        <w:rPr>
          <w:rFonts w:ascii="宋体" w:hAnsi="宋体"/>
          <w:sz w:val="24"/>
          <w:lang w:bidi="ar"/>
        </w:rPr>
      </w:pPr>
      <w:r>
        <w:rPr>
          <w:rFonts w:ascii="宋体" w:hAnsi="宋体"/>
          <w:sz w:val="24"/>
          <w:lang w:bidi="ar"/>
        </w:rPr>
        <w:t>2.5编制电子响应文件</w:t>
      </w:r>
    </w:p>
    <w:p w14:paraId="085535F6">
      <w:pPr>
        <w:adjustRightInd w:val="0"/>
        <w:snapToGrid w:val="0"/>
        <w:spacing w:line="360" w:lineRule="auto"/>
        <w:ind w:firstLine="480" w:firstLineChars="200"/>
        <w:rPr>
          <w:rFonts w:ascii="宋体" w:hAnsi="宋体"/>
          <w:sz w:val="24"/>
          <w:lang w:bidi="ar"/>
        </w:rPr>
      </w:pPr>
      <w:r>
        <w:rPr>
          <w:rFonts w:ascii="宋体" w:hAnsi="宋体"/>
          <w:sz w:val="24"/>
          <w:lang w:bidi="ar"/>
        </w:rPr>
        <w:t>供应商应使用电子响应</w:t>
      </w:r>
      <w:r>
        <w:rPr>
          <w:rFonts w:hint="eastAsia" w:ascii="宋体" w:hAnsi="宋体"/>
          <w:sz w:val="24"/>
          <w:lang w:bidi="ar"/>
        </w:rPr>
        <w:t>文件制作</w:t>
      </w:r>
      <w:r>
        <w:rPr>
          <w:rFonts w:ascii="宋体" w:hAnsi="宋体"/>
          <w:sz w:val="24"/>
          <w:lang w:bidi="ar"/>
        </w:rPr>
        <w:t>客户端编制电子响应文件并进行线上响应，供应商电子响应文件需要加密并加盖电子签章</w:t>
      </w:r>
      <w:r>
        <w:rPr>
          <w:rFonts w:ascii="宋体" w:hAnsi="宋体"/>
          <w:bCs/>
          <w:sz w:val="24"/>
          <w:lang w:bidi="ar"/>
        </w:rPr>
        <w:t>，如无法按照要求在电子响应文件中加盖电子签章和加密，请及时通过技术支持服务热线联系技术人员</w:t>
      </w:r>
      <w:r>
        <w:rPr>
          <w:rFonts w:ascii="宋体" w:hAnsi="宋体"/>
          <w:sz w:val="24"/>
          <w:lang w:bidi="ar"/>
        </w:rPr>
        <w:t>。</w:t>
      </w:r>
    </w:p>
    <w:p w14:paraId="641D6BAF">
      <w:pPr>
        <w:widowControl/>
        <w:spacing w:line="360" w:lineRule="auto"/>
        <w:ind w:firstLine="480" w:firstLineChars="200"/>
        <w:jc w:val="left"/>
        <w:rPr>
          <w:rFonts w:ascii="宋体" w:hAnsi="宋体"/>
          <w:sz w:val="24"/>
          <w:lang w:val="zh-TW" w:bidi="ar"/>
        </w:rPr>
      </w:pPr>
      <w:r>
        <w:rPr>
          <w:rFonts w:ascii="宋体" w:hAnsi="宋体"/>
          <w:sz w:val="24"/>
          <w:lang w:val="zh-TW" w:eastAsia="zh-TW" w:bidi="ar"/>
        </w:rPr>
        <w:t>2.6</w:t>
      </w:r>
      <w:r>
        <w:rPr>
          <w:rFonts w:ascii="宋体" w:hAnsi="宋体"/>
          <w:sz w:val="24"/>
          <w:lang w:val="zh-TW" w:bidi="ar"/>
        </w:rPr>
        <w:t>提交电子响应文件</w:t>
      </w:r>
    </w:p>
    <w:p w14:paraId="7F4D411D">
      <w:pPr>
        <w:widowControl/>
        <w:spacing w:line="360" w:lineRule="auto"/>
        <w:ind w:firstLine="480" w:firstLineChars="200"/>
        <w:jc w:val="left"/>
        <w:rPr>
          <w:rFonts w:ascii="宋体" w:hAnsi="宋体"/>
          <w:sz w:val="24"/>
          <w:lang w:bidi="ar"/>
        </w:rPr>
      </w:pPr>
      <w:r>
        <w:rPr>
          <w:rFonts w:ascii="宋体" w:hAnsi="宋体"/>
          <w:sz w:val="24"/>
          <w:lang w:bidi="ar"/>
        </w:rPr>
        <w:t>供应商应于响应截止时间前在苏采云政府采购一体化平台提交电子响应文件，上传电子响应文件过程中请保持与互联网的连接畅通。</w:t>
      </w:r>
    </w:p>
    <w:p w14:paraId="606BFB67">
      <w:pPr>
        <w:widowControl/>
        <w:spacing w:line="360" w:lineRule="auto"/>
        <w:ind w:firstLine="480" w:firstLineChars="200"/>
        <w:jc w:val="left"/>
        <w:rPr>
          <w:rFonts w:ascii="宋体" w:hAnsi="宋体"/>
          <w:sz w:val="24"/>
          <w:lang w:eastAsia="zh-TW" w:bidi="ar"/>
        </w:rPr>
      </w:pPr>
      <w:r>
        <w:rPr>
          <w:rFonts w:ascii="宋体" w:hAnsi="宋体"/>
          <w:sz w:val="24"/>
          <w:lang w:val="zh-TW" w:eastAsia="zh-TW" w:bidi="ar"/>
        </w:rPr>
        <w:t>2</w:t>
      </w:r>
      <w:r>
        <w:rPr>
          <w:rFonts w:ascii="宋体" w:hAnsi="宋体"/>
          <w:sz w:val="24"/>
          <w:lang w:val="zh-TW" w:bidi="ar"/>
        </w:rPr>
        <w:t>.</w:t>
      </w:r>
      <w:r>
        <w:rPr>
          <w:rFonts w:ascii="宋体" w:hAnsi="宋体"/>
          <w:sz w:val="24"/>
          <w:lang w:val="zh-TW" w:eastAsia="zh-TW" w:bidi="ar"/>
        </w:rPr>
        <w:t>7</w:t>
      </w:r>
      <w:r>
        <w:rPr>
          <w:rFonts w:ascii="宋体" w:hAnsi="宋体"/>
          <w:sz w:val="24"/>
          <w:lang w:val="zh-TW" w:bidi="ar"/>
        </w:rPr>
        <w:t>电子开标</w:t>
      </w:r>
    </w:p>
    <w:p w14:paraId="3AABABDA">
      <w:pPr>
        <w:spacing w:line="360" w:lineRule="auto"/>
        <w:ind w:firstLine="480" w:firstLineChars="200"/>
        <w:rPr>
          <w:rFonts w:ascii="宋体" w:hAnsi="宋体"/>
          <w:sz w:val="24"/>
          <w:lang w:val="zh-TW" w:bidi="ar"/>
        </w:rPr>
      </w:pPr>
      <w:r>
        <w:rPr>
          <w:rFonts w:ascii="宋体" w:hAnsi="宋体"/>
          <w:sz w:val="24"/>
          <w:lang w:val="zh-TW" w:bidi="ar"/>
        </w:rPr>
        <w:t>供应商使用</w:t>
      </w:r>
      <w:r>
        <w:rPr>
          <w:rFonts w:ascii="宋体" w:hAnsi="宋体"/>
          <w:sz w:val="24"/>
          <w:lang w:bidi="ar"/>
        </w:rPr>
        <w:t>CA认证证书</w:t>
      </w:r>
      <w:r>
        <w:rPr>
          <w:rFonts w:ascii="宋体" w:hAnsi="宋体"/>
          <w:sz w:val="24"/>
          <w:lang w:val="zh-TW" w:bidi="ar"/>
        </w:rPr>
        <w:t>登录</w:t>
      </w:r>
      <w:r>
        <w:rPr>
          <w:rFonts w:ascii="宋体" w:hAnsi="宋体"/>
          <w:sz w:val="24"/>
          <w:lang w:bidi="ar"/>
        </w:rPr>
        <w:t>苏采云政府采购一体化平台进行电子</w:t>
      </w:r>
      <w:r>
        <w:rPr>
          <w:rFonts w:hint="eastAsia" w:ascii="宋体" w:hAnsi="宋体"/>
          <w:sz w:val="24"/>
          <w:lang w:bidi="ar"/>
        </w:rPr>
        <w:t>化不见面</w:t>
      </w:r>
      <w:r>
        <w:rPr>
          <w:rFonts w:ascii="宋体" w:hAnsi="宋体"/>
          <w:sz w:val="24"/>
          <w:lang w:bidi="ar"/>
        </w:rPr>
        <w:t>开标</w:t>
      </w:r>
      <w:r>
        <w:rPr>
          <w:rFonts w:ascii="宋体" w:hAnsi="宋体"/>
          <w:sz w:val="24"/>
          <w:lang w:val="zh-TW" w:bidi="ar"/>
        </w:rPr>
        <w:t>。</w:t>
      </w:r>
    </w:p>
    <w:p w14:paraId="1F8FD52F">
      <w:pPr>
        <w:spacing w:line="360" w:lineRule="auto"/>
        <w:ind w:firstLine="480" w:firstLineChars="200"/>
        <w:rPr>
          <w:rFonts w:ascii="宋体" w:hAnsi="宋体"/>
          <w:sz w:val="24"/>
          <w:lang w:val="zh-TW" w:bidi="ar"/>
        </w:rPr>
      </w:pPr>
      <w:r>
        <w:rPr>
          <w:rFonts w:ascii="宋体" w:hAnsi="宋体"/>
          <w:sz w:val="24"/>
          <w:lang w:val="zh-TW" w:eastAsia="zh-TW" w:bidi="ar"/>
        </w:rPr>
        <w:t>2</w:t>
      </w:r>
      <w:r>
        <w:rPr>
          <w:rFonts w:hint="eastAsia" w:ascii="宋体" w:hAnsi="宋体"/>
          <w:sz w:val="24"/>
          <w:lang w:val="zh-TW" w:bidi="ar"/>
        </w:rPr>
        <w:t>.8注意事项</w:t>
      </w:r>
    </w:p>
    <w:p w14:paraId="76207CAB">
      <w:pPr>
        <w:spacing w:line="360" w:lineRule="auto"/>
        <w:ind w:firstLine="480" w:firstLineChars="200"/>
        <w:rPr>
          <w:rFonts w:ascii="宋体" w:hAnsi="宋体" w:eastAsia="宋体" w:cs="宋体"/>
          <w:sz w:val="24"/>
          <w:szCs w:val="24"/>
        </w:rPr>
      </w:pPr>
      <w:r>
        <w:rPr>
          <w:rFonts w:ascii="宋体" w:hAnsi="宋体"/>
          <w:sz w:val="24"/>
          <w:lang w:val="zh-TW" w:bidi="ar"/>
        </w:rPr>
        <w:t>供应商</w:t>
      </w:r>
      <w:r>
        <w:rPr>
          <w:rFonts w:hint="eastAsia" w:ascii="宋体" w:hAnsi="宋体"/>
          <w:sz w:val="24"/>
          <w:lang w:val="zh-TW" w:bidi="ar"/>
        </w:rPr>
        <w:t>在开标前应当</w:t>
      </w:r>
      <w:r>
        <w:rPr>
          <w:rFonts w:ascii="宋体" w:hAnsi="宋体"/>
          <w:sz w:val="24"/>
        </w:rPr>
        <w:t>使用“验证CA”功能验证本地计算机的控件环境是否正常，并且在开标</w:t>
      </w:r>
      <w:r>
        <w:rPr>
          <w:rFonts w:hint="eastAsia" w:ascii="宋体" w:hAnsi="宋体"/>
          <w:sz w:val="24"/>
        </w:rPr>
        <w:t>、评审</w:t>
      </w:r>
      <w:r>
        <w:rPr>
          <w:rFonts w:ascii="宋体" w:hAnsi="宋体"/>
          <w:sz w:val="24"/>
        </w:rPr>
        <w:t>过程中不可随意更换</w:t>
      </w:r>
      <w:r>
        <w:rPr>
          <w:rFonts w:hint="eastAsia" w:ascii="宋体" w:hAnsi="宋体"/>
          <w:sz w:val="24"/>
        </w:rPr>
        <w:t>计算机</w:t>
      </w:r>
      <w:r>
        <w:rPr>
          <w:rFonts w:ascii="宋体" w:hAnsi="宋体"/>
          <w:sz w:val="24"/>
        </w:rPr>
        <w:t>，必须使用验证成功的</w:t>
      </w:r>
      <w:r>
        <w:rPr>
          <w:rFonts w:hint="eastAsia" w:ascii="宋体" w:hAnsi="宋体"/>
          <w:sz w:val="24"/>
        </w:rPr>
        <w:t>计算机</w:t>
      </w:r>
      <w:r>
        <w:rPr>
          <w:rFonts w:ascii="宋体" w:hAnsi="宋体"/>
          <w:sz w:val="24"/>
        </w:rPr>
        <w:t>进行操作，否则造成相应后果由供应商自行承担。</w:t>
      </w:r>
    </w:p>
    <w:p w14:paraId="2ED1429E">
      <w:pPr>
        <w:tabs>
          <w:tab w:val="left" w:pos="8250"/>
        </w:tabs>
        <w:spacing w:line="360" w:lineRule="auto"/>
        <w:ind w:firstLine="480" w:firstLineChars="200"/>
        <w:rPr>
          <w:rFonts w:ascii="宋体" w:hAnsi="宋体" w:eastAsia="宋体" w:cs="宋体"/>
          <w:sz w:val="24"/>
          <w:szCs w:val="24"/>
          <w:lang w:val="zh-TW" w:bidi="ar"/>
        </w:rPr>
      </w:pPr>
      <w:r>
        <w:rPr>
          <w:rFonts w:hint="eastAsia" w:ascii="宋体" w:hAnsi="宋体" w:eastAsia="宋体" w:cs="宋体"/>
          <w:sz w:val="24"/>
          <w:szCs w:val="24"/>
          <w:lang w:bidi="ar"/>
        </w:rPr>
        <w:t>3.</w:t>
      </w:r>
      <w:r>
        <w:rPr>
          <w:rFonts w:hint="eastAsia" w:ascii="宋体" w:hAnsi="宋体" w:eastAsia="宋体" w:cs="宋体"/>
          <w:sz w:val="24"/>
          <w:szCs w:val="24"/>
          <w:lang w:val="zh-TW" w:bidi="ar"/>
        </w:rPr>
        <w:t>关于常州市中小企业政府采购信用融资：</w:t>
      </w:r>
      <w:r>
        <w:rPr>
          <w:rFonts w:ascii="宋体" w:hAnsi="宋体" w:eastAsia="宋体" w:cs="宋体"/>
          <w:sz w:val="24"/>
          <w:szCs w:val="24"/>
          <w:lang w:val="zh-TW" w:bidi="ar"/>
        </w:rPr>
        <w:tab/>
      </w:r>
    </w:p>
    <w:p w14:paraId="1886C57B">
      <w:pPr>
        <w:spacing w:line="360" w:lineRule="auto"/>
        <w:ind w:firstLine="480" w:firstLineChars="200"/>
        <w:rPr>
          <w:rFonts w:ascii="宋体" w:hAnsi="宋体" w:eastAsia="宋体" w:cs="宋体"/>
          <w:sz w:val="24"/>
          <w:szCs w:val="24"/>
          <w:lang w:val="zh-TW" w:bidi="ar"/>
        </w:rPr>
      </w:pPr>
      <w:r>
        <w:rPr>
          <w:rFonts w:hint="eastAsia" w:ascii="宋体" w:hAnsi="宋体" w:eastAsia="宋体" w:cs="宋体"/>
          <w:sz w:val="24"/>
          <w:szCs w:val="24"/>
          <w:lang w:val="zh-TW" w:bidi="ar"/>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江苏省政府采购网--政采融资平台栏目。</w:t>
      </w:r>
    </w:p>
    <w:p w14:paraId="020DAA6E">
      <w:pPr>
        <w:pStyle w:val="2"/>
        <w:rPr>
          <w:lang w:val="zh-TW"/>
        </w:rPr>
      </w:pPr>
    </w:p>
    <w:p w14:paraId="1F2DB63A">
      <w:pPr>
        <w:keepNext/>
        <w:keepLines/>
        <w:autoSpaceDE w:val="0"/>
        <w:autoSpaceDN w:val="0"/>
        <w:adjustRightInd w:val="0"/>
        <w:spacing w:line="360" w:lineRule="auto"/>
        <w:jc w:val="left"/>
        <w:outlineLvl w:val="1"/>
        <w:rPr>
          <w:rFonts w:ascii="宋体" w:hAnsi="宋体" w:eastAsia="宋体" w:cs="宋体"/>
          <w:b/>
          <w:kern w:val="0"/>
          <w:sz w:val="24"/>
          <w:szCs w:val="24"/>
        </w:rPr>
      </w:pPr>
      <w:bookmarkStart w:id="32" w:name="_Toc28359085"/>
      <w:bookmarkStart w:id="33" w:name="_Toc28359008"/>
      <w:bookmarkStart w:id="34" w:name="_Toc35393796"/>
      <w:bookmarkStart w:id="35" w:name="_Toc35393627"/>
      <w:r>
        <w:rPr>
          <w:rFonts w:hint="eastAsia" w:ascii="宋体" w:hAnsi="宋体" w:eastAsia="宋体" w:cs="宋体"/>
          <w:b/>
          <w:kern w:val="0"/>
          <w:sz w:val="24"/>
          <w:szCs w:val="24"/>
        </w:rPr>
        <w:t>八、对本项目提出询问，请按以下方式联系。</w:t>
      </w:r>
      <w:bookmarkEnd w:id="32"/>
      <w:bookmarkEnd w:id="33"/>
      <w:bookmarkEnd w:id="34"/>
      <w:bookmarkEnd w:id="35"/>
    </w:p>
    <w:p w14:paraId="6D047586">
      <w:pPr>
        <w:widowControl/>
        <w:spacing w:line="360" w:lineRule="auto"/>
        <w:jc w:val="left"/>
        <w:rPr>
          <w:rFonts w:ascii="宋体" w:hAnsi="宋体" w:eastAsia="宋体" w:cs="宋体"/>
          <w:b/>
          <w:sz w:val="24"/>
          <w:szCs w:val="24"/>
        </w:rPr>
      </w:pPr>
      <w:r>
        <w:rPr>
          <w:rFonts w:hint="eastAsia" w:ascii="宋体" w:hAnsi="宋体" w:eastAsia="宋体" w:cs="宋体"/>
          <w:sz w:val="24"/>
          <w:szCs w:val="24"/>
        </w:rPr>
        <w:t>　　　</w:t>
      </w:r>
      <w:r>
        <w:rPr>
          <w:rFonts w:hint="eastAsia" w:ascii="宋体" w:hAnsi="宋体" w:eastAsia="宋体" w:cs="宋体"/>
          <w:b/>
          <w:sz w:val="24"/>
          <w:szCs w:val="24"/>
        </w:rPr>
        <w:t>1.采购人信息</w:t>
      </w:r>
    </w:p>
    <w:p w14:paraId="42D96012">
      <w:pPr>
        <w:spacing w:line="360" w:lineRule="auto"/>
        <w:ind w:left="1079" w:leftChars="371" w:hanging="300" w:hangingChars="125"/>
        <w:jc w:val="left"/>
        <w:rPr>
          <w:rFonts w:hint="eastAsia" w:ascii="宋体" w:hAnsi="宋体" w:eastAsia="宋体" w:cs="宋体"/>
          <w:sz w:val="24"/>
          <w:szCs w:val="24"/>
          <w:u w:val="single"/>
          <w:lang w:eastAsia="zh-CN"/>
        </w:rPr>
      </w:pPr>
      <w:bookmarkStart w:id="36" w:name="_Toc28359009"/>
      <w:bookmarkStart w:id="37" w:name="_Toc28359086"/>
      <w:r>
        <w:rPr>
          <w:rFonts w:hint="eastAsia" w:ascii="宋体" w:hAnsi="宋体" w:eastAsia="宋体" w:cs="宋体"/>
          <w:sz w:val="24"/>
          <w:szCs w:val="24"/>
        </w:rPr>
        <w:t>名    称：</w:t>
      </w:r>
      <w:r>
        <w:rPr>
          <w:rFonts w:hint="eastAsia" w:ascii="宋体" w:hAnsi="宋体" w:eastAsia="宋体" w:cs="宋体"/>
          <w:bCs/>
          <w:sz w:val="24"/>
          <w:szCs w:val="24"/>
          <w:u w:val="single"/>
          <w:lang w:eastAsia="zh-CN"/>
        </w:rPr>
        <w:t>溧阳市城市发展服务中心</w:t>
      </w:r>
    </w:p>
    <w:p w14:paraId="3A801604">
      <w:pPr>
        <w:spacing w:line="360" w:lineRule="auto"/>
        <w:ind w:left="1079" w:leftChars="371" w:hanging="300" w:hangingChars="125"/>
        <w:jc w:val="left"/>
        <w:rPr>
          <w:rFonts w:hint="eastAsia" w:ascii="宋体" w:hAnsi="宋体" w:eastAsia="宋体" w:cs="宋体"/>
          <w:bCs/>
          <w:sz w:val="24"/>
          <w:szCs w:val="24"/>
          <w:u w:val="single"/>
          <w:lang w:eastAsia="zh-CN"/>
        </w:rPr>
      </w:pPr>
      <w:r>
        <w:rPr>
          <w:rFonts w:hint="eastAsia" w:ascii="宋体" w:hAnsi="宋体" w:eastAsia="宋体" w:cs="宋体"/>
          <w:sz w:val="24"/>
          <w:szCs w:val="24"/>
        </w:rPr>
        <w:t>地    址：</w:t>
      </w:r>
      <w:r>
        <w:rPr>
          <w:rFonts w:hint="eastAsia" w:ascii="宋体" w:hAnsi="宋体" w:eastAsia="宋体" w:cs="宋体"/>
          <w:bCs/>
          <w:sz w:val="24"/>
          <w:szCs w:val="24"/>
          <w:u w:val="single"/>
          <w:lang w:eastAsia="zh-CN"/>
        </w:rPr>
        <w:t>溧阳市溧城镇南大街588号</w:t>
      </w:r>
      <w:bookmarkStart w:id="476" w:name="_GoBack"/>
      <w:bookmarkEnd w:id="476"/>
    </w:p>
    <w:p w14:paraId="44380300">
      <w:pPr>
        <w:spacing w:line="360" w:lineRule="auto"/>
        <w:ind w:left="1079" w:leftChars="371" w:hanging="300" w:hangingChars="125"/>
        <w:jc w:val="left"/>
        <w:rPr>
          <w:rFonts w:hint="eastAsia" w:ascii="宋体" w:hAnsi="宋体" w:eastAsia="宋体" w:cs="宋体"/>
          <w:bCs/>
          <w:sz w:val="24"/>
          <w:szCs w:val="24"/>
          <w:u w:val="single"/>
          <w:lang w:eastAsia="zh-CN"/>
        </w:rPr>
      </w:pPr>
      <w:r>
        <w:rPr>
          <w:rFonts w:hint="eastAsia" w:ascii="宋体" w:hAnsi="宋体" w:eastAsia="宋体" w:cs="宋体"/>
          <w:sz w:val="24"/>
          <w:szCs w:val="24"/>
        </w:rPr>
        <w:t>联系方式：</w:t>
      </w:r>
      <w:r>
        <w:rPr>
          <w:rFonts w:hint="eastAsia" w:ascii="宋体" w:hAnsi="宋体" w:eastAsia="宋体" w:cs="宋体"/>
          <w:bCs/>
          <w:sz w:val="24"/>
          <w:szCs w:val="24"/>
          <w:u w:val="single"/>
          <w:lang w:eastAsia="zh-CN"/>
        </w:rPr>
        <w:t>0519-87220123</w:t>
      </w:r>
    </w:p>
    <w:p w14:paraId="2E34B0D3">
      <w:pPr>
        <w:spacing w:line="360" w:lineRule="auto"/>
        <w:ind w:left="1078" w:leftChars="371" w:hanging="299" w:hangingChars="124"/>
        <w:jc w:val="left"/>
        <w:rPr>
          <w:rFonts w:ascii="宋体" w:hAnsi="宋体" w:eastAsia="宋体" w:cs="宋体"/>
          <w:b/>
          <w:sz w:val="24"/>
          <w:szCs w:val="24"/>
        </w:rPr>
      </w:pPr>
      <w:r>
        <w:rPr>
          <w:rFonts w:hint="eastAsia" w:ascii="宋体" w:hAnsi="宋体" w:eastAsia="宋体" w:cs="宋体"/>
          <w:b/>
          <w:sz w:val="24"/>
          <w:szCs w:val="24"/>
        </w:rPr>
        <w:t>2.采购代理机构信息</w:t>
      </w:r>
      <w:bookmarkEnd w:id="36"/>
      <w:bookmarkEnd w:id="37"/>
    </w:p>
    <w:p w14:paraId="422C440D">
      <w:pPr>
        <w:spacing w:line="360" w:lineRule="auto"/>
        <w:ind w:left="1076" w:leftChars="371" w:hanging="297" w:hangingChars="124"/>
        <w:jc w:val="left"/>
        <w:rPr>
          <w:rFonts w:ascii="宋体" w:hAnsi="宋体" w:eastAsia="宋体" w:cs="宋体"/>
          <w:sz w:val="24"/>
          <w:szCs w:val="24"/>
        </w:rPr>
      </w:pPr>
      <w:bookmarkStart w:id="38" w:name="_Toc28359010"/>
      <w:bookmarkStart w:id="39" w:name="_Toc28359087"/>
      <w:r>
        <w:rPr>
          <w:rFonts w:hint="eastAsia" w:ascii="宋体" w:hAnsi="宋体" w:eastAsia="宋体" w:cs="宋体"/>
          <w:sz w:val="24"/>
          <w:szCs w:val="24"/>
        </w:rPr>
        <w:t>名    称：</w:t>
      </w:r>
      <w:r>
        <w:rPr>
          <w:rFonts w:hint="eastAsia" w:ascii="宋体" w:hAnsi="宋体" w:eastAsia="宋体" w:cs="宋体"/>
          <w:sz w:val="24"/>
          <w:szCs w:val="24"/>
          <w:u w:val="single"/>
          <w:lang w:bidi="ar"/>
        </w:rPr>
        <w:t>溧阳天诚房地产估价事务所有限公司</w:t>
      </w:r>
    </w:p>
    <w:p w14:paraId="126E201C">
      <w:pPr>
        <w:spacing w:line="360" w:lineRule="auto"/>
        <w:ind w:left="1076" w:leftChars="371" w:hanging="297" w:hangingChars="124"/>
        <w:jc w:val="left"/>
        <w:rPr>
          <w:rFonts w:ascii="宋体" w:hAnsi="宋体" w:eastAsia="宋体" w:cs="宋体"/>
          <w:sz w:val="24"/>
          <w:szCs w:val="24"/>
          <w:u w:val="single"/>
        </w:rPr>
      </w:pPr>
      <w:r>
        <w:rPr>
          <w:rFonts w:hint="eastAsia" w:ascii="宋体" w:hAnsi="宋体" w:eastAsia="宋体" w:cs="宋体"/>
          <w:sz w:val="24"/>
          <w:szCs w:val="24"/>
        </w:rPr>
        <w:t>地    址：</w:t>
      </w:r>
      <w:r>
        <w:rPr>
          <w:rFonts w:hint="eastAsia" w:ascii="宋体" w:hAnsi="宋体" w:eastAsia="宋体" w:cs="Times New Roman"/>
          <w:sz w:val="24"/>
          <w:szCs w:val="24"/>
          <w:u w:val="single"/>
        </w:rPr>
        <w:t>溧阳市平陵中路老体育场（溧阳市市容秩序综合整治指挥部）</w:t>
      </w:r>
    </w:p>
    <w:p w14:paraId="15577EFF">
      <w:pPr>
        <w:spacing w:line="360" w:lineRule="auto"/>
        <w:ind w:left="1076" w:leftChars="371" w:hanging="297" w:hangingChars="124"/>
        <w:jc w:val="left"/>
        <w:rPr>
          <w:rFonts w:ascii="宋体" w:hAnsi="宋体" w:eastAsia="宋体" w:cs="宋体"/>
          <w:sz w:val="24"/>
          <w:szCs w:val="24"/>
          <w:u w:val="single"/>
        </w:rPr>
      </w:pPr>
      <w:r>
        <w:rPr>
          <w:rFonts w:hint="eastAsia" w:ascii="宋体" w:hAnsi="宋体" w:eastAsia="宋体" w:cs="宋体"/>
          <w:sz w:val="24"/>
          <w:szCs w:val="24"/>
        </w:rPr>
        <w:t>联系方式：</w:t>
      </w:r>
      <w:r>
        <w:rPr>
          <w:rFonts w:hint="eastAsia" w:ascii="宋体" w:hAnsi="宋体" w:eastAsia="宋体" w:cs="宋体"/>
          <w:sz w:val="24"/>
          <w:szCs w:val="24"/>
          <w:u w:val="single"/>
        </w:rPr>
        <w:t>0519-87</w:t>
      </w:r>
      <w:r>
        <w:rPr>
          <w:rFonts w:ascii="宋体" w:hAnsi="宋体" w:eastAsia="宋体" w:cs="宋体"/>
          <w:sz w:val="24"/>
          <w:szCs w:val="24"/>
          <w:u w:val="single"/>
        </w:rPr>
        <w:t>035386</w:t>
      </w:r>
    </w:p>
    <w:p w14:paraId="1BCF0214">
      <w:pPr>
        <w:spacing w:line="360" w:lineRule="auto"/>
        <w:ind w:left="1078" w:leftChars="371" w:hanging="299" w:hangingChars="124"/>
        <w:rPr>
          <w:rFonts w:ascii="宋体" w:hAnsi="宋体" w:eastAsia="宋体" w:cs="宋体"/>
          <w:b/>
          <w:sz w:val="24"/>
          <w:szCs w:val="24"/>
          <w:u w:val="single"/>
        </w:rPr>
      </w:pPr>
      <w:r>
        <w:rPr>
          <w:rFonts w:hint="eastAsia" w:ascii="宋体" w:hAnsi="宋体" w:eastAsia="宋体" w:cs="宋体"/>
          <w:b/>
          <w:sz w:val="24"/>
          <w:szCs w:val="24"/>
        </w:rPr>
        <w:t>3.项目联系方式</w:t>
      </w:r>
      <w:bookmarkEnd w:id="38"/>
      <w:bookmarkEnd w:id="39"/>
    </w:p>
    <w:p w14:paraId="3C9C4E4C">
      <w:pPr>
        <w:spacing w:line="360" w:lineRule="auto"/>
        <w:ind w:left="1076" w:leftChars="371" w:hanging="297" w:hangingChars="124"/>
        <w:rPr>
          <w:rFonts w:ascii="宋体" w:hAnsi="宋体" w:eastAsia="宋体" w:cs="宋体"/>
          <w:sz w:val="24"/>
          <w:szCs w:val="20"/>
          <w:u w:val="single"/>
          <w:lang w:val="zh-CN" w:bidi="ar"/>
        </w:rPr>
      </w:pPr>
      <w:r>
        <w:rPr>
          <w:rFonts w:ascii="宋体" w:hAnsi="宋体" w:eastAsia="宋体" w:cs="宋体"/>
          <w:sz w:val="24"/>
          <w:szCs w:val="24"/>
          <w:lang w:val="zh-CN"/>
        </w:rPr>
        <w:t>项目联系人：</w:t>
      </w:r>
      <w:r>
        <w:rPr>
          <w:rFonts w:ascii="宋体" w:hAnsi="宋体" w:eastAsia="宋体" w:cs="宋体"/>
          <w:sz w:val="24"/>
          <w:szCs w:val="20"/>
          <w:u w:val="single"/>
          <w:lang w:val="zh-CN"/>
        </w:rPr>
        <w:t>徐工</w:t>
      </w:r>
    </w:p>
    <w:p w14:paraId="7B0683C7">
      <w:pPr>
        <w:spacing w:line="360" w:lineRule="auto"/>
        <w:ind w:left="1076" w:leftChars="371" w:hanging="297" w:hangingChars="124"/>
        <w:rPr>
          <w:rFonts w:ascii="宋体" w:hAnsi="宋体" w:eastAsia="宋体" w:cs="宋体"/>
          <w:sz w:val="24"/>
          <w:szCs w:val="24"/>
          <w:lang w:val="zh-CN"/>
        </w:rPr>
      </w:pPr>
      <w:r>
        <w:rPr>
          <w:rFonts w:ascii="宋体" w:hAnsi="宋体" w:eastAsia="宋体" w:cs="宋体"/>
          <w:sz w:val="24"/>
          <w:szCs w:val="20"/>
          <w:lang w:val="zh-CN"/>
        </w:rPr>
        <w:t>电      话：</w:t>
      </w:r>
      <w:r>
        <w:rPr>
          <w:rFonts w:ascii="宋体" w:hAnsi="宋体" w:eastAsia="宋体" w:cs="宋体"/>
          <w:sz w:val="24"/>
          <w:szCs w:val="20"/>
          <w:u w:val="single"/>
          <w:lang w:val="zh-CN"/>
        </w:rPr>
        <w:t>13815090076</w:t>
      </w:r>
    </w:p>
    <w:p w14:paraId="0219D4B7">
      <w:pPr>
        <w:spacing w:line="360" w:lineRule="auto"/>
        <w:jc w:val="center"/>
        <w:outlineLvl w:val="0"/>
        <w:rPr>
          <w:rFonts w:ascii="宋体" w:hAnsi="宋体" w:eastAsia="宋体" w:cs="宋体"/>
          <w:b/>
          <w:sz w:val="32"/>
          <w:szCs w:val="32"/>
        </w:rPr>
      </w:pPr>
      <w:bookmarkStart w:id="40" w:name="_Toc353873938"/>
      <w:bookmarkStart w:id="41" w:name="_Toc264969275"/>
      <w:bookmarkStart w:id="42" w:name="_Toc305158928"/>
      <w:bookmarkStart w:id="43" w:name="_Toc353825548"/>
      <w:bookmarkStart w:id="44" w:name="_Toc265228423"/>
      <w:bookmarkStart w:id="45" w:name="_Toc512937850"/>
      <w:bookmarkStart w:id="46" w:name="_Toc195842950"/>
      <w:bookmarkStart w:id="47" w:name="_Toc104818926"/>
      <w:bookmarkStart w:id="48" w:name="_Toc127161488"/>
      <w:bookmarkStart w:id="49" w:name="_Toc226965856"/>
      <w:bookmarkStart w:id="50" w:name="_Toc305158854"/>
      <w:bookmarkStart w:id="51" w:name="_Toc127151777"/>
      <w:bookmarkStart w:id="52" w:name="_Toc150774783"/>
      <w:r>
        <w:rPr>
          <w:rFonts w:hint="eastAsia" w:ascii="宋体" w:hAnsi="宋体" w:eastAsia="宋体" w:cs="宋体"/>
          <w:b/>
          <w:sz w:val="36"/>
          <w:szCs w:val="36"/>
        </w:rPr>
        <w:br w:type="page"/>
      </w:r>
      <w:r>
        <w:rPr>
          <w:rFonts w:hint="eastAsia" w:ascii="宋体" w:hAnsi="宋体" w:eastAsia="宋体" w:cs="宋体"/>
          <w:b/>
          <w:sz w:val="36"/>
          <w:szCs w:val="36"/>
        </w:rPr>
        <w:t>第二章   投标人须知</w:t>
      </w:r>
      <w:bookmarkEnd w:id="40"/>
      <w:bookmarkEnd w:id="41"/>
      <w:bookmarkEnd w:id="42"/>
      <w:bookmarkEnd w:id="43"/>
      <w:bookmarkEnd w:id="44"/>
      <w:bookmarkEnd w:id="45"/>
      <w:bookmarkEnd w:id="46"/>
      <w:bookmarkEnd w:id="47"/>
      <w:bookmarkEnd w:id="48"/>
      <w:bookmarkEnd w:id="49"/>
      <w:bookmarkEnd w:id="50"/>
      <w:bookmarkEnd w:id="51"/>
      <w:bookmarkEnd w:id="52"/>
    </w:p>
    <w:p w14:paraId="3B38280A">
      <w:pPr>
        <w:keepNext/>
        <w:keepLines/>
        <w:tabs>
          <w:tab w:val="center" w:pos="4592"/>
          <w:tab w:val="left" w:pos="7860"/>
        </w:tabs>
        <w:autoSpaceDE w:val="0"/>
        <w:autoSpaceDN w:val="0"/>
        <w:adjustRightInd w:val="0"/>
        <w:spacing w:line="360" w:lineRule="auto"/>
        <w:jc w:val="center"/>
        <w:outlineLvl w:val="1"/>
        <w:rPr>
          <w:rFonts w:ascii="宋体" w:hAnsi="宋体" w:eastAsia="宋体" w:cs="宋体"/>
          <w:kern w:val="0"/>
          <w:sz w:val="28"/>
          <w:szCs w:val="20"/>
        </w:rPr>
      </w:pPr>
      <w:bookmarkStart w:id="53" w:name="_Toc151193617"/>
      <w:bookmarkStart w:id="54" w:name="_Toc127161433"/>
      <w:bookmarkStart w:id="55" w:name="_Toc150774724"/>
      <w:bookmarkStart w:id="56" w:name="_Toc151193907"/>
      <w:bookmarkStart w:id="57" w:name="_Toc149720812"/>
      <w:bookmarkStart w:id="58" w:name="_Toc150774619"/>
      <w:bookmarkStart w:id="59" w:name="_Toc520356144"/>
      <w:bookmarkStart w:id="60" w:name="_Toc164608788"/>
      <w:bookmarkStart w:id="61" w:name="_Toc195842884"/>
      <w:bookmarkStart w:id="62" w:name="_Toc226309763"/>
      <w:bookmarkStart w:id="63" w:name="_Toc127151720"/>
      <w:bookmarkStart w:id="64" w:name="_Toc150480757"/>
      <w:bookmarkStart w:id="65" w:name="_Toc226965709"/>
      <w:bookmarkStart w:id="66" w:name="_Toc226965792"/>
      <w:bookmarkStart w:id="67" w:name="_Toc164351613"/>
      <w:bookmarkStart w:id="68" w:name="_Toc151193833"/>
      <w:bookmarkStart w:id="69" w:name="_Toc164608633"/>
      <w:bookmarkStart w:id="70" w:name="_Toc151193761"/>
      <w:bookmarkStart w:id="71" w:name="_Toc164229360"/>
      <w:bookmarkStart w:id="72" w:name="_Toc127151519"/>
      <w:bookmarkStart w:id="73" w:name="_Toc164229214"/>
      <w:bookmarkStart w:id="74" w:name="_Toc142311021"/>
      <w:bookmarkStart w:id="75" w:name="_Toc226337215"/>
      <w:bookmarkStart w:id="76" w:name="_Toc151190146"/>
      <w:bookmarkStart w:id="77" w:name="_Toc151193689"/>
      <w:bookmarkStart w:id="78" w:name="_Toc150509270"/>
      <w:r>
        <w:rPr>
          <w:rFonts w:hint="eastAsia" w:ascii="宋体" w:hAnsi="宋体" w:eastAsia="宋体" w:cs="宋体"/>
          <w:b/>
          <w:kern w:val="0"/>
          <w:sz w:val="28"/>
          <w:szCs w:val="20"/>
        </w:rPr>
        <w:t>投标人须知资料表</w:t>
      </w:r>
    </w:p>
    <w:p w14:paraId="4994520A">
      <w:pPr>
        <w:jc w:val="center"/>
        <w:rPr>
          <w:rFonts w:ascii="宋体" w:hAnsi="宋体" w:eastAsia="宋体" w:cs="宋体"/>
          <w:b/>
          <w:sz w:val="28"/>
          <w:szCs w:val="28"/>
        </w:rPr>
      </w:pPr>
    </w:p>
    <w:p w14:paraId="6F5A2BA5">
      <w:pPr>
        <w:spacing w:line="360" w:lineRule="auto"/>
        <w:ind w:firstLine="480"/>
        <w:rPr>
          <w:rFonts w:ascii="宋体" w:hAnsi="宋体" w:eastAsia="宋体" w:cs="宋体"/>
          <w:sz w:val="24"/>
          <w:szCs w:val="24"/>
        </w:rPr>
      </w:pPr>
      <w:r>
        <w:rPr>
          <w:rFonts w:hint="eastAsia" w:ascii="宋体" w:hAnsi="宋体" w:eastAsia="宋体" w:cs="宋体"/>
          <w:sz w:val="24"/>
          <w:szCs w:val="24"/>
        </w:rPr>
        <w:t>本表是对供应商须知的具体补充和修改，如有矛盾，均以本资料表为准。标记</w:t>
      </w:r>
      <w:r>
        <w:rPr>
          <w:rFonts w:hint="eastAsia" w:ascii="宋体" w:hAnsi="宋体" w:eastAsia="宋体" w:cs="宋体"/>
          <w:color w:val="000000"/>
          <w:sz w:val="24"/>
          <w:szCs w:val="24"/>
        </w:rPr>
        <w:t>“</w:t>
      </w:r>
      <w:r>
        <w:rPr>
          <w:rFonts w:hint="eastAsia" w:ascii="宋体" w:hAnsi="宋体" w:eastAsia="宋体" w:cs="宋体"/>
          <w:b/>
          <w:color w:val="000000"/>
          <w:sz w:val="24"/>
          <w:szCs w:val="24"/>
        </w:rPr>
        <w:t>■</w:t>
      </w:r>
      <w:r>
        <w:rPr>
          <w:rFonts w:hint="eastAsia" w:ascii="宋体" w:hAnsi="宋体" w:eastAsia="宋体" w:cs="宋体"/>
          <w:color w:val="000000"/>
          <w:sz w:val="24"/>
          <w:szCs w:val="24"/>
        </w:rPr>
        <w:t>”</w:t>
      </w:r>
      <w:r>
        <w:rPr>
          <w:rFonts w:hint="eastAsia" w:ascii="宋体" w:hAnsi="宋体" w:eastAsia="宋体" w:cs="宋体"/>
          <w:sz w:val="24"/>
          <w:szCs w:val="24"/>
        </w:rPr>
        <w:t>的选项意为适用于本项目，标记“</w:t>
      </w:r>
      <w:r>
        <w:rPr>
          <w:rFonts w:hint="eastAsia" w:ascii="宋体" w:hAnsi="宋体" w:eastAsia="宋体" w:cs="宋体"/>
          <w:szCs w:val="24"/>
        </w:rPr>
        <w:t>□</w:t>
      </w:r>
      <w:r>
        <w:rPr>
          <w:rFonts w:hint="eastAsia" w:ascii="宋体" w:hAnsi="宋体" w:eastAsia="宋体" w:cs="宋体"/>
          <w:sz w:val="24"/>
          <w:szCs w:val="24"/>
        </w:rPr>
        <w:t>”的选项意为不适用于本</w:t>
      </w:r>
    </w:p>
    <w:tbl>
      <w:tblPr>
        <w:tblStyle w:val="37"/>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14:paraId="0D672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06B9F4F0">
            <w:pPr>
              <w:jc w:val="center"/>
              <w:rPr>
                <w:rFonts w:ascii="宋体" w:hAnsi="宋体" w:eastAsia="宋体" w:cs="宋体"/>
                <w:b/>
                <w:bCs/>
                <w:sz w:val="24"/>
                <w:szCs w:val="24"/>
              </w:rPr>
            </w:pPr>
            <w:r>
              <w:rPr>
                <w:rFonts w:hint="eastAsia" w:ascii="宋体" w:hAnsi="宋体" w:eastAsia="宋体" w:cs="宋体"/>
                <w:b/>
                <w:sz w:val="24"/>
                <w:szCs w:val="24"/>
              </w:rPr>
              <w:t>条款号</w:t>
            </w:r>
          </w:p>
        </w:tc>
        <w:tc>
          <w:tcPr>
            <w:tcW w:w="1701" w:type="dxa"/>
            <w:vAlign w:val="center"/>
          </w:tcPr>
          <w:p w14:paraId="13A3A410">
            <w:pPr>
              <w:jc w:val="center"/>
              <w:rPr>
                <w:rFonts w:ascii="宋体" w:hAnsi="宋体" w:eastAsia="宋体" w:cs="宋体"/>
                <w:b/>
                <w:bCs/>
                <w:sz w:val="24"/>
                <w:szCs w:val="24"/>
              </w:rPr>
            </w:pPr>
            <w:r>
              <w:rPr>
                <w:rFonts w:hint="eastAsia" w:ascii="宋体" w:hAnsi="宋体" w:eastAsia="宋体" w:cs="宋体"/>
                <w:b/>
                <w:bCs/>
                <w:sz w:val="24"/>
                <w:szCs w:val="24"/>
              </w:rPr>
              <w:t>条目</w:t>
            </w:r>
          </w:p>
        </w:tc>
        <w:tc>
          <w:tcPr>
            <w:tcW w:w="7253" w:type="dxa"/>
            <w:vAlign w:val="center"/>
          </w:tcPr>
          <w:p w14:paraId="494F7BAE">
            <w:pPr>
              <w:jc w:val="center"/>
              <w:rPr>
                <w:rFonts w:ascii="宋体" w:hAnsi="宋体" w:eastAsia="宋体" w:cs="宋体"/>
                <w:b/>
                <w:bCs/>
                <w:sz w:val="24"/>
                <w:szCs w:val="24"/>
              </w:rPr>
            </w:pPr>
            <w:r>
              <w:rPr>
                <w:rFonts w:hint="eastAsia" w:ascii="宋体" w:hAnsi="宋体" w:eastAsia="宋体" w:cs="宋体"/>
                <w:b/>
                <w:bCs/>
                <w:sz w:val="24"/>
                <w:szCs w:val="24"/>
              </w:rPr>
              <w:t>内容</w:t>
            </w:r>
          </w:p>
        </w:tc>
      </w:tr>
      <w:tr w14:paraId="26066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79F2311">
            <w:pPr>
              <w:adjustRightInd w:val="0"/>
              <w:snapToGrid w:val="0"/>
              <w:jc w:val="center"/>
              <w:rPr>
                <w:rFonts w:ascii="宋体" w:hAnsi="宋体" w:eastAsia="宋体" w:cs="宋体"/>
                <w:sz w:val="24"/>
                <w:szCs w:val="24"/>
              </w:rPr>
            </w:pPr>
            <w:r>
              <w:rPr>
                <w:rFonts w:ascii="宋体" w:hAnsi="宋体" w:eastAsia="宋体" w:cs="宋体"/>
                <w:sz w:val="24"/>
                <w:szCs w:val="24"/>
              </w:rPr>
              <w:t>2.2</w:t>
            </w:r>
          </w:p>
        </w:tc>
        <w:tc>
          <w:tcPr>
            <w:tcW w:w="1701" w:type="dxa"/>
            <w:vAlign w:val="center"/>
          </w:tcPr>
          <w:p w14:paraId="3F12F788">
            <w:pPr>
              <w:jc w:val="center"/>
              <w:rPr>
                <w:rFonts w:ascii="宋体" w:hAnsi="宋体" w:eastAsia="宋体" w:cs="宋体"/>
                <w:sz w:val="24"/>
                <w:szCs w:val="24"/>
              </w:rPr>
            </w:pPr>
            <w:r>
              <w:rPr>
                <w:rFonts w:hint="eastAsia" w:ascii="宋体" w:hAnsi="宋体" w:eastAsia="宋体" w:cs="宋体"/>
                <w:sz w:val="24"/>
                <w:szCs w:val="24"/>
              </w:rPr>
              <w:t>项目属性</w:t>
            </w:r>
          </w:p>
        </w:tc>
        <w:tc>
          <w:tcPr>
            <w:tcW w:w="7253" w:type="dxa"/>
            <w:vAlign w:val="center"/>
          </w:tcPr>
          <w:p w14:paraId="23589636">
            <w:pPr>
              <w:jc w:val="left"/>
              <w:rPr>
                <w:rFonts w:ascii="宋体" w:hAnsi="宋体" w:eastAsia="宋体" w:cs="宋体"/>
                <w:sz w:val="24"/>
                <w:szCs w:val="24"/>
              </w:rPr>
            </w:pPr>
            <w:r>
              <w:rPr>
                <w:rFonts w:hint="eastAsia" w:ascii="宋体" w:hAnsi="宋体" w:eastAsia="宋体" w:cs="宋体"/>
                <w:sz w:val="24"/>
                <w:szCs w:val="24"/>
              </w:rPr>
              <w:t>项目属性：</w:t>
            </w:r>
          </w:p>
          <w:p w14:paraId="00E2C21F">
            <w:pPr>
              <w:jc w:val="left"/>
              <w:rPr>
                <w:rFonts w:ascii="宋体" w:hAnsi="宋体" w:eastAsia="宋体" w:cs="宋体"/>
                <w:sz w:val="24"/>
                <w:szCs w:val="24"/>
              </w:rPr>
            </w:pPr>
            <w:r>
              <w:rPr>
                <w:rFonts w:hint="eastAsia" w:ascii="宋体" w:hAnsi="宋体" w:eastAsia="宋体" w:cs="宋体"/>
                <w:b/>
                <w:color w:val="000000"/>
                <w:sz w:val="24"/>
                <w:szCs w:val="24"/>
              </w:rPr>
              <w:t>■</w:t>
            </w:r>
            <w:r>
              <w:rPr>
                <w:rFonts w:hint="eastAsia" w:ascii="宋体" w:hAnsi="宋体" w:eastAsia="宋体" w:cs="宋体"/>
                <w:sz w:val="24"/>
                <w:szCs w:val="24"/>
              </w:rPr>
              <w:t>服务</w:t>
            </w:r>
          </w:p>
          <w:p w14:paraId="325BCD36">
            <w:pPr>
              <w:jc w:val="left"/>
              <w:rPr>
                <w:rFonts w:ascii="宋体" w:hAnsi="宋体" w:eastAsia="宋体" w:cs="宋体"/>
                <w:sz w:val="24"/>
                <w:szCs w:val="24"/>
              </w:rPr>
            </w:pPr>
            <w:r>
              <w:rPr>
                <w:rFonts w:hint="eastAsia" w:ascii="宋体" w:hAnsi="宋体" w:eastAsia="宋体" w:cs="宋体"/>
                <w:sz w:val="24"/>
                <w:szCs w:val="24"/>
              </w:rPr>
              <w:t>□货物</w:t>
            </w:r>
          </w:p>
          <w:p w14:paraId="0B453136">
            <w:pPr>
              <w:jc w:val="left"/>
              <w:rPr>
                <w:rFonts w:ascii="宋体" w:hAnsi="宋体" w:eastAsia="宋体" w:cs="宋体"/>
                <w:sz w:val="24"/>
                <w:szCs w:val="24"/>
                <w:u w:val="single"/>
              </w:rPr>
            </w:pPr>
            <w:r>
              <w:rPr>
                <w:rFonts w:hint="eastAsia" w:ascii="宋体" w:hAnsi="宋体" w:eastAsia="宋体" w:cs="宋体"/>
                <w:sz w:val="24"/>
                <w:szCs w:val="24"/>
              </w:rPr>
              <w:t>□工程</w:t>
            </w:r>
          </w:p>
        </w:tc>
      </w:tr>
      <w:tr w14:paraId="45D4C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426F2F0">
            <w:pPr>
              <w:adjustRightInd w:val="0"/>
              <w:snapToGrid w:val="0"/>
              <w:jc w:val="center"/>
              <w:rPr>
                <w:rFonts w:ascii="宋体" w:hAnsi="宋体" w:eastAsia="宋体" w:cs="宋体"/>
                <w:sz w:val="24"/>
                <w:szCs w:val="24"/>
              </w:rPr>
            </w:pPr>
            <w:r>
              <w:rPr>
                <w:rFonts w:ascii="宋体" w:hAnsi="宋体" w:eastAsia="宋体" w:cs="宋体"/>
                <w:sz w:val="24"/>
                <w:szCs w:val="24"/>
              </w:rPr>
              <w:t>2.3</w:t>
            </w:r>
          </w:p>
        </w:tc>
        <w:tc>
          <w:tcPr>
            <w:tcW w:w="1701" w:type="dxa"/>
            <w:vAlign w:val="center"/>
          </w:tcPr>
          <w:p w14:paraId="2E0A38B9">
            <w:pPr>
              <w:jc w:val="center"/>
              <w:rPr>
                <w:rFonts w:ascii="宋体" w:hAnsi="宋体" w:eastAsia="宋体" w:cs="宋体"/>
                <w:sz w:val="24"/>
                <w:szCs w:val="24"/>
              </w:rPr>
            </w:pPr>
            <w:r>
              <w:rPr>
                <w:rFonts w:hint="eastAsia" w:ascii="宋体" w:hAnsi="宋体" w:eastAsia="宋体" w:cs="宋体"/>
                <w:sz w:val="24"/>
                <w:szCs w:val="24"/>
              </w:rPr>
              <w:t>科研仪器设备</w:t>
            </w:r>
          </w:p>
        </w:tc>
        <w:tc>
          <w:tcPr>
            <w:tcW w:w="7253" w:type="dxa"/>
            <w:vAlign w:val="center"/>
          </w:tcPr>
          <w:p w14:paraId="03EC32EE">
            <w:pPr>
              <w:jc w:val="left"/>
              <w:rPr>
                <w:rFonts w:ascii="宋体" w:hAnsi="宋体" w:eastAsia="宋体" w:cs="宋体"/>
                <w:sz w:val="24"/>
                <w:szCs w:val="24"/>
              </w:rPr>
            </w:pPr>
            <w:r>
              <w:rPr>
                <w:rFonts w:hint="eastAsia" w:ascii="宋体" w:hAnsi="宋体" w:eastAsia="宋体" w:cs="宋体"/>
                <w:sz w:val="24"/>
                <w:szCs w:val="24"/>
              </w:rPr>
              <w:t>是否属于科研仪器设备采购项目：</w:t>
            </w:r>
          </w:p>
          <w:p w14:paraId="7C7A82B8">
            <w:pPr>
              <w:jc w:val="left"/>
              <w:rPr>
                <w:rFonts w:ascii="宋体" w:hAnsi="宋体" w:eastAsia="宋体" w:cs="宋体"/>
                <w:sz w:val="24"/>
                <w:szCs w:val="24"/>
              </w:rPr>
            </w:pPr>
            <w:r>
              <w:rPr>
                <w:rFonts w:hint="eastAsia" w:ascii="宋体" w:hAnsi="宋体" w:eastAsia="宋体" w:cs="宋体"/>
                <w:sz w:val="24"/>
                <w:szCs w:val="24"/>
              </w:rPr>
              <w:t>□是</w:t>
            </w:r>
          </w:p>
          <w:p w14:paraId="62FEC4B8">
            <w:pPr>
              <w:jc w:val="left"/>
              <w:rPr>
                <w:rFonts w:ascii="宋体" w:hAnsi="宋体" w:eastAsia="宋体" w:cs="宋体"/>
                <w:sz w:val="24"/>
                <w:szCs w:val="24"/>
              </w:rPr>
            </w:pPr>
            <w:r>
              <w:rPr>
                <w:rFonts w:hint="eastAsia" w:ascii="宋体" w:hAnsi="宋体" w:eastAsia="宋体" w:cs="宋体"/>
                <w:b/>
                <w:color w:val="000000"/>
                <w:sz w:val="24"/>
                <w:szCs w:val="24"/>
              </w:rPr>
              <w:t>■</w:t>
            </w:r>
            <w:r>
              <w:rPr>
                <w:rFonts w:hint="eastAsia" w:ascii="宋体" w:hAnsi="宋体" w:eastAsia="宋体" w:cs="宋体"/>
                <w:sz w:val="24"/>
                <w:szCs w:val="24"/>
              </w:rPr>
              <w:t>否</w:t>
            </w:r>
          </w:p>
        </w:tc>
      </w:tr>
      <w:tr w14:paraId="1BECD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73E75CBB">
            <w:pPr>
              <w:adjustRightInd w:val="0"/>
              <w:snapToGrid w:val="0"/>
              <w:jc w:val="center"/>
              <w:rPr>
                <w:rFonts w:ascii="宋体" w:hAnsi="宋体" w:eastAsia="宋体" w:cs="宋体"/>
                <w:sz w:val="24"/>
                <w:szCs w:val="24"/>
              </w:rPr>
            </w:pPr>
            <w:r>
              <w:rPr>
                <w:rFonts w:ascii="宋体" w:hAnsi="宋体" w:eastAsia="宋体" w:cs="宋体"/>
                <w:sz w:val="24"/>
                <w:szCs w:val="24"/>
              </w:rPr>
              <w:t>3.1</w:t>
            </w:r>
          </w:p>
        </w:tc>
        <w:tc>
          <w:tcPr>
            <w:tcW w:w="1701" w:type="dxa"/>
            <w:vAlign w:val="center"/>
          </w:tcPr>
          <w:p w14:paraId="41420F13">
            <w:pPr>
              <w:jc w:val="center"/>
              <w:rPr>
                <w:rFonts w:ascii="宋体" w:hAnsi="宋体" w:eastAsia="宋体" w:cs="宋体"/>
                <w:sz w:val="24"/>
                <w:szCs w:val="24"/>
              </w:rPr>
            </w:pPr>
            <w:r>
              <w:rPr>
                <w:rFonts w:hint="eastAsia" w:ascii="宋体" w:hAnsi="宋体" w:eastAsia="宋体" w:cs="宋体"/>
                <w:sz w:val="24"/>
                <w:szCs w:val="24"/>
              </w:rPr>
              <w:t>现场考察</w:t>
            </w:r>
          </w:p>
        </w:tc>
        <w:tc>
          <w:tcPr>
            <w:tcW w:w="7253" w:type="dxa"/>
            <w:vAlign w:val="center"/>
          </w:tcPr>
          <w:p w14:paraId="0CA15F51">
            <w:pPr>
              <w:jc w:val="left"/>
              <w:rPr>
                <w:rFonts w:ascii="宋体" w:hAnsi="宋体" w:eastAsia="宋体" w:cs="宋体"/>
                <w:sz w:val="24"/>
                <w:szCs w:val="24"/>
              </w:rPr>
            </w:pPr>
            <w:r>
              <w:rPr>
                <w:rFonts w:hint="eastAsia" w:ascii="宋体" w:hAnsi="宋体" w:eastAsia="宋体" w:cs="宋体"/>
                <w:b/>
                <w:color w:val="000000"/>
                <w:sz w:val="24"/>
                <w:szCs w:val="24"/>
              </w:rPr>
              <w:t>■</w:t>
            </w:r>
            <w:r>
              <w:rPr>
                <w:rFonts w:hint="eastAsia" w:ascii="宋体" w:hAnsi="宋体" w:eastAsia="宋体" w:cs="宋体"/>
                <w:sz w:val="24"/>
                <w:szCs w:val="24"/>
              </w:rPr>
              <w:t>不组织</w:t>
            </w:r>
          </w:p>
          <w:p w14:paraId="3084E0A5">
            <w:pPr>
              <w:jc w:val="left"/>
              <w:rPr>
                <w:rFonts w:ascii="宋体" w:hAnsi="宋体" w:eastAsia="宋体" w:cs="宋体"/>
                <w:bCs/>
                <w:sz w:val="24"/>
                <w:szCs w:val="24"/>
              </w:rPr>
            </w:pPr>
            <w:r>
              <w:rPr>
                <w:rFonts w:hint="eastAsia" w:ascii="宋体" w:hAnsi="宋体" w:eastAsia="宋体" w:cs="宋体"/>
                <w:sz w:val="24"/>
                <w:szCs w:val="24"/>
              </w:rPr>
              <w:t>□组织，考察时间：___</w:t>
            </w:r>
            <w:r>
              <w:rPr>
                <w:rFonts w:hint="eastAsia" w:ascii="宋体" w:hAnsi="宋体" w:eastAsia="宋体" w:cs="宋体"/>
                <w:sz w:val="24"/>
                <w:szCs w:val="24"/>
                <w:lang w:bidi="ar"/>
              </w:rPr>
              <w:t>年</w:t>
            </w:r>
            <w:r>
              <w:rPr>
                <w:rFonts w:hint="eastAsia" w:ascii="宋体" w:hAnsi="宋体" w:eastAsia="宋体" w:cs="宋体"/>
                <w:sz w:val="24"/>
                <w:szCs w:val="24"/>
              </w:rPr>
              <w:t>___</w:t>
            </w:r>
            <w:r>
              <w:rPr>
                <w:rFonts w:hint="eastAsia" w:ascii="宋体" w:hAnsi="宋体" w:eastAsia="宋体" w:cs="宋体"/>
                <w:sz w:val="24"/>
                <w:szCs w:val="24"/>
                <w:lang w:bidi="ar"/>
              </w:rPr>
              <w:t>月</w:t>
            </w:r>
            <w:r>
              <w:rPr>
                <w:rFonts w:hint="eastAsia" w:ascii="宋体" w:hAnsi="宋体" w:eastAsia="宋体" w:cs="宋体"/>
                <w:sz w:val="24"/>
                <w:szCs w:val="24"/>
              </w:rPr>
              <w:t>___</w:t>
            </w:r>
            <w:r>
              <w:rPr>
                <w:rFonts w:hint="eastAsia" w:ascii="宋体" w:hAnsi="宋体" w:eastAsia="宋体" w:cs="宋体"/>
                <w:sz w:val="24"/>
                <w:szCs w:val="24"/>
                <w:lang w:bidi="ar"/>
              </w:rPr>
              <w:t>日</w:t>
            </w:r>
            <w:r>
              <w:rPr>
                <w:rFonts w:hint="eastAsia" w:ascii="宋体" w:hAnsi="宋体" w:eastAsia="宋体" w:cs="宋体"/>
                <w:sz w:val="24"/>
                <w:szCs w:val="24"/>
              </w:rPr>
              <w:t>___</w:t>
            </w:r>
            <w:r>
              <w:rPr>
                <w:rFonts w:hint="eastAsia" w:ascii="宋体" w:hAnsi="宋体" w:eastAsia="宋体" w:cs="宋体"/>
                <w:sz w:val="24"/>
                <w:szCs w:val="24"/>
                <w:lang w:bidi="ar"/>
              </w:rPr>
              <w:t>点</w:t>
            </w:r>
            <w:r>
              <w:rPr>
                <w:rFonts w:hint="eastAsia" w:ascii="宋体" w:hAnsi="宋体" w:eastAsia="宋体" w:cs="宋体"/>
                <w:sz w:val="24"/>
                <w:szCs w:val="24"/>
              </w:rPr>
              <w:t>___</w:t>
            </w:r>
            <w:r>
              <w:rPr>
                <w:rFonts w:hint="eastAsia" w:ascii="宋体" w:hAnsi="宋体" w:eastAsia="宋体" w:cs="宋体"/>
                <w:sz w:val="24"/>
                <w:szCs w:val="24"/>
                <w:lang w:bidi="ar"/>
              </w:rPr>
              <w:t>分</w:t>
            </w:r>
          </w:p>
          <w:p w14:paraId="39716668">
            <w:pPr>
              <w:adjustRightInd w:val="0"/>
              <w:snapToGrid w:val="0"/>
              <w:rPr>
                <w:rFonts w:ascii="宋体" w:hAnsi="宋体" w:eastAsia="宋体" w:cs="宋体"/>
                <w:sz w:val="24"/>
                <w:szCs w:val="24"/>
              </w:rPr>
            </w:pPr>
            <w:r>
              <w:rPr>
                <w:rFonts w:ascii="宋体" w:hAnsi="宋体" w:eastAsia="宋体" w:cs="宋体"/>
                <w:sz w:val="24"/>
                <w:szCs w:val="20"/>
              </w:rPr>
              <w:t>考察地点：___________。</w:t>
            </w:r>
          </w:p>
        </w:tc>
      </w:tr>
      <w:tr w14:paraId="0E119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3EEC330B">
            <w:pPr>
              <w:adjustRightInd w:val="0"/>
              <w:snapToGrid w:val="0"/>
              <w:jc w:val="center"/>
              <w:rPr>
                <w:rFonts w:ascii="宋体" w:hAnsi="宋体" w:eastAsia="宋体" w:cs="宋体"/>
                <w:sz w:val="24"/>
                <w:szCs w:val="24"/>
              </w:rPr>
            </w:pPr>
          </w:p>
        </w:tc>
        <w:tc>
          <w:tcPr>
            <w:tcW w:w="1701" w:type="dxa"/>
            <w:vAlign w:val="center"/>
          </w:tcPr>
          <w:p w14:paraId="1FE3706C">
            <w:pPr>
              <w:jc w:val="center"/>
              <w:rPr>
                <w:rFonts w:ascii="宋体" w:hAnsi="宋体" w:eastAsia="宋体" w:cs="宋体"/>
                <w:sz w:val="24"/>
                <w:szCs w:val="24"/>
              </w:rPr>
            </w:pPr>
            <w:r>
              <w:rPr>
                <w:rFonts w:hint="eastAsia" w:ascii="宋体" w:hAnsi="宋体" w:eastAsia="宋体" w:cs="宋体"/>
                <w:sz w:val="24"/>
                <w:szCs w:val="24"/>
              </w:rPr>
              <w:t>开标前答疑会</w:t>
            </w:r>
          </w:p>
        </w:tc>
        <w:tc>
          <w:tcPr>
            <w:tcW w:w="7253" w:type="dxa"/>
            <w:vAlign w:val="center"/>
          </w:tcPr>
          <w:p w14:paraId="2D0FB175">
            <w:pPr>
              <w:jc w:val="left"/>
              <w:rPr>
                <w:rFonts w:ascii="宋体" w:hAnsi="宋体" w:eastAsia="宋体" w:cs="宋体"/>
                <w:sz w:val="24"/>
                <w:szCs w:val="24"/>
              </w:rPr>
            </w:pPr>
            <w:r>
              <w:rPr>
                <w:rFonts w:hint="eastAsia" w:ascii="宋体" w:hAnsi="宋体" w:eastAsia="宋体" w:cs="宋体"/>
                <w:b/>
                <w:color w:val="000000"/>
                <w:sz w:val="24"/>
                <w:szCs w:val="24"/>
              </w:rPr>
              <w:t>■</w:t>
            </w:r>
            <w:r>
              <w:rPr>
                <w:rFonts w:hint="eastAsia" w:ascii="宋体" w:hAnsi="宋体" w:eastAsia="宋体" w:cs="宋体"/>
                <w:sz w:val="24"/>
                <w:szCs w:val="24"/>
              </w:rPr>
              <w:t>不召开</w:t>
            </w:r>
          </w:p>
          <w:p w14:paraId="5CD61967">
            <w:pPr>
              <w:jc w:val="left"/>
              <w:rPr>
                <w:rFonts w:ascii="宋体" w:hAnsi="宋体" w:eastAsia="宋体" w:cs="宋体"/>
                <w:sz w:val="24"/>
                <w:szCs w:val="24"/>
              </w:rPr>
            </w:pPr>
            <w:r>
              <w:rPr>
                <w:rFonts w:hint="eastAsia" w:ascii="宋体" w:hAnsi="宋体" w:eastAsia="宋体" w:cs="宋体"/>
                <w:sz w:val="24"/>
                <w:szCs w:val="24"/>
              </w:rPr>
              <w:t>□召开，召开时间：___</w:t>
            </w:r>
            <w:r>
              <w:rPr>
                <w:rFonts w:hint="eastAsia" w:ascii="宋体" w:hAnsi="宋体" w:eastAsia="宋体" w:cs="宋体"/>
                <w:sz w:val="24"/>
                <w:szCs w:val="24"/>
                <w:lang w:bidi="ar"/>
              </w:rPr>
              <w:t>年</w:t>
            </w:r>
            <w:r>
              <w:rPr>
                <w:rFonts w:hint="eastAsia" w:ascii="宋体" w:hAnsi="宋体" w:eastAsia="宋体" w:cs="宋体"/>
                <w:sz w:val="24"/>
                <w:szCs w:val="24"/>
              </w:rPr>
              <w:t>___</w:t>
            </w:r>
            <w:r>
              <w:rPr>
                <w:rFonts w:hint="eastAsia" w:ascii="宋体" w:hAnsi="宋体" w:eastAsia="宋体" w:cs="宋体"/>
                <w:sz w:val="24"/>
                <w:szCs w:val="24"/>
                <w:lang w:bidi="ar"/>
              </w:rPr>
              <w:t>月</w:t>
            </w:r>
            <w:r>
              <w:rPr>
                <w:rFonts w:hint="eastAsia" w:ascii="宋体" w:hAnsi="宋体" w:eastAsia="宋体" w:cs="宋体"/>
                <w:sz w:val="24"/>
                <w:szCs w:val="24"/>
              </w:rPr>
              <w:t>___</w:t>
            </w:r>
            <w:r>
              <w:rPr>
                <w:rFonts w:hint="eastAsia" w:ascii="宋体" w:hAnsi="宋体" w:eastAsia="宋体" w:cs="宋体"/>
                <w:sz w:val="24"/>
                <w:szCs w:val="24"/>
                <w:lang w:bidi="ar"/>
              </w:rPr>
              <w:t>日</w:t>
            </w:r>
            <w:r>
              <w:rPr>
                <w:rFonts w:hint="eastAsia" w:ascii="宋体" w:hAnsi="宋体" w:eastAsia="宋体" w:cs="宋体"/>
                <w:sz w:val="24"/>
                <w:szCs w:val="24"/>
              </w:rPr>
              <w:t>___</w:t>
            </w:r>
            <w:r>
              <w:rPr>
                <w:rFonts w:hint="eastAsia" w:ascii="宋体" w:hAnsi="宋体" w:eastAsia="宋体" w:cs="宋体"/>
                <w:sz w:val="24"/>
                <w:szCs w:val="24"/>
                <w:lang w:bidi="ar"/>
              </w:rPr>
              <w:t>点</w:t>
            </w:r>
            <w:r>
              <w:rPr>
                <w:rFonts w:hint="eastAsia" w:ascii="宋体" w:hAnsi="宋体" w:eastAsia="宋体" w:cs="宋体"/>
                <w:sz w:val="24"/>
                <w:szCs w:val="24"/>
              </w:rPr>
              <w:t>___</w:t>
            </w:r>
            <w:r>
              <w:rPr>
                <w:rFonts w:hint="eastAsia" w:ascii="宋体" w:hAnsi="宋体" w:eastAsia="宋体" w:cs="宋体"/>
                <w:sz w:val="24"/>
                <w:szCs w:val="24"/>
                <w:lang w:bidi="ar"/>
              </w:rPr>
              <w:t>分</w:t>
            </w:r>
          </w:p>
          <w:p w14:paraId="1C3279DD">
            <w:pPr>
              <w:jc w:val="left"/>
              <w:rPr>
                <w:rFonts w:ascii="宋体" w:hAnsi="宋体" w:eastAsia="宋体" w:cs="宋体"/>
                <w:sz w:val="24"/>
                <w:szCs w:val="24"/>
              </w:rPr>
            </w:pPr>
            <w:r>
              <w:rPr>
                <w:rFonts w:hint="eastAsia" w:ascii="宋体" w:hAnsi="宋体" w:eastAsia="宋体" w:cs="宋体"/>
                <w:sz w:val="24"/>
                <w:szCs w:val="24"/>
              </w:rPr>
              <w:t>召开地点：___________。</w:t>
            </w:r>
          </w:p>
        </w:tc>
      </w:tr>
      <w:tr w14:paraId="4F632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988" w:type="dxa"/>
            <w:vAlign w:val="center"/>
          </w:tcPr>
          <w:p w14:paraId="3D3F9C5D">
            <w:pPr>
              <w:adjustRightInd w:val="0"/>
              <w:snapToGrid w:val="0"/>
              <w:jc w:val="center"/>
              <w:rPr>
                <w:rFonts w:ascii="宋体" w:hAnsi="宋体" w:eastAsia="宋体" w:cs="宋体"/>
                <w:sz w:val="24"/>
                <w:szCs w:val="24"/>
              </w:rPr>
            </w:pPr>
            <w:r>
              <w:rPr>
                <w:rFonts w:ascii="宋体" w:hAnsi="宋体" w:eastAsia="宋体" w:cs="宋体"/>
                <w:sz w:val="24"/>
                <w:szCs w:val="24"/>
              </w:rPr>
              <w:t>4.2.5</w:t>
            </w:r>
          </w:p>
        </w:tc>
        <w:tc>
          <w:tcPr>
            <w:tcW w:w="1701" w:type="dxa"/>
            <w:vAlign w:val="center"/>
          </w:tcPr>
          <w:p w14:paraId="5CE9BE43">
            <w:pPr>
              <w:jc w:val="center"/>
              <w:rPr>
                <w:rFonts w:ascii="宋体" w:hAnsi="宋体" w:eastAsia="宋体" w:cs="宋体"/>
                <w:sz w:val="24"/>
                <w:szCs w:val="24"/>
              </w:rPr>
            </w:pPr>
            <w:r>
              <w:rPr>
                <w:rFonts w:hint="eastAsia" w:ascii="宋体" w:hAnsi="宋体" w:eastAsia="宋体" w:cs="宋体"/>
                <w:sz w:val="24"/>
                <w:szCs w:val="24"/>
              </w:rPr>
              <w:t>标的所属行业</w:t>
            </w:r>
          </w:p>
        </w:tc>
        <w:tc>
          <w:tcPr>
            <w:tcW w:w="7253" w:type="dxa"/>
            <w:vAlign w:val="center"/>
          </w:tcPr>
          <w:p w14:paraId="3E768F1D">
            <w:pPr>
              <w:jc w:val="left"/>
              <w:rPr>
                <w:rFonts w:ascii="宋体" w:hAnsi="宋体" w:eastAsia="宋体" w:cs="宋体"/>
                <w:sz w:val="24"/>
                <w:szCs w:val="24"/>
              </w:rPr>
            </w:pPr>
            <w:r>
              <w:rPr>
                <w:rFonts w:hint="eastAsia" w:ascii="宋体" w:hAnsi="宋体" w:eastAsia="宋体" w:cs="宋体"/>
                <w:sz w:val="24"/>
                <w:szCs w:val="24"/>
              </w:rPr>
              <w:t>本项目采购标的对应的中小企业划分标准所属行业：</w:t>
            </w:r>
            <w:r>
              <w:rPr>
                <w:rFonts w:hint="eastAsia" w:ascii="宋体" w:hAnsi="宋体" w:eastAsia="宋体" w:cs="宋体"/>
                <w:sz w:val="24"/>
                <w:szCs w:val="24"/>
                <w:u w:val="single"/>
              </w:rPr>
              <w:t xml:space="preserve">服务业 </w:t>
            </w:r>
          </w:p>
        </w:tc>
      </w:tr>
      <w:tr w14:paraId="5B36F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vAlign w:val="center"/>
          </w:tcPr>
          <w:p w14:paraId="71C85B35">
            <w:pPr>
              <w:adjustRightInd w:val="0"/>
              <w:snapToGrid w:val="0"/>
              <w:jc w:val="center"/>
              <w:rPr>
                <w:rFonts w:ascii="宋体" w:hAnsi="宋体" w:eastAsia="宋体" w:cs="宋体"/>
                <w:sz w:val="24"/>
                <w:szCs w:val="24"/>
              </w:rPr>
            </w:pPr>
            <w:r>
              <w:rPr>
                <w:rFonts w:ascii="宋体" w:hAnsi="宋体" w:eastAsia="宋体" w:cs="宋体"/>
                <w:sz w:val="24"/>
                <w:szCs w:val="24"/>
              </w:rPr>
              <w:t>10.2</w:t>
            </w:r>
          </w:p>
        </w:tc>
        <w:tc>
          <w:tcPr>
            <w:tcW w:w="1701" w:type="dxa"/>
            <w:vAlign w:val="center"/>
          </w:tcPr>
          <w:p w14:paraId="10042576">
            <w:pPr>
              <w:jc w:val="center"/>
              <w:rPr>
                <w:rFonts w:ascii="宋体" w:hAnsi="宋体" w:eastAsia="宋体" w:cs="宋体"/>
                <w:sz w:val="24"/>
                <w:szCs w:val="24"/>
              </w:rPr>
            </w:pPr>
            <w:r>
              <w:rPr>
                <w:rFonts w:hint="eastAsia" w:ascii="宋体" w:hAnsi="宋体" w:eastAsia="宋体" w:cs="宋体"/>
                <w:sz w:val="24"/>
                <w:szCs w:val="24"/>
              </w:rPr>
              <w:t>报价</w:t>
            </w:r>
          </w:p>
        </w:tc>
        <w:tc>
          <w:tcPr>
            <w:tcW w:w="7253" w:type="dxa"/>
            <w:vAlign w:val="center"/>
          </w:tcPr>
          <w:p w14:paraId="7C53EFAF">
            <w:pPr>
              <w:jc w:val="left"/>
              <w:rPr>
                <w:rFonts w:ascii="宋体" w:hAnsi="宋体" w:eastAsia="宋体" w:cs="宋体"/>
                <w:sz w:val="24"/>
                <w:szCs w:val="24"/>
              </w:rPr>
            </w:pPr>
            <w:r>
              <w:rPr>
                <w:rFonts w:hint="eastAsia" w:ascii="宋体" w:hAnsi="宋体" w:eastAsia="宋体" w:cs="宋体"/>
                <w:sz w:val="24"/>
                <w:szCs w:val="24"/>
              </w:rPr>
              <w:t>报价的特殊规定：</w:t>
            </w:r>
          </w:p>
          <w:p w14:paraId="2FF6B599">
            <w:pPr>
              <w:jc w:val="left"/>
              <w:rPr>
                <w:rFonts w:ascii="宋体" w:hAnsi="宋体" w:eastAsia="宋体" w:cs="宋体"/>
                <w:sz w:val="24"/>
                <w:szCs w:val="24"/>
              </w:rPr>
            </w:pPr>
            <w:r>
              <w:rPr>
                <w:rFonts w:hint="eastAsia" w:ascii="宋体" w:hAnsi="宋体" w:eastAsia="宋体" w:cs="宋体"/>
                <w:sz w:val="24"/>
                <w:szCs w:val="24"/>
              </w:rPr>
              <w:t>□无</w:t>
            </w:r>
          </w:p>
          <w:p w14:paraId="34FAAFAE">
            <w:pPr>
              <w:jc w:val="left"/>
              <w:rPr>
                <w:rFonts w:ascii="宋体" w:hAnsi="宋体" w:eastAsia="宋体" w:cs="宋体"/>
                <w:sz w:val="24"/>
                <w:szCs w:val="24"/>
              </w:rPr>
            </w:pPr>
            <w:r>
              <w:rPr>
                <w:rFonts w:hint="eastAsia" w:ascii="宋体" w:hAnsi="宋体" w:eastAsia="宋体" w:cs="宋体"/>
                <w:b/>
                <w:color w:val="000000"/>
                <w:sz w:val="24"/>
                <w:szCs w:val="24"/>
              </w:rPr>
              <w:t>■</w:t>
            </w:r>
            <w:r>
              <w:rPr>
                <w:rFonts w:hint="eastAsia" w:ascii="宋体" w:hAnsi="宋体" w:eastAsia="宋体" w:cs="宋体"/>
                <w:sz w:val="24"/>
                <w:szCs w:val="24"/>
              </w:rPr>
              <w:t>有，具体情形：</w:t>
            </w:r>
            <w:r>
              <w:rPr>
                <w:rFonts w:hint="eastAsia" w:ascii="宋体" w:hAnsi="宋体" w:eastAsia="宋体" w:cs="宋体"/>
                <w:sz w:val="24"/>
                <w:szCs w:val="24"/>
                <w:u w:val="single"/>
              </w:rPr>
              <w:t xml:space="preserve">详见10.2.2 </w:t>
            </w:r>
            <w:r>
              <w:rPr>
                <w:rFonts w:hint="eastAsia" w:ascii="宋体" w:hAnsi="宋体" w:eastAsia="宋体" w:cs="宋体"/>
                <w:sz w:val="24"/>
                <w:szCs w:val="24"/>
              </w:rPr>
              <w:t>。</w:t>
            </w:r>
          </w:p>
        </w:tc>
      </w:tr>
      <w:tr w14:paraId="557D6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7ECA06F">
            <w:pPr>
              <w:adjustRightInd w:val="0"/>
              <w:snapToGrid w:val="0"/>
              <w:jc w:val="center"/>
              <w:rPr>
                <w:rFonts w:ascii="宋体" w:hAnsi="宋体" w:eastAsia="宋体" w:cs="宋体"/>
                <w:sz w:val="24"/>
                <w:szCs w:val="24"/>
              </w:rPr>
            </w:pPr>
            <w:r>
              <w:rPr>
                <w:rFonts w:ascii="宋体" w:hAnsi="宋体" w:eastAsia="宋体" w:cs="宋体"/>
                <w:sz w:val="24"/>
                <w:szCs w:val="24"/>
              </w:rPr>
              <w:t>11.1</w:t>
            </w:r>
          </w:p>
        </w:tc>
        <w:tc>
          <w:tcPr>
            <w:tcW w:w="1701" w:type="dxa"/>
            <w:vAlign w:val="center"/>
          </w:tcPr>
          <w:p w14:paraId="546CF9CC">
            <w:pPr>
              <w:jc w:val="center"/>
              <w:rPr>
                <w:rFonts w:ascii="宋体" w:hAnsi="宋体" w:eastAsia="宋体" w:cs="宋体"/>
                <w:sz w:val="24"/>
                <w:szCs w:val="24"/>
              </w:rPr>
            </w:pPr>
            <w:r>
              <w:rPr>
                <w:rFonts w:hint="eastAsia" w:ascii="宋体" w:hAnsi="宋体" w:eastAsia="宋体" w:cs="宋体"/>
                <w:sz w:val="24"/>
                <w:szCs w:val="24"/>
              </w:rPr>
              <w:t>投标保证金</w:t>
            </w:r>
          </w:p>
        </w:tc>
        <w:tc>
          <w:tcPr>
            <w:tcW w:w="7253" w:type="dxa"/>
            <w:vAlign w:val="center"/>
          </w:tcPr>
          <w:p w14:paraId="0D0B5309">
            <w:pPr>
              <w:jc w:val="left"/>
              <w:rPr>
                <w:rFonts w:ascii="宋体" w:hAnsi="宋体" w:eastAsia="宋体" w:cs="宋体"/>
                <w:sz w:val="24"/>
                <w:szCs w:val="24"/>
              </w:rPr>
            </w:pPr>
            <w:r>
              <w:rPr>
                <w:rFonts w:hint="eastAsia" w:ascii="宋体" w:hAnsi="宋体" w:eastAsia="宋体" w:cs="宋体"/>
                <w:sz w:val="24"/>
                <w:szCs w:val="24"/>
              </w:rPr>
              <w:t>免收</w:t>
            </w:r>
          </w:p>
        </w:tc>
      </w:tr>
      <w:tr w14:paraId="3349A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552908A">
            <w:pPr>
              <w:adjustRightInd w:val="0"/>
              <w:snapToGrid w:val="0"/>
              <w:jc w:val="center"/>
              <w:rPr>
                <w:rFonts w:ascii="宋体" w:hAnsi="宋体" w:eastAsia="宋体" w:cs="宋体"/>
                <w:sz w:val="24"/>
                <w:szCs w:val="24"/>
              </w:rPr>
            </w:pPr>
            <w:r>
              <w:rPr>
                <w:rFonts w:ascii="宋体" w:hAnsi="宋体" w:eastAsia="宋体" w:cs="宋体"/>
                <w:sz w:val="24"/>
                <w:szCs w:val="24"/>
              </w:rPr>
              <w:t>12.1</w:t>
            </w:r>
          </w:p>
        </w:tc>
        <w:tc>
          <w:tcPr>
            <w:tcW w:w="1701" w:type="dxa"/>
            <w:vAlign w:val="center"/>
          </w:tcPr>
          <w:p w14:paraId="5B4B7ACD">
            <w:pPr>
              <w:jc w:val="center"/>
              <w:rPr>
                <w:rFonts w:ascii="宋体" w:hAnsi="宋体" w:eastAsia="宋体" w:cs="宋体"/>
                <w:sz w:val="24"/>
                <w:szCs w:val="24"/>
              </w:rPr>
            </w:pPr>
            <w:r>
              <w:rPr>
                <w:rFonts w:hint="eastAsia" w:ascii="宋体" w:hAnsi="宋体" w:eastAsia="宋体" w:cs="宋体"/>
                <w:sz w:val="24"/>
                <w:szCs w:val="24"/>
              </w:rPr>
              <w:t>投标有效期</w:t>
            </w:r>
          </w:p>
        </w:tc>
        <w:tc>
          <w:tcPr>
            <w:tcW w:w="7253" w:type="dxa"/>
            <w:vAlign w:val="center"/>
          </w:tcPr>
          <w:p w14:paraId="4B05547B">
            <w:pPr>
              <w:jc w:val="left"/>
              <w:rPr>
                <w:rFonts w:ascii="宋体" w:hAnsi="宋体" w:eastAsia="宋体" w:cs="宋体"/>
                <w:sz w:val="24"/>
                <w:szCs w:val="24"/>
              </w:rPr>
            </w:pPr>
            <w:r>
              <w:rPr>
                <w:rFonts w:hint="eastAsia" w:ascii="宋体" w:hAnsi="宋体" w:eastAsia="宋体" w:cs="宋体"/>
                <w:sz w:val="24"/>
                <w:szCs w:val="24"/>
              </w:rPr>
              <w:t>自提交投标文件的截止之日起算</w:t>
            </w:r>
            <w:r>
              <w:rPr>
                <w:rFonts w:hint="eastAsia" w:ascii="宋体" w:hAnsi="宋体" w:eastAsia="宋体" w:cs="宋体"/>
                <w:sz w:val="24"/>
                <w:szCs w:val="24"/>
                <w:u w:val="single"/>
              </w:rPr>
              <w:t xml:space="preserve"> 60 </w:t>
            </w:r>
            <w:r>
              <w:rPr>
                <w:rFonts w:hint="eastAsia" w:ascii="宋体" w:hAnsi="宋体" w:eastAsia="宋体" w:cs="宋体"/>
                <w:sz w:val="24"/>
                <w:szCs w:val="24"/>
              </w:rPr>
              <w:t>日历天。</w:t>
            </w:r>
          </w:p>
        </w:tc>
      </w:tr>
      <w:tr w14:paraId="0E63E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91316FD">
            <w:pPr>
              <w:adjustRightInd w:val="0"/>
              <w:snapToGrid w:val="0"/>
              <w:jc w:val="center"/>
              <w:rPr>
                <w:rFonts w:ascii="宋体" w:hAnsi="宋体" w:eastAsia="宋体" w:cs="宋体"/>
                <w:sz w:val="24"/>
                <w:szCs w:val="24"/>
              </w:rPr>
            </w:pPr>
            <w:r>
              <w:rPr>
                <w:rFonts w:ascii="宋体" w:hAnsi="宋体" w:eastAsia="宋体" w:cs="宋体"/>
                <w:sz w:val="24"/>
                <w:szCs w:val="24"/>
              </w:rPr>
              <w:t>23.5</w:t>
            </w:r>
          </w:p>
        </w:tc>
        <w:tc>
          <w:tcPr>
            <w:tcW w:w="1701" w:type="dxa"/>
            <w:vAlign w:val="center"/>
          </w:tcPr>
          <w:p w14:paraId="31576212">
            <w:pPr>
              <w:jc w:val="center"/>
              <w:rPr>
                <w:rFonts w:ascii="宋体" w:hAnsi="宋体" w:eastAsia="宋体" w:cs="宋体"/>
                <w:sz w:val="24"/>
                <w:szCs w:val="24"/>
              </w:rPr>
            </w:pPr>
            <w:r>
              <w:rPr>
                <w:rFonts w:hint="eastAsia" w:ascii="宋体" w:hAnsi="宋体" w:eastAsia="宋体" w:cs="宋体"/>
                <w:sz w:val="24"/>
                <w:szCs w:val="24"/>
              </w:rPr>
              <w:t>分包</w:t>
            </w:r>
          </w:p>
        </w:tc>
        <w:tc>
          <w:tcPr>
            <w:tcW w:w="7253" w:type="dxa"/>
            <w:vAlign w:val="center"/>
          </w:tcPr>
          <w:p w14:paraId="3DD08BE7">
            <w:pPr>
              <w:jc w:val="left"/>
              <w:rPr>
                <w:rFonts w:ascii="宋体" w:hAnsi="宋体" w:eastAsia="宋体" w:cs="宋体"/>
                <w:sz w:val="24"/>
                <w:szCs w:val="24"/>
              </w:rPr>
            </w:pPr>
            <w:r>
              <w:rPr>
                <w:rFonts w:hint="eastAsia" w:ascii="宋体" w:hAnsi="宋体" w:eastAsia="宋体" w:cs="宋体"/>
                <w:sz w:val="24"/>
                <w:szCs w:val="24"/>
              </w:rPr>
              <w:t xml:space="preserve">本项目是否允许分包： </w:t>
            </w:r>
          </w:p>
          <w:p w14:paraId="557F47A1">
            <w:pPr>
              <w:jc w:val="left"/>
              <w:rPr>
                <w:rFonts w:ascii="宋体" w:hAnsi="宋体" w:eastAsia="宋体" w:cs="宋体"/>
                <w:sz w:val="24"/>
                <w:szCs w:val="24"/>
              </w:rPr>
            </w:pPr>
            <w:r>
              <w:rPr>
                <w:rFonts w:hint="eastAsia" w:ascii="宋体" w:hAnsi="宋体" w:eastAsia="宋体" w:cs="宋体"/>
                <w:b/>
                <w:color w:val="000000"/>
                <w:sz w:val="24"/>
                <w:szCs w:val="24"/>
              </w:rPr>
              <w:t>■</w:t>
            </w:r>
            <w:r>
              <w:rPr>
                <w:rFonts w:hint="eastAsia" w:ascii="宋体" w:hAnsi="宋体" w:eastAsia="宋体" w:cs="宋体"/>
                <w:sz w:val="24"/>
                <w:szCs w:val="24"/>
              </w:rPr>
              <w:t>不允许</w:t>
            </w:r>
          </w:p>
          <w:p w14:paraId="51245BFA">
            <w:pPr>
              <w:jc w:val="left"/>
              <w:rPr>
                <w:rFonts w:ascii="宋体" w:hAnsi="宋体" w:eastAsia="宋体" w:cs="宋体"/>
                <w:sz w:val="24"/>
                <w:szCs w:val="24"/>
              </w:rPr>
            </w:pPr>
            <w:r>
              <w:rPr>
                <w:rFonts w:hint="eastAsia" w:ascii="宋体" w:hAnsi="宋体" w:eastAsia="宋体" w:cs="宋体"/>
                <w:sz w:val="24"/>
                <w:szCs w:val="24"/>
              </w:rPr>
              <w:t>□允许，具体要求：_______。</w:t>
            </w:r>
          </w:p>
          <w:p w14:paraId="0F041405">
            <w:pPr>
              <w:jc w:val="left"/>
              <w:rPr>
                <w:rFonts w:ascii="宋体" w:hAnsi="宋体" w:eastAsia="宋体" w:cs="宋体"/>
                <w:sz w:val="24"/>
                <w:szCs w:val="24"/>
              </w:rPr>
            </w:pPr>
            <w:r>
              <w:rPr>
                <w:rFonts w:hint="eastAsia" w:ascii="宋体" w:hAnsi="宋体" w:eastAsia="宋体" w:cs="宋体"/>
                <w:sz w:val="24"/>
                <w:szCs w:val="24"/>
              </w:rPr>
              <w:t>（1）可以分包履行的具体内容：_______；</w:t>
            </w:r>
          </w:p>
          <w:p w14:paraId="3A3A7837">
            <w:pPr>
              <w:jc w:val="left"/>
              <w:rPr>
                <w:rFonts w:ascii="宋体" w:hAnsi="宋体" w:eastAsia="宋体" w:cs="宋体"/>
                <w:sz w:val="24"/>
                <w:szCs w:val="24"/>
              </w:rPr>
            </w:pPr>
            <w:r>
              <w:rPr>
                <w:rFonts w:hint="eastAsia" w:ascii="宋体" w:hAnsi="宋体" w:eastAsia="宋体" w:cs="宋体"/>
                <w:sz w:val="24"/>
                <w:szCs w:val="24"/>
              </w:rPr>
              <w:t>（2）允许分包的金额或者比例：_______；</w:t>
            </w:r>
          </w:p>
          <w:p w14:paraId="682A4834">
            <w:pPr>
              <w:jc w:val="left"/>
              <w:rPr>
                <w:rFonts w:ascii="宋体" w:hAnsi="宋体" w:eastAsia="宋体" w:cs="宋体"/>
                <w:sz w:val="24"/>
                <w:szCs w:val="24"/>
                <w:u w:val="single"/>
              </w:rPr>
            </w:pPr>
            <w:r>
              <w:rPr>
                <w:rFonts w:hint="eastAsia" w:ascii="宋体" w:hAnsi="宋体" w:eastAsia="宋体" w:cs="宋体"/>
                <w:sz w:val="24"/>
                <w:szCs w:val="24"/>
              </w:rPr>
              <w:t>（3）其他要求：_______。</w:t>
            </w:r>
          </w:p>
        </w:tc>
      </w:tr>
      <w:tr w14:paraId="7A68A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ADF168A">
            <w:pPr>
              <w:adjustRightInd w:val="0"/>
              <w:snapToGrid w:val="0"/>
              <w:jc w:val="center"/>
              <w:rPr>
                <w:rFonts w:ascii="宋体" w:hAnsi="宋体" w:eastAsia="宋体" w:cs="宋体"/>
                <w:sz w:val="24"/>
                <w:szCs w:val="24"/>
              </w:rPr>
            </w:pPr>
            <w:r>
              <w:rPr>
                <w:rFonts w:ascii="宋体" w:hAnsi="宋体" w:eastAsia="宋体" w:cs="宋体"/>
                <w:sz w:val="24"/>
                <w:szCs w:val="24"/>
              </w:rPr>
              <w:t>24.1.1</w:t>
            </w:r>
          </w:p>
        </w:tc>
        <w:tc>
          <w:tcPr>
            <w:tcW w:w="1701" w:type="dxa"/>
            <w:vAlign w:val="center"/>
          </w:tcPr>
          <w:p w14:paraId="005A34EC">
            <w:pPr>
              <w:jc w:val="center"/>
              <w:rPr>
                <w:rFonts w:ascii="宋体" w:hAnsi="宋体" w:eastAsia="宋体" w:cs="宋体"/>
                <w:sz w:val="24"/>
                <w:szCs w:val="24"/>
              </w:rPr>
            </w:pPr>
            <w:r>
              <w:rPr>
                <w:rFonts w:hint="eastAsia" w:ascii="宋体" w:hAnsi="宋体" w:eastAsia="宋体" w:cs="宋体"/>
                <w:sz w:val="24"/>
                <w:szCs w:val="24"/>
              </w:rPr>
              <w:t>询问</w:t>
            </w:r>
          </w:p>
        </w:tc>
        <w:tc>
          <w:tcPr>
            <w:tcW w:w="7253" w:type="dxa"/>
            <w:vAlign w:val="center"/>
          </w:tcPr>
          <w:p w14:paraId="3A0D635F">
            <w:pPr>
              <w:jc w:val="left"/>
              <w:rPr>
                <w:rFonts w:ascii="宋体" w:hAnsi="宋体" w:eastAsia="宋体" w:cs="宋体"/>
                <w:sz w:val="24"/>
                <w:szCs w:val="24"/>
              </w:rPr>
            </w:pPr>
            <w:r>
              <w:rPr>
                <w:rFonts w:hint="eastAsia" w:ascii="宋体" w:hAnsi="宋体" w:eastAsia="宋体" w:cs="宋体"/>
                <w:sz w:val="24"/>
                <w:szCs w:val="24"/>
              </w:rPr>
              <w:t>询问送达形式：</w:t>
            </w:r>
            <w:r>
              <w:rPr>
                <w:rFonts w:hint="eastAsia" w:ascii="宋体" w:hAnsi="宋体" w:eastAsia="宋体" w:cs="宋体"/>
                <w:sz w:val="24"/>
                <w:szCs w:val="24"/>
                <w:u w:val="single"/>
              </w:rPr>
              <w:t>书面形式，按24.2.2执行。</w:t>
            </w:r>
          </w:p>
        </w:tc>
      </w:tr>
    </w:tbl>
    <w:p w14:paraId="214722D1">
      <w:pPr>
        <w:rPr>
          <w:rFonts w:ascii="Times New Roman" w:hAnsi="Times New Roman" w:eastAsia="宋体" w:cs="Times New Roman"/>
          <w:szCs w:val="24"/>
        </w:rPr>
      </w:pPr>
      <w:r>
        <w:rPr>
          <w:rFonts w:ascii="Times New Roman" w:hAnsi="Times New Roman" w:eastAsia="宋体" w:cs="Times New Roman"/>
          <w:szCs w:val="24"/>
        </w:rPr>
        <w:br w:type="page"/>
      </w:r>
    </w:p>
    <w:tbl>
      <w:tblPr>
        <w:tblStyle w:val="37"/>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14:paraId="6B2D3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82C58FD">
            <w:pPr>
              <w:adjustRightInd w:val="0"/>
              <w:snapToGrid w:val="0"/>
              <w:jc w:val="center"/>
              <w:rPr>
                <w:rFonts w:ascii="宋体" w:hAnsi="宋体" w:eastAsia="宋体" w:cs="宋体"/>
                <w:sz w:val="24"/>
                <w:szCs w:val="24"/>
              </w:rPr>
            </w:pPr>
            <w:r>
              <w:rPr>
                <w:rFonts w:ascii="宋体" w:hAnsi="宋体" w:eastAsia="宋体" w:cs="宋体"/>
                <w:sz w:val="24"/>
                <w:szCs w:val="24"/>
              </w:rPr>
              <w:t>24.3</w:t>
            </w:r>
          </w:p>
        </w:tc>
        <w:tc>
          <w:tcPr>
            <w:tcW w:w="1701" w:type="dxa"/>
            <w:vAlign w:val="center"/>
          </w:tcPr>
          <w:p w14:paraId="2E6EAF58">
            <w:pPr>
              <w:jc w:val="center"/>
              <w:rPr>
                <w:rFonts w:ascii="宋体" w:hAnsi="宋体" w:eastAsia="宋体" w:cs="宋体"/>
                <w:sz w:val="24"/>
                <w:szCs w:val="24"/>
              </w:rPr>
            </w:pPr>
            <w:r>
              <w:rPr>
                <w:rFonts w:hint="eastAsia" w:ascii="宋体" w:hAnsi="宋体" w:eastAsia="宋体" w:cs="宋体"/>
                <w:sz w:val="24"/>
                <w:szCs w:val="24"/>
              </w:rPr>
              <w:t>联系方式</w:t>
            </w:r>
          </w:p>
        </w:tc>
        <w:tc>
          <w:tcPr>
            <w:tcW w:w="7253" w:type="dxa"/>
            <w:vAlign w:val="center"/>
          </w:tcPr>
          <w:p w14:paraId="3D3075AC">
            <w:pPr>
              <w:jc w:val="left"/>
              <w:rPr>
                <w:rFonts w:ascii="宋体" w:hAnsi="宋体" w:eastAsia="宋体" w:cs="宋体"/>
                <w:sz w:val="24"/>
                <w:szCs w:val="24"/>
              </w:rPr>
            </w:pPr>
            <w:r>
              <w:rPr>
                <w:rFonts w:hint="eastAsia" w:ascii="宋体" w:hAnsi="宋体" w:eastAsia="宋体" w:cs="宋体"/>
                <w:sz w:val="24"/>
                <w:szCs w:val="24"/>
              </w:rPr>
              <w:t>接收询问和质疑的联系方式</w:t>
            </w:r>
          </w:p>
          <w:p w14:paraId="34A625CA">
            <w:pPr>
              <w:jc w:val="left"/>
              <w:rPr>
                <w:rFonts w:ascii="宋体" w:hAnsi="宋体" w:eastAsia="宋体" w:cs="宋体"/>
                <w:sz w:val="24"/>
                <w:szCs w:val="24"/>
              </w:rPr>
            </w:pPr>
            <w:r>
              <w:rPr>
                <w:rFonts w:hint="eastAsia" w:ascii="宋体" w:hAnsi="宋体" w:eastAsia="宋体" w:cs="宋体"/>
                <w:sz w:val="24"/>
                <w:szCs w:val="24"/>
              </w:rPr>
              <w:t>联系部门：</w:t>
            </w:r>
            <w:r>
              <w:rPr>
                <w:rFonts w:hint="eastAsia" w:ascii="宋体" w:hAnsi="宋体" w:eastAsia="宋体" w:cs="宋体"/>
                <w:sz w:val="24"/>
                <w:szCs w:val="24"/>
                <w:u w:val="single"/>
                <w:lang w:bidi="ar"/>
              </w:rPr>
              <w:t>溧阳天诚房地产估价事务所有限公司</w:t>
            </w:r>
            <w:r>
              <w:rPr>
                <w:rFonts w:hint="eastAsia" w:ascii="宋体" w:hAnsi="宋体" w:eastAsia="宋体" w:cs="宋体"/>
                <w:sz w:val="24"/>
                <w:szCs w:val="24"/>
                <w:u w:val="single"/>
              </w:rPr>
              <w:t>综合办</w:t>
            </w:r>
            <w:r>
              <w:rPr>
                <w:rFonts w:hint="eastAsia" w:ascii="宋体" w:hAnsi="宋体" w:eastAsia="宋体" w:cs="宋体"/>
                <w:sz w:val="24"/>
                <w:szCs w:val="24"/>
              </w:rPr>
              <w:t>；</w:t>
            </w:r>
          </w:p>
          <w:p w14:paraId="57C78A2D">
            <w:pPr>
              <w:jc w:val="left"/>
              <w:rPr>
                <w:rFonts w:ascii="宋体" w:hAnsi="宋体" w:eastAsia="宋体" w:cs="宋体"/>
                <w:sz w:val="24"/>
                <w:szCs w:val="24"/>
              </w:rPr>
            </w:pPr>
            <w:r>
              <w:rPr>
                <w:rFonts w:hint="eastAsia" w:ascii="宋体" w:hAnsi="宋体" w:eastAsia="宋体" w:cs="宋体"/>
                <w:sz w:val="24"/>
                <w:szCs w:val="24"/>
              </w:rPr>
              <w:t>联系电话：</w:t>
            </w:r>
            <w:r>
              <w:rPr>
                <w:rFonts w:hint="eastAsia" w:ascii="宋体" w:hAnsi="宋体" w:eastAsia="宋体" w:cs="宋体"/>
                <w:sz w:val="24"/>
                <w:szCs w:val="24"/>
                <w:u w:val="single"/>
              </w:rPr>
              <w:t>0519-87</w:t>
            </w:r>
            <w:r>
              <w:rPr>
                <w:rFonts w:ascii="宋体" w:hAnsi="宋体" w:eastAsia="宋体" w:cs="宋体"/>
                <w:sz w:val="24"/>
                <w:szCs w:val="24"/>
                <w:u w:val="single"/>
              </w:rPr>
              <w:t>035386</w:t>
            </w:r>
            <w:r>
              <w:rPr>
                <w:rFonts w:hint="eastAsia" w:ascii="宋体" w:hAnsi="宋体" w:eastAsia="宋体" w:cs="宋体"/>
                <w:sz w:val="24"/>
                <w:szCs w:val="24"/>
              </w:rPr>
              <w:t>；</w:t>
            </w:r>
          </w:p>
          <w:p w14:paraId="6C60BED8">
            <w:pPr>
              <w:jc w:val="left"/>
              <w:rPr>
                <w:rFonts w:hint="eastAsia" w:ascii="宋体" w:hAnsi="宋体" w:eastAsia="宋体" w:cs="Times New Roman"/>
                <w:sz w:val="24"/>
                <w:szCs w:val="24"/>
                <w:u w:val="single"/>
              </w:rPr>
            </w:pPr>
            <w:r>
              <w:rPr>
                <w:rFonts w:hint="eastAsia" w:ascii="宋体" w:hAnsi="宋体" w:eastAsia="宋体" w:cs="宋体"/>
                <w:sz w:val="24"/>
                <w:szCs w:val="24"/>
              </w:rPr>
              <w:t>通讯地址：</w:t>
            </w:r>
            <w:r>
              <w:rPr>
                <w:rFonts w:hint="eastAsia" w:ascii="宋体" w:hAnsi="宋体" w:eastAsia="宋体" w:cs="Times New Roman"/>
                <w:sz w:val="24"/>
                <w:szCs w:val="24"/>
                <w:u w:val="single"/>
              </w:rPr>
              <w:t>溧阳市平陵中路老体育场</w:t>
            </w:r>
          </w:p>
          <w:p w14:paraId="3E718F9F">
            <w:pPr>
              <w:ind w:firstLine="720" w:firstLineChars="300"/>
              <w:jc w:val="left"/>
              <w:rPr>
                <w:rFonts w:ascii="宋体" w:hAnsi="宋体" w:eastAsia="宋体" w:cs="宋体"/>
                <w:sz w:val="24"/>
                <w:szCs w:val="24"/>
              </w:rPr>
            </w:pPr>
            <w:r>
              <w:rPr>
                <w:rFonts w:hint="eastAsia" w:ascii="宋体" w:hAnsi="宋体" w:eastAsia="宋体" w:cs="Times New Roman"/>
                <w:sz w:val="24"/>
                <w:szCs w:val="24"/>
                <w:u w:val="single"/>
              </w:rPr>
              <w:t>（溧阳市市容秩序综合整治指挥部）</w:t>
            </w:r>
            <w:r>
              <w:rPr>
                <w:rFonts w:hint="eastAsia" w:ascii="宋体" w:hAnsi="宋体" w:eastAsia="宋体" w:cs="宋体"/>
                <w:sz w:val="24"/>
                <w:szCs w:val="24"/>
              </w:rPr>
              <w:t>。</w:t>
            </w:r>
          </w:p>
        </w:tc>
      </w:tr>
      <w:tr w14:paraId="6921E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5" w:hRule="atLeast"/>
          <w:jc w:val="center"/>
        </w:trPr>
        <w:tc>
          <w:tcPr>
            <w:tcW w:w="988" w:type="dxa"/>
            <w:vAlign w:val="center"/>
          </w:tcPr>
          <w:p w14:paraId="6138DB27">
            <w:pPr>
              <w:adjustRightInd w:val="0"/>
              <w:snapToGrid w:val="0"/>
              <w:jc w:val="center"/>
              <w:rPr>
                <w:rFonts w:ascii="宋体" w:hAnsi="宋体" w:eastAsia="宋体" w:cs="宋体"/>
                <w:sz w:val="24"/>
                <w:szCs w:val="24"/>
              </w:rPr>
            </w:pPr>
            <w:r>
              <w:rPr>
                <w:rFonts w:ascii="宋体" w:hAnsi="宋体" w:eastAsia="宋体" w:cs="宋体"/>
                <w:sz w:val="24"/>
                <w:szCs w:val="24"/>
              </w:rPr>
              <w:t>25</w:t>
            </w:r>
          </w:p>
        </w:tc>
        <w:tc>
          <w:tcPr>
            <w:tcW w:w="1701" w:type="dxa"/>
            <w:vAlign w:val="center"/>
          </w:tcPr>
          <w:p w14:paraId="29156C0B">
            <w:pPr>
              <w:jc w:val="center"/>
              <w:rPr>
                <w:rFonts w:ascii="宋体" w:hAnsi="宋体" w:eastAsia="宋体" w:cs="宋体"/>
                <w:sz w:val="24"/>
                <w:szCs w:val="24"/>
              </w:rPr>
            </w:pPr>
            <w:r>
              <w:rPr>
                <w:rFonts w:hint="eastAsia" w:ascii="宋体" w:hAnsi="宋体" w:eastAsia="宋体" w:cs="宋体"/>
                <w:sz w:val="24"/>
                <w:szCs w:val="24"/>
              </w:rPr>
              <w:t>代理费</w:t>
            </w:r>
          </w:p>
        </w:tc>
        <w:tc>
          <w:tcPr>
            <w:tcW w:w="7253" w:type="dxa"/>
            <w:vAlign w:val="center"/>
          </w:tcPr>
          <w:p w14:paraId="3A2A5CBA">
            <w:pPr>
              <w:jc w:val="left"/>
              <w:rPr>
                <w:rFonts w:ascii="宋体" w:hAnsi="宋体" w:eastAsia="宋体" w:cs="宋体"/>
                <w:sz w:val="24"/>
                <w:szCs w:val="24"/>
              </w:rPr>
            </w:pPr>
            <w:r>
              <w:rPr>
                <w:rFonts w:hint="eastAsia" w:ascii="宋体" w:hAnsi="宋体" w:eastAsia="宋体" w:cs="宋体"/>
                <w:sz w:val="24"/>
                <w:szCs w:val="24"/>
              </w:rPr>
              <w:t>收费对象：</w:t>
            </w:r>
          </w:p>
          <w:p w14:paraId="6D5C0C00">
            <w:pPr>
              <w:jc w:val="left"/>
              <w:rPr>
                <w:rFonts w:ascii="宋体" w:hAnsi="宋体" w:eastAsia="宋体" w:cs="宋体"/>
                <w:sz w:val="24"/>
                <w:szCs w:val="24"/>
              </w:rPr>
            </w:pPr>
            <w:r>
              <w:rPr>
                <w:rFonts w:hint="eastAsia" w:ascii="宋体" w:hAnsi="宋体" w:eastAsia="宋体" w:cs="宋体"/>
                <w:szCs w:val="24"/>
              </w:rPr>
              <w:t>□</w:t>
            </w:r>
            <w:r>
              <w:rPr>
                <w:rFonts w:hint="eastAsia" w:ascii="宋体" w:hAnsi="宋体" w:eastAsia="宋体" w:cs="宋体"/>
                <w:sz w:val="24"/>
                <w:szCs w:val="24"/>
              </w:rPr>
              <w:t>采购人</w:t>
            </w:r>
          </w:p>
          <w:p w14:paraId="2A431C30">
            <w:pPr>
              <w:jc w:val="left"/>
              <w:rPr>
                <w:rFonts w:ascii="宋体" w:hAnsi="宋体" w:eastAsia="宋体" w:cs="宋体"/>
                <w:sz w:val="24"/>
                <w:szCs w:val="24"/>
              </w:rPr>
            </w:pPr>
            <w:r>
              <w:rPr>
                <w:rFonts w:hint="eastAsia" w:ascii="宋体" w:hAnsi="宋体" w:eastAsia="宋体" w:cs="宋体"/>
                <w:b/>
                <w:color w:val="000000"/>
                <w:sz w:val="24"/>
                <w:szCs w:val="24"/>
              </w:rPr>
              <w:t>■</w:t>
            </w:r>
            <w:r>
              <w:rPr>
                <w:rFonts w:hint="eastAsia" w:ascii="宋体" w:hAnsi="宋体" w:eastAsia="宋体" w:cs="宋体"/>
                <w:sz w:val="24"/>
                <w:szCs w:val="24"/>
              </w:rPr>
              <w:t>成交供应商</w:t>
            </w:r>
          </w:p>
          <w:p w14:paraId="55C3E56A">
            <w:pPr>
              <w:jc w:val="left"/>
              <w:rPr>
                <w:rFonts w:hint="eastAsia" w:ascii="宋体" w:hAnsi="宋体" w:eastAsia="宋体" w:cs="宋体"/>
                <w:sz w:val="24"/>
                <w:szCs w:val="24"/>
                <w:lang w:eastAsia="zh-CN"/>
              </w:rPr>
            </w:pPr>
            <w:r>
              <w:rPr>
                <w:rFonts w:hint="eastAsia" w:ascii="宋体" w:hAnsi="宋体" w:eastAsia="宋体" w:cs="宋体"/>
                <w:sz w:val="24"/>
                <w:szCs w:val="24"/>
              </w:rPr>
              <w:t>收费标准：按发改价格【2011】534号</w:t>
            </w:r>
            <w:r>
              <w:rPr>
                <w:rFonts w:hint="eastAsia" w:ascii="宋体" w:hAnsi="宋体" w:eastAsia="宋体" w:cs="宋体"/>
                <w:sz w:val="24"/>
                <w:szCs w:val="24"/>
                <w:lang w:val="en-US" w:eastAsia="zh-CN"/>
              </w:rPr>
              <w:t>文</w:t>
            </w:r>
            <w:r>
              <w:rPr>
                <w:rFonts w:hint="eastAsia" w:ascii="宋体" w:hAnsi="宋体" w:eastAsia="宋体" w:cs="宋体"/>
                <w:sz w:val="24"/>
                <w:szCs w:val="24"/>
              </w:rPr>
              <w:t>计取</w:t>
            </w:r>
            <w:r>
              <w:rPr>
                <w:rFonts w:hint="eastAsia" w:ascii="宋体" w:hAnsi="宋体" w:eastAsia="宋体" w:cs="宋体"/>
                <w:sz w:val="24"/>
                <w:szCs w:val="24"/>
                <w:lang w:eastAsia="zh-CN"/>
              </w:rPr>
              <w:t>。</w:t>
            </w:r>
          </w:p>
          <w:p w14:paraId="02A7091A">
            <w:pPr>
              <w:jc w:val="left"/>
              <w:rPr>
                <w:rFonts w:ascii="宋体" w:hAnsi="宋体" w:eastAsia="宋体" w:cs="宋体"/>
                <w:sz w:val="24"/>
                <w:szCs w:val="24"/>
              </w:rPr>
            </w:pPr>
            <w:r>
              <w:rPr>
                <w:rFonts w:hint="eastAsia" w:ascii="宋体" w:hAnsi="宋体" w:eastAsia="宋体" w:cs="宋体"/>
                <w:sz w:val="24"/>
                <w:szCs w:val="24"/>
              </w:rPr>
              <w:t>缴纳时间：</w:t>
            </w:r>
            <w:r>
              <w:rPr>
                <w:rFonts w:hint="eastAsia" w:ascii="宋体" w:hAnsi="宋体" w:eastAsia="宋体" w:cs="宋体"/>
                <w:sz w:val="24"/>
                <w:szCs w:val="24"/>
                <w:u w:val="single"/>
              </w:rPr>
              <w:t>领取中标通知书前</w:t>
            </w:r>
            <w:r>
              <w:rPr>
                <w:rFonts w:hint="eastAsia" w:ascii="宋体" w:hAnsi="宋体" w:eastAsia="宋体" w:cs="宋体"/>
                <w:sz w:val="24"/>
                <w:szCs w:val="24"/>
              </w:rPr>
              <w:t>。</w:t>
            </w:r>
          </w:p>
        </w:tc>
      </w:tr>
    </w:tbl>
    <w:p w14:paraId="023F8373">
      <w:pPr>
        <w:tabs>
          <w:tab w:val="left" w:pos="5580"/>
        </w:tabs>
        <w:adjustRightInd w:val="0"/>
        <w:spacing w:line="360" w:lineRule="auto"/>
        <w:jc w:val="distribute"/>
        <w:rPr>
          <w:rFonts w:ascii="宋体" w:hAnsi="宋体" w:eastAsia="宋体" w:cs="宋体"/>
          <w:sz w:val="24"/>
          <w:szCs w:val="24"/>
        </w:rPr>
        <w:sectPr>
          <w:footerReference r:id="rId4" w:type="first"/>
          <w:footerReference r:id="rId3" w:type="default"/>
          <w:pgSz w:w="11907" w:h="16840"/>
          <w:pgMar w:top="1418" w:right="1134" w:bottom="1418" w:left="1701" w:header="851" w:footer="851" w:gutter="0"/>
          <w:pgNumType w:start="1"/>
          <w:cols w:space="720" w:num="1"/>
          <w:titlePg/>
          <w:docGrid w:linePitch="462" w:charSpace="0"/>
        </w:sectPr>
      </w:pPr>
    </w:p>
    <w:p w14:paraId="6CECBAD1">
      <w:pPr>
        <w:spacing w:before="240" w:beforeLines="100" w:after="240" w:afterLines="100"/>
        <w:jc w:val="center"/>
        <w:rPr>
          <w:rFonts w:ascii="Times New Roman" w:hAnsi="Times New Roman" w:eastAsia="宋体" w:cs="Times New Roman"/>
          <w:b/>
          <w:sz w:val="28"/>
          <w:szCs w:val="28"/>
        </w:rPr>
      </w:pPr>
      <w:bookmarkStart w:id="79" w:name="_Toc150774722"/>
      <w:bookmarkStart w:id="80" w:name="_Toc353873662"/>
      <w:bookmarkStart w:id="81" w:name="_Toc305158785"/>
      <w:bookmarkStart w:id="82" w:name="_Toc226965790"/>
      <w:bookmarkStart w:id="83" w:name="_Toc264969207"/>
      <w:bookmarkStart w:id="84" w:name="_Toc226337213"/>
      <w:bookmarkStart w:id="85" w:name="_Toc127151517"/>
      <w:bookmarkStart w:id="86" w:name="_Toc195842882"/>
      <w:bookmarkStart w:id="87" w:name="_Toc305158859"/>
      <w:bookmarkStart w:id="88" w:name="_Toc142311019"/>
      <w:bookmarkStart w:id="89" w:name="_Toc353873932"/>
      <w:bookmarkStart w:id="90" w:name="_Toc150480755"/>
      <w:bookmarkStart w:id="91" w:name="_Toc353825542"/>
      <w:bookmarkStart w:id="92" w:name="_Toc265228355"/>
      <w:bookmarkStart w:id="93" w:name="_Toc520356143"/>
      <w:bookmarkStart w:id="94" w:name="_Toc127151518"/>
      <w:r>
        <w:rPr>
          <w:rFonts w:ascii="Times New Roman" w:hAnsi="Times New Roman" w:eastAsia="宋体" w:cs="Times New Roman"/>
          <w:b/>
          <w:sz w:val="28"/>
          <w:szCs w:val="28"/>
        </w:rPr>
        <w:t>投标人须知</w:t>
      </w:r>
      <w:bookmarkEnd w:id="79"/>
      <w:bookmarkEnd w:id="80"/>
      <w:bookmarkEnd w:id="81"/>
      <w:bookmarkEnd w:id="82"/>
      <w:bookmarkEnd w:id="83"/>
      <w:bookmarkEnd w:id="84"/>
      <w:bookmarkEnd w:id="85"/>
      <w:bookmarkEnd w:id="86"/>
      <w:bookmarkEnd w:id="87"/>
      <w:bookmarkEnd w:id="88"/>
      <w:bookmarkEnd w:id="89"/>
      <w:bookmarkEnd w:id="90"/>
      <w:bookmarkEnd w:id="91"/>
      <w:bookmarkEnd w:id="92"/>
    </w:p>
    <w:p w14:paraId="2D175A98">
      <w:pPr>
        <w:keepNext/>
        <w:keepLines/>
        <w:tabs>
          <w:tab w:val="center" w:pos="4592"/>
          <w:tab w:val="left" w:pos="7860"/>
        </w:tabs>
        <w:autoSpaceDE w:val="0"/>
        <w:autoSpaceDN w:val="0"/>
        <w:adjustRightInd w:val="0"/>
        <w:spacing w:line="360" w:lineRule="auto"/>
        <w:ind w:firstLine="3654" w:firstLineChars="1300"/>
        <w:jc w:val="left"/>
        <w:outlineLvl w:val="1"/>
        <w:rPr>
          <w:rFonts w:ascii="Times New Roman" w:hAnsi="Times New Roman" w:eastAsia="宋体" w:cs="Times New Roman"/>
          <w:b/>
          <w:kern w:val="0"/>
          <w:sz w:val="28"/>
          <w:szCs w:val="20"/>
        </w:rPr>
      </w:pPr>
      <w:r>
        <w:rPr>
          <w:rFonts w:ascii="Times New Roman" w:hAnsi="Times New Roman" w:eastAsia="宋体" w:cs="Times New Roman"/>
          <w:b/>
          <w:kern w:val="0"/>
          <w:sz w:val="28"/>
          <w:szCs w:val="20"/>
        </w:rPr>
        <w:t>一   说  明</w:t>
      </w:r>
      <w:r>
        <w:rPr>
          <w:rFonts w:ascii="Times New Roman" w:hAnsi="Times New Roman" w:eastAsia="宋体" w:cs="Times New Roman"/>
          <w:b/>
          <w:kern w:val="0"/>
          <w:sz w:val="28"/>
          <w:szCs w:val="20"/>
        </w:rPr>
        <w:tab/>
      </w:r>
      <w:r>
        <w:rPr>
          <w:rFonts w:ascii="Times New Roman" w:hAnsi="Times New Roman" w:eastAsia="宋体" w:cs="Times New Roman"/>
          <w:b/>
          <w:kern w:val="0"/>
          <w:sz w:val="28"/>
          <w:szCs w:val="20"/>
        </w:rPr>
        <w:tab/>
      </w:r>
    </w:p>
    <w:p w14:paraId="2E33A2C3">
      <w:pPr>
        <w:numPr>
          <w:ilvl w:val="0"/>
          <w:numId w:val="10"/>
        </w:numPr>
        <w:tabs>
          <w:tab w:val="left" w:pos="360"/>
        </w:tabs>
        <w:snapToGrid w:val="0"/>
        <w:spacing w:line="360" w:lineRule="auto"/>
        <w:ind w:left="357" w:hanging="357"/>
        <w:outlineLvl w:val="1"/>
        <w:rPr>
          <w:rFonts w:ascii="Times New Roman" w:hAnsi="Times New Roman" w:eastAsia="宋体" w:cs="Times New Roman"/>
          <w:sz w:val="24"/>
          <w:szCs w:val="24"/>
        </w:rPr>
      </w:pPr>
      <w:bookmarkStart w:id="95" w:name="_Toc305158861"/>
      <w:bookmarkStart w:id="96" w:name="_Toc305158787"/>
      <w:bookmarkStart w:id="97" w:name="_Toc264969209"/>
      <w:bookmarkStart w:id="98" w:name="_Toc265228357"/>
      <w:r>
        <w:rPr>
          <w:rFonts w:ascii="Times New Roman" w:hAnsi="Times New Roman" w:eastAsia="宋体" w:cs="Times New Roman"/>
          <w:sz w:val="24"/>
          <w:szCs w:val="24"/>
        </w:rPr>
        <w:t>采购人、采购代理机构、投标人</w:t>
      </w:r>
      <w:bookmarkEnd w:id="95"/>
      <w:bookmarkEnd w:id="96"/>
      <w:bookmarkEnd w:id="97"/>
      <w:bookmarkEnd w:id="98"/>
      <w:r>
        <w:rPr>
          <w:rFonts w:hint="eastAsia" w:ascii="Times New Roman" w:hAnsi="Times New Roman" w:eastAsia="宋体" w:cs="Times New Roman"/>
          <w:sz w:val="24"/>
          <w:szCs w:val="24"/>
        </w:rPr>
        <w:t>、联合体</w:t>
      </w:r>
    </w:p>
    <w:p w14:paraId="278EF4FF">
      <w:pPr>
        <w:numPr>
          <w:ilvl w:val="1"/>
          <w:numId w:val="10"/>
        </w:numPr>
        <w:tabs>
          <w:tab w:val="left" w:pos="1080"/>
          <w:tab w:val="left" w:pos="2014"/>
          <w:tab w:val="left" w:pos="5521"/>
        </w:tabs>
        <w:snapToGrid w:val="0"/>
        <w:spacing w:line="360" w:lineRule="auto"/>
        <w:ind w:left="1080" w:hanging="720"/>
        <w:rPr>
          <w:rFonts w:ascii="Times New Roman" w:hAnsi="Times New Roman" w:eastAsia="宋体" w:cs="Times New Roman"/>
          <w:sz w:val="24"/>
          <w:szCs w:val="24"/>
        </w:rPr>
      </w:pPr>
      <w:r>
        <w:rPr>
          <w:rFonts w:ascii="Times New Roman" w:hAnsi="Times New Roman" w:eastAsia="宋体" w:cs="Times New Roman"/>
          <w:sz w:val="24"/>
          <w:szCs w:val="24"/>
        </w:rPr>
        <w:t>采购人、采购代理机构：指依法进行政府采购的国家机关、事业单位、团体组织，及其委托的采购代理机构。本项目采购人、采购代理机构见第一章《投标邀请》。</w:t>
      </w:r>
    </w:p>
    <w:p w14:paraId="5179B8C9">
      <w:pPr>
        <w:numPr>
          <w:ilvl w:val="1"/>
          <w:numId w:val="10"/>
        </w:numPr>
        <w:tabs>
          <w:tab w:val="left" w:pos="1080"/>
          <w:tab w:val="left" w:pos="2014"/>
          <w:tab w:val="left" w:pos="5521"/>
        </w:tabs>
        <w:snapToGrid w:val="0"/>
        <w:spacing w:line="360" w:lineRule="auto"/>
        <w:ind w:left="1080" w:hanging="720"/>
        <w:rPr>
          <w:rFonts w:ascii="Times New Roman" w:hAnsi="Times New Roman" w:eastAsia="宋体" w:cs="Times New Roman"/>
          <w:sz w:val="24"/>
          <w:szCs w:val="24"/>
        </w:rPr>
      </w:pPr>
      <w:r>
        <w:rPr>
          <w:rFonts w:ascii="Times New Roman" w:hAnsi="Times New Roman" w:eastAsia="宋体" w:cs="Times New Roman"/>
          <w:sz w:val="24"/>
          <w:szCs w:val="24"/>
        </w:rPr>
        <w:t>投标人（也称</w:t>
      </w:r>
      <w:r>
        <w:rPr>
          <w:rFonts w:hint="eastAsia" w:ascii="Times New Roman" w:hAnsi="Times New Roman" w:eastAsia="宋体" w:cs="Times New Roman"/>
          <w:sz w:val="24"/>
          <w:szCs w:val="24"/>
        </w:rPr>
        <w:t>“供应商”、“</w:t>
      </w:r>
      <w:r>
        <w:rPr>
          <w:rFonts w:ascii="Times New Roman" w:hAnsi="Times New Roman" w:eastAsia="宋体" w:cs="Times New Roman"/>
          <w:sz w:val="24"/>
          <w:szCs w:val="24"/>
        </w:rPr>
        <w:t>申请人</w:t>
      </w:r>
      <w:r>
        <w:rPr>
          <w:rFonts w:hint="eastAsia" w:ascii="Times New Roman" w:hAnsi="Times New Roman" w:eastAsia="宋体" w:cs="Times New Roman"/>
          <w:sz w:val="24"/>
          <w:szCs w:val="24"/>
        </w:rPr>
        <w:t>”</w:t>
      </w:r>
      <w:r>
        <w:rPr>
          <w:rFonts w:ascii="Times New Roman" w:hAnsi="Times New Roman" w:eastAsia="宋体" w:cs="Times New Roman"/>
          <w:sz w:val="24"/>
          <w:szCs w:val="24"/>
        </w:rPr>
        <w:t>）：指向采购人提供货物、工程或者服务的法人、其他组织或者自然人。</w:t>
      </w:r>
    </w:p>
    <w:p w14:paraId="7FB0197C">
      <w:pPr>
        <w:numPr>
          <w:ilvl w:val="1"/>
          <w:numId w:val="10"/>
        </w:numPr>
        <w:tabs>
          <w:tab w:val="left" w:pos="1080"/>
          <w:tab w:val="left" w:pos="2014"/>
          <w:tab w:val="left" w:pos="5521"/>
        </w:tabs>
        <w:snapToGrid w:val="0"/>
        <w:spacing w:line="360" w:lineRule="auto"/>
        <w:ind w:left="1080" w:hanging="720"/>
        <w:rPr>
          <w:rFonts w:ascii="Times New Roman" w:hAnsi="Times New Roman" w:eastAsia="宋体" w:cs="Times New Roman"/>
          <w:sz w:val="24"/>
          <w:szCs w:val="24"/>
        </w:rPr>
      </w:pPr>
      <w:r>
        <w:rPr>
          <w:rFonts w:hint="eastAsia" w:ascii="Times New Roman" w:hAnsi="Times New Roman" w:eastAsia="宋体" w:cs="Times New Roman"/>
          <w:sz w:val="24"/>
          <w:szCs w:val="24"/>
        </w:rPr>
        <w:t>联合体：指两个以上的自然人、法人或者其他组织组成一个联合体，以一个供应商的身份共同参加政府采购。</w:t>
      </w:r>
    </w:p>
    <w:p w14:paraId="4B324738">
      <w:pPr>
        <w:numPr>
          <w:ilvl w:val="0"/>
          <w:numId w:val="10"/>
        </w:numPr>
        <w:tabs>
          <w:tab w:val="left" w:pos="360"/>
        </w:tabs>
        <w:snapToGrid w:val="0"/>
        <w:spacing w:line="360" w:lineRule="auto"/>
        <w:ind w:left="357" w:hanging="357"/>
        <w:outlineLvl w:val="1"/>
        <w:rPr>
          <w:rFonts w:ascii="Times New Roman" w:hAnsi="Times New Roman" w:eastAsia="宋体" w:cs="Times New Roman"/>
          <w:sz w:val="24"/>
          <w:szCs w:val="24"/>
        </w:rPr>
      </w:pPr>
      <w:bookmarkStart w:id="99" w:name="_Toc151193618"/>
      <w:bookmarkStart w:id="100" w:name="_Toc150774725"/>
      <w:bookmarkStart w:id="101" w:name="_Toc127151721"/>
      <w:bookmarkStart w:id="102" w:name="_Toc142311022"/>
      <w:bookmarkStart w:id="103" w:name="_Toc226965793"/>
      <w:bookmarkStart w:id="104" w:name="_Toc151193762"/>
      <w:bookmarkStart w:id="105" w:name="_Toc151193834"/>
      <w:bookmarkStart w:id="106" w:name="_Toc127151520"/>
      <w:bookmarkStart w:id="107" w:name="_Toc226337216"/>
      <w:bookmarkStart w:id="108" w:name="_Toc150509271"/>
      <w:bookmarkStart w:id="109" w:name="_Toc305158862"/>
      <w:bookmarkStart w:id="110" w:name="_Toc264969210"/>
      <w:bookmarkStart w:id="111" w:name="_Toc164229361"/>
      <w:bookmarkStart w:id="112" w:name="_Toc164229215"/>
      <w:bookmarkStart w:id="113" w:name="_Toc150774620"/>
      <w:bookmarkStart w:id="114" w:name="_Toc149720813"/>
      <w:bookmarkStart w:id="115" w:name="_Toc226309764"/>
      <w:bookmarkStart w:id="116" w:name="_Toc151193690"/>
      <w:bookmarkStart w:id="117" w:name="_Toc164608789"/>
      <w:bookmarkStart w:id="118" w:name="_Toc195842885"/>
      <w:bookmarkStart w:id="119" w:name="_Toc127161434"/>
      <w:bookmarkStart w:id="120" w:name="_Toc265228358"/>
      <w:bookmarkStart w:id="121" w:name="_Toc226965710"/>
      <w:bookmarkStart w:id="122" w:name="_Toc150480758"/>
      <w:bookmarkStart w:id="123" w:name="_Toc151190147"/>
      <w:bookmarkStart w:id="124" w:name="_Toc305158788"/>
      <w:bookmarkStart w:id="125" w:name="_Toc164351614"/>
      <w:bookmarkStart w:id="126" w:name="_Toc151193908"/>
      <w:bookmarkStart w:id="127" w:name="_Toc164608634"/>
      <w:r>
        <w:rPr>
          <w:rFonts w:ascii="Times New Roman" w:hAnsi="Times New Roman" w:eastAsia="宋体" w:cs="Times New Roman"/>
          <w:sz w:val="24"/>
          <w:szCs w:val="24"/>
        </w:rPr>
        <w:t>资金来源</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rPr>
          <w:rFonts w:ascii="Times New Roman" w:hAnsi="Times New Roman" w:eastAsia="宋体" w:cs="Times New Roman"/>
          <w:sz w:val="24"/>
          <w:szCs w:val="24"/>
        </w:rPr>
        <w:t>、项目属性、科研仪器设备采购、核心产品</w:t>
      </w:r>
    </w:p>
    <w:p w14:paraId="435A5F8B">
      <w:pPr>
        <w:numPr>
          <w:ilvl w:val="1"/>
          <w:numId w:val="10"/>
        </w:numPr>
        <w:tabs>
          <w:tab w:val="left" w:pos="1080"/>
          <w:tab w:val="left" w:pos="2014"/>
        </w:tabs>
        <w:snapToGrid w:val="0"/>
        <w:spacing w:line="360" w:lineRule="auto"/>
        <w:ind w:left="1080" w:hanging="720"/>
        <w:rPr>
          <w:rFonts w:ascii="Times New Roman" w:hAnsi="Times New Roman" w:eastAsia="宋体" w:cs="Times New Roman"/>
          <w:sz w:val="24"/>
          <w:szCs w:val="24"/>
        </w:rPr>
      </w:pPr>
      <w:r>
        <w:rPr>
          <w:rFonts w:ascii="Times New Roman" w:hAnsi="Times New Roman" w:eastAsia="宋体" w:cs="Times New Roman"/>
          <w:sz w:val="24"/>
          <w:szCs w:val="24"/>
        </w:rPr>
        <w:t>资金来源为财政性资金和/或本项目采购中无法与财政性资金分割的非财政性资金。</w:t>
      </w:r>
    </w:p>
    <w:p w14:paraId="58E08947">
      <w:pPr>
        <w:numPr>
          <w:ilvl w:val="1"/>
          <w:numId w:val="10"/>
        </w:numPr>
        <w:tabs>
          <w:tab w:val="left" w:pos="1080"/>
          <w:tab w:val="left" w:pos="2014"/>
        </w:tabs>
        <w:snapToGrid w:val="0"/>
        <w:spacing w:line="360" w:lineRule="auto"/>
        <w:ind w:left="1080" w:hanging="720"/>
        <w:rPr>
          <w:rFonts w:ascii="Times New Roman" w:hAnsi="Times New Roman" w:eastAsia="宋体" w:cs="Times New Roman"/>
          <w:sz w:val="24"/>
          <w:szCs w:val="24"/>
        </w:rPr>
      </w:pPr>
      <w:r>
        <w:rPr>
          <w:rFonts w:ascii="Times New Roman" w:hAnsi="Times New Roman" w:eastAsia="宋体" w:cs="Times New Roman"/>
          <w:sz w:val="24"/>
          <w:szCs w:val="24"/>
        </w:rPr>
        <w:t>项目属性见《投标人须知资料表》。</w:t>
      </w:r>
    </w:p>
    <w:p w14:paraId="7A7B1C5A">
      <w:pPr>
        <w:numPr>
          <w:ilvl w:val="1"/>
          <w:numId w:val="10"/>
        </w:numPr>
        <w:tabs>
          <w:tab w:val="left" w:pos="1080"/>
          <w:tab w:val="left" w:pos="2014"/>
        </w:tabs>
        <w:snapToGrid w:val="0"/>
        <w:spacing w:line="360" w:lineRule="auto"/>
        <w:ind w:left="1080" w:hanging="720"/>
        <w:rPr>
          <w:rFonts w:ascii="Times New Roman" w:hAnsi="Times New Roman" w:eastAsia="宋体" w:cs="Times New Roman"/>
          <w:sz w:val="24"/>
          <w:szCs w:val="24"/>
        </w:rPr>
      </w:pPr>
      <w:r>
        <w:rPr>
          <w:rFonts w:ascii="Times New Roman" w:hAnsi="Times New Roman" w:eastAsia="宋体" w:cs="Times New Roman"/>
          <w:sz w:val="24"/>
          <w:szCs w:val="24"/>
        </w:rPr>
        <w:t>是否属于科研仪器设备采购见《投标人须知资料表》。</w:t>
      </w:r>
    </w:p>
    <w:p w14:paraId="67429826">
      <w:pPr>
        <w:numPr>
          <w:ilvl w:val="1"/>
          <w:numId w:val="10"/>
        </w:numPr>
        <w:tabs>
          <w:tab w:val="left" w:pos="1080"/>
          <w:tab w:val="left" w:pos="2014"/>
          <w:tab w:val="left" w:pos="5521"/>
        </w:tabs>
        <w:snapToGrid w:val="0"/>
        <w:spacing w:line="360" w:lineRule="auto"/>
        <w:ind w:left="1080" w:hanging="720"/>
        <w:rPr>
          <w:rFonts w:ascii="Times New Roman" w:hAnsi="Times New Roman" w:eastAsia="宋体" w:cs="Times New Roman"/>
          <w:sz w:val="24"/>
          <w:szCs w:val="24"/>
        </w:rPr>
      </w:pPr>
      <w:r>
        <w:rPr>
          <w:rFonts w:ascii="Times New Roman" w:hAnsi="Times New Roman" w:eastAsia="宋体" w:cs="Times New Roman"/>
          <w:sz w:val="24"/>
          <w:szCs w:val="24"/>
        </w:rPr>
        <w:t>核心产品见《投标人须知资料表》。</w:t>
      </w:r>
    </w:p>
    <w:p w14:paraId="2CE63D52">
      <w:pPr>
        <w:numPr>
          <w:ilvl w:val="0"/>
          <w:numId w:val="10"/>
        </w:numPr>
        <w:tabs>
          <w:tab w:val="left" w:pos="360"/>
        </w:tabs>
        <w:snapToGrid w:val="0"/>
        <w:spacing w:line="360" w:lineRule="auto"/>
        <w:ind w:left="357" w:hanging="357"/>
        <w:outlineLvl w:val="1"/>
        <w:rPr>
          <w:rFonts w:ascii="Times New Roman" w:hAnsi="Times New Roman" w:eastAsia="宋体" w:cs="Times New Roman"/>
          <w:sz w:val="24"/>
          <w:szCs w:val="24"/>
        </w:rPr>
      </w:pPr>
      <w:r>
        <w:rPr>
          <w:rFonts w:ascii="Times New Roman" w:hAnsi="Times New Roman" w:eastAsia="宋体" w:cs="Times New Roman"/>
          <w:sz w:val="24"/>
          <w:szCs w:val="24"/>
        </w:rPr>
        <w:t>现场考察、开标前答疑会</w:t>
      </w:r>
    </w:p>
    <w:p w14:paraId="7BF7145C">
      <w:pPr>
        <w:numPr>
          <w:ilvl w:val="1"/>
          <w:numId w:val="10"/>
        </w:numPr>
        <w:tabs>
          <w:tab w:val="left" w:pos="1080"/>
          <w:tab w:val="left" w:pos="2014"/>
        </w:tabs>
        <w:snapToGrid w:val="0"/>
        <w:spacing w:line="360" w:lineRule="auto"/>
        <w:ind w:left="1080" w:hanging="720"/>
        <w:rPr>
          <w:rFonts w:ascii="Times New Roman" w:hAnsi="Times New Roman" w:eastAsia="宋体" w:cs="Times New Roman"/>
          <w:sz w:val="28"/>
          <w:szCs w:val="24"/>
        </w:rPr>
      </w:pPr>
      <w:r>
        <w:rPr>
          <w:rFonts w:ascii="Times New Roman" w:hAnsi="Times New Roman" w:eastAsia="宋体" w:cs="Times New Roman"/>
          <w:sz w:val="24"/>
          <w:szCs w:val="24"/>
        </w:rPr>
        <w:t>若《投标人须知资料表》中规定了组织现场考察、召开开标前答疑会，则投标人应按要求在规定的时间和地点参加。</w:t>
      </w:r>
    </w:p>
    <w:p w14:paraId="556CDE0B">
      <w:pPr>
        <w:numPr>
          <w:ilvl w:val="1"/>
          <w:numId w:val="10"/>
        </w:numPr>
        <w:tabs>
          <w:tab w:val="left" w:pos="1080"/>
          <w:tab w:val="left" w:pos="2014"/>
        </w:tabs>
        <w:snapToGrid w:val="0"/>
        <w:spacing w:line="360" w:lineRule="auto"/>
        <w:ind w:left="1080" w:hanging="720"/>
        <w:rPr>
          <w:rFonts w:ascii="Times New Roman" w:hAnsi="Times New Roman" w:eastAsia="宋体" w:cs="Times New Roman"/>
          <w:sz w:val="24"/>
          <w:szCs w:val="24"/>
        </w:rPr>
      </w:pPr>
      <w:r>
        <w:rPr>
          <w:rFonts w:ascii="Times New Roman" w:hAnsi="Times New Roman" w:eastAsia="宋体" w:cs="Times New Roman"/>
          <w:sz w:val="24"/>
          <w:szCs w:val="24"/>
        </w:rPr>
        <w:t>由于未参加现场考察或开标前答疑会而导致对项目实际情况不了解，影响投标文件编制、投标报价准确性、综合因素响应不全面等问题的，由投标人自行承担不利评审后果。</w:t>
      </w:r>
    </w:p>
    <w:p w14:paraId="4A1E51B8">
      <w:pPr>
        <w:numPr>
          <w:ilvl w:val="0"/>
          <w:numId w:val="10"/>
        </w:numPr>
        <w:tabs>
          <w:tab w:val="left" w:pos="360"/>
        </w:tabs>
        <w:snapToGrid w:val="0"/>
        <w:spacing w:line="360" w:lineRule="auto"/>
        <w:ind w:left="357" w:hanging="357"/>
        <w:outlineLvl w:val="1"/>
        <w:rPr>
          <w:rFonts w:ascii="Times New Roman" w:hAnsi="Times New Roman" w:eastAsia="宋体" w:cs="Times New Roman"/>
          <w:sz w:val="24"/>
          <w:szCs w:val="24"/>
        </w:rPr>
      </w:pPr>
      <w:r>
        <w:rPr>
          <w:rFonts w:ascii="Times New Roman" w:hAnsi="Times New Roman" w:eastAsia="宋体" w:cs="Times New Roman"/>
          <w:sz w:val="24"/>
          <w:szCs w:val="24"/>
        </w:rPr>
        <w:t>样品</w:t>
      </w:r>
    </w:p>
    <w:p w14:paraId="7D233F0A">
      <w:pPr>
        <w:numPr>
          <w:ilvl w:val="1"/>
          <w:numId w:val="10"/>
        </w:numPr>
        <w:tabs>
          <w:tab w:val="left" w:pos="1080"/>
          <w:tab w:val="left" w:pos="2014"/>
        </w:tabs>
        <w:snapToGrid w:val="0"/>
        <w:spacing w:line="360" w:lineRule="auto"/>
        <w:ind w:left="1080" w:hanging="720"/>
        <w:rPr>
          <w:rFonts w:ascii="Times New Roman" w:hAnsi="Times New Roman" w:eastAsia="宋体" w:cs="Times New Roman"/>
          <w:sz w:val="24"/>
          <w:szCs w:val="24"/>
        </w:rPr>
      </w:pPr>
      <w:r>
        <w:rPr>
          <w:rFonts w:ascii="Times New Roman" w:hAnsi="Times New Roman" w:eastAsia="宋体" w:cs="Times New Roman"/>
          <w:sz w:val="24"/>
          <w:szCs w:val="24"/>
        </w:rPr>
        <w:t>本项目是否要求投标人提供样品，以及样品制作的标准和要求、是否需要随样品提交相关检测报告、样品的递交与退还等要求见《投标人须知资料表》</w:t>
      </w:r>
      <w:r>
        <w:rPr>
          <w:rFonts w:hint="eastAsia" w:ascii="Times New Roman" w:hAnsi="Times New Roman" w:eastAsia="宋体" w:cs="Times New Roman"/>
          <w:sz w:val="24"/>
          <w:szCs w:val="24"/>
        </w:rPr>
        <w:t>。</w:t>
      </w:r>
    </w:p>
    <w:p w14:paraId="2479C602">
      <w:pPr>
        <w:numPr>
          <w:ilvl w:val="1"/>
          <w:numId w:val="10"/>
        </w:numPr>
        <w:tabs>
          <w:tab w:val="left" w:pos="1080"/>
          <w:tab w:val="left" w:pos="2014"/>
        </w:tabs>
        <w:snapToGrid w:val="0"/>
        <w:spacing w:line="360" w:lineRule="auto"/>
        <w:ind w:left="1080" w:hanging="720"/>
        <w:rPr>
          <w:rFonts w:ascii="Times New Roman" w:hAnsi="Times New Roman" w:eastAsia="宋体" w:cs="Times New Roman"/>
          <w:sz w:val="24"/>
          <w:szCs w:val="24"/>
        </w:rPr>
      </w:pPr>
      <w:r>
        <w:rPr>
          <w:rFonts w:ascii="Times New Roman" w:hAnsi="Times New Roman" w:eastAsia="宋体" w:cs="Times New Roman"/>
          <w:sz w:val="24"/>
          <w:szCs w:val="24"/>
        </w:rPr>
        <w:t>样品的评审方法以及评审标准等内容见第四章《评标方法和评标标准》。</w:t>
      </w:r>
    </w:p>
    <w:p w14:paraId="325E39CF">
      <w:pPr>
        <w:numPr>
          <w:ilvl w:val="0"/>
          <w:numId w:val="10"/>
        </w:numPr>
        <w:tabs>
          <w:tab w:val="left" w:pos="360"/>
        </w:tabs>
        <w:snapToGrid w:val="0"/>
        <w:spacing w:line="360" w:lineRule="auto"/>
        <w:ind w:left="357" w:hanging="357"/>
        <w:outlineLvl w:val="1"/>
        <w:rPr>
          <w:rFonts w:ascii="Times New Roman" w:hAnsi="Times New Roman" w:eastAsia="宋体" w:cs="Times New Roman"/>
          <w:sz w:val="24"/>
          <w:szCs w:val="24"/>
        </w:rPr>
      </w:pPr>
      <w:r>
        <w:rPr>
          <w:rFonts w:ascii="Times New Roman" w:hAnsi="Times New Roman" w:eastAsia="宋体" w:cs="Times New Roman"/>
          <w:sz w:val="24"/>
          <w:szCs w:val="24"/>
        </w:rPr>
        <w:t>政府采购政策（包括但不限于下列具体政策要求）</w:t>
      </w:r>
    </w:p>
    <w:p w14:paraId="490CE149">
      <w:pPr>
        <w:numPr>
          <w:ilvl w:val="1"/>
          <w:numId w:val="10"/>
        </w:numPr>
        <w:tabs>
          <w:tab w:val="left" w:pos="1080"/>
          <w:tab w:val="left" w:pos="2014"/>
        </w:tabs>
        <w:snapToGrid w:val="0"/>
        <w:spacing w:line="360" w:lineRule="auto"/>
        <w:ind w:left="1080" w:hanging="720"/>
        <w:rPr>
          <w:rFonts w:ascii="Times New Roman" w:hAnsi="Times New Roman" w:eastAsia="宋体" w:cs="Times New Roman"/>
          <w:sz w:val="24"/>
          <w:szCs w:val="24"/>
        </w:rPr>
      </w:pPr>
      <w:r>
        <w:rPr>
          <w:rFonts w:ascii="Times New Roman" w:hAnsi="Times New Roman" w:eastAsia="宋体" w:cs="Times New Roman"/>
          <w:sz w:val="24"/>
          <w:szCs w:val="24"/>
        </w:rPr>
        <w:t>进口产品</w:t>
      </w:r>
    </w:p>
    <w:p w14:paraId="3FA389C8">
      <w:pPr>
        <w:numPr>
          <w:ilvl w:val="2"/>
          <w:numId w:val="10"/>
        </w:numPr>
        <w:tabs>
          <w:tab w:val="left" w:pos="2014"/>
        </w:tabs>
        <w:snapToGrid w:val="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5CB0A16A">
      <w:pPr>
        <w:numPr>
          <w:ilvl w:val="1"/>
          <w:numId w:val="10"/>
        </w:numPr>
        <w:tabs>
          <w:tab w:val="left" w:pos="1080"/>
          <w:tab w:val="left" w:pos="2014"/>
        </w:tabs>
        <w:snapToGrid w:val="0"/>
        <w:spacing w:line="360" w:lineRule="auto"/>
        <w:ind w:left="1080" w:hanging="720"/>
        <w:rPr>
          <w:rFonts w:ascii="Times New Roman" w:hAnsi="Times New Roman" w:eastAsia="宋体" w:cs="Times New Roman"/>
          <w:sz w:val="24"/>
          <w:szCs w:val="24"/>
        </w:rPr>
      </w:pPr>
      <w:r>
        <w:rPr>
          <w:rFonts w:ascii="Times New Roman" w:hAnsi="Times New Roman" w:eastAsia="宋体" w:cs="Times New Roman"/>
          <w:sz w:val="24"/>
          <w:szCs w:val="24"/>
        </w:rPr>
        <w:t>中小企业、监狱企业及残疾人福利性单位</w:t>
      </w:r>
    </w:p>
    <w:p w14:paraId="6AE9AADA">
      <w:pPr>
        <w:numPr>
          <w:ilvl w:val="2"/>
          <w:numId w:val="10"/>
        </w:numPr>
        <w:snapToGrid w:val="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中小企业定义：</w:t>
      </w:r>
    </w:p>
    <w:p w14:paraId="4008AAEA">
      <w:pPr>
        <w:numPr>
          <w:ilvl w:val="0"/>
          <w:numId w:val="11"/>
        </w:numPr>
        <w:tabs>
          <w:tab w:val="left" w:pos="1980"/>
          <w:tab w:val="left" w:pos="2035"/>
          <w:tab w:val="left" w:pos="2977"/>
        </w:tabs>
        <w:snapToGrid w:val="0"/>
        <w:spacing w:line="360" w:lineRule="auto"/>
        <w:rPr>
          <w:rFonts w:ascii="Times New Roman" w:hAnsi="Times New Roman" w:eastAsia="宋体" w:cs="Times New Roman"/>
          <w:vanish/>
          <w:sz w:val="24"/>
          <w:szCs w:val="24"/>
        </w:rPr>
      </w:pPr>
    </w:p>
    <w:p w14:paraId="7A46497C">
      <w:pPr>
        <w:numPr>
          <w:ilvl w:val="0"/>
          <w:numId w:val="11"/>
        </w:numPr>
        <w:tabs>
          <w:tab w:val="left" w:pos="1980"/>
          <w:tab w:val="left" w:pos="2035"/>
          <w:tab w:val="left" w:pos="2977"/>
        </w:tabs>
        <w:snapToGrid w:val="0"/>
        <w:spacing w:line="360" w:lineRule="auto"/>
        <w:rPr>
          <w:rFonts w:ascii="Times New Roman" w:hAnsi="Times New Roman" w:eastAsia="宋体" w:cs="Times New Roman"/>
          <w:vanish/>
          <w:sz w:val="24"/>
          <w:szCs w:val="24"/>
        </w:rPr>
      </w:pPr>
    </w:p>
    <w:p w14:paraId="05112C8E">
      <w:pPr>
        <w:numPr>
          <w:ilvl w:val="0"/>
          <w:numId w:val="11"/>
        </w:numPr>
        <w:tabs>
          <w:tab w:val="left" w:pos="1980"/>
          <w:tab w:val="left" w:pos="2035"/>
          <w:tab w:val="left" w:pos="2977"/>
        </w:tabs>
        <w:snapToGrid w:val="0"/>
        <w:spacing w:line="360" w:lineRule="auto"/>
        <w:rPr>
          <w:rFonts w:ascii="Times New Roman" w:hAnsi="Times New Roman" w:eastAsia="宋体" w:cs="Times New Roman"/>
          <w:vanish/>
          <w:sz w:val="24"/>
          <w:szCs w:val="24"/>
        </w:rPr>
      </w:pPr>
    </w:p>
    <w:p w14:paraId="380073CD">
      <w:pPr>
        <w:numPr>
          <w:ilvl w:val="0"/>
          <w:numId w:val="11"/>
        </w:numPr>
        <w:tabs>
          <w:tab w:val="left" w:pos="1980"/>
          <w:tab w:val="left" w:pos="2035"/>
          <w:tab w:val="left" w:pos="2977"/>
        </w:tabs>
        <w:snapToGrid w:val="0"/>
        <w:spacing w:line="360" w:lineRule="auto"/>
        <w:rPr>
          <w:rFonts w:ascii="Times New Roman" w:hAnsi="Times New Roman" w:eastAsia="宋体" w:cs="Times New Roman"/>
          <w:vanish/>
          <w:sz w:val="24"/>
          <w:szCs w:val="24"/>
        </w:rPr>
      </w:pPr>
    </w:p>
    <w:p w14:paraId="23F1216F">
      <w:pPr>
        <w:numPr>
          <w:ilvl w:val="0"/>
          <w:numId w:val="11"/>
        </w:numPr>
        <w:tabs>
          <w:tab w:val="left" w:pos="1980"/>
          <w:tab w:val="left" w:pos="2035"/>
          <w:tab w:val="left" w:pos="2977"/>
        </w:tabs>
        <w:snapToGrid w:val="0"/>
        <w:spacing w:line="360" w:lineRule="auto"/>
        <w:rPr>
          <w:rFonts w:ascii="Times New Roman" w:hAnsi="Times New Roman" w:eastAsia="宋体" w:cs="Times New Roman"/>
          <w:vanish/>
          <w:sz w:val="24"/>
          <w:szCs w:val="24"/>
        </w:rPr>
      </w:pPr>
    </w:p>
    <w:p w14:paraId="5107DFCB">
      <w:pPr>
        <w:numPr>
          <w:ilvl w:val="1"/>
          <w:numId w:val="11"/>
        </w:numPr>
        <w:tabs>
          <w:tab w:val="left" w:pos="1980"/>
          <w:tab w:val="left" w:pos="2035"/>
          <w:tab w:val="left" w:pos="2977"/>
        </w:tabs>
        <w:snapToGrid w:val="0"/>
        <w:spacing w:line="360" w:lineRule="auto"/>
        <w:rPr>
          <w:rFonts w:ascii="Times New Roman" w:hAnsi="Times New Roman" w:eastAsia="宋体" w:cs="Times New Roman"/>
          <w:vanish/>
          <w:sz w:val="24"/>
          <w:szCs w:val="24"/>
        </w:rPr>
      </w:pPr>
    </w:p>
    <w:p w14:paraId="3F6A8810">
      <w:pPr>
        <w:numPr>
          <w:ilvl w:val="1"/>
          <w:numId w:val="11"/>
        </w:numPr>
        <w:tabs>
          <w:tab w:val="left" w:pos="1980"/>
          <w:tab w:val="left" w:pos="2035"/>
          <w:tab w:val="left" w:pos="2977"/>
        </w:tabs>
        <w:snapToGrid w:val="0"/>
        <w:spacing w:line="360" w:lineRule="auto"/>
        <w:rPr>
          <w:rFonts w:ascii="Times New Roman" w:hAnsi="Times New Roman" w:eastAsia="宋体" w:cs="Times New Roman"/>
          <w:vanish/>
          <w:sz w:val="24"/>
          <w:szCs w:val="24"/>
        </w:rPr>
      </w:pPr>
    </w:p>
    <w:p w14:paraId="4EE5ECCB">
      <w:pPr>
        <w:numPr>
          <w:ilvl w:val="2"/>
          <w:numId w:val="11"/>
        </w:numPr>
        <w:tabs>
          <w:tab w:val="left" w:pos="2035"/>
          <w:tab w:val="left" w:pos="2977"/>
        </w:tabs>
        <w:snapToGrid w:val="0"/>
        <w:spacing w:line="360" w:lineRule="auto"/>
        <w:rPr>
          <w:rFonts w:ascii="Times New Roman" w:hAnsi="Times New Roman" w:eastAsia="宋体" w:cs="Times New Roman"/>
          <w:vanish/>
          <w:sz w:val="24"/>
          <w:szCs w:val="24"/>
        </w:rPr>
      </w:pPr>
    </w:p>
    <w:p w14:paraId="2CDB48FA">
      <w:pPr>
        <w:numPr>
          <w:ilvl w:val="3"/>
          <w:numId w:val="11"/>
        </w:numPr>
        <w:tabs>
          <w:tab w:val="left" w:pos="1980"/>
          <w:tab w:val="left" w:pos="2035"/>
          <w:tab w:val="left" w:pos="2885"/>
          <w:tab w:val="left" w:pos="2977"/>
        </w:tabs>
        <w:snapToGrid w:val="0"/>
        <w:spacing w:line="360" w:lineRule="auto"/>
        <w:ind w:left="2885"/>
        <w:rPr>
          <w:rFonts w:ascii="Times New Roman" w:hAnsi="Times New Roman" w:eastAsia="宋体" w:cs="Times New Roman"/>
          <w:sz w:val="24"/>
          <w:szCs w:val="24"/>
        </w:rPr>
      </w:pPr>
      <w:r>
        <w:rPr>
          <w:rFonts w:ascii="Times New Roman" w:hAnsi="Times New Roman" w:eastAsia="宋体" w:cs="Times New Roman"/>
          <w:sz w:val="24"/>
          <w:szCs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081A9E05">
      <w:pPr>
        <w:numPr>
          <w:ilvl w:val="3"/>
          <w:numId w:val="11"/>
        </w:numPr>
        <w:tabs>
          <w:tab w:val="left" w:pos="1980"/>
          <w:tab w:val="left" w:pos="2035"/>
          <w:tab w:val="left" w:pos="2885"/>
          <w:tab w:val="left" w:pos="2977"/>
        </w:tabs>
        <w:snapToGrid w:val="0"/>
        <w:spacing w:line="360" w:lineRule="auto"/>
        <w:ind w:left="2885"/>
        <w:rPr>
          <w:rFonts w:ascii="Times New Roman" w:hAnsi="Times New Roman" w:eastAsia="宋体" w:cs="Times New Roman"/>
          <w:sz w:val="24"/>
          <w:szCs w:val="24"/>
        </w:rPr>
      </w:pPr>
      <w:r>
        <w:rPr>
          <w:rFonts w:ascii="Times New Roman" w:hAnsi="Times New Roman" w:eastAsia="宋体" w:cs="Times New Roman"/>
          <w:sz w:val="24"/>
          <w:szCs w:val="24"/>
        </w:rPr>
        <w:t>供应商提供的货物、工程或者服务符合下列情形的，享受中小企业扶持政策：</w:t>
      </w:r>
    </w:p>
    <w:p w14:paraId="5FBC958C">
      <w:pPr>
        <w:tabs>
          <w:tab w:val="left" w:pos="1980"/>
        </w:tabs>
        <w:snapToGrid w:val="0"/>
        <w:spacing w:line="360" w:lineRule="auto"/>
        <w:ind w:left="2835" w:leftChars="1350"/>
        <w:rPr>
          <w:rFonts w:ascii="Times New Roman" w:hAnsi="Times New Roman" w:eastAsia="宋体" w:cs="Times New Roman"/>
          <w:sz w:val="24"/>
          <w:szCs w:val="24"/>
        </w:rPr>
      </w:pPr>
      <w:r>
        <w:rPr>
          <w:rFonts w:ascii="Times New Roman" w:hAnsi="Times New Roman" w:eastAsia="宋体" w:cs="Times New Roman"/>
          <w:sz w:val="24"/>
          <w:szCs w:val="24"/>
        </w:rPr>
        <w:t>（1）在货物采购项目中，货物由中小企业制造，即货物由中小企业生产且使用该中小企业商号或者注册商标；</w:t>
      </w:r>
    </w:p>
    <w:p w14:paraId="3A5CA59E">
      <w:pPr>
        <w:tabs>
          <w:tab w:val="left" w:pos="1980"/>
        </w:tabs>
        <w:snapToGrid w:val="0"/>
        <w:spacing w:line="360" w:lineRule="auto"/>
        <w:ind w:left="2835" w:leftChars="1350"/>
        <w:rPr>
          <w:rFonts w:ascii="Times New Roman" w:hAnsi="Times New Roman" w:eastAsia="宋体" w:cs="Times New Roman"/>
          <w:sz w:val="24"/>
          <w:szCs w:val="24"/>
        </w:rPr>
      </w:pPr>
      <w:r>
        <w:rPr>
          <w:rFonts w:ascii="Times New Roman" w:hAnsi="Times New Roman" w:eastAsia="宋体" w:cs="Times New Roman"/>
          <w:sz w:val="24"/>
          <w:szCs w:val="24"/>
        </w:rPr>
        <w:t>（2）在工程采购项目中，工程由中小企业承建，即工程施工单位为中小企业；</w:t>
      </w:r>
    </w:p>
    <w:p w14:paraId="452317F8">
      <w:pPr>
        <w:tabs>
          <w:tab w:val="left" w:pos="1980"/>
        </w:tabs>
        <w:snapToGrid w:val="0"/>
        <w:spacing w:line="360" w:lineRule="auto"/>
        <w:ind w:left="2835" w:leftChars="1350"/>
        <w:rPr>
          <w:rFonts w:ascii="Times New Roman" w:hAnsi="Times New Roman" w:eastAsia="宋体" w:cs="Times New Roman"/>
          <w:sz w:val="24"/>
          <w:szCs w:val="24"/>
        </w:rPr>
      </w:pPr>
      <w:r>
        <w:rPr>
          <w:rFonts w:ascii="Times New Roman" w:hAnsi="Times New Roman" w:eastAsia="宋体" w:cs="Times New Roman"/>
          <w:sz w:val="24"/>
          <w:szCs w:val="24"/>
        </w:rPr>
        <w:t>（3）在服务采购项目中，服务由中小企业承接，即提供服务的人员为中小企业依照《中华人民共和国劳动</w:t>
      </w:r>
      <w:r>
        <w:rPr>
          <w:rFonts w:hint="eastAsia" w:ascii="Times New Roman" w:hAnsi="Times New Roman" w:eastAsia="宋体" w:cs="Times New Roman"/>
          <w:sz w:val="24"/>
          <w:szCs w:val="24"/>
        </w:rPr>
        <w:t>合同法</w:t>
      </w:r>
      <w:r>
        <w:rPr>
          <w:rFonts w:ascii="Times New Roman" w:hAnsi="Times New Roman" w:eastAsia="宋体" w:cs="Times New Roman"/>
          <w:sz w:val="24"/>
          <w:szCs w:val="24"/>
        </w:rPr>
        <w:t>》订立劳动合同的从业人员。</w:t>
      </w:r>
    </w:p>
    <w:p w14:paraId="4F9FB49F">
      <w:pPr>
        <w:numPr>
          <w:ilvl w:val="3"/>
          <w:numId w:val="11"/>
        </w:numPr>
        <w:tabs>
          <w:tab w:val="left" w:pos="1980"/>
          <w:tab w:val="left" w:pos="2035"/>
          <w:tab w:val="left" w:pos="2885"/>
          <w:tab w:val="left" w:pos="2977"/>
        </w:tabs>
        <w:snapToGrid w:val="0"/>
        <w:spacing w:line="360" w:lineRule="auto"/>
        <w:ind w:left="2885"/>
        <w:rPr>
          <w:rFonts w:ascii="Times New Roman" w:hAnsi="Times New Roman" w:eastAsia="宋体" w:cs="Times New Roman"/>
          <w:sz w:val="24"/>
          <w:szCs w:val="24"/>
        </w:rPr>
      </w:pPr>
      <w:r>
        <w:rPr>
          <w:rFonts w:ascii="Times New Roman" w:hAnsi="Times New Roman" w:eastAsia="宋体" w:cs="Times New Roman"/>
          <w:sz w:val="24"/>
          <w:szCs w:val="24"/>
        </w:rPr>
        <w:t>在货物采购项目中，供应商提供的货物既有中小企业制造货物，也有大型企业制造货物的，不享受中小企业扶持政策。</w:t>
      </w:r>
    </w:p>
    <w:p w14:paraId="66CF5DE3">
      <w:pPr>
        <w:numPr>
          <w:ilvl w:val="3"/>
          <w:numId w:val="11"/>
        </w:numPr>
        <w:tabs>
          <w:tab w:val="left" w:pos="1980"/>
          <w:tab w:val="left" w:pos="2035"/>
          <w:tab w:val="left" w:pos="2885"/>
          <w:tab w:val="left" w:pos="2977"/>
        </w:tabs>
        <w:snapToGrid w:val="0"/>
        <w:spacing w:line="360" w:lineRule="auto"/>
        <w:ind w:left="2885"/>
        <w:rPr>
          <w:rFonts w:ascii="Times New Roman" w:hAnsi="Times New Roman" w:eastAsia="宋体" w:cs="Times New Roman"/>
          <w:sz w:val="24"/>
          <w:szCs w:val="24"/>
        </w:rPr>
      </w:pPr>
      <w:r>
        <w:rPr>
          <w:rFonts w:ascii="Times New Roman" w:hAnsi="Times New Roman" w:eastAsia="宋体" w:cs="Times New Roman"/>
          <w:sz w:val="24"/>
          <w:szCs w:val="24"/>
        </w:rPr>
        <w:t>以联合体形式参加政府采购活动，联合体各方均为中小企业的，联合体视同中小企业。其中，联合体各方均为小微企业的，联合体视同小微企业。</w:t>
      </w:r>
    </w:p>
    <w:p w14:paraId="786361C4">
      <w:pPr>
        <w:numPr>
          <w:ilvl w:val="2"/>
          <w:numId w:val="10"/>
        </w:numPr>
        <w:snapToGrid w:val="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A596056">
      <w:pPr>
        <w:numPr>
          <w:ilvl w:val="2"/>
          <w:numId w:val="10"/>
        </w:numPr>
        <w:snapToGrid w:val="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残疾人福利单位定义：享受政府采购支持政策的残疾人福利性单位应当同时满足以下条件：</w:t>
      </w:r>
    </w:p>
    <w:p w14:paraId="51341355">
      <w:pPr>
        <w:numPr>
          <w:ilvl w:val="2"/>
          <w:numId w:val="11"/>
        </w:numPr>
        <w:tabs>
          <w:tab w:val="left" w:pos="2035"/>
          <w:tab w:val="left" w:pos="2977"/>
        </w:tabs>
        <w:snapToGrid w:val="0"/>
        <w:spacing w:line="360" w:lineRule="auto"/>
        <w:rPr>
          <w:rFonts w:ascii="Times New Roman" w:hAnsi="Times New Roman" w:eastAsia="宋体" w:cs="Times New Roman"/>
          <w:vanish/>
          <w:sz w:val="24"/>
          <w:szCs w:val="24"/>
        </w:rPr>
      </w:pPr>
    </w:p>
    <w:p w14:paraId="0A314886">
      <w:pPr>
        <w:numPr>
          <w:ilvl w:val="2"/>
          <w:numId w:val="11"/>
        </w:numPr>
        <w:tabs>
          <w:tab w:val="left" w:pos="2035"/>
          <w:tab w:val="left" w:pos="2977"/>
        </w:tabs>
        <w:snapToGrid w:val="0"/>
        <w:spacing w:line="360" w:lineRule="auto"/>
        <w:rPr>
          <w:rFonts w:ascii="Times New Roman" w:hAnsi="Times New Roman" w:eastAsia="宋体" w:cs="Times New Roman"/>
          <w:vanish/>
          <w:sz w:val="24"/>
          <w:szCs w:val="24"/>
        </w:rPr>
      </w:pPr>
    </w:p>
    <w:p w14:paraId="02626A80">
      <w:pPr>
        <w:numPr>
          <w:ilvl w:val="3"/>
          <w:numId w:val="11"/>
        </w:numPr>
        <w:tabs>
          <w:tab w:val="left" w:pos="1980"/>
          <w:tab w:val="left" w:pos="2035"/>
          <w:tab w:val="left" w:pos="2885"/>
          <w:tab w:val="left" w:pos="2977"/>
        </w:tabs>
        <w:snapToGrid w:val="0"/>
        <w:spacing w:line="360" w:lineRule="auto"/>
        <w:ind w:left="2885"/>
        <w:rPr>
          <w:rFonts w:ascii="Times New Roman" w:hAnsi="Times New Roman" w:eastAsia="宋体" w:cs="Times New Roman"/>
          <w:sz w:val="24"/>
          <w:szCs w:val="24"/>
        </w:rPr>
      </w:pPr>
      <w:r>
        <w:rPr>
          <w:rFonts w:ascii="Times New Roman" w:hAnsi="Times New Roman" w:eastAsia="宋体" w:cs="Times New Roman"/>
          <w:sz w:val="24"/>
          <w:szCs w:val="24"/>
        </w:rPr>
        <w:t>安置的残疾人占本单位在职职工人数的比例不低于25%（含25%），并且安置的残疾人人数不少于10 人（含10 人）；</w:t>
      </w:r>
    </w:p>
    <w:p w14:paraId="28900988">
      <w:pPr>
        <w:numPr>
          <w:ilvl w:val="3"/>
          <w:numId w:val="11"/>
        </w:numPr>
        <w:tabs>
          <w:tab w:val="left" w:pos="1980"/>
          <w:tab w:val="left" w:pos="2035"/>
          <w:tab w:val="left" w:pos="2885"/>
          <w:tab w:val="left" w:pos="2977"/>
        </w:tabs>
        <w:snapToGrid w:val="0"/>
        <w:spacing w:line="360" w:lineRule="auto"/>
        <w:ind w:left="2885"/>
        <w:rPr>
          <w:rFonts w:ascii="Times New Roman" w:hAnsi="Times New Roman" w:eastAsia="宋体" w:cs="Times New Roman"/>
          <w:sz w:val="24"/>
          <w:szCs w:val="24"/>
        </w:rPr>
      </w:pPr>
      <w:r>
        <w:rPr>
          <w:rFonts w:ascii="Times New Roman" w:hAnsi="Times New Roman" w:eastAsia="宋体" w:cs="Times New Roman"/>
          <w:sz w:val="24"/>
          <w:szCs w:val="24"/>
        </w:rPr>
        <w:t>依法与安置的每位残疾人签订了一年以上（含一年）的劳动合同或服务协议；</w:t>
      </w:r>
    </w:p>
    <w:p w14:paraId="143C492E">
      <w:pPr>
        <w:numPr>
          <w:ilvl w:val="3"/>
          <w:numId w:val="11"/>
        </w:numPr>
        <w:tabs>
          <w:tab w:val="left" w:pos="1980"/>
          <w:tab w:val="left" w:pos="2035"/>
          <w:tab w:val="left" w:pos="2885"/>
          <w:tab w:val="left" w:pos="2977"/>
        </w:tabs>
        <w:snapToGrid w:val="0"/>
        <w:spacing w:line="360" w:lineRule="auto"/>
        <w:ind w:left="2885"/>
        <w:rPr>
          <w:rFonts w:ascii="Times New Roman" w:hAnsi="Times New Roman" w:eastAsia="宋体" w:cs="Times New Roman"/>
          <w:sz w:val="24"/>
          <w:szCs w:val="24"/>
        </w:rPr>
      </w:pPr>
      <w:r>
        <w:rPr>
          <w:rFonts w:ascii="Times New Roman" w:hAnsi="Times New Roman" w:eastAsia="宋体" w:cs="Times New Roman"/>
          <w:sz w:val="24"/>
          <w:szCs w:val="24"/>
        </w:rPr>
        <w:t>为安置的每位残疾人按月足额缴纳了基本养老保险、基本医疗保险、失业保险、工伤保险和生育保险等社会保险费；</w:t>
      </w:r>
    </w:p>
    <w:p w14:paraId="1761BDD7">
      <w:pPr>
        <w:numPr>
          <w:ilvl w:val="3"/>
          <w:numId w:val="11"/>
        </w:numPr>
        <w:tabs>
          <w:tab w:val="left" w:pos="1980"/>
          <w:tab w:val="left" w:pos="2035"/>
          <w:tab w:val="left" w:pos="2885"/>
          <w:tab w:val="left" w:pos="2977"/>
        </w:tabs>
        <w:snapToGrid w:val="0"/>
        <w:spacing w:line="360" w:lineRule="auto"/>
        <w:ind w:left="2885"/>
        <w:rPr>
          <w:rFonts w:ascii="Times New Roman" w:hAnsi="Times New Roman" w:eastAsia="宋体" w:cs="Times New Roman"/>
          <w:sz w:val="24"/>
          <w:szCs w:val="24"/>
        </w:rPr>
      </w:pPr>
      <w:r>
        <w:rPr>
          <w:rFonts w:ascii="Times New Roman" w:hAnsi="Times New Roman" w:eastAsia="宋体" w:cs="Times New Roman"/>
          <w:sz w:val="24"/>
          <w:szCs w:val="24"/>
        </w:rPr>
        <w:t>通过银行等金融机构向安置的每位残疾人，按月支付了不低于单位所在区县适用的经省级人民政府批准的月最低工资标准的工资；</w:t>
      </w:r>
    </w:p>
    <w:p w14:paraId="45170AB3">
      <w:pPr>
        <w:numPr>
          <w:ilvl w:val="3"/>
          <w:numId w:val="11"/>
        </w:numPr>
        <w:tabs>
          <w:tab w:val="left" w:pos="1980"/>
          <w:tab w:val="left" w:pos="2035"/>
          <w:tab w:val="left" w:pos="2885"/>
          <w:tab w:val="left" w:pos="2977"/>
        </w:tabs>
        <w:snapToGrid w:val="0"/>
        <w:spacing w:line="360" w:lineRule="auto"/>
        <w:ind w:left="2885"/>
        <w:rPr>
          <w:rFonts w:ascii="Times New Roman" w:hAnsi="Times New Roman" w:eastAsia="宋体" w:cs="Times New Roman"/>
          <w:sz w:val="24"/>
          <w:szCs w:val="24"/>
        </w:rPr>
      </w:pPr>
      <w:r>
        <w:rPr>
          <w:rFonts w:ascii="Times New Roman" w:hAnsi="Times New Roman" w:eastAsia="宋体" w:cs="Times New Roman"/>
          <w:sz w:val="24"/>
          <w:szCs w:val="24"/>
        </w:rPr>
        <w:t>提供本单位制造的货物、承担的工程或者服务（以下简称产品），或者提供其他残疾人福利性单位制造的货物（不包括使用非残疾人福利性单位注册商标的货物）；</w:t>
      </w:r>
    </w:p>
    <w:p w14:paraId="36A23700">
      <w:pPr>
        <w:numPr>
          <w:ilvl w:val="3"/>
          <w:numId w:val="11"/>
        </w:numPr>
        <w:tabs>
          <w:tab w:val="left" w:pos="1980"/>
          <w:tab w:val="left" w:pos="2035"/>
          <w:tab w:val="left" w:pos="2885"/>
          <w:tab w:val="left" w:pos="2977"/>
        </w:tabs>
        <w:snapToGrid w:val="0"/>
        <w:spacing w:line="360" w:lineRule="auto"/>
        <w:ind w:left="2885"/>
        <w:rPr>
          <w:rFonts w:ascii="Times New Roman" w:hAnsi="Times New Roman" w:eastAsia="宋体" w:cs="Times New Roman"/>
          <w:sz w:val="24"/>
          <w:szCs w:val="24"/>
        </w:rPr>
      </w:pPr>
      <w:r>
        <w:rPr>
          <w:rFonts w:ascii="Times New Roman" w:hAnsi="Times New Roman" w:eastAsia="宋体" w:cs="Times New Roman"/>
          <w:sz w:val="24"/>
          <w:szCs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4F018FBA">
      <w:pPr>
        <w:numPr>
          <w:ilvl w:val="2"/>
          <w:numId w:val="10"/>
        </w:numPr>
        <w:snapToGrid w:val="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本项目是否专门面向中小企业预留采购份额见第一章《投标邀请》。</w:t>
      </w:r>
    </w:p>
    <w:p w14:paraId="0A0094E3">
      <w:pPr>
        <w:numPr>
          <w:ilvl w:val="2"/>
          <w:numId w:val="10"/>
        </w:numPr>
        <w:snapToGrid w:val="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采购标的对应的中小企业划分标准所属行业见《投标人须知资料表》。</w:t>
      </w:r>
    </w:p>
    <w:p w14:paraId="4B79CC5F">
      <w:pPr>
        <w:numPr>
          <w:ilvl w:val="2"/>
          <w:numId w:val="10"/>
        </w:numPr>
        <w:snapToGrid w:val="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小微企业价格评审优惠的政策调整：见第四章《评标方法和评标标准》。</w:t>
      </w:r>
    </w:p>
    <w:p w14:paraId="3C6CFBFC">
      <w:pPr>
        <w:numPr>
          <w:ilvl w:val="1"/>
          <w:numId w:val="10"/>
        </w:numPr>
        <w:tabs>
          <w:tab w:val="left" w:pos="1080"/>
          <w:tab w:val="left" w:pos="2014"/>
        </w:tabs>
        <w:snapToGrid w:val="0"/>
        <w:spacing w:line="360" w:lineRule="auto"/>
        <w:ind w:left="1080" w:hanging="720"/>
        <w:rPr>
          <w:rFonts w:ascii="Times New Roman" w:hAnsi="Times New Roman" w:eastAsia="宋体" w:cs="Times New Roman"/>
          <w:sz w:val="24"/>
          <w:szCs w:val="24"/>
        </w:rPr>
      </w:pPr>
      <w:r>
        <w:rPr>
          <w:rFonts w:ascii="Times New Roman" w:hAnsi="Times New Roman" w:eastAsia="宋体" w:cs="Times New Roman"/>
          <w:sz w:val="24"/>
          <w:szCs w:val="24"/>
        </w:rPr>
        <w:t>政府采购节能产品、环境标志产品</w:t>
      </w:r>
    </w:p>
    <w:p w14:paraId="5B044C60">
      <w:pPr>
        <w:numPr>
          <w:ilvl w:val="2"/>
          <w:numId w:val="10"/>
        </w:numPr>
        <w:snapToGrid w:val="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5D394C09">
      <w:pPr>
        <w:numPr>
          <w:ilvl w:val="2"/>
          <w:numId w:val="10"/>
        </w:numPr>
        <w:snapToGrid w:val="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4F5C8D3C">
      <w:pPr>
        <w:numPr>
          <w:ilvl w:val="2"/>
          <w:numId w:val="10"/>
        </w:numPr>
        <w:snapToGrid w:val="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如本项目采购产品属于实施政府强制采购品目清单范围的节能产品，则投标人所报产品必须获得国家确定的认证机构出具的、处于有效期之内的节能产品认证证书，</w:t>
      </w:r>
      <w:r>
        <w:rPr>
          <w:rFonts w:ascii="Times New Roman" w:hAnsi="Times New Roman" w:eastAsia="宋体" w:cs="Times New Roman"/>
          <w:kern w:val="0"/>
          <w:sz w:val="24"/>
          <w:szCs w:val="24"/>
        </w:rPr>
        <w:t>否则</w:t>
      </w:r>
      <w:r>
        <w:rPr>
          <w:rFonts w:ascii="Times New Roman" w:hAnsi="Times New Roman" w:eastAsia="宋体" w:cs="Times New Roman"/>
          <w:b/>
          <w:kern w:val="0"/>
          <w:sz w:val="24"/>
          <w:szCs w:val="24"/>
        </w:rPr>
        <w:t>投标无效</w:t>
      </w:r>
      <w:r>
        <w:rPr>
          <w:rFonts w:ascii="Times New Roman" w:hAnsi="Times New Roman" w:eastAsia="宋体" w:cs="Times New Roman"/>
          <w:sz w:val="24"/>
          <w:szCs w:val="24"/>
        </w:rPr>
        <w:t>；</w:t>
      </w:r>
    </w:p>
    <w:p w14:paraId="36134101">
      <w:pPr>
        <w:numPr>
          <w:ilvl w:val="2"/>
          <w:numId w:val="10"/>
        </w:numPr>
        <w:snapToGrid w:val="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非政府强制采购的节能产品或环境标志产品，依据品目清单和认证证书实施政府优先采购。优先采购的具体规定见第四章《评标方法和评标标准》（如涉及）。</w:t>
      </w:r>
    </w:p>
    <w:p w14:paraId="6A0684EC">
      <w:pPr>
        <w:numPr>
          <w:ilvl w:val="2"/>
          <w:numId w:val="10"/>
        </w:numPr>
        <w:tabs>
          <w:tab w:val="left" w:pos="2014"/>
        </w:tabs>
        <w:snapToGrid w:val="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依据</w:t>
      </w:r>
      <w:r>
        <w:rPr>
          <w:rFonts w:ascii="Times New Roman" w:hAnsi="Times New Roman" w:eastAsia="宋体" w:cs="Times New Roman"/>
          <w:sz w:val="24"/>
          <w:szCs w:val="24"/>
        </w:rPr>
        <w:t>《关于印发〈商品包装政府采购需求标准（试行）〉、〈快递包装政府采购需求标准（试行）〉的通知》（财办库〔2020〕123号）</w:t>
      </w:r>
      <w:r>
        <w:rPr>
          <w:rFonts w:hint="eastAsia" w:ascii="Times New Roman" w:hAnsi="Times New Roman" w:eastAsia="宋体" w:cs="Times New Roman"/>
          <w:sz w:val="24"/>
          <w:szCs w:val="24"/>
        </w:rPr>
        <w:t>文件</w:t>
      </w:r>
      <w:r>
        <w:rPr>
          <w:rFonts w:ascii="Times New Roman" w:hAnsi="Times New Roman" w:eastAsia="宋体" w:cs="Times New Roman"/>
          <w:sz w:val="24"/>
          <w:szCs w:val="24"/>
        </w:rPr>
        <w:t>精神</w:t>
      </w:r>
      <w:r>
        <w:rPr>
          <w:rFonts w:hint="eastAsia" w:ascii="Times New Roman" w:hAnsi="Times New Roman" w:eastAsia="宋体" w:cs="Times New Roman"/>
          <w:sz w:val="24"/>
          <w:szCs w:val="24"/>
        </w:rPr>
        <w:t>，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03C77129">
      <w:pPr>
        <w:numPr>
          <w:ilvl w:val="1"/>
          <w:numId w:val="10"/>
        </w:numPr>
        <w:tabs>
          <w:tab w:val="left" w:pos="1080"/>
          <w:tab w:val="left" w:pos="2014"/>
        </w:tabs>
        <w:snapToGrid w:val="0"/>
        <w:spacing w:line="360" w:lineRule="auto"/>
        <w:ind w:left="1080" w:hanging="720"/>
        <w:rPr>
          <w:rFonts w:ascii="Times New Roman" w:hAnsi="Times New Roman" w:eastAsia="宋体" w:cs="Times New Roman"/>
          <w:sz w:val="24"/>
          <w:szCs w:val="24"/>
        </w:rPr>
      </w:pPr>
      <w:r>
        <w:rPr>
          <w:rFonts w:ascii="Times New Roman" w:hAnsi="Times New Roman" w:eastAsia="宋体" w:cs="Times New Roman"/>
          <w:sz w:val="24"/>
          <w:szCs w:val="24"/>
        </w:rPr>
        <w:t>支持乡村产业振兴管理</w:t>
      </w:r>
    </w:p>
    <w:p w14:paraId="78D0B78E">
      <w:pPr>
        <w:numPr>
          <w:ilvl w:val="2"/>
          <w:numId w:val="10"/>
        </w:numPr>
        <w:tabs>
          <w:tab w:val="left" w:pos="2014"/>
        </w:tabs>
        <w:snapToGrid w:val="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为落实《关于运用政府采购政策支持乡村产业振兴的通知》（财库〔2021〕19号）有关要求，做好支持脱贫攻坚工作，本项目采购活动中对于支持乡村振兴管理的相关要求见第五章《采购需求》（如涉及）。</w:t>
      </w:r>
    </w:p>
    <w:p w14:paraId="2865CA2B">
      <w:pPr>
        <w:numPr>
          <w:ilvl w:val="1"/>
          <w:numId w:val="10"/>
        </w:numPr>
        <w:tabs>
          <w:tab w:val="left" w:pos="1080"/>
          <w:tab w:val="left" w:pos="2014"/>
        </w:tabs>
        <w:snapToGrid w:val="0"/>
        <w:spacing w:line="360" w:lineRule="auto"/>
        <w:ind w:left="1080" w:hanging="720"/>
        <w:rPr>
          <w:rFonts w:ascii="Times New Roman" w:hAnsi="Times New Roman" w:eastAsia="宋体" w:cs="Times New Roman"/>
          <w:sz w:val="24"/>
          <w:szCs w:val="24"/>
        </w:rPr>
      </w:pPr>
      <w:r>
        <w:rPr>
          <w:rFonts w:ascii="Times New Roman" w:hAnsi="Times New Roman" w:eastAsia="宋体" w:cs="Times New Roman"/>
          <w:sz w:val="24"/>
          <w:szCs w:val="24"/>
        </w:rPr>
        <w:t>正版软件</w:t>
      </w:r>
    </w:p>
    <w:p w14:paraId="5099F996">
      <w:pPr>
        <w:numPr>
          <w:ilvl w:val="2"/>
          <w:numId w:val="10"/>
        </w:numPr>
        <w:snapToGrid w:val="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ascii="Times New Roman" w:hAnsi="Times New Roman" w:eastAsia="宋体" w:cs="Times New Roman"/>
          <w:kern w:val="0"/>
          <w:sz w:val="24"/>
          <w:szCs w:val="24"/>
        </w:rPr>
        <w:t>否则</w:t>
      </w:r>
      <w:r>
        <w:rPr>
          <w:rFonts w:ascii="Times New Roman" w:hAnsi="Times New Roman" w:eastAsia="宋体" w:cs="Times New Roman"/>
          <w:b/>
          <w:kern w:val="0"/>
          <w:sz w:val="24"/>
          <w:szCs w:val="24"/>
        </w:rPr>
        <w:t>投标无效</w:t>
      </w:r>
      <w:r>
        <w:rPr>
          <w:rFonts w:ascii="Times New Roman" w:hAnsi="Times New Roman" w:eastAsia="宋体" w:cs="Times New Roman"/>
          <w:sz w:val="24"/>
          <w:szCs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4DAFA1A1">
      <w:pPr>
        <w:numPr>
          <w:ilvl w:val="2"/>
          <w:numId w:val="10"/>
        </w:numPr>
        <w:snapToGrid w:val="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084983C6">
      <w:pPr>
        <w:numPr>
          <w:ilvl w:val="1"/>
          <w:numId w:val="10"/>
        </w:numPr>
        <w:tabs>
          <w:tab w:val="left" w:pos="1080"/>
          <w:tab w:val="left" w:pos="2014"/>
        </w:tabs>
        <w:snapToGrid w:val="0"/>
        <w:spacing w:line="360" w:lineRule="auto"/>
        <w:ind w:left="1080" w:hanging="720"/>
        <w:rPr>
          <w:rFonts w:ascii="Times New Roman" w:hAnsi="Times New Roman" w:eastAsia="宋体" w:cs="Times New Roman"/>
          <w:sz w:val="24"/>
          <w:szCs w:val="24"/>
        </w:rPr>
      </w:pPr>
      <w:r>
        <w:rPr>
          <w:rFonts w:ascii="Times New Roman" w:hAnsi="Times New Roman" w:eastAsia="宋体" w:cs="Times New Roman"/>
          <w:sz w:val="24"/>
          <w:szCs w:val="24"/>
        </w:rPr>
        <w:t>信息安全产品</w:t>
      </w:r>
    </w:p>
    <w:p w14:paraId="5399F6ED">
      <w:pPr>
        <w:numPr>
          <w:ilvl w:val="2"/>
          <w:numId w:val="10"/>
        </w:numPr>
        <w:tabs>
          <w:tab w:val="left" w:pos="2014"/>
        </w:tabs>
        <w:snapToGrid w:val="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所投产品属于《关于调整信息安全产品强制性认证实施要求的公告》（2009 年第33 号）范围的，采购经国家认证的信息安全产品，</w:t>
      </w:r>
      <w:r>
        <w:rPr>
          <w:rFonts w:ascii="Times New Roman" w:hAnsi="Times New Roman" w:eastAsia="宋体" w:cs="Times New Roman"/>
          <w:kern w:val="0"/>
          <w:sz w:val="24"/>
          <w:szCs w:val="24"/>
        </w:rPr>
        <w:t>否则</w:t>
      </w:r>
      <w:r>
        <w:rPr>
          <w:rFonts w:ascii="Times New Roman" w:hAnsi="Times New Roman" w:eastAsia="宋体" w:cs="Times New Roman"/>
          <w:b/>
          <w:kern w:val="0"/>
          <w:sz w:val="24"/>
          <w:szCs w:val="24"/>
        </w:rPr>
        <w:t>投标无效</w:t>
      </w:r>
      <w:r>
        <w:rPr>
          <w:rFonts w:ascii="Times New Roman" w:hAnsi="Times New Roman" w:eastAsia="宋体" w:cs="Times New Roman"/>
          <w:sz w:val="24"/>
          <w:szCs w:val="24"/>
        </w:rPr>
        <w:t>。关于信息安全相关规定依据《关于信息安全产品实施政府采购的通知》（财库〔2010〕48 号）。</w:t>
      </w:r>
    </w:p>
    <w:p w14:paraId="043C36BE">
      <w:pPr>
        <w:numPr>
          <w:ilvl w:val="1"/>
          <w:numId w:val="10"/>
        </w:numPr>
        <w:tabs>
          <w:tab w:val="left" w:pos="1080"/>
          <w:tab w:val="left" w:pos="2014"/>
        </w:tabs>
        <w:snapToGrid w:val="0"/>
        <w:spacing w:line="360" w:lineRule="auto"/>
        <w:ind w:left="1080" w:hanging="720"/>
        <w:rPr>
          <w:rFonts w:ascii="Times New Roman" w:hAnsi="Times New Roman" w:eastAsia="宋体" w:cs="Times New Roman"/>
          <w:sz w:val="24"/>
          <w:szCs w:val="24"/>
        </w:rPr>
      </w:pPr>
      <w:r>
        <w:rPr>
          <w:rFonts w:hint="eastAsia" w:ascii="Times New Roman" w:hAnsi="Times New Roman" w:eastAsia="宋体" w:cs="Times New Roman"/>
          <w:sz w:val="24"/>
          <w:szCs w:val="24"/>
        </w:rPr>
        <w:t>政府采购创新产品政策</w:t>
      </w:r>
    </w:p>
    <w:p w14:paraId="17C71170">
      <w:pPr>
        <w:numPr>
          <w:ilvl w:val="2"/>
          <w:numId w:val="10"/>
        </w:numPr>
        <w:tabs>
          <w:tab w:val="left" w:pos="2014"/>
        </w:tabs>
        <w:snapToGrid w:val="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4582D3DB">
      <w:pPr>
        <w:numPr>
          <w:ilvl w:val="0"/>
          <w:numId w:val="10"/>
        </w:numPr>
        <w:tabs>
          <w:tab w:val="left" w:pos="360"/>
        </w:tabs>
        <w:snapToGrid w:val="0"/>
        <w:spacing w:line="360" w:lineRule="auto"/>
        <w:ind w:left="357" w:hanging="357"/>
        <w:outlineLvl w:val="1"/>
        <w:rPr>
          <w:rFonts w:ascii="Times New Roman" w:hAnsi="Times New Roman" w:eastAsia="宋体" w:cs="Times New Roman"/>
          <w:sz w:val="24"/>
          <w:szCs w:val="24"/>
        </w:rPr>
      </w:pPr>
      <w:r>
        <w:rPr>
          <w:rFonts w:ascii="Times New Roman" w:hAnsi="Times New Roman" w:eastAsia="宋体" w:cs="Times New Roman"/>
          <w:sz w:val="24"/>
          <w:szCs w:val="24"/>
        </w:rPr>
        <w:t>投标费用</w:t>
      </w:r>
    </w:p>
    <w:p w14:paraId="6D63B08C">
      <w:pPr>
        <w:numPr>
          <w:ilvl w:val="1"/>
          <w:numId w:val="10"/>
        </w:numPr>
        <w:tabs>
          <w:tab w:val="left" w:pos="1080"/>
          <w:tab w:val="left" w:pos="2014"/>
        </w:tabs>
        <w:snapToGrid w:val="0"/>
        <w:spacing w:line="360" w:lineRule="auto"/>
        <w:ind w:left="1080" w:hanging="720"/>
        <w:rPr>
          <w:rFonts w:ascii="Times New Roman" w:hAnsi="Times New Roman" w:eastAsia="宋体" w:cs="Times New Roman"/>
          <w:sz w:val="24"/>
          <w:szCs w:val="24"/>
        </w:rPr>
      </w:pPr>
      <w:r>
        <w:rPr>
          <w:rFonts w:ascii="Times New Roman" w:hAnsi="Times New Roman" w:eastAsia="宋体" w:cs="Times New Roman"/>
          <w:sz w:val="24"/>
          <w:szCs w:val="24"/>
        </w:rPr>
        <w:t>投标人应自行承担所有与准备和参加投标有关的费用，无论投标的结果如何，采购人或采购代理机构在任何情况下均无承担这些费用的义务和责任。</w:t>
      </w:r>
    </w:p>
    <w:p w14:paraId="1953C391">
      <w:pPr>
        <w:tabs>
          <w:tab w:val="left" w:pos="1080"/>
        </w:tabs>
        <w:snapToGrid w:val="0"/>
        <w:spacing w:line="360" w:lineRule="auto"/>
        <w:ind w:left="1080"/>
        <w:rPr>
          <w:rFonts w:ascii="Times New Roman" w:hAnsi="Times New Roman" w:eastAsia="宋体" w:cs="Times New Roman"/>
          <w:sz w:val="28"/>
          <w:szCs w:val="24"/>
        </w:rPr>
      </w:pPr>
    </w:p>
    <w:p w14:paraId="402D3631">
      <w:pPr>
        <w:tabs>
          <w:tab w:val="left" w:pos="567"/>
        </w:tabs>
        <w:spacing w:before="120" w:line="22" w:lineRule="atLeast"/>
        <w:rPr>
          <w:rFonts w:ascii="宋体" w:hAnsi="宋体" w:eastAsia="宋体" w:cs="Times New Roman"/>
          <w:sz w:val="24"/>
          <w:szCs w:val="24"/>
        </w:rPr>
      </w:pPr>
    </w:p>
    <w:p w14:paraId="23612C11">
      <w:pPr>
        <w:keepNext/>
        <w:keepLines/>
        <w:tabs>
          <w:tab w:val="left" w:pos="0"/>
          <w:tab w:val="left" w:pos="426"/>
          <w:tab w:val="left" w:pos="567"/>
          <w:tab w:val="left" w:pos="709"/>
          <w:tab w:val="left" w:pos="1560"/>
        </w:tabs>
        <w:autoSpaceDE w:val="0"/>
        <w:autoSpaceDN w:val="0"/>
        <w:adjustRightInd w:val="0"/>
        <w:spacing w:line="360" w:lineRule="auto"/>
        <w:ind w:firstLine="562" w:firstLineChars="200"/>
        <w:jc w:val="center"/>
        <w:outlineLvl w:val="1"/>
        <w:rPr>
          <w:rFonts w:ascii="宋体" w:hAnsi="宋体" w:eastAsia="宋体" w:cs="Times New Roman"/>
          <w:b/>
          <w:kern w:val="0"/>
          <w:sz w:val="24"/>
          <w:szCs w:val="24"/>
        </w:rPr>
      </w:pPr>
      <w:r>
        <w:rPr>
          <w:rFonts w:hint="eastAsia" w:ascii="宋体" w:hAnsi="宋体" w:eastAsia="宋体" w:cs="宋体"/>
          <w:b/>
          <w:kern w:val="0"/>
          <w:sz w:val="28"/>
          <w:szCs w:val="20"/>
        </w:rPr>
        <w:tab/>
      </w:r>
      <w:bookmarkEnd w:id="93"/>
      <w:bookmarkEnd w:id="94"/>
      <w:bookmarkStart w:id="128" w:name="_1.8_计量单位"/>
      <w:bookmarkEnd w:id="128"/>
      <w:bookmarkStart w:id="129" w:name="_Toc151193764"/>
      <w:bookmarkStart w:id="130" w:name="_Toc150774622"/>
      <w:bookmarkStart w:id="131" w:name="_Toc127151522"/>
      <w:bookmarkStart w:id="132" w:name="_Toc226965712"/>
      <w:bookmarkStart w:id="133" w:name="_Toc264969212"/>
      <w:bookmarkStart w:id="134" w:name="_Toc150509273"/>
      <w:bookmarkStart w:id="135" w:name="_Toc151193836"/>
      <w:bookmarkStart w:id="136" w:name="_Toc305158864"/>
      <w:bookmarkStart w:id="137" w:name="_Toc265228360"/>
      <w:bookmarkStart w:id="138" w:name="_Toc226337218"/>
      <w:bookmarkStart w:id="139" w:name="_Toc150774727"/>
      <w:bookmarkStart w:id="140" w:name="_Toc195842887"/>
      <w:bookmarkStart w:id="141" w:name="_Toc151190149"/>
      <w:bookmarkStart w:id="142" w:name="_Toc151193692"/>
      <w:bookmarkStart w:id="143" w:name="_Toc142311024"/>
      <w:bookmarkStart w:id="144" w:name="_Toc151193620"/>
      <w:bookmarkStart w:id="145" w:name="_Toc226309766"/>
      <w:bookmarkStart w:id="146" w:name="_Toc305158790"/>
      <w:bookmarkStart w:id="147" w:name="_Toc151193910"/>
      <w:bookmarkStart w:id="148" w:name="_Toc226965795"/>
      <w:bookmarkStart w:id="149" w:name="_Toc150480760"/>
      <w:bookmarkStart w:id="150" w:name="_Toc520356146"/>
      <w:r>
        <w:rPr>
          <w:rFonts w:ascii="宋体" w:hAnsi="宋体" w:eastAsia="宋体" w:cs="Times New Roman"/>
          <w:b/>
          <w:kern w:val="0"/>
          <w:sz w:val="24"/>
          <w:szCs w:val="24"/>
        </w:rPr>
        <w:t>二   招标文件</w:t>
      </w:r>
    </w:p>
    <w:p w14:paraId="199D0538">
      <w:pPr>
        <w:numPr>
          <w:ilvl w:val="0"/>
          <w:numId w:val="10"/>
        </w:numPr>
        <w:tabs>
          <w:tab w:val="left" w:pos="0"/>
          <w:tab w:val="left" w:pos="360"/>
          <w:tab w:val="left" w:pos="426"/>
          <w:tab w:val="left" w:pos="567"/>
          <w:tab w:val="left" w:pos="709"/>
          <w:tab w:val="left" w:pos="1560"/>
        </w:tabs>
        <w:adjustRightInd w:val="0"/>
        <w:snapToGrid w:val="0"/>
        <w:spacing w:line="360" w:lineRule="auto"/>
        <w:ind w:firstLine="482" w:firstLineChars="200"/>
        <w:outlineLvl w:val="1"/>
        <w:rPr>
          <w:rFonts w:ascii="宋体" w:hAnsi="宋体" w:eastAsia="宋体" w:cs="Times New Roman"/>
          <w:b/>
          <w:sz w:val="24"/>
          <w:szCs w:val="24"/>
        </w:rPr>
      </w:pPr>
      <w:r>
        <w:rPr>
          <w:rFonts w:ascii="宋体" w:hAnsi="宋体" w:eastAsia="宋体" w:cs="Times New Roman"/>
          <w:b/>
          <w:sz w:val="24"/>
          <w:szCs w:val="24"/>
        </w:rPr>
        <w:t>招标文件构成</w:t>
      </w:r>
    </w:p>
    <w:p w14:paraId="4065103F">
      <w:pPr>
        <w:numPr>
          <w:ilvl w:val="1"/>
          <w:numId w:val="10"/>
        </w:numPr>
        <w:tabs>
          <w:tab w:val="left" w:pos="0"/>
          <w:tab w:val="left" w:pos="426"/>
          <w:tab w:val="left" w:pos="567"/>
          <w:tab w:val="left" w:pos="709"/>
          <w:tab w:val="left" w:pos="1060"/>
          <w:tab w:val="left" w:pos="2014"/>
          <w:tab w:val="left" w:pos="2309"/>
        </w:tabs>
        <w:adjustRightInd w:val="0"/>
        <w:snapToGrid w:val="0"/>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招标文件包括以下部分：</w:t>
      </w:r>
    </w:p>
    <w:p w14:paraId="24A73B32">
      <w:pPr>
        <w:numPr>
          <w:ilvl w:val="0"/>
          <w:numId w:val="12"/>
        </w:numPr>
        <w:tabs>
          <w:tab w:val="left" w:pos="0"/>
          <w:tab w:val="left" w:pos="426"/>
          <w:tab w:val="left" w:pos="567"/>
          <w:tab w:val="left" w:pos="709"/>
          <w:tab w:val="left" w:pos="1560"/>
          <w:tab w:val="left" w:pos="2520"/>
        </w:tabs>
        <w:adjustRightInd w:val="0"/>
        <w:snapToGrid w:val="0"/>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投标邀请</w:t>
      </w:r>
    </w:p>
    <w:p w14:paraId="524B0F33">
      <w:pPr>
        <w:numPr>
          <w:ilvl w:val="0"/>
          <w:numId w:val="12"/>
        </w:numPr>
        <w:tabs>
          <w:tab w:val="left" w:pos="0"/>
          <w:tab w:val="left" w:pos="426"/>
          <w:tab w:val="left" w:pos="567"/>
          <w:tab w:val="left" w:pos="709"/>
          <w:tab w:val="left" w:pos="1560"/>
          <w:tab w:val="left" w:pos="2520"/>
        </w:tabs>
        <w:adjustRightInd w:val="0"/>
        <w:snapToGrid w:val="0"/>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投标人须知</w:t>
      </w:r>
    </w:p>
    <w:p w14:paraId="7C84795D">
      <w:pPr>
        <w:numPr>
          <w:ilvl w:val="0"/>
          <w:numId w:val="12"/>
        </w:numPr>
        <w:tabs>
          <w:tab w:val="left" w:pos="0"/>
          <w:tab w:val="left" w:pos="426"/>
          <w:tab w:val="left" w:pos="567"/>
          <w:tab w:val="left" w:pos="709"/>
          <w:tab w:val="left" w:pos="1560"/>
          <w:tab w:val="left" w:pos="2520"/>
        </w:tabs>
        <w:adjustRightInd w:val="0"/>
        <w:snapToGrid w:val="0"/>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资格审查</w:t>
      </w:r>
    </w:p>
    <w:p w14:paraId="4B869374">
      <w:pPr>
        <w:numPr>
          <w:ilvl w:val="0"/>
          <w:numId w:val="12"/>
        </w:numPr>
        <w:tabs>
          <w:tab w:val="left" w:pos="0"/>
          <w:tab w:val="left" w:pos="426"/>
          <w:tab w:val="left" w:pos="567"/>
          <w:tab w:val="left" w:pos="709"/>
          <w:tab w:val="left" w:pos="1560"/>
          <w:tab w:val="left" w:pos="2520"/>
        </w:tabs>
        <w:adjustRightInd w:val="0"/>
        <w:snapToGrid w:val="0"/>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评标程序、评标方法和评标标准</w:t>
      </w:r>
    </w:p>
    <w:p w14:paraId="6FBC421A">
      <w:pPr>
        <w:numPr>
          <w:ilvl w:val="0"/>
          <w:numId w:val="12"/>
        </w:numPr>
        <w:tabs>
          <w:tab w:val="left" w:pos="0"/>
          <w:tab w:val="left" w:pos="426"/>
          <w:tab w:val="left" w:pos="567"/>
          <w:tab w:val="left" w:pos="709"/>
          <w:tab w:val="left" w:pos="1560"/>
          <w:tab w:val="left" w:pos="2520"/>
        </w:tabs>
        <w:adjustRightInd w:val="0"/>
        <w:snapToGrid w:val="0"/>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采购需求</w:t>
      </w:r>
    </w:p>
    <w:p w14:paraId="3F06371F">
      <w:pPr>
        <w:numPr>
          <w:ilvl w:val="0"/>
          <w:numId w:val="12"/>
        </w:numPr>
        <w:tabs>
          <w:tab w:val="left" w:pos="0"/>
          <w:tab w:val="left" w:pos="426"/>
          <w:tab w:val="left" w:pos="567"/>
          <w:tab w:val="left" w:pos="709"/>
          <w:tab w:val="left" w:pos="1560"/>
          <w:tab w:val="left" w:pos="2520"/>
        </w:tabs>
        <w:adjustRightInd w:val="0"/>
        <w:snapToGrid w:val="0"/>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拟签订的合同文本</w:t>
      </w:r>
    </w:p>
    <w:p w14:paraId="54E3F795">
      <w:pPr>
        <w:numPr>
          <w:ilvl w:val="0"/>
          <w:numId w:val="12"/>
        </w:numPr>
        <w:tabs>
          <w:tab w:val="left" w:pos="0"/>
          <w:tab w:val="left" w:pos="426"/>
          <w:tab w:val="left" w:pos="567"/>
          <w:tab w:val="left" w:pos="709"/>
          <w:tab w:val="left" w:pos="1560"/>
          <w:tab w:val="left" w:pos="2520"/>
        </w:tabs>
        <w:adjustRightInd w:val="0"/>
        <w:snapToGrid w:val="0"/>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投标文件格式</w:t>
      </w:r>
    </w:p>
    <w:p w14:paraId="70F24BF6">
      <w:pPr>
        <w:numPr>
          <w:ilvl w:val="1"/>
          <w:numId w:val="10"/>
        </w:numPr>
        <w:tabs>
          <w:tab w:val="left" w:pos="0"/>
          <w:tab w:val="left" w:pos="426"/>
          <w:tab w:val="left" w:pos="567"/>
          <w:tab w:val="left" w:pos="709"/>
          <w:tab w:val="left" w:pos="1060"/>
          <w:tab w:val="left" w:pos="2014"/>
          <w:tab w:val="left" w:pos="2309"/>
        </w:tabs>
        <w:adjustRightInd w:val="0"/>
        <w:snapToGrid w:val="0"/>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投标人应认真阅读招标文件的全部内容。投标人应按照招标文件要求提交投标文件并保证所提供的全部资料的真实性，并对招标文件做出实质性响应，否则</w:t>
      </w:r>
      <w:r>
        <w:rPr>
          <w:rFonts w:ascii="宋体" w:hAnsi="宋体" w:eastAsia="宋体" w:cs="Times New Roman"/>
          <w:b/>
          <w:sz w:val="24"/>
          <w:szCs w:val="24"/>
        </w:rPr>
        <w:t>投标无效</w:t>
      </w:r>
      <w:r>
        <w:rPr>
          <w:rFonts w:ascii="宋体" w:hAnsi="宋体" w:eastAsia="宋体" w:cs="Times New Roman"/>
          <w:sz w:val="24"/>
          <w:szCs w:val="24"/>
        </w:rPr>
        <w:t>。</w:t>
      </w:r>
    </w:p>
    <w:p w14:paraId="604922E4">
      <w:pPr>
        <w:numPr>
          <w:ilvl w:val="0"/>
          <w:numId w:val="10"/>
        </w:numPr>
        <w:tabs>
          <w:tab w:val="left" w:pos="0"/>
          <w:tab w:val="left" w:pos="426"/>
          <w:tab w:val="left" w:pos="567"/>
          <w:tab w:val="left" w:pos="709"/>
          <w:tab w:val="left" w:pos="1080"/>
          <w:tab w:val="left" w:pos="1560"/>
          <w:tab w:val="left" w:pos="2014"/>
        </w:tabs>
        <w:adjustRightInd w:val="0"/>
        <w:snapToGrid w:val="0"/>
        <w:spacing w:line="360" w:lineRule="auto"/>
        <w:ind w:firstLine="482" w:firstLineChars="200"/>
        <w:outlineLvl w:val="1"/>
        <w:rPr>
          <w:rFonts w:ascii="宋体" w:hAnsi="宋体" w:eastAsia="宋体" w:cs="Times New Roman"/>
          <w:b/>
          <w:sz w:val="24"/>
          <w:szCs w:val="24"/>
        </w:rPr>
      </w:pPr>
      <w:r>
        <w:rPr>
          <w:rFonts w:ascii="宋体" w:hAnsi="宋体" w:eastAsia="宋体" w:cs="Times New Roman"/>
          <w:b/>
          <w:sz w:val="24"/>
          <w:szCs w:val="24"/>
        </w:rPr>
        <w:t>对招标文件的澄清或修改</w:t>
      </w:r>
    </w:p>
    <w:p w14:paraId="63F508DC">
      <w:pPr>
        <w:numPr>
          <w:ilvl w:val="1"/>
          <w:numId w:val="10"/>
        </w:numPr>
        <w:tabs>
          <w:tab w:val="left" w:pos="0"/>
          <w:tab w:val="left" w:pos="426"/>
          <w:tab w:val="left" w:pos="567"/>
          <w:tab w:val="left" w:pos="709"/>
          <w:tab w:val="left" w:pos="1060"/>
          <w:tab w:val="left" w:pos="2014"/>
          <w:tab w:val="left" w:pos="2309"/>
        </w:tabs>
        <w:adjustRightInd w:val="0"/>
        <w:snapToGrid w:val="0"/>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采购人或采购代理机构对已发出的招标文件进行必要澄清或者修改的，将在原公告发布媒体上以</w:t>
      </w:r>
      <w:r>
        <w:rPr>
          <w:rFonts w:hint="eastAsia" w:ascii="宋体" w:hAnsi="宋体" w:eastAsia="宋体" w:cs="Times New Roman"/>
          <w:sz w:val="24"/>
          <w:szCs w:val="24"/>
        </w:rPr>
        <w:t>发布</w:t>
      </w:r>
      <w:r>
        <w:rPr>
          <w:rFonts w:ascii="宋体" w:hAnsi="宋体" w:eastAsia="宋体" w:cs="Times New Roman"/>
          <w:sz w:val="24"/>
          <w:szCs w:val="24"/>
        </w:rPr>
        <w:t>更正公告</w:t>
      </w:r>
      <w:r>
        <w:rPr>
          <w:rFonts w:hint="eastAsia" w:ascii="宋体" w:hAnsi="宋体" w:eastAsia="宋体" w:cs="Times New Roman"/>
          <w:sz w:val="24"/>
          <w:szCs w:val="24"/>
        </w:rPr>
        <w:t>的</w:t>
      </w:r>
      <w:r>
        <w:rPr>
          <w:rFonts w:ascii="宋体" w:hAnsi="宋体" w:eastAsia="宋体" w:cs="Times New Roman"/>
          <w:sz w:val="24"/>
          <w:szCs w:val="24"/>
        </w:rPr>
        <w:t>形式通知所有获取招标文件的潜在投标人。</w:t>
      </w:r>
    </w:p>
    <w:p w14:paraId="17C92F07">
      <w:pPr>
        <w:numPr>
          <w:ilvl w:val="1"/>
          <w:numId w:val="10"/>
        </w:numPr>
        <w:tabs>
          <w:tab w:val="left" w:pos="0"/>
          <w:tab w:val="left" w:pos="426"/>
          <w:tab w:val="left" w:pos="567"/>
          <w:tab w:val="left" w:pos="709"/>
          <w:tab w:val="left" w:pos="1080"/>
          <w:tab w:val="left" w:pos="2014"/>
          <w:tab w:val="left" w:pos="2309"/>
        </w:tabs>
        <w:adjustRightInd w:val="0"/>
        <w:snapToGrid w:val="0"/>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p>
    <w:p w14:paraId="2469C343">
      <w:pPr>
        <w:keepNext/>
        <w:keepLines/>
        <w:tabs>
          <w:tab w:val="left" w:pos="0"/>
          <w:tab w:val="left" w:pos="426"/>
          <w:tab w:val="left" w:pos="567"/>
          <w:tab w:val="left" w:pos="709"/>
          <w:tab w:val="left" w:pos="1560"/>
        </w:tabs>
        <w:autoSpaceDE w:val="0"/>
        <w:autoSpaceDN w:val="0"/>
        <w:adjustRightInd w:val="0"/>
        <w:spacing w:line="360" w:lineRule="auto"/>
        <w:ind w:firstLine="482" w:firstLineChars="200"/>
        <w:jc w:val="center"/>
        <w:outlineLvl w:val="1"/>
        <w:rPr>
          <w:rFonts w:ascii="宋体" w:hAnsi="宋体" w:eastAsia="宋体" w:cs="Times New Roman"/>
          <w:b/>
          <w:kern w:val="0"/>
          <w:sz w:val="24"/>
          <w:szCs w:val="24"/>
        </w:rPr>
      </w:pPr>
      <w:r>
        <w:rPr>
          <w:rFonts w:ascii="宋体" w:hAnsi="宋体" w:eastAsia="宋体" w:cs="Times New Roman"/>
          <w:b/>
          <w:kern w:val="0"/>
          <w:sz w:val="24"/>
          <w:szCs w:val="24"/>
        </w:rPr>
        <w:t>三   投标文件的编制</w:t>
      </w:r>
    </w:p>
    <w:p w14:paraId="54E0B23F">
      <w:pPr>
        <w:numPr>
          <w:ilvl w:val="0"/>
          <w:numId w:val="10"/>
        </w:numPr>
        <w:tabs>
          <w:tab w:val="left" w:pos="0"/>
          <w:tab w:val="left" w:pos="360"/>
          <w:tab w:val="left" w:pos="426"/>
          <w:tab w:val="left" w:pos="567"/>
          <w:tab w:val="left" w:pos="709"/>
          <w:tab w:val="left" w:pos="1560"/>
        </w:tabs>
        <w:adjustRightInd w:val="0"/>
        <w:snapToGrid w:val="0"/>
        <w:spacing w:line="360" w:lineRule="auto"/>
        <w:ind w:firstLine="482" w:firstLineChars="200"/>
        <w:outlineLvl w:val="1"/>
        <w:rPr>
          <w:rFonts w:ascii="宋体" w:hAnsi="宋体" w:eastAsia="宋体" w:cs="Times New Roman"/>
          <w:b/>
          <w:sz w:val="24"/>
          <w:szCs w:val="24"/>
        </w:rPr>
      </w:pPr>
      <w:r>
        <w:rPr>
          <w:rFonts w:ascii="宋体" w:hAnsi="宋体" w:eastAsia="宋体" w:cs="Times New Roman"/>
          <w:b/>
          <w:sz w:val="24"/>
          <w:szCs w:val="24"/>
        </w:rPr>
        <w:t>投标范围、投标文件中计量单位的使用及投标语言</w:t>
      </w:r>
    </w:p>
    <w:p w14:paraId="23DF4A3F">
      <w:pPr>
        <w:numPr>
          <w:ilvl w:val="1"/>
          <w:numId w:val="10"/>
        </w:numPr>
        <w:tabs>
          <w:tab w:val="left" w:pos="0"/>
          <w:tab w:val="left" w:pos="426"/>
          <w:tab w:val="left" w:pos="567"/>
          <w:tab w:val="left" w:pos="709"/>
          <w:tab w:val="left" w:pos="1060"/>
          <w:tab w:val="left" w:pos="2014"/>
          <w:tab w:val="left" w:pos="2309"/>
        </w:tabs>
        <w:adjustRightInd w:val="0"/>
        <w:snapToGrid w:val="0"/>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宋体" w:hAnsi="宋体" w:eastAsia="宋体" w:cs="Times New Roman"/>
          <w:b/>
          <w:sz w:val="24"/>
          <w:szCs w:val="24"/>
        </w:rPr>
        <w:t>无效投标</w:t>
      </w:r>
      <w:r>
        <w:rPr>
          <w:rFonts w:ascii="宋体" w:hAnsi="宋体" w:eastAsia="宋体" w:cs="Times New Roman"/>
          <w:sz w:val="24"/>
          <w:szCs w:val="24"/>
        </w:rPr>
        <w:t>。</w:t>
      </w:r>
    </w:p>
    <w:p w14:paraId="44A7700F">
      <w:pPr>
        <w:numPr>
          <w:ilvl w:val="1"/>
          <w:numId w:val="10"/>
        </w:numPr>
        <w:tabs>
          <w:tab w:val="left" w:pos="0"/>
          <w:tab w:val="left" w:pos="426"/>
          <w:tab w:val="left" w:pos="567"/>
          <w:tab w:val="left" w:pos="709"/>
          <w:tab w:val="left" w:pos="1060"/>
          <w:tab w:val="left" w:pos="2014"/>
          <w:tab w:val="left" w:pos="2309"/>
        </w:tabs>
        <w:adjustRightInd w:val="0"/>
        <w:snapToGrid w:val="0"/>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除招标文件有特殊要求外，本项目投标所使用的计量单位，应采用中华人民共和国法定计量单位。</w:t>
      </w:r>
    </w:p>
    <w:p w14:paraId="11354F77">
      <w:pPr>
        <w:numPr>
          <w:ilvl w:val="1"/>
          <w:numId w:val="10"/>
        </w:numPr>
        <w:tabs>
          <w:tab w:val="left" w:pos="0"/>
          <w:tab w:val="left" w:pos="426"/>
          <w:tab w:val="left" w:pos="567"/>
          <w:tab w:val="left" w:pos="709"/>
          <w:tab w:val="left" w:pos="1060"/>
          <w:tab w:val="left" w:pos="2014"/>
          <w:tab w:val="left" w:pos="2309"/>
        </w:tabs>
        <w:adjustRightInd w:val="0"/>
        <w:snapToGrid w:val="0"/>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09E88A1A">
      <w:pPr>
        <w:numPr>
          <w:ilvl w:val="0"/>
          <w:numId w:val="10"/>
        </w:numPr>
        <w:tabs>
          <w:tab w:val="left" w:pos="0"/>
          <w:tab w:val="left" w:pos="360"/>
          <w:tab w:val="left" w:pos="426"/>
          <w:tab w:val="left" w:pos="567"/>
          <w:tab w:val="left" w:pos="709"/>
          <w:tab w:val="left" w:pos="1560"/>
        </w:tabs>
        <w:adjustRightInd w:val="0"/>
        <w:snapToGrid w:val="0"/>
        <w:spacing w:line="360" w:lineRule="auto"/>
        <w:ind w:firstLine="482" w:firstLineChars="200"/>
        <w:outlineLvl w:val="1"/>
        <w:rPr>
          <w:rFonts w:ascii="宋体" w:hAnsi="宋体" w:eastAsia="宋体" w:cs="Times New Roman"/>
          <w:b/>
          <w:sz w:val="24"/>
          <w:szCs w:val="24"/>
        </w:rPr>
      </w:pPr>
      <w:r>
        <w:rPr>
          <w:rFonts w:ascii="宋体" w:hAnsi="宋体" w:eastAsia="宋体" w:cs="Times New Roman"/>
          <w:b/>
          <w:sz w:val="24"/>
          <w:szCs w:val="24"/>
        </w:rPr>
        <w:t>投标文件构成</w:t>
      </w:r>
    </w:p>
    <w:p w14:paraId="2FDE1D92">
      <w:pPr>
        <w:numPr>
          <w:ilvl w:val="1"/>
          <w:numId w:val="10"/>
        </w:numPr>
        <w:tabs>
          <w:tab w:val="left" w:pos="0"/>
          <w:tab w:val="left" w:pos="426"/>
          <w:tab w:val="left" w:pos="567"/>
          <w:tab w:val="left" w:pos="709"/>
          <w:tab w:val="left" w:pos="1060"/>
          <w:tab w:val="left" w:pos="2014"/>
          <w:tab w:val="left" w:pos="2309"/>
        </w:tabs>
        <w:adjustRightInd w:val="0"/>
        <w:snapToGrid w:val="0"/>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投标人应当按照招标文件的要求编制投标文件。投标文件应由《资格证明文件》、《商务技术文件》两部分构成。投标文件的部分格式要求，见第七章《投标文件格式》。</w:t>
      </w:r>
    </w:p>
    <w:p w14:paraId="04AEB756">
      <w:pPr>
        <w:numPr>
          <w:ilvl w:val="1"/>
          <w:numId w:val="10"/>
        </w:numPr>
        <w:tabs>
          <w:tab w:val="left" w:pos="0"/>
          <w:tab w:val="left" w:pos="426"/>
          <w:tab w:val="left" w:pos="567"/>
          <w:tab w:val="left" w:pos="709"/>
          <w:tab w:val="left" w:pos="1060"/>
          <w:tab w:val="left" w:pos="2014"/>
          <w:tab w:val="left" w:pos="2309"/>
        </w:tabs>
        <w:adjustRightInd w:val="0"/>
        <w:snapToGrid w:val="0"/>
        <w:spacing w:line="360" w:lineRule="auto"/>
        <w:ind w:firstLine="480" w:firstLineChars="200"/>
        <w:rPr>
          <w:rFonts w:ascii="宋体" w:hAnsi="宋体" w:eastAsia="宋体" w:cs="Times New Roman"/>
          <w:sz w:val="24"/>
          <w:szCs w:val="24"/>
        </w:rPr>
      </w:pPr>
      <w:r>
        <w:rPr>
          <w:rFonts w:ascii="宋体" w:hAnsi="宋体" w:eastAsia="宋体" w:cs="Times New Roman"/>
          <w:kern w:val="0"/>
          <w:sz w:val="24"/>
          <w:szCs w:val="24"/>
        </w:rPr>
        <w:t>对于招标文件中标记了“实质性格式”文件的，</w:t>
      </w:r>
      <w:r>
        <w:rPr>
          <w:rFonts w:ascii="宋体" w:hAnsi="宋体" w:eastAsia="宋体" w:cs="Times New Roman"/>
          <w:sz w:val="24"/>
          <w:szCs w:val="24"/>
        </w:rPr>
        <w:t>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eastAsia="宋体" w:cs="Times New Roman"/>
          <w:kern w:val="0"/>
          <w:sz w:val="24"/>
          <w:szCs w:val="24"/>
        </w:rPr>
        <w:t>否则</w:t>
      </w:r>
      <w:r>
        <w:rPr>
          <w:rFonts w:ascii="宋体" w:hAnsi="宋体" w:eastAsia="宋体" w:cs="Times New Roman"/>
          <w:b/>
          <w:kern w:val="0"/>
          <w:sz w:val="24"/>
          <w:szCs w:val="24"/>
        </w:rPr>
        <w:t>投标无效</w:t>
      </w:r>
      <w:r>
        <w:rPr>
          <w:rFonts w:ascii="宋体" w:hAnsi="宋体" w:eastAsia="宋体" w:cs="Times New Roman"/>
          <w:kern w:val="0"/>
          <w:sz w:val="24"/>
          <w:szCs w:val="24"/>
        </w:rPr>
        <w:t>。未标记“实质性格式”的文件和招标文件未提供格式的内容，可由投标人自行编写。</w:t>
      </w:r>
    </w:p>
    <w:p w14:paraId="143413EC">
      <w:pPr>
        <w:numPr>
          <w:ilvl w:val="1"/>
          <w:numId w:val="10"/>
        </w:numPr>
        <w:tabs>
          <w:tab w:val="left" w:pos="0"/>
          <w:tab w:val="left" w:pos="426"/>
          <w:tab w:val="left" w:pos="567"/>
          <w:tab w:val="left" w:pos="709"/>
          <w:tab w:val="left" w:pos="1060"/>
          <w:tab w:val="left" w:pos="2014"/>
          <w:tab w:val="left" w:pos="2309"/>
        </w:tabs>
        <w:adjustRightInd w:val="0"/>
        <w:snapToGrid w:val="0"/>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第四章《评标程序、评标方法和评标标准》中涉及的证明文件。</w:t>
      </w:r>
    </w:p>
    <w:p w14:paraId="11BF1B2B">
      <w:pPr>
        <w:numPr>
          <w:ilvl w:val="1"/>
          <w:numId w:val="10"/>
        </w:numPr>
        <w:tabs>
          <w:tab w:val="left" w:pos="0"/>
          <w:tab w:val="left" w:pos="426"/>
          <w:tab w:val="left" w:pos="567"/>
          <w:tab w:val="left" w:pos="709"/>
          <w:tab w:val="left" w:pos="1060"/>
          <w:tab w:val="left" w:pos="2014"/>
          <w:tab w:val="left" w:pos="2309"/>
        </w:tabs>
        <w:adjustRightInd w:val="0"/>
        <w:snapToGrid w:val="0"/>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01792376">
      <w:pPr>
        <w:numPr>
          <w:ilvl w:val="1"/>
          <w:numId w:val="10"/>
        </w:numPr>
        <w:tabs>
          <w:tab w:val="left" w:pos="0"/>
          <w:tab w:val="left" w:pos="426"/>
          <w:tab w:val="left" w:pos="567"/>
          <w:tab w:val="left" w:pos="709"/>
          <w:tab w:val="left" w:pos="1060"/>
          <w:tab w:val="left" w:pos="2014"/>
          <w:tab w:val="left" w:pos="2309"/>
        </w:tabs>
        <w:adjustRightInd w:val="0"/>
        <w:snapToGrid w:val="0"/>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投标人认为应附的其他材料。</w:t>
      </w:r>
    </w:p>
    <w:p w14:paraId="43080EBA">
      <w:pPr>
        <w:numPr>
          <w:ilvl w:val="0"/>
          <w:numId w:val="10"/>
        </w:numPr>
        <w:tabs>
          <w:tab w:val="left" w:pos="0"/>
          <w:tab w:val="left" w:pos="360"/>
          <w:tab w:val="left" w:pos="426"/>
          <w:tab w:val="left" w:pos="567"/>
          <w:tab w:val="left" w:pos="709"/>
          <w:tab w:val="left" w:pos="1560"/>
        </w:tabs>
        <w:adjustRightInd w:val="0"/>
        <w:snapToGrid w:val="0"/>
        <w:spacing w:line="360" w:lineRule="auto"/>
        <w:ind w:firstLine="482" w:firstLineChars="200"/>
        <w:outlineLvl w:val="1"/>
        <w:rPr>
          <w:rFonts w:ascii="宋体" w:hAnsi="宋体" w:eastAsia="宋体" w:cs="Times New Roman"/>
          <w:b/>
          <w:sz w:val="24"/>
          <w:szCs w:val="24"/>
        </w:rPr>
      </w:pPr>
      <w:r>
        <w:rPr>
          <w:rFonts w:ascii="宋体" w:hAnsi="宋体" w:eastAsia="宋体" w:cs="Times New Roman"/>
          <w:b/>
          <w:sz w:val="24"/>
          <w:szCs w:val="24"/>
        </w:rPr>
        <w:t>投标报价</w:t>
      </w:r>
    </w:p>
    <w:p w14:paraId="7A45449E">
      <w:pPr>
        <w:numPr>
          <w:ilvl w:val="1"/>
          <w:numId w:val="10"/>
        </w:numPr>
        <w:tabs>
          <w:tab w:val="left" w:pos="0"/>
          <w:tab w:val="left" w:pos="426"/>
          <w:tab w:val="left" w:pos="567"/>
          <w:tab w:val="left" w:pos="709"/>
          <w:tab w:val="left" w:pos="1060"/>
          <w:tab w:val="left" w:pos="2014"/>
          <w:tab w:val="left" w:pos="2309"/>
        </w:tabs>
        <w:adjustRightInd w:val="0"/>
        <w:snapToGrid w:val="0"/>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所有投标均以人民币报价。</w:t>
      </w:r>
    </w:p>
    <w:p w14:paraId="131326D0">
      <w:pPr>
        <w:numPr>
          <w:ilvl w:val="1"/>
          <w:numId w:val="10"/>
        </w:numPr>
        <w:tabs>
          <w:tab w:val="left" w:pos="0"/>
          <w:tab w:val="left" w:pos="426"/>
          <w:tab w:val="left" w:pos="567"/>
          <w:tab w:val="left" w:pos="709"/>
          <w:tab w:val="left" w:pos="1060"/>
          <w:tab w:val="left" w:pos="2014"/>
          <w:tab w:val="left" w:pos="2309"/>
        </w:tabs>
        <w:adjustRightInd w:val="0"/>
        <w:snapToGrid w:val="0"/>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投标人的报价应包括为完成本项目所发生的一切费用和税费，招标人将不再支付报价以外的任何费用。</w:t>
      </w:r>
      <w:r>
        <w:rPr>
          <w:rFonts w:hint="eastAsia" w:ascii="宋体" w:hAnsi="宋体" w:eastAsia="宋体" w:cs="Times New Roman"/>
          <w:sz w:val="24"/>
          <w:szCs w:val="24"/>
        </w:rPr>
        <w:t>投标人的报价应包括但不限于下列内容，《投标人须知资料表》中有特殊规定的，从其规定。</w:t>
      </w:r>
    </w:p>
    <w:p w14:paraId="7D27B678">
      <w:pPr>
        <w:numPr>
          <w:ilvl w:val="2"/>
          <w:numId w:val="10"/>
        </w:numPr>
        <w:tabs>
          <w:tab w:val="left" w:pos="0"/>
          <w:tab w:val="left" w:pos="426"/>
          <w:tab w:val="left" w:pos="567"/>
          <w:tab w:val="left" w:pos="709"/>
          <w:tab w:val="left" w:pos="1418"/>
        </w:tabs>
        <w:adjustRightInd w:val="0"/>
        <w:snapToGrid w:val="0"/>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14:paraId="23E16D2F">
      <w:pPr>
        <w:numPr>
          <w:ilvl w:val="2"/>
          <w:numId w:val="10"/>
        </w:numPr>
        <w:tabs>
          <w:tab w:val="left" w:pos="0"/>
          <w:tab w:val="left" w:pos="426"/>
          <w:tab w:val="left" w:pos="567"/>
          <w:tab w:val="left" w:pos="709"/>
          <w:tab w:val="left" w:pos="1418"/>
        </w:tabs>
        <w:adjustRightInd w:val="0"/>
        <w:snapToGrid w:val="0"/>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 xml:space="preserve">按照招标文件要求完成本项目的全部相关服务费用。 </w:t>
      </w:r>
    </w:p>
    <w:p w14:paraId="4FDD6E4E">
      <w:pPr>
        <w:numPr>
          <w:ilvl w:val="1"/>
          <w:numId w:val="10"/>
        </w:numPr>
        <w:tabs>
          <w:tab w:val="left" w:pos="0"/>
          <w:tab w:val="left" w:pos="426"/>
          <w:tab w:val="left" w:pos="567"/>
          <w:tab w:val="left" w:pos="709"/>
          <w:tab w:val="left" w:pos="1060"/>
          <w:tab w:val="left" w:pos="2014"/>
          <w:tab w:val="left" w:pos="2309"/>
        </w:tabs>
        <w:adjustRightInd w:val="0"/>
        <w:snapToGrid w:val="0"/>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采购人不得向投标人索要或者接受其给予的赠品、回扣或者与采购无关的其他商品、服务。</w:t>
      </w:r>
    </w:p>
    <w:p w14:paraId="06134C1D">
      <w:pPr>
        <w:numPr>
          <w:ilvl w:val="1"/>
          <w:numId w:val="10"/>
        </w:numPr>
        <w:tabs>
          <w:tab w:val="left" w:pos="0"/>
          <w:tab w:val="left" w:pos="426"/>
          <w:tab w:val="left" w:pos="567"/>
          <w:tab w:val="left" w:pos="709"/>
          <w:tab w:val="left" w:pos="1060"/>
          <w:tab w:val="left" w:pos="2014"/>
          <w:tab w:val="left" w:pos="2309"/>
        </w:tabs>
        <w:adjustRightInd w:val="0"/>
        <w:snapToGrid w:val="0"/>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投标人不能提供任何有选择性或可调整的报价，否则其</w:t>
      </w:r>
      <w:r>
        <w:rPr>
          <w:rFonts w:ascii="宋体" w:hAnsi="宋体" w:eastAsia="宋体" w:cs="Times New Roman"/>
          <w:b/>
          <w:sz w:val="24"/>
          <w:szCs w:val="24"/>
        </w:rPr>
        <w:t>投标无效</w:t>
      </w:r>
      <w:r>
        <w:rPr>
          <w:rFonts w:ascii="宋体" w:hAnsi="宋体" w:eastAsia="宋体" w:cs="Times New Roman"/>
          <w:sz w:val="24"/>
          <w:szCs w:val="24"/>
        </w:rPr>
        <w:t>。</w:t>
      </w:r>
    </w:p>
    <w:p w14:paraId="5DEF89F8">
      <w:pPr>
        <w:numPr>
          <w:ilvl w:val="0"/>
          <w:numId w:val="10"/>
        </w:numPr>
        <w:tabs>
          <w:tab w:val="left" w:pos="0"/>
          <w:tab w:val="left" w:pos="360"/>
          <w:tab w:val="left" w:pos="426"/>
          <w:tab w:val="left" w:pos="567"/>
          <w:tab w:val="left" w:pos="709"/>
          <w:tab w:val="left" w:pos="1560"/>
        </w:tabs>
        <w:adjustRightInd w:val="0"/>
        <w:snapToGrid w:val="0"/>
        <w:spacing w:line="360" w:lineRule="auto"/>
        <w:ind w:firstLine="482" w:firstLineChars="200"/>
        <w:outlineLvl w:val="1"/>
        <w:rPr>
          <w:rFonts w:ascii="宋体" w:hAnsi="宋体" w:eastAsia="宋体" w:cs="Times New Roman"/>
          <w:b/>
          <w:sz w:val="24"/>
          <w:szCs w:val="24"/>
        </w:rPr>
      </w:pPr>
      <w:bookmarkStart w:id="151" w:name="_Ref467306513"/>
      <w:bookmarkStart w:id="152" w:name="_Toc150509282"/>
      <w:bookmarkStart w:id="153" w:name="_Toc150480769"/>
      <w:bookmarkStart w:id="154" w:name="_Toc164351625"/>
      <w:bookmarkStart w:id="155" w:name="_Toc151193773"/>
      <w:bookmarkStart w:id="156" w:name="_Toc226337227"/>
      <w:bookmarkStart w:id="157" w:name="_Toc149720824"/>
      <w:bookmarkStart w:id="158" w:name="_Toc305158873"/>
      <w:bookmarkStart w:id="159" w:name="_Toc226965721"/>
      <w:bookmarkStart w:id="160" w:name="_Toc520356156"/>
      <w:bookmarkStart w:id="161" w:name="_Toc164229372"/>
      <w:bookmarkStart w:id="162" w:name="_Toc164608800"/>
      <w:bookmarkStart w:id="163" w:name="_Toc164229226"/>
      <w:bookmarkStart w:id="164" w:name="_Toc142311033"/>
      <w:bookmarkStart w:id="165" w:name="_Toc151193919"/>
      <w:bookmarkStart w:id="166" w:name="_Toc226309775"/>
      <w:bookmarkStart w:id="167" w:name="_Toc305158799"/>
      <w:bookmarkStart w:id="168" w:name="_Toc164608645"/>
      <w:bookmarkStart w:id="169" w:name="_Toc151193629"/>
      <w:bookmarkStart w:id="170" w:name="_Toc265228369"/>
      <w:bookmarkStart w:id="171" w:name="_Toc150774631"/>
      <w:bookmarkStart w:id="172" w:name="_Toc226965804"/>
      <w:bookmarkStart w:id="173" w:name="_Toc151193845"/>
      <w:bookmarkStart w:id="174" w:name="_Toc264969221"/>
      <w:bookmarkStart w:id="175" w:name="_Toc127151732"/>
      <w:bookmarkStart w:id="176" w:name="_Toc151193701"/>
      <w:bookmarkStart w:id="177" w:name="_Toc127151531"/>
      <w:bookmarkStart w:id="178" w:name="_Toc150774736"/>
      <w:bookmarkStart w:id="179" w:name="_Toc195842896"/>
      <w:bookmarkStart w:id="180" w:name="_Toc127161445"/>
      <w:bookmarkStart w:id="181" w:name="_Toc151190158"/>
      <w:r>
        <w:rPr>
          <w:rFonts w:ascii="宋体" w:hAnsi="宋体" w:eastAsia="宋体" w:cs="Times New Roman"/>
          <w:b/>
          <w:sz w:val="24"/>
          <w:szCs w:val="24"/>
        </w:rPr>
        <w:t>投标保证金</w:t>
      </w:r>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14:paraId="783986D0">
      <w:pPr>
        <w:tabs>
          <w:tab w:val="left" w:pos="0"/>
          <w:tab w:val="left" w:pos="360"/>
          <w:tab w:val="left" w:pos="426"/>
          <w:tab w:val="left" w:pos="567"/>
          <w:tab w:val="left" w:pos="709"/>
          <w:tab w:val="left" w:pos="1560"/>
        </w:tabs>
        <w:adjustRightInd w:val="0"/>
        <w:snapToGrid w:val="0"/>
        <w:spacing w:line="360" w:lineRule="auto"/>
        <w:ind w:firstLine="1920" w:firstLineChars="800"/>
        <w:outlineLvl w:val="1"/>
        <w:rPr>
          <w:rFonts w:ascii="宋体" w:hAnsi="宋体" w:eastAsia="宋体" w:cs="Times New Roman"/>
          <w:sz w:val="24"/>
          <w:szCs w:val="24"/>
        </w:rPr>
      </w:pPr>
      <w:r>
        <w:rPr>
          <w:rFonts w:hint="eastAsia" w:ascii="宋体" w:hAnsi="宋体" w:eastAsia="宋体" w:cs="Times New Roman"/>
          <w:sz w:val="24"/>
          <w:szCs w:val="24"/>
        </w:rPr>
        <w:t>根据江苏省和常州市的相关文件规定，免收投标保证金。</w:t>
      </w:r>
    </w:p>
    <w:p w14:paraId="7FA6560B">
      <w:pPr>
        <w:numPr>
          <w:ilvl w:val="0"/>
          <w:numId w:val="10"/>
        </w:numPr>
        <w:tabs>
          <w:tab w:val="left" w:pos="0"/>
          <w:tab w:val="left" w:pos="360"/>
          <w:tab w:val="left" w:pos="426"/>
          <w:tab w:val="left" w:pos="567"/>
          <w:tab w:val="left" w:pos="709"/>
          <w:tab w:val="left" w:pos="1560"/>
        </w:tabs>
        <w:adjustRightInd w:val="0"/>
        <w:snapToGrid w:val="0"/>
        <w:spacing w:line="360" w:lineRule="auto"/>
        <w:ind w:firstLine="482" w:firstLineChars="200"/>
        <w:outlineLvl w:val="1"/>
        <w:rPr>
          <w:rFonts w:ascii="宋体" w:hAnsi="宋体" w:eastAsia="宋体" w:cs="Times New Roman"/>
          <w:b/>
          <w:sz w:val="24"/>
          <w:szCs w:val="24"/>
        </w:rPr>
      </w:pPr>
      <w:bookmarkStart w:id="182" w:name="_Toc195842897"/>
      <w:bookmarkStart w:id="183" w:name="_Toc150480770"/>
      <w:bookmarkStart w:id="184" w:name="_Toc164229227"/>
      <w:bookmarkStart w:id="185" w:name="_Toc226337228"/>
      <w:bookmarkStart w:id="186" w:name="_Toc164351626"/>
      <w:bookmarkStart w:id="187" w:name="_Toc305158800"/>
      <w:bookmarkStart w:id="188" w:name="_Toc127151532"/>
      <w:bookmarkStart w:id="189" w:name="_Toc127151733"/>
      <w:bookmarkStart w:id="190" w:name="_Toc264969222"/>
      <w:bookmarkStart w:id="191" w:name="_Toc150774632"/>
      <w:bookmarkStart w:id="192" w:name="_Toc142311034"/>
      <w:bookmarkStart w:id="193" w:name="_Toc151193630"/>
      <w:bookmarkStart w:id="194" w:name="_Toc520356157"/>
      <w:bookmarkStart w:id="195" w:name="_Toc150509283"/>
      <w:bookmarkStart w:id="196" w:name="_Toc164608646"/>
      <w:bookmarkStart w:id="197" w:name="_Toc150774737"/>
      <w:bookmarkStart w:id="198" w:name="_Toc151193702"/>
      <w:bookmarkStart w:id="199" w:name="_Toc151190159"/>
      <w:bookmarkStart w:id="200" w:name="_Toc305158874"/>
      <w:bookmarkStart w:id="201" w:name="_Toc226309776"/>
      <w:bookmarkStart w:id="202" w:name="_Toc149720825"/>
      <w:bookmarkStart w:id="203" w:name="_Toc226965805"/>
      <w:bookmarkStart w:id="204" w:name="_Toc226965722"/>
      <w:bookmarkStart w:id="205" w:name="_Toc164608801"/>
      <w:bookmarkStart w:id="206" w:name="_Toc127161446"/>
      <w:bookmarkStart w:id="207" w:name="_Toc151193920"/>
      <w:bookmarkStart w:id="208" w:name="_Toc151193774"/>
      <w:bookmarkStart w:id="209" w:name="_Toc151193846"/>
      <w:bookmarkStart w:id="210" w:name="_Toc164229373"/>
      <w:bookmarkStart w:id="211" w:name="_Toc265228370"/>
      <w:r>
        <w:rPr>
          <w:rFonts w:ascii="宋体" w:hAnsi="宋体" w:eastAsia="宋体" w:cs="Times New Roman"/>
          <w:b/>
          <w:sz w:val="24"/>
          <w:szCs w:val="24"/>
        </w:rPr>
        <w:t>投标有效期</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p>
    <w:p w14:paraId="517EE178">
      <w:pPr>
        <w:numPr>
          <w:ilvl w:val="1"/>
          <w:numId w:val="10"/>
        </w:numPr>
        <w:tabs>
          <w:tab w:val="left" w:pos="0"/>
          <w:tab w:val="left" w:pos="426"/>
          <w:tab w:val="left" w:pos="567"/>
          <w:tab w:val="left" w:pos="709"/>
          <w:tab w:val="left" w:pos="1060"/>
          <w:tab w:val="left" w:pos="2014"/>
          <w:tab w:val="left" w:pos="2309"/>
        </w:tabs>
        <w:adjustRightInd w:val="0"/>
        <w:snapToGrid w:val="0"/>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投标</w:t>
      </w:r>
      <w:r>
        <w:rPr>
          <w:rFonts w:hint="eastAsia" w:ascii="宋体" w:hAnsi="宋体" w:eastAsia="宋体" w:cs="Times New Roman"/>
          <w:sz w:val="24"/>
          <w:szCs w:val="24"/>
        </w:rPr>
        <w:t>文件</w:t>
      </w:r>
      <w:r>
        <w:rPr>
          <w:rFonts w:ascii="宋体" w:hAnsi="宋体" w:eastAsia="宋体" w:cs="Times New Roman"/>
          <w:sz w:val="24"/>
          <w:szCs w:val="24"/>
        </w:rPr>
        <w:t>应在本招标文件《投标人须知资料表》中规定的投标有效期内保持有效，投标有效期少于招标文件规定期限的，其</w:t>
      </w:r>
      <w:r>
        <w:rPr>
          <w:rFonts w:ascii="宋体" w:hAnsi="宋体" w:eastAsia="宋体" w:cs="Times New Roman"/>
          <w:b/>
          <w:sz w:val="24"/>
          <w:szCs w:val="24"/>
        </w:rPr>
        <w:t>投标无效</w:t>
      </w:r>
      <w:r>
        <w:rPr>
          <w:rFonts w:ascii="宋体" w:hAnsi="宋体" w:eastAsia="宋体" w:cs="Times New Roman"/>
          <w:sz w:val="24"/>
          <w:szCs w:val="24"/>
        </w:rPr>
        <w:t>。</w:t>
      </w:r>
    </w:p>
    <w:p w14:paraId="250AFE4B">
      <w:pPr>
        <w:numPr>
          <w:ilvl w:val="0"/>
          <w:numId w:val="10"/>
        </w:numPr>
        <w:tabs>
          <w:tab w:val="left" w:pos="0"/>
          <w:tab w:val="left" w:pos="360"/>
          <w:tab w:val="left" w:pos="426"/>
          <w:tab w:val="left" w:pos="567"/>
          <w:tab w:val="left" w:pos="709"/>
          <w:tab w:val="left" w:pos="1560"/>
        </w:tabs>
        <w:adjustRightInd w:val="0"/>
        <w:snapToGrid w:val="0"/>
        <w:spacing w:line="360" w:lineRule="auto"/>
        <w:ind w:firstLine="482" w:firstLineChars="200"/>
        <w:outlineLvl w:val="1"/>
        <w:rPr>
          <w:rFonts w:ascii="宋体" w:hAnsi="宋体" w:eastAsia="宋体" w:cs="Times New Roman"/>
          <w:b/>
          <w:sz w:val="24"/>
          <w:szCs w:val="24"/>
        </w:rPr>
      </w:pPr>
      <w:r>
        <w:rPr>
          <w:rFonts w:ascii="宋体" w:hAnsi="宋体" w:eastAsia="宋体" w:cs="Times New Roman"/>
          <w:b/>
          <w:sz w:val="24"/>
          <w:szCs w:val="24"/>
        </w:rPr>
        <w:t>投标文件的签署、加盖公章</w:t>
      </w:r>
    </w:p>
    <w:p w14:paraId="5B8E980E">
      <w:pPr>
        <w:tabs>
          <w:tab w:val="left" w:pos="1080"/>
          <w:tab w:val="left" w:pos="2014"/>
        </w:tabs>
        <w:snapToGrid w:val="0"/>
        <w:spacing w:line="360" w:lineRule="auto"/>
        <w:ind w:left="1554" w:leftChars="740" w:firstLine="240" w:firstLineChars="100"/>
        <w:rPr>
          <w:rFonts w:ascii="宋体" w:hAnsi="宋体" w:eastAsia="宋体" w:cs="Times New Roman"/>
          <w:sz w:val="24"/>
          <w:szCs w:val="24"/>
        </w:rPr>
      </w:pPr>
      <w:r>
        <w:rPr>
          <w:rFonts w:hint="eastAsia" w:ascii="宋体" w:hAnsi="宋体" w:eastAsia="宋体" w:cs="Times New Roman"/>
          <w:sz w:val="24"/>
          <w:szCs w:val="24"/>
        </w:rPr>
        <w:t>14.1</w:t>
      </w:r>
      <w:r>
        <w:rPr>
          <w:rFonts w:ascii="宋体" w:hAnsi="宋体" w:eastAsia="宋体" w:cs="Times New Roman"/>
          <w:sz w:val="24"/>
          <w:szCs w:val="24"/>
        </w:rPr>
        <w:t>招标文件要求签字的内容（如授权委托书等），</w:t>
      </w:r>
      <w:r>
        <w:rPr>
          <w:rFonts w:hint="eastAsia" w:ascii="宋体" w:hAnsi="宋体" w:eastAsia="宋体" w:cs="Times New Roman"/>
          <w:sz w:val="24"/>
          <w:szCs w:val="24"/>
        </w:rPr>
        <w:t>可以使用电子签章或使用原件的电子件（电子件指扫描件、照片等形式电子文件）；要求</w:t>
      </w:r>
      <w:r>
        <w:rPr>
          <w:rFonts w:ascii="宋体" w:hAnsi="宋体" w:eastAsia="宋体" w:cs="Times New Roman"/>
          <w:sz w:val="24"/>
          <w:szCs w:val="24"/>
        </w:rPr>
        <w:t>第三方出具的加盖公章原件（如联合协议、分包意向协议、制造商授权书等），投标文件中应使用原件的电子件。</w:t>
      </w:r>
    </w:p>
    <w:p w14:paraId="2DF5C5F6">
      <w:pPr>
        <w:tabs>
          <w:tab w:val="left" w:pos="1080"/>
          <w:tab w:val="left" w:pos="2014"/>
        </w:tabs>
        <w:snapToGrid w:val="0"/>
        <w:spacing w:line="360" w:lineRule="auto"/>
        <w:ind w:left="1554" w:leftChars="740" w:firstLine="240" w:firstLineChars="100"/>
        <w:rPr>
          <w:sz w:val="24"/>
        </w:rPr>
      </w:pPr>
      <w:r>
        <w:rPr>
          <w:rFonts w:hint="eastAsia" w:ascii="宋体" w:hAnsi="宋体" w:eastAsia="宋体" w:cs="Times New Roman"/>
          <w:sz w:val="24"/>
          <w:szCs w:val="24"/>
        </w:rPr>
        <w:t>14.2</w:t>
      </w:r>
      <w:r>
        <w:rPr>
          <w:rFonts w:ascii="宋体" w:hAnsi="宋体" w:eastAsia="宋体" w:cs="Times New Roman"/>
          <w:sz w:val="24"/>
          <w:szCs w:val="24"/>
        </w:rPr>
        <w:t>招标文件要求加盖公章的内容，</w:t>
      </w:r>
      <w:r>
        <w:rPr>
          <w:rFonts w:hint="eastAsia" w:ascii="宋体" w:hAnsi="宋体" w:eastAsia="宋体" w:cs="Times New Roman"/>
          <w:sz w:val="24"/>
          <w:szCs w:val="24"/>
        </w:rPr>
        <w:t>一般</w:t>
      </w:r>
      <w:r>
        <w:rPr>
          <w:rFonts w:ascii="宋体" w:hAnsi="宋体" w:eastAsia="宋体" w:cs="Times New Roman"/>
          <w:sz w:val="24"/>
          <w:szCs w:val="24"/>
        </w:rPr>
        <w:t>通过投标文件编制工具加盖电</w:t>
      </w:r>
      <w:r>
        <w:rPr>
          <w:sz w:val="24"/>
        </w:rPr>
        <w:t>子签章。</w:t>
      </w:r>
    </w:p>
    <w:p w14:paraId="12CA5F6D">
      <w:pPr>
        <w:keepNext/>
        <w:keepLines/>
        <w:tabs>
          <w:tab w:val="left" w:pos="0"/>
          <w:tab w:val="left" w:pos="426"/>
          <w:tab w:val="left" w:pos="567"/>
          <w:tab w:val="left" w:pos="709"/>
          <w:tab w:val="left" w:pos="1560"/>
        </w:tabs>
        <w:autoSpaceDE w:val="0"/>
        <w:autoSpaceDN w:val="0"/>
        <w:adjustRightInd w:val="0"/>
        <w:spacing w:line="360" w:lineRule="auto"/>
        <w:ind w:firstLine="482" w:firstLineChars="200"/>
        <w:jc w:val="center"/>
        <w:outlineLvl w:val="1"/>
        <w:rPr>
          <w:rFonts w:ascii="宋体" w:hAnsi="宋体" w:eastAsia="宋体" w:cs="Times New Roman"/>
          <w:b/>
          <w:kern w:val="0"/>
          <w:sz w:val="24"/>
          <w:szCs w:val="24"/>
        </w:rPr>
      </w:pPr>
      <w:r>
        <w:rPr>
          <w:rFonts w:ascii="宋体" w:hAnsi="宋体" w:eastAsia="宋体" w:cs="Times New Roman"/>
          <w:b/>
          <w:kern w:val="0"/>
          <w:sz w:val="24"/>
          <w:szCs w:val="24"/>
        </w:rPr>
        <w:t>四   投标文件的提交</w:t>
      </w:r>
    </w:p>
    <w:p w14:paraId="69402540">
      <w:pPr>
        <w:numPr>
          <w:ilvl w:val="0"/>
          <w:numId w:val="10"/>
        </w:numPr>
        <w:tabs>
          <w:tab w:val="left" w:pos="0"/>
          <w:tab w:val="left" w:pos="360"/>
          <w:tab w:val="left" w:pos="426"/>
          <w:tab w:val="left" w:pos="567"/>
          <w:tab w:val="left" w:pos="709"/>
          <w:tab w:val="left" w:pos="1560"/>
        </w:tabs>
        <w:adjustRightInd w:val="0"/>
        <w:snapToGrid w:val="0"/>
        <w:spacing w:line="360" w:lineRule="auto"/>
        <w:ind w:firstLine="482" w:firstLineChars="200"/>
        <w:outlineLvl w:val="1"/>
        <w:rPr>
          <w:rFonts w:ascii="宋体" w:hAnsi="宋体" w:eastAsia="宋体" w:cs="Times New Roman"/>
          <w:b/>
          <w:sz w:val="24"/>
          <w:szCs w:val="24"/>
        </w:rPr>
      </w:pPr>
      <w:r>
        <w:rPr>
          <w:rFonts w:ascii="宋体" w:hAnsi="宋体" w:eastAsia="宋体" w:cs="Times New Roman"/>
          <w:b/>
          <w:sz w:val="24"/>
          <w:szCs w:val="24"/>
        </w:rPr>
        <w:t>投标文件的提交</w:t>
      </w:r>
    </w:p>
    <w:p w14:paraId="33A6D208">
      <w:pPr>
        <w:tabs>
          <w:tab w:val="left" w:pos="1080"/>
          <w:tab w:val="left" w:pos="2014"/>
        </w:tabs>
        <w:snapToGrid w:val="0"/>
        <w:spacing w:line="360" w:lineRule="auto"/>
        <w:ind w:left="1436" w:leftChars="684" w:firstLine="240" w:firstLineChars="100"/>
        <w:rPr>
          <w:rFonts w:ascii="宋体" w:hAnsi="宋体" w:eastAsia="宋体" w:cs="Times New Roman"/>
          <w:sz w:val="24"/>
          <w:szCs w:val="24"/>
        </w:rPr>
      </w:pPr>
      <w:r>
        <w:rPr>
          <w:rFonts w:hint="eastAsia" w:ascii="宋体" w:hAnsi="宋体" w:eastAsia="宋体" w:cs="Times New Roman"/>
          <w:sz w:val="24"/>
          <w:szCs w:val="24"/>
        </w:rPr>
        <w:t>15.1</w:t>
      </w:r>
      <w:r>
        <w:rPr>
          <w:rFonts w:ascii="宋体" w:hAnsi="宋体" w:eastAsia="宋体" w:cs="Times New Roman"/>
          <w:sz w:val="24"/>
          <w:szCs w:val="24"/>
        </w:rPr>
        <w:t>本项目使用苏采云政府采购一体化平台。投标人根据招标文件及苏采云政府采购一体化平台供应商操作手册要求编制、生成并提交电子投标文件。</w:t>
      </w:r>
    </w:p>
    <w:p w14:paraId="6A4BB358">
      <w:pPr>
        <w:tabs>
          <w:tab w:val="left" w:pos="1080"/>
          <w:tab w:val="left" w:pos="2014"/>
        </w:tabs>
        <w:snapToGrid w:val="0"/>
        <w:spacing w:line="360" w:lineRule="auto"/>
        <w:ind w:left="1315" w:leftChars="626" w:firstLine="240" w:firstLineChars="100"/>
        <w:rPr>
          <w:rFonts w:ascii="宋体" w:hAnsi="宋体" w:eastAsia="宋体" w:cs="Times New Roman"/>
          <w:sz w:val="24"/>
          <w:szCs w:val="24"/>
        </w:rPr>
      </w:pPr>
      <w:r>
        <w:rPr>
          <w:rFonts w:hint="eastAsia" w:ascii="宋体" w:hAnsi="宋体" w:eastAsia="宋体" w:cs="Times New Roman"/>
          <w:sz w:val="24"/>
          <w:szCs w:val="24"/>
        </w:rPr>
        <w:t>15.2</w:t>
      </w:r>
      <w:r>
        <w:rPr>
          <w:rFonts w:ascii="宋体" w:hAnsi="宋体" w:eastAsia="宋体" w:cs="Times New Roman"/>
          <w:sz w:val="24"/>
          <w:szCs w:val="24"/>
        </w:rPr>
        <w:t>采购人及采购代理机构拒绝接受通过苏采云政府采购一体化平台以外任何形式提交的投标文件。</w:t>
      </w:r>
    </w:p>
    <w:p w14:paraId="502F6D40">
      <w:pPr>
        <w:numPr>
          <w:ilvl w:val="0"/>
          <w:numId w:val="10"/>
        </w:numPr>
        <w:tabs>
          <w:tab w:val="left" w:pos="0"/>
          <w:tab w:val="left" w:pos="360"/>
          <w:tab w:val="left" w:pos="426"/>
          <w:tab w:val="left" w:pos="567"/>
          <w:tab w:val="left" w:pos="709"/>
          <w:tab w:val="left" w:pos="1560"/>
        </w:tabs>
        <w:adjustRightInd w:val="0"/>
        <w:snapToGrid w:val="0"/>
        <w:spacing w:line="360" w:lineRule="auto"/>
        <w:ind w:firstLine="482" w:firstLineChars="200"/>
        <w:outlineLvl w:val="1"/>
        <w:rPr>
          <w:rFonts w:ascii="宋体" w:hAnsi="宋体" w:eastAsia="宋体" w:cs="Times New Roman"/>
          <w:b/>
          <w:sz w:val="24"/>
          <w:szCs w:val="24"/>
        </w:rPr>
      </w:pPr>
      <w:r>
        <w:rPr>
          <w:rFonts w:ascii="宋体" w:hAnsi="宋体" w:eastAsia="宋体" w:cs="Times New Roman"/>
          <w:b/>
          <w:sz w:val="24"/>
          <w:szCs w:val="24"/>
        </w:rPr>
        <w:t>投标截止时间</w:t>
      </w:r>
    </w:p>
    <w:p w14:paraId="174B389D">
      <w:pPr>
        <w:tabs>
          <w:tab w:val="left" w:pos="1080"/>
          <w:tab w:val="left" w:pos="2014"/>
        </w:tabs>
        <w:snapToGrid w:val="0"/>
        <w:spacing w:line="360" w:lineRule="auto"/>
        <w:ind w:left="1315" w:leftChars="626" w:firstLine="240" w:firstLineChars="100"/>
        <w:rPr>
          <w:rFonts w:ascii="宋体" w:hAnsi="宋体" w:eastAsia="宋体" w:cs="Times New Roman"/>
          <w:sz w:val="24"/>
          <w:szCs w:val="24"/>
        </w:rPr>
      </w:pPr>
      <w:r>
        <w:rPr>
          <w:rFonts w:hint="eastAsia" w:ascii="宋体" w:hAnsi="宋体" w:eastAsia="宋体" w:cs="Times New Roman"/>
          <w:sz w:val="24"/>
          <w:szCs w:val="24"/>
        </w:rPr>
        <w:t>16.1投标人</w:t>
      </w:r>
      <w:r>
        <w:rPr>
          <w:rFonts w:ascii="宋体" w:hAnsi="宋体" w:eastAsia="宋体" w:cs="Times New Roman"/>
          <w:sz w:val="24"/>
          <w:szCs w:val="24"/>
        </w:rPr>
        <w:t>应在招标文件要求提交投标文件截止时间前，将电子投标文件提交至苏采云政府采购一体化平台。</w:t>
      </w:r>
    </w:p>
    <w:p w14:paraId="2E6FE5D9">
      <w:pPr>
        <w:numPr>
          <w:ilvl w:val="0"/>
          <w:numId w:val="10"/>
        </w:numPr>
        <w:tabs>
          <w:tab w:val="left" w:pos="0"/>
          <w:tab w:val="left" w:pos="360"/>
          <w:tab w:val="left" w:pos="426"/>
          <w:tab w:val="left" w:pos="567"/>
          <w:tab w:val="left" w:pos="709"/>
          <w:tab w:val="left" w:pos="993"/>
        </w:tabs>
        <w:adjustRightInd w:val="0"/>
        <w:snapToGrid w:val="0"/>
        <w:spacing w:line="360" w:lineRule="auto"/>
        <w:ind w:firstLine="482" w:firstLineChars="200"/>
        <w:outlineLvl w:val="1"/>
        <w:rPr>
          <w:rFonts w:ascii="宋体" w:hAnsi="宋体" w:eastAsia="宋体" w:cs="Times New Roman"/>
          <w:b/>
          <w:sz w:val="24"/>
          <w:szCs w:val="24"/>
        </w:rPr>
      </w:pPr>
      <w:r>
        <w:rPr>
          <w:rFonts w:ascii="宋体" w:hAnsi="宋体" w:eastAsia="宋体" w:cs="Times New Roman"/>
          <w:b/>
          <w:sz w:val="24"/>
          <w:szCs w:val="24"/>
        </w:rPr>
        <w:t>投标文件的修改与撤回</w:t>
      </w:r>
    </w:p>
    <w:p w14:paraId="6D2B95B7">
      <w:pPr>
        <w:tabs>
          <w:tab w:val="left" w:pos="1080"/>
          <w:tab w:val="left" w:pos="2014"/>
        </w:tabs>
        <w:snapToGrid w:val="0"/>
        <w:spacing w:line="360" w:lineRule="auto"/>
        <w:ind w:left="1197" w:leftChars="570" w:firstLine="480" w:firstLineChars="200"/>
        <w:rPr>
          <w:rFonts w:ascii="宋体" w:hAnsi="宋体" w:eastAsia="宋体" w:cs="Times New Roman"/>
          <w:sz w:val="24"/>
          <w:szCs w:val="24"/>
        </w:rPr>
      </w:pPr>
      <w:r>
        <w:rPr>
          <w:rFonts w:hint="eastAsia" w:ascii="宋体" w:hAnsi="宋体" w:eastAsia="宋体" w:cs="Times New Roman"/>
          <w:sz w:val="24"/>
          <w:szCs w:val="24"/>
        </w:rPr>
        <w:t>17.1</w:t>
      </w:r>
      <w:r>
        <w:rPr>
          <w:rFonts w:ascii="宋体" w:hAnsi="宋体" w:eastAsia="宋体" w:cs="Times New Roman"/>
          <w:sz w:val="24"/>
          <w:szCs w:val="24"/>
        </w:rPr>
        <w:t>投标截止时间前，投标人可以通过苏采云政府采购一体化平台对所</w:t>
      </w:r>
      <w:r>
        <w:rPr>
          <w:rFonts w:hint="eastAsia" w:ascii="宋体" w:hAnsi="宋体" w:eastAsia="宋体" w:cs="Times New Roman"/>
          <w:sz w:val="24"/>
          <w:szCs w:val="24"/>
        </w:rPr>
        <w:t xml:space="preserve">             </w:t>
      </w:r>
      <w:r>
        <w:rPr>
          <w:rFonts w:ascii="宋体" w:hAnsi="宋体" w:eastAsia="宋体" w:cs="Times New Roman"/>
          <w:sz w:val="24"/>
          <w:szCs w:val="24"/>
        </w:rPr>
        <w:t>提交的投标文件进行补充、修改或者撤回。</w:t>
      </w:r>
    </w:p>
    <w:p w14:paraId="35CD3A59">
      <w:pPr>
        <w:tabs>
          <w:tab w:val="left" w:pos="1080"/>
          <w:tab w:val="left" w:pos="2014"/>
        </w:tabs>
        <w:snapToGrid w:val="0"/>
        <w:spacing w:line="360" w:lineRule="auto"/>
        <w:ind w:left="1315" w:leftChars="626" w:firstLine="240" w:firstLineChars="100"/>
        <w:rPr>
          <w:rFonts w:ascii="宋体" w:hAnsi="宋体" w:eastAsia="宋体" w:cs="Times New Roman"/>
          <w:sz w:val="24"/>
          <w:szCs w:val="24"/>
        </w:rPr>
      </w:pPr>
      <w:r>
        <w:rPr>
          <w:rFonts w:hint="eastAsia" w:ascii="宋体" w:hAnsi="宋体" w:eastAsia="宋体" w:cs="Times New Roman"/>
          <w:sz w:val="24"/>
          <w:szCs w:val="24"/>
        </w:rPr>
        <w:t>17.2</w:t>
      </w:r>
      <w:r>
        <w:rPr>
          <w:rFonts w:ascii="宋体" w:hAnsi="宋体" w:eastAsia="宋体" w:cs="Times New Roman"/>
          <w:sz w:val="24"/>
          <w:szCs w:val="24"/>
        </w:rPr>
        <w:t>投标人对投标文件的补充、修改的内容应当按照招标文件要求签署、加盖公章，作为投标文件的组成部分。</w:t>
      </w:r>
    </w:p>
    <w:p w14:paraId="6C63014A">
      <w:pPr>
        <w:pStyle w:val="2"/>
        <w:rPr>
          <w:lang w:val="en-US"/>
        </w:rPr>
      </w:pPr>
    </w:p>
    <w:p w14:paraId="178BAA1C">
      <w:pPr>
        <w:keepNext/>
        <w:keepLines/>
        <w:tabs>
          <w:tab w:val="left" w:pos="0"/>
          <w:tab w:val="left" w:pos="426"/>
          <w:tab w:val="left" w:pos="567"/>
          <w:tab w:val="left" w:pos="709"/>
          <w:tab w:val="left" w:pos="1560"/>
        </w:tabs>
        <w:autoSpaceDE w:val="0"/>
        <w:autoSpaceDN w:val="0"/>
        <w:adjustRightInd w:val="0"/>
        <w:spacing w:line="360" w:lineRule="auto"/>
        <w:ind w:firstLine="482" w:firstLineChars="200"/>
        <w:jc w:val="center"/>
        <w:outlineLvl w:val="1"/>
        <w:rPr>
          <w:rFonts w:ascii="宋体" w:hAnsi="宋体" w:eastAsia="宋体" w:cs="Times New Roman"/>
          <w:b/>
          <w:kern w:val="0"/>
          <w:sz w:val="24"/>
          <w:szCs w:val="24"/>
        </w:rPr>
      </w:pPr>
      <w:r>
        <w:rPr>
          <w:rFonts w:ascii="宋体" w:hAnsi="宋体" w:eastAsia="宋体" w:cs="Times New Roman"/>
          <w:b/>
          <w:kern w:val="0"/>
          <w:sz w:val="24"/>
          <w:szCs w:val="24"/>
        </w:rPr>
        <w:t>五   开标、资格审查及评标</w:t>
      </w:r>
    </w:p>
    <w:p w14:paraId="40834115">
      <w:pPr>
        <w:numPr>
          <w:ilvl w:val="0"/>
          <w:numId w:val="10"/>
        </w:numPr>
        <w:tabs>
          <w:tab w:val="left" w:pos="0"/>
          <w:tab w:val="left" w:pos="360"/>
          <w:tab w:val="left" w:pos="426"/>
          <w:tab w:val="left" w:pos="567"/>
          <w:tab w:val="left" w:pos="709"/>
          <w:tab w:val="left" w:pos="1560"/>
        </w:tabs>
        <w:adjustRightInd w:val="0"/>
        <w:snapToGrid w:val="0"/>
        <w:spacing w:line="360" w:lineRule="auto"/>
        <w:ind w:firstLine="482" w:firstLineChars="200"/>
        <w:outlineLvl w:val="1"/>
        <w:rPr>
          <w:rFonts w:ascii="宋体" w:hAnsi="宋体" w:eastAsia="宋体" w:cs="Times New Roman"/>
          <w:b/>
          <w:sz w:val="24"/>
          <w:szCs w:val="24"/>
        </w:rPr>
      </w:pPr>
      <w:bookmarkStart w:id="212" w:name="_Toc127151740"/>
      <w:bookmarkStart w:id="213" w:name="_Toc150480777"/>
      <w:bookmarkStart w:id="214" w:name="_Toc264969229"/>
      <w:bookmarkStart w:id="215" w:name="_Toc142311041"/>
      <w:bookmarkStart w:id="216" w:name="_Toc150774744"/>
      <w:bookmarkStart w:id="217" w:name="_Toc151193709"/>
      <w:bookmarkStart w:id="218" w:name="_Toc305158807"/>
      <w:bookmarkStart w:id="219" w:name="_Toc164608808"/>
      <w:bookmarkStart w:id="220" w:name="_Toc195842904"/>
      <w:bookmarkStart w:id="221" w:name="_Toc151190166"/>
      <w:bookmarkStart w:id="222" w:name="_Toc226309783"/>
      <w:bookmarkStart w:id="223" w:name="_Toc151193927"/>
      <w:bookmarkStart w:id="224" w:name="_Toc226337235"/>
      <w:bookmarkStart w:id="225" w:name="_Toc127151539"/>
      <w:bookmarkStart w:id="226" w:name="_Toc127161453"/>
      <w:bookmarkStart w:id="227" w:name="_Toc520356164"/>
      <w:bookmarkStart w:id="228" w:name="_Toc164229380"/>
      <w:bookmarkStart w:id="229" w:name="_Toc265228377"/>
      <w:bookmarkStart w:id="230" w:name="_Toc164229234"/>
      <w:bookmarkStart w:id="231" w:name="_Toc149720832"/>
      <w:bookmarkStart w:id="232" w:name="_Toc150509290"/>
      <w:bookmarkStart w:id="233" w:name="_Toc164351633"/>
      <w:bookmarkStart w:id="234" w:name="_Toc164608653"/>
      <w:bookmarkStart w:id="235" w:name="_Toc151193853"/>
      <w:bookmarkStart w:id="236" w:name="_Toc151193781"/>
      <w:bookmarkStart w:id="237" w:name="_Toc226965729"/>
      <w:bookmarkStart w:id="238" w:name="_Toc226965812"/>
      <w:bookmarkStart w:id="239" w:name="_Toc151193637"/>
      <w:bookmarkStart w:id="240" w:name="_Toc150774639"/>
      <w:bookmarkStart w:id="241" w:name="_Toc305158881"/>
      <w:r>
        <w:rPr>
          <w:rFonts w:ascii="宋体" w:hAnsi="宋体" w:eastAsia="宋体" w:cs="Times New Roman"/>
          <w:b/>
          <w:sz w:val="24"/>
          <w:szCs w:val="24"/>
        </w:rPr>
        <w:t>开标</w:t>
      </w:r>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p>
    <w:p w14:paraId="199E8DD1">
      <w:pPr>
        <w:numPr>
          <w:ilvl w:val="1"/>
          <w:numId w:val="10"/>
        </w:numPr>
        <w:tabs>
          <w:tab w:val="left" w:pos="0"/>
          <w:tab w:val="left" w:pos="426"/>
          <w:tab w:val="left" w:pos="567"/>
          <w:tab w:val="left" w:pos="709"/>
          <w:tab w:val="left" w:pos="1134"/>
          <w:tab w:val="left" w:pos="2309"/>
        </w:tabs>
        <w:adjustRightInd w:val="0"/>
        <w:snapToGrid w:val="0"/>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采购人或采购代理机构将按招标文件的规定，在投标截止时间的同一时间和招标文件预先确定的地点组织开标。</w:t>
      </w:r>
    </w:p>
    <w:p w14:paraId="3814A958">
      <w:pPr>
        <w:numPr>
          <w:ilvl w:val="1"/>
          <w:numId w:val="10"/>
        </w:numPr>
        <w:tabs>
          <w:tab w:val="left" w:pos="0"/>
          <w:tab w:val="left" w:pos="426"/>
          <w:tab w:val="left" w:pos="567"/>
          <w:tab w:val="left" w:pos="709"/>
          <w:tab w:val="left" w:pos="1134"/>
          <w:tab w:val="left" w:pos="2309"/>
        </w:tabs>
        <w:adjustRightInd w:val="0"/>
        <w:snapToGrid w:val="0"/>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投标人不足3家的，不予开标。</w:t>
      </w:r>
    </w:p>
    <w:p w14:paraId="455C49B5">
      <w:pPr>
        <w:numPr>
          <w:ilvl w:val="1"/>
          <w:numId w:val="10"/>
        </w:numPr>
        <w:tabs>
          <w:tab w:val="left" w:pos="0"/>
          <w:tab w:val="left" w:pos="426"/>
          <w:tab w:val="left" w:pos="567"/>
          <w:tab w:val="left" w:pos="709"/>
          <w:tab w:val="left" w:pos="1134"/>
          <w:tab w:val="left" w:pos="2309"/>
        </w:tabs>
        <w:adjustRightInd w:val="0"/>
        <w:snapToGrid w:val="0"/>
        <w:spacing w:line="360" w:lineRule="auto"/>
        <w:ind w:firstLine="480" w:firstLineChars="200"/>
        <w:rPr>
          <w:rFonts w:ascii="宋体" w:hAnsi="宋体" w:eastAsia="宋体" w:cs="Times New Roman"/>
          <w:b/>
          <w:bCs/>
          <w:sz w:val="24"/>
          <w:szCs w:val="24"/>
        </w:rPr>
      </w:pPr>
      <w:r>
        <w:rPr>
          <w:rFonts w:hint="eastAsia"/>
          <w:sz w:val="24"/>
        </w:rPr>
        <w:t>本</w:t>
      </w:r>
      <w:r>
        <w:rPr>
          <w:sz w:val="24"/>
        </w:rPr>
        <w:t>项目开标</w:t>
      </w:r>
      <w:r>
        <w:rPr>
          <w:rFonts w:ascii="宋体" w:hAnsi="宋体"/>
          <w:sz w:val="24"/>
        </w:rPr>
        <w:t>采用不见面招投标模式</w:t>
      </w:r>
      <w:r>
        <w:rPr>
          <w:rFonts w:hint="eastAsia" w:ascii="宋体" w:hAnsi="宋体"/>
          <w:sz w:val="24"/>
        </w:rPr>
        <w:t>，</w:t>
      </w:r>
      <w:r>
        <w:rPr>
          <w:sz w:val="24"/>
        </w:rPr>
        <w:t>使用苏采云政府采购一体化平台</w:t>
      </w:r>
      <w:r>
        <w:rPr>
          <w:rFonts w:hint="eastAsia"/>
          <w:sz w:val="24"/>
        </w:rPr>
        <w:t>在线进行开标</w:t>
      </w:r>
      <w:r>
        <w:rPr>
          <w:sz w:val="24"/>
        </w:rPr>
        <w:t>。投标人应在规定的时间内对投标文件进行解密，因非系统原因导致的解密失败，视为</w:t>
      </w:r>
      <w:r>
        <w:rPr>
          <w:b/>
          <w:sz w:val="24"/>
        </w:rPr>
        <w:t>投标无效</w:t>
      </w:r>
      <w:r>
        <w:rPr>
          <w:sz w:val="24"/>
        </w:rPr>
        <w:t>。</w:t>
      </w:r>
    </w:p>
    <w:p w14:paraId="38380C8B">
      <w:pPr>
        <w:numPr>
          <w:ilvl w:val="1"/>
          <w:numId w:val="10"/>
        </w:numPr>
        <w:tabs>
          <w:tab w:val="left" w:pos="0"/>
          <w:tab w:val="left" w:pos="426"/>
          <w:tab w:val="left" w:pos="567"/>
          <w:tab w:val="left" w:pos="709"/>
          <w:tab w:val="left" w:pos="1134"/>
          <w:tab w:val="left" w:pos="2309"/>
        </w:tabs>
        <w:adjustRightInd w:val="0"/>
        <w:snapToGrid w:val="0"/>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开</w:t>
      </w:r>
      <w:r>
        <w:rPr>
          <w:sz w:val="24"/>
        </w:rPr>
        <w:t>标过程将使用苏采云政府采购一体化平台</w:t>
      </w:r>
      <w:r>
        <w:rPr>
          <w:rFonts w:hint="eastAsia"/>
          <w:sz w:val="24"/>
        </w:rPr>
        <w:t>公</w:t>
      </w:r>
      <w:r>
        <w:rPr>
          <w:sz w:val="24"/>
        </w:rPr>
        <w:t>布投标人名称、投标价格和招标文件规定的需要宣布的其他内容并进行记录，并由参加开标的各投标人代表</w:t>
      </w:r>
      <w:r>
        <w:rPr>
          <w:rFonts w:hint="eastAsia"/>
          <w:sz w:val="24"/>
        </w:rPr>
        <w:t>在规定时间内</w:t>
      </w:r>
      <w:r>
        <w:rPr>
          <w:sz w:val="24"/>
        </w:rPr>
        <w:t>确认</w:t>
      </w:r>
      <w:r>
        <w:rPr>
          <w:rFonts w:hint="eastAsia"/>
          <w:sz w:val="24"/>
        </w:rPr>
        <w:t>。投标人超过规定时间未确认但是未提出疑义的，系统将视同已确认</w:t>
      </w:r>
      <w:r>
        <w:rPr>
          <w:sz w:val="24"/>
        </w:rPr>
        <w:t>。</w:t>
      </w:r>
    </w:p>
    <w:p w14:paraId="39F94808">
      <w:pPr>
        <w:numPr>
          <w:ilvl w:val="1"/>
          <w:numId w:val="10"/>
        </w:numPr>
        <w:tabs>
          <w:tab w:val="left" w:pos="0"/>
          <w:tab w:val="left" w:pos="426"/>
          <w:tab w:val="left" w:pos="567"/>
          <w:tab w:val="left" w:pos="709"/>
          <w:tab w:val="left" w:pos="1134"/>
          <w:tab w:val="left" w:pos="2309"/>
        </w:tabs>
        <w:adjustRightInd w:val="0"/>
        <w:snapToGrid w:val="0"/>
        <w:spacing w:line="360" w:lineRule="auto"/>
        <w:ind w:firstLine="480" w:firstLineChars="200"/>
        <w:rPr>
          <w:rFonts w:ascii="宋体" w:hAnsi="宋体" w:eastAsia="宋体" w:cs="Times New Roman"/>
          <w:sz w:val="24"/>
          <w:szCs w:val="24"/>
        </w:rPr>
      </w:pPr>
      <w:r>
        <w:rPr>
          <w:rFonts w:hint="eastAsia"/>
          <w:sz w:val="24"/>
        </w:rPr>
        <w:t>投</w:t>
      </w:r>
      <w:r>
        <w:rPr>
          <w:sz w:val="24"/>
        </w:rPr>
        <w:t>标人代表对开标过程和开标记录有疑义，以及认为采购人、采购代理机构相关工作人员有需要回避的情形的，应当场</w:t>
      </w:r>
      <w:r>
        <w:rPr>
          <w:rFonts w:hint="eastAsia"/>
          <w:sz w:val="24"/>
        </w:rPr>
        <w:t>通过业务系统</w:t>
      </w:r>
      <w:r>
        <w:rPr>
          <w:sz w:val="24"/>
        </w:rPr>
        <w:t>提出询问或者回避申请。采购人、采购代理机构对投标人代表提出的询问或者回避申请将及时处理。</w:t>
      </w:r>
    </w:p>
    <w:p w14:paraId="36F0B968">
      <w:pPr>
        <w:pStyle w:val="2"/>
        <w:numPr>
          <w:ilvl w:val="1"/>
          <w:numId w:val="10"/>
        </w:numPr>
        <w:ind w:firstLine="480" w:firstLineChars="200"/>
      </w:pPr>
      <w:r>
        <w:rPr>
          <w:rFonts w:hint="eastAsia"/>
          <w:lang w:val="en-US"/>
        </w:rPr>
        <w:t>投</w:t>
      </w:r>
      <w:r>
        <w:t>标人须在开标前使用“验证CA”功能验证本地计算机的控件环境是否正常，并且在开标</w:t>
      </w:r>
      <w:r>
        <w:rPr>
          <w:rFonts w:hint="eastAsia"/>
        </w:rPr>
        <w:t>评审</w:t>
      </w:r>
      <w:r>
        <w:t>过程中不可随意更换</w:t>
      </w:r>
      <w:r>
        <w:rPr>
          <w:rFonts w:hint="eastAsia"/>
        </w:rPr>
        <w:t>计算机</w:t>
      </w:r>
      <w:r>
        <w:t>，必须使用验证成功的计算机进行操作，否则造成相应后果由投标</w:t>
      </w:r>
      <w:r>
        <w:rPr>
          <w:rFonts w:hint="eastAsia"/>
        </w:rPr>
        <w:t>人</w:t>
      </w:r>
      <w:r>
        <w:t>自行承担。本地计算机</w:t>
      </w:r>
      <w:r>
        <w:rPr>
          <w:rFonts w:hint="eastAsia"/>
        </w:rPr>
        <w:t>要求安装摄像头、麦克风和音箱，保持网络通畅。</w:t>
      </w:r>
    </w:p>
    <w:p w14:paraId="34F4B068">
      <w:pPr>
        <w:tabs>
          <w:tab w:val="left" w:pos="1080"/>
          <w:tab w:val="left" w:pos="2014"/>
        </w:tabs>
        <w:snapToGrid w:val="0"/>
        <w:spacing w:line="360" w:lineRule="auto"/>
        <w:ind w:left="1436" w:leftChars="684" w:firstLine="480" w:firstLineChars="200"/>
        <w:rPr>
          <w:sz w:val="24"/>
        </w:rPr>
      </w:pPr>
      <w:r>
        <w:rPr>
          <w:rFonts w:hint="eastAsia"/>
          <w:sz w:val="24"/>
        </w:rPr>
        <w:t>18.7本项目</w:t>
      </w:r>
      <w:r>
        <w:rPr>
          <w:sz w:val="24"/>
        </w:rPr>
        <w:t>采用不见面交易的</w:t>
      </w:r>
      <w:r>
        <w:rPr>
          <w:rFonts w:hint="eastAsia"/>
          <w:sz w:val="24"/>
        </w:rPr>
        <w:t>方式</w:t>
      </w:r>
      <w:r>
        <w:rPr>
          <w:sz w:val="24"/>
        </w:rPr>
        <w:t>，在</w:t>
      </w:r>
      <w:r>
        <w:rPr>
          <w:rFonts w:hint="eastAsia"/>
          <w:sz w:val="24"/>
        </w:rPr>
        <w:t>开标、评审</w:t>
      </w:r>
      <w:r>
        <w:rPr>
          <w:sz w:val="24"/>
        </w:rPr>
        <w:t>过程中，</w:t>
      </w:r>
      <w:r>
        <w:rPr>
          <w:rFonts w:hint="eastAsia"/>
          <w:sz w:val="24"/>
        </w:rPr>
        <w:t>供应商</w:t>
      </w:r>
      <w:r>
        <w:rPr>
          <w:sz w:val="24"/>
        </w:rPr>
        <w:t>需</w:t>
      </w:r>
      <w:r>
        <w:rPr>
          <w:rFonts w:hint="eastAsia"/>
          <w:sz w:val="24"/>
        </w:rPr>
        <w:t>要</w:t>
      </w:r>
      <w:r>
        <w:rPr>
          <w:sz w:val="24"/>
        </w:rPr>
        <w:t>保持操作计算机前有相关责任人</w:t>
      </w:r>
      <w:r>
        <w:rPr>
          <w:rFonts w:hint="eastAsia"/>
          <w:sz w:val="24"/>
        </w:rPr>
        <w:t>值守，及时对于系统或者评委会发出的指令和要求进行响应操作。如果因为无人值守造成不能及时回应系统或者评委会指令和要求从而导致影响开标、评审结果的，责任由投标人承担</w:t>
      </w:r>
      <w:r>
        <w:rPr>
          <w:sz w:val="24"/>
        </w:rPr>
        <w:t>。</w:t>
      </w:r>
    </w:p>
    <w:p w14:paraId="3CEAF0D8">
      <w:pPr>
        <w:tabs>
          <w:tab w:val="left" w:pos="1080"/>
          <w:tab w:val="left" w:pos="2014"/>
        </w:tabs>
        <w:snapToGrid w:val="0"/>
        <w:spacing w:line="360" w:lineRule="auto"/>
        <w:ind w:left="1554" w:leftChars="740" w:firstLine="480" w:firstLineChars="200"/>
        <w:rPr>
          <w:sz w:val="24"/>
        </w:rPr>
      </w:pPr>
      <w:r>
        <w:rPr>
          <w:rFonts w:hint="eastAsia"/>
          <w:sz w:val="24"/>
        </w:rPr>
        <w:t>18.8如果在</w:t>
      </w:r>
      <w:r>
        <w:rPr>
          <w:sz w:val="24"/>
        </w:rPr>
        <w:t>采购</w:t>
      </w:r>
      <w:r>
        <w:rPr>
          <w:rFonts w:hint="eastAsia"/>
          <w:sz w:val="24"/>
        </w:rPr>
        <w:t>活动</w:t>
      </w:r>
      <w:r>
        <w:rPr>
          <w:sz w:val="24"/>
        </w:rPr>
        <w:t>过程中出现以下情形，导致</w:t>
      </w:r>
      <w:r>
        <w:rPr>
          <w:rFonts w:hint="eastAsia"/>
          <w:sz w:val="24"/>
        </w:rPr>
        <w:t>“</w:t>
      </w:r>
      <w:r>
        <w:rPr>
          <w:sz w:val="24"/>
          <w:lang w:bidi="ar"/>
        </w:rPr>
        <w:t>“苏采云”政府采购一体化平台</w:t>
      </w:r>
      <w:r>
        <w:rPr>
          <w:rFonts w:hint="eastAsia"/>
          <w:sz w:val="24"/>
        </w:rPr>
        <w:t>”系统</w:t>
      </w:r>
      <w:r>
        <w:rPr>
          <w:sz w:val="24"/>
        </w:rPr>
        <w:t>无法正常运行，或者无法保证</w:t>
      </w:r>
      <w:r>
        <w:rPr>
          <w:rFonts w:hint="eastAsia"/>
          <w:sz w:val="24"/>
        </w:rPr>
        <w:t>本项目采购活动</w:t>
      </w:r>
      <w:r>
        <w:rPr>
          <w:sz w:val="24"/>
        </w:rPr>
        <w:t>的公平、公正和安全时，</w:t>
      </w:r>
      <w:r>
        <w:rPr>
          <w:rFonts w:hint="eastAsia"/>
          <w:sz w:val="24"/>
        </w:rPr>
        <w:t>代理机构</w:t>
      </w:r>
      <w:r>
        <w:rPr>
          <w:sz w:val="24"/>
        </w:rPr>
        <w:t>可</w:t>
      </w:r>
      <w:r>
        <w:rPr>
          <w:rFonts w:hint="eastAsia"/>
          <w:sz w:val="24"/>
        </w:rPr>
        <w:t>以延缓或者暂停采购活动，情况严重的可以终止采购</w:t>
      </w:r>
      <w:r>
        <w:rPr>
          <w:sz w:val="24"/>
        </w:rPr>
        <w:t>活动：</w:t>
      </w:r>
      <w:r>
        <w:rPr>
          <w:sz w:val="24"/>
        </w:rPr>
        <w:br w:type="textWrapping"/>
      </w:r>
      <w:r>
        <w:rPr>
          <w:rFonts w:hint="eastAsia"/>
          <w:sz w:val="24"/>
        </w:rPr>
        <w:t xml:space="preserve"> 1)</w:t>
      </w:r>
      <w:r>
        <w:rPr>
          <w:sz w:val="24"/>
        </w:rPr>
        <w:t>平台</w:t>
      </w:r>
      <w:r>
        <w:rPr>
          <w:rFonts w:hint="eastAsia"/>
          <w:sz w:val="24"/>
        </w:rPr>
        <w:t>系统</w:t>
      </w:r>
      <w:r>
        <w:rPr>
          <w:sz w:val="24"/>
        </w:rPr>
        <w:t>发生故障而无法登录访问的；</w:t>
      </w:r>
    </w:p>
    <w:p w14:paraId="163C917E">
      <w:pPr>
        <w:tabs>
          <w:tab w:val="left" w:pos="1080"/>
          <w:tab w:val="left" w:pos="1589"/>
          <w:tab w:val="left" w:pos="2014"/>
        </w:tabs>
        <w:snapToGrid w:val="0"/>
        <w:spacing w:line="360" w:lineRule="auto"/>
        <w:ind w:left="357" w:leftChars="170" w:firstLine="1320" w:firstLineChars="550"/>
        <w:rPr>
          <w:sz w:val="24"/>
        </w:rPr>
      </w:pPr>
      <w:r>
        <w:rPr>
          <w:rFonts w:hint="eastAsia"/>
          <w:sz w:val="24"/>
        </w:rPr>
        <w:t>2)</w:t>
      </w:r>
      <w:r>
        <w:rPr>
          <w:sz w:val="24"/>
        </w:rPr>
        <w:t>平台</w:t>
      </w:r>
      <w:r>
        <w:rPr>
          <w:rFonts w:hint="eastAsia"/>
          <w:sz w:val="24"/>
        </w:rPr>
        <w:t>系统</w:t>
      </w:r>
      <w:r>
        <w:rPr>
          <w:sz w:val="24"/>
        </w:rPr>
        <w:t>应用或数据库出现错误，不能进行正常操作的；</w:t>
      </w:r>
    </w:p>
    <w:p w14:paraId="65BA230D">
      <w:pPr>
        <w:tabs>
          <w:tab w:val="left" w:pos="1080"/>
          <w:tab w:val="left" w:pos="1589"/>
          <w:tab w:val="left" w:pos="2014"/>
        </w:tabs>
        <w:snapToGrid w:val="0"/>
        <w:spacing w:line="360" w:lineRule="auto"/>
        <w:ind w:left="357" w:leftChars="170" w:firstLine="1320" w:firstLineChars="550"/>
        <w:rPr>
          <w:sz w:val="24"/>
        </w:rPr>
      </w:pPr>
      <w:r>
        <w:rPr>
          <w:rFonts w:hint="eastAsia"/>
          <w:sz w:val="24"/>
        </w:rPr>
        <w:t>3)</w:t>
      </w:r>
      <w:r>
        <w:rPr>
          <w:sz w:val="24"/>
        </w:rPr>
        <w:t>平台</w:t>
      </w:r>
      <w:r>
        <w:rPr>
          <w:rFonts w:hint="eastAsia"/>
          <w:sz w:val="24"/>
        </w:rPr>
        <w:t>系统</w:t>
      </w:r>
      <w:r>
        <w:rPr>
          <w:sz w:val="24"/>
        </w:rPr>
        <w:t>发现严重安全漏洞，有潜在泄密危险的；</w:t>
      </w:r>
    </w:p>
    <w:p w14:paraId="43E1742B">
      <w:pPr>
        <w:tabs>
          <w:tab w:val="left" w:pos="1080"/>
          <w:tab w:val="left" w:pos="1589"/>
          <w:tab w:val="left" w:pos="2014"/>
        </w:tabs>
        <w:snapToGrid w:val="0"/>
        <w:spacing w:line="360" w:lineRule="auto"/>
        <w:ind w:left="357" w:leftChars="170" w:firstLine="1320" w:firstLineChars="550"/>
        <w:rPr>
          <w:sz w:val="24"/>
        </w:rPr>
      </w:pPr>
      <w:r>
        <w:rPr>
          <w:rFonts w:hint="eastAsia"/>
          <w:sz w:val="24"/>
        </w:rPr>
        <w:t>4)</w:t>
      </w:r>
      <w:r>
        <w:rPr>
          <w:sz w:val="24"/>
        </w:rPr>
        <w:t>病毒发作导致平台</w:t>
      </w:r>
      <w:r>
        <w:rPr>
          <w:rFonts w:hint="eastAsia"/>
          <w:sz w:val="24"/>
        </w:rPr>
        <w:t>系统</w:t>
      </w:r>
      <w:r>
        <w:rPr>
          <w:sz w:val="24"/>
        </w:rPr>
        <w:t>不能进行正常操作的；</w:t>
      </w:r>
    </w:p>
    <w:p w14:paraId="68C8FE70">
      <w:pPr>
        <w:tabs>
          <w:tab w:val="left" w:pos="1080"/>
          <w:tab w:val="left" w:pos="1589"/>
          <w:tab w:val="left" w:pos="2014"/>
        </w:tabs>
        <w:snapToGrid w:val="0"/>
        <w:spacing w:line="360" w:lineRule="auto"/>
        <w:ind w:left="357" w:leftChars="170" w:firstLine="1320" w:firstLineChars="550"/>
        <w:rPr>
          <w:sz w:val="24"/>
        </w:rPr>
      </w:pPr>
      <w:r>
        <w:rPr>
          <w:rFonts w:hint="eastAsia"/>
          <w:sz w:val="24"/>
        </w:rPr>
        <w:t>5)</w:t>
      </w:r>
      <w:r>
        <w:rPr>
          <w:sz w:val="24"/>
        </w:rPr>
        <w:t>其他无法保证</w:t>
      </w:r>
      <w:r>
        <w:rPr>
          <w:rFonts w:hint="eastAsia"/>
          <w:sz w:val="24"/>
        </w:rPr>
        <w:t>本次采购活动</w:t>
      </w:r>
      <w:r>
        <w:rPr>
          <w:sz w:val="24"/>
        </w:rPr>
        <w:t>的公平、公正和安全的情况。</w:t>
      </w:r>
    </w:p>
    <w:p w14:paraId="0D6166FA">
      <w:pPr>
        <w:tabs>
          <w:tab w:val="left" w:pos="1080"/>
          <w:tab w:val="left" w:pos="1589"/>
          <w:tab w:val="left" w:pos="2014"/>
        </w:tabs>
        <w:snapToGrid w:val="0"/>
        <w:spacing w:line="360" w:lineRule="auto"/>
        <w:ind w:left="1134" w:leftChars="540" w:firstLine="480" w:firstLineChars="200"/>
        <w:rPr>
          <w:sz w:val="24"/>
        </w:rPr>
      </w:pPr>
      <w:r>
        <w:rPr>
          <w:sz w:val="24"/>
        </w:rPr>
        <w:t>出现</w:t>
      </w:r>
      <w:r>
        <w:rPr>
          <w:rFonts w:hint="eastAsia"/>
          <w:sz w:val="24"/>
        </w:rPr>
        <w:t>上述</w:t>
      </w:r>
      <w:r>
        <w:rPr>
          <w:sz w:val="24"/>
        </w:rPr>
        <w:t>情形，不影响采购</w:t>
      </w:r>
      <w:r>
        <w:rPr>
          <w:rFonts w:hint="eastAsia"/>
          <w:sz w:val="24"/>
        </w:rPr>
        <w:t>活动</w:t>
      </w:r>
      <w:r>
        <w:rPr>
          <w:sz w:val="24"/>
        </w:rPr>
        <w:t>公平、公正性的，</w:t>
      </w:r>
      <w:r>
        <w:rPr>
          <w:rFonts w:hint="eastAsia"/>
          <w:sz w:val="24"/>
        </w:rPr>
        <w:t>代理机构</w:t>
      </w:r>
      <w:r>
        <w:rPr>
          <w:sz w:val="24"/>
        </w:rPr>
        <w:t>可以待上述情形消除后继续组织</w:t>
      </w:r>
      <w:r>
        <w:rPr>
          <w:rFonts w:hint="eastAsia"/>
          <w:sz w:val="24"/>
        </w:rPr>
        <w:t>不见面</w:t>
      </w:r>
      <w:r>
        <w:rPr>
          <w:sz w:val="24"/>
        </w:rPr>
        <w:t>交易</w:t>
      </w:r>
      <w:r>
        <w:rPr>
          <w:rFonts w:hint="eastAsia"/>
          <w:sz w:val="24"/>
        </w:rPr>
        <w:t>采购</w:t>
      </w:r>
      <w:r>
        <w:rPr>
          <w:sz w:val="24"/>
        </w:rPr>
        <w:t>活动，也可以决定某些环节以纸质形式进行；影响或可能影响采购</w:t>
      </w:r>
      <w:r>
        <w:rPr>
          <w:rFonts w:hint="eastAsia"/>
          <w:sz w:val="24"/>
        </w:rPr>
        <w:t>活动</w:t>
      </w:r>
      <w:r>
        <w:rPr>
          <w:sz w:val="24"/>
        </w:rPr>
        <w:t>公平、公正性的，应当</w:t>
      </w:r>
      <w:r>
        <w:rPr>
          <w:rFonts w:hint="eastAsia"/>
          <w:sz w:val="24"/>
        </w:rPr>
        <w:t>终止本次项目，</w:t>
      </w:r>
      <w:r>
        <w:rPr>
          <w:sz w:val="24"/>
        </w:rPr>
        <w:t>重新</w:t>
      </w:r>
      <w:r>
        <w:rPr>
          <w:rFonts w:hint="eastAsia"/>
          <w:sz w:val="24"/>
        </w:rPr>
        <w:t>组织</w:t>
      </w:r>
      <w:r>
        <w:rPr>
          <w:sz w:val="24"/>
        </w:rPr>
        <w:t>采购。</w:t>
      </w:r>
    </w:p>
    <w:p w14:paraId="3D09C497">
      <w:pPr>
        <w:numPr>
          <w:ilvl w:val="0"/>
          <w:numId w:val="10"/>
        </w:numPr>
        <w:tabs>
          <w:tab w:val="left" w:pos="0"/>
          <w:tab w:val="left" w:pos="360"/>
          <w:tab w:val="left" w:pos="426"/>
          <w:tab w:val="left" w:pos="567"/>
          <w:tab w:val="left" w:pos="709"/>
          <w:tab w:val="left" w:pos="1560"/>
        </w:tabs>
        <w:adjustRightInd w:val="0"/>
        <w:snapToGrid w:val="0"/>
        <w:spacing w:line="360" w:lineRule="auto"/>
        <w:ind w:firstLine="482" w:firstLineChars="200"/>
        <w:outlineLvl w:val="1"/>
        <w:rPr>
          <w:rFonts w:ascii="宋体" w:hAnsi="宋体" w:eastAsia="宋体" w:cs="Times New Roman"/>
          <w:b/>
          <w:sz w:val="24"/>
          <w:szCs w:val="24"/>
        </w:rPr>
      </w:pPr>
      <w:r>
        <w:rPr>
          <w:rFonts w:ascii="宋体" w:hAnsi="宋体" w:eastAsia="宋体" w:cs="Times New Roman"/>
          <w:b/>
          <w:sz w:val="24"/>
          <w:szCs w:val="24"/>
        </w:rPr>
        <w:t>资格审查</w:t>
      </w:r>
    </w:p>
    <w:p w14:paraId="6FD29662">
      <w:pPr>
        <w:numPr>
          <w:ilvl w:val="1"/>
          <w:numId w:val="10"/>
        </w:numPr>
        <w:tabs>
          <w:tab w:val="left" w:pos="0"/>
          <w:tab w:val="left" w:pos="426"/>
          <w:tab w:val="left" w:pos="567"/>
          <w:tab w:val="left" w:pos="709"/>
          <w:tab w:val="left" w:pos="1060"/>
          <w:tab w:val="left" w:pos="2014"/>
          <w:tab w:val="left" w:pos="2309"/>
        </w:tabs>
        <w:adjustRightInd w:val="0"/>
        <w:snapToGrid w:val="0"/>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见第三章《资格审查》。</w:t>
      </w:r>
    </w:p>
    <w:p w14:paraId="53196BF8">
      <w:pPr>
        <w:numPr>
          <w:ilvl w:val="0"/>
          <w:numId w:val="10"/>
        </w:numPr>
        <w:tabs>
          <w:tab w:val="left" w:pos="0"/>
          <w:tab w:val="left" w:pos="360"/>
          <w:tab w:val="left" w:pos="426"/>
          <w:tab w:val="left" w:pos="567"/>
          <w:tab w:val="left" w:pos="709"/>
          <w:tab w:val="left" w:pos="1560"/>
        </w:tabs>
        <w:adjustRightInd w:val="0"/>
        <w:snapToGrid w:val="0"/>
        <w:spacing w:line="360" w:lineRule="auto"/>
        <w:ind w:firstLine="482" w:firstLineChars="200"/>
        <w:outlineLvl w:val="1"/>
        <w:rPr>
          <w:rFonts w:ascii="宋体" w:hAnsi="宋体" w:eastAsia="宋体" w:cs="Times New Roman"/>
          <w:b/>
          <w:sz w:val="24"/>
          <w:szCs w:val="24"/>
        </w:rPr>
      </w:pPr>
      <w:bookmarkStart w:id="242" w:name="_Toc151193710"/>
      <w:bookmarkStart w:id="243" w:name="_Toc150480778"/>
      <w:bookmarkStart w:id="244" w:name="_Toc151190167"/>
      <w:bookmarkStart w:id="245" w:name="_Toc164608809"/>
      <w:bookmarkStart w:id="246" w:name="_Toc265228378"/>
      <w:bookmarkStart w:id="247" w:name="_Toc164229235"/>
      <w:bookmarkStart w:id="248" w:name="_Toc151193854"/>
      <w:bookmarkStart w:id="249" w:name="_Toc127161454"/>
      <w:bookmarkStart w:id="250" w:name="_Toc149720833"/>
      <w:bookmarkStart w:id="251" w:name="_Toc151193928"/>
      <w:bookmarkStart w:id="252" w:name="_Toc195842905"/>
      <w:bookmarkStart w:id="253" w:name="_Toc226309784"/>
      <w:bookmarkStart w:id="254" w:name="_Toc164608654"/>
      <w:bookmarkStart w:id="255" w:name="_Toc305158808"/>
      <w:bookmarkStart w:id="256" w:name="_Toc226337236"/>
      <w:bookmarkStart w:id="257" w:name="_Toc150509291"/>
      <w:bookmarkStart w:id="258" w:name="_Toc264969230"/>
      <w:bookmarkStart w:id="259" w:name="_Toc127151741"/>
      <w:bookmarkStart w:id="260" w:name="_Toc151193782"/>
      <w:bookmarkStart w:id="261" w:name="_Toc164351634"/>
      <w:bookmarkStart w:id="262" w:name="_Toc226965730"/>
      <w:bookmarkStart w:id="263" w:name="_Toc142311042"/>
      <w:bookmarkStart w:id="264" w:name="_Toc164229381"/>
      <w:bookmarkStart w:id="265" w:name="_Toc150774745"/>
      <w:bookmarkStart w:id="266" w:name="_Toc150774640"/>
      <w:bookmarkStart w:id="267" w:name="_Toc127151540"/>
      <w:bookmarkStart w:id="268" w:name="_Toc305158882"/>
      <w:bookmarkStart w:id="269" w:name="_Toc151193638"/>
      <w:bookmarkStart w:id="270" w:name="_Toc226965813"/>
      <w:r>
        <w:rPr>
          <w:rFonts w:ascii="宋体" w:hAnsi="宋体" w:eastAsia="宋体" w:cs="Times New Roman"/>
          <w:b/>
          <w:sz w:val="24"/>
          <w:szCs w:val="24"/>
        </w:rPr>
        <w:t>评标委员会</w:t>
      </w:r>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p>
    <w:p w14:paraId="1568E05F">
      <w:pPr>
        <w:numPr>
          <w:ilvl w:val="1"/>
          <w:numId w:val="10"/>
        </w:numPr>
        <w:tabs>
          <w:tab w:val="left" w:pos="0"/>
          <w:tab w:val="left" w:pos="426"/>
          <w:tab w:val="left" w:pos="567"/>
          <w:tab w:val="left" w:pos="709"/>
          <w:tab w:val="left" w:pos="1060"/>
          <w:tab w:val="left" w:pos="2014"/>
          <w:tab w:val="left" w:pos="2309"/>
        </w:tabs>
        <w:adjustRightInd w:val="0"/>
        <w:snapToGrid w:val="0"/>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评标委员会根据政府采购有关规定和本次招标采购项目的特点进行组建，并负责具体评标事务，独立履行职责。</w:t>
      </w:r>
    </w:p>
    <w:p w14:paraId="0C9F3566">
      <w:pPr>
        <w:numPr>
          <w:ilvl w:val="1"/>
          <w:numId w:val="10"/>
        </w:numPr>
        <w:tabs>
          <w:tab w:val="left" w:pos="0"/>
          <w:tab w:val="left" w:pos="426"/>
          <w:tab w:val="left" w:pos="567"/>
          <w:tab w:val="left" w:pos="709"/>
          <w:tab w:val="left" w:pos="1060"/>
          <w:tab w:val="left" w:pos="2014"/>
          <w:tab w:val="left" w:pos="2309"/>
        </w:tabs>
        <w:adjustRightInd w:val="0"/>
        <w:snapToGrid w:val="0"/>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评审专家须符合</w:t>
      </w:r>
      <w:r>
        <w:rPr>
          <w:rFonts w:hint="eastAsia" w:ascii="宋体" w:hAnsi="宋体" w:eastAsia="宋体" w:cs="Times New Roman"/>
          <w:sz w:val="24"/>
          <w:szCs w:val="24"/>
        </w:rPr>
        <w:t>相关</w:t>
      </w:r>
      <w:r>
        <w:rPr>
          <w:rFonts w:ascii="宋体" w:hAnsi="宋体" w:eastAsia="宋体" w:cs="Times New Roman"/>
          <w:sz w:val="24"/>
          <w:szCs w:val="24"/>
        </w:rPr>
        <w:t>规定。依法自行选定评审专家的，采购人和采购代理机构将查询有关信用记录，对具有行贿、受贿、欺诈等不良信用记录的人员，拒绝其参与政府采购活动。</w:t>
      </w:r>
    </w:p>
    <w:p w14:paraId="0A9C2B39">
      <w:pPr>
        <w:numPr>
          <w:ilvl w:val="0"/>
          <w:numId w:val="10"/>
        </w:numPr>
        <w:tabs>
          <w:tab w:val="left" w:pos="0"/>
          <w:tab w:val="left" w:pos="360"/>
          <w:tab w:val="left" w:pos="426"/>
          <w:tab w:val="left" w:pos="567"/>
          <w:tab w:val="left" w:pos="709"/>
          <w:tab w:val="left" w:pos="1560"/>
        </w:tabs>
        <w:adjustRightInd w:val="0"/>
        <w:snapToGrid w:val="0"/>
        <w:spacing w:line="360" w:lineRule="auto"/>
        <w:ind w:firstLine="482" w:firstLineChars="200"/>
        <w:outlineLvl w:val="1"/>
        <w:rPr>
          <w:rFonts w:ascii="宋体" w:hAnsi="宋体" w:eastAsia="宋体" w:cs="Times New Roman"/>
          <w:b/>
          <w:sz w:val="24"/>
          <w:szCs w:val="24"/>
        </w:rPr>
      </w:pPr>
      <w:r>
        <w:rPr>
          <w:rFonts w:ascii="宋体" w:hAnsi="宋体" w:eastAsia="宋体" w:cs="Times New Roman"/>
          <w:b/>
          <w:sz w:val="24"/>
          <w:szCs w:val="24"/>
        </w:rPr>
        <w:t>评标程序、评标方法和评标标准</w:t>
      </w:r>
    </w:p>
    <w:p w14:paraId="2751C261">
      <w:pPr>
        <w:numPr>
          <w:ilvl w:val="1"/>
          <w:numId w:val="10"/>
        </w:numPr>
        <w:tabs>
          <w:tab w:val="left" w:pos="0"/>
          <w:tab w:val="left" w:pos="426"/>
          <w:tab w:val="left" w:pos="567"/>
          <w:tab w:val="left" w:pos="709"/>
          <w:tab w:val="left" w:pos="1060"/>
          <w:tab w:val="left" w:pos="2014"/>
          <w:tab w:val="left" w:pos="2309"/>
        </w:tabs>
        <w:adjustRightInd w:val="0"/>
        <w:snapToGrid w:val="0"/>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见第四章《评标程序、评标方法和评标标准》。</w:t>
      </w:r>
    </w:p>
    <w:p w14:paraId="3F673211">
      <w:pPr>
        <w:tabs>
          <w:tab w:val="left" w:pos="0"/>
          <w:tab w:val="left" w:pos="360"/>
          <w:tab w:val="left" w:pos="426"/>
          <w:tab w:val="left" w:pos="567"/>
          <w:tab w:val="left" w:pos="709"/>
          <w:tab w:val="left" w:pos="1080"/>
          <w:tab w:val="left" w:pos="1560"/>
        </w:tabs>
        <w:snapToGrid w:val="0"/>
        <w:spacing w:line="360" w:lineRule="auto"/>
        <w:ind w:firstLine="480" w:firstLineChars="200"/>
        <w:rPr>
          <w:rFonts w:ascii="宋体" w:hAnsi="宋体" w:eastAsia="宋体" w:cs="Times New Roman"/>
          <w:sz w:val="24"/>
          <w:szCs w:val="24"/>
        </w:rPr>
      </w:pPr>
    </w:p>
    <w:p w14:paraId="7F37DDBF">
      <w:pPr>
        <w:keepNext/>
        <w:keepLines/>
        <w:tabs>
          <w:tab w:val="left" w:pos="0"/>
          <w:tab w:val="left" w:pos="426"/>
          <w:tab w:val="left" w:pos="567"/>
          <w:tab w:val="left" w:pos="709"/>
          <w:tab w:val="left" w:pos="1560"/>
        </w:tabs>
        <w:autoSpaceDE w:val="0"/>
        <w:autoSpaceDN w:val="0"/>
        <w:adjustRightInd w:val="0"/>
        <w:spacing w:line="360" w:lineRule="auto"/>
        <w:ind w:firstLine="482" w:firstLineChars="200"/>
        <w:jc w:val="center"/>
        <w:outlineLvl w:val="1"/>
        <w:rPr>
          <w:rFonts w:ascii="宋体" w:hAnsi="宋体" w:eastAsia="宋体" w:cs="Times New Roman"/>
          <w:b/>
          <w:kern w:val="0"/>
          <w:sz w:val="24"/>
          <w:szCs w:val="24"/>
        </w:rPr>
      </w:pPr>
      <w:r>
        <w:rPr>
          <w:rFonts w:ascii="宋体" w:hAnsi="宋体" w:eastAsia="宋体" w:cs="Times New Roman"/>
          <w:b/>
          <w:kern w:val="0"/>
          <w:sz w:val="24"/>
          <w:szCs w:val="24"/>
        </w:rPr>
        <w:t>六   确定中标</w:t>
      </w:r>
    </w:p>
    <w:p w14:paraId="40750CCC">
      <w:pPr>
        <w:numPr>
          <w:ilvl w:val="0"/>
          <w:numId w:val="10"/>
        </w:numPr>
        <w:tabs>
          <w:tab w:val="left" w:pos="0"/>
          <w:tab w:val="left" w:pos="360"/>
          <w:tab w:val="left" w:pos="426"/>
          <w:tab w:val="left" w:pos="567"/>
          <w:tab w:val="left" w:pos="709"/>
          <w:tab w:val="left" w:pos="1560"/>
        </w:tabs>
        <w:adjustRightInd w:val="0"/>
        <w:snapToGrid w:val="0"/>
        <w:spacing w:line="360" w:lineRule="auto"/>
        <w:ind w:firstLine="482" w:firstLineChars="200"/>
        <w:outlineLvl w:val="1"/>
        <w:rPr>
          <w:rFonts w:ascii="宋体" w:hAnsi="宋体" w:eastAsia="宋体" w:cs="Times New Roman"/>
          <w:b/>
          <w:sz w:val="24"/>
          <w:szCs w:val="24"/>
        </w:rPr>
      </w:pPr>
      <w:r>
        <w:rPr>
          <w:rFonts w:ascii="宋体" w:hAnsi="宋体" w:eastAsia="宋体" w:cs="Times New Roman"/>
          <w:b/>
          <w:sz w:val="24"/>
          <w:szCs w:val="24"/>
        </w:rPr>
        <w:t>确定中标人</w:t>
      </w:r>
    </w:p>
    <w:p w14:paraId="6CCD6DE8">
      <w:pPr>
        <w:numPr>
          <w:ilvl w:val="1"/>
          <w:numId w:val="10"/>
        </w:numPr>
        <w:tabs>
          <w:tab w:val="left" w:pos="0"/>
          <w:tab w:val="left" w:pos="426"/>
          <w:tab w:val="left" w:pos="567"/>
          <w:tab w:val="left" w:pos="709"/>
          <w:tab w:val="left" w:pos="1060"/>
          <w:tab w:val="left" w:pos="2014"/>
          <w:tab w:val="left" w:pos="2309"/>
        </w:tabs>
        <w:adjustRightInd w:val="0"/>
        <w:snapToGrid w:val="0"/>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采购人将在评标报告确定的中标候选人名单中按顺序确定中标人，中标候选人并列的，由采购人</w:t>
      </w:r>
      <w:r>
        <w:rPr>
          <w:rFonts w:hint="eastAsia" w:ascii="宋体" w:hAnsi="宋体" w:eastAsia="宋体" w:cs="Times New Roman"/>
          <w:sz w:val="24"/>
          <w:szCs w:val="24"/>
        </w:rPr>
        <w:t>依法</w:t>
      </w:r>
      <w:r>
        <w:rPr>
          <w:rFonts w:ascii="宋体" w:hAnsi="宋体" w:eastAsia="宋体" w:cs="Times New Roman"/>
          <w:sz w:val="24"/>
          <w:szCs w:val="24"/>
        </w:rPr>
        <w:t>确定</w:t>
      </w:r>
      <w:r>
        <w:rPr>
          <w:rFonts w:hint="eastAsia" w:ascii="宋体" w:hAnsi="宋体" w:eastAsia="宋体" w:cs="Times New Roman"/>
          <w:sz w:val="24"/>
          <w:szCs w:val="24"/>
        </w:rPr>
        <w:t>。</w:t>
      </w:r>
    </w:p>
    <w:p w14:paraId="6B81CFBE">
      <w:pPr>
        <w:numPr>
          <w:ilvl w:val="0"/>
          <w:numId w:val="10"/>
        </w:numPr>
        <w:tabs>
          <w:tab w:val="left" w:pos="0"/>
          <w:tab w:val="left" w:pos="360"/>
          <w:tab w:val="left" w:pos="426"/>
          <w:tab w:val="left" w:pos="567"/>
          <w:tab w:val="left" w:pos="709"/>
          <w:tab w:val="left" w:pos="1560"/>
        </w:tabs>
        <w:adjustRightInd w:val="0"/>
        <w:snapToGrid w:val="0"/>
        <w:spacing w:line="360" w:lineRule="auto"/>
        <w:ind w:firstLine="482" w:firstLineChars="200"/>
        <w:outlineLvl w:val="1"/>
        <w:rPr>
          <w:rFonts w:ascii="宋体" w:hAnsi="宋体" w:eastAsia="宋体" w:cs="Times New Roman"/>
          <w:b/>
          <w:sz w:val="24"/>
          <w:szCs w:val="24"/>
        </w:rPr>
      </w:pPr>
      <w:r>
        <w:rPr>
          <w:rFonts w:ascii="宋体" w:hAnsi="宋体" w:eastAsia="宋体" w:cs="Times New Roman"/>
          <w:b/>
          <w:sz w:val="24"/>
          <w:szCs w:val="24"/>
        </w:rPr>
        <w:t>中标公告与中标通知书</w:t>
      </w:r>
    </w:p>
    <w:p w14:paraId="6E089E72">
      <w:pPr>
        <w:numPr>
          <w:ilvl w:val="1"/>
          <w:numId w:val="10"/>
        </w:numPr>
        <w:tabs>
          <w:tab w:val="left" w:pos="0"/>
          <w:tab w:val="left" w:pos="426"/>
          <w:tab w:val="left" w:pos="567"/>
          <w:tab w:val="left" w:pos="709"/>
          <w:tab w:val="left" w:pos="1060"/>
          <w:tab w:val="left" w:pos="2014"/>
          <w:tab w:val="left" w:pos="2309"/>
        </w:tabs>
        <w:adjustRightInd w:val="0"/>
        <w:snapToGrid w:val="0"/>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采购人或采购代理机构自中标人确定之日起2个工作日内，</w:t>
      </w:r>
      <w:r>
        <w:rPr>
          <w:rFonts w:ascii="宋体" w:hAnsi="宋体" w:eastAsia="宋体" w:cs="Times New Roman"/>
          <w:kern w:val="0"/>
          <w:sz w:val="24"/>
          <w:szCs w:val="24"/>
        </w:rPr>
        <w:t>在</w:t>
      </w:r>
      <w:r>
        <w:rPr>
          <w:rFonts w:hint="eastAsia" w:ascii="宋体" w:hAnsi="宋体" w:eastAsia="宋体" w:cs="Times New Roman"/>
          <w:kern w:val="0"/>
          <w:sz w:val="24"/>
          <w:szCs w:val="24"/>
        </w:rPr>
        <w:t>江苏省政府采购网</w:t>
      </w:r>
      <w:r>
        <w:rPr>
          <w:rFonts w:ascii="宋体" w:hAnsi="宋体" w:eastAsia="宋体" w:cs="Times New Roman"/>
          <w:kern w:val="0"/>
          <w:sz w:val="24"/>
          <w:szCs w:val="24"/>
        </w:rPr>
        <w:t>公告中标结果</w:t>
      </w:r>
      <w:r>
        <w:rPr>
          <w:rFonts w:ascii="宋体" w:hAnsi="宋体" w:eastAsia="宋体" w:cs="Times New Roman"/>
          <w:sz w:val="24"/>
          <w:szCs w:val="24"/>
        </w:rPr>
        <w:t>，</w:t>
      </w:r>
      <w:r>
        <w:rPr>
          <w:rFonts w:hint="eastAsia" w:ascii="宋体" w:hAnsi="宋体" w:eastAsia="宋体" w:cs="Times New Roman"/>
          <w:sz w:val="24"/>
          <w:szCs w:val="24"/>
        </w:rPr>
        <w:t>同时向中标人发出中标通知书，</w:t>
      </w:r>
      <w:r>
        <w:rPr>
          <w:rFonts w:ascii="宋体" w:hAnsi="宋体" w:eastAsia="宋体" w:cs="Times New Roman"/>
          <w:sz w:val="24"/>
          <w:szCs w:val="24"/>
        </w:rPr>
        <w:t>中标公告期限为1个工作日。</w:t>
      </w:r>
    </w:p>
    <w:p w14:paraId="1991FDE3">
      <w:pPr>
        <w:numPr>
          <w:ilvl w:val="1"/>
          <w:numId w:val="10"/>
        </w:numPr>
        <w:tabs>
          <w:tab w:val="left" w:pos="0"/>
          <w:tab w:val="left" w:pos="426"/>
          <w:tab w:val="left" w:pos="567"/>
          <w:tab w:val="left" w:pos="709"/>
          <w:tab w:val="left" w:pos="1060"/>
          <w:tab w:val="left" w:pos="2014"/>
          <w:tab w:val="left" w:pos="2309"/>
        </w:tabs>
        <w:adjustRightInd w:val="0"/>
        <w:snapToGrid w:val="0"/>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中标通知书对采购人和中标供应商均具有法律效力。中标通知书发出后，采购人改变中标结果的，或者中标供应商放弃中标项目的，应当依法承担法律责任。</w:t>
      </w:r>
    </w:p>
    <w:p w14:paraId="64A66FFC">
      <w:pPr>
        <w:numPr>
          <w:ilvl w:val="0"/>
          <w:numId w:val="10"/>
        </w:numPr>
        <w:tabs>
          <w:tab w:val="left" w:pos="0"/>
          <w:tab w:val="left" w:pos="360"/>
          <w:tab w:val="left" w:pos="426"/>
          <w:tab w:val="left" w:pos="567"/>
          <w:tab w:val="left" w:pos="709"/>
          <w:tab w:val="left" w:pos="1560"/>
        </w:tabs>
        <w:adjustRightInd w:val="0"/>
        <w:snapToGrid w:val="0"/>
        <w:spacing w:line="360" w:lineRule="auto"/>
        <w:ind w:firstLine="482" w:firstLineChars="200"/>
        <w:outlineLvl w:val="1"/>
        <w:rPr>
          <w:rFonts w:ascii="宋体" w:hAnsi="宋体" w:eastAsia="宋体" w:cs="Times New Roman"/>
          <w:b/>
          <w:sz w:val="24"/>
          <w:szCs w:val="24"/>
        </w:rPr>
      </w:pPr>
      <w:r>
        <w:rPr>
          <w:rFonts w:ascii="宋体" w:hAnsi="宋体" w:eastAsia="宋体" w:cs="Times New Roman"/>
          <w:b/>
          <w:sz w:val="24"/>
          <w:szCs w:val="24"/>
        </w:rPr>
        <w:t>废标</w:t>
      </w:r>
    </w:p>
    <w:p w14:paraId="252B5BF2">
      <w:pPr>
        <w:numPr>
          <w:ilvl w:val="1"/>
          <w:numId w:val="10"/>
        </w:numPr>
        <w:tabs>
          <w:tab w:val="left" w:pos="0"/>
          <w:tab w:val="left" w:pos="426"/>
          <w:tab w:val="left" w:pos="567"/>
          <w:tab w:val="left" w:pos="709"/>
          <w:tab w:val="left" w:pos="1060"/>
          <w:tab w:val="left" w:pos="2014"/>
          <w:tab w:val="left" w:pos="2309"/>
        </w:tabs>
        <w:adjustRightInd w:val="0"/>
        <w:snapToGrid w:val="0"/>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在招标采购中，出现下列情形之一的，应予废标：</w:t>
      </w:r>
    </w:p>
    <w:p w14:paraId="3FDD9AC9">
      <w:pPr>
        <w:numPr>
          <w:ilvl w:val="2"/>
          <w:numId w:val="10"/>
        </w:numPr>
        <w:tabs>
          <w:tab w:val="left" w:pos="0"/>
          <w:tab w:val="left" w:pos="426"/>
          <w:tab w:val="left" w:pos="567"/>
          <w:tab w:val="left" w:pos="709"/>
          <w:tab w:val="left" w:pos="1260"/>
          <w:tab w:val="left" w:pos="1680"/>
        </w:tabs>
        <w:adjustRightInd w:val="0"/>
        <w:snapToGrid w:val="0"/>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符合专业条件的投标人或者对招标文件作实质响应的投标人不足三家的；</w:t>
      </w:r>
    </w:p>
    <w:p w14:paraId="1EDA0CCB">
      <w:pPr>
        <w:numPr>
          <w:ilvl w:val="2"/>
          <w:numId w:val="10"/>
        </w:numPr>
        <w:tabs>
          <w:tab w:val="left" w:pos="0"/>
          <w:tab w:val="left" w:pos="426"/>
          <w:tab w:val="left" w:pos="567"/>
          <w:tab w:val="left" w:pos="709"/>
          <w:tab w:val="left" w:pos="1260"/>
        </w:tabs>
        <w:adjustRightInd w:val="0"/>
        <w:snapToGrid w:val="0"/>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出现影响采购公正的违法、违规行为的；</w:t>
      </w:r>
    </w:p>
    <w:p w14:paraId="7AD01DF1">
      <w:pPr>
        <w:numPr>
          <w:ilvl w:val="2"/>
          <w:numId w:val="10"/>
        </w:numPr>
        <w:tabs>
          <w:tab w:val="left" w:pos="0"/>
          <w:tab w:val="left" w:pos="426"/>
          <w:tab w:val="left" w:pos="567"/>
          <w:tab w:val="left" w:pos="709"/>
          <w:tab w:val="left" w:pos="1260"/>
        </w:tabs>
        <w:adjustRightInd w:val="0"/>
        <w:snapToGrid w:val="0"/>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投标人的报价均超过了采购预算，采购人不能支付的；</w:t>
      </w:r>
    </w:p>
    <w:p w14:paraId="1CAEA321">
      <w:pPr>
        <w:numPr>
          <w:ilvl w:val="2"/>
          <w:numId w:val="10"/>
        </w:numPr>
        <w:tabs>
          <w:tab w:val="left" w:pos="0"/>
          <w:tab w:val="left" w:pos="426"/>
          <w:tab w:val="left" w:pos="567"/>
          <w:tab w:val="left" w:pos="709"/>
          <w:tab w:val="left" w:pos="1260"/>
        </w:tabs>
        <w:adjustRightInd w:val="0"/>
        <w:snapToGrid w:val="0"/>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因重大变故，采购任务取消的。</w:t>
      </w:r>
    </w:p>
    <w:p w14:paraId="6CCC96D5">
      <w:pPr>
        <w:pStyle w:val="2"/>
        <w:ind w:left="3120" w:hanging="3120" w:hangingChars="1300"/>
        <w:rPr>
          <w:lang w:val="en-US"/>
        </w:rPr>
      </w:pPr>
      <w:r>
        <w:rPr>
          <w:rFonts w:hint="eastAsia"/>
          <w:lang w:val="en-US"/>
        </w:rPr>
        <w:t xml:space="preserve">                    24.1.5平</w:t>
      </w:r>
      <w:r>
        <w:rPr>
          <w:rFonts w:hint="eastAsia"/>
          <w:spacing w:val="2"/>
        </w:rPr>
        <w:t>台系统</w:t>
      </w:r>
      <w:r>
        <w:t>出现</w:t>
      </w:r>
      <w:r>
        <w:rPr>
          <w:rFonts w:hint="eastAsia"/>
        </w:rPr>
        <w:t>序号18.8的所述</w:t>
      </w:r>
      <w:r>
        <w:t>情形，</w:t>
      </w:r>
      <w:r>
        <w:rPr>
          <w:rFonts w:hint="eastAsia"/>
        </w:rPr>
        <w:t>情况严重且</w:t>
      </w:r>
      <w:r>
        <w:t>影响采购</w:t>
      </w:r>
      <w:r>
        <w:rPr>
          <w:rFonts w:hint="eastAsia"/>
        </w:rPr>
        <w:t>活动</w:t>
      </w:r>
      <w:r>
        <w:t>公平、公正性的</w:t>
      </w:r>
      <w:r>
        <w:rPr>
          <w:rFonts w:hint="eastAsia"/>
        </w:rPr>
        <w:t>。</w:t>
      </w:r>
    </w:p>
    <w:p w14:paraId="0AE1B84C">
      <w:pPr>
        <w:numPr>
          <w:ilvl w:val="1"/>
          <w:numId w:val="10"/>
        </w:numPr>
        <w:tabs>
          <w:tab w:val="left" w:pos="0"/>
          <w:tab w:val="left" w:pos="426"/>
          <w:tab w:val="left" w:pos="567"/>
          <w:tab w:val="left" w:pos="709"/>
          <w:tab w:val="left" w:pos="1060"/>
          <w:tab w:val="left" w:pos="2014"/>
          <w:tab w:val="left" w:pos="2309"/>
        </w:tabs>
        <w:adjustRightInd w:val="0"/>
        <w:snapToGrid w:val="0"/>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废标后，采购人将废标理由通知所有投标人。</w:t>
      </w:r>
    </w:p>
    <w:p w14:paraId="2DF9B2DE">
      <w:pPr>
        <w:numPr>
          <w:ilvl w:val="0"/>
          <w:numId w:val="10"/>
        </w:numPr>
        <w:tabs>
          <w:tab w:val="left" w:pos="0"/>
          <w:tab w:val="left" w:pos="360"/>
          <w:tab w:val="left" w:pos="426"/>
          <w:tab w:val="left" w:pos="567"/>
          <w:tab w:val="left" w:pos="709"/>
          <w:tab w:val="left" w:pos="1560"/>
        </w:tabs>
        <w:adjustRightInd w:val="0"/>
        <w:snapToGrid w:val="0"/>
        <w:spacing w:line="360" w:lineRule="auto"/>
        <w:ind w:firstLine="482" w:firstLineChars="200"/>
        <w:outlineLvl w:val="1"/>
        <w:rPr>
          <w:rFonts w:ascii="宋体" w:hAnsi="宋体" w:eastAsia="宋体" w:cs="Times New Roman"/>
          <w:b/>
          <w:sz w:val="24"/>
          <w:szCs w:val="24"/>
        </w:rPr>
      </w:pPr>
      <w:r>
        <w:rPr>
          <w:rFonts w:ascii="宋体" w:hAnsi="宋体" w:eastAsia="宋体" w:cs="Times New Roman"/>
          <w:b/>
          <w:sz w:val="24"/>
          <w:szCs w:val="24"/>
        </w:rPr>
        <w:t>签订合同</w:t>
      </w:r>
    </w:p>
    <w:p w14:paraId="6C581723">
      <w:pPr>
        <w:numPr>
          <w:ilvl w:val="1"/>
          <w:numId w:val="10"/>
        </w:numPr>
        <w:tabs>
          <w:tab w:val="left" w:pos="0"/>
          <w:tab w:val="left" w:pos="426"/>
          <w:tab w:val="left" w:pos="567"/>
          <w:tab w:val="left" w:pos="709"/>
          <w:tab w:val="left" w:pos="1060"/>
          <w:tab w:val="left" w:pos="2014"/>
          <w:tab w:val="left" w:pos="2309"/>
        </w:tabs>
        <w:adjustRightInd w:val="0"/>
        <w:snapToGrid w:val="0"/>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中标人、采购人应当自中标通知书发出之日起30日内，按照招标文件和中标人投标文件的规定签订书面合同。所签订的合同不得对招标文件确定的事项和中标人投标文件作实质性修改。</w:t>
      </w:r>
    </w:p>
    <w:p w14:paraId="5AF5F986">
      <w:pPr>
        <w:numPr>
          <w:ilvl w:val="1"/>
          <w:numId w:val="10"/>
        </w:numPr>
        <w:tabs>
          <w:tab w:val="left" w:pos="0"/>
          <w:tab w:val="left" w:pos="426"/>
          <w:tab w:val="left" w:pos="567"/>
          <w:tab w:val="left" w:pos="709"/>
          <w:tab w:val="left" w:pos="1060"/>
          <w:tab w:val="left" w:pos="2014"/>
          <w:tab w:val="left" w:pos="2309"/>
        </w:tabs>
        <w:adjustRightInd w:val="0"/>
        <w:snapToGrid w:val="0"/>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中标人</w:t>
      </w:r>
      <w:r>
        <w:rPr>
          <w:rFonts w:hint="eastAsia" w:ascii="宋体" w:hAnsi="宋体" w:eastAsia="宋体" w:cs="Times New Roman"/>
          <w:sz w:val="24"/>
          <w:szCs w:val="24"/>
        </w:rPr>
        <w:t>拒绝</w:t>
      </w:r>
      <w:r>
        <w:rPr>
          <w:rFonts w:ascii="宋体" w:hAnsi="宋体" w:eastAsia="宋体" w:cs="Times New Roman"/>
          <w:sz w:val="24"/>
          <w:szCs w:val="24"/>
        </w:rPr>
        <w:t>与采购人签订合同的，采购人</w:t>
      </w:r>
      <w:r>
        <w:rPr>
          <w:rFonts w:hint="eastAsia" w:ascii="宋体" w:hAnsi="宋体" w:eastAsia="宋体" w:cs="Times New Roman"/>
          <w:sz w:val="24"/>
          <w:szCs w:val="24"/>
        </w:rPr>
        <w:t>可以</w:t>
      </w:r>
      <w:r>
        <w:rPr>
          <w:rFonts w:ascii="宋体" w:hAnsi="宋体" w:eastAsia="宋体" w:cs="Times New Roman"/>
          <w:sz w:val="24"/>
          <w:szCs w:val="24"/>
        </w:rPr>
        <w:t>按照评</w:t>
      </w:r>
      <w:r>
        <w:rPr>
          <w:rFonts w:hint="eastAsia" w:ascii="宋体" w:hAnsi="宋体" w:eastAsia="宋体" w:cs="Times New Roman"/>
          <w:sz w:val="24"/>
          <w:szCs w:val="24"/>
        </w:rPr>
        <w:t>标</w:t>
      </w:r>
      <w:r>
        <w:rPr>
          <w:rFonts w:ascii="宋体" w:hAnsi="宋体" w:eastAsia="宋体" w:cs="Times New Roman"/>
          <w:sz w:val="24"/>
          <w:szCs w:val="24"/>
        </w:rPr>
        <w:t>报告推荐的中标候选人名单排序，确定下一候选人为中标人，</w:t>
      </w:r>
      <w:r>
        <w:rPr>
          <w:rFonts w:hint="eastAsia" w:ascii="宋体" w:hAnsi="宋体" w:eastAsia="宋体" w:cs="Times New Roman"/>
          <w:sz w:val="24"/>
          <w:szCs w:val="24"/>
        </w:rPr>
        <w:t>也可以</w:t>
      </w:r>
      <w:r>
        <w:rPr>
          <w:rFonts w:ascii="宋体" w:hAnsi="宋体" w:eastAsia="宋体" w:cs="Times New Roman"/>
          <w:sz w:val="24"/>
          <w:szCs w:val="24"/>
        </w:rPr>
        <w:t>重新开展政府采购活动。</w:t>
      </w:r>
    </w:p>
    <w:p w14:paraId="4D79136D">
      <w:pPr>
        <w:numPr>
          <w:ilvl w:val="1"/>
          <w:numId w:val="10"/>
        </w:numPr>
        <w:tabs>
          <w:tab w:val="left" w:pos="0"/>
          <w:tab w:val="left" w:pos="426"/>
          <w:tab w:val="left" w:pos="567"/>
          <w:tab w:val="left" w:pos="709"/>
          <w:tab w:val="left" w:pos="1060"/>
          <w:tab w:val="left" w:pos="2014"/>
          <w:tab w:val="left" w:pos="2309"/>
        </w:tabs>
        <w:adjustRightInd w:val="0"/>
        <w:snapToGrid w:val="0"/>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联合体中标的，联合体各方应当共同与采购人签订合同，就中标项目向采购人承担连带责任。</w:t>
      </w:r>
    </w:p>
    <w:p w14:paraId="660D5C8E">
      <w:pPr>
        <w:numPr>
          <w:ilvl w:val="1"/>
          <w:numId w:val="10"/>
        </w:numPr>
        <w:tabs>
          <w:tab w:val="left" w:pos="0"/>
          <w:tab w:val="left" w:pos="426"/>
          <w:tab w:val="left" w:pos="567"/>
          <w:tab w:val="left" w:pos="709"/>
          <w:tab w:val="left" w:pos="1060"/>
          <w:tab w:val="left" w:pos="2014"/>
          <w:tab w:val="left" w:pos="2309"/>
        </w:tabs>
        <w:adjustRightInd w:val="0"/>
        <w:snapToGrid w:val="0"/>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政府采购合同不能转包。</w:t>
      </w:r>
    </w:p>
    <w:p w14:paraId="2477918F">
      <w:pPr>
        <w:numPr>
          <w:ilvl w:val="1"/>
          <w:numId w:val="10"/>
        </w:numPr>
        <w:tabs>
          <w:tab w:val="left" w:pos="0"/>
          <w:tab w:val="left" w:pos="426"/>
          <w:tab w:val="left" w:pos="567"/>
          <w:tab w:val="left" w:pos="709"/>
          <w:tab w:val="left" w:pos="1060"/>
          <w:tab w:val="left" w:pos="2014"/>
          <w:tab w:val="left" w:pos="2309"/>
        </w:tabs>
        <w:adjustRightInd w:val="0"/>
        <w:snapToGrid w:val="0"/>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eastAsia="宋体" w:cs="Times New Roman"/>
          <w:b/>
          <w:sz w:val="24"/>
          <w:szCs w:val="24"/>
        </w:rPr>
        <w:t>，</w:t>
      </w:r>
      <w:r>
        <w:rPr>
          <w:rFonts w:ascii="宋体" w:hAnsi="宋体" w:eastAsia="宋体" w:cs="Times New Roman"/>
          <w:sz w:val="24"/>
          <w:szCs w:val="24"/>
        </w:rPr>
        <w:t>否则</w:t>
      </w:r>
      <w:r>
        <w:rPr>
          <w:rFonts w:ascii="宋体" w:hAnsi="宋体" w:eastAsia="宋体" w:cs="Times New Roman"/>
          <w:b/>
          <w:sz w:val="24"/>
          <w:szCs w:val="24"/>
        </w:rPr>
        <w:t>投标无效</w:t>
      </w:r>
      <w:r>
        <w:rPr>
          <w:rFonts w:ascii="宋体" w:hAnsi="宋体" w:eastAsia="宋体" w:cs="Times New Roman"/>
          <w:sz w:val="24"/>
          <w:szCs w:val="24"/>
        </w:rPr>
        <w:t>。中标人就采购项目和分包项目向采购人负责，分包供应商就分包项目承担责任。</w:t>
      </w:r>
    </w:p>
    <w:p w14:paraId="76C9FA55">
      <w:pPr>
        <w:numPr>
          <w:ilvl w:val="0"/>
          <w:numId w:val="10"/>
        </w:numPr>
        <w:tabs>
          <w:tab w:val="left" w:pos="0"/>
          <w:tab w:val="left" w:pos="360"/>
          <w:tab w:val="left" w:pos="426"/>
          <w:tab w:val="left" w:pos="567"/>
          <w:tab w:val="left" w:pos="709"/>
          <w:tab w:val="left" w:pos="1560"/>
        </w:tabs>
        <w:adjustRightInd w:val="0"/>
        <w:snapToGrid w:val="0"/>
        <w:spacing w:line="360" w:lineRule="auto"/>
        <w:ind w:firstLine="482" w:firstLineChars="200"/>
        <w:outlineLvl w:val="1"/>
        <w:rPr>
          <w:rFonts w:ascii="宋体" w:hAnsi="宋体" w:eastAsia="宋体" w:cs="Times New Roman"/>
          <w:b/>
          <w:sz w:val="24"/>
          <w:szCs w:val="24"/>
        </w:rPr>
      </w:pPr>
      <w:r>
        <w:rPr>
          <w:rFonts w:ascii="宋体" w:hAnsi="宋体" w:eastAsia="宋体" w:cs="Times New Roman"/>
          <w:b/>
          <w:sz w:val="24"/>
          <w:szCs w:val="24"/>
        </w:rPr>
        <w:t>询问与质疑</w:t>
      </w:r>
    </w:p>
    <w:p w14:paraId="5D3C3ADB">
      <w:pPr>
        <w:numPr>
          <w:ilvl w:val="1"/>
          <w:numId w:val="10"/>
        </w:numPr>
        <w:tabs>
          <w:tab w:val="left" w:pos="0"/>
          <w:tab w:val="left" w:pos="426"/>
          <w:tab w:val="left" w:pos="567"/>
          <w:tab w:val="left" w:pos="709"/>
          <w:tab w:val="left" w:pos="1060"/>
          <w:tab w:val="left" w:pos="2014"/>
          <w:tab w:val="left" w:pos="2309"/>
        </w:tabs>
        <w:adjustRightInd w:val="0"/>
        <w:snapToGrid w:val="0"/>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询问</w:t>
      </w:r>
    </w:p>
    <w:p w14:paraId="69801D24">
      <w:pPr>
        <w:numPr>
          <w:ilvl w:val="2"/>
          <w:numId w:val="10"/>
        </w:numPr>
        <w:tabs>
          <w:tab w:val="left" w:pos="0"/>
          <w:tab w:val="left" w:pos="426"/>
          <w:tab w:val="left" w:pos="567"/>
          <w:tab w:val="left" w:pos="709"/>
          <w:tab w:val="left" w:pos="1260"/>
        </w:tabs>
        <w:adjustRightInd w:val="0"/>
        <w:snapToGrid w:val="0"/>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投标人对政府采购活动事项有疑问的，可依法提出询问，并按《投标人须知资料表》载明的形式送达采购人或采购代理机构。</w:t>
      </w:r>
    </w:p>
    <w:p w14:paraId="12FC89CE">
      <w:pPr>
        <w:numPr>
          <w:ilvl w:val="2"/>
          <w:numId w:val="10"/>
        </w:numPr>
        <w:tabs>
          <w:tab w:val="left" w:pos="0"/>
          <w:tab w:val="left" w:pos="426"/>
          <w:tab w:val="left" w:pos="567"/>
          <w:tab w:val="left" w:pos="709"/>
          <w:tab w:val="left" w:pos="1260"/>
        </w:tabs>
        <w:adjustRightInd w:val="0"/>
        <w:snapToGrid w:val="0"/>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采购人或采购代理机构对投标人依法提出的询问，在3个工作日内作出答复，但答复的内容不得涉及商业秘密。</w:t>
      </w:r>
    </w:p>
    <w:p w14:paraId="482723BB">
      <w:pPr>
        <w:numPr>
          <w:ilvl w:val="1"/>
          <w:numId w:val="10"/>
        </w:numPr>
        <w:tabs>
          <w:tab w:val="left" w:pos="0"/>
          <w:tab w:val="left" w:pos="426"/>
          <w:tab w:val="left" w:pos="567"/>
          <w:tab w:val="left" w:pos="709"/>
          <w:tab w:val="left" w:pos="1060"/>
          <w:tab w:val="left" w:pos="2014"/>
          <w:tab w:val="left" w:pos="2309"/>
        </w:tabs>
        <w:adjustRightInd w:val="0"/>
        <w:snapToGrid w:val="0"/>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质疑</w:t>
      </w:r>
    </w:p>
    <w:p w14:paraId="33646EF9">
      <w:pPr>
        <w:numPr>
          <w:ilvl w:val="2"/>
          <w:numId w:val="10"/>
        </w:numPr>
        <w:tabs>
          <w:tab w:val="left" w:pos="0"/>
          <w:tab w:val="left" w:pos="426"/>
          <w:tab w:val="left" w:pos="567"/>
          <w:tab w:val="left" w:pos="709"/>
          <w:tab w:val="left" w:pos="1260"/>
        </w:tabs>
        <w:adjustRightInd w:val="0"/>
        <w:snapToGrid w:val="0"/>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64642F38">
      <w:pPr>
        <w:numPr>
          <w:ilvl w:val="2"/>
          <w:numId w:val="10"/>
        </w:numPr>
        <w:tabs>
          <w:tab w:val="left" w:pos="0"/>
          <w:tab w:val="left" w:pos="426"/>
          <w:tab w:val="left" w:pos="567"/>
          <w:tab w:val="left" w:pos="709"/>
          <w:tab w:val="left" w:pos="1260"/>
        </w:tabs>
        <w:adjustRightInd w:val="0"/>
        <w:snapToGrid w:val="0"/>
        <w:spacing w:line="360" w:lineRule="auto"/>
        <w:ind w:firstLine="482" w:firstLineChars="200"/>
        <w:rPr>
          <w:rFonts w:ascii="宋体" w:hAnsi="宋体" w:eastAsia="宋体" w:cs="Times New Roman"/>
          <w:sz w:val="24"/>
          <w:szCs w:val="24"/>
        </w:rPr>
      </w:pPr>
      <w:r>
        <w:rPr>
          <w:rFonts w:hint="eastAsia" w:ascii="宋体" w:hAnsi="宋体" w:eastAsia="宋体" w:cs="Times New Roman"/>
          <w:b/>
          <w:sz w:val="24"/>
          <w:szCs w:val="24"/>
        </w:rPr>
        <w:t>招标文件中采购需求以及相关部分（第四章、第五章以及投标人资格要求）由采购人负责制定和管理，对该部分内容有询问或者质疑的，投标人应当向采购人书面提出，由采购人负责接收和回复。</w:t>
      </w:r>
    </w:p>
    <w:p w14:paraId="054CD5E1">
      <w:pPr>
        <w:numPr>
          <w:ilvl w:val="2"/>
          <w:numId w:val="10"/>
        </w:numPr>
        <w:tabs>
          <w:tab w:val="left" w:pos="0"/>
          <w:tab w:val="left" w:pos="426"/>
          <w:tab w:val="left" w:pos="567"/>
          <w:tab w:val="left" w:pos="709"/>
          <w:tab w:val="left" w:pos="1260"/>
        </w:tabs>
        <w:adjustRightInd w:val="0"/>
        <w:snapToGrid w:val="0"/>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质疑函须使用财政部制定的范本文件。</w:t>
      </w:r>
      <w:r>
        <w:rPr>
          <w:rFonts w:hint="eastAsia" w:ascii="宋体" w:hAnsi="宋体" w:eastAsia="宋体" w:cs="Times New Roman"/>
          <w:sz w:val="24"/>
          <w:szCs w:val="24"/>
        </w:rPr>
        <w:t>（下载网址：</w:t>
      </w:r>
      <w:r>
        <w:fldChar w:fldCharType="begin"/>
      </w:r>
      <w:r>
        <w:instrText xml:space="preserve"> HYPERLINK "http://gks.mof.gov.cn/ztztz/zhengfucaigouguanli/201802/t20180201_2804589.htm" </w:instrText>
      </w:r>
      <w:r>
        <w:fldChar w:fldCharType="separate"/>
      </w:r>
      <w:r>
        <w:rPr>
          <w:rFonts w:ascii="宋体" w:hAnsi="宋体" w:eastAsia="宋体" w:cs="Times New Roman"/>
          <w:color w:val="0000FF"/>
          <w:sz w:val="24"/>
          <w:szCs w:val="24"/>
          <w:u w:val="single"/>
        </w:rPr>
        <w:t>http://gks.mof.gov.cn/ztztz/zhengfucaigouguanli/201802/t20180201_2804589.htm</w:t>
      </w:r>
      <w:r>
        <w:rPr>
          <w:rFonts w:ascii="宋体" w:hAnsi="宋体" w:eastAsia="宋体" w:cs="Times New Roman"/>
          <w:color w:val="0000FF"/>
          <w:sz w:val="24"/>
          <w:szCs w:val="24"/>
          <w:u w:val="single"/>
        </w:rPr>
        <w:fldChar w:fldCharType="end"/>
      </w:r>
      <w:r>
        <w:rPr>
          <w:rFonts w:hint="eastAsia" w:ascii="宋体" w:hAnsi="宋体" w:eastAsia="宋体" w:cs="Times New Roman"/>
          <w:sz w:val="24"/>
          <w:szCs w:val="24"/>
        </w:rPr>
        <w:t>）</w:t>
      </w:r>
    </w:p>
    <w:p w14:paraId="4EFFB780">
      <w:pPr>
        <w:numPr>
          <w:ilvl w:val="2"/>
          <w:numId w:val="10"/>
        </w:numPr>
        <w:tabs>
          <w:tab w:val="left" w:pos="0"/>
          <w:tab w:val="left" w:pos="426"/>
          <w:tab w:val="left" w:pos="567"/>
          <w:tab w:val="left" w:pos="709"/>
          <w:tab w:val="left" w:pos="1260"/>
        </w:tabs>
        <w:adjustRightInd w:val="0"/>
        <w:snapToGrid w:val="0"/>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投标人为自然人的，应当由本人签字；投标人为法人或者其他组织的，应当由法定代表人、主要负责人，或者其授权代表签字或者加盖公章，并加盖公章。</w:t>
      </w:r>
    </w:p>
    <w:p w14:paraId="255E303E">
      <w:pPr>
        <w:numPr>
          <w:ilvl w:val="2"/>
          <w:numId w:val="10"/>
        </w:numPr>
        <w:tabs>
          <w:tab w:val="left" w:pos="0"/>
          <w:tab w:val="left" w:pos="426"/>
          <w:tab w:val="left" w:pos="567"/>
          <w:tab w:val="left" w:pos="709"/>
          <w:tab w:val="left" w:pos="1260"/>
        </w:tabs>
        <w:adjustRightInd w:val="0"/>
        <w:snapToGrid w:val="0"/>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投标人应在法定质疑期内一次性提出针对同一采购程序环节的质疑，法定质疑期内针对同一采购程序环节再次提出的质疑，采购人、采购代理机构有权不予答复。</w:t>
      </w:r>
    </w:p>
    <w:p w14:paraId="42091FEA">
      <w:pPr>
        <w:numPr>
          <w:ilvl w:val="1"/>
          <w:numId w:val="10"/>
        </w:numPr>
        <w:tabs>
          <w:tab w:val="left" w:pos="0"/>
          <w:tab w:val="left" w:pos="426"/>
          <w:tab w:val="left" w:pos="567"/>
          <w:tab w:val="left" w:pos="709"/>
          <w:tab w:val="left" w:pos="1060"/>
          <w:tab w:val="left" w:pos="2014"/>
          <w:tab w:val="left" w:pos="2309"/>
        </w:tabs>
        <w:adjustRightInd w:val="0"/>
        <w:snapToGrid w:val="0"/>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接收询问和质疑的联系部门、联系电话和通讯地址见《投标人须知资料表》</w:t>
      </w:r>
      <w:r>
        <w:rPr>
          <w:rFonts w:hint="eastAsia" w:ascii="宋体" w:hAnsi="宋体" w:eastAsia="宋体" w:cs="Times New Roman"/>
          <w:sz w:val="24"/>
          <w:szCs w:val="24"/>
        </w:rPr>
        <w:t>。</w:t>
      </w:r>
    </w:p>
    <w:p w14:paraId="4C7D783E">
      <w:pPr>
        <w:numPr>
          <w:ilvl w:val="0"/>
          <w:numId w:val="10"/>
        </w:numPr>
        <w:tabs>
          <w:tab w:val="left" w:pos="0"/>
          <w:tab w:val="left" w:pos="360"/>
          <w:tab w:val="left" w:pos="426"/>
          <w:tab w:val="left" w:pos="567"/>
          <w:tab w:val="left" w:pos="709"/>
          <w:tab w:val="left" w:pos="1560"/>
        </w:tabs>
        <w:adjustRightInd w:val="0"/>
        <w:snapToGrid w:val="0"/>
        <w:spacing w:line="360" w:lineRule="auto"/>
        <w:ind w:firstLine="482" w:firstLineChars="200"/>
        <w:outlineLvl w:val="1"/>
        <w:rPr>
          <w:rFonts w:ascii="宋体" w:hAnsi="宋体" w:eastAsia="宋体" w:cs="Times New Roman"/>
          <w:b/>
          <w:sz w:val="24"/>
          <w:szCs w:val="24"/>
        </w:rPr>
      </w:pPr>
      <w:r>
        <w:rPr>
          <w:rFonts w:ascii="宋体" w:hAnsi="宋体" w:eastAsia="宋体" w:cs="Times New Roman"/>
          <w:b/>
          <w:sz w:val="24"/>
          <w:szCs w:val="24"/>
        </w:rPr>
        <w:t>代理费</w:t>
      </w:r>
    </w:p>
    <w:p w14:paraId="320769A8">
      <w:pPr>
        <w:numPr>
          <w:ilvl w:val="1"/>
          <w:numId w:val="10"/>
        </w:numPr>
        <w:tabs>
          <w:tab w:val="left" w:pos="0"/>
          <w:tab w:val="left" w:pos="426"/>
          <w:tab w:val="left" w:pos="567"/>
          <w:tab w:val="left" w:pos="709"/>
          <w:tab w:val="left" w:pos="1060"/>
          <w:tab w:val="left" w:pos="2014"/>
          <w:tab w:val="left" w:pos="2309"/>
        </w:tabs>
        <w:adjustRightInd w:val="0"/>
        <w:snapToGrid w:val="0"/>
        <w:spacing w:line="360" w:lineRule="auto"/>
        <w:ind w:firstLine="480" w:firstLineChars="200"/>
        <w:rPr>
          <w:rFonts w:ascii="Times New Roman" w:hAnsi="Times New Roman" w:eastAsia="宋体" w:cs="Times New Roman"/>
          <w:sz w:val="24"/>
          <w:szCs w:val="24"/>
        </w:rPr>
      </w:pPr>
      <w:r>
        <w:rPr>
          <w:rFonts w:ascii="宋体" w:hAnsi="宋体" w:eastAsia="宋体" w:cs="Times New Roman"/>
          <w:sz w:val="24"/>
          <w:szCs w:val="24"/>
        </w:rPr>
        <w:t>收费对象、收费标准及缴纳时间见《投标人须知资料表》。由中标人支付的，中标人须一次性向采购代理机构缴纳代理费，投标报价应包含代理费用。</w:t>
      </w:r>
    </w:p>
    <w:p w14:paraId="0C70002F">
      <w:pPr>
        <w:keepNext/>
        <w:keepLines/>
        <w:tabs>
          <w:tab w:val="center" w:pos="4592"/>
          <w:tab w:val="left" w:pos="7860"/>
        </w:tabs>
        <w:autoSpaceDE w:val="0"/>
        <w:autoSpaceDN w:val="0"/>
        <w:adjustRightInd w:val="0"/>
        <w:spacing w:line="360" w:lineRule="auto"/>
        <w:jc w:val="left"/>
        <w:outlineLvl w:val="1"/>
        <w:rPr>
          <w:rFonts w:ascii="宋体" w:hAnsi="宋体" w:eastAsia="黑体" w:cs="宋体"/>
          <w:b/>
          <w:kern w:val="0"/>
          <w:sz w:val="28"/>
          <w:szCs w:val="20"/>
        </w:rPr>
      </w:pPr>
    </w:p>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14:paraId="02AB917D">
      <w:pPr>
        <w:numPr>
          <w:ilvl w:val="1"/>
          <w:numId w:val="10"/>
        </w:numPr>
        <w:tabs>
          <w:tab w:val="left" w:pos="1080"/>
          <w:tab w:val="left" w:pos="2014"/>
        </w:tabs>
        <w:snapToGrid w:val="0"/>
        <w:spacing w:line="360" w:lineRule="auto"/>
        <w:ind w:left="1077" w:hanging="720"/>
        <w:rPr>
          <w:rFonts w:ascii="宋体" w:hAnsi="宋体" w:eastAsia="宋体" w:cs="宋体"/>
          <w:sz w:val="24"/>
          <w:szCs w:val="24"/>
        </w:rPr>
        <w:sectPr>
          <w:footerReference r:id="rId5" w:type="even"/>
          <w:pgSz w:w="11907" w:h="16840"/>
          <w:pgMar w:top="1440" w:right="1304" w:bottom="1440" w:left="1304" w:header="851" w:footer="851" w:gutter="0"/>
          <w:cols w:space="720" w:num="1"/>
          <w:docGrid w:linePitch="462" w:charSpace="0"/>
        </w:sectPr>
      </w:pPr>
      <w:bookmarkStart w:id="271" w:name="_Toc127151554"/>
      <w:bookmarkStart w:id="272" w:name="_Toc305158896"/>
      <w:bookmarkStart w:id="273" w:name="_Toc226965827"/>
      <w:bookmarkStart w:id="274" w:name="_Toc265228392"/>
      <w:bookmarkStart w:id="275" w:name="_Toc353825544"/>
      <w:bookmarkStart w:id="276" w:name="_Toc150774759"/>
      <w:bookmarkStart w:id="277" w:name="_Toc150480792"/>
      <w:bookmarkStart w:id="278" w:name="_Toc305158822"/>
      <w:bookmarkStart w:id="279" w:name="_Toc142311056"/>
      <w:bookmarkStart w:id="280" w:name="_Toc264969244"/>
      <w:bookmarkStart w:id="281" w:name="_Toc226337250"/>
      <w:bookmarkStart w:id="282" w:name="_Toc353873664"/>
      <w:bookmarkStart w:id="283" w:name="_Toc353873934"/>
    </w:p>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271"/>
    <w:bookmarkEnd w:id="272"/>
    <w:bookmarkEnd w:id="273"/>
    <w:bookmarkEnd w:id="274"/>
    <w:bookmarkEnd w:id="275"/>
    <w:bookmarkEnd w:id="276"/>
    <w:bookmarkEnd w:id="277"/>
    <w:bookmarkEnd w:id="278"/>
    <w:bookmarkEnd w:id="279"/>
    <w:bookmarkEnd w:id="280"/>
    <w:bookmarkEnd w:id="281"/>
    <w:bookmarkEnd w:id="282"/>
    <w:bookmarkEnd w:id="283"/>
    <w:p w14:paraId="32562CD9">
      <w:pPr>
        <w:spacing w:line="360" w:lineRule="auto"/>
        <w:jc w:val="center"/>
        <w:outlineLvl w:val="0"/>
        <w:rPr>
          <w:rFonts w:ascii="Times New Roman" w:hAnsi="Times New Roman" w:eastAsia="宋体" w:cs="Times New Roman"/>
          <w:b/>
          <w:sz w:val="36"/>
          <w:szCs w:val="36"/>
        </w:rPr>
      </w:pPr>
      <w:bookmarkStart w:id="284" w:name="_Toc99301421"/>
      <w:bookmarkStart w:id="285" w:name="_Toc142311057"/>
      <w:bookmarkStart w:id="286" w:name="_Toc305158897"/>
      <w:bookmarkStart w:id="287" w:name="_Toc127151555"/>
      <w:bookmarkStart w:id="288" w:name="_Toc195842920"/>
      <w:bookmarkStart w:id="289" w:name="_Toc150774760"/>
      <w:bookmarkStart w:id="290" w:name="_Toc305158823"/>
      <w:bookmarkStart w:id="291" w:name="_Toc264969245"/>
      <w:bookmarkStart w:id="292" w:name="_Toc353873665"/>
      <w:bookmarkStart w:id="293" w:name="_Toc150480793"/>
      <w:bookmarkStart w:id="294" w:name="_Toc353873935"/>
      <w:bookmarkStart w:id="295" w:name="_Toc226337251"/>
      <w:bookmarkStart w:id="296" w:name="_Toc265228393"/>
      <w:bookmarkStart w:id="297" w:name="_Toc226965828"/>
      <w:bookmarkStart w:id="298" w:name="_Toc353825545"/>
      <w:r>
        <w:rPr>
          <w:rFonts w:ascii="Times New Roman" w:hAnsi="Times New Roman" w:eastAsia="宋体" w:cs="Times New Roman"/>
          <w:b/>
          <w:sz w:val="36"/>
          <w:szCs w:val="36"/>
        </w:rPr>
        <w:t>第三章   资格审查</w:t>
      </w:r>
      <w:bookmarkEnd w:id="284"/>
      <w:bookmarkStart w:id="299" w:name="_Toc487900382"/>
    </w:p>
    <w:p w14:paraId="46E12BB1">
      <w:pPr>
        <w:tabs>
          <w:tab w:val="left" w:pos="360"/>
          <w:tab w:val="left" w:pos="900"/>
        </w:tabs>
        <w:snapToGrid w:val="0"/>
        <w:spacing w:line="360" w:lineRule="auto"/>
        <w:jc w:val="center"/>
        <w:outlineLvl w:val="1"/>
        <w:rPr>
          <w:rFonts w:ascii="Times New Roman" w:hAnsi="Times New Roman" w:eastAsia="宋体" w:cs="Times New Roman"/>
          <w:b/>
          <w:sz w:val="24"/>
          <w:szCs w:val="24"/>
        </w:rPr>
      </w:pPr>
      <w:bookmarkStart w:id="300" w:name="_Toc99301422"/>
      <w:r>
        <w:rPr>
          <w:rFonts w:ascii="Times New Roman" w:hAnsi="Times New Roman" w:eastAsia="宋体" w:cs="Times New Roman"/>
          <w:b/>
          <w:sz w:val="24"/>
          <w:szCs w:val="24"/>
        </w:rPr>
        <w:t>一、资格审查程序</w:t>
      </w:r>
      <w:bookmarkEnd w:id="300"/>
    </w:p>
    <w:p w14:paraId="6B5262D9">
      <w:pPr>
        <w:numPr>
          <w:ilvl w:val="0"/>
          <w:numId w:val="13"/>
        </w:numPr>
        <w:tabs>
          <w:tab w:val="left" w:pos="0"/>
          <w:tab w:val="left" w:pos="284"/>
        </w:tabs>
        <w:snapToGrid w:val="0"/>
        <w:spacing w:line="360" w:lineRule="auto"/>
        <w:ind w:firstLine="480" w:firstLineChars="200"/>
        <w:outlineLvl w:val="1"/>
        <w:rPr>
          <w:rFonts w:ascii="宋体" w:hAnsi="宋体" w:eastAsia="宋体" w:cs="Times New Roman"/>
          <w:sz w:val="24"/>
          <w:szCs w:val="24"/>
        </w:rPr>
      </w:pPr>
      <w:r>
        <w:rPr>
          <w:rFonts w:ascii="宋体" w:hAnsi="宋体" w:eastAsia="宋体" w:cs="Times New Roman"/>
          <w:sz w:val="24"/>
          <w:szCs w:val="24"/>
        </w:rPr>
        <w:t>开标结束后，采购人</w:t>
      </w:r>
      <w:r>
        <w:rPr>
          <w:rFonts w:hint="eastAsia" w:ascii="宋体" w:hAnsi="宋体" w:eastAsia="宋体" w:cs="Times New Roman"/>
          <w:sz w:val="24"/>
          <w:szCs w:val="24"/>
          <w:lang w:val="en-US" w:eastAsia="zh-CN"/>
        </w:rPr>
        <w:t>委托代理机构</w:t>
      </w:r>
      <w:r>
        <w:rPr>
          <w:rFonts w:ascii="宋体" w:hAnsi="宋体" w:eastAsia="宋体" w:cs="Times New Roman"/>
          <w:sz w:val="24"/>
          <w:szCs w:val="24"/>
        </w:rPr>
        <w:t>根据《资格审查要求》中的规定，对投标人进行资格审查，并形成资格审查结果。</w:t>
      </w:r>
    </w:p>
    <w:p w14:paraId="1AE4EE2B">
      <w:pPr>
        <w:numPr>
          <w:ilvl w:val="0"/>
          <w:numId w:val="13"/>
        </w:numPr>
        <w:tabs>
          <w:tab w:val="left" w:pos="0"/>
          <w:tab w:val="left" w:pos="284"/>
        </w:tabs>
        <w:snapToGrid w:val="0"/>
        <w:spacing w:line="360" w:lineRule="auto"/>
        <w:ind w:firstLine="480" w:firstLineChars="200"/>
        <w:outlineLvl w:val="1"/>
        <w:rPr>
          <w:rFonts w:ascii="宋体" w:hAnsi="宋体" w:eastAsia="宋体" w:cs="Times New Roman"/>
          <w:sz w:val="24"/>
          <w:szCs w:val="24"/>
        </w:rPr>
      </w:pPr>
      <w:r>
        <w:rPr>
          <w:rFonts w:ascii="宋体" w:hAnsi="宋体" w:eastAsia="宋体" w:cs="Times New Roman"/>
          <w:sz w:val="24"/>
          <w:szCs w:val="24"/>
        </w:rPr>
        <w:t>《资格审查要求》中对格式有要求的，除招标文件另有规定外，均为“实质性格式”文件。</w:t>
      </w:r>
    </w:p>
    <w:p w14:paraId="43A22C37">
      <w:pPr>
        <w:numPr>
          <w:ilvl w:val="0"/>
          <w:numId w:val="13"/>
        </w:numPr>
        <w:tabs>
          <w:tab w:val="left" w:pos="0"/>
          <w:tab w:val="left" w:pos="284"/>
        </w:tabs>
        <w:snapToGrid w:val="0"/>
        <w:spacing w:line="360" w:lineRule="auto"/>
        <w:ind w:firstLine="480" w:firstLineChars="200"/>
        <w:outlineLvl w:val="1"/>
        <w:rPr>
          <w:rFonts w:ascii="宋体" w:hAnsi="宋体" w:eastAsia="宋体" w:cs="Times New Roman"/>
          <w:sz w:val="24"/>
          <w:szCs w:val="24"/>
        </w:rPr>
      </w:pPr>
      <w:r>
        <w:rPr>
          <w:rFonts w:ascii="宋体" w:hAnsi="宋体" w:eastAsia="宋体" w:cs="Times New Roman"/>
          <w:sz w:val="24"/>
          <w:szCs w:val="24"/>
        </w:rPr>
        <w:t>投标人《资格证明文件》有任何一项不符合《资格审查要求》的，资格审查不合格，其</w:t>
      </w:r>
      <w:r>
        <w:rPr>
          <w:rFonts w:ascii="宋体" w:hAnsi="宋体" w:eastAsia="宋体" w:cs="Times New Roman"/>
          <w:b/>
          <w:sz w:val="24"/>
          <w:szCs w:val="24"/>
        </w:rPr>
        <w:t>投标无效</w:t>
      </w:r>
      <w:r>
        <w:rPr>
          <w:rFonts w:ascii="宋体" w:hAnsi="宋体" w:eastAsia="宋体" w:cs="Times New Roman"/>
          <w:sz w:val="24"/>
          <w:szCs w:val="24"/>
        </w:rPr>
        <w:t>。</w:t>
      </w:r>
    </w:p>
    <w:p w14:paraId="08524C86">
      <w:pPr>
        <w:numPr>
          <w:ilvl w:val="0"/>
          <w:numId w:val="13"/>
        </w:numPr>
        <w:tabs>
          <w:tab w:val="left" w:pos="0"/>
          <w:tab w:val="left" w:pos="284"/>
        </w:tabs>
        <w:snapToGrid w:val="0"/>
        <w:spacing w:line="360" w:lineRule="auto"/>
        <w:ind w:firstLine="480" w:firstLineChars="200"/>
        <w:outlineLvl w:val="1"/>
        <w:rPr>
          <w:rFonts w:ascii="宋体" w:hAnsi="宋体" w:eastAsia="宋体" w:cs="Times New Roman"/>
          <w:sz w:val="24"/>
          <w:szCs w:val="24"/>
        </w:rPr>
      </w:pPr>
      <w:r>
        <w:rPr>
          <w:rFonts w:ascii="宋体" w:hAnsi="宋体" w:eastAsia="宋体" w:cs="Times New Roman"/>
          <w:sz w:val="24"/>
          <w:szCs w:val="24"/>
        </w:rPr>
        <w:t>资格审查合格的投标人不足3家的，不进行评标。</w:t>
      </w:r>
    </w:p>
    <w:p w14:paraId="37406F3B">
      <w:pPr>
        <w:widowControl/>
        <w:tabs>
          <w:tab w:val="left" w:pos="0"/>
          <w:tab w:val="left" w:pos="284"/>
        </w:tabs>
        <w:ind w:firstLine="480" w:firstLineChars="200"/>
        <w:jc w:val="left"/>
        <w:rPr>
          <w:rFonts w:ascii="宋体" w:hAnsi="宋体" w:eastAsia="宋体" w:cs="Times New Roman"/>
          <w:sz w:val="24"/>
          <w:szCs w:val="24"/>
        </w:rPr>
      </w:pPr>
    </w:p>
    <w:p w14:paraId="3C4B5128">
      <w:pPr>
        <w:tabs>
          <w:tab w:val="left" w:pos="360"/>
          <w:tab w:val="left" w:pos="900"/>
        </w:tabs>
        <w:snapToGrid w:val="0"/>
        <w:spacing w:line="360" w:lineRule="auto"/>
        <w:jc w:val="center"/>
        <w:outlineLvl w:val="1"/>
        <w:rPr>
          <w:rFonts w:ascii="Times New Roman" w:hAnsi="Times New Roman" w:eastAsia="宋体" w:cs="Times New Roman"/>
          <w:b/>
          <w:sz w:val="24"/>
          <w:szCs w:val="24"/>
        </w:rPr>
      </w:pPr>
      <w:r>
        <w:rPr>
          <w:rFonts w:ascii="Times New Roman" w:hAnsi="Times New Roman" w:eastAsia="宋体" w:cs="Times New Roman"/>
          <w:b/>
          <w:sz w:val="24"/>
          <w:szCs w:val="24"/>
        </w:rPr>
        <w:t>二、资格审查要求</w:t>
      </w:r>
    </w:p>
    <w:tbl>
      <w:tblPr>
        <w:tblStyle w:val="3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5"/>
        <w:gridCol w:w="1982"/>
        <w:gridCol w:w="4822"/>
        <w:gridCol w:w="1639"/>
      </w:tblGrid>
      <w:tr w14:paraId="4937BC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14:paraId="7F842C8B">
            <w:pPr>
              <w:tabs>
                <w:tab w:val="left" w:pos="1080"/>
              </w:tabs>
              <w:snapToGrid w:val="0"/>
              <w:jc w:val="center"/>
              <w:rPr>
                <w:rFonts w:ascii="宋体" w:hAnsi="宋体" w:eastAsia="宋体" w:cs="Times New Roman"/>
                <w:b/>
                <w:sz w:val="24"/>
                <w:szCs w:val="24"/>
              </w:rPr>
            </w:pPr>
            <w:bookmarkStart w:id="301" w:name="_Hlt487972895"/>
            <w:bookmarkEnd w:id="301"/>
            <w:r>
              <w:rPr>
                <w:rFonts w:ascii="宋体" w:hAnsi="宋体" w:eastAsia="宋体" w:cs="Times New Roman"/>
                <w:b/>
                <w:sz w:val="24"/>
                <w:szCs w:val="24"/>
              </w:rPr>
              <w:t>序号</w:t>
            </w:r>
          </w:p>
        </w:tc>
        <w:tc>
          <w:tcPr>
            <w:tcW w:w="1067" w:type="pct"/>
            <w:vAlign w:val="center"/>
          </w:tcPr>
          <w:p w14:paraId="7566B7A8">
            <w:pPr>
              <w:tabs>
                <w:tab w:val="left" w:pos="1080"/>
              </w:tabs>
              <w:snapToGrid w:val="0"/>
              <w:jc w:val="center"/>
              <w:rPr>
                <w:rFonts w:ascii="宋体" w:hAnsi="宋体" w:eastAsia="宋体" w:cs="Times New Roman"/>
                <w:b/>
                <w:sz w:val="24"/>
                <w:szCs w:val="24"/>
              </w:rPr>
            </w:pPr>
            <w:r>
              <w:rPr>
                <w:rFonts w:ascii="宋体" w:hAnsi="宋体" w:eastAsia="宋体" w:cs="Times New Roman"/>
                <w:b/>
                <w:sz w:val="24"/>
                <w:szCs w:val="24"/>
              </w:rPr>
              <w:t>审查因素</w:t>
            </w:r>
          </w:p>
        </w:tc>
        <w:tc>
          <w:tcPr>
            <w:tcW w:w="2596" w:type="pct"/>
            <w:vAlign w:val="center"/>
          </w:tcPr>
          <w:p w14:paraId="674C68D1">
            <w:pPr>
              <w:tabs>
                <w:tab w:val="left" w:pos="1080"/>
              </w:tabs>
              <w:snapToGrid w:val="0"/>
              <w:jc w:val="center"/>
              <w:rPr>
                <w:rFonts w:ascii="宋体" w:hAnsi="宋体" w:eastAsia="宋体" w:cs="Times New Roman"/>
                <w:b/>
                <w:sz w:val="24"/>
                <w:szCs w:val="24"/>
              </w:rPr>
            </w:pPr>
            <w:r>
              <w:rPr>
                <w:rFonts w:ascii="宋体" w:hAnsi="宋体" w:eastAsia="宋体" w:cs="Times New Roman"/>
                <w:b/>
                <w:sz w:val="24"/>
                <w:szCs w:val="24"/>
              </w:rPr>
              <w:t>审查内容</w:t>
            </w:r>
          </w:p>
        </w:tc>
        <w:tc>
          <w:tcPr>
            <w:tcW w:w="882" w:type="pct"/>
            <w:vAlign w:val="center"/>
          </w:tcPr>
          <w:p w14:paraId="6BE340E8">
            <w:pPr>
              <w:tabs>
                <w:tab w:val="left" w:pos="1080"/>
              </w:tabs>
              <w:snapToGrid w:val="0"/>
              <w:jc w:val="center"/>
              <w:rPr>
                <w:rFonts w:ascii="宋体" w:hAnsi="宋体" w:eastAsia="宋体" w:cs="Times New Roman"/>
                <w:b/>
                <w:sz w:val="24"/>
                <w:szCs w:val="24"/>
              </w:rPr>
            </w:pPr>
            <w:r>
              <w:rPr>
                <w:rFonts w:ascii="宋体" w:hAnsi="宋体" w:eastAsia="宋体" w:cs="Times New Roman"/>
                <w:b/>
                <w:sz w:val="24"/>
                <w:szCs w:val="24"/>
              </w:rPr>
              <w:t>格式要求</w:t>
            </w:r>
          </w:p>
        </w:tc>
      </w:tr>
      <w:tr w14:paraId="186B37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36A9346">
            <w:pPr>
              <w:tabs>
                <w:tab w:val="left" w:pos="1080"/>
              </w:tabs>
              <w:snapToGrid w:val="0"/>
              <w:jc w:val="center"/>
              <w:rPr>
                <w:rFonts w:ascii="宋体" w:hAnsi="宋体" w:eastAsia="宋体" w:cs="Times New Roman"/>
                <w:sz w:val="24"/>
                <w:szCs w:val="24"/>
              </w:rPr>
            </w:pPr>
            <w:r>
              <w:rPr>
                <w:rFonts w:ascii="宋体" w:hAnsi="宋体" w:eastAsia="宋体" w:cs="Times New Roman"/>
                <w:sz w:val="24"/>
                <w:szCs w:val="24"/>
              </w:rPr>
              <w:t>1</w:t>
            </w:r>
          </w:p>
        </w:tc>
        <w:tc>
          <w:tcPr>
            <w:tcW w:w="1067" w:type="pct"/>
            <w:vAlign w:val="center"/>
          </w:tcPr>
          <w:p w14:paraId="4773FD9A">
            <w:pPr>
              <w:tabs>
                <w:tab w:val="left" w:pos="1080"/>
              </w:tabs>
              <w:snapToGrid w:val="0"/>
              <w:rPr>
                <w:rFonts w:ascii="宋体" w:hAnsi="宋体" w:eastAsia="宋体" w:cs="Times New Roman"/>
                <w:sz w:val="24"/>
                <w:szCs w:val="24"/>
              </w:rPr>
            </w:pPr>
            <w:r>
              <w:rPr>
                <w:rFonts w:ascii="宋体" w:hAnsi="宋体" w:eastAsia="宋体" w:cs="Times New Roman"/>
                <w:sz w:val="24"/>
                <w:szCs w:val="24"/>
              </w:rPr>
              <w:t>满足《中华人民共和国政府采购法》第二十二条规定及法律法规的其他规定</w:t>
            </w:r>
          </w:p>
        </w:tc>
        <w:tc>
          <w:tcPr>
            <w:tcW w:w="2596" w:type="pct"/>
            <w:vAlign w:val="center"/>
          </w:tcPr>
          <w:p w14:paraId="2A04EFFD">
            <w:pPr>
              <w:tabs>
                <w:tab w:val="left" w:pos="1080"/>
              </w:tabs>
              <w:snapToGrid w:val="0"/>
              <w:rPr>
                <w:rFonts w:ascii="宋体" w:hAnsi="宋体" w:eastAsia="宋体" w:cs="Times New Roman"/>
                <w:sz w:val="24"/>
                <w:szCs w:val="24"/>
              </w:rPr>
            </w:pPr>
            <w:r>
              <w:rPr>
                <w:rFonts w:ascii="宋体" w:hAnsi="宋体" w:eastAsia="宋体" w:cs="Times New Roman"/>
                <w:sz w:val="24"/>
                <w:szCs w:val="24"/>
              </w:rPr>
              <w:t>具体规定见第一章《投标邀请》</w:t>
            </w:r>
          </w:p>
        </w:tc>
        <w:tc>
          <w:tcPr>
            <w:tcW w:w="882" w:type="pct"/>
            <w:vAlign w:val="center"/>
          </w:tcPr>
          <w:p w14:paraId="30C6DDF4">
            <w:pPr>
              <w:tabs>
                <w:tab w:val="left" w:pos="1080"/>
              </w:tabs>
              <w:snapToGrid w:val="0"/>
              <w:rPr>
                <w:rFonts w:ascii="宋体" w:hAnsi="宋体" w:eastAsia="宋体" w:cs="Times New Roman"/>
                <w:sz w:val="24"/>
                <w:szCs w:val="24"/>
              </w:rPr>
            </w:pPr>
          </w:p>
        </w:tc>
      </w:tr>
      <w:tr w14:paraId="2303EF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8FCA113">
            <w:pPr>
              <w:tabs>
                <w:tab w:val="left" w:pos="1080"/>
              </w:tabs>
              <w:snapToGrid w:val="0"/>
              <w:jc w:val="center"/>
              <w:rPr>
                <w:rFonts w:ascii="宋体" w:hAnsi="宋体" w:eastAsia="宋体" w:cs="Times New Roman"/>
                <w:sz w:val="24"/>
                <w:szCs w:val="24"/>
              </w:rPr>
            </w:pPr>
            <w:r>
              <w:rPr>
                <w:rFonts w:ascii="宋体" w:hAnsi="宋体" w:eastAsia="宋体" w:cs="Times New Roman"/>
                <w:sz w:val="24"/>
                <w:szCs w:val="24"/>
              </w:rPr>
              <w:t>1</w:t>
            </w:r>
            <w:r>
              <w:rPr>
                <w:rFonts w:hint="eastAsia" w:ascii="宋体" w:hAnsi="宋体" w:eastAsia="宋体" w:cs="Times New Roman"/>
                <w:sz w:val="24"/>
                <w:szCs w:val="24"/>
              </w:rPr>
              <w:t>-1</w:t>
            </w:r>
          </w:p>
        </w:tc>
        <w:tc>
          <w:tcPr>
            <w:tcW w:w="1067" w:type="pct"/>
            <w:vAlign w:val="center"/>
          </w:tcPr>
          <w:p w14:paraId="3216C2F8">
            <w:pPr>
              <w:tabs>
                <w:tab w:val="left" w:pos="1080"/>
              </w:tabs>
              <w:snapToGrid w:val="0"/>
              <w:rPr>
                <w:rFonts w:ascii="宋体" w:hAnsi="宋体" w:eastAsia="宋体" w:cs="Times New Roman"/>
                <w:sz w:val="24"/>
                <w:szCs w:val="24"/>
              </w:rPr>
            </w:pPr>
            <w:r>
              <w:rPr>
                <w:rFonts w:hint="eastAsia" w:ascii="宋体" w:hAnsi="宋体" w:eastAsia="宋体" w:cs="Times New Roman"/>
                <w:sz w:val="24"/>
                <w:szCs w:val="24"/>
              </w:rPr>
              <w:t>投标人资格声明函</w:t>
            </w:r>
          </w:p>
        </w:tc>
        <w:tc>
          <w:tcPr>
            <w:tcW w:w="2596" w:type="pct"/>
            <w:vAlign w:val="center"/>
          </w:tcPr>
          <w:p w14:paraId="3A0271C7">
            <w:pPr>
              <w:tabs>
                <w:tab w:val="left" w:pos="1080"/>
              </w:tabs>
              <w:snapToGrid w:val="0"/>
              <w:rPr>
                <w:rFonts w:ascii="宋体" w:hAnsi="宋体" w:eastAsia="宋体" w:cs="Times New Roman"/>
                <w:sz w:val="24"/>
                <w:szCs w:val="24"/>
              </w:rPr>
            </w:pPr>
            <w:r>
              <w:rPr>
                <w:rFonts w:ascii="宋体" w:hAnsi="宋体" w:eastAsia="宋体" w:cs="Times New Roman"/>
                <w:sz w:val="24"/>
                <w:szCs w:val="24"/>
              </w:rPr>
              <w:t>提供了符合招标文件要求的《</w:t>
            </w:r>
            <w:r>
              <w:rPr>
                <w:rFonts w:hint="eastAsia" w:ascii="宋体" w:hAnsi="宋体" w:eastAsia="宋体" w:cs="Times New Roman"/>
                <w:sz w:val="24"/>
                <w:szCs w:val="24"/>
              </w:rPr>
              <w:t>投标人资格声明函</w:t>
            </w:r>
            <w:r>
              <w:rPr>
                <w:rFonts w:ascii="宋体" w:hAnsi="宋体" w:eastAsia="宋体" w:cs="Times New Roman"/>
                <w:sz w:val="24"/>
                <w:szCs w:val="24"/>
              </w:rPr>
              <w:t>》。</w:t>
            </w:r>
          </w:p>
        </w:tc>
        <w:tc>
          <w:tcPr>
            <w:tcW w:w="882" w:type="pct"/>
            <w:vAlign w:val="center"/>
          </w:tcPr>
          <w:p w14:paraId="31AA068E">
            <w:pPr>
              <w:tabs>
                <w:tab w:val="left" w:pos="1080"/>
              </w:tabs>
              <w:snapToGrid w:val="0"/>
              <w:rPr>
                <w:rFonts w:ascii="宋体" w:hAnsi="宋体" w:eastAsia="宋体" w:cs="Times New Roman"/>
                <w:sz w:val="24"/>
                <w:szCs w:val="24"/>
              </w:rPr>
            </w:pPr>
            <w:r>
              <w:rPr>
                <w:rFonts w:ascii="宋体" w:hAnsi="宋体" w:eastAsia="宋体" w:cs="Times New Roman"/>
                <w:sz w:val="24"/>
                <w:szCs w:val="24"/>
              </w:rPr>
              <w:t>格式见《投标文件格式》</w:t>
            </w:r>
          </w:p>
        </w:tc>
      </w:tr>
      <w:tr w14:paraId="2327F2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CF4FD66">
            <w:pPr>
              <w:tabs>
                <w:tab w:val="left" w:pos="1080"/>
              </w:tabs>
              <w:snapToGrid w:val="0"/>
              <w:jc w:val="center"/>
              <w:rPr>
                <w:rFonts w:ascii="宋体" w:hAnsi="宋体" w:eastAsia="宋体" w:cs="Times New Roman"/>
                <w:sz w:val="24"/>
                <w:szCs w:val="24"/>
              </w:rPr>
            </w:pPr>
            <w:r>
              <w:rPr>
                <w:rFonts w:hint="eastAsia" w:ascii="宋体" w:hAnsi="宋体" w:eastAsia="宋体" w:cs="Times New Roman"/>
                <w:sz w:val="24"/>
                <w:szCs w:val="24"/>
              </w:rPr>
              <w:t>1-2</w:t>
            </w:r>
          </w:p>
        </w:tc>
        <w:tc>
          <w:tcPr>
            <w:tcW w:w="1067" w:type="pct"/>
            <w:vAlign w:val="center"/>
          </w:tcPr>
          <w:p w14:paraId="3DC5CBFA">
            <w:pPr>
              <w:tabs>
                <w:tab w:val="left" w:pos="1080"/>
              </w:tabs>
              <w:snapToGrid w:val="0"/>
              <w:rPr>
                <w:rFonts w:ascii="宋体" w:hAnsi="宋体" w:eastAsia="宋体" w:cs="Times New Roman"/>
                <w:sz w:val="24"/>
                <w:szCs w:val="24"/>
              </w:rPr>
            </w:pPr>
            <w:r>
              <w:rPr>
                <w:rFonts w:ascii="宋体" w:hAnsi="宋体" w:eastAsia="宋体" w:cs="Times New Roman"/>
                <w:sz w:val="24"/>
                <w:szCs w:val="24"/>
              </w:rPr>
              <w:t>投标人信用记录</w:t>
            </w:r>
          </w:p>
        </w:tc>
        <w:tc>
          <w:tcPr>
            <w:tcW w:w="2596" w:type="pct"/>
            <w:vAlign w:val="center"/>
          </w:tcPr>
          <w:p w14:paraId="4C322CE1">
            <w:pPr>
              <w:tabs>
                <w:tab w:val="left" w:pos="1080"/>
              </w:tabs>
              <w:snapToGrid w:val="0"/>
              <w:rPr>
                <w:rFonts w:ascii="Times New Roman" w:hAnsi="Times New Roman" w:eastAsia="宋体" w:cs="Times New Roman"/>
                <w:szCs w:val="24"/>
              </w:rPr>
            </w:pPr>
            <w:r>
              <w:rPr>
                <w:rFonts w:ascii="宋体" w:hAnsi="宋体" w:eastAsia="宋体" w:cs="Times New Roman"/>
                <w:sz w:val="24"/>
                <w:szCs w:val="24"/>
              </w:rPr>
              <w:t>查询渠道：信用中国网站和中国政府采购网（www.creditchina.gov.cn、www.ccgp.gov.cn）；</w:t>
            </w:r>
          </w:p>
          <w:p w14:paraId="4B69026A">
            <w:pPr>
              <w:tabs>
                <w:tab w:val="left" w:pos="900"/>
                <w:tab w:val="left" w:pos="1980"/>
              </w:tabs>
              <w:snapToGrid w:val="0"/>
              <w:rPr>
                <w:rFonts w:ascii="宋体" w:hAnsi="宋体" w:eastAsia="宋体" w:cs="Times New Roman"/>
                <w:sz w:val="24"/>
                <w:szCs w:val="24"/>
              </w:rPr>
            </w:pPr>
            <w:r>
              <w:rPr>
                <w:rFonts w:ascii="宋体" w:hAnsi="宋体" w:eastAsia="宋体" w:cs="Times New Roman"/>
                <w:sz w:val="24"/>
                <w:szCs w:val="24"/>
              </w:rPr>
              <w:t>截止时点：投标截止时间以后、</w:t>
            </w:r>
            <w:r>
              <w:rPr>
                <w:rFonts w:hint="eastAsia" w:ascii="宋体" w:hAnsi="宋体" w:eastAsia="宋体" w:cs="Times New Roman"/>
                <w:sz w:val="24"/>
                <w:szCs w:val="24"/>
              </w:rPr>
              <w:t>资格审查阶段采购人或</w:t>
            </w:r>
            <w:r>
              <w:rPr>
                <w:rFonts w:ascii="宋体" w:hAnsi="宋体" w:eastAsia="宋体" w:cs="Times New Roman"/>
                <w:sz w:val="24"/>
                <w:szCs w:val="24"/>
              </w:rPr>
              <w:t>采购代理机构的实际查询时间；</w:t>
            </w:r>
          </w:p>
          <w:p w14:paraId="0B367AA6">
            <w:pPr>
              <w:tabs>
                <w:tab w:val="left" w:pos="900"/>
                <w:tab w:val="left" w:pos="1980"/>
              </w:tabs>
              <w:snapToGrid w:val="0"/>
              <w:rPr>
                <w:rFonts w:ascii="宋体" w:hAnsi="宋体" w:eastAsia="宋体" w:cs="Times New Roman"/>
                <w:sz w:val="24"/>
                <w:szCs w:val="24"/>
              </w:rPr>
            </w:pPr>
            <w:r>
              <w:rPr>
                <w:rFonts w:ascii="宋体" w:hAnsi="宋体" w:eastAsia="宋体" w:cs="Times New Roman"/>
                <w:sz w:val="24"/>
                <w:szCs w:val="24"/>
              </w:rPr>
              <w:t>信用信息查询记录和证据留存具体方式：查询结果网页打印页作为查询记录和证据，与其他采购文件一并保存；</w:t>
            </w:r>
          </w:p>
          <w:p w14:paraId="56DBBE38">
            <w:pPr>
              <w:tabs>
                <w:tab w:val="left" w:pos="1080"/>
              </w:tabs>
              <w:snapToGrid w:val="0"/>
              <w:rPr>
                <w:rFonts w:ascii="宋体" w:hAnsi="宋体" w:eastAsia="宋体" w:cs="Times New Roman"/>
                <w:sz w:val="24"/>
                <w:szCs w:val="24"/>
              </w:rPr>
            </w:pPr>
            <w:r>
              <w:rPr>
                <w:rFonts w:ascii="宋体" w:hAnsi="宋体" w:eastAsia="宋体" w:cs="Times New Roman"/>
                <w:sz w:val="24"/>
                <w:szCs w:val="24"/>
              </w:rPr>
              <w:t>信用信息的使用原则：经认定的被列入失信被执行人、重大税收违法案件当事人名单、政府采购严重违法失信行为记录名单的投标人，其</w:t>
            </w:r>
            <w:r>
              <w:rPr>
                <w:rFonts w:ascii="宋体" w:hAnsi="宋体" w:eastAsia="宋体" w:cs="Times New Roman"/>
                <w:b/>
                <w:sz w:val="24"/>
                <w:szCs w:val="24"/>
              </w:rPr>
              <w:t>投标无效</w:t>
            </w:r>
            <w:r>
              <w:rPr>
                <w:rFonts w:ascii="宋体" w:hAnsi="宋体" w:eastAsia="宋体" w:cs="Times New Roman"/>
                <w:sz w:val="24"/>
                <w:szCs w:val="24"/>
              </w:rPr>
              <w:t>。联合体形式投标的，联合体成员存在不良信用记录，视同联合体存在不良信用记录。</w:t>
            </w:r>
          </w:p>
        </w:tc>
        <w:tc>
          <w:tcPr>
            <w:tcW w:w="882" w:type="pct"/>
            <w:vAlign w:val="center"/>
          </w:tcPr>
          <w:p w14:paraId="38097C91">
            <w:pPr>
              <w:tabs>
                <w:tab w:val="left" w:pos="1080"/>
              </w:tabs>
              <w:snapToGrid w:val="0"/>
              <w:rPr>
                <w:rFonts w:ascii="宋体" w:hAnsi="宋体" w:eastAsia="宋体" w:cs="Times New Roman"/>
                <w:sz w:val="24"/>
                <w:szCs w:val="24"/>
              </w:rPr>
            </w:pPr>
            <w:r>
              <w:rPr>
                <w:rFonts w:ascii="宋体" w:hAnsi="宋体" w:eastAsia="宋体" w:cs="Times New Roman"/>
                <w:sz w:val="24"/>
                <w:szCs w:val="24"/>
              </w:rPr>
              <w:t>无须投标人提供，由</w:t>
            </w:r>
            <w:r>
              <w:rPr>
                <w:rFonts w:hint="eastAsia" w:ascii="宋体" w:hAnsi="宋体" w:eastAsia="宋体" w:cs="Times New Roman"/>
                <w:sz w:val="24"/>
                <w:szCs w:val="24"/>
                <w:lang w:val="en-US" w:eastAsia="zh-CN"/>
              </w:rPr>
              <w:t>招标代理机构</w:t>
            </w:r>
            <w:r>
              <w:rPr>
                <w:rFonts w:ascii="宋体" w:hAnsi="宋体" w:eastAsia="宋体" w:cs="Times New Roman"/>
                <w:sz w:val="24"/>
                <w:szCs w:val="24"/>
              </w:rPr>
              <w:t>查询。</w:t>
            </w:r>
          </w:p>
        </w:tc>
      </w:tr>
      <w:tr w14:paraId="6AD9FA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F7BF9AB">
            <w:pPr>
              <w:tabs>
                <w:tab w:val="left" w:pos="1080"/>
              </w:tabs>
              <w:snapToGrid w:val="0"/>
              <w:jc w:val="center"/>
              <w:rPr>
                <w:rFonts w:ascii="宋体" w:hAnsi="宋体" w:eastAsia="宋体" w:cs="Times New Roman"/>
                <w:sz w:val="24"/>
                <w:szCs w:val="24"/>
              </w:rPr>
            </w:pPr>
            <w:r>
              <w:rPr>
                <w:rFonts w:ascii="宋体" w:hAnsi="宋体" w:eastAsia="宋体" w:cs="Times New Roman"/>
                <w:sz w:val="24"/>
                <w:szCs w:val="24"/>
              </w:rPr>
              <w:t>2</w:t>
            </w:r>
          </w:p>
        </w:tc>
        <w:tc>
          <w:tcPr>
            <w:tcW w:w="1067" w:type="pct"/>
            <w:vAlign w:val="center"/>
          </w:tcPr>
          <w:p w14:paraId="3F0B4A8F">
            <w:pPr>
              <w:tabs>
                <w:tab w:val="left" w:pos="1080"/>
              </w:tabs>
              <w:snapToGrid w:val="0"/>
              <w:rPr>
                <w:rFonts w:ascii="宋体" w:hAnsi="宋体" w:eastAsia="宋体" w:cs="Times New Roman"/>
                <w:sz w:val="24"/>
                <w:szCs w:val="24"/>
              </w:rPr>
            </w:pPr>
            <w:r>
              <w:rPr>
                <w:rFonts w:ascii="宋体" w:hAnsi="宋体" w:eastAsia="宋体" w:cs="Times New Roman"/>
                <w:sz w:val="24"/>
                <w:szCs w:val="24"/>
              </w:rPr>
              <w:t>落实政府采购政策需满足的资格要求</w:t>
            </w:r>
          </w:p>
        </w:tc>
        <w:tc>
          <w:tcPr>
            <w:tcW w:w="2596" w:type="pct"/>
            <w:vAlign w:val="center"/>
          </w:tcPr>
          <w:p w14:paraId="7CEBD585">
            <w:pPr>
              <w:tabs>
                <w:tab w:val="left" w:pos="1080"/>
              </w:tabs>
              <w:snapToGrid w:val="0"/>
              <w:rPr>
                <w:rFonts w:ascii="宋体" w:hAnsi="宋体" w:eastAsia="宋体" w:cs="Times New Roman"/>
                <w:sz w:val="24"/>
                <w:szCs w:val="24"/>
              </w:rPr>
            </w:pPr>
            <w:r>
              <w:rPr>
                <w:rFonts w:ascii="宋体" w:hAnsi="宋体" w:eastAsia="宋体" w:cs="Times New Roman"/>
                <w:sz w:val="24"/>
                <w:szCs w:val="24"/>
              </w:rPr>
              <w:t>具体要求见第一章《投标邀请》</w:t>
            </w:r>
          </w:p>
        </w:tc>
        <w:tc>
          <w:tcPr>
            <w:tcW w:w="882" w:type="pct"/>
            <w:vAlign w:val="center"/>
          </w:tcPr>
          <w:p w14:paraId="4C87715C">
            <w:pPr>
              <w:tabs>
                <w:tab w:val="left" w:pos="1080"/>
              </w:tabs>
              <w:snapToGrid w:val="0"/>
              <w:rPr>
                <w:rFonts w:ascii="宋体" w:hAnsi="宋体" w:eastAsia="宋体" w:cs="Times New Roman"/>
                <w:sz w:val="24"/>
                <w:szCs w:val="24"/>
              </w:rPr>
            </w:pPr>
          </w:p>
        </w:tc>
      </w:tr>
      <w:tr w14:paraId="2965FC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C9A3061">
            <w:pPr>
              <w:tabs>
                <w:tab w:val="left" w:pos="1080"/>
              </w:tabs>
              <w:snapToGrid w:val="0"/>
              <w:jc w:val="center"/>
              <w:rPr>
                <w:rFonts w:ascii="宋体" w:hAnsi="宋体" w:eastAsia="宋体" w:cs="Times New Roman"/>
                <w:sz w:val="24"/>
                <w:szCs w:val="24"/>
              </w:rPr>
            </w:pPr>
            <w:r>
              <w:rPr>
                <w:rFonts w:ascii="宋体" w:hAnsi="宋体" w:eastAsia="宋体" w:cs="Times New Roman"/>
                <w:sz w:val="24"/>
                <w:szCs w:val="24"/>
              </w:rPr>
              <w:t>2-1</w:t>
            </w:r>
          </w:p>
        </w:tc>
        <w:tc>
          <w:tcPr>
            <w:tcW w:w="1067" w:type="pct"/>
            <w:vAlign w:val="center"/>
          </w:tcPr>
          <w:p w14:paraId="3E58DE3E">
            <w:pPr>
              <w:tabs>
                <w:tab w:val="left" w:pos="1080"/>
              </w:tabs>
              <w:snapToGrid w:val="0"/>
              <w:rPr>
                <w:rFonts w:ascii="宋体" w:hAnsi="宋体" w:eastAsia="宋体" w:cs="Times New Roman"/>
                <w:sz w:val="24"/>
                <w:szCs w:val="24"/>
              </w:rPr>
            </w:pPr>
            <w:r>
              <w:rPr>
                <w:rFonts w:ascii="宋体" w:hAnsi="宋体" w:eastAsia="宋体" w:cs="Times New Roman"/>
                <w:sz w:val="24"/>
                <w:szCs w:val="24"/>
              </w:rPr>
              <w:t>中小企业声明函</w:t>
            </w:r>
          </w:p>
        </w:tc>
        <w:tc>
          <w:tcPr>
            <w:tcW w:w="2596" w:type="pct"/>
            <w:vAlign w:val="center"/>
          </w:tcPr>
          <w:p w14:paraId="5CC4B22D">
            <w:pPr>
              <w:tabs>
                <w:tab w:val="left" w:pos="1080"/>
              </w:tabs>
              <w:snapToGrid w:val="0"/>
              <w:rPr>
                <w:rFonts w:ascii="宋体" w:hAnsi="宋体" w:eastAsia="宋体" w:cs="Times New Roman"/>
                <w:sz w:val="24"/>
                <w:szCs w:val="24"/>
              </w:rPr>
            </w:pPr>
            <w:r>
              <w:rPr>
                <w:rFonts w:hint="eastAsia" w:ascii="宋体" w:hAnsi="宋体" w:eastAsia="宋体" w:cs="Times New Roman"/>
                <w:sz w:val="24"/>
                <w:szCs w:val="24"/>
              </w:rPr>
              <w:t>1、投标人单独投标的，应提供中小企业声明函；如为监狱企业或</w:t>
            </w:r>
            <w:r>
              <w:rPr>
                <w:rFonts w:ascii="宋体" w:hAnsi="宋体" w:eastAsia="宋体" w:cs="Times New Roman"/>
                <w:sz w:val="24"/>
                <w:szCs w:val="24"/>
              </w:rPr>
              <w:t>残疾人福利性单位</w:t>
            </w:r>
            <w:r>
              <w:rPr>
                <w:rFonts w:hint="eastAsia" w:ascii="宋体" w:hAnsi="宋体" w:eastAsia="宋体" w:cs="Times New Roman"/>
                <w:sz w:val="24"/>
                <w:szCs w:val="24"/>
              </w:rPr>
              <w:t>，不必提供中小企业声明函，但须按注1或注2要求提供证明材料。</w:t>
            </w:r>
          </w:p>
          <w:p w14:paraId="490AB99E">
            <w:pPr>
              <w:tabs>
                <w:tab w:val="left" w:pos="1080"/>
              </w:tabs>
              <w:snapToGrid w:val="0"/>
              <w:rPr>
                <w:rFonts w:ascii="宋体" w:hAnsi="宋体" w:eastAsia="宋体" w:cs="Times New Roman"/>
                <w:sz w:val="24"/>
                <w:szCs w:val="24"/>
              </w:rPr>
            </w:pPr>
            <w:r>
              <w:rPr>
                <w:rFonts w:hint="eastAsia" w:ascii="宋体" w:hAnsi="宋体" w:eastAsia="宋体" w:cs="Times New Roman"/>
                <w:sz w:val="24"/>
                <w:szCs w:val="24"/>
              </w:rPr>
              <w:t>2、如招标文件</w:t>
            </w:r>
            <w:r>
              <w:rPr>
                <w:rFonts w:ascii="宋体" w:hAnsi="宋体" w:eastAsia="宋体" w:cs="Times New Roman"/>
                <w:sz w:val="24"/>
                <w:szCs w:val="24"/>
              </w:rPr>
              <w:t>要求以联合体形式参加或者要求合同分包的，</w:t>
            </w:r>
            <w:r>
              <w:rPr>
                <w:rFonts w:hint="eastAsia" w:ascii="宋体" w:hAnsi="宋体" w:eastAsia="宋体" w:cs="Times New Roman"/>
                <w:sz w:val="24"/>
                <w:szCs w:val="24"/>
              </w:rPr>
              <w:t>且投标人为联合体或拟进行合同分包的，则</w:t>
            </w:r>
            <w:r>
              <w:rPr>
                <w:rFonts w:ascii="宋体" w:hAnsi="宋体" w:eastAsia="宋体" w:cs="Times New Roman"/>
                <w:sz w:val="24"/>
                <w:szCs w:val="24"/>
              </w:rPr>
              <w:t>联合体中的中小企业、签订分包意向协议的中小企业具体情况须在《中小企业声明函》中如实填报。</w:t>
            </w:r>
            <w:r>
              <w:rPr>
                <w:rFonts w:hint="eastAsia" w:ascii="宋体" w:hAnsi="宋体" w:eastAsia="宋体" w:cs="Times New Roman"/>
                <w:sz w:val="24"/>
                <w:szCs w:val="24"/>
              </w:rPr>
              <w:t>上述中小企业如为监狱企业或</w:t>
            </w:r>
            <w:r>
              <w:rPr>
                <w:rFonts w:ascii="宋体" w:hAnsi="宋体" w:eastAsia="宋体" w:cs="Times New Roman"/>
                <w:sz w:val="24"/>
                <w:szCs w:val="24"/>
              </w:rPr>
              <w:t>残疾人福利性单位</w:t>
            </w:r>
            <w:r>
              <w:rPr>
                <w:rFonts w:hint="eastAsia" w:ascii="宋体" w:hAnsi="宋体" w:eastAsia="宋体" w:cs="Times New Roman"/>
                <w:sz w:val="24"/>
                <w:szCs w:val="24"/>
              </w:rPr>
              <w:t>应在声明函中如实列明单位性质，并按注1或注2要求提供证明材料。</w:t>
            </w:r>
          </w:p>
          <w:p w14:paraId="07D19F21">
            <w:pPr>
              <w:tabs>
                <w:tab w:val="left" w:pos="1080"/>
              </w:tabs>
              <w:snapToGrid w:val="0"/>
              <w:rPr>
                <w:rFonts w:ascii="宋体" w:hAnsi="宋体" w:eastAsia="宋体" w:cs="Times New Roman"/>
                <w:sz w:val="24"/>
                <w:szCs w:val="24"/>
              </w:rPr>
            </w:pPr>
          </w:p>
          <w:p w14:paraId="78A60F27">
            <w:pPr>
              <w:tabs>
                <w:tab w:val="left" w:pos="1080"/>
              </w:tabs>
              <w:snapToGrid w:val="0"/>
              <w:rPr>
                <w:rFonts w:ascii="宋体" w:hAnsi="宋体" w:eastAsia="宋体" w:cs="Times New Roman"/>
                <w:sz w:val="24"/>
                <w:szCs w:val="24"/>
              </w:rPr>
            </w:pPr>
            <w:r>
              <w:rPr>
                <w:rFonts w:hint="eastAsia" w:ascii="宋体" w:hAnsi="宋体" w:eastAsia="宋体" w:cs="Times New Roman"/>
                <w:sz w:val="24"/>
                <w:szCs w:val="24"/>
              </w:rPr>
              <w:t>注1：</w:t>
            </w:r>
            <w:r>
              <w:rPr>
                <w:rFonts w:ascii="宋体" w:hAnsi="宋体" w:eastAsia="宋体" w:cs="Times New Roman"/>
                <w:sz w:val="24"/>
                <w:szCs w:val="24"/>
              </w:rPr>
              <w:t>监狱企业须提供由省级以上监狱管理局（常州市含教育矫治局）、戒毒管理局（含新疆生产建设兵团）出具的属于监狱企业的证明文件。</w:t>
            </w:r>
          </w:p>
          <w:p w14:paraId="78D46C99">
            <w:pPr>
              <w:tabs>
                <w:tab w:val="left" w:pos="1080"/>
              </w:tabs>
              <w:snapToGrid w:val="0"/>
              <w:rPr>
                <w:rFonts w:ascii="宋体" w:hAnsi="宋体" w:eastAsia="宋体" w:cs="Times New Roman"/>
                <w:sz w:val="24"/>
                <w:szCs w:val="24"/>
              </w:rPr>
            </w:pPr>
            <w:r>
              <w:rPr>
                <w:rFonts w:hint="eastAsia" w:ascii="宋体" w:hAnsi="宋体" w:eastAsia="宋体" w:cs="Times New Roman"/>
                <w:sz w:val="24"/>
                <w:szCs w:val="24"/>
              </w:rPr>
              <w:t>注2：</w:t>
            </w:r>
            <w:r>
              <w:rPr>
                <w:rFonts w:ascii="宋体" w:hAnsi="宋体" w:eastAsia="宋体" w:cs="Times New Roman"/>
                <w:sz w:val="24"/>
                <w:szCs w:val="24"/>
              </w:rPr>
              <w:t>残疾人福利性单位须按招标文件要求提供《残疾人福利性单位声明函》。</w:t>
            </w:r>
          </w:p>
        </w:tc>
        <w:tc>
          <w:tcPr>
            <w:tcW w:w="882" w:type="pct"/>
            <w:vAlign w:val="center"/>
          </w:tcPr>
          <w:p w14:paraId="6C27B604">
            <w:pPr>
              <w:tabs>
                <w:tab w:val="left" w:pos="1080"/>
              </w:tabs>
              <w:snapToGrid w:val="0"/>
              <w:rPr>
                <w:rFonts w:ascii="宋体" w:hAnsi="宋体" w:eastAsia="宋体" w:cs="Times New Roman"/>
                <w:sz w:val="24"/>
                <w:szCs w:val="24"/>
              </w:rPr>
            </w:pPr>
            <w:r>
              <w:rPr>
                <w:rFonts w:ascii="宋体" w:hAnsi="宋体" w:eastAsia="宋体" w:cs="Times New Roman"/>
                <w:sz w:val="24"/>
                <w:szCs w:val="24"/>
              </w:rPr>
              <w:t>格式见《投标文件格式》</w:t>
            </w:r>
          </w:p>
        </w:tc>
      </w:tr>
      <w:tr w14:paraId="26E998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C3A02F9">
            <w:pPr>
              <w:tabs>
                <w:tab w:val="left" w:pos="1080"/>
              </w:tabs>
              <w:snapToGrid w:val="0"/>
              <w:jc w:val="center"/>
              <w:rPr>
                <w:rFonts w:hint="eastAsia" w:ascii="宋体" w:hAnsi="宋体" w:eastAsia="宋体" w:cs="Times New Roman"/>
                <w:sz w:val="24"/>
                <w:szCs w:val="24"/>
                <w:lang w:val="en-US" w:eastAsia="zh-CN"/>
              </w:rPr>
            </w:pPr>
            <w:r>
              <w:rPr>
                <w:rFonts w:ascii="宋体" w:hAnsi="宋体" w:eastAsia="宋体" w:cs="Times New Roman"/>
                <w:sz w:val="24"/>
                <w:szCs w:val="24"/>
              </w:rPr>
              <w:t>2-</w:t>
            </w:r>
            <w:r>
              <w:rPr>
                <w:rFonts w:hint="eastAsia" w:ascii="宋体" w:hAnsi="宋体" w:eastAsia="宋体" w:cs="Times New Roman"/>
                <w:sz w:val="24"/>
                <w:szCs w:val="24"/>
                <w:lang w:val="en-US" w:eastAsia="zh-CN"/>
              </w:rPr>
              <w:t>2</w:t>
            </w:r>
          </w:p>
        </w:tc>
        <w:tc>
          <w:tcPr>
            <w:tcW w:w="1067" w:type="pct"/>
            <w:vAlign w:val="center"/>
          </w:tcPr>
          <w:p w14:paraId="148F296E">
            <w:pPr>
              <w:tabs>
                <w:tab w:val="left" w:pos="1080"/>
              </w:tabs>
              <w:snapToGrid w:val="0"/>
              <w:rPr>
                <w:rFonts w:ascii="宋体" w:hAnsi="宋体" w:eastAsia="宋体" w:cs="Times New Roman"/>
                <w:sz w:val="24"/>
                <w:szCs w:val="24"/>
              </w:rPr>
            </w:pPr>
            <w:r>
              <w:rPr>
                <w:rFonts w:ascii="宋体" w:hAnsi="宋体" w:eastAsia="宋体" w:cs="Times New Roman"/>
                <w:sz w:val="24"/>
                <w:szCs w:val="24"/>
              </w:rPr>
              <w:t>其它落实政府采购政策的资格要求</w:t>
            </w:r>
          </w:p>
        </w:tc>
        <w:tc>
          <w:tcPr>
            <w:tcW w:w="2596" w:type="pct"/>
            <w:vAlign w:val="center"/>
          </w:tcPr>
          <w:p w14:paraId="0835127A">
            <w:pPr>
              <w:tabs>
                <w:tab w:val="left" w:pos="1080"/>
              </w:tabs>
              <w:snapToGrid w:val="0"/>
              <w:rPr>
                <w:rFonts w:ascii="宋体" w:hAnsi="宋体" w:eastAsia="宋体" w:cs="Times New Roman"/>
                <w:sz w:val="24"/>
                <w:szCs w:val="24"/>
              </w:rPr>
            </w:pPr>
            <w:r>
              <w:rPr>
                <w:rFonts w:ascii="宋体" w:hAnsi="宋体" w:eastAsia="宋体" w:cs="Times New Roman"/>
                <w:sz w:val="24"/>
                <w:szCs w:val="24"/>
              </w:rPr>
              <w:t>如有，见第一章《投标邀请》</w:t>
            </w:r>
          </w:p>
        </w:tc>
        <w:tc>
          <w:tcPr>
            <w:tcW w:w="882" w:type="pct"/>
            <w:vAlign w:val="center"/>
          </w:tcPr>
          <w:p w14:paraId="50700573">
            <w:pPr>
              <w:tabs>
                <w:tab w:val="left" w:pos="1080"/>
              </w:tabs>
              <w:snapToGrid w:val="0"/>
              <w:rPr>
                <w:rFonts w:ascii="宋体" w:hAnsi="宋体" w:eastAsia="宋体" w:cs="Times New Roman"/>
                <w:sz w:val="24"/>
                <w:szCs w:val="24"/>
              </w:rPr>
            </w:pPr>
            <w:r>
              <w:rPr>
                <w:rFonts w:ascii="宋体" w:hAnsi="宋体" w:eastAsia="宋体" w:cs="Times New Roman"/>
                <w:sz w:val="24"/>
                <w:szCs w:val="24"/>
              </w:rPr>
              <w:t>提供证明文件</w:t>
            </w:r>
          </w:p>
        </w:tc>
      </w:tr>
      <w:tr w14:paraId="63CDAE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39E3473">
            <w:pPr>
              <w:tabs>
                <w:tab w:val="left" w:pos="1080"/>
              </w:tabs>
              <w:snapToGrid w:val="0"/>
              <w:jc w:val="center"/>
              <w:rPr>
                <w:rFonts w:ascii="宋体" w:hAnsi="宋体" w:eastAsia="宋体" w:cs="Times New Roman"/>
                <w:sz w:val="24"/>
                <w:szCs w:val="24"/>
              </w:rPr>
            </w:pPr>
            <w:r>
              <w:rPr>
                <w:rFonts w:ascii="宋体" w:hAnsi="宋体" w:eastAsia="宋体" w:cs="Times New Roman"/>
                <w:sz w:val="24"/>
                <w:szCs w:val="24"/>
              </w:rPr>
              <w:t>3</w:t>
            </w:r>
          </w:p>
        </w:tc>
        <w:tc>
          <w:tcPr>
            <w:tcW w:w="1067" w:type="pct"/>
            <w:vAlign w:val="center"/>
          </w:tcPr>
          <w:p w14:paraId="7E527E4D">
            <w:pPr>
              <w:tabs>
                <w:tab w:val="left" w:pos="1080"/>
              </w:tabs>
              <w:snapToGrid w:val="0"/>
              <w:rPr>
                <w:rFonts w:ascii="宋体" w:hAnsi="宋体" w:eastAsia="宋体" w:cs="Times New Roman"/>
                <w:sz w:val="24"/>
                <w:szCs w:val="24"/>
              </w:rPr>
            </w:pPr>
            <w:r>
              <w:rPr>
                <w:rFonts w:ascii="宋体" w:hAnsi="宋体" w:eastAsia="宋体" w:cs="Times New Roman"/>
                <w:sz w:val="24"/>
                <w:szCs w:val="24"/>
              </w:rPr>
              <w:t>本项目的特定资格要求</w:t>
            </w:r>
          </w:p>
        </w:tc>
        <w:tc>
          <w:tcPr>
            <w:tcW w:w="2596" w:type="pct"/>
            <w:vAlign w:val="center"/>
          </w:tcPr>
          <w:p w14:paraId="2C527D01">
            <w:pPr>
              <w:tabs>
                <w:tab w:val="left" w:pos="1080"/>
              </w:tabs>
              <w:snapToGrid w:val="0"/>
              <w:rPr>
                <w:rFonts w:ascii="宋体" w:hAnsi="宋体" w:eastAsia="宋体" w:cs="Times New Roman"/>
                <w:sz w:val="24"/>
                <w:szCs w:val="24"/>
              </w:rPr>
            </w:pPr>
            <w:r>
              <w:rPr>
                <w:rFonts w:ascii="宋体" w:hAnsi="宋体" w:eastAsia="宋体" w:cs="Times New Roman"/>
                <w:sz w:val="24"/>
                <w:szCs w:val="24"/>
              </w:rPr>
              <w:t>如有，见第一章《投标邀请》</w:t>
            </w:r>
          </w:p>
        </w:tc>
        <w:tc>
          <w:tcPr>
            <w:tcW w:w="882" w:type="pct"/>
            <w:vAlign w:val="center"/>
          </w:tcPr>
          <w:p w14:paraId="0B342836">
            <w:pPr>
              <w:tabs>
                <w:tab w:val="left" w:pos="1080"/>
              </w:tabs>
              <w:snapToGrid w:val="0"/>
              <w:rPr>
                <w:rFonts w:ascii="宋体" w:hAnsi="宋体" w:eastAsia="宋体" w:cs="Times New Roman"/>
                <w:sz w:val="24"/>
                <w:szCs w:val="24"/>
              </w:rPr>
            </w:pPr>
          </w:p>
        </w:tc>
      </w:tr>
      <w:tr w14:paraId="3DEDBD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8" w:hRule="atLeast"/>
        </w:trPr>
        <w:tc>
          <w:tcPr>
            <w:tcW w:w="455" w:type="pct"/>
            <w:vAlign w:val="center"/>
          </w:tcPr>
          <w:p w14:paraId="377AB6C1">
            <w:pPr>
              <w:tabs>
                <w:tab w:val="left" w:pos="1080"/>
              </w:tabs>
              <w:snapToGrid w:val="0"/>
              <w:jc w:val="center"/>
              <w:rPr>
                <w:rFonts w:ascii="宋体" w:hAnsi="宋体" w:eastAsia="宋体" w:cs="Times New Roman"/>
                <w:sz w:val="24"/>
                <w:szCs w:val="24"/>
              </w:rPr>
            </w:pPr>
            <w:r>
              <w:rPr>
                <w:rFonts w:ascii="宋体" w:hAnsi="宋体" w:eastAsia="宋体" w:cs="Times New Roman"/>
                <w:sz w:val="24"/>
                <w:szCs w:val="24"/>
              </w:rPr>
              <w:t>3-1</w:t>
            </w:r>
          </w:p>
        </w:tc>
        <w:tc>
          <w:tcPr>
            <w:tcW w:w="1067" w:type="pct"/>
            <w:vAlign w:val="center"/>
          </w:tcPr>
          <w:p w14:paraId="5EAD60A5">
            <w:pPr>
              <w:tabs>
                <w:tab w:val="left" w:pos="1080"/>
              </w:tabs>
              <w:snapToGrid w:val="0"/>
              <w:rPr>
                <w:rFonts w:ascii="宋体" w:hAnsi="宋体" w:eastAsia="宋体" w:cs="Times New Roman"/>
                <w:sz w:val="24"/>
                <w:szCs w:val="24"/>
              </w:rPr>
            </w:pPr>
            <w:r>
              <w:rPr>
                <w:rFonts w:ascii="宋体" w:hAnsi="宋体" w:eastAsia="宋体" w:cs="Times New Roman"/>
                <w:sz w:val="24"/>
                <w:szCs w:val="24"/>
              </w:rPr>
              <w:t>是否接受联合体投标</w:t>
            </w:r>
          </w:p>
        </w:tc>
        <w:tc>
          <w:tcPr>
            <w:tcW w:w="2596" w:type="pct"/>
            <w:vAlign w:val="center"/>
          </w:tcPr>
          <w:p w14:paraId="0F8D595B">
            <w:pPr>
              <w:tabs>
                <w:tab w:val="left" w:pos="1080"/>
              </w:tabs>
              <w:snapToGrid w:val="0"/>
              <w:rPr>
                <w:rFonts w:ascii="宋体" w:hAnsi="宋体" w:eastAsia="宋体" w:cs="Times New Roman"/>
                <w:sz w:val="24"/>
                <w:szCs w:val="24"/>
              </w:rPr>
            </w:pPr>
            <w:r>
              <w:rPr>
                <w:rFonts w:ascii="宋体" w:hAnsi="宋体" w:eastAsia="宋体" w:cs="Times New Roman"/>
                <w:sz w:val="24"/>
                <w:szCs w:val="24"/>
              </w:rPr>
              <w:t>1、如本项目接受联合体投标，且投标人为联合体时必须提供《联合协议》，明确各方拟承担的工作和责任，并指定联合体牵头人，授权其代表所有联合体成员负责本项目投标和合同实施阶段的</w:t>
            </w:r>
            <w:r>
              <w:rPr>
                <w:rFonts w:hint="eastAsia" w:ascii="宋体" w:hAnsi="宋体" w:eastAsia="宋体" w:cs="Times New Roman"/>
                <w:sz w:val="24"/>
                <w:szCs w:val="24"/>
              </w:rPr>
              <w:t>牵头</w:t>
            </w:r>
            <w:r>
              <w:rPr>
                <w:rFonts w:ascii="宋体" w:hAnsi="宋体" w:eastAsia="宋体" w:cs="Times New Roman"/>
                <w:sz w:val="24"/>
                <w:szCs w:val="24"/>
              </w:rPr>
              <w:t>、协调工作。该联合协议应当作为投标文件的组成部分，与投标文件其他内容同时递交。</w:t>
            </w:r>
          </w:p>
          <w:p w14:paraId="2CEAF5E5">
            <w:pPr>
              <w:tabs>
                <w:tab w:val="left" w:pos="1080"/>
              </w:tabs>
              <w:snapToGrid w:val="0"/>
              <w:rPr>
                <w:rFonts w:ascii="宋体" w:hAnsi="宋体" w:eastAsia="宋体" w:cs="Times New Roman"/>
                <w:sz w:val="24"/>
                <w:szCs w:val="24"/>
              </w:rPr>
            </w:pPr>
            <w:r>
              <w:rPr>
                <w:rFonts w:ascii="宋体" w:hAnsi="宋体" w:eastAsia="宋体" w:cs="Times New Roman"/>
                <w:sz w:val="24"/>
                <w:szCs w:val="24"/>
              </w:rPr>
              <w:t>2、</w:t>
            </w:r>
            <w:r>
              <w:rPr>
                <w:rFonts w:hint="eastAsia" w:ascii="宋体" w:hAnsi="宋体" w:eastAsia="宋体" w:cs="Times New Roman"/>
                <w:sz w:val="24"/>
                <w:szCs w:val="24"/>
              </w:rPr>
              <w:t>联合体各成员单位均须提供本表中序号1-1、1-2的证明文件。</w:t>
            </w:r>
          </w:p>
          <w:p w14:paraId="3313CEAA">
            <w:pPr>
              <w:tabs>
                <w:tab w:val="left" w:pos="1080"/>
              </w:tabs>
              <w:snapToGrid w:val="0"/>
              <w:rPr>
                <w:rFonts w:ascii="宋体" w:hAnsi="宋体" w:eastAsia="宋体" w:cs="Times New Roman"/>
                <w:sz w:val="24"/>
                <w:szCs w:val="24"/>
              </w:rPr>
            </w:pPr>
            <w:r>
              <w:rPr>
                <w:rFonts w:hint="eastAsia" w:ascii="宋体" w:hAnsi="宋体" w:eastAsia="宋体" w:cs="Times New Roman"/>
                <w:sz w:val="24"/>
                <w:szCs w:val="24"/>
              </w:rPr>
              <w:t>3、本表序号3-2项规定的其他特定资格要求中的每一小项要求，联合体各方中至少应当有一方符合本表中其他资格要求并提供证明文件。</w:t>
            </w:r>
          </w:p>
          <w:p w14:paraId="5D1202E9">
            <w:pPr>
              <w:tabs>
                <w:tab w:val="left" w:pos="1080"/>
              </w:tabs>
              <w:snapToGrid w:val="0"/>
              <w:rPr>
                <w:rFonts w:ascii="宋体" w:hAnsi="宋体" w:eastAsia="宋体" w:cs="Times New Roman"/>
                <w:sz w:val="24"/>
                <w:szCs w:val="24"/>
              </w:rPr>
            </w:pPr>
            <w:r>
              <w:rPr>
                <w:rFonts w:hint="eastAsia" w:ascii="宋体" w:hAnsi="宋体" w:eastAsia="宋体" w:cs="Times New Roman"/>
                <w:sz w:val="24"/>
                <w:szCs w:val="24"/>
              </w:rPr>
              <w:t>4</w:t>
            </w:r>
            <w:r>
              <w:rPr>
                <w:rFonts w:ascii="宋体" w:hAnsi="宋体" w:eastAsia="宋体" w:cs="Times New Roman"/>
                <w:sz w:val="24"/>
                <w:szCs w:val="24"/>
              </w:rPr>
              <w:t>、联合体中有同类资质的投标人按照联合体分工承担相同工作的，应当按照资质等级较低的投标人确定资质等级。</w:t>
            </w:r>
          </w:p>
          <w:p w14:paraId="29C2AA71">
            <w:pPr>
              <w:tabs>
                <w:tab w:val="left" w:pos="1080"/>
              </w:tabs>
              <w:snapToGrid w:val="0"/>
              <w:rPr>
                <w:rFonts w:ascii="宋体" w:hAnsi="宋体" w:eastAsia="宋体" w:cs="Times New Roman"/>
                <w:sz w:val="24"/>
                <w:szCs w:val="24"/>
              </w:rPr>
            </w:pPr>
            <w:r>
              <w:rPr>
                <w:rFonts w:ascii="宋体" w:hAnsi="宋体" w:eastAsia="宋体" w:cs="Times New Roman"/>
                <w:sz w:val="24"/>
                <w:szCs w:val="24"/>
              </w:rPr>
              <w:t>5、以联合体形式参加政府采购活动的，联合体各方不得再单独参加或者与其他投标人另外组成联合体参加同一合同项下的政府采购活动。</w:t>
            </w:r>
          </w:p>
          <w:p w14:paraId="31B49DB9">
            <w:pPr>
              <w:tabs>
                <w:tab w:val="left" w:pos="1080"/>
              </w:tabs>
              <w:snapToGrid w:val="0"/>
              <w:rPr>
                <w:rFonts w:ascii="宋体" w:hAnsi="宋体" w:eastAsia="宋体" w:cs="Times New Roman"/>
                <w:sz w:val="24"/>
                <w:szCs w:val="24"/>
              </w:rPr>
            </w:pPr>
            <w:r>
              <w:rPr>
                <w:rFonts w:ascii="宋体" w:hAnsi="宋体" w:eastAsia="宋体" w:cs="Times New Roman"/>
                <w:sz w:val="24"/>
                <w:szCs w:val="24"/>
              </w:rPr>
              <w:t>6、若联合体中任一成员单位中途退出，则该联合体的</w:t>
            </w:r>
            <w:r>
              <w:rPr>
                <w:rFonts w:ascii="宋体" w:hAnsi="宋体" w:eastAsia="宋体" w:cs="Times New Roman"/>
                <w:b/>
                <w:sz w:val="24"/>
                <w:szCs w:val="24"/>
              </w:rPr>
              <w:t>投标无效</w:t>
            </w:r>
            <w:r>
              <w:rPr>
                <w:rFonts w:ascii="宋体" w:hAnsi="宋体" w:eastAsia="宋体" w:cs="Times New Roman"/>
                <w:sz w:val="24"/>
                <w:szCs w:val="24"/>
              </w:rPr>
              <w:t>。</w:t>
            </w:r>
          </w:p>
          <w:p w14:paraId="59A7D5FB">
            <w:pPr>
              <w:tabs>
                <w:tab w:val="left" w:pos="1080"/>
              </w:tabs>
              <w:snapToGrid w:val="0"/>
              <w:rPr>
                <w:rFonts w:ascii="宋体" w:hAnsi="宋体" w:eastAsia="宋体" w:cs="Times New Roman"/>
                <w:sz w:val="24"/>
                <w:szCs w:val="24"/>
              </w:rPr>
            </w:pPr>
            <w:r>
              <w:rPr>
                <w:rFonts w:ascii="宋体" w:hAnsi="宋体" w:eastAsia="宋体" w:cs="Times New Roman"/>
                <w:sz w:val="24"/>
                <w:szCs w:val="24"/>
              </w:rPr>
              <w:t>7、本项目不接受联合体投标</w:t>
            </w:r>
            <w:r>
              <w:rPr>
                <w:rFonts w:hint="eastAsia" w:ascii="宋体" w:hAnsi="宋体" w:eastAsia="宋体" w:cs="Times New Roman"/>
                <w:sz w:val="24"/>
                <w:szCs w:val="24"/>
              </w:rPr>
              <w:t>时</w:t>
            </w:r>
            <w:r>
              <w:rPr>
                <w:rFonts w:ascii="宋体" w:hAnsi="宋体" w:eastAsia="宋体" w:cs="Times New Roman"/>
                <w:sz w:val="24"/>
                <w:szCs w:val="24"/>
              </w:rPr>
              <w:t>，</w:t>
            </w:r>
            <w:r>
              <w:rPr>
                <w:rFonts w:hint="eastAsia" w:ascii="宋体" w:hAnsi="宋体" w:eastAsia="宋体" w:cs="Times New Roman"/>
                <w:sz w:val="24"/>
                <w:szCs w:val="24"/>
              </w:rPr>
              <w:t>投标人不得为联合体</w:t>
            </w:r>
            <w:r>
              <w:rPr>
                <w:rFonts w:ascii="宋体" w:hAnsi="宋体" w:eastAsia="宋体" w:cs="Times New Roman"/>
                <w:sz w:val="24"/>
                <w:szCs w:val="24"/>
              </w:rPr>
              <w:t>。</w:t>
            </w:r>
          </w:p>
        </w:tc>
        <w:tc>
          <w:tcPr>
            <w:tcW w:w="882" w:type="pct"/>
            <w:vAlign w:val="center"/>
          </w:tcPr>
          <w:p w14:paraId="5283D1AD">
            <w:pPr>
              <w:tabs>
                <w:tab w:val="left" w:pos="1080"/>
              </w:tabs>
              <w:snapToGrid w:val="0"/>
              <w:rPr>
                <w:rFonts w:ascii="宋体" w:hAnsi="宋体" w:eastAsia="宋体" w:cs="Times New Roman"/>
                <w:sz w:val="24"/>
                <w:szCs w:val="24"/>
              </w:rPr>
            </w:pPr>
            <w:r>
              <w:rPr>
                <w:rFonts w:ascii="宋体" w:hAnsi="宋体" w:eastAsia="宋体" w:cs="Times New Roman"/>
                <w:sz w:val="24"/>
                <w:szCs w:val="24"/>
              </w:rPr>
              <w:t>提供《联合协议》</w:t>
            </w:r>
            <w:r>
              <w:rPr>
                <w:rFonts w:hint="eastAsia" w:ascii="宋体" w:hAnsi="宋体" w:eastAsia="宋体" w:cs="Times New Roman"/>
                <w:sz w:val="24"/>
                <w:szCs w:val="24"/>
              </w:rPr>
              <w:t>原</w:t>
            </w:r>
            <w:r>
              <w:rPr>
                <w:rFonts w:ascii="宋体" w:hAnsi="宋体" w:eastAsia="宋体" w:cs="Times New Roman"/>
                <w:sz w:val="24"/>
                <w:szCs w:val="24"/>
              </w:rPr>
              <w:t>件</w:t>
            </w:r>
          </w:p>
          <w:p w14:paraId="39A19201">
            <w:pPr>
              <w:tabs>
                <w:tab w:val="left" w:pos="1080"/>
              </w:tabs>
              <w:snapToGrid w:val="0"/>
              <w:rPr>
                <w:rFonts w:ascii="宋体" w:hAnsi="宋体" w:eastAsia="宋体" w:cs="Times New Roman"/>
                <w:sz w:val="24"/>
                <w:szCs w:val="24"/>
              </w:rPr>
            </w:pPr>
            <w:r>
              <w:rPr>
                <w:rFonts w:ascii="宋体" w:hAnsi="宋体" w:eastAsia="宋体" w:cs="Times New Roman"/>
                <w:sz w:val="24"/>
                <w:szCs w:val="24"/>
              </w:rPr>
              <w:t>格式见《投标文件格式》</w:t>
            </w:r>
          </w:p>
        </w:tc>
      </w:tr>
      <w:tr w14:paraId="211E42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5" w:type="pct"/>
            <w:vAlign w:val="center"/>
          </w:tcPr>
          <w:p w14:paraId="6000FE28">
            <w:pPr>
              <w:tabs>
                <w:tab w:val="left" w:pos="1080"/>
              </w:tabs>
              <w:snapToGrid w:val="0"/>
              <w:jc w:val="center"/>
              <w:rPr>
                <w:rFonts w:ascii="宋体" w:hAnsi="宋体" w:eastAsia="宋体" w:cs="Times New Roman"/>
                <w:sz w:val="24"/>
                <w:szCs w:val="24"/>
              </w:rPr>
            </w:pPr>
            <w:r>
              <w:rPr>
                <w:rFonts w:ascii="宋体" w:hAnsi="宋体" w:eastAsia="宋体" w:cs="Times New Roman"/>
                <w:sz w:val="24"/>
                <w:szCs w:val="24"/>
              </w:rPr>
              <w:t>3-2</w:t>
            </w:r>
          </w:p>
        </w:tc>
        <w:tc>
          <w:tcPr>
            <w:tcW w:w="1067" w:type="pct"/>
            <w:vAlign w:val="center"/>
          </w:tcPr>
          <w:p w14:paraId="2019F1CD">
            <w:pPr>
              <w:tabs>
                <w:tab w:val="left" w:pos="1080"/>
              </w:tabs>
              <w:snapToGrid w:val="0"/>
              <w:rPr>
                <w:rFonts w:ascii="宋体" w:hAnsi="宋体" w:eastAsia="宋体" w:cs="Times New Roman"/>
                <w:sz w:val="24"/>
                <w:szCs w:val="24"/>
              </w:rPr>
            </w:pPr>
            <w:r>
              <w:rPr>
                <w:rFonts w:ascii="宋体" w:hAnsi="宋体" w:eastAsia="宋体" w:cs="Times New Roman"/>
                <w:sz w:val="24"/>
                <w:szCs w:val="24"/>
              </w:rPr>
              <w:t>其他特定资格要求</w:t>
            </w:r>
          </w:p>
        </w:tc>
        <w:tc>
          <w:tcPr>
            <w:tcW w:w="2596" w:type="pct"/>
            <w:vAlign w:val="center"/>
          </w:tcPr>
          <w:p w14:paraId="64CE7ED0">
            <w:pPr>
              <w:tabs>
                <w:tab w:val="left" w:pos="1080"/>
              </w:tabs>
              <w:snapToGrid w:val="0"/>
              <w:rPr>
                <w:rFonts w:ascii="宋体" w:hAnsi="宋体" w:eastAsia="宋体" w:cs="Times New Roman"/>
                <w:sz w:val="24"/>
                <w:szCs w:val="24"/>
              </w:rPr>
            </w:pPr>
            <w:r>
              <w:rPr>
                <w:rFonts w:ascii="宋体" w:hAnsi="宋体" w:eastAsia="宋体" w:cs="Times New Roman"/>
                <w:sz w:val="24"/>
                <w:szCs w:val="24"/>
              </w:rPr>
              <w:t>如有，见第一章《投标邀请》</w:t>
            </w:r>
          </w:p>
        </w:tc>
        <w:tc>
          <w:tcPr>
            <w:tcW w:w="882" w:type="pct"/>
            <w:vAlign w:val="center"/>
          </w:tcPr>
          <w:p w14:paraId="78A2E0F7">
            <w:pPr>
              <w:tabs>
                <w:tab w:val="left" w:pos="1080"/>
              </w:tabs>
              <w:snapToGrid w:val="0"/>
              <w:rPr>
                <w:rFonts w:ascii="宋体" w:hAnsi="宋体" w:eastAsia="宋体" w:cs="Times New Roman"/>
                <w:sz w:val="24"/>
                <w:szCs w:val="24"/>
              </w:rPr>
            </w:pPr>
            <w:r>
              <w:rPr>
                <w:rFonts w:ascii="宋体" w:hAnsi="宋体" w:eastAsia="宋体" w:cs="Times New Roman"/>
                <w:sz w:val="24"/>
                <w:szCs w:val="24"/>
              </w:rPr>
              <w:t>提供证明文件</w:t>
            </w:r>
          </w:p>
        </w:tc>
      </w:tr>
      <w:bookmarkEnd w:id="299"/>
    </w:tbl>
    <w:p w14:paraId="668CF957">
      <w:pPr>
        <w:spacing w:line="360" w:lineRule="auto"/>
        <w:jc w:val="center"/>
        <w:outlineLvl w:val="0"/>
        <w:rPr>
          <w:rFonts w:ascii="Times New Roman" w:hAnsi="Times New Roman" w:eastAsia="宋体" w:cs="Times New Roman"/>
          <w:b/>
          <w:sz w:val="36"/>
          <w:szCs w:val="36"/>
        </w:rPr>
      </w:pPr>
      <w:bookmarkStart w:id="302" w:name="_Toc127151779"/>
      <w:bookmarkStart w:id="303" w:name="_Toc226965858"/>
      <w:bookmarkStart w:id="304" w:name="_Toc353825550"/>
      <w:bookmarkStart w:id="305" w:name="_Toc127161490"/>
      <w:bookmarkStart w:id="306" w:name="_Toc353873940"/>
      <w:r>
        <w:rPr>
          <w:rFonts w:ascii="Times New Roman" w:hAnsi="Times New Roman" w:eastAsia="宋体" w:cs="Times New Roman"/>
          <w:sz w:val="24"/>
          <w:szCs w:val="24"/>
        </w:rPr>
        <w:br w:type="page"/>
      </w:r>
      <w:bookmarkStart w:id="307" w:name="_Toc99301423"/>
      <w:r>
        <w:rPr>
          <w:rFonts w:ascii="Times New Roman" w:hAnsi="Times New Roman" w:eastAsia="宋体" w:cs="Times New Roman"/>
          <w:b/>
          <w:sz w:val="36"/>
          <w:szCs w:val="36"/>
        </w:rPr>
        <w:t xml:space="preserve">第四章   </w:t>
      </w:r>
      <w:bookmarkEnd w:id="302"/>
      <w:bookmarkEnd w:id="303"/>
      <w:bookmarkEnd w:id="304"/>
      <w:bookmarkEnd w:id="305"/>
      <w:bookmarkEnd w:id="306"/>
      <w:bookmarkStart w:id="308" w:name="_Hlt164229061"/>
      <w:bookmarkEnd w:id="308"/>
      <w:r>
        <w:rPr>
          <w:rFonts w:ascii="Times New Roman" w:hAnsi="Times New Roman" w:eastAsia="宋体" w:cs="Times New Roman"/>
          <w:b/>
          <w:sz w:val="36"/>
          <w:szCs w:val="36"/>
        </w:rPr>
        <w:t>评标程序、评标方法和评标标准</w:t>
      </w:r>
      <w:bookmarkEnd w:id="307"/>
    </w:p>
    <w:p w14:paraId="4EE5627B">
      <w:pPr>
        <w:tabs>
          <w:tab w:val="left" w:pos="360"/>
          <w:tab w:val="left" w:pos="900"/>
        </w:tabs>
        <w:snapToGrid w:val="0"/>
        <w:spacing w:line="360" w:lineRule="auto"/>
        <w:jc w:val="center"/>
        <w:outlineLvl w:val="1"/>
        <w:rPr>
          <w:rFonts w:ascii="Times New Roman" w:hAnsi="Times New Roman" w:eastAsia="宋体" w:cs="Times New Roman"/>
          <w:b/>
          <w:szCs w:val="24"/>
        </w:rPr>
      </w:pPr>
      <w:r>
        <w:rPr>
          <w:rFonts w:ascii="Times New Roman" w:hAnsi="Times New Roman" w:eastAsia="宋体" w:cs="Times New Roman"/>
          <w:b/>
          <w:sz w:val="24"/>
          <w:szCs w:val="24"/>
        </w:rPr>
        <w:t>一、评标</w:t>
      </w:r>
      <w:r>
        <w:rPr>
          <w:rFonts w:hint="eastAsia" w:ascii="Times New Roman" w:hAnsi="Times New Roman" w:eastAsia="宋体" w:cs="Times New Roman"/>
          <w:b/>
          <w:sz w:val="24"/>
          <w:szCs w:val="24"/>
        </w:rPr>
        <w:t>程序</w:t>
      </w:r>
    </w:p>
    <w:p w14:paraId="7702F0B9">
      <w:pPr>
        <w:numPr>
          <w:ilvl w:val="0"/>
          <w:numId w:val="14"/>
        </w:numPr>
        <w:tabs>
          <w:tab w:val="left" w:pos="0"/>
          <w:tab w:val="left" w:pos="142"/>
          <w:tab w:val="left" w:pos="360"/>
          <w:tab w:val="right" w:pos="567"/>
          <w:tab w:val="right" w:pos="709"/>
          <w:tab w:val="right" w:pos="993"/>
          <w:tab w:val="right" w:pos="1276"/>
        </w:tabs>
        <w:snapToGrid w:val="0"/>
        <w:spacing w:line="360" w:lineRule="auto"/>
        <w:outlineLvl w:val="1"/>
        <w:rPr>
          <w:rFonts w:ascii="Times New Roman" w:hAnsi="Times New Roman" w:eastAsia="宋体" w:cs="Times New Roman"/>
          <w:b/>
          <w:sz w:val="24"/>
          <w:szCs w:val="24"/>
        </w:rPr>
      </w:pPr>
      <w:bookmarkStart w:id="309" w:name="_Toc151193639"/>
      <w:bookmarkStart w:id="310" w:name="_Toc150774641"/>
      <w:bookmarkStart w:id="311" w:name="_Toc151193929"/>
      <w:bookmarkStart w:id="312" w:name="_Toc150480779"/>
      <w:bookmarkStart w:id="313" w:name="_Toc151190168"/>
      <w:bookmarkStart w:id="314" w:name="_Toc195842906"/>
      <w:bookmarkStart w:id="315" w:name="_Toc149720834"/>
      <w:bookmarkStart w:id="316" w:name="_Toc151193783"/>
      <w:bookmarkStart w:id="317" w:name="_Toc226965731"/>
      <w:bookmarkStart w:id="318" w:name="_Toc127151742"/>
      <w:bookmarkStart w:id="319" w:name="_Toc226965814"/>
      <w:bookmarkStart w:id="320" w:name="_Toc305158809"/>
      <w:bookmarkStart w:id="321" w:name="_Toc127161455"/>
      <w:bookmarkStart w:id="322" w:name="_Toc164229236"/>
      <w:bookmarkStart w:id="323" w:name="_Toc151193855"/>
      <w:bookmarkStart w:id="324" w:name="_Toc265228379"/>
      <w:bookmarkStart w:id="325" w:name="_Toc164351635"/>
      <w:bookmarkStart w:id="326" w:name="_Toc164608655"/>
      <w:bookmarkStart w:id="327" w:name="_Toc164229382"/>
      <w:bookmarkStart w:id="328" w:name="_Toc150774746"/>
      <w:bookmarkStart w:id="329" w:name="_Toc164608810"/>
      <w:bookmarkStart w:id="330" w:name="_Toc151193711"/>
      <w:bookmarkStart w:id="331" w:name="_Toc150509292"/>
      <w:bookmarkStart w:id="332" w:name="_Toc305158883"/>
      <w:bookmarkStart w:id="333" w:name="_Toc226337237"/>
      <w:bookmarkStart w:id="334" w:name="_Toc226309785"/>
      <w:bookmarkStart w:id="335" w:name="_Toc142311043"/>
      <w:bookmarkStart w:id="336" w:name="_Toc127151541"/>
      <w:bookmarkStart w:id="337" w:name="_Toc264969231"/>
      <w:bookmarkStart w:id="338" w:name="_Toc353825551"/>
      <w:bookmarkStart w:id="339" w:name="_Toc353873941"/>
      <w:r>
        <w:rPr>
          <w:rFonts w:ascii="Times New Roman" w:hAnsi="Times New Roman" w:eastAsia="宋体" w:cs="Times New Roman"/>
          <w:b/>
          <w:sz w:val="24"/>
          <w:szCs w:val="24"/>
        </w:rPr>
        <w:t>投标文件的符合性审查</w:t>
      </w:r>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14:paraId="07AA4C73">
      <w:pPr>
        <w:numPr>
          <w:ilvl w:val="1"/>
          <w:numId w:val="14"/>
        </w:numPr>
        <w:tabs>
          <w:tab w:val="left" w:pos="0"/>
          <w:tab w:val="left" w:pos="426"/>
          <w:tab w:val="right" w:pos="993"/>
        </w:tabs>
        <w:snapToGrid w:val="0"/>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评标委员会对资格审查合格的投标人的投标文件进行符合性审查，以确定其是否满足招标文件的实质性要求。</w:t>
      </w:r>
      <w:bookmarkStart w:id="340" w:name="_Toc520356167"/>
    </w:p>
    <w:p w14:paraId="4BA31300">
      <w:pPr>
        <w:numPr>
          <w:ilvl w:val="1"/>
          <w:numId w:val="14"/>
        </w:numPr>
        <w:tabs>
          <w:tab w:val="left" w:pos="0"/>
          <w:tab w:val="left" w:pos="426"/>
          <w:tab w:val="right" w:pos="993"/>
        </w:tabs>
        <w:snapToGrid w:val="0"/>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评标委员会根据《符合性审查</w:t>
      </w:r>
      <w:r>
        <w:rPr>
          <w:rFonts w:hint="eastAsia" w:ascii="宋体" w:hAnsi="宋体" w:eastAsia="宋体" w:cs="Times New Roman"/>
          <w:sz w:val="24"/>
          <w:szCs w:val="24"/>
        </w:rPr>
        <w:t>要求</w:t>
      </w:r>
      <w:r>
        <w:rPr>
          <w:rFonts w:ascii="宋体" w:hAnsi="宋体" w:eastAsia="宋体" w:cs="Times New Roman"/>
          <w:sz w:val="24"/>
          <w:szCs w:val="24"/>
        </w:rPr>
        <w:t>》中规定的审查因素和审查内容，对投标人的投标文件是否实质上响应招标文件进行符合性审查，并形成符合性审查评审结果。</w:t>
      </w:r>
      <w:r>
        <w:rPr>
          <w:rFonts w:hint="eastAsia" w:ascii="宋体" w:hAnsi="宋体" w:eastAsia="宋体" w:cs="Times New Roman"/>
          <w:sz w:val="24"/>
          <w:szCs w:val="24"/>
        </w:rPr>
        <w:t>投标人《商务技术文件》有任何一项不符合</w:t>
      </w:r>
      <w:r>
        <w:rPr>
          <w:rFonts w:ascii="宋体" w:hAnsi="宋体" w:eastAsia="宋体" w:cs="Times New Roman"/>
          <w:sz w:val="24"/>
          <w:szCs w:val="24"/>
        </w:rPr>
        <w:t>《符合性审查</w:t>
      </w:r>
      <w:r>
        <w:rPr>
          <w:rFonts w:hint="eastAsia" w:ascii="宋体" w:hAnsi="宋体" w:eastAsia="宋体" w:cs="Times New Roman"/>
          <w:sz w:val="24"/>
          <w:szCs w:val="24"/>
        </w:rPr>
        <w:t>要求</w:t>
      </w:r>
      <w:r>
        <w:rPr>
          <w:rFonts w:ascii="宋体" w:hAnsi="宋体" w:eastAsia="宋体" w:cs="Times New Roman"/>
          <w:sz w:val="24"/>
          <w:szCs w:val="24"/>
        </w:rPr>
        <w:t>》</w:t>
      </w:r>
      <w:bookmarkEnd w:id="340"/>
      <w:r>
        <w:rPr>
          <w:rFonts w:hint="eastAsia" w:ascii="宋体" w:hAnsi="宋体" w:eastAsia="宋体" w:cs="Times New Roman"/>
          <w:sz w:val="24"/>
          <w:szCs w:val="24"/>
        </w:rPr>
        <w:t>要求的，</w:t>
      </w:r>
      <w:r>
        <w:rPr>
          <w:rFonts w:hint="eastAsia" w:ascii="宋体" w:hAnsi="宋体" w:eastAsia="宋体" w:cs="Times New Roman"/>
          <w:b/>
          <w:sz w:val="24"/>
          <w:szCs w:val="24"/>
        </w:rPr>
        <w:t>投标无效</w:t>
      </w:r>
      <w:r>
        <w:rPr>
          <w:rFonts w:hint="eastAsia" w:ascii="宋体" w:hAnsi="宋体" w:eastAsia="宋体" w:cs="Times New Roman"/>
          <w:sz w:val="24"/>
          <w:szCs w:val="24"/>
        </w:rPr>
        <w:t>。</w:t>
      </w:r>
    </w:p>
    <w:p w14:paraId="2A2B7957">
      <w:pPr>
        <w:tabs>
          <w:tab w:val="left" w:pos="900"/>
          <w:tab w:val="left" w:pos="1080"/>
          <w:tab w:val="left" w:pos="1589"/>
        </w:tabs>
        <w:snapToGrid w:val="0"/>
        <w:spacing w:line="360" w:lineRule="auto"/>
        <w:ind w:leftChars="-170" w:hanging="357" w:hangingChars="148"/>
        <w:jc w:val="center"/>
        <w:rPr>
          <w:rFonts w:ascii="Times New Roman" w:hAnsi="Times New Roman" w:eastAsia="宋体" w:cs="Times New Roman"/>
          <w:b/>
          <w:sz w:val="24"/>
          <w:szCs w:val="24"/>
        </w:rPr>
      </w:pPr>
      <w:r>
        <w:rPr>
          <w:rFonts w:ascii="Times New Roman" w:hAnsi="Times New Roman" w:eastAsia="宋体" w:cs="Times New Roman"/>
          <w:b/>
          <w:sz w:val="24"/>
          <w:szCs w:val="24"/>
        </w:rPr>
        <w:t>符合性审查</w:t>
      </w:r>
      <w:r>
        <w:rPr>
          <w:rFonts w:hint="eastAsia" w:ascii="Times New Roman" w:hAnsi="Times New Roman" w:eastAsia="宋体" w:cs="Times New Roman"/>
          <w:b/>
          <w:sz w:val="24"/>
          <w:szCs w:val="24"/>
        </w:rPr>
        <w:t>要求</w:t>
      </w:r>
    </w:p>
    <w:tbl>
      <w:tblPr>
        <w:tblStyle w:val="3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0"/>
        <w:gridCol w:w="1813"/>
        <w:gridCol w:w="6725"/>
      </w:tblGrid>
      <w:tr w14:paraId="37D5E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4" w:type="pct"/>
            <w:vAlign w:val="center"/>
          </w:tcPr>
          <w:p w14:paraId="348E6FAE">
            <w:pPr>
              <w:widowControl/>
              <w:jc w:val="center"/>
              <w:rPr>
                <w:rFonts w:ascii="Times New Roman" w:hAnsi="Times New Roman" w:eastAsia="宋体" w:cs="Times New Roman"/>
                <w:b/>
                <w:kern w:val="0"/>
                <w:sz w:val="24"/>
                <w:szCs w:val="24"/>
              </w:rPr>
            </w:pPr>
            <w:r>
              <w:rPr>
                <w:rFonts w:ascii="Times New Roman" w:hAnsi="Times New Roman" w:eastAsia="宋体" w:cs="Times New Roman"/>
                <w:b/>
                <w:kern w:val="0"/>
                <w:sz w:val="24"/>
                <w:szCs w:val="24"/>
              </w:rPr>
              <w:t>序号</w:t>
            </w:r>
          </w:p>
        </w:tc>
        <w:tc>
          <w:tcPr>
            <w:tcW w:w="976" w:type="pct"/>
            <w:vAlign w:val="center"/>
          </w:tcPr>
          <w:p w14:paraId="41F0EDFC">
            <w:pPr>
              <w:widowControl/>
              <w:jc w:val="center"/>
              <w:rPr>
                <w:rFonts w:ascii="Times New Roman" w:hAnsi="Times New Roman" w:eastAsia="宋体" w:cs="Times New Roman"/>
                <w:b/>
                <w:kern w:val="0"/>
                <w:sz w:val="24"/>
                <w:szCs w:val="24"/>
              </w:rPr>
            </w:pPr>
            <w:r>
              <w:rPr>
                <w:rFonts w:ascii="Times New Roman" w:hAnsi="Times New Roman" w:eastAsia="宋体" w:cs="Times New Roman"/>
                <w:b/>
                <w:kern w:val="0"/>
                <w:sz w:val="24"/>
                <w:szCs w:val="24"/>
              </w:rPr>
              <w:t>审查因素</w:t>
            </w:r>
          </w:p>
        </w:tc>
        <w:tc>
          <w:tcPr>
            <w:tcW w:w="3620" w:type="pct"/>
            <w:vAlign w:val="center"/>
          </w:tcPr>
          <w:p w14:paraId="72A92BBD">
            <w:pPr>
              <w:widowControl/>
              <w:jc w:val="center"/>
              <w:rPr>
                <w:rFonts w:ascii="Times New Roman" w:hAnsi="Times New Roman" w:eastAsia="宋体" w:cs="Times New Roman"/>
                <w:b/>
                <w:kern w:val="0"/>
                <w:sz w:val="24"/>
                <w:szCs w:val="24"/>
              </w:rPr>
            </w:pPr>
            <w:r>
              <w:rPr>
                <w:rFonts w:ascii="Times New Roman" w:hAnsi="Times New Roman" w:eastAsia="宋体" w:cs="Times New Roman"/>
                <w:b/>
                <w:kern w:val="0"/>
                <w:sz w:val="24"/>
                <w:szCs w:val="24"/>
              </w:rPr>
              <w:t>审查内容</w:t>
            </w:r>
          </w:p>
        </w:tc>
      </w:tr>
      <w:tr w14:paraId="411FA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76BF9573">
            <w:pPr>
              <w:widowControl/>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1</w:t>
            </w:r>
          </w:p>
        </w:tc>
        <w:tc>
          <w:tcPr>
            <w:tcW w:w="976" w:type="pct"/>
            <w:vAlign w:val="center"/>
          </w:tcPr>
          <w:p w14:paraId="1DB99334">
            <w:pPr>
              <w:widowControl/>
              <w:jc w:val="left"/>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投标函、</w:t>
            </w:r>
            <w:r>
              <w:rPr>
                <w:rFonts w:hint="eastAsia" w:ascii="Times New Roman" w:hAnsi="Times New Roman" w:eastAsia="宋体" w:cs="Times New Roman"/>
                <w:sz w:val="24"/>
                <w:szCs w:val="24"/>
              </w:rPr>
              <w:t>法定代表人资格证明书和政府采购供应商信用承诺书</w:t>
            </w:r>
          </w:p>
        </w:tc>
        <w:tc>
          <w:tcPr>
            <w:tcW w:w="3620" w:type="pct"/>
            <w:vAlign w:val="center"/>
          </w:tcPr>
          <w:p w14:paraId="54EE8EA1">
            <w:pPr>
              <w:widowControl/>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按招标文件要求提供</w:t>
            </w:r>
            <w:r>
              <w:rPr>
                <w:rFonts w:hint="eastAsia" w:ascii="Times New Roman" w:hAnsi="Times New Roman" w:eastAsia="宋体" w:cs="Times New Roman"/>
                <w:kern w:val="0"/>
                <w:sz w:val="24"/>
                <w:szCs w:val="24"/>
              </w:rPr>
              <w:t>投标函、</w:t>
            </w:r>
            <w:r>
              <w:rPr>
                <w:rFonts w:hint="eastAsia" w:ascii="Times New Roman" w:hAnsi="Times New Roman" w:eastAsia="宋体" w:cs="Times New Roman"/>
                <w:sz w:val="24"/>
                <w:szCs w:val="24"/>
              </w:rPr>
              <w:t>法定代表人资格证明书和政府采购供应商信用承诺书</w:t>
            </w:r>
            <w:r>
              <w:rPr>
                <w:rFonts w:ascii="Times New Roman" w:hAnsi="Times New Roman" w:eastAsia="宋体" w:cs="Times New Roman"/>
                <w:kern w:val="0"/>
                <w:sz w:val="24"/>
                <w:szCs w:val="24"/>
              </w:rPr>
              <w:t>；</w:t>
            </w:r>
          </w:p>
        </w:tc>
      </w:tr>
      <w:tr w14:paraId="716C8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2F830489">
            <w:pPr>
              <w:widowControl/>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2</w:t>
            </w:r>
          </w:p>
        </w:tc>
        <w:tc>
          <w:tcPr>
            <w:tcW w:w="976" w:type="pct"/>
            <w:vAlign w:val="center"/>
          </w:tcPr>
          <w:p w14:paraId="4F3654E0">
            <w:pPr>
              <w:widowControl/>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投标完整性</w:t>
            </w:r>
          </w:p>
        </w:tc>
        <w:tc>
          <w:tcPr>
            <w:tcW w:w="3620" w:type="pct"/>
            <w:vAlign w:val="center"/>
          </w:tcPr>
          <w:p w14:paraId="176D31A1">
            <w:pPr>
              <w:widowControl/>
              <w:jc w:val="left"/>
              <w:rPr>
                <w:rFonts w:ascii="Times New Roman" w:hAnsi="Times New Roman" w:eastAsia="宋体" w:cs="Times New Roman"/>
                <w:kern w:val="0"/>
                <w:sz w:val="24"/>
                <w:szCs w:val="24"/>
              </w:rPr>
            </w:pPr>
            <w:r>
              <w:rPr>
                <w:rFonts w:hint="eastAsia" w:ascii="Times New Roman" w:hAnsi="Times New Roman" w:eastAsia="宋体" w:cs="Times New Roman"/>
                <w:sz w:val="24"/>
                <w:szCs w:val="24"/>
              </w:rPr>
              <w:t>未</w:t>
            </w:r>
            <w:r>
              <w:rPr>
                <w:rFonts w:ascii="Times New Roman" w:hAnsi="Times New Roman" w:eastAsia="宋体" w:cs="Times New Roman"/>
                <w:sz w:val="24"/>
                <w:szCs w:val="24"/>
              </w:rPr>
              <w:t>将一个采购包中的内容拆开投标；</w:t>
            </w:r>
          </w:p>
        </w:tc>
      </w:tr>
      <w:tr w14:paraId="1289F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5DE4CCF3">
            <w:pPr>
              <w:widowControl/>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3</w:t>
            </w:r>
          </w:p>
        </w:tc>
        <w:tc>
          <w:tcPr>
            <w:tcW w:w="976" w:type="pct"/>
            <w:vAlign w:val="center"/>
          </w:tcPr>
          <w:p w14:paraId="4258F23E">
            <w:pPr>
              <w:widowControl/>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投标报价</w:t>
            </w:r>
          </w:p>
        </w:tc>
        <w:tc>
          <w:tcPr>
            <w:tcW w:w="3620" w:type="pct"/>
            <w:vAlign w:val="center"/>
          </w:tcPr>
          <w:p w14:paraId="7DCB6443">
            <w:pPr>
              <w:widowControl/>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投标报价</w:t>
            </w:r>
            <w:r>
              <w:rPr>
                <w:rFonts w:hint="eastAsia" w:ascii="Times New Roman" w:hAnsi="Times New Roman" w:eastAsia="宋体" w:cs="Times New Roman"/>
                <w:kern w:val="0"/>
                <w:sz w:val="24"/>
                <w:szCs w:val="24"/>
              </w:rPr>
              <w:t>未</w:t>
            </w:r>
            <w:r>
              <w:rPr>
                <w:rFonts w:ascii="Times New Roman" w:hAnsi="Times New Roman" w:eastAsia="宋体" w:cs="Times New Roman"/>
                <w:sz w:val="24"/>
                <w:szCs w:val="24"/>
              </w:rPr>
              <w:t>超过招标文件中规定的项目/采购包预算金额或者项目/采购包最高限价</w:t>
            </w:r>
            <w:r>
              <w:rPr>
                <w:rFonts w:ascii="Times New Roman" w:hAnsi="Times New Roman" w:eastAsia="宋体" w:cs="Times New Roman"/>
                <w:kern w:val="0"/>
                <w:sz w:val="24"/>
                <w:szCs w:val="24"/>
              </w:rPr>
              <w:t>；</w:t>
            </w:r>
          </w:p>
        </w:tc>
      </w:tr>
      <w:tr w14:paraId="1CD0A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743DEDA0">
            <w:pPr>
              <w:widowControl/>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4</w:t>
            </w:r>
          </w:p>
        </w:tc>
        <w:tc>
          <w:tcPr>
            <w:tcW w:w="976" w:type="pct"/>
            <w:vAlign w:val="center"/>
          </w:tcPr>
          <w:p w14:paraId="3D00FF81">
            <w:pPr>
              <w:widowControl/>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报价唯一性</w:t>
            </w:r>
          </w:p>
        </w:tc>
        <w:tc>
          <w:tcPr>
            <w:tcW w:w="3620" w:type="pct"/>
            <w:vAlign w:val="center"/>
          </w:tcPr>
          <w:p w14:paraId="1330E441">
            <w:pPr>
              <w:widowControl/>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投标文件</w:t>
            </w:r>
            <w:r>
              <w:rPr>
                <w:rFonts w:hint="eastAsia" w:ascii="Times New Roman" w:hAnsi="Times New Roman" w:eastAsia="宋体" w:cs="Times New Roman"/>
                <w:kern w:val="0"/>
                <w:sz w:val="24"/>
                <w:szCs w:val="24"/>
              </w:rPr>
              <w:t>未</w:t>
            </w:r>
            <w:r>
              <w:rPr>
                <w:rFonts w:hint="eastAsia" w:ascii="Times New Roman" w:hAnsi="Times New Roman" w:eastAsia="宋体" w:cs="Times New Roman"/>
                <w:sz w:val="24"/>
                <w:szCs w:val="24"/>
              </w:rPr>
              <w:t>出现可选择性或可调整的报价（招标文件另有规定的除外）</w:t>
            </w:r>
            <w:r>
              <w:rPr>
                <w:rFonts w:ascii="Times New Roman" w:hAnsi="Times New Roman" w:eastAsia="宋体" w:cs="Times New Roman"/>
                <w:kern w:val="0"/>
                <w:sz w:val="24"/>
                <w:szCs w:val="24"/>
              </w:rPr>
              <w:t>；</w:t>
            </w:r>
          </w:p>
        </w:tc>
      </w:tr>
      <w:tr w14:paraId="5CCB9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619E3552">
            <w:pPr>
              <w:widowControl/>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5</w:t>
            </w:r>
          </w:p>
        </w:tc>
        <w:tc>
          <w:tcPr>
            <w:tcW w:w="976" w:type="pct"/>
            <w:vAlign w:val="center"/>
          </w:tcPr>
          <w:p w14:paraId="0830A4C1">
            <w:pPr>
              <w:widowControl/>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投标有效期</w:t>
            </w:r>
          </w:p>
        </w:tc>
        <w:tc>
          <w:tcPr>
            <w:tcW w:w="3620" w:type="pct"/>
            <w:vAlign w:val="center"/>
          </w:tcPr>
          <w:p w14:paraId="4AA99F78">
            <w:pPr>
              <w:widowControl/>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投标文件中承诺的投标有效期</w:t>
            </w:r>
            <w:r>
              <w:rPr>
                <w:rFonts w:hint="eastAsia" w:ascii="Times New Roman" w:hAnsi="Times New Roman" w:eastAsia="宋体" w:cs="Times New Roman"/>
                <w:kern w:val="0"/>
                <w:sz w:val="24"/>
                <w:szCs w:val="24"/>
              </w:rPr>
              <w:t>满足</w:t>
            </w:r>
            <w:r>
              <w:rPr>
                <w:rFonts w:ascii="Times New Roman" w:hAnsi="Times New Roman" w:eastAsia="宋体" w:cs="Times New Roman"/>
                <w:kern w:val="0"/>
                <w:sz w:val="24"/>
                <w:szCs w:val="24"/>
              </w:rPr>
              <w:t>招标文件中载明的投标有效期的；</w:t>
            </w:r>
          </w:p>
        </w:tc>
      </w:tr>
      <w:tr w14:paraId="7EEF3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58F606C5">
            <w:pPr>
              <w:widowControl/>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6</w:t>
            </w:r>
          </w:p>
        </w:tc>
        <w:tc>
          <w:tcPr>
            <w:tcW w:w="976" w:type="pct"/>
            <w:vAlign w:val="center"/>
          </w:tcPr>
          <w:p w14:paraId="638D7AAA">
            <w:pPr>
              <w:widowControl/>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签署、加盖公章</w:t>
            </w:r>
          </w:p>
        </w:tc>
        <w:tc>
          <w:tcPr>
            <w:tcW w:w="3620" w:type="pct"/>
            <w:vAlign w:val="center"/>
          </w:tcPr>
          <w:p w14:paraId="3B5F7C27">
            <w:pPr>
              <w:widowControl/>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按照招标文件要求签署、加盖公章的；</w:t>
            </w:r>
          </w:p>
        </w:tc>
      </w:tr>
      <w:tr w14:paraId="188E6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2708BE1B">
            <w:pPr>
              <w:widowControl/>
              <w:jc w:val="center"/>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7</w:t>
            </w:r>
          </w:p>
        </w:tc>
        <w:tc>
          <w:tcPr>
            <w:tcW w:w="976" w:type="pct"/>
            <w:vAlign w:val="center"/>
          </w:tcPr>
          <w:p w14:paraId="7668DE16">
            <w:pPr>
              <w:widowControl/>
              <w:jc w:val="left"/>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实质性格式</w:t>
            </w:r>
          </w:p>
        </w:tc>
        <w:tc>
          <w:tcPr>
            <w:tcW w:w="3620" w:type="pct"/>
            <w:vAlign w:val="center"/>
          </w:tcPr>
          <w:p w14:paraId="2AF627BF">
            <w:pPr>
              <w:widowControl/>
              <w:jc w:val="left"/>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标记为</w:t>
            </w:r>
            <w:r>
              <w:rPr>
                <w:rFonts w:ascii="Times New Roman" w:hAnsi="Times New Roman" w:eastAsia="宋体" w:cs="Times New Roman"/>
                <w:kern w:val="0"/>
                <w:sz w:val="24"/>
                <w:szCs w:val="24"/>
              </w:rPr>
              <w:t>“实质性格式”的</w:t>
            </w:r>
            <w:r>
              <w:rPr>
                <w:rFonts w:hint="eastAsia" w:ascii="Times New Roman" w:hAnsi="Times New Roman" w:eastAsia="宋体" w:cs="Times New Roman"/>
                <w:kern w:val="0"/>
                <w:sz w:val="24"/>
                <w:szCs w:val="24"/>
              </w:rPr>
              <w:t>文件均按</w:t>
            </w:r>
            <w:r>
              <w:rPr>
                <w:rFonts w:ascii="Times New Roman" w:hAnsi="Times New Roman" w:eastAsia="宋体" w:cs="Times New Roman"/>
                <w:kern w:val="0"/>
                <w:sz w:val="24"/>
                <w:szCs w:val="24"/>
              </w:rPr>
              <w:t>招标文件</w:t>
            </w:r>
            <w:r>
              <w:rPr>
                <w:rFonts w:hint="eastAsia" w:ascii="Times New Roman" w:hAnsi="Times New Roman" w:eastAsia="宋体" w:cs="Times New Roman"/>
                <w:kern w:val="0"/>
                <w:sz w:val="24"/>
                <w:szCs w:val="24"/>
              </w:rPr>
              <w:t>要求提供；</w:t>
            </w:r>
          </w:p>
        </w:tc>
      </w:tr>
      <w:tr w14:paraId="59E68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08C1AF85">
            <w:pPr>
              <w:widowControl/>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8</w:t>
            </w:r>
          </w:p>
        </w:tc>
        <w:tc>
          <w:tcPr>
            <w:tcW w:w="976" w:type="pct"/>
            <w:vAlign w:val="center"/>
          </w:tcPr>
          <w:p w14:paraId="77E3950B">
            <w:pPr>
              <w:widowControl/>
              <w:jc w:val="left"/>
              <w:rPr>
                <w:rFonts w:ascii="Times New Roman" w:hAnsi="Times New Roman" w:eastAsia="宋体" w:cs="Times New Roman"/>
                <w:kern w:val="0"/>
                <w:sz w:val="24"/>
                <w:szCs w:val="24"/>
              </w:rPr>
            </w:pPr>
            <w:r>
              <w:rPr>
                <w:rFonts w:ascii="Segoe UI Symbol" w:hAnsi="Segoe UI Symbol" w:eastAsia="宋体" w:cs="Segoe UI Symbol"/>
                <w:kern w:val="0"/>
                <w:sz w:val="24"/>
                <w:szCs w:val="24"/>
              </w:rPr>
              <w:t>★</w:t>
            </w:r>
            <w:r>
              <w:rPr>
                <w:rFonts w:ascii="Times New Roman" w:hAnsi="Times New Roman" w:eastAsia="宋体" w:cs="Times New Roman"/>
                <w:kern w:val="0"/>
                <w:sz w:val="24"/>
                <w:szCs w:val="24"/>
              </w:rPr>
              <w:t>号条款响应</w:t>
            </w:r>
          </w:p>
        </w:tc>
        <w:tc>
          <w:tcPr>
            <w:tcW w:w="3620" w:type="pct"/>
            <w:vAlign w:val="center"/>
          </w:tcPr>
          <w:p w14:paraId="2280BA22">
            <w:pPr>
              <w:widowControl/>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投标文件满足招标文件</w:t>
            </w:r>
            <w:r>
              <w:rPr>
                <w:rFonts w:ascii="Times New Roman" w:hAnsi="Times New Roman" w:eastAsia="宋体" w:cs="Times New Roman"/>
                <w:sz w:val="24"/>
                <w:szCs w:val="24"/>
              </w:rPr>
              <w:t>第</w:t>
            </w:r>
            <w:r>
              <w:rPr>
                <w:rFonts w:hint="eastAsia" w:ascii="Times New Roman" w:hAnsi="Times New Roman" w:eastAsia="宋体" w:cs="Times New Roman"/>
                <w:sz w:val="24"/>
                <w:szCs w:val="24"/>
              </w:rPr>
              <w:t>五</w:t>
            </w:r>
            <w:r>
              <w:rPr>
                <w:rFonts w:ascii="Times New Roman" w:hAnsi="Times New Roman" w:eastAsia="宋体" w:cs="Times New Roman"/>
                <w:sz w:val="24"/>
                <w:szCs w:val="24"/>
              </w:rPr>
              <w:t>章《采购需求》</w:t>
            </w:r>
            <w:r>
              <w:rPr>
                <w:rFonts w:ascii="Times New Roman" w:hAnsi="Times New Roman" w:eastAsia="宋体" w:cs="Times New Roman"/>
                <w:kern w:val="0"/>
                <w:sz w:val="24"/>
                <w:szCs w:val="24"/>
              </w:rPr>
              <w:t>中</w:t>
            </w:r>
            <w:r>
              <w:rPr>
                <w:rFonts w:ascii="Segoe UI Symbol" w:hAnsi="Segoe UI Symbol" w:eastAsia="宋体" w:cs="Segoe UI Symbol"/>
                <w:kern w:val="0"/>
                <w:sz w:val="24"/>
                <w:szCs w:val="24"/>
              </w:rPr>
              <w:t>★</w:t>
            </w:r>
            <w:r>
              <w:rPr>
                <w:rFonts w:ascii="Times New Roman" w:hAnsi="Times New Roman" w:eastAsia="宋体" w:cs="Times New Roman"/>
                <w:kern w:val="0"/>
                <w:sz w:val="24"/>
                <w:szCs w:val="24"/>
              </w:rPr>
              <w:t>号条款要求的；</w:t>
            </w:r>
          </w:p>
        </w:tc>
      </w:tr>
      <w:tr w14:paraId="2B35C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3EF001C4">
            <w:pPr>
              <w:widowControl/>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9</w:t>
            </w:r>
          </w:p>
        </w:tc>
        <w:tc>
          <w:tcPr>
            <w:tcW w:w="976" w:type="pct"/>
            <w:vAlign w:val="center"/>
          </w:tcPr>
          <w:p w14:paraId="41DCB000">
            <w:pPr>
              <w:widowControl/>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分包承担主体资质（如有）</w:t>
            </w:r>
          </w:p>
        </w:tc>
        <w:tc>
          <w:tcPr>
            <w:tcW w:w="3620" w:type="pct"/>
            <w:vAlign w:val="center"/>
          </w:tcPr>
          <w:p w14:paraId="4DBE7137">
            <w:pPr>
              <w:widowControl/>
              <w:jc w:val="left"/>
              <w:rPr>
                <w:rFonts w:ascii="Times New Roman" w:hAnsi="Times New Roman" w:eastAsia="宋体" w:cs="Times New Roman"/>
                <w:kern w:val="0"/>
                <w:sz w:val="24"/>
                <w:szCs w:val="24"/>
              </w:rPr>
            </w:pPr>
            <w:r>
              <w:rPr>
                <w:rFonts w:ascii="Times New Roman" w:hAnsi="Times New Roman" w:eastAsia="宋体" w:cs="Times New Roman"/>
                <w:sz w:val="24"/>
                <w:szCs w:val="24"/>
              </w:rPr>
              <w:t>分包承担主体具备《投标人须知资料表》载明的资质条件</w:t>
            </w:r>
            <w:r>
              <w:rPr>
                <w:rFonts w:hint="eastAsia" w:ascii="Times New Roman" w:hAnsi="Times New Roman" w:eastAsia="宋体" w:cs="Times New Roman"/>
                <w:sz w:val="24"/>
                <w:szCs w:val="24"/>
              </w:rPr>
              <w:t>且</w:t>
            </w:r>
            <w:r>
              <w:rPr>
                <w:rFonts w:ascii="Times New Roman" w:hAnsi="Times New Roman" w:eastAsia="宋体" w:cs="Times New Roman"/>
                <w:sz w:val="24"/>
                <w:szCs w:val="24"/>
              </w:rPr>
              <w:t>提供</w:t>
            </w:r>
            <w:r>
              <w:rPr>
                <w:rFonts w:hint="eastAsia" w:ascii="Times New Roman" w:hAnsi="Times New Roman" w:eastAsia="宋体" w:cs="Times New Roman"/>
                <w:sz w:val="24"/>
                <w:szCs w:val="24"/>
              </w:rPr>
              <w:t>了</w:t>
            </w:r>
            <w:r>
              <w:rPr>
                <w:rFonts w:ascii="Times New Roman" w:hAnsi="Times New Roman" w:eastAsia="宋体" w:cs="Times New Roman"/>
                <w:sz w:val="24"/>
                <w:szCs w:val="24"/>
              </w:rPr>
              <w:t>资质证书电子件</w:t>
            </w:r>
            <w:r>
              <w:rPr>
                <w:rFonts w:hint="eastAsia" w:ascii="Times New Roman" w:hAnsi="Times New Roman" w:eastAsia="宋体" w:cs="Times New Roman"/>
                <w:sz w:val="24"/>
                <w:szCs w:val="24"/>
              </w:rPr>
              <w:t>（如有）</w:t>
            </w:r>
            <w:r>
              <w:rPr>
                <w:rFonts w:ascii="Times New Roman" w:hAnsi="Times New Roman" w:eastAsia="宋体" w:cs="Times New Roman"/>
                <w:sz w:val="24"/>
                <w:szCs w:val="24"/>
              </w:rPr>
              <w:t>；</w:t>
            </w:r>
          </w:p>
        </w:tc>
      </w:tr>
      <w:tr w14:paraId="60311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65F3764F">
            <w:pPr>
              <w:widowControl/>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10</w:t>
            </w:r>
          </w:p>
        </w:tc>
        <w:tc>
          <w:tcPr>
            <w:tcW w:w="976" w:type="pct"/>
            <w:vAlign w:val="center"/>
          </w:tcPr>
          <w:p w14:paraId="4750127E">
            <w:pPr>
              <w:widowControl/>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分包意向协议</w:t>
            </w:r>
          </w:p>
          <w:p w14:paraId="2AFB4137">
            <w:pPr>
              <w:widowControl/>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（如有）</w:t>
            </w:r>
          </w:p>
        </w:tc>
        <w:tc>
          <w:tcPr>
            <w:tcW w:w="3620" w:type="pct"/>
            <w:vAlign w:val="center"/>
          </w:tcPr>
          <w:p w14:paraId="52EC95F9">
            <w:pPr>
              <w:widowControl/>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按招标文件规定签订并提供分包意向协议原件的电子件的；</w:t>
            </w:r>
            <w:r>
              <w:rPr>
                <w:rFonts w:hint="eastAsia" w:ascii="Times New Roman" w:hAnsi="Times New Roman" w:eastAsia="宋体" w:cs="Times New Roman"/>
                <w:sz w:val="24"/>
                <w:szCs w:val="24"/>
              </w:rPr>
              <w:t>（如有）</w:t>
            </w:r>
          </w:p>
        </w:tc>
      </w:tr>
      <w:tr w14:paraId="4286F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2A16AAAB">
            <w:pPr>
              <w:widowControl/>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11</w:t>
            </w:r>
          </w:p>
        </w:tc>
        <w:tc>
          <w:tcPr>
            <w:tcW w:w="976" w:type="pct"/>
            <w:vAlign w:val="center"/>
          </w:tcPr>
          <w:p w14:paraId="64E55752">
            <w:pPr>
              <w:widowControl/>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报价的修正（如有）</w:t>
            </w:r>
          </w:p>
        </w:tc>
        <w:tc>
          <w:tcPr>
            <w:tcW w:w="3620" w:type="pct"/>
            <w:vAlign w:val="center"/>
          </w:tcPr>
          <w:p w14:paraId="4E8F502B">
            <w:pPr>
              <w:widowControl/>
              <w:jc w:val="left"/>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不涉及报价修正</w:t>
            </w:r>
            <w:r>
              <w:rPr>
                <w:rFonts w:ascii="Times New Roman" w:hAnsi="Times New Roman" w:eastAsia="宋体" w:cs="Times New Roman"/>
                <w:kern w:val="0"/>
                <w:sz w:val="24"/>
                <w:szCs w:val="24"/>
              </w:rPr>
              <w:t>，或投标文件报价出现前后不一致</w:t>
            </w:r>
            <w:r>
              <w:rPr>
                <w:rFonts w:hint="eastAsia" w:ascii="Times New Roman" w:hAnsi="Times New Roman" w:eastAsia="宋体" w:cs="Times New Roman"/>
                <w:kern w:val="0"/>
                <w:sz w:val="24"/>
                <w:szCs w:val="24"/>
              </w:rPr>
              <w:t>时</w:t>
            </w:r>
            <w:r>
              <w:rPr>
                <w:rFonts w:ascii="Times New Roman" w:hAnsi="Times New Roman" w:eastAsia="宋体" w:cs="Times New Roman"/>
                <w:kern w:val="0"/>
                <w:sz w:val="24"/>
                <w:szCs w:val="24"/>
              </w:rPr>
              <w:t>，投标人对修正后的报价予</w:t>
            </w:r>
            <w:r>
              <w:rPr>
                <w:rFonts w:hint="eastAsia" w:ascii="Times New Roman" w:hAnsi="Times New Roman" w:eastAsia="宋体" w:cs="Times New Roman"/>
                <w:kern w:val="0"/>
                <w:sz w:val="24"/>
                <w:szCs w:val="24"/>
              </w:rPr>
              <w:t>以</w:t>
            </w:r>
            <w:r>
              <w:rPr>
                <w:rFonts w:ascii="Times New Roman" w:hAnsi="Times New Roman" w:eastAsia="宋体" w:cs="Times New Roman"/>
                <w:kern w:val="0"/>
                <w:sz w:val="24"/>
                <w:szCs w:val="24"/>
              </w:rPr>
              <w:t>确认；（如有）</w:t>
            </w:r>
          </w:p>
        </w:tc>
      </w:tr>
      <w:tr w14:paraId="23A31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5758849E">
            <w:pPr>
              <w:widowControl/>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12</w:t>
            </w:r>
          </w:p>
        </w:tc>
        <w:tc>
          <w:tcPr>
            <w:tcW w:w="976" w:type="pct"/>
            <w:vAlign w:val="center"/>
          </w:tcPr>
          <w:p w14:paraId="7434C9AD">
            <w:pPr>
              <w:widowControl/>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报价合理性</w:t>
            </w:r>
          </w:p>
        </w:tc>
        <w:tc>
          <w:tcPr>
            <w:tcW w:w="3620" w:type="pct"/>
            <w:vAlign w:val="center"/>
          </w:tcPr>
          <w:p w14:paraId="07DD6862">
            <w:pPr>
              <w:widowControl/>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报价合理，或</w:t>
            </w:r>
            <w:r>
              <w:rPr>
                <w:rFonts w:hint="eastAsia" w:ascii="Times New Roman" w:hAnsi="Times New Roman" w:eastAsia="宋体" w:cs="Times New Roman"/>
                <w:sz w:val="24"/>
                <w:szCs w:val="24"/>
              </w:rPr>
              <w:t>投标人的报价明显低于其他通过符合性审查投标人的报价，</w:t>
            </w:r>
            <w:r>
              <w:rPr>
                <w:rFonts w:ascii="Times New Roman" w:hAnsi="Times New Roman" w:eastAsia="宋体" w:cs="Times New Roman"/>
                <w:sz w:val="24"/>
                <w:szCs w:val="24"/>
              </w:rPr>
              <w:t>有可能影响产品质量或者不能诚信履约的</w:t>
            </w:r>
            <w:r>
              <w:rPr>
                <w:rFonts w:hint="eastAsia" w:ascii="Times New Roman" w:hAnsi="Times New Roman" w:eastAsia="宋体" w:cs="Times New Roman"/>
                <w:sz w:val="24"/>
                <w:szCs w:val="24"/>
              </w:rPr>
              <w:t>，能够应评标委员会要求在规定时间内证明其报价合理性的</w:t>
            </w:r>
            <w:r>
              <w:rPr>
                <w:rFonts w:ascii="Times New Roman" w:hAnsi="Times New Roman" w:eastAsia="宋体" w:cs="Times New Roman"/>
                <w:kern w:val="0"/>
                <w:sz w:val="24"/>
                <w:szCs w:val="24"/>
              </w:rPr>
              <w:t>；</w:t>
            </w:r>
          </w:p>
        </w:tc>
      </w:tr>
      <w:tr w14:paraId="29774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3F928459">
            <w:pPr>
              <w:widowControl/>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13</w:t>
            </w:r>
          </w:p>
        </w:tc>
        <w:tc>
          <w:tcPr>
            <w:tcW w:w="976" w:type="pct"/>
            <w:vAlign w:val="center"/>
          </w:tcPr>
          <w:p w14:paraId="7164D9C9">
            <w:pPr>
              <w:widowControl/>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进口产品</w:t>
            </w:r>
          </w:p>
          <w:p w14:paraId="1B4EBD75">
            <w:pPr>
              <w:widowControl/>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（如有）</w:t>
            </w:r>
          </w:p>
        </w:tc>
        <w:tc>
          <w:tcPr>
            <w:tcW w:w="3620" w:type="pct"/>
            <w:vAlign w:val="center"/>
          </w:tcPr>
          <w:p w14:paraId="605D8CF0">
            <w:pPr>
              <w:widowControl/>
              <w:jc w:val="left"/>
              <w:rPr>
                <w:rFonts w:ascii="Times New Roman" w:hAnsi="Times New Roman" w:eastAsia="宋体" w:cs="Times New Roman"/>
                <w:kern w:val="0"/>
                <w:sz w:val="24"/>
                <w:szCs w:val="24"/>
              </w:rPr>
            </w:pPr>
            <w:r>
              <w:rPr>
                <w:rFonts w:hint="eastAsia" w:ascii="宋体" w:hAnsi="宋体" w:eastAsia="宋体" w:cs="Times New Roman"/>
                <w:sz w:val="24"/>
                <w:szCs w:val="24"/>
              </w:rPr>
              <w:t>招标文件</w:t>
            </w:r>
            <w:r>
              <w:rPr>
                <w:rFonts w:ascii="宋体" w:hAnsi="宋体" w:eastAsia="宋体" w:cs="Times New Roman"/>
                <w:sz w:val="24"/>
                <w:szCs w:val="24"/>
              </w:rPr>
              <w:t>不接受进口产品投标</w:t>
            </w:r>
            <w:r>
              <w:rPr>
                <w:rFonts w:hint="eastAsia" w:ascii="宋体" w:hAnsi="宋体" w:eastAsia="宋体" w:cs="Times New Roman"/>
                <w:sz w:val="24"/>
                <w:szCs w:val="24"/>
              </w:rPr>
              <w:t>的内容时</w:t>
            </w:r>
            <w:r>
              <w:rPr>
                <w:rFonts w:ascii="宋体" w:hAnsi="宋体" w:eastAsia="宋体" w:cs="Times New Roman"/>
                <w:sz w:val="24"/>
                <w:szCs w:val="24"/>
              </w:rPr>
              <w:t>，</w:t>
            </w:r>
            <w:r>
              <w:rPr>
                <w:rFonts w:hint="eastAsia" w:ascii="宋体" w:hAnsi="宋体" w:eastAsia="宋体" w:cs="Times New Roman"/>
                <w:sz w:val="24"/>
                <w:szCs w:val="24"/>
              </w:rPr>
              <w:t>投标人所投产品非进口产品的；</w:t>
            </w:r>
          </w:p>
        </w:tc>
      </w:tr>
      <w:tr w14:paraId="31385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7C428B71">
            <w:pPr>
              <w:widowControl/>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14</w:t>
            </w:r>
          </w:p>
        </w:tc>
        <w:tc>
          <w:tcPr>
            <w:tcW w:w="976" w:type="pct"/>
            <w:vAlign w:val="center"/>
          </w:tcPr>
          <w:p w14:paraId="78CAA334">
            <w:pPr>
              <w:widowControl/>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国家有关部门对投标人的投标产品有强制性规定或要求的</w:t>
            </w:r>
          </w:p>
        </w:tc>
        <w:tc>
          <w:tcPr>
            <w:tcW w:w="3620" w:type="pct"/>
            <w:vAlign w:val="center"/>
          </w:tcPr>
          <w:p w14:paraId="36F058CE">
            <w:pPr>
              <w:widowControl/>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国家有关部门对投标人的投标产品有强制性规定或要求的（如相应技术、安全、节能和环保等），投标人的投标产品</w:t>
            </w:r>
            <w:r>
              <w:rPr>
                <w:rFonts w:hint="eastAsia" w:ascii="Times New Roman" w:hAnsi="Times New Roman" w:eastAsia="宋体" w:cs="Times New Roman"/>
                <w:kern w:val="0"/>
                <w:sz w:val="24"/>
                <w:szCs w:val="24"/>
              </w:rPr>
              <w:t>应</w:t>
            </w:r>
            <w:r>
              <w:rPr>
                <w:rFonts w:ascii="Times New Roman" w:hAnsi="Times New Roman" w:eastAsia="宋体" w:cs="Times New Roman"/>
                <w:kern w:val="0"/>
                <w:sz w:val="24"/>
                <w:szCs w:val="24"/>
              </w:rPr>
              <w:t>符合相应规定或要求</w:t>
            </w:r>
            <w:r>
              <w:rPr>
                <w:rFonts w:hint="eastAsia" w:ascii="Times New Roman" w:hAnsi="Times New Roman" w:eastAsia="宋体" w:cs="Times New Roman"/>
                <w:kern w:val="0"/>
                <w:sz w:val="24"/>
                <w:szCs w:val="24"/>
              </w:rPr>
              <w:t>，并提供证明文件电子件：</w:t>
            </w:r>
          </w:p>
          <w:p w14:paraId="59158DE4">
            <w:pPr>
              <w:widowControl/>
              <w:jc w:val="left"/>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w:t>
            </w:r>
            <w:r>
              <w:rPr>
                <w:rFonts w:ascii="Times New Roman" w:hAnsi="Times New Roman" w:eastAsia="宋体" w:cs="Times New Roman"/>
                <w:kern w:val="0"/>
                <w:sz w:val="24"/>
                <w:szCs w:val="24"/>
              </w:rPr>
              <w:t>采购的产品若属于《节能产品政府采购品目清单》范围中政府强制采购产品，则投标人所报产品必须获得国家确定的认证机构出具的、处于有效期之内的节能产品认证证书；</w:t>
            </w:r>
          </w:p>
          <w:p w14:paraId="7C3C7F1C">
            <w:pPr>
              <w:widowControl/>
              <w:jc w:val="left"/>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2）</w:t>
            </w:r>
            <w:r>
              <w:rPr>
                <w:rFonts w:ascii="Times New Roman" w:hAnsi="Times New Roman" w:eastAsia="宋体" w:cs="Times New Roman"/>
                <w:kern w:val="0"/>
                <w:sz w:val="24"/>
                <w:szCs w:val="24"/>
              </w:rPr>
              <w:t>投标产品如涉及计算机信息系统安全专用产品的，须</w:t>
            </w:r>
            <w:r>
              <w:rPr>
                <w:rFonts w:hint="eastAsia" w:ascii="Times New Roman" w:hAnsi="Times New Roman" w:eastAsia="宋体" w:cs="Times New Roman"/>
                <w:kern w:val="0"/>
                <w:sz w:val="24"/>
                <w:szCs w:val="24"/>
              </w:rPr>
              <w:t>提供</w:t>
            </w:r>
            <w:r>
              <w:rPr>
                <w:rFonts w:ascii="Times New Roman" w:hAnsi="Times New Roman" w:eastAsia="宋体" w:cs="Times New Roman"/>
                <w:kern w:val="0"/>
                <w:sz w:val="24"/>
                <w:szCs w:val="24"/>
              </w:rPr>
              <w:t>公安部颁发的计算机信息系统安全专用产品销售许可证；</w:t>
            </w:r>
          </w:p>
          <w:p w14:paraId="727124E3">
            <w:pPr>
              <w:widowControl/>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3</w:t>
            </w:r>
            <w:r>
              <w:rPr>
                <w:rFonts w:hint="eastAsia" w:ascii="Times New Roman" w:hAnsi="Times New Roman" w:eastAsia="宋体" w:cs="Times New Roman"/>
                <w:kern w:val="0"/>
                <w:sz w:val="24"/>
                <w:szCs w:val="24"/>
              </w:rPr>
              <w:t>）</w:t>
            </w:r>
            <w:r>
              <w:rPr>
                <w:rFonts w:ascii="Times New Roman" w:hAnsi="Times New Roman" w:eastAsia="宋体" w:cs="Times New Roman"/>
                <w:kern w:val="0"/>
                <w:sz w:val="24"/>
                <w:szCs w:val="24"/>
              </w:rPr>
              <w:t>投标产品如有属于开展国家信息安全产品认证产品范围的，须</w:t>
            </w:r>
            <w:r>
              <w:rPr>
                <w:rFonts w:hint="eastAsia" w:ascii="Times New Roman" w:hAnsi="Times New Roman" w:eastAsia="宋体" w:cs="Times New Roman"/>
                <w:kern w:val="0"/>
                <w:sz w:val="24"/>
                <w:szCs w:val="24"/>
              </w:rPr>
              <w:t>提供</w:t>
            </w:r>
            <w:r>
              <w:rPr>
                <w:rFonts w:ascii="Times New Roman" w:hAnsi="Times New Roman" w:eastAsia="宋体" w:cs="Times New Roman"/>
                <w:kern w:val="0"/>
                <w:sz w:val="24"/>
                <w:szCs w:val="24"/>
              </w:rPr>
              <w:t>由中国网络安全审查技术与认证中心（原中国信息安全认证中心）按国家标准认证颁发的有效认证证书等）；</w:t>
            </w:r>
          </w:p>
          <w:p w14:paraId="7111C2E1">
            <w:pPr>
              <w:widowControl/>
              <w:jc w:val="left"/>
              <w:rPr>
                <w:rFonts w:ascii="Times New Roman" w:hAnsi="Times New Roman" w:eastAsia="宋体" w:cs="Times New Roman"/>
                <w:kern w:val="0"/>
                <w:sz w:val="24"/>
                <w:szCs w:val="24"/>
              </w:rPr>
            </w:pPr>
            <w:r>
              <w:rPr>
                <w:rFonts w:hint="eastAsia" w:ascii="Times New Roman" w:hAnsi="Times New Roman" w:eastAsia="宋体" w:cs="Times New Roman"/>
                <w:sz w:val="24"/>
                <w:szCs w:val="24"/>
              </w:rPr>
              <w:t>4）</w:t>
            </w:r>
            <w:r>
              <w:rPr>
                <w:rFonts w:ascii="Times New Roman" w:hAnsi="Times New Roman" w:eastAsia="宋体" w:cs="Times New Roman"/>
                <w:sz w:val="24"/>
                <w:szCs w:val="24"/>
              </w:rPr>
              <w:t>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tc>
      </w:tr>
      <w:tr w14:paraId="2EE61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5717F3ED">
            <w:pPr>
              <w:widowControl/>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15</w:t>
            </w:r>
          </w:p>
        </w:tc>
        <w:tc>
          <w:tcPr>
            <w:tcW w:w="976" w:type="pct"/>
            <w:vAlign w:val="center"/>
          </w:tcPr>
          <w:p w14:paraId="0B0DDF79">
            <w:pPr>
              <w:widowControl/>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公平竞争</w:t>
            </w:r>
          </w:p>
        </w:tc>
        <w:tc>
          <w:tcPr>
            <w:tcW w:w="3620" w:type="pct"/>
            <w:vAlign w:val="center"/>
          </w:tcPr>
          <w:p w14:paraId="4274DEE1">
            <w:pPr>
              <w:widowControl/>
              <w:jc w:val="left"/>
              <w:rPr>
                <w:rFonts w:ascii="Times New Roman" w:hAnsi="Times New Roman" w:eastAsia="宋体" w:cs="Times New Roman"/>
                <w:kern w:val="0"/>
                <w:sz w:val="24"/>
                <w:szCs w:val="24"/>
              </w:rPr>
            </w:pPr>
            <w:r>
              <w:rPr>
                <w:rFonts w:ascii="Times New Roman" w:hAnsi="Times New Roman" w:eastAsia="宋体" w:cs="Times New Roman"/>
                <w:sz w:val="24"/>
                <w:szCs w:val="24"/>
              </w:rPr>
              <w:t>投标人遵循公平竞争的原则，不存在恶意串通，妨碍其他投标人的竞争行为，不存在损害采购人或者其他投标人的合法权益情形的；</w:t>
            </w:r>
          </w:p>
        </w:tc>
      </w:tr>
      <w:tr w14:paraId="4C52A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5B5AE9AE">
            <w:pPr>
              <w:widowControl/>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16</w:t>
            </w:r>
          </w:p>
        </w:tc>
        <w:tc>
          <w:tcPr>
            <w:tcW w:w="976" w:type="pct"/>
            <w:vAlign w:val="center"/>
          </w:tcPr>
          <w:p w14:paraId="54311643">
            <w:pPr>
              <w:widowControl/>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串通投标</w:t>
            </w:r>
          </w:p>
        </w:tc>
        <w:tc>
          <w:tcPr>
            <w:tcW w:w="3620" w:type="pct"/>
            <w:vAlign w:val="center"/>
          </w:tcPr>
          <w:p w14:paraId="7CE81407">
            <w:pPr>
              <w:widowControl/>
              <w:jc w:val="left"/>
              <w:rPr>
                <w:rFonts w:ascii="Times New Roman" w:hAnsi="Times New Roman" w:eastAsia="宋体" w:cs="Times New Roman"/>
                <w:kern w:val="0"/>
                <w:sz w:val="24"/>
                <w:szCs w:val="24"/>
              </w:rPr>
            </w:pPr>
            <w:r>
              <w:rPr>
                <w:rFonts w:hint="eastAsia" w:ascii="Times New Roman" w:hAnsi="Times New Roman" w:eastAsia="宋体" w:cs="Times New Roman"/>
                <w:sz w:val="24"/>
                <w:szCs w:val="24"/>
              </w:rPr>
              <w:t>不存在《政府采购货物和服务招标投标管理办法》视为投标人串通投标的情形：（一）不同投标人的投标文件由同一单位或者个人编制</w:t>
            </w:r>
            <w:r>
              <w:rPr>
                <w:rFonts w:hint="eastAsia" w:ascii="宋体" w:hAnsi="宋体" w:eastAsia="宋体" w:cs="Times New Roman"/>
                <w:sz w:val="24"/>
                <w:szCs w:val="24"/>
              </w:rPr>
              <w:t>（包含使用同一MAC地址的计算机制作电子响应文件的情形）</w:t>
            </w:r>
            <w:r>
              <w:rPr>
                <w:rFonts w:hint="eastAsia" w:ascii="Times New Roman" w:hAnsi="Times New Roman" w:eastAsia="宋体" w:cs="Times New Roman"/>
                <w:sz w:val="24"/>
                <w:szCs w:val="24"/>
              </w:rPr>
              <w:t>；（二）不同投标人委托同一单位或者个人办理投标事宜</w:t>
            </w:r>
            <w:r>
              <w:rPr>
                <w:rFonts w:hint="eastAsia" w:ascii="宋体" w:hAnsi="宋体" w:eastAsia="宋体" w:cs="Times New Roman"/>
                <w:sz w:val="24"/>
                <w:szCs w:val="24"/>
              </w:rPr>
              <w:t>（包含使用同一MAC地址的计算机提交或者解密电子响应文件的情形）</w:t>
            </w:r>
            <w:r>
              <w:rPr>
                <w:rFonts w:hint="eastAsia" w:ascii="Times New Roman" w:hAnsi="Times New Roman" w:eastAsia="宋体" w:cs="Times New Roman"/>
                <w:sz w:val="24"/>
                <w:szCs w:val="24"/>
              </w:rPr>
              <w:t>；（三）不同投标人的投标文件载明的项目管理成员或者联系人员为同一人；（四）不同投标人的投标文件异常一致或者投标报价呈规律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ascii="Times New Roman" w:hAnsi="Times New Roman" w:eastAsia="宋体" w:cs="Times New Roman"/>
                <w:sz w:val="24"/>
                <w:szCs w:val="24"/>
              </w:rPr>
              <w:t>；</w:t>
            </w:r>
          </w:p>
        </w:tc>
      </w:tr>
      <w:tr w14:paraId="41FC0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6F6F1454">
            <w:pPr>
              <w:widowControl/>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17</w:t>
            </w:r>
          </w:p>
        </w:tc>
        <w:tc>
          <w:tcPr>
            <w:tcW w:w="976" w:type="pct"/>
            <w:vAlign w:val="center"/>
          </w:tcPr>
          <w:p w14:paraId="3EA1DD5B">
            <w:pPr>
              <w:widowControl/>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附加条件</w:t>
            </w:r>
          </w:p>
        </w:tc>
        <w:tc>
          <w:tcPr>
            <w:tcW w:w="3620" w:type="pct"/>
            <w:vAlign w:val="center"/>
          </w:tcPr>
          <w:p w14:paraId="18B89270">
            <w:pPr>
              <w:widowControl/>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投标文件</w:t>
            </w:r>
            <w:r>
              <w:rPr>
                <w:rFonts w:hint="eastAsia" w:ascii="Times New Roman" w:hAnsi="Times New Roman" w:eastAsia="宋体" w:cs="Times New Roman"/>
                <w:kern w:val="0"/>
                <w:sz w:val="24"/>
                <w:szCs w:val="24"/>
              </w:rPr>
              <w:t>未</w:t>
            </w:r>
            <w:r>
              <w:rPr>
                <w:rFonts w:ascii="Times New Roman" w:hAnsi="Times New Roman" w:eastAsia="宋体" w:cs="Times New Roman"/>
                <w:kern w:val="0"/>
                <w:sz w:val="24"/>
                <w:szCs w:val="24"/>
              </w:rPr>
              <w:t>含有采购人不能接受的附加条件的；</w:t>
            </w:r>
          </w:p>
        </w:tc>
      </w:tr>
      <w:tr w14:paraId="41CF9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16FFFEE1">
            <w:pPr>
              <w:widowControl/>
              <w:jc w:val="center"/>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w:t>
            </w:r>
            <w:r>
              <w:rPr>
                <w:rFonts w:ascii="Times New Roman" w:hAnsi="Times New Roman" w:eastAsia="宋体" w:cs="Times New Roman"/>
                <w:kern w:val="0"/>
                <w:sz w:val="24"/>
                <w:szCs w:val="24"/>
              </w:rPr>
              <w:t>8</w:t>
            </w:r>
          </w:p>
        </w:tc>
        <w:tc>
          <w:tcPr>
            <w:tcW w:w="976" w:type="pct"/>
            <w:vAlign w:val="center"/>
          </w:tcPr>
          <w:p w14:paraId="77F9149D">
            <w:pPr>
              <w:widowControl/>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其他无效情形</w:t>
            </w:r>
          </w:p>
        </w:tc>
        <w:tc>
          <w:tcPr>
            <w:tcW w:w="3620" w:type="pct"/>
            <w:vAlign w:val="center"/>
          </w:tcPr>
          <w:p w14:paraId="60FF72B6">
            <w:pPr>
              <w:widowControl/>
              <w:jc w:val="left"/>
              <w:rPr>
                <w:rFonts w:ascii="Times New Roman" w:hAnsi="Times New Roman" w:eastAsia="宋体" w:cs="Times New Roman"/>
                <w:kern w:val="0"/>
                <w:sz w:val="24"/>
                <w:szCs w:val="24"/>
              </w:rPr>
            </w:pPr>
            <w:r>
              <w:rPr>
                <w:rFonts w:ascii="Times New Roman" w:hAnsi="Times New Roman" w:eastAsia="宋体" w:cs="Times New Roman"/>
                <w:sz w:val="24"/>
                <w:szCs w:val="24"/>
              </w:rPr>
              <w:t>投标人、投标文件</w:t>
            </w:r>
            <w:r>
              <w:rPr>
                <w:rFonts w:hint="eastAsia" w:ascii="Times New Roman" w:hAnsi="Times New Roman" w:eastAsia="宋体" w:cs="Times New Roman"/>
                <w:sz w:val="24"/>
                <w:szCs w:val="24"/>
              </w:rPr>
              <w:t>不存在</w:t>
            </w:r>
            <w:r>
              <w:rPr>
                <w:rFonts w:ascii="Times New Roman" w:hAnsi="Times New Roman" w:eastAsia="宋体" w:cs="Times New Roman"/>
                <w:sz w:val="24"/>
                <w:szCs w:val="24"/>
              </w:rPr>
              <w:t>不符合法律、法规和招标文件规定的其他无效情形。</w:t>
            </w:r>
          </w:p>
        </w:tc>
      </w:tr>
    </w:tbl>
    <w:p w14:paraId="492542BF">
      <w:pPr>
        <w:numPr>
          <w:ilvl w:val="0"/>
          <w:numId w:val="14"/>
        </w:numPr>
        <w:tabs>
          <w:tab w:val="left" w:pos="0"/>
          <w:tab w:val="left" w:pos="284"/>
        </w:tabs>
        <w:snapToGrid w:val="0"/>
        <w:spacing w:line="360" w:lineRule="auto"/>
        <w:ind w:firstLine="482" w:firstLineChars="200"/>
        <w:outlineLvl w:val="1"/>
        <w:rPr>
          <w:rFonts w:ascii="Times New Roman" w:hAnsi="Times New Roman" w:eastAsia="宋体" w:cs="Times New Roman"/>
          <w:b/>
          <w:sz w:val="24"/>
          <w:szCs w:val="24"/>
        </w:rPr>
      </w:pPr>
      <w:r>
        <w:rPr>
          <w:rFonts w:ascii="Times New Roman" w:hAnsi="Times New Roman" w:eastAsia="宋体" w:cs="Times New Roman"/>
          <w:b/>
          <w:sz w:val="24"/>
          <w:szCs w:val="24"/>
        </w:rPr>
        <w:t>投标文件有关事项的澄清或者说明</w:t>
      </w:r>
    </w:p>
    <w:p w14:paraId="77721A66">
      <w:pPr>
        <w:numPr>
          <w:ilvl w:val="1"/>
          <w:numId w:val="14"/>
        </w:numPr>
        <w:tabs>
          <w:tab w:val="left" w:pos="0"/>
          <w:tab w:val="left" w:pos="142"/>
          <w:tab w:val="right" w:pos="567"/>
          <w:tab w:val="right" w:pos="709"/>
          <w:tab w:val="right" w:pos="993"/>
          <w:tab w:val="right" w:pos="1276"/>
        </w:tabs>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评标过程中，评标委员会将</w:t>
      </w:r>
      <w:r>
        <w:rPr>
          <w:rFonts w:hint="eastAsia" w:ascii="Times New Roman" w:hAnsi="Times New Roman" w:eastAsia="宋体" w:cs="Times New Roman"/>
          <w:sz w:val="24"/>
          <w:szCs w:val="24"/>
        </w:rPr>
        <w:t>通过</w:t>
      </w:r>
      <w:r>
        <w:rPr>
          <w:rFonts w:ascii="Times New Roman" w:hAnsi="Times New Roman" w:eastAsia="宋体" w:cs="Times New Roman"/>
          <w:sz w:val="24"/>
          <w:szCs w:val="24"/>
        </w:rPr>
        <w:t>书面形式要求投标人对其投标文件中含义不明确、同类问题表述不一致或者有明显文字和计算错误的内容，作出必要的澄清、说明或者补正。投标人的澄清、说明或者补正应当采用书面形式，并加盖公章</w:t>
      </w:r>
      <w:r>
        <w:rPr>
          <w:rFonts w:hint="eastAsia" w:ascii="Times New Roman" w:hAnsi="Times New Roman" w:eastAsia="宋体" w:cs="Times New Roman"/>
          <w:sz w:val="24"/>
          <w:szCs w:val="24"/>
        </w:rPr>
        <w:t>，或者由法定代表人或其授权的代表签字</w:t>
      </w:r>
      <w:r>
        <w:rPr>
          <w:rFonts w:ascii="Times New Roman" w:hAnsi="Times New Roman" w:eastAsia="宋体" w:cs="Times New Roman"/>
          <w:sz w:val="24"/>
          <w:szCs w:val="24"/>
        </w:rPr>
        <w:t>。投标人的澄清、说明或者补正不得超出投标文件的范围或者改变投标文件的实质性内容。澄清文件将作为投标文件内容的一部分。</w:t>
      </w:r>
    </w:p>
    <w:p w14:paraId="2B22C7F3">
      <w:pPr>
        <w:numPr>
          <w:ilvl w:val="1"/>
          <w:numId w:val="14"/>
        </w:numPr>
        <w:tabs>
          <w:tab w:val="left" w:pos="0"/>
          <w:tab w:val="left" w:pos="142"/>
          <w:tab w:val="right" w:pos="567"/>
          <w:tab w:val="right" w:pos="709"/>
          <w:tab w:val="right" w:pos="993"/>
          <w:tab w:val="right" w:pos="1276"/>
        </w:tabs>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评标委员会认为投标人的报价明显低于其他通过符合性审查投标人的报价，有可能影响产品质量或者不能诚信履约的，有权要求该投标人在</w:t>
      </w:r>
      <w:r>
        <w:rPr>
          <w:rFonts w:hint="eastAsia" w:ascii="Times New Roman" w:hAnsi="Times New Roman" w:eastAsia="宋体" w:cs="Times New Roman"/>
          <w:sz w:val="24"/>
          <w:szCs w:val="24"/>
        </w:rPr>
        <w:t>规定</w:t>
      </w:r>
      <w:r>
        <w:rPr>
          <w:rFonts w:ascii="Times New Roman" w:hAnsi="Times New Roman" w:eastAsia="宋体" w:cs="Times New Roman"/>
          <w:sz w:val="24"/>
          <w:szCs w:val="24"/>
        </w:rPr>
        <w:t>的时间内提供书面说明，必要时提交相关证明材料；若投标人不能证明其报价合理性，评标委员会将其作为</w:t>
      </w:r>
      <w:r>
        <w:rPr>
          <w:rFonts w:ascii="Times New Roman" w:hAnsi="Times New Roman" w:eastAsia="宋体" w:cs="Times New Roman"/>
          <w:b/>
          <w:sz w:val="24"/>
          <w:szCs w:val="24"/>
        </w:rPr>
        <w:t>无效投标处理</w:t>
      </w:r>
      <w:r>
        <w:rPr>
          <w:rFonts w:ascii="Times New Roman" w:hAnsi="Times New Roman" w:eastAsia="宋体" w:cs="Times New Roman"/>
          <w:sz w:val="24"/>
          <w:szCs w:val="24"/>
        </w:rPr>
        <w:t>。</w:t>
      </w:r>
    </w:p>
    <w:p w14:paraId="2FEF4186">
      <w:pPr>
        <w:numPr>
          <w:ilvl w:val="1"/>
          <w:numId w:val="14"/>
        </w:numPr>
        <w:tabs>
          <w:tab w:val="left" w:pos="0"/>
          <w:tab w:val="left" w:pos="142"/>
          <w:tab w:val="right" w:pos="567"/>
          <w:tab w:val="right" w:pos="709"/>
          <w:tab w:val="right" w:pos="993"/>
          <w:tab w:val="right" w:pos="1276"/>
        </w:tabs>
        <w:snapToGrid w:val="0"/>
        <w:spacing w:line="360" w:lineRule="auto"/>
        <w:ind w:firstLine="480" w:firstLineChars="200"/>
        <w:rPr>
          <w:rFonts w:ascii="宋体" w:hAnsi="宋体" w:eastAsia="宋体" w:cs="Times New Roman"/>
          <w:sz w:val="24"/>
          <w:szCs w:val="24"/>
        </w:rPr>
      </w:pPr>
      <w:r>
        <w:rPr>
          <w:rFonts w:ascii="Times New Roman" w:hAnsi="Times New Roman" w:eastAsia="宋体" w:cs="Times New Roman"/>
          <w:sz w:val="24"/>
          <w:szCs w:val="24"/>
        </w:rPr>
        <w:t>投标报价须包含招标文件全部内容</w:t>
      </w:r>
      <w:r>
        <w:rPr>
          <w:rFonts w:hint="eastAsia" w:ascii="Times New Roman" w:hAnsi="Times New Roman" w:eastAsia="宋体" w:cs="Times New Roman"/>
          <w:sz w:val="24"/>
          <w:szCs w:val="24"/>
        </w:rPr>
        <w:t>，</w:t>
      </w:r>
      <w:r>
        <w:rPr>
          <w:rFonts w:ascii="Times New Roman" w:hAnsi="Times New Roman" w:eastAsia="宋体" w:cs="Times New Roman"/>
          <w:sz w:val="24"/>
          <w:szCs w:val="24"/>
        </w:rPr>
        <w:t>评标委员会有权要求投标人在</w:t>
      </w:r>
      <w:r>
        <w:rPr>
          <w:rFonts w:hint="eastAsia" w:ascii="Times New Roman" w:hAnsi="Times New Roman" w:eastAsia="宋体" w:cs="Times New Roman"/>
          <w:sz w:val="24"/>
          <w:szCs w:val="24"/>
        </w:rPr>
        <w:t>规定</w:t>
      </w:r>
      <w:r>
        <w:rPr>
          <w:rFonts w:ascii="Times New Roman" w:hAnsi="Times New Roman" w:eastAsia="宋体" w:cs="Times New Roman"/>
          <w:sz w:val="24"/>
          <w:szCs w:val="24"/>
        </w:rPr>
        <w:t>的时间内对此</w:t>
      </w:r>
      <w:r>
        <w:rPr>
          <w:rFonts w:ascii="宋体" w:hAnsi="宋体" w:eastAsia="宋体" w:cs="Times New Roman"/>
          <w:sz w:val="24"/>
          <w:szCs w:val="24"/>
        </w:rPr>
        <w:t>进行书面确认，投标人不确认的，视为将一个采购包中的内容拆开投标，其</w:t>
      </w:r>
      <w:r>
        <w:rPr>
          <w:rFonts w:ascii="宋体" w:hAnsi="宋体" w:eastAsia="宋体" w:cs="Times New Roman"/>
          <w:b/>
          <w:sz w:val="24"/>
          <w:szCs w:val="24"/>
        </w:rPr>
        <w:t>投标无效</w:t>
      </w:r>
      <w:r>
        <w:rPr>
          <w:rFonts w:ascii="宋体" w:hAnsi="宋体" w:eastAsia="宋体" w:cs="Times New Roman"/>
          <w:sz w:val="24"/>
          <w:szCs w:val="24"/>
        </w:rPr>
        <w:t>。</w:t>
      </w:r>
    </w:p>
    <w:p w14:paraId="54FA8762">
      <w:pPr>
        <w:numPr>
          <w:ilvl w:val="1"/>
          <w:numId w:val="14"/>
        </w:numPr>
        <w:tabs>
          <w:tab w:val="left" w:pos="0"/>
          <w:tab w:val="left" w:pos="142"/>
          <w:tab w:val="right" w:pos="567"/>
          <w:tab w:val="right" w:pos="709"/>
          <w:tab w:val="right" w:pos="993"/>
          <w:tab w:val="right" w:pos="1276"/>
        </w:tabs>
        <w:snapToGrid w:val="0"/>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投标文件报价出现前后不一致的，按照下列规定修正：</w:t>
      </w:r>
    </w:p>
    <w:p w14:paraId="77F8D25D">
      <w:pPr>
        <w:numPr>
          <w:ilvl w:val="2"/>
          <w:numId w:val="14"/>
        </w:numPr>
        <w:tabs>
          <w:tab w:val="left" w:pos="0"/>
          <w:tab w:val="left" w:pos="142"/>
          <w:tab w:val="right" w:pos="567"/>
          <w:tab w:val="right" w:pos="709"/>
          <w:tab w:val="right" w:pos="993"/>
          <w:tab w:val="right" w:pos="1276"/>
          <w:tab w:val="left" w:pos="2035"/>
          <w:tab w:val="left" w:pos="2114"/>
        </w:tabs>
        <w:snapToGrid w:val="0"/>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招标文件对于报价修正是否另有规定：</w:t>
      </w:r>
    </w:p>
    <w:p w14:paraId="4553D002">
      <w:pPr>
        <w:tabs>
          <w:tab w:val="left" w:pos="0"/>
          <w:tab w:val="left" w:pos="142"/>
          <w:tab w:val="right" w:pos="567"/>
          <w:tab w:val="right" w:pos="709"/>
          <w:tab w:val="right" w:pos="993"/>
          <w:tab w:val="right" w:pos="1276"/>
          <w:tab w:val="left" w:pos="2035"/>
          <w:tab w:val="left" w:pos="2114"/>
        </w:tabs>
        <w:snapToGrid w:val="0"/>
        <w:spacing w:line="360" w:lineRule="auto"/>
        <w:ind w:firstLine="480" w:firstLineChars="200"/>
        <w:rPr>
          <w:rFonts w:ascii="宋体" w:hAnsi="宋体" w:eastAsia="宋体" w:cs="Times New Roman"/>
          <w:sz w:val="24"/>
          <w:szCs w:val="24"/>
          <w:u w:val="single"/>
        </w:rPr>
      </w:pPr>
      <w:r>
        <w:rPr>
          <w:rFonts w:ascii="宋体" w:hAnsi="宋体" w:eastAsia="宋体" w:cs="Times New Roman"/>
          <w:sz w:val="24"/>
          <w:szCs w:val="24"/>
        </w:rPr>
        <w:t>□有，具体规定为：</w:t>
      </w:r>
      <w:r>
        <w:rPr>
          <w:rFonts w:hint="eastAsia" w:ascii="宋体" w:hAnsi="宋体" w:eastAsia="宋体" w:cs="Times New Roman"/>
          <w:sz w:val="24"/>
          <w:szCs w:val="24"/>
          <w:u w:val="single"/>
        </w:rPr>
        <w:t>/</w:t>
      </w:r>
    </w:p>
    <w:p w14:paraId="738FE4AA">
      <w:pPr>
        <w:tabs>
          <w:tab w:val="left" w:pos="0"/>
          <w:tab w:val="left" w:pos="142"/>
          <w:tab w:val="right" w:pos="567"/>
          <w:tab w:val="right" w:pos="709"/>
          <w:tab w:val="right" w:pos="993"/>
          <w:tab w:val="right" w:pos="1276"/>
          <w:tab w:val="left" w:pos="2035"/>
          <w:tab w:val="left" w:pos="2114"/>
        </w:tabs>
        <w:snapToGrid w:val="0"/>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w:t>
      </w:r>
      <w:r>
        <w:rPr>
          <w:rFonts w:ascii="宋体" w:hAnsi="宋体" w:eastAsia="宋体" w:cs="Times New Roman"/>
          <w:sz w:val="24"/>
          <w:szCs w:val="24"/>
        </w:rPr>
        <w:t>无，按下述2.4.2-2.4.7项规定修正。</w:t>
      </w:r>
    </w:p>
    <w:p w14:paraId="4D6D6A9F">
      <w:pPr>
        <w:numPr>
          <w:ilvl w:val="2"/>
          <w:numId w:val="14"/>
        </w:numPr>
        <w:tabs>
          <w:tab w:val="left" w:pos="0"/>
          <w:tab w:val="left" w:pos="142"/>
          <w:tab w:val="right" w:pos="567"/>
          <w:tab w:val="right" w:pos="709"/>
          <w:tab w:val="right" w:pos="993"/>
          <w:tab w:val="right" w:pos="1276"/>
          <w:tab w:val="left" w:pos="2035"/>
          <w:tab w:val="left" w:pos="2114"/>
          <w:tab w:val="left" w:pos="2977"/>
        </w:tabs>
        <w:snapToGrid w:val="0"/>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单独递交的开标一览表（报价表）与投标文件中开标一览表（报价表）内容不一致的，以单独递交的开标一览表（报价表）为准；</w:t>
      </w:r>
    </w:p>
    <w:p w14:paraId="2F0EE9B9">
      <w:pPr>
        <w:numPr>
          <w:ilvl w:val="2"/>
          <w:numId w:val="14"/>
        </w:numPr>
        <w:tabs>
          <w:tab w:val="left" w:pos="0"/>
          <w:tab w:val="left" w:pos="142"/>
          <w:tab w:val="right" w:pos="567"/>
          <w:tab w:val="right" w:pos="709"/>
          <w:tab w:val="right" w:pos="993"/>
          <w:tab w:val="right" w:pos="1276"/>
          <w:tab w:val="left" w:pos="2035"/>
          <w:tab w:val="left" w:pos="2114"/>
          <w:tab w:val="left" w:pos="2977"/>
        </w:tabs>
        <w:snapToGrid w:val="0"/>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投标文件中开标一览表（报价表）内容与投标文件中相应内容不一致的，以开标一览表（报价表）为准；</w:t>
      </w:r>
    </w:p>
    <w:p w14:paraId="5330770E">
      <w:pPr>
        <w:numPr>
          <w:ilvl w:val="2"/>
          <w:numId w:val="14"/>
        </w:numPr>
        <w:tabs>
          <w:tab w:val="left" w:pos="0"/>
          <w:tab w:val="left" w:pos="142"/>
          <w:tab w:val="right" w:pos="567"/>
          <w:tab w:val="right" w:pos="709"/>
          <w:tab w:val="right" w:pos="993"/>
          <w:tab w:val="right" w:pos="1276"/>
          <w:tab w:val="left" w:pos="2035"/>
          <w:tab w:val="left" w:pos="2114"/>
          <w:tab w:val="left" w:pos="2977"/>
        </w:tabs>
        <w:snapToGrid w:val="0"/>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大写金额和小写金额不一致的，以大写金额为准；</w:t>
      </w:r>
    </w:p>
    <w:p w14:paraId="3383A46C">
      <w:pPr>
        <w:numPr>
          <w:ilvl w:val="2"/>
          <w:numId w:val="14"/>
        </w:numPr>
        <w:tabs>
          <w:tab w:val="left" w:pos="0"/>
          <w:tab w:val="left" w:pos="142"/>
          <w:tab w:val="right" w:pos="567"/>
          <w:tab w:val="right" w:pos="709"/>
          <w:tab w:val="right" w:pos="993"/>
          <w:tab w:val="right" w:pos="1276"/>
          <w:tab w:val="left" w:pos="2035"/>
          <w:tab w:val="left" w:pos="2114"/>
          <w:tab w:val="left" w:pos="2977"/>
        </w:tabs>
        <w:snapToGrid w:val="0"/>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单价金额小数点或者百分比有明显错位的，以开标一览表的总价为准，并修改单价；</w:t>
      </w:r>
    </w:p>
    <w:p w14:paraId="417214FE">
      <w:pPr>
        <w:numPr>
          <w:ilvl w:val="2"/>
          <w:numId w:val="14"/>
        </w:numPr>
        <w:tabs>
          <w:tab w:val="left" w:pos="0"/>
          <w:tab w:val="left" w:pos="142"/>
          <w:tab w:val="right" w:pos="567"/>
          <w:tab w:val="right" w:pos="709"/>
          <w:tab w:val="right" w:pos="993"/>
          <w:tab w:val="right" w:pos="1276"/>
          <w:tab w:val="left" w:pos="2035"/>
          <w:tab w:val="left" w:pos="2114"/>
          <w:tab w:val="left" w:pos="2977"/>
        </w:tabs>
        <w:snapToGrid w:val="0"/>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总价金额与按单价汇总金额不一致的，以单价金额计算结果为准。</w:t>
      </w:r>
    </w:p>
    <w:p w14:paraId="4A629629">
      <w:pPr>
        <w:numPr>
          <w:ilvl w:val="2"/>
          <w:numId w:val="14"/>
        </w:numPr>
        <w:tabs>
          <w:tab w:val="left" w:pos="0"/>
          <w:tab w:val="left" w:pos="142"/>
          <w:tab w:val="right" w:pos="567"/>
          <w:tab w:val="right" w:pos="709"/>
          <w:tab w:val="right" w:pos="993"/>
          <w:tab w:val="right" w:pos="1276"/>
          <w:tab w:val="left" w:pos="2035"/>
          <w:tab w:val="left" w:pos="2114"/>
        </w:tabs>
        <w:snapToGrid w:val="0"/>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同时出现两种以上不一致的，按照前款规定的顺序修正。修正后的报价经投标人书面确认后产生约束力，投标人不确认的，其</w:t>
      </w:r>
      <w:r>
        <w:rPr>
          <w:rFonts w:ascii="宋体" w:hAnsi="宋体" w:eastAsia="宋体" w:cs="Times New Roman"/>
          <w:b/>
          <w:sz w:val="24"/>
          <w:szCs w:val="24"/>
        </w:rPr>
        <w:t>投标无效</w:t>
      </w:r>
      <w:r>
        <w:rPr>
          <w:rFonts w:ascii="宋体" w:hAnsi="宋体" w:eastAsia="宋体" w:cs="Times New Roman"/>
          <w:sz w:val="24"/>
          <w:szCs w:val="24"/>
        </w:rPr>
        <w:t>。</w:t>
      </w:r>
    </w:p>
    <w:p w14:paraId="1A1E6892">
      <w:pPr>
        <w:numPr>
          <w:ilvl w:val="1"/>
          <w:numId w:val="14"/>
        </w:numPr>
        <w:tabs>
          <w:tab w:val="left" w:pos="0"/>
          <w:tab w:val="left" w:pos="142"/>
          <w:tab w:val="right" w:pos="567"/>
          <w:tab w:val="right" w:pos="709"/>
          <w:tab w:val="right" w:pos="993"/>
          <w:tab w:val="right" w:pos="1276"/>
        </w:tabs>
        <w:snapToGrid w:val="0"/>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落实政府采购政策的价格调整：只有符合第二章《投标人须知》5.2条规定情形的，可以享受中小企业扶持政策，用扣除后的价格参加评审；否则，评标时价格不予扣除。</w:t>
      </w:r>
    </w:p>
    <w:p w14:paraId="567279E8">
      <w:pPr>
        <w:numPr>
          <w:ilvl w:val="2"/>
          <w:numId w:val="14"/>
        </w:numPr>
        <w:tabs>
          <w:tab w:val="left" w:pos="0"/>
          <w:tab w:val="left" w:pos="142"/>
          <w:tab w:val="right" w:pos="567"/>
          <w:tab w:val="right" w:pos="709"/>
          <w:tab w:val="right" w:pos="993"/>
          <w:tab w:val="right" w:pos="1276"/>
          <w:tab w:val="left" w:pos="2035"/>
        </w:tabs>
        <w:snapToGrid w:val="0"/>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对于未预留份额专门面向中小企业采购的采购项目，以及预留份额项目中的非预留部分采购包，对</w:t>
      </w:r>
      <w:r>
        <w:rPr>
          <w:rFonts w:ascii="宋体" w:hAnsi="宋体" w:eastAsia="宋体" w:cs="Times New Roman"/>
          <w:b/>
          <w:sz w:val="24"/>
          <w:szCs w:val="24"/>
        </w:rPr>
        <w:t>小微企业</w:t>
      </w:r>
      <w:r>
        <w:rPr>
          <w:rFonts w:ascii="宋体" w:hAnsi="宋体" w:eastAsia="宋体" w:cs="Times New Roman"/>
          <w:sz w:val="24"/>
          <w:szCs w:val="24"/>
        </w:rPr>
        <w:t>报价给予</w:t>
      </w:r>
      <w:r>
        <w:rPr>
          <w:rFonts w:hint="eastAsia" w:ascii="宋体" w:hAnsi="宋体" w:eastAsia="宋体" w:cs="Times New Roman"/>
          <w:sz w:val="24"/>
          <w:szCs w:val="24"/>
          <w:u w:val="single"/>
        </w:rPr>
        <w:t>20</w:t>
      </w:r>
      <w:r>
        <w:rPr>
          <w:rFonts w:ascii="宋体" w:hAnsi="宋体" w:eastAsia="宋体" w:cs="Times New Roman"/>
          <w:sz w:val="24"/>
          <w:szCs w:val="24"/>
        </w:rPr>
        <w:t>%的扣除，用扣除后的价格参加评审。</w:t>
      </w:r>
    </w:p>
    <w:p w14:paraId="097B169D">
      <w:pPr>
        <w:numPr>
          <w:ilvl w:val="2"/>
          <w:numId w:val="14"/>
        </w:numPr>
        <w:tabs>
          <w:tab w:val="left" w:pos="0"/>
          <w:tab w:val="left" w:pos="142"/>
          <w:tab w:val="right" w:pos="567"/>
          <w:tab w:val="right" w:pos="709"/>
          <w:tab w:val="right" w:pos="993"/>
          <w:tab w:val="right" w:pos="1276"/>
          <w:tab w:val="left" w:pos="2035"/>
        </w:tabs>
        <w:snapToGrid w:val="0"/>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对于未预留份额专门面向中小企业采购的采购项目，以及预留份额项目中的非预留部分采购包，且接受大中型企业与</w:t>
      </w:r>
      <w:r>
        <w:rPr>
          <w:rFonts w:ascii="宋体" w:hAnsi="宋体" w:eastAsia="宋体" w:cs="Times New Roman"/>
          <w:b/>
          <w:sz w:val="24"/>
          <w:szCs w:val="24"/>
        </w:rPr>
        <w:t>小微企业</w:t>
      </w:r>
      <w:r>
        <w:rPr>
          <w:rFonts w:ascii="宋体" w:hAnsi="宋体" w:eastAsia="宋体" w:cs="Times New Roman"/>
          <w:sz w:val="24"/>
          <w:szCs w:val="24"/>
        </w:rPr>
        <w:t>组成联合体或者允许大中型企业向一家或者多家</w:t>
      </w:r>
      <w:r>
        <w:rPr>
          <w:rFonts w:ascii="宋体" w:hAnsi="宋体" w:eastAsia="宋体" w:cs="Times New Roman"/>
          <w:b/>
          <w:sz w:val="24"/>
          <w:szCs w:val="24"/>
        </w:rPr>
        <w:t>小微企业</w:t>
      </w:r>
      <w:r>
        <w:rPr>
          <w:rFonts w:ascii="宋体" w:hAnsi="宋体" w:eastAsia="宋体" w:cs="Times New Roman"/>
          <w:sz w:val="24"/>
          <w:szCs w:val="24"/>
        </w:rPr>
        <w:t>分包的采购项目，对于联合协议或者分包意向协议约定</w:t>
      </w:r>
      <w:r>
        <w:rPr>
          <w:rFonts w:ascii="宋体" w:hAnsi="宋体" w:eastAsia="宋体" w:cs="Times New Roman"/>
          <w:b/>
          <w:sz w:val="24"/>
          <w:szCs w:val="24"/>
        </w:rPr>
        <w:t>小微企业</w:t>
      </w:r>
      <w:r>
        <w:rPr>
          <w:rFonts w:ascii="宋体" w:hAnsi="宋体" w:eastAsia="宋体" w:cs="Times New Roman"/>
          <w:sz w:val="24"/>
          <w:szCs w:val="24"/>
        </w:rPr>
        <w:t>的合同份额占到合同总金额 30%以上的联合体或者大中型企业的报价给予</w:t>
      </w:r>
      <w:r>
        <w:rPr>
          <w:rFonts w:hint="eastAsia" w:ascii="宋体" w:hAnsi="宋体" w:eastAsia="宋体" w:cs="Times New Roman"/>
          <w:sz w:val="24"/>
          <w:szCs w:val="24"/>
          <w:u w:val="single"/>
        </w:rPr>
        <w:t>3</w:t>
      </w:r>
      <w:r>
        <w:rPr>
          <w:rFonts w:ascii="宋体" w:hAnsi="宋体" w:eastAsia="宋体" w:cs="Times New Roman"/>
          <w:sz w:val="24"/>
          <w:szCs w:val="24"/>
        </w:rPr>
        <w:t>%的扣除，用扣除后的价格参加评审。</w:t>
      </w:r>
    </w:p>
    <w:p w14:paraId="28910CF8">
      <w:pPr>
        <w:numPr>
          <w:ilvl w:val="2"/>
          <w:numId w:val="14"/>
        </w:numPr>
        <w:tabs>
          <w:tab w:val="left" w:pos="0"/>
          <w:tab w:val="left" w:pos="142"/>
          <w:tab w:val="right" w:pos="567"/>
          <w:tab w:val="right" w:pos="709"/>
          <w:tab w:val="right" w:pos="993"/>
          <w:tab w:val="right" w:pos="1276"/>
          <w:tab w:val="left" w:pos="2035"/>
        </w:tabs>
        <w:snapToGrid w:val="0"/>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组成联合体或者接受分包的小微企业与联合体内其他企业、分包企业之间存在直接控股、管理关系的，不享受价格扣除优惠政策。</w:t>
      </w:r>
    </w:p>
    <w:p w14:paraId="43258923">
      <w:pPr>
        <w:numPr>
          <w:ilvl w:val="2"/>
          <w:numId w:val="14"/>
        </w:numPr>
        <w:tabs>
          <w:tab w:val="left" w:pos="0"/>
          <w:tab w:val="left" w:pos="142"/>
          <w:tab w:val="right" w:pos="567"/>
          <w:tab w:val="right" w:pos="709"/>
          <w:tab w:val="right" w:pos="993"/>
          <w:tab w:val="right" w:pos="1276"/>
          <w:tab w:val="left" w:pos="2035"/>
        </w:tabs>
        <w:snapToGrid w:val="0"/>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价格扣除比例对小型企业和微型企业同等对待，不作区分。</w:t>
      </w:r>
    </w:p>
    <w:p w14:paraId="0320A6EA">
      <w:pPr>
        <w:numPr>
          <w:ilvl w:val="2"/>
          <w:numId w:val="14"/>
        </w:numPr>
        <w:tabs>
          <w:tab w:val="left" w:pos="0"/>
          <w:tab w:val="left" w:pos="142"/>
          <w:tab w:val="right" w:pos="567"/>
          <w:tab w:val="right" w:pos="709"/>
          <w:tab w:val="right" w:pos="993"/>
          <w:tab w:val="right" w:pos="1276"/>
          <w:tab w:val="left" w:pos="2035"/>
        </w:tabs>
        <w:snapToGrid w:val="0"/>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中小企业参加政府采购活动，应当按照招标文件给定的格式出具《中小企业声明函》，否则不得享受相关中小企业扶持政策。</w:t>
      </w:r>
    </w:p>
    <w:p w14:paraId="0A5E11E8">
      <w:pPr>
        <w:numPr>
          <w:ilvl w:val="2"/>
          <w:numId w:val="14"/>
        </w:numPr>
        <w:tabs>
          <w:tab w:val="left" w:pos="0"/>
          <w:tab w:val="left" w:pos="142"/>
          <w:tab w:val="right" w:pos="567"/>
          <w:tab w:val="right" w:pos="709"/>
          <w:tab w:val="right" w:pos="993"/>
          <w:tab w:val="right" w:pos="1276"/>
          <w:tab w:val="left" w:pos="2035"/>
        </w:tabs>
        <w:snapToGrid w:val="0"/>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监狱企业提供了由省级以上监狱管理局（常州市含教育矫治局）、戒毒管理局（含新疆生产建设兵团）出具的属于监狱企业的证明文件的，视同小微企业。</w:t>
      </w:r>
    </w:p>
    <w:p w14:paraId="50BFB090">
      <w:pPr>
        <w:numPr>
          <w:ilvl w:val="2"/>
          <w:numId w:val="14"/>
        </w:numPr>
        <w:tabs>
          <w:tab w:val="left" w:pos="0"/>
          <w:tab w:val="left" w:pos="142"/>
          <w:tab w:val="right" w:pos="567"/>
          <w:tab w:val="right" w:pos="709"/>
          <w:tab w:val="right" w:pos="993"/>
          <w:tab w:val="right" w:pos="1276"/>
          <w:tab w:val="left" w:pos="2035"/>
        </w:tabs>
        <w:snapToGrid w:val="0"/>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残疾人福利性单位按招标文件要求提供了《残疾人福利性单位声明函》（见附件）的，视同小微企业。</w:t>
      </w:r>
    </w:p>
    <w:p w14:paraId="6CA109CE">
      <w:pPr>
        <w:numPr>
          <w:ilvl w:val="2"/>
          <w:numId w:val="14"/>
        </w:numPr>
        <w:tabs>
          <w:tab w:val="left" w:pos="0"/>
          <w:tab w:val="left" w:pos="142"/>
          <w:tab w:val="right" w:pos="567"/>
          <w:tab w:val="right" w:pos="709"/>
          <w:tab w:val="right" w:pos="993"/>
          <w:tab w:val="right" w:pos="1276"/>
          <w:tab w:val="left" w:pos="2014"/>
        </w:tabs>
        <w:snapToGrid w:val="0"/>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若投标人同时属于小型或微型企业、监狱企业、残疾人福利性单位中的两种及以上，将不重复享受小微企业价格扣减的优惠政策。</w:t>
      </w:r>
    </w:p>
    <w:p w14:paraId="2B906735">
      <w:pPr>
        <w:numPr>
          <w:ilvl w:val="0"/>
          <w:numId w:val="14"/>
        </w:numPr>
        <w:tabs>
          <w:tab w:val="left" w:pos="0"/>
          <w:tab w:val="left" w:pos="142"/>
          <w:tab w:val="left" w:pos="360"/>
          <w:tab w:val="right" w:pos="567"/>
          <w:tab w:val="right" w:pos="709"/>
          <w:tab w:val="right" w:pos="993"/>
          <w:tab w:val="right" w:pos="1276"/>
        </w:tabs>
        <w:snapToGrid w:val="0"/>
        <w:spacing w:line="360" w:lineRule="auto"/>
        <w:ind w:firstLine="482" w:firstLineChars="200"/>
        <w:outlineLvl w:val="1"/>
        <w:rPr>
          <w:rFonts w:ascii="Times New Roman" w:hAnsi="Times New Roman" w:eastAsia="宋体" w:cs="Times New Roman"/>
          <w:b/>
          <w:sz w:val="24"/>
          <w:szCs w:val="24"/>
        </w:rPr>
      </w:pPr>
      <w:r>
        <w:rPr>
          <w:rFonts w:ascii="Times New Roman" w:hAnsi="Times New Roman" w:eastAsia="宋体" w:cs="Times New Roman"/>
          <w:b/>
          <w:sz w:val="24"/>
          <w:szCs w:val="24"/>
        </w:rPr>
        <w:t>投标文件的比较和评价</w:t>
      </w:r>
      <w:bookmarkEnd w:id="338"/>
      <w:bookmarkEnd w:id="339"/>
    </w:p>
    <w:p w14:paraId="297EAE26">
      <w:pPr>
        <w:numPr>
          <w:ilvl w:val="1"/>
          <w:numId w:val="14"/>
        </w:numPr>
        <w:tabs>
          <w:tab w:val="left" w:pos="0"/>
          <w:tab w:val="left" w:pos="142"/>
          <w:tab w:val="right" w:pos="567"/>
          <w:tab w:val="right" w:pos="709"/>
          <w:tab w:val="right" w:pos="993"/>
          <w:tab w:val="right" w:pos="1276"/>
        </w:tabs>
        <w:snapToGrid w:val="0"/>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评标委员会将按照招标文件中规定的评标方法和标准，对符合性审查合格的投标文件进行商务和技术评估，综合比较与评价；未通过符合性审查的投标文件不得进入比较与评价。</w:t>
      </w:r>
    </w:p>
    <w:p w14:paraId="55B72272">
      <w:pPr>
        <w:numPr>
          <w:ilvl w:val="1"/>
          <w:numId w:val="14"/>
        </w:numPr>
        <w:tabs>
          <w:tab w:val="left" w:pos="0"/>
          <w:tab w:val="left" w:pos="142"/>
          <w:tab w:val="right" w:pos="567"/>
          <w:tab w:val="right" w:pos="709"/>
          <w:tab w:val="right" w:pos="993"/>
          <w:tab w:val="right" w:pos="1276"/>
        </w:tabs>
        <w:snapToGrid w:val="0"/>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评标方法和评标标准</w:t>
      </w:r>
    </w:p>
    <w:p w14:paraId="05C4DC4C">
      <w:pPr>
        <w:numPr>
          <w:ilvl w:val="2"/>
          <w:numId w:val="14"/>
        </w:numPr>
        <w:tabs>
          <w:tab w:val="left" w:pos="0"/>
          <w:tab w:val="left" w:pos="142"/>
          <w:tab w:val="right" w:pos="567"/>
          <w:tab w:val="right" w:pos="709"/>
          <w:tab w:val="right" w:pos="993"/>
          <w:tab w:val="right" w:pos="1276"/>
          <w:tab w:val="left" w:pos="2035"/>
        </w:tabs>
        <w:snapToGrid w:val="0"/>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本项目采用的评标方法为：</w:t>
      </w:r>
    </w:p>
    <w:p w14:paraId="212D867D">
      <w:pPr>
        <w:tabs>
          <w:tab w:val="left" w:pos="0"/>
          <w:tab w:val="left" w:pos="142"/>
          <w:tab w:val="right" w:pos="567"/>
          <w:tab w:val="right" w:pos="709"/>
          <w:tab w:val="left" w:pos="900"/>
          <w:tab w:val="right" w:pos="993"/>
          <w:tab w:val="right" w:pos="1276"/>
          <w:tab w:val="left" w:pos="1701"/>
        </w:tabs>
        <w:snapToGrid w:val="0"/>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w:t>
      </w:r>
      <w:r>
        <w:rPr>
          <w:rFonts w:ascii="宋体" w:hAnsi="宋体" w:eastAsia="宋体" w:cs="Times New Roman"/>
          <w:sz w:val="24"/>
          <w:szCs w:val="24"/>
        </w:rPr>
        <w:t>综合评分法，指投标文件满足招标文件全部实质性要求，且按照评审因素的量化指标评审得分最高的投标人为中标候选人的评标方法，见《评标标准》</w:t>
      </w:r>
      <w:r>
        <w:rPr>
          <w:rFonts w:hint="eastAsia" w:ascii="宋体" w:hAnsi="宋体" w:eastAsia="宋体" w:cs="Times New Roman"/>
          <w:sz w:val="24"/>
          <w:szCs w:val="24"/>
        </w:rPr>
        <w:t>，招标文件中没有规定的评标标准不得作为评审的依据。</w:t>
      </w:r>
    </w:p>
    <w:p w14:paraId="42C41A3B">
      <w:pPr>
        <w:tabs>
          <w:tab w:val="left" w:pos="0"/>
          <w:tab w:val="left" w:pos="142"/>
          <w:tab w:val="right" w:pos="567"/>
          <w:tab w:val="right" w:pos="709"/>
          <w:tab w:val="left" w:pos="900"/>
          <w:tab w:val="right" w:pos="993"/>
          <w:tab w:val="right" w:pos="1276"/>
          <w:tab w:val="left" w:pos="1701"/>
        </w:tabs>
        <w:snapToGrid w:val="0"/>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□最低评标价法，指投标文件满足招标文件全部实质性要求，且投标报价最低的投标人为中标候选人的评标方法。</w:t>
      </w:r>
    </w:p>
    <w:p w14:paraId="43C48277">
      <w:pPr>
        <w:numPr>
          <w:ilvl w:val="2"/>
          <w:numId w:val="14"/>
        </w:numPr>
        <w:tabs>
          <w:tab w:val="left" w:pos="0"/>
          <w:tab w:val="left" w:pos="142"/>
          <w:tab w:val="right" w:pos="567"/>
          <w:tab w:val="right" w:pos="709"/>
          <w:tab w:val="right" w:pos="993"/>
          <w:tab w:val="right" w:pos="1276"/>
          <w:tab w:val="left" w:pos="2035"/>
        </w:tabs>
        <w:snapToGrid w:val="0"/>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eastAsia="宋体" w:cs="Times New Roman"/>
          <w:b/>
          <w:sz w:val="24"/>
          <w:szCs w:val="24"/>
        </w:rPr>
        <w:t>投标无效</w:t>
      </w:r>
      <w:r>
        <w:rPr>
          <w:rFonts w:ascii="宋体" w:hAnsi="宋体" w:eastAsia="宋体" w:cs="Times New Roman"/>
          <w:sz w:val="24"/>
          <w:szCs w:val="24"/>
        </w:rPr>
        <w:t>。</w:t>
      </w:r>
    </w:p>
    <w:p w14:paraId="4B62DEFA">
      <w:pPr>
        <w:tabs>
          <w:tab w:val="left" w:pos="0"/>
          <w:tab w:val="left" w:pos="142"/>
          <w:tab w:val="right" w:pos="567"/>
          <w:tab w:val="right" w:pos="709"/>
          <w:tab w:val="right" w:pos="993"/>
          <w:tab w:val="right" w:pos="1276"/>
          <w:tab w:val="left" w:pos="2035"/>
        </w:tabs>
        <w:snapToGrid w:val="0"/>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w:t>
      </w:r>
      <w:r>
        <w:rPr>
          <w:rFonts w:ascii="宋体" w:hAnsi="宋体" w:eastAsia="宋体" w:cs="Times New Roman"/>
          <w:sz w:val="24"/>
          <w:szCs w:val="24"/>
        </w:rPr>
        <w:t>随机抽取</w:t>
      </w:r>
    </w:p>
    <w:p w14:paraId="597CBED8">
      <w:pPr>
        <w:tabs>
          <w:tab w:val="left" w:pos="0"/>
          <w:tab w:val="left" w:pos="142"/>
          <w:tab w:val="right" w:pos="567"/>
          <w:tab w:val="right" w:pos="709"/>
          <w:tab w:val="right" w:pos="993"/>
          <w:tab w:val="right" w:pos="1276"/>
          <w:tab w:val="left" w:pos="2035"/>
        </w:tabs>
        <w:snapToGrid w:val="0"/>
        <w:spacing w:line="360" w:lineRule="auto"/>
        <w:ind w:firstLine="480" w:firstLineChars="200"/>
        <w:rPr>
          <w:rFonts w:ascii="宋体" w:hAnsi="宋体" w:eastAsia="宋体" w:cs="Times New Roman"/>
          <w:sz w:val="24"/>
          <w:szCs w:val="24"/>
          <w:u w:val="single"/>
        </w:rPr>
      </w:pPr>
      <w:r>
        <w:rPr>
          <w:rFonts w:ascii="宋体" w:hAnsi="宋体" w:eastAsia="宋体" w:cs="Times New Roman"/>
          <w:sz w:val="24"/>
          <w:szCs w:val="24"/>
        </w:rPr>
        <w:t>□其他方式，具体要求：</w:t>
      </w:r>
      <w:r>
        <w:rPr>
          <w:rFonts w:hint="eastAsia" w:ascii="宋体" w:hAnsi="宋体" w:eastAsia="宋体" w:cs="Times New Roman"/>
          <w:sz w:val="24"/>
          <w:szCs w:val="24"/>
          <w:u w:val="single"/>
        </w:rPr>
        <w:t>/</w:t>
      </w:r>
    </w:p>
    <w:p w14:paraId="72C5C060">
      <w:pPr>
        <w:numPr>
          <w:ilvl w:val="2"/>
          <w:numId w:val="14"/>
        </w:numPr>
        <w:tabs>
          <w:tab w:val="left" w:pos="0"/>
          <w:tab w:val="left" w:pos="142"/>
          <w:tab w:val="right" w:pos="567"/>
          <w:tab w:val="right" w:pos="709"/>
          <w:tab w:val="right" w:pos="993"/>
          <w:tab w:val="right" w:pos="1276"/>
          <w:tab w:val="left" w:pos="2035"/>
        </w:tabs>
        <w:snapToGrid w:val="0"/>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非政府强制采购的节能产品或环境标志产品，依据品目清单和认证证书实施政府优先采购。优先采购的具体规定（如涉及）</w:t>
      </w:r>
      <w:r>
        <w:rPr>
          <w:rFonts w:hint="eastAsia" w:ascii="宋体" w:hAnsi="宋体" w:eastAsia="宋体" w:cs="Times New Roman"/>
          <w:sz w:val="24"/>
          <w:szCs w:val="24"/>
          <w:u w:val="single"/>
        </w:rPr>
        <w:t>/</w:t>
      </w:r>
      <w:r>
        <w:rPr>
          <w:rFonts w:ascii="宋体" w:hAnsi="宋体" w:eastAsia="宋体" w:cs="Times New Roman"/>
          <w:sz w:val="24"/>
          <w:szCs w:val="24"/>
        </w:rPr>
        <w:t>。</w:t>
      </w:r>
    </w:p>
    <w:p w14:paraId="0F90ACBC">
      <w:pPr>
        <w:numPr>
          <w:ilvl w:val="2"/>
          <w:numId w:val="14"/>
        </w:numPr>
        <w:tabs>
          <w:tab w:val="left" w:pos="0"/>
          <w:tab w:val="left" w:pos="142"/>
          <w:tab w:val="right" w:pos="567"/>
          <w:tab w:val="right" w:pos="709"/>
          <w:tab w:val="right" w:pos="993"/>
          <w:tab w:val="right" w:pos="1276"/>
          <w:tab w:val="left" w:pos="2035"/>
        </w:tabs>
        <w:snapToGrid w:val="0"/>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关于无线局域网认证产品政府采购清单中的产品，优先采购的具体规定（如涉及）</w:t>
      </w:r>
      <w:r>
        <w:rPr>
          <w:rFonts w:hint="eastAsia" w:ascii="宋体" w:hAnsi="宋体" w:eastAsia="宋体" w:cs="Times New Roman"/>
          <w:sz w:val="24"/>
          <w:szCs w:val="24"/>
          <w:u w:val="single"/>
        </w:rPr>
        <w:t>/</w:t>
      </w:r>
      <w:r>
        <w:rPr>
          <w:rFonts w:ascii="宋体" w:hAnsi="宋体" w:eastAsia="宋体" w:cs="Times New Roman"/>
          <w:sz w:val="24"/>
          <w:szCs w:val="24"/>
        </w:rPr>
        <w:t>。</w:t>
      </w:r>
    </w:p>
    <w:p w14:paraId="73784C1C">
      <w:pPr>
        <w:numPr>
          <w:ilvl w:val="0"/>
          <w:numId w:val="14"/>
        </w:numPr>
        <w:tabs>
          <w:tab w:val="left" w:pos="0"/>
          <w:tab w:val="left" w:pos="142"/>
          <w:tab w:val="left" w:pos="360"/>
          <w:tab w:val="right" w:pos="567"/>
          <w:tab w:val="right" w:pos="709"/>
          <w:tab w:val="right" w:pos="993"/>
          <w:tab w:val="right" w:pos="1276"/>
        </w:tabs>
        <w:snapToGrid w:val="0"/>
        <w:spacing w:line="360" w:lineRule="auto"/>
        <w:ind w:firstLine="482" w:firstLineChars="200"/>
        <w:outlineLvl w:val="1"/>
        <w:rPr>
          <w:rFonts w:ascii="Times New Roman" w:hAnsi="Times New Roman" w:eastAsia="宋体" w:cs="Times New Roman"/>
          <w:b/>
          <w:sz w:val="24"/>
          <w:szCs w:val="24"/>
        </w:rPr>
      </w:pPr>
      <w:r>
        <w:rPr>
          <w:rFonts w:ascii="Times New Roman" w:hAnsi="Times New Roman" w:eastAsia="宋体" w:cs="Times New Roman"/>
          <w:b/>
          <w:sz w:val="24"/>
          <w:szCs w:val="24"/>
        </w:rPr>
        <w:t>确定</w:t>
      </w:r>
      <w:bookmarkStart w:id="341" w:name="_Toc226309790"/>
      <w:bookmarkStart w:id="342" w:name="_Toc164229241"/>
      <w:bookmarkStart w:id="343" w:name="_Toc151193788"/>
      <w:bookmarkStart w:id="344" w:name="_Toc305158814"/>
      <w:bookmarkStart w:id="345" w:name="_Toc151193716"/>
      <w:bookmarkStart w:id="346" w:name="_Toc520356170"/>
      <w:bookmarkStart w:id="347" w:name="_Toc127161460"/>
      <w:bookmarkStart w:id="348" w:name="_Toc226965819"/>
      <w:bookmarkStart w:id="349" w:name="_Toc150774646"/>
      <w:bookmarkStart w:id="350" w:name="_Toc164351640"/>
      <w:bookmarkStart w:id="351" w:name="_Toc149720839"/>
      <w:bookmarkStart w:id="352" w:name="_Toc164608660"/>
      <w:bookmarkStart w:id="353" w:name="_Toc127151747"/>
      <w:bookmarkStart w:id="354" w:name="_Toc151193860"/>
      <w:bookmarkStart w:id="355" w:name="_Toc127151546"/>
      <w:bookmarkStart w:id="356" w:name="_Toc226337242"/>
      <w:bookmarkStart w:id="357" w:name="_Toc151193644"/>
      <w:bookmarkStart w:id="358" w:name="_Ref467307010"/>
      <w:bookmarkStart w:id="359" w:name="_Toc150509297"/>
      <w:bookmarkStart w:id="360" w:name="_Toc150774751"/>
      <w:bookmarkStart w:id="361" w:name="_Toc151190173"/>
      <w:bookmarkStart w:id="362" w:name="_Toc226965736"/>
      <w:bookmarkStart w:id="363" w:name="_Toc265228384"/>
      <w:bookmarkStart w:id="364" w:name="_Toc195842911"/>
      <w:bookmarkStart w:id="365" w:name="_Toc305158888"/>
      <w:bookmarkStart w:id="366" w:name="_Toc264969236"/>
      <w:bookmarkStart w:id="367" w:name="_Toc150480784"/>
      <w:bookmarkStart w:id="368" w:name="_Toc164608815"/>
      <w:bookmarkStart w:id="369" w:name="_Toc151193934"/>
      <w:bookmarkStart w:id="370" w:name="_Toc164229387"/>
      <w:bookmarkStart w:id="371" w:name="_Toc142311048"/>
      <w:r>
        <w:rPr>
          <w:rFonts w:ascii="Times New Roman" w:hAnsi="Times New Roman" w:eastAsia="宋体" w:cs="Times New Roman"/>
          <w:b/>
          <w:sz w:val="24"/>
          <w:szCs w:val="24"/>
        </w:rPr>
        <w:t>中标候选人名单</w:t>
      </w:r>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p>
    <w:p w14:paraId="368B2C08">
      <w:pPr>
        <w:numPr>
          <w:ilvl w:val="1"/>
          <w:numId w:val="14"/>
        </w:numPr>
        <w:tabs>
          <w:tab w:val="left" w:pos="0"/>
          <w:tab w:val="left" w:pos="142"/>
          <w:tab w:val="right" w:pos="567"/>
          <w:tab w:val="right" w:pos="709"/>
          <w:tab w:val="right" w:pos="993"/>
          <w:tab w:val="right" w:pos="1276"/>
        </w:tabs>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0182B665">
      <w:pPr>
        <w:tabs>
          <w:tab w:val="left" w:pos="0"/>
          <w:tab w:val="left" w:pos="142"/>
          <w:tab w:val="right" w:pos="567"/>
          <w:tab w:val="right" w:pos="709"/>
          <w:tab w:val="left" w:pos="900"/>
          <w:tab w:val="right" w:pos="993"/>
          <w:tab w:val="right" w:pos="1276"/>
          <w:tab w:val="left" w:pos="2127"/>
        </w:tabs>
        <w:adjustRightInd w:val="0"/>
        <w:snapToGrid w:val="0"/>
        <w:spacing w:line="360" w:lineRule="auto"/>
        <w:ind w:firstLine="480" w:firstLineChars="200"/>
        <w:rPr>
          <w:rFonts w:ascii="Times New Roman" w:hAnsi="Times New Roman" w:eastAsia="宋体" w:cs="Times New Roman"/>
          <w:sz w:val="24"/>
          <w:szCs w:val="24"/>
          <w:lang w:val="zh-CN"/>
        </w:rPr>
      </w:pPr>
      <w:r>
        <w:rPr>
          <w:rFonts w:ascii="宋体" w:hAnsi="宋体" w:eastAsia="宋体" w:cs="Times New Roman"/>
          <w:sz w:val="24"/>
          <w:szCs w:val="20"/>
          <w:lang w:val="zh-CN"/>
        </w:rPr>
        <w:t>■</w:t>
      </w:r>
      <w:r>
        <w:rPr>
          <w:rFonts w:ascii="Times New Roman" w:hAnsi="Times New Roman" w:eastAsia="宋体" w:cs="Times New Roman"/>
          <w:sz w:val="24"/>
          <w:szCs w:val="24"/>
          <w:lang w:val="zh-CN"/>
        </w:rPr>
        <w:t>随机抽取</w:t>
      </w:r>
    </w:p>
    <w:p w14:paraId="1F496A26">
      <w:pPr>
        <w:tabs>
          <w:tab w:val="left" w:pos="0"/>
          <w:tab w:val="left" w:pos="142"/>
          <w:tab w:val="right" w:pos="567"/>
          <w:tab w:val="right" w:pos="709"/>
          <w:tab w:val="left" w:pos="900"/>
          <w:tab w:val="right" w:pos="993"/>
          <w:tab w:val="right" w:pos="1276"/>
          <w:tab w:val="left" w:pos="2127"/>
        </w:tabs>
        <w:adjustRightInd w:val="0"/>
        <w:snapToGrid w:val="0"/>
        <w:spacing w:line="360" w:lineRule="auto"/>
        <w:ind w:firstLine="480" w:firstLineChars="200"/>
        <w:rPr>
          <w:rFonts w:ascii="宋体" w:hAnsi="宋体" w:eastAsia="宋体" w:cs="Times New Roman"/>
          <w:sz w:val="24"/>
          <w:szCs w:val="24"/>
          <w:lang w:val="zh-CN"/>
        </w:rPr>
      </w:pPr>
      <w:r>
        <w:rPr>
          <w:rFonts w:ascii="宋体" w:hAnsi="宋体" w:eastAsia="宋体" w:cs="Times New Roman"/>
          <w:sz w:val="24"/>
          <w:szCs w:val="24"/>
          <w:lang w:val="zh-CN"/>
        </w:rPr>
        <w:t>□其他方式，具体要求：</w:t>
      </w:r>
      <w:r>
        <w:rPr>
          <w:rFonts w:ascii="宋体" w:hAnsi="宋体" w:eastAsia="宋体" w:cs="Times New Roman"/>
          <w:sz w:val="24"/>
          <w:szCs w:val="20"/>
          <w:u w:val="single"/>
          <w:lang w:val="zh-CN"/>
        </w:rPr>
        <w:t>/</w:t>
      </w:r>
    </w:p>
    <w:p w14:paraId="78481F5D">
      <w:pPr>
        <w:numPr>
          <w:ilvl w:val="1"/>
          <w:numId w:val="14"/>
        </w:numPr>
        <w:tabs>
          <w:tab w:val="left" w:pos="0"/>
          <w:tab w:val="left" w:pos="142"/>
          <w:tab w:val="right" w:pos="567"/>
          <w:tab w:val="right" w:pos="709"/>
          <w:tab w:val="right" w:pos="993"/>
          <w:tab w:val="right" w:pos="1276"/>
        </w:tabs>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29467F44">
      <w:pPr>
        <w:numPr>
          <w:ilvl w:val="1"/>
          <w:numId w:val="14"/>
        </w:numPr>
        <w:tabs>
          <w:tab w:val="left" w:pos="0"/>
          <w:tab w:val="left" w:pos="142"/>
          <w:tab w:val="right" w:pos="567"/>
          <w:tab w:val="right" w:pos="709"/>
          <w:tab w:val="right" w:pos="993"/>
          <w:tab w:val="right" w:pos="1276"/>
        </w:tabs>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2F59234B">
      <w:pPr>
        <w:numPr>
          <w:ilvl w:val="1"/>
          <w:numId w:val="14"/>
        </w:numPr>
        <w:tabs>
          <w:tab w:val="left" w:pos="0"/>
          <w:tab w:val="left" w:pos="142"/>
          <w:tab w:val="right" w:pos="567"/>
          <w:tab w:val="right" w:pos="709"/>
          <w:tab w:val="right" w:pos="993"/>
          <w:tab w:val="right" w:pos="1276"/>
        </w:tabs>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评标委员会要对评分汇总情况进行复核，特别是对排名第一的、报价最低的、投标或</w:t>
      </w:r>
      <w:r>
        <w:rPr>
          <w:rFonts w:hint="eastAsia" w:ascii="Times New Roman" w:hAnsi="Times New Roman" w:eastAsia="宋体" w:cs="Times New Roman"/>
          <w:sz w:val="24"/>
          <w:szCs w:val="24"/>
        </w:rPr>
        <w:t>响应</w:t>
      </w:r>
      <w:r>
        <w:rPr>
          <w:rFonts w:ascii="Times New Roman" w:hAnsi="Times New Roman" w:eastAsia="宋体" w:cs="Times New Roman"/>
          <w:sz w:val="24"/>
          <w:szCs w:val="24"/>
        </w:rPr>
        <w:t>文件被认定为无效的情形进行重点复核。</w:t>
      </w:r>
    </w:p>
    <w:p w14:paraId="7F2680DB">
      <w:pPr>
        <w:numPr>
          <w:ilvl w:val="1"/>
          <w:numId w:val="14"/>
        </w:numPr>
        <w:tabs>
          <w:tab w:val="left" w:pos="0"/>
          <w:tab w:val="left" w:pos="142"/>
          <w:tab w:val="right" w:pos="567"/>
          <w:tab w:val="right" w:pos="709"/>
          <w:tab w:val="right" w:pos="993"/>
          <w:tab w:val="right" w:pos="1276"/>
        </w:tabs>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评标委员会将根据各投标人的评标排序，依次推荐本项目（</w:t>
      </w:r>
      <w:r>
        <w:rPr>
          <w:rFonts w:hint="eastAsia" w:ascii="Times New Roman" w:hAnsi="Times New Roman" w:eastAsia="宋体" w:cs="Times New Roman"/>
          <w:sz w:val="24"/>
          <w:szCs w:val="24"/>
        </w:rPr>
        <w:t>各</w:t>
      </w:r>
      <w:r>
        <w:rPr>
          <w:rFonts w:ascii="Times New Roman" w:hAnsi="Times New Roman" w:eastAsia="宋体" w:cs="Times New Roman"/>
          <w:sz w:val="24"/>
          <w:szCs w:val="24"/>
        </w:rPr>
        <w:t>采购包）的中标候选人，起草并签署评标报告。本项目（</w:t>
      </w:r>
      <w:r>
        <w:rPr>
          <w:rFonts w:hint="eastAsia" w:ascii="Times New Roman" w:hAnsi="Times New Roman" w:eastAsia="宋体" w:cs="Times New Roman"/>
          <w:sz w:val="24"/>
          <w:szCs w:val="24"/>
        </w:rPr>
        <w:t>各</w:t>
      </w:r>
      <w:r>
        <w:rPr>
          <w:rFonts w:ascii="Times New Roman" w:hAnsi="Times New Roman" w:eastAsia="宋体" w:cs="Times New Roman"/>
          <w:sz w:val="24"/>
          <w:szCs w:val="24"/>
        </w:rPr>
        <w:t>采购包）评标委员会共（各）推荐</w:t>
      </w:r>
      <w:r>
        <w:rPr>
          <w:rFonts w:hint="eastAsia" w:ascii="Times New Roman" w:hAnsi="Times New Roman" w:eastAsia="宋体" w:cs="Times New Roman"/>
          <w:sz w:val="24"/>
          <w:szCs w:val="24"/>
        </w:rPr>
        <w:t>不少于3</w:t>
      </w:r>
      <w:r>
        <w:rPr>
          <w:rFonts w:ascii="Times New Roman" w:hAnsi="Times New Roman" w:eastAsia="宋体" w:cs="Times New Roman"/>
          <w:sz w:val="24"/>
          <w:szCs w:val="24"/>
        </w:rPr>
        <w:t>名中标候选人。</w:t>
      </w:r>
    </w:p>
    <w:p w14:paraId="0A9F2992">
      <w:pPr>
        <w:numPr>
          <w:ilvl w:val="0"/>
          <w:numId w:val="14"/>
        </w:numPr>
        <w:tabs>
          <w:tab w:val="left" w:pos="0"/>
          <w:tab w:val="left" w:pos="142"/>
          <w:tab w:val="left" w:pos="360"/>
          <w:tab w:val="right" w:pos="567"/>
          <w:tab w:val="right" w:pos="709"/>
          <w:tab w:val="right" w:pos="993"/>
          <w:tab w:val="right" w:pos="1276"/>
        </w:tabs>
        <w:snapToGrid w:val="0"/>
        <w:spacing w:line="360" w:lineRule="auto"/>
        <w:ind w:firstLine="482" w:firstLineChars="200"/>
        <w:outlineLvl w:val="1"/>
        <w:rPr>
          <w:rFonts w:ascii="Times New Roman" w:hAnsi="Times New Roman" w:eastAsia="宋体" w:cs="Times New Roman"/>
          <w:b/>
          <w:sz w:val="24"/>
          <w:szCs w:val="24"/>
        </w:rPr>
      </w:pPr>
      <w:r>
        <w:rPr>
          <w:rFonts w:ascii="Times New Roman" w:hAnsi="Times New Roman" w:eastAsia="宋体" w:cs="Times New Roman"/>
          <w:b/>
          <w:sz w:val="24"/>
          <w:szCs w:val="24"/>
        </w:rPr>
        <w:t>报告违法行为</w:t>
      </w:r>
    </w:p>
    <w:p w14:paraId="780CCA86">
      <w:pPr>
        <w:numPr>
          <w:ilvl w:val="1"/>
          <w:numId w:val="14"/>
        </w:numPr>
        <w:tabs>
          <w:tab w:val="left" w:pos="0"/>
          <w:tab w:val="left" w:pos="142"/>
          <w:tab w:val="right" w:pos="567"/>
          <w:tab w:val="right" w:pos="709"/>
          <w:tab w:val="right" w:pos="993"/>
          <w:tab w:val="right" w:pos="1276"/>
        </w:tabs>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评标委员会在评标过程中发现投标人有行贿、提供虚假材料或者串通等违法行为时，有向采购人、采购代理机构或者有关部门报告的职责。</w:t>
      </w:r>
    </w:p>
    <w:p w14:paraId="5E495D1C">
      <w:pPr>
        <w:widowControl/>
        <w:tabs>
          <w:tab w:val="left" w:pos="0"/>
          <w:tab w:val="left" w:pos="142"/>
          <w:tab w:val="right" w:pos="567"/>
          <w:tab w:val="right" w:pos="709"/>
          <w:tab w:val="right" w:pos="993"/>
          <w:tab w:val="right" w:pos="1276"/>
        </w:tabs>
        <w:ind w:firstLine="482" w:firstLineChars="200"/>
        <w:jc w:val="left"/>
        <w:rPr>
          <w:rFonts w:ascii="Times New Roman" w:hAnsi="Times New Roman" w:eastAsia="宋体" w:cs="Times New Roman"/>
          <w:b/>
          <w:sz w:val="24"/>
          <w:szCs w:val="24"/>
        </w:rPr>
        <w:sectPr>
          <w:headerReference r:id="rId7" w:type="first"/>
          <w:footerReference r:id="rId9" w:type="first"/>
          <w:headerReference r:id="rId6" w:type="even"/>
          <w:footerReference r:id="rId8" w:type="even"/>
          <w:pgSz w:w="11907" w:h="16840"/>
          <w:pgMar w:top="1418" w:right="1134" w:bottom="1418" w:left="1701" w:header="851" w:footer="851" w:gutter="0"/>
          <w:cols w:space="720" w:num="1"/>
          <w:docGrid w:linePitch="462" w:charSpace="0"/>
        </w:sectPr>
      </w:pPr>
    </w:p>
    <w:p w14:paraId="5261B48E">
      <w:pPr>
        <w:keepNext/>
        <w:keepLines/>
        <w:autoSpaceDE w:val="0"/>
        <w:autoSpaceDN w:val="0"/>
        <w:adjustRightInd w:val="0"/>
        <w:spacing w:line="360" w:lineRule="auto"/>
        <w:jc w:val="center"/>
        <w:outlineLvl w:val="1"/>
        <w:rPr>
          <w:rFonts w:ascii="宋体" w:hAnsi="宋体" w:eastAsia="宋体" w:cs="宋体"/>
          <w:b/>
          <w:kern w:val="0"/>
          <w:sz w:val="24"/>
          <w:szCs w:val="24"/>
        </w:rPr>
      </w:pPr>
      <w:r>
        <w:rPr>
          <w:rFonts w:hint="eastAsia" w:ascii="宋体" w:hAnsi="宋体" w:eastAsia="宋体" w:cs="宋体"/>
          <w:b/>
          <w:kern w:val="0"/>
          <w:sz w:val="24"/>
          <w:szCs w:val="24"/>
        </w:rPr>
        <w:t>二、评审标准</w:t>
      </w:r>
    </w:p>
    <w:tbl>
      <w:tblPr>
        <w:tblStyle w:val="37"/>
        <w:tblW w:w="14715" w:type="dxa"/>
        <w:tblInd w:w="-2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5"/>
        <w:gridCol w:w="1320"/>
        <w:gridCol w:w="750"/>
        <w:gridCol w:w="8280"/>
        <w:gridCol w:w="3600"/>
      </w:tblGrid>
      <w:tr w14:paraId="04A13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6" w:hRule="atLeast"/>
        </w:trPr>
        <w:tc>
          <w:tcPr>
            <w:tcW w:w="765" w:type="dxa"/>
            <w:vAlign w:val="center"/>
          </w:tcPr>
          <w:p w14:paraId="704D7AF1">
            <w:pPr>
              <w:ind w:firstLine="28"/>
              <w:jc w:val="center"/>
              <w:rPr>
                <w:rFonts w:ascii="宋体" w:hAnsi="宋体" w:eastAsia="宋体" w:cs="宋体"/>
                <w:b/>
                <w:color w:val="000000"/>
                <w:sz w:val="24"/>
                <w:szCs w:val="24"/>
              </w:rPr>
            </w:pPr>
            <w:r>
              <w:rPr>
                <w:rFonts w:hint="eastAsia" w:ascii="宋体" w:hAnsi="宋体" w:eastAsia="宋体" w:cs="宋体"/>
                <w:b/>
                <w:color w:val="000000"/>
                <w:sz w:val="24"/>
                <w:szCs w:val="24"/>
              </w:rPr>
              <w:t>序号</w:t>
            </w:r>
          </w:p>
        </w:tc>
        <w:tc>
          <w:tcPr>
            <w:tcW w:w="1320" w:type="dxa"/>
            <w:vAlign w:val="center"/>
          </w:tcPr>
          <w:p w14:paraId="1A2579AF">
            <w:pPr>
              <w:ind w:firstLine="28"/>
              <w:jc w:val="center"/>
              <w:rPr>
                <w:rFonts w:ascii="宋体" w:hAnsi="宋体" w:eastAsia="宋体" w:cs="宋体"/>
                <w:b/>
                <w:color w:val="000000"/>
                <w:sz w:val="24"/>
                <w:szCs w:val="24"/>
              </w:rPr>
            </w:pPr>
            <w:r>
              <w:rPr>
                <w:rFonts w:hint="eastAsia" w:ascii="宋体" w:hAnsi="宋体" w:eastAsia="宋体" w:cs="宋体"/>
                <w:b/>
                <w:color w:val="000000"/>
                <w:sz w:val="24"/>
                <w:szCs w:val="24"/>
              </w:rPr>
              <w:t>评分因素</w:t>
            </w:r>
          </w:p>
        </w:tc>
        <w:tc>
          <w:tcPr>
            <w:tcW w:w="750" w:type="dxa"/>
            <w:vAlign w:val="center"/>
          </w:tcPr>
          <w:p w14:paraId="405B40FC">
            <w:pPr>
              <w:ind w:firstLine="28"/>
              <w:jc w:val="center"/>
              <w:rPr>
                <w:rFonts w:ascii="宋体" w:hAnsi="宋体" w:eastAsia="宋体" w:cs="宋体"/>
                <w:b/>
                <w:color w:val="000000"/>
                <w:sz w:val="24"/>
                <w:szCs w:val="24"/>
              </w:rPr>
            </w:pPr>
            <w:r>
              <w:rPr>
                <w:rFonts w:hint="eastAsia" w:ascii="宋体" w:hAnsi="宋体" w:eastAsia="宋体" w:cs="宋体"/>
                <w:b/>
                <w:color w:val="000000"/>
                <w:sz w:val="24"/>
                <w:szCs w:val="24"/>
              </w:rPr>
              <w:t>分值</w:t>
            </w:r>
          </w:p>
        </w:tc>
        <w:tc>
          <w:tcPr>
            <w:tcW w:w="8280" w:type="dxa"/>
            <w:vAlign w:val="center"/>
          </w:tcPr>
          <w:p w14:paraId="3BBF8D3E">
            <w:pPr>
              <w:ind w:firstLine="28"/>
              <w:jc w:val="center"/>
              <w:rPr>
                <w:rFonts w:ascii="宋体" w:hAnsi="宋体" w:eastAsia="宋体" w:cs="宋体"/>
                <w:b/>
                <w:color w:val="000000"/>
                <w:sz w:val="24"/>
                <w:szCs w:val="24"/>
              </w:rPr>
            </w:pPr>
            <w:r>
              <w:rPr>
                <w:rFonts w:hint="eastAsia" w:ascii="宋体" w:hAnsi="宋体" w:eastAsia="宋体" w:cs="宋体"/>
                <w:b/>
                <w:color w:val="000000"/>
                <w:sz w:val="24"/>
                <w:szCs w:val="24"/>
              </w:rPr>
              <w:t>评分标准</w:t>
            </w:r>
          </w:p>
        </w:tc>
        <w:tc>
          <w:tcPr>
            <w:tcW w:w="3600" w:type="dxa"/>
            <w:vAlign w:val="center"/>
          </w:tcPr>
          <w:p w14:paraId="43EBB53B">
            <w:pPr>
              <w:jc w:val="center"/>
              <w:rPr>
                <w:rFonts w:ascii="宋体" w:hAnsi="宋体" w:eastAsia="宋体" w:cs="宋体"/>
                <w:b/>
                <w:color w:val="000000"/>
                <w:sz w:val="24"/>
                <w:szCs w:val="24"/>
              </w:rPr>
            </w:pPr>
            <w:r>
              <w:rPr>
                <w:rFonts w:hint="eastAsia" w:ascii="宋体" w:hAnsi="宋体" w:eastAsia="宋体" w:cs="宋体"/>
                <w:b/>
                <w:color w:val="000000"/>
                <w:sz w:val="24"/>
                <w:szCs w:val="24"/>
              </w:rPr>
              <w:t>说明</w:t>
            </w:r>
          </w:p>
        </w:tc>
      </w:tr>
      <w:tr w14:paraId="47400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3" w:hRule="atLeast"/>
        </w:trPr>
        <w:tc>
          <w:tcPr>
            <w:tcW w:w="765" w:type="dxa"/>
            <w:vAlign w:val="center"/>
          </w:tcPr>
          <w:p w14:paraId="18E32CB2">
            <w:pPr>
              <w:ind w:firstLine="28"/>
              <w:jc w:val="center"/>
              <w:rPr>
                <w:rFonts w:ascii="宋体" w:hAnsi="宋体" w:eastAsia="宋体" w:cs="宋体"/>
                <w:b/>
                <w:color w:val="000000"/>
                <w:sz w:val="24"/>
                <w:szCs w:val="24"/>
              </w:rPr>
            </w:pPr>
            <w:r>
              <w:rPr>
                <w:rFonts w:hint="eastAsia" w:ascii="宋体" w:hAnsi="宋体" w:eastAsia="宋体" w:cs="宋体"/>
                <w:bCs/>
                <w:color w:val="000000"/>
                <w:sz w:val="24"/>
                <w:szCs w:val="24"/>
              </w:rPr>
              <w:t>1</w:t>
            </w:r>
          </w:p>
        </w:tc>
        <w:tc>
          <w:tcPr>
            <w:tcW w:w="1320" w:type="dxa"/>
            <w:vAlign w:val="center"/>
          </w:tcPr>
          <w:p w14:paraId="5E948E68">
            <w:pPr>
              <w:ind w:firstLine="28"/>
              <w:jc w:val="center"/>
              <w:rPr>
                <w:rFonts w:ascii="宋体" w:hAnsi="宋体" w:eastAsia="宋体" w:cs="宋体"/>
                <w:color w:val="000000"/>
                <w:sz w:val="24"/>
                <w:szCs w:val="24"/>
              </w:rPr>
            </w:pPr>
            <w:r>
              <w:rPr>
                <w:rFonts w:hint="eastAsia" w:ascii="宋体" w:hAnsi="宋体" w:eastAsia="宋体" w:cs="宋体"/>
                <w:color w:val="000000"/>
                <w:sz w:val="24"/>
                <w:szCs w:val="24"/>
              </w:rPr>
              <w:t>价格分</w:t>
            </w:r>
          </w:p>
        </w:tc>
        <w:tc>
          <w:tcPr>
            <w:tcW w:w="750" w:type="dxa"/>
            <w:vAlign w:val="center"/>
          </w:tcPr>
          <w:p w14:paraId="7F482351">
            <w:pPr>
              <w:ind w:firstLine="28"/>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20</w:t>
            </w:r>
          </w:p>
        </w:tc>
        <w:tc>
          <w:tcPr>
            <w:tcW w:w="8280" w:type="dxa"/>
            <w:vAlign w:val="center"/>
          </w:tcPr>
          <w:p w14:paraId="58AF1142">
            <w:pPr>
              <w:spacing w:line="360" w:lineRule="auto"/>
              <w:rPr>
                <w:rFonts w:ascii="宋体" w:hAnsi="宋体" w:eastAsia="宋体"/>
                <w:color w:val="000000"/>
                <w:sz w:val="24"/>
                <w:szCs w:val="24"/>
              </w:rPr>
            </w:pPr>
            <w:r>
              <w:rPr>
                <w:rFonts w:hint="eastAsia" w:ascii="宋体" w:hAnsi="宋体" w:eastAsia="宋体"/>
                <w:color w:val="000000"/>
                <w:sz w:val="24"/>
                <w:szCs w:val="24"/>
              </w:rPr>
              <w:t>若有效投标文件满足磋商文件要求且最终报价最低的报价为评标基准价C，其价格分为满分。其他供应商的价格分统一按照下列公式计算：</w:t>
            </w:r>
          </w:p>
          <w:p w14:paraId="578FC9FC">
            <w:pPr>
              <w:spacing w:line="360" w:lineRule="auto"/>
              <w:rPr>
                <w:rFonts w:ascii="宋体" w:hAnsi="宋体" w:eastAsia="宋体"/>
                <w:color w:val="000000"/>
                <w:sz w:val="24"/>
                <w:szCs w:val="24"/>
              </w:rPr>
            </w:pPr>
            <w:r>
              <w:rPr>
                <w:rFonts w:hint="eastAsia" w:ascii="宋体" w:hAnsi="宋体" w:eastAsia="宋体"/>
                <w:color w:val="000000"/>
                <w:sz w:val="24"/>
                <w:szCs w:val="24"/>
              </w:rPr>
              <w:t>价格分得分＝（评标基准价/最终报价）×分值。</w:t>
            </w:r>
          </w:p>
          <w:p w14:paraId="3D2D065A">
            <w:pPr>
              <w:tabs>
                <w:tab w:val="left" w:pos="567"/>
              </w:tabs>
              <w:spacing w:line="360" w:lineRule="auto"/>
              <w:rPr>
                <w:rFonts w:ascii="宋体" w:hAnsi="宋体" w:eastAsia="宋体"/>
                <w:color w:val="000000"/>
                <w:sz w:val="24"/>
                <w:szCs w:val="24"/>
              </w:rPr>
            </w:pPr>
            <w:r>
              <w:rPr>
                <w:rFonts w:hint="eastAsia" w:ascii="宋体" w:hAnsi="宋体" w:eastAsia="宋体"/>
                <w:color w:val="000000"/>
                <w:sz w:val="24"/>
                <w:szCs w:val="24"/>
              </w:rPr>
              <w:t>评分计算过程中的分值计算结果均保留两位小数，第三位四舍五入。</w:t>
            </w:r>
          </w:p>
        </w:tc>
        <w:tc>
          <w:tcPr>
            <w:tcW w:w="3600" w:type="dxa"/>
            <w:vAlign w:val="center"/>
          </w:tcPr>
          <w:p w14:paraId="2D910C16">
            <w:pPr>
              <w:ind w:left="-38"/>
              <w:rPr>
                <w:rFonts w:ascii="宋体" w:hAnsi="宋体" w:eastAsia="宋体" w:cs="宋体"/>
                <w:color w:val="000000"/>
                <w:sz w:val="24"/>
                <w:szCs w:val="24"/>
              </w:rPr>
            </w:pPr>
            <w:r>
              <w:rPr>
                <w:rFonts w:hint="eastAsia" w:ascii="宋体" w:hAnsi="宋体" w:eastAsia="宋体" w:cs="宋体"/>
                <w:color w:val="000000"/>
                <w:sz w:val="24"/>
                <w:szCs w:val="24"/>
              </w:rPr>
              <w:t>此处最终报价指经过报价修正，及因落实政府采购政策进行价格调整后的最终报价，详见第四章《评标方法和评标标准》3。</w:t>
            </w:r>
          </w:p>
        </w:tc>
      </w:tr>
      <w:tr w14:paraId="4BCBF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trPr>
        <w:tc>
          <w:tcPr>
            <w:tcW w:w="765" w:type="dxa"/>
            <w:vAlign w:val="center"/>
          </w:tcPr>
          <w:p w14:paraId="192C2198">
            <w:pPr>
              <w:ind w:firstLine="28"/>
              <w:jc w:val="center"/>
              <w:rPr>
                <w:rFonts w:ascii="宋体" w:hAnsi="宋体" w:eastAsia="宋体" w:cs="宋体"/>
                <w:color w:val="000000"/>
                <w:sz w:val="24"/>
                <w:szCs w:val="24"/>
              </w:rPr>
            </w:pPr>
            <w:r>
              <w:rPr>
                <w:rFonts w:hint="eastAsia" w:ascii="宋体" w:hAnsi="宋体" w:eastAsia="宋体" w:cs="宋体"/>
                <w:color w:val="000000"/>
                <w:sz w:val="24"/>
                <w:szCs w:val="24"/>
              </w:rPr>
              <w:t>2</w:t>
            </w:r>
          </w:p>
        </w:tc>
        <w:tc>
          <w:tcPr>
            <w:tcW w:w="1320" w:type="dxa"/>
            <w:vAlign w:val="center"/>
          </w:tcPr>
          <w:p w14:paraId="123D8A73">
            <w:pPr>
              <w:ind w:firstLine="28"/>
              <w:jc w:val="center"/>
              <w:rPr>
                <w:rFonts w:ascii="宋体" w:hAnsi="宋体" w:eastAsia="宋体" w:cs="宋体"/>
                <w:color w:val="000000"/>
                <w:sz w:val="24"/>
                <w:szCs w:val="24"/>
              </w:rPr>
            </w:pPr>
            <w:r>
              <w:rPr>
                <w:rFonts w:hint="eastAsia" w:ascii="宋体" w:hAnsi="宋体" w:eastAsia="宋体" w:cs="宋体"/>
                <w:color w:val="000000"/>
                <w:sz w:val="24"/>
                <w:szCs w:val="24"/>
              </w:rPr>
              <w:t>技术部分</w:t>
            </w:r>
          </w:p>
        </w:tc>
        <w:tc>
          <w:tcPr>
            <w:tcW w:w="750" w:type="dxa"/>
            <w:vAlign w:val="center"/>
          </w:tcPr>
          <w:p w14:paraId="54E62C5C">
            <w:pPr>
              <w:ind w:firstLine="28"/>
              <w:jc w:val="center"/>
              <w:rPr>
                <w:rFonts w:ascii="宋体" w:hAnsi="宋体" w:eastAsia="宋体" w:cs="宋体"/>
                <w:color w:val="000000"/>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7</w:t>
            </w:r>
          </w:p>
        </w:tc>
        <w:tc>
          <w:tcPr>
            <w:tcW w:w="8280" w:type="dxa"/>
            <w:vAlign w:val="center"/>
          </w:tcPr>
          <w:p w14:paraId="3C1C8AF8">
            <w:pPr>
              <w:rPr>
                <w:rFonts w:ascii="宋体" w:hAnsi="宋体" w:eastAsia="宋体" w:cs="宋体"/>
                <w:color w:val="000000"/>
                <w:sz w:val="24"/>
                <w:szCs w:val="24"/>
              </w:rPr>
            </w:pPr>
          </w:p>
        </w:tc>
        <w:tc>
          <w:tcPr>
            <w:tcW w:w="3600" w:type="dxa"/>
            <w:vAlign w:val="center"/>
          </w:tcPr>
          <w:p w14:paraId="1DBA2867">
            <w:pPr>
              <w:ind w:left="-38"/>
              <w:rPr>
                <w:rFonts w:ascii="宋体" w:hAnsi="宋体" w:eastAsia="宋体" w:cs="宋体"/>
                <w:color w:val="000000"/>
                <w:sz w:val="24"/>
                <w:szCs w:val="24"/>
              </w:rPr>
            </w:pPr>
          </w:p>
        </w:tc>
      </w:tr>
      <w:tr w14:paraId="0E034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trPr>
        <w:tc>
          <w:tcPr>
            <w:tcW w:w="765" w:type="dxa"/>
            <w:vAlign w:val="center"/>
          </w:tcPr>
          <w:p w14:paraId="623ED841">
            <w:pPr>
              <w:tabs>
                <w:tab w:val="left" w:pos="567"/>
              </w:tabs>
              <w:spacing w:before="120" w:line="22" w:lineRule="atLeast"/>
              <w:jc w:val="center"/>
              <w:rPr>
                <w:rFonts w:ascii="宋体" w:hAnsi="宋体" w:eastAsia="宋体"/>
                <w:color w:val="000000"/>
                <w:sz w:val="24"/>
                <w:szCs w:val="24"/>
              </w:rPr>
            </w:pPr>
            <w:r>
              <w:rPr>
                <w:rFonts w:hint="eastAsia" w:ascii="宋体" w:hAnsi="宋体" w:eastAsia="宋体"/>
                <w:color w:val="000000"/>
                <w:sz w:val="24"/>
                <w:szCs w:val="24"/>
              </w:rPr>
              <w:t>2.1</w:t>
            </w:r>
          </w:p>
        </w:tc>
        <w:tc>
          <w:tcPr>
            <w:tcW w:w="1320" w:type="dxa"/>
            <w:vAlign w:val="center"/>
          </w:tcPr>
          <w:p w14:paraId="68268CF7">
            <w:pPr>
              <w:spacing w:line="360" w:lineRule="auto"/>
              <w:jc w:val="center"/>
              <w:rPr>
                <w:rFonts w:ascii="宋体" w:hAnsi="宋体" w:eastAsia="宋体" w:cs="宋体"/>
                <w:color w:val="000000"/>
                <w:sz w:val="24"/>
                <w:szCs w:val="24"/>
              </w:rPr>
            </w:pPr>
            <w:r>
              <w:rPr>
                <w:rFonts w:hint="eastAsia" w:ascii="宋体" w:hAnsi="宋体" w:eastAsia="宋体"/>
                <w:color w:val="000000"/>
                <w:sz w:val="24"/>
                <w:szCs w:val="24"/>
              </w:rPr>
              <w:t>技术方案</w:t>
            </w:r>
          </w:p>
        </w:tc>
        <w:tc>
          <w:tcPr>
            <w:tcW w:w="750" w:type="dxa"/>
            <w:vAlign w:val="center"/>
          </w:tcPr>
          <w:p w14:paraId="4E19745A">
            <w:pPr>
              <w:ind w:firstLine="28"/>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10</w:t>
            </w:r>
          </w:p>
        </w:tc>
        <w:tc>
          <w:tcPr>
            <w:tcW w:w="8280" w:type="dxa"/>
            <w:vAlign w:val="center"/>
          </w:tcPr>
          <w:p w14:paraId="4467A949">
            <w:pPr>
              <w:adjustRightInd w:val="0"/>
              <w:snapToGrid w:val="0"/>
              <w:spacing w:line="360" w:lineRule="auto"/>
              <w:rPr>
                <w:rFonts w:ascii="宋体" w:hAnsi="宋体" w:eastAsia="宋体"/>
                <w:color w:val="000000"/>
                <w:sz w:val="24"/>
                <w:szCs w:val="24"/>
              </w:rPr>
            </w:pPr>
            <w:r>
              <w:rPr>
                <w:rFonts w:hint="eastAsia" w:ascii="宋体" w:hAnsi="宋体" w:eastAsia="宋体"/>
                <w:color w:val="000000"/>
                <w:sz w:val="24"/>
                <w:szCs w:val="24"/>
              </w:rPr>
              <w:t>根据投标人的技术方案的完整性、针对性、合理性等进行综合评定。</w:t>
            </w:r>
          </w:p>
          <w:p w14:paraId="57259C6B">
            <w:pPr>
              <w:tabs>
                <w:tab w:val="left" w:pos="567"/>
              </w:tabs>
              <w:spacing w:before="120" w:line="22" w:lineRule="atLeast"/>
              <w:rPr>
                <w:rFonts w:ascii="宋体" w:hAnsi="宋体" w:eastAsia="宋体"/>
                <w:color w:val="000000"/>
                <w:szCs w:val="21"/>
              </w:rPr>
            </w:pPr>
            <w:r>
              <w:rPr>
                <w:rFonts w:hint="eastAsia" w:ascii="宋体" w:hAnsi="宋体" w:eastAsia="宋体" w:cs="宋体"/>
                <w:b/>
                <w:color w:val="000000"/>
                <w:kern w:val="0"/>
                <w:szCs w:val="21"/>
                <w:lang w:val="zh-CN"/>
              </w:rPr>
              <w:t>注：方案经评委综合评审，</w:t>
            </w:r>
            <w:r>
              <w:rPr>
                <w:rFonts w:hint="eastAsia" w:ascii="宋体" w:hAnsi="宋体" w:eastAsia="宋体"/>
                <w:b/>
                <w:color w:val="000000"/>
                <w:szCs w:val="21"/>
                <w:lang w:val="zh-CN"/>
              </w:rPr>
              <w:t>按优良中差进行赋分，优得</w:t>
            </w:r>
            <w:r>
              <w:rPr>
                <w:rFonts w:hint="eastAsia" w:ascii="宋体" w:hAnsi="宋体" w:eastAsia="宋体"/>
                <w:b/>
                <w:color w:val="000000"/>
                <w:szCs w:val="21"/>
                <w:lang w:val="en-US" w:eastAsia="zh-CN"/>
              </w:rPr>
              <w:t>10</w:t>
            </w:r>
            <w:r>
              <w:rPr>
                <w:rFonts w:hint="eastAsia" w:ascii="宋体" w:hAnsi="宋体" w:eastAsia="宋体"/>
                <w:b/>
                <w:color w:val="000000"/>
                <w:szCs w:val="21"/>
                <w:lang w:val="zh-CN"/>
              </w:rPr>
              <w:t>分、良得</w:t>
            </w:r>
            <w:r>
              <w:rPr>
                <w:rFonts w:hint="eastAsia" w:ascii="宋体" w:hAnsi="宋体" w:eastAsia="宋体"/>
                <w:b/>
                <w:color w:val="000000"/>
                <w:szCs w:val="21"/>
                <w:lang w:val="en-US" w:eastAsia="zh-CN"/>
              </w:rPr>
              <w:t>7</w:t>
            </w:r>
            <w:r>
              <w:rPr>
                <w:rFonts w:hint="eastAsia" w:ascii="宋体" w:hAnsi="宋体" w:eastAsia="宋体"/>
                <w:b/>
                <w:color w:val="000000"/>
                <w:szCs w:val="21"/>
                <w:lang w:val="zh-CN"/>
              </w:rPr>
              <w:t>分、中得</w:t>
            </w:r>
            <w:r>
              <w:rPr>
                <w:rFonts w:hint="eastAsia" w:ascii="宋体" w:hAnsi="宋体" w:eastAsia="宋体"/>
                <w:b/>
                <w:color w:val="000000"/>
                <w:szCs w:val="21"/>
                <w:lang w:val="en-US" w:eastAsia="zh-CN"/>
              </w:rPr>
              <w:t>4</w:t>
            </w:r>
            <w:r>
              <w:rPr>
                <w:rFonts w:hint="eastAsia" w:ascii="宋体" w:hAnsi="宋体" w:eastAsia="宋体"/>
                <w:b/>
                <w:color w:val="000000"/>
                <w:szCs w:val="21"/>
                <w:lang w:val="zh-CN"/>
              </w:rPr>
              <w:t>分、差得</w:t>
            </w:r>
            <w:r>
              <w:rPr>
                <w:rFonts w:hint="eastAsia" w:ascii="宋体" w:hAnsi="宋体" w:eastAsia="宋体"/>
                <w:b/>
                <w:color w:val="000000"/>
                <w:szCs w:val="21"/>
                <w:lang w:val="en-US" w:eastAsia="zh-CN"/>
              </w:rPr>
              <w:t>1</w:t>
            </w:r>
            <w:r>
              <w:rPr>
                <w:rFonts w:hint="eastAsia" w:ascii="宋体" w:hAnsi="宋体" w:eastAsia="宋体"/>
                <w:b/>
                <w:color w:val="000000"/>
                <w:szCs w:val="21"/>
                <w:lang w:val="zh-CN"/>
              </w:rPr>
              <w:t>分，不提供不得分。</w:t>
            </w:r>
          </w:p>
        </w:tc>
        <w:tc>
          <w:tcPr>
            <w:tcW w:w="3600" w:type="dxa"/>
            <w:vAlign w:val="center"/>
          </w:tcPr>
          <w:p w14:paraId="2E9531B1">
            <w:pPr>
              <w:ind w:left="-38"/>
              <w:rPr>
                <w:rFonts w:ascii="宋体" w:hAnsi="宋体" w:eastAsia="宋体" w:cs="宋体"/>
                <w:color w:val="000000"/>
                <w:sz w:val="24"/>
                <w:szCs w:val="24"/>
              </w:rPr>
            </w:pPr>
          </w:p>
        </w:tc>
      </w:tr>
      <w:tr w14:paraId="089D2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765" w:type="dxa"/>
            <w:vAlign w:val="center"/>
          </w:tcPr>
          <w:p w14:paraId="18312AEF">
            <w:pPr>
              <w:ind w:firstLine="28"/>
              <w:jc w:val="center"/>
              <w:rPr>
                <w:rFonts w:ascii="宋体" w:hAnsi="宋体" w:eastAsia="宋体" w:cs="宋体"/>
                <w:color w:val="000000"/>
                <w:sz w:val="24"/>
                <w:szCs w:val="24"/>
              </w:rPr>
            </w:pPr>
            <w:r>
              <w:rPr>
                <w:rFonts w:hint="eastAsia" w:ascii="宋体" w:hAnsi="宋体" w:eastAsia="宋体" w:cs="宋体"/>
                <w:color w:val="000000"/>
                <w:sz w:val="24"/>
                <w:szCs w:val="24"/>
              </w:rPr>
              <w:t>2.2</w:t>
            </w:r>
          </w:p>
        </w:tc>
        <w:tc>
          <w:tcPr>
            <w:tcW w:w="1320" w:type="dxa"/>
            <w:vAlign w:val="center"/>
          </w:tcPr>
          <w:p w14:paraId="18C0D634">
            <w:pPr>
              <w:spacing w:line="360" w:lineRule="auto"/>
              <w:jc w:val="center"/>
              <w:rPr>
                <w:rFonts w:ascii="宋体" w:hAnsi="宋体" w:eastAsia="宋体"/>
                <w:color w:val="000000"/>
                <w:sz w:val="24"/>
                <w:szCs w:val="24"/>
              </w:rPr>
            </w:pPr>
            <w:r>
              <w:rPr>
                <w:rFonts w:hint="eastAsia" w:ascii="宋体" w:hAnsi="宋体" w:eastAsia="宋体"/>
                <w:color w:val="000000"/>
                <w:sz w:val="24"/>
                <w:szCs w:val="24"/>
              </w:rPr>
              <w:t>实施方案</w:t>
            </w:r>
          </w:p>
        </w:tc>
        <w:tc>
          <w:tcPr>
            <w:tcW w:w="750" w:type="dxa"/>
            <w:vAlign w:val="center"/>
          </w:tcPr>
          <w:p w14:paraId="7CA9554E">
            <w:pPr>
              <w:ind w:firstLine="28"/>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10</w:t>
            </w:r>
          </w:p>
        </w:tc>
        <w:tc>
          <w:tcPr>
            <w:tcW w:w="8280" w:type="dxa"/>
            <w:vAlign w:val="center"/>
          </w:tcPr>
          <w:p w14:paraId="58D16C53">
            <w:pPr>
              <w:snapToGrid w:val="0"/>
              <w:spacing w:line="360" w:lineRule="auto"/>
              <w:rPr>
                <w:rFonts w:ascii="宋体" w:hAnsi="宋体" w:eastAsia="宋体" w:cs="宋体"/>
                <w:bCs/>
                <w:color w:val="000000"/>
                <w:sz w:val="24"/>
                <w:szCs w:val="24"/>
              </w:rPr>
            </w:pPr>
            <w:r>
              <w:rPr>
                <w:rFonts w:hint="eastAsia" w:ascii="宋体" w:hAnsi="宋体" w:eastAsia="宋体"/>
                <w:color w:val="000000"/>
                <w:sz w:val="24"/>
                <w:szCs w:val="24"/>
              </w:rPr>
              <w:t>根据投标人的实施方案（包括但不限于项目运行、管理、应急预案等）的完整性、科学性、合理性、针对性进行综合评定。</w:t>
            </w:r>
          </w:p>
          <w:p w14:paraId="06BECF22">
            <w:pPr>
              <w:widowControl/>
              <w:spacing w:line="360" w:lineRule="auto"/>
              <w:textAlignment w:val="center"/>
              <w:rPr>
                <w:rFonts w:ascii="宋体" w:hAnsi="宋体" w:eastAsia="宋体" w:cs="宋体"/>
                <w:bCs/>
                <w:color w:val="000000"/>
                <w:szCs w:val="21"/>
              </w:rPr>
            </w:pPr>
            <w:r>
              <w:rPr>
                <w:rFonts w:hint="eastAsia" w:ascii="宋体" w:hAnsi="宋体" w:eastAsia="宋体" w:cs="宋体"/>
                <w:b/>
                <w:color w:val="000000"/>
                <w:kern w:val="0"/>
                <w:szCs w:val="21"/>
              </w:rPr>
              <w:t>注：方案经评委综合评审，</w:t>
            </w:r>
            <w:r>
              <w:rPr>
                <w:rFonts w:hint="eastAsia" w:ascii="宋体" w:hAnsi="宋体" w:eastAsia="宋体"/>
                <w:b/>
                <w:color w:val="000000"/>
                <w:szCs w:val="21"/>
              </w:rPr>
              <w:t>按优良中差进行赋分，优得</w:t>
            </w:r>
            <w:r>
              <w:rPr>
                <w:rFonts w:hint="eastAsia" w:ascii="宋体" w:hAnsi="宋体" w:eastAsia="宋体"/>
                <w:b/>
                <w:color w:val="000000"/>
                <w:szCs w:val="21"/>
                <w:lang w:val="en-US" w:eastAsia="zh-CN"/>
              </w:rPr>
              <w:t>10</w:t>
            </w:r>
            <w:r>
              <w:rPr>
                <w:rFonts w:hint="eastAsia" w:ascii="宋体" w:hAnsi="宋体" w:eastAsia="宋体"/>
                <w:b/>
                <w:color w:val="000000"/>
                <w:szCs w:val="21"/>
              </w:rPr>
              <w:t>分、良得</w:t>
            </w:r>
            <w:r>
              <w:rPr>
                <w:rFonts w:hint="eastAsia" w:ascii="宋体" w:hAnsi="宋体" w:eastAsia="宋体"/>
                <w:b/>
                <w:color w:val="000000"/>
                <w:szCs w:val="21"/>
                <w:lang w:val="en-US" w:eastAsia="zh-CN"/>
              </w:rPr>
              <w:t>7</w:t>
            </w:r>
            <w:r>
              <w:rPr>
                <w:rFonts w:hint="eastAsia" w:ascii="宋体" w:hAnsi="宋体" w:eastAsia="宋体"/>
                <w:b/>
                <w:color w:val="000000"/>
                <w:szCs w:val="21"/>
              </w:rPr>
              <w:t>分、中得</w:t>
            </w:r>
            <w:r>
              <w:rPr>
                <w:rFonts w:hint="eastAsia" w:ascii="宋体" w:hAnsi="宋体" w:eastAsia="宋体"/>
                <w:b/>
                <w:color w:val="000000"/>
                <w:szCs w:val="21"/>
                <w:lang w:val="en-US" w:eastAsia="zh-CN"/>
              </w:rPr>
              <w:t>4</w:t>
            </w:r>
            <w:r>
              <w:rPr>
                <w:rFonts w:hint="eastAsia" w:ascii="宋体" w:hAnsi="宋体" w:eastAsia="宋体"/>
                <w:b/>
                <w:color w:val="000000"/>
                <w:szCs w:val="21"/>
              </w:rPr>
              <w:t>分、差得</w:t>
            </w:r>
            <w:r>
              <w:rPr>
                <w:rFonts w:hint="eastAsia" w:ascii="宋体" w:hAnsi="宋体" w:eastAsia="宋体"/>
                <w:b/>
                <w:color w:val="000000"/>
                <w:szCs w:val="21"/>
                <w:lang w:val="en-US" w:eastAsia="zh-CN"/>
              </w:rPr>
              <w:t>1</w:t>
            </w:r>
            <w:r>
              <w:rPr>
                <w:rFonts w:hint="eastAsia" w:ascii="宋体" w:hAnsi="宋体" w:eastAsia="宋体"/>
                <w:b/>
                <w:color w:val="000000"/>
                <w:szCs w:val="21"/>
              </w:rPr>
              <w:t>分，不提供不得分。</w:t>
            </w:r>
          </w:p>
        </w:tc>
        <w:tc>
          <w:tcPr>
            <w:tcW w:w="3600" w:type="dxa"/>
            <w:vMerge w:val="restart"/>
            <w:vAlign w:val="center"/>
          </w:tcPr>
          <w:p w14:paraId="18699578">
            <w:pPr>
              <w:ind w:left="-38"/>
              <w:rPr>
                <w:rFonts w:ascii="宋体" w:hAnsi="宋体" w:eastAsia="宋体" w:cs="宋体"/>
                <w:color w:val="000000"/>
                <w:sz w:val="24"/>
                <w:szCs w:val="24"/>
              </w:rPr>
            </w:pPr>
          </w:p>
        </w:tc>
      </w:tr>
      <w:tr w14:paraId="7E6DA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9" w:hRule="atLeast"/>
        </w:trPr>
        <w:tc>
          <w:tcPr>
            <w:tcW w:w="765" w:type="dxa"/>
            <w:vAlign w:val="center"/>
          </w:tcPr>
          <w:p w14:paraId="2884D9BD">
            <w:pPr>
              <w:ind w:firstLine="28"/>
              <w:jc w:val="center"/>
              <w:rPr>
                <w:rFonts w:ascii="宋体" w:hAnsi="宋体" w:eastAsia="宋体" w:cs="宋体"/>
                <w:color w:val="000000"/>
                <w:sz w:val="24"/>
                <w:szCs w:val="24"/>
              </w:rPr>
            </w:pPr>
            <w:r>
              <w:rPr>
                <w:rFonts w:hint="eastAsia" w:ascii="宋体" w:hAnsi="宋体" w:eastAsia="宋体" w:cs="宋体"/>
                <w:color w:val="000000"/>
                <w:sz w:val="24"/>
                <w:szCs w:val="24"/>
              </w:rPr>
              <w:t>2.3</w:t>
            </w:r>
          </w:p>
        </w:tc>
        <w:tc>
          <w:tcPr>
            <w:tcW w:w="1320" w:type="dxa"/>
            <w:vAlign w:val="center"/>
          </w:tcPr>
          <w:p w14:paraId="544988A5">
            <w:pPr>
              <w:spacing w:line="360" w:lineRule="auto"/>
              <w:jc w:val="center"/>
              <w:rPr>
                <w:rFonts w:ascii="宋体" w:hAnsi="宋体" w:eastAsia="宋体" w:cs="宋体"/>
                <w:color w:val="000000"/>
                <w:sz w:val="24"/>
                <w:szCs w:val="24"/>
              </w:rPr>
            </w:pPr>
            <w:r>
              <w:rPr>
                <w:rFonts w:hint="eastAsia" w:ascii="宋体" w:hAnsi="宋体" w:eastAsia="宋体"/>
                <w:color w:val="000000"/>
                <w:sz w:val="24"/>
                <w:szCs w:val="24"/>
              </w:rPr>
              <w:t>人员配备</w:t>
            </w:r>
          </w:p>
        </w:tc>
        <w:tc>
          <w:tcPr>
            <w:tcW w:w="750" w:type="dxa"/>
            <w:vAlign w:val="center"/>
          </w:tcPr>
          <w:p w14:paraId="257EC055">
            <w:pPr>
              <w:ind w:firstLine="28"/>
              <w:jc w:val="center"/>
              <w:rPr>
                <w:rFonts w:ascii="宋体" w:hAnsi="宋体" w:eastAsia="宋体" w:cs="宋体"/>
                <w:color w:val="000000"/>
                <w:sz w:val="24"/>
                <w:szCs w:val="24"/>
              </w:rPr>
            </w:pPr>
            <w:r>
              <w:rPr>
                <w:rFonts w:hint="eastAsia" w:ascii="宋体" w:hAnsi="宋体" w:eastAsia="宋体" w:cs="宋体"/>
                <w:color w:val="000000"/>
                <w:sz w:val="24"/>
                <w:szCs w:val="24"/>
              </w:rPr>
              <w:t>9</w:t>
            </w:r>
          </w:p>
        </w:tc>
        <w:tc>
          <w:tcPr>
            <w:tcW w:w="8280" w:type="dxa"/>
            <w:vAlign w:val="center"/>
          </w:tcPr>
          <w:p w14:paraId="1651EFBC">
            <w:pPr>
              <w:spacing w:line="276" w:lineRule="auto"/>
              <w:rPr>
                <w:rFonts w:ascii="宋体" w:hAnsi="宋体" w:eastAsia="宋体"/>
                <w:color w:val="000000"/>
                <w:sz w:val="24"/>
                <w:szCs w:val="24"/>
              </w:rPr>
            </w:pPr>
            <w:r>
              <w:rPr>
                <w:rFonts w:hint="eastAsia" w:ascii="宋体" w:hAnsi="宋体" w:eastAsia="宋体"/>
                <w:color w:val="000000"/>
                <w:sz w:val="24"/>
                <w:szCs w:val="24"/>
              </w:rPr>
              <w:t>根据项目要求对投标人制定的人员配备方案的科学合理性进行综合评定。</w:t>
            </w:r>
          </w:p>
          <w:p w14:paraId="56432702">
            <w:pPr>
              <w:widowControl/>
              <w:spacing w:line="360" w:lineRule="auto"/>
              <w:textAlignment w:val="center"/>
              <w:rPr>
                <w:rFonts w:ascii="宋体" w:hAnsi="宋体" w:eastAsia="宋体" w:cs="宋体"/>
                <w:bCs/>
                <w:color w:val="000000"/>
                <w:szCs w:val="21"/>
              </w:rPr>
            </w:pPr>
            <w:r>
              <w:rPr>
                <w:rFonts w:hint="eastAsia" w:ascii="宋体" w:hAnsi="宋体" w:eastAsia="宋体" w:cs="宋体"/>
                <w:b/>
                <w:color w:val="000000"/>
                <w:kern w:val="0"/>
                <w:szCs w:val="21"/>
              </w:rPr>
              <w:t>注：方案经评委综合评审，</w:t>
            </w:r>
            <w:r>
              <w:rPr>
                <w:rFonts w:hint="eastAsia" w:ascii="宋体" w:hAnsi="宋体" w:eastAsia="宋体"/>
                <w:b/>
                <w:color w:val="000000"/>
                <w:szCs w:val="21"/>
              </w:rPr>
              <w:t>按优良中差进行赋分，优得9分、良得6分、中得3分、差得1分，不提供不得分。</w:t>
            </w:r>
          </w:p>
        </w:tc>
        <w:tc>
          <w:tcPr>
            <w:tcW w:w="3600" w:type="dxa"/>
            <w:vMerge w:val="continue"/>
            <w:vAlign w:val="center"/>
          </w:tcPr>
          <w:p w14:paraId="64B6CED2">
            <w:pPr>
              <w:ind w:left="-38"/>
              <w:rPr>
                <w:rFonts w:ascii="宋体" w:hAnsi="宋体" w:eastAsia="宋体" w:cs="宋体"/>
                <w:color w:val="000000"/>
                <w:sz w:val="24"/>
                <w:szCs w:val="24"/>
              </w:rPr>
            </w:pPr>
          </w:p>
        </w:tc>
      </w:tr>
      <w:tr w14:paraId="4A660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9" w:hRule="atLeast"/>
        </w:trPr>
        <w:tc>
          <w:tcPr>
            <w:tcW w:w="765" w:type="dxa"/>
            <w:vAlign w:val="center"/>
          </w:tcPr>
          <w:p w14:paraId="3BAA840D">
            <w:pPr>
              <w:ind w:firstLine="28"/>
              <w:jc w:val="center"/>
              <w:rPr>
                <w:rFonts w:ascii="宋体" w:hAnsi="宋体" w:eastAsia="宋体" w:cs="宋体"/>
                <w:color w:val="000000"/>
                <w:sz w:val="24"/>
                <w:szCs w:val="24"/>
              </w:rPr>
            </w:pPr>
            <w:r>
              <w:rPr>
                <w:rFonts w:hint="eastAsia" w:ascii="宋体" w:hAnsi="宋体" w:eastAsia="宋体" w:cs="宋体"/>
                <w:color w:val="000000"/>
                <w:sz w:val="24"/>
                <w:szCs w:val="24"/>
              </w:rPr>
              <w:t>2.4</w:t>
            </w:r>
          </w:p>
        </w:tc>
        <w:tc>
          <w:tcPr>
            <w:tcW w:w="1320" w:type="dxa"/>
            <w:vAlign w:val="center"/>
          </w:tcPr>
          <w:p w14:paraId="64BD3415">
            <w:pPr>
              <w:spacing w:line="360" w:lineRule="auto"/>
              <w:jc w:val="center"/>
              <w:rPr>
                <w:rFonts w:ascii="宋体" w:hAnsi="宋体" w:eastAsia="宋体" w:cs="宋体"/>
                <w:color w:val="000000"/>
                <w:sz w:val="24"/>
                <w:szCs w:val="24"/>
              </w:rPr>
            </w:pPr>
            <w:r>
              <w:rPr>
                <w:rFonts w:hint="eastAsia" w:ascii="宋体" w:hAnsi="宋体" w:eastAsia="宋体"/>
                <w:color w:val="000000"/>
                <w:sz w:val="24"/>
                <w:szCs w:val="24"/>
              </w:rPr>
              <w:t>安全管理</w:t>
            </w:r>
          </w:p>
        </w:tc>
        <w:tc>
          <w:tcPr>
            <w:tcW w:w="750" w:type="dxa"/>
            <w:vAlign w:val="center"/>
          </w:tcPr>
          <w:p w14:paraId="42A544E2">
            <w:pPr>
              <w:ind w:firstLine="28"/>
              <w:jc w:val="center"/>
              <w:rPr>
                <w:rFonts w:ascii="宋体" w:hAnsi="宋体" w:eastAsia="宋体" w:cs="宋体"/>
                <w:color w:val="000000"/>
                <w:sz w:val="24"/>
                <w:szCs w:val="24"/>
              </w:rPr>
            </w:pPr>
            <w:r>
              <w:rPr>
                <w:rFonts w:hint="eastAsia" w:ascii="宋体" w:hAnsi="宋体" w:eastAsia="宋体" w:cs="宋体"/>
                <w:color w:val="000000"/>
                <w:sz w:val="24"/>
                <w:szCs w:val="24"/>
              </w:rPr>
              <w:t>9</w:t>
            </w:r>
          </w:p>
        </w:tc>
        <w:tc>
          <w:tcPr>
            <w:tcW w:w="8280" w:type="dxa"/>
            <w:vAlign w:val="center"/>
          </w:tcPr>
          <w:p w14:paraId="48B90AC5">
            <w:pPr>
              <w:spacing w:line="276" w:lineRule="auto"/>
              <w:rPr>
                <w:rFonts w:ascii="宋体" w:hAnsi="宋体" w:eastAsia="宋体"/>
                <w:color w:val="000000"/>
                <w:sz w:val="24"/>
                <w:szCs w:val="24"/>
              </w:rPr>
            </w:pPr>
            <w:r>
              <w:rPr>
                <w:rFonts w:hint="eastAsia" w:ascii="宋体" w:hAnsi="宋体" w:eastAsia="宋体"/>
                <w:color w:val="000000"/>
                <w:sz w:val="24"/>
                <w:szCs w:val="24"/>
              </w:rPr>
              <w:t>根据投标人的安全管理方案完整性、针对性、合理性进行综合评定。</w:t>
            </w:r>
          </w:p>
          <w:p w14:paraId="39BED0AC">
            <w:pPr>
              <w:adjustRightInd w:val="0"/>
              <w:snapToGrid w:val="0"/>
              <w:spacing w:line="360" w:lineRule="auto"/>
              <w:rPr>
                <w:rFonts w:ascii="宋体" w:hAnsi="宋体" w:eastAsia="宋体" w:cs="宋体"/>
                <w:bCs/>
                <w:color w:val="000000"/>
                <w:szCs w:val="21"/>
              </w:rPr>
            </w:pPr>
            <w:r>
              <w:rPr>
                <w:rFonts w:hint="eastAsia" w:ascii="宋体" w:hAnsi="宋体" w:eastAsia="宋体" w:cs="宋体"/>
                <w:b/>
                <w:color w:val="000000"/>
                <w:kern w:val="0"/>
                <w:szCs w:val="21"/>
              </w:rPr>
              <w:t>注：方案经评委综合评审，</w:t>
            </w:r>
            <w:r>
              <w:rPr>
                <w:rFonts w:hint="eastAsia" w:ascii="宋体" w:hAnsi="宋体" w:eastAsia="宋体"/>
                <w:b/>
                <w:color w:val="000000"/>
                <w:szCs w:val="21"/>
              </w:rPr>
              <w:t>按优良中差进行赋分，优得9分、良得6分、中得3分、差得</w:t>
            </w:r>
            <w:r>
              <w:rPr>
                <w:rFonts w:ascii="宋体" w:hAnsi="宋体" w:eastAsia="宋体"/>
                <w:b/>
                <w:color w:val="000000"/>
                <w:szCs w:val="21"/>
              </w:rPr>
              <w:t>1</w:t>
            </w:r>
            <w:r>
              <w:rPr>
                <w:rFonts w:hint="eastAsia" w:ascii="宋体" w:hAnsi="宋体" w:eastAsia="宋体"/>
                <w:b/>
                <w:color w:val="000000"/>
                <w:szCs w:val="21"/>
              </w:rPr>
              <w:t>分，不提供不得分。</w:t>
            </w:r>
          </w:p>
        </w:tc>
        <w:tc>
          <w:tcPr>
            <w:tcW w:w="3600" w:type="dxa"/>
            <w:vMerge w:val="continue"/>
            <w:vAlign w:val="center"/>
          </w:tcPr>
          <w:p w14:paraId="73E3F259">
            <w:pPr>
              <w:ind w:left="-38"/>
              <w:rPr>
                <w:rFonts w:ascii="宋体" w:hAnsi="宋体" w:eastAsia="宋体" w:cs="宋体"/>
                <w:color w:val="000000"/>
                <w:sz w:val="24"/>
                <w:szCs w:val="24"/>
              </w:rPr>
            </w:pPr>
          </w:p>
        </w:tc>
      </w:tr>
      <w:tr w14:paraId="2FCF4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0" w:hRule="atLeast"/>
        </w:trPr>
        <w:tc>
          <w:tcPr>
            <w:tcW w:w="765" w:type="dxa"/>
            <w:vAlign w:val="center"/>
          </w:tcPr>
          <w:p w14:paraId="2E7F52FB">
            <w:pPr>
              <w:ind w:firstLine="28"/>
              <w:jc w:val="center"/>
              <w:rPr>
                <w:rFonts w:ascii="宋体" w:hAnsi="宋体" w:eastAsia="宋体" w:cs="宋体"/>
                <w:sz w:val="24"/>
                <w:szCs w:val="24"/>
              </w:rPr>
            </w:pPr>
            <w:r>
              <w:rPr>
                <w:rFonts w:hint="eastAsia" w:ascii="宋体" w:hAnsi="宋体" w:eastAsia="宋体" w:cs="宋体"/>
                <w:sz w:val="24"/>
                <w:szCs w:val="24"/>
              </w:rPr>
              <w:t>2</w:t>
            </w:r>
            <w:r>
              <w:rPr>
                <w:rFonts w:ascii="宋体" w:hAnsi="宋体" w:eastAsia="宋体" w:cs="宋体"/>
                <w:sz w:val="24"/>
                <w:szCs w:val="24"/>
              </w:rPr>
              <w:t>.5</w:t>
            </w:r>
          </w:p>
        </w:tc>
        <w:tc>
          <w:tcPr>
            <w:tcW w:w="1320" w:type="dxa"/>
            <w:vAlign w:val="center"/>
          </w:tcPr>
          <w:p w14:paraId="01415D92">
            <w:pPr>
              <w:spacing w:line="360" w:lineRule="auto"/>
              <w:jc w:val="center"/>
              <w:rPr>
                <w:rFonts w:ascii="宋体" w:hAnsi="宋体" w:eastAsia="宋体" w:cs="宋体"/>
                <w:color w:val="000000"/>
                <w:sz w:val="24"/>
                <w:szCs w:val="24"/>
              </w:rPr>
            </w:pPr>
            <w:r>
              <w:rPr>
                <w:rFonts w:hint="eastAsia" w:ascii="宋体" w:hAnsi="宋体" w:eastAsia="宋体"/>
                <w:color w:val="000000"/>
                <w:sz w:val="24"/>
                <w:szCs w:val="24"/>
              </w:rPr>
              <w:t>服务能力及承诺</w:t>
            </w:r>
          </w:p>
        </w:tc>
        <w:tc>
          <w:tcPr>
            <w:tcW w:w="750" w:type="dxa"/>
            <w:vAlign w:val="center"/>
          </w:tcPr>
          <w:p w14:paraId="7BD973B7">
            <w:pPr>
              <w:ind w:firstLine="28"/>
              <w:jc w:val="center"/>
              <w:rPr>
                <w:rFonts w:ascii="宋体" w:hAnsi="宋体" w:eastAsia="宋体" w:cs="宋体"/>
                <w:color w:val="000000"/>
                <w:sz w:val="24"/>
                <w:szCs w:val="24"/>
              </w:rPr>
            </w:pPr>
            <w:r>
              <w:rPr>
                <w:rFonts w:hint="eastAsia" w:ascii="宋体" w:hAnsi="宋体" w:eastAsia="宋体" w:cs="宋体"/>
                <w:color w:val="000000"/>
                <w:sz w:val="24"/>
                <w:szCs w:val="24"/>
              </w:rPr>
              <w:t>9</w:t>
            </w:r>
          </w:p>
        </w:tc>
        <w:tc>
          <w:tcPr>
            <w:tcW w:w="8280" w:type="dxa"/>
            <w:vAlign w:val="center"/>
          </w:tcPr>
          <w:p w14:paraId="31072EE1">
            <w:pPr>
              <w:snapToGrid w:val="0"/>
              <w:spacing w:line="360" w:lineRule="auto"/>
              <w:rPr>
                <w:rFonts w:ascii="宋体" w:hAnsi="宋体" w:eastAsia="宋体"/>
                <w:color w:val="000000"/>
                <w:sz w:val="24"/>
                <w:szCs w:val="24"/>
              </w:rPr>
            </w:pPr>
            <w:r>
              <w:rPr>
                <w:rFonts w:hint="eastAsia" w:ascii="宋体" w:hAnsi="宋体" w:eastAsia="宋体"/>
                <w:color w:val="000000"/>
                <w:sz w:val="24"/>
                <w:szCs w:val="24"/>
              </w:rPr>
              <w:t>根据投标人服务能力（包括服务机构、设备运行培训等情况、服务承诺、服务的响应时间和方式情况进行综合评定）进行综合评定。</w:t>
            </w:r>
          </w:p>
          <w:p w14:paraId="3BA9787E">
            <w:pPr>
              <w:tabs>
                <w:tab w:val="left" w:pos="567"/>
              </w:tabs>
              <w:spacing w:before="120" w:line="22" w:lineRule="atLeast"/>
              <w:rPr>
                <w:rFonts w:ascii="宋体" w:hAnsi="宋体" w:eastAsia="宋体"/>
                <w:color w:val="000000"/>
                <w:szCs w:val="21"/>
              </w:rPr>
            </w:pPr>
            <w:r>
              <w:rPr>
                <w:rFonts w:hint="eastAsia" w:ascii="宋体" w:hAnsi="宋体" w:eastAsia="宋体" w:cs="宋体"/>
                <w:b/>
                <w:color w:val="000000"/>
                <w:kern w:val="0"/>
                <w:szCs w:val="21"/>
                <w:lang w:val="zh-CN"/>
              </w:rPr>
              <w:t>注：方案经评委综合评审，</w:t>
            </w:r>
            <w:r>
              <w:rPr>
                <w:rFonts w:hint="eastAsia" w:ascii="宋体" w:hAnsi="宋体" w:eastAsia="宋体"/>
                <w:b/>
                <w:color w:val="000000"/>
                <w:szCs w:val="21"/>
                <w:lang w:val="zh-CN"/>
              </w:rPr>
              <w:t>按优良中差进行赋分，优得</w:t>
            </w:r>
            <w:r>
              <w:rPr>
                <w:rFonts w:hint="eastAsia" w:ascii="宋体" w:hAnsi="宋体" w:eastAsia="宋体"/>
                <w:b/>
                <w:color w:val="000000"/>
                <w:szCs w:val="21"/>
              </w:rPr>
              <w:t>9</w:t>
            </w:r>
            <w:r>
              <w:rPr>
                <w:rFonts w:hint="eastAsia" w:ascii="宋体" w:hAnsi="宋体" w:eastAsia="宋体"/>
                <w:b/>
                <w:color w:val="000000"/>
                <w:szCs w:val="21"/>
                <w:lang w:val="zh-CN"/>
              </w:rPr>
              <w:t>分、良得</w:t>
            </w:r>
            <w:r>
              <w:rPr>
                <w:rFonts w:ascii="宋体" w:hAnsi="宋体" w:eastAsia="宋体"/>
                <w:b/>
                <w:color w:val="000000"/>
                <w:szCs w:val="21"/>
              </w:rPr>
              <w:t>6</w:t>
            </w:r>
            <w:r>
              <w:rPr>
                <w:rFonts w:hint="eastAsia" w:ascii="宋体" w:hAnsi="宋体" w:eastAsia="宋体"/>
                <w:b/>
                <w:color w:val="000000"/>
                <w:szCs w:val="21"/>
                <w:lang w:val="zh-CN"/>
              </w:rPr>
              <w:t>分、中得</w:t>
            </w:r>
            <w:r>
              <w:rPr>
                <w:rFonts w:hint="eastAsia" w:ascii="宋体" w:hAnsi="宋体" w:eastAsia="宋体"/>
                <w:b/>
                <w:color w:val="000000"/>
                <w:szCs w:val="21"/>
              </w:rPr>
              <w:t>3</w:t>
            </w:r>
            <w:r>
              <w:rPr>
                <w:rFonts w:hint="eastAsia" w:ascii="宋体" w:hAnsi="宋体" w:eastAsia="宋体"/>
                <w:b/>
                <w:color w:val="000000"/>
                <w:szCs w:val="21"/>
                <w:lang w:val="zh-CN"/>
              </w:rPr>
              <w:t>分、差得</w:t>
            </w:r>
            <w:r>
              <w:rPr>
                <w:rFonts w:hint="eastAsia" w:ascii="宋体" w:hAnsi="宋体" w:eastAsia="宋体"/>
                <w:b/>
                <w:color w:val="000000"/>
                <w:szCs w:val="21"/>
              </w:rPr>
              <w:t>1</w:t>
            </w:r>
            <w:r>
              <w:rPr>
                <w:rFonts w:hint="eastAsia" w:ascii="宋体" w:hAnsi="宋体" w:eastAsia="宋体"/>
                <w:b/>
                <w:color w:val="000000"/>
                <w:szCs w:val="21"/>
                <w:lang w:val="zh-CN"/>
              </w:rPr>
              <w:t>分，不提供不得分。</w:t>
            </w:r>
          </w:p>
        </w:tc>
        <w:tc>
          <w:tcPr>
            <w:tcW w:w="3600" w:type="dxa"/>
            <w:vMerge w:val="continue"/>
            <w:vAlign w:val="center"/>
          </w:tcPr>
          <w:p w14:paraId="00256965">
            <w:pPr>
              <w:ind w:left="-38"/>
              <w:rPr>
                <w:rFonts w:ascii="宋体" w:hAnsi="宋体" w:eastAsia="宋体" w:cs="宋体"/>
                <w:color w:val="000000"/>
                <w:sz w:val="24"/>
                <w:szCs w:val="24"/>
              </w:rPr>
            </w:pPr>
          </w:p>
        </w:tc>
      </w:tr>
      <w:tr w14:paraId="10B6A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65" w:type="dxa"/>
            <w:vAlign w:val="center"/>
          </w:tcPr>
          <w:p w14:paraId="71622372">
            <w:pPr>
              <w:ind w:firstLine="28"/>
              <w:jc w:val="center"/>
              <w:rPr>
                <w:rFonts w:ascii="宋体" w:hAnsi="宋体" w:eastAsia="宋体" w:cs="宋体"/>
                <w:sz w:val="24"/>
                <w:szCs w:val="24"/>
              </w:rPr>
            </w:pPr>
            <w:r>
              <w:rPr>
                <w:rFonts w:hint="eastAsia" w:ascii="宋体" w:hAnsi="宋体" w:eastAsia="宋体" w:cs="宋体"/>
                <w:sz w:val="24"/>
                <w:szCs w:val="24"/>
              </w:rPr>
              <w:t>3</w:t>
            </w:r>
          </w:p>
        </w:tc>
        <w:tc>
          <w:tcPr>
            <w:tcW w:w="1320" w:type="dxa"/>
            <w:vAlign w:val="center"/>
          </w:tcPr>
          <w:p w14:paraId="1649EEB8">
            <w:pPr>
              <w:autoSpaceDE w:val="0"/>
              <w:autoSpaceDN w:val="0"/>
              <w:adjustRightInd w:val="0"/>
              <w:snapToGrid w:val="0"/>
              <w:spacing w:line="360" w:lineRule="auto"/>
              <w:jc w:val="center"/>
              <w:rPr>
                <w:rFonts w:ascii="宋体" w:hAnsi="宋体" w:eastAsia="宋体" w:cs="宋体"/>
                <w:kern w:val="0"/>
                <w:sz w:val="24"/>
                <w:szCs w:val="24"/>
              </w:rPr>
            </w:pPr>
            <w:r>
              <w:rPr>
                <w:rFonts w:hint="eastAsia" w:ascii="宋体" w:hAnsi="宋体" w:eastAsia="宋体" w:cs="宋体"/>
                <w:kern w:val="0"/>
                <w:sz w:val="24"/>
                <w:szCs w:val="24"/>
              </w:rPr>
              <w:t>商务部分</w:t>
            </w:r>
          </w:p>
        </w:tc>
        <w:tc>
          <w:tcPr>
            <w:tcW w:w="750" w:type="dxa"/>
            <w:vAlign w:val="center"/>
          </w:tcPr>
          <w:p w14:paraId="2F60EFA3">
            <w:pPr>
              <w:ind w:firstLine="28"/>
              <w:jc w:val="center"/>
              <w:rPr>
                <w:rFonts w:ascii="宋体" w:hAnsi="宋体" w:eastAsia="宋体" w:cs="宋体"/>
                <w:sz w:val="24"/>
                <w:szCs w:val="24"/>
              </w:rPr>
            </w:pPr>
            <w:r>
              <w:rPr>
                <w:rFonts w:hint="eastAsia" w:ascii="宋体" w:hAnsi="宋体" w:eastAsia="宋体" w:cs="宋体"/>
                <w:sz w:val="24"/>
                <w:szCs w:val="24"/>
              </w:rPr>
              <w:t>33</w:t>
            </w:r>
          </w:p>
        </w:tc>
        <w:tc>
          <w:tcPr>
            <w:tcW w:w="8280" w:type="dxa"/>
            <w:vAlign w:val="center"/>
          </w:tcPr>
          <w:p w14:paraId="7DD4A157">
            <w:pPr>
              <w:pStyle w:val="2"/>
              <w:rPr>
                <w:lang w:val="en-US"/>
              </w:rPr>
            </w:pPr>
          </w:p>
        </w:tc>
        <w:tc>
          <w:tcPr>
            <w:tcW w:w="3600" w:type="dxa"/>
            <w:vAlign w:val="center"/>
          </w:tcPr>
          <w:p w14:paraId="513E9BA9">
            <w:pPr>
              <w:ind w:left="-38"/>
              <w:rPr>
                <w:rFonts w:ascii="宋体" w:hAnsi="宋体" w:eastAsia="宋体" w:cs="宋体"/>
                <w:b/>
                <w:bCs/>
                <w:color w:val="000000"/>
                <w:sz w:val="24"/>
                <w:szCs w:val="24"/>
              </w:rPr>
            </w:pPr>
          </w:p>
        </w:tc>
      </w:tr>
      <w:tr w14:paraId="2B560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2" w:hRule="atLeast"/>
        </w:trPr>
        <w:tc>
          <w:tcPr>
            <w:tcW w:w="765" w:type="dxa"/>
            <w:vAlign w:val="center"/>
          </w:tcPr>
          <w:p w14:paraId="00F0B59E">
            <w:pPr>
              <w:ind w:firstLine="28"/>
              <w:jc w:val="center"/>
              <w:rPr>
                <w:rFonts w:ascii="宋体" w:hAnsi="宋体" w:eastAsia="宋体" w:cs="宋体"/>
                <w:sz w:val="24"/>
                <w:szCs w:val="24"/>
              </w:rPr>
            </w:pPr>
            <w:r>
              <w:rPr>
                <w:rFonts w:hint="eastAsia" w:ascii="宋体" w:hAnsi="宋体" w:eastAsia="宋体" w:cs="宋体"/>
                <w:sz w:val="24"/>
                <w:szCs w:val="24"/>
              </w:rPr>
              <w:t>3.1</w:t>
            </w:r>
          </w:p>
        </w:tc>
        <w:tc>
          <w:tcPr>
            <w:tcW w:w="1320" w:type="dxa"/>
            <w:vAlign w:val="center"/>
          </w:tcPr>
          <w:p w14:paraId="5B0FCDA4">
            <w:pPr>
              <w:autoSpaceDE w:val="0"/>
              <w:autoSpaceDN w:val="0"/>
              <w:adjustRightInd w:val="0"/>
              <w:snapToGrid w:val="0"/>
              <w:spacing w:line="360" w:lineRule="auto"/>
              <w:jc w:val="center"/>
              <w:rPr>
                <w:rFonts w:ascii="宋体" w:hAnsi="宋体" w:eastAsia="宋体" w:cs="宋体"/>
                <w:kern w:val="0"/>
                <w:sz w:val="24"/>
                <w:szCs w:val="24"/>
              </w:rPr>
            </w:pPr>
            <w:r>
              <w:rPr>
                <w:rFonts w:hint="eastAsia" w:ascii="宋体" w:hAnsi="宋体" w:eastAsia="宋体" w:cs="宋体"/>
                <w:kern w:val="0"/>
                <w:sz w:val="24"/>
                <w:szCs w:val="24"/>
              </w:rPr>
              <w:t>业绩与人员配置</w:t>
            </w:r>
          </w:p>
        </w:tc>
        <w:tc>
          <w:tcPr>
            <w:tcW w:w="750" w:type="dxa"/>
            <w:vAlign w:val="center"/>
          </w:tcPr>
          <w:p w14:paraId="4B693569">
            <w:pPr>
              <w:ind w:firstLine="28"/>
              <w:jc w:val="center"/>
              <w:rPr>
                <w:rFonts w:hint="eastAsia" w:ascii="宋体" w:hAnsi="宋体" w:eastAsia="宋体" w:cs="宋体"/>
                <w:sz w:val="24"/>
                <w:szCs w:val="24"/>
                <w:lang w:eastAsia="zh-CN"/>
              </w:rPr>
            </w:pPr>
            <w:r>
              <w:rPr>
                <w:rFonts w:hint="eastAsia" w:ascii="宋体" w:hAnsi="宋体" w:eastAsia="宋体" w:cs="宋体"/>
                <w:sz w:val="24"/>
                <w:szCs w:val="24"/>
              </w:rPr>
              <w:t>2</w:t>
            </w:r>
            <w:r>
              <w:rPr>
                <w:rFonts w:hint="eastAsia" w:ascii="宋体" w:hAnsi="宋体" w:eastAsia="宋体" w:cs="宋体"/>
                <w:sz w:val="24"/>
                <w:szCs w:val="24"/>
                <w:lang w:val="en-US" w:eastAsia="zh-CN"/>
              </w:rPr>
              <w:t>7</w:t>
            </w:r>
          </w:p>
        </w:tc>
        <w:tc>
          <w:tcPr>
            <w:tcW w:w="8280" w:type="dxa"/>
            <w:vAlign w:val="center"/>
          </w:tcPr>
          <w:p w14:paraId="2BE2D457">
            <w:pPr>
              <w:spacing w:line="276" w:lineRule="auto"/>
              <w:rPr>
                <w:rFonts w:hint="default" w:ascii="宋体" w:hAnsi="宋体" w:eastAsia="宋体"/>
                <w:sz w:val="24"/>
                <w:szCs w:val="24"/>
                <w:lang w:val="en-US" w:eastAsia="zh-CN"/>
              </w:rPr>
            </w:pPr>
            <w:r>
              <w:rPr>
                <w:rFonts w:hint="eastAsia" w:ascii="宋体" w:hAnsi="宋体" w:eastAsia="宋体"/>
                <w:sz w:val="24"/>
                <w:szCs w:val="24"/>
              </w:rPr>
              <w:t>1</w:t>
            </w:r>
            <w:r>
              <w:rPr>
                <w:rFonts w:hint="eastAsia" w:ascii="宋体" w:hAnsi="宋体" w:eastAsia="宋体"/>
                <w:sz w:val="24"/>
                <w:szCs w:val="24"/>
                <w:lang w:val="en-US" w:eastAsia="zh-CN"/>
              </w:rPr>
              <w:t>项目负责人：拟投入本项目的项目负责人具有初级环境保护相关专业工程师证书的得1分，中级及以上环境保护相关专业工程师证书的得2分.</w:t>
            </w:r>
          </w:p>
          <w:p w14:paraId="32F25906">
            <w:pPr>
              <w:spacing w:line="276" w:lineRule="auto"/>
              <w:rPr>
                <w:rFonts w:hint="default" w:ascii="宋体" w:hAnsi="宋体" w:eastAsia="宋体"/>
                <w:sz w:val="24"/>
                <w:szCs w:val="24"/>
                <w:lang w:val="en-US" w:eastAsia="zh-CN"/>
              </w:rPr>
            </w:pPr>
            <w:r>
              <w:rPr>
                <w:rFonts w:hint="eastAsia" w:ascii="宋体" w:hAnsi="宋体" w:eastAsia="宋体"/>
                <w:sz w:val="24"/>
                <w:szCs w:val="24"/>
              </w:rPr>
              <w:t>2、</w:t>
            </w:r>
            <w:r>
              <w:rPr>
                <w:rFonts w:hint="eastAsia" w:ascii="宋体" w:hAnsi="宋体" w:eastAsia="宋体"/>
                <w:sz w:val="24"/>
                <w:szCs w:val="24"/>
                <w:lang w:val="en-US" w:eastAsia="zh-CN"/>
              </w:rPr>
              <w:t>项目团队成员：拟投入本项目的技术骨干（不含项目负责人）具有污废水处理工相关证书的，每提供1人且专业符合要求的得2分。最高得10分。</w:t>
            </w:r>
          </w:p>
          <w:p w14:paraId="7B23B7C0">
            <w:pPr>
              <w:spacing w:line="276" w:lineRule="auto"/>
              <w:rPr>
                <w:rFonts w:ascii="宋体" w:hAnsi="宋体" w:eastAsia="宋体"/>
                <w:sz w:val="24"/>
                <w:szCs w:val="24"/>
              </w:rPr>
            </w:pPr>
            <w:r>
              <w:rPr>
                <w:rFonts w:hint="eastAsia" w:ascii="宋体" w:hAnsi="宋体" w:eastAsia="宋体"/>
                <w:sz w:val="24"/>
                <w:szCs w:val="24"/>
              </w:rPr>
              <w:t>3、投标人自20</w:t>
            </w:r>
            <w:r>
              <w:rPr>
                <w:rFonts w:ascii="宋体" w:hAnsi="宋体" w:eastAsia="宋体"/>
                <w:sz w:val="24"/>
                <w:szCs w:val="24"/>
              </w:rPr>
              <w:t>21</w:t>
            </w:r>
            <w:r>
              <w:rPr>
                <w:rFonts w:hint="eastAsia" w:ascii="宋体" w:hAnsi="宋体" w:eastAsia="宋体"/>
                <w:sz w:val="24"/>
                <w:szCs w:val="24"/>
              </w:rPr>
              <w:t>年1月1日之后（以合同签订时间为准）完成的垃圾渗滤液</w:t>
            </w:r>
            <w:r>
              <w:rPr>
                <w:rFonts w:hint="eastAsia" w:ascii="宋体" w:hAnsi="宋体" w:eastAsia="宋体" w:cs="宋体"/>
                <w:sz w:val="24"/>
                <w:szCs w:val="24"/>
              </w:rPr>
              <w:t>类似项目业绩</w:t>
            </w:r>
            <w:r>
              <w:rPr>
                <w:rFonts w:hint="eastAsia" w:ascii="宋体" w:hAnsi="宋体" w:eastAsia="宋体"/>
                <w:sz w:val="24"/>
                <w:szCs w:val="24"/>
              </w:rPr>
              <w:t>的（必须提供中标通知书），每有一个得</w:t>
            </w:r>
            <w:r>
              <w:rPr>
                <w:rFonts w:hint="eastAsia" w:ascii="宋体" w:hAnsi="宋体" w:eastAsia="宋体"/>
                <w:sz w:val="24"/>
                <w:szCs w:val="24"/>
                <w:lang w:val="en-US" w:eastAsia="zh-CN"/>
              </w:rPr>
              <w:t>5</w:t>
            </w:r>
            <w:r>
              <w:rPr>
                <w:rFonts w:hint="eastAsia" w:ascii="宋体" w:hAnsi="宋体" w:eastAsia="宋体"/>
                <w:sz w:val="24"/>
                <w:szCs w:val="24"/>
              </w:rPr>
              <w:t>分，最高</w:t>
            </w:r>
            <w:r>
              <w:rPr>
                <w:rFonts w:hint="eastAsia" w:ascii="宋体" w:hAnsi="宋体" w:eastAsia="宋体"/>
                <w:sz w:val="24"/>
                <w:szCs w:val="24"/>
                <w:lang w:val="en-US" w:eastAsia="zh-CN"/>
              </w:rPr>
              <w:t>15</w:t>
            </w:r>
            <w:r>
              <w:rPr>
                <w:rFonts w:hint="eastAsia" w:ascii="宋体" w:hAnsi="宋体" w:eastAsia="宋体"/>
                <w:sz w:val="24"/>
                <w:szCs w:val="24"/>
              </w:rPr>
              <w:t>分，不提供不得分。</w:t>
            </w:r>
          </w:p>
          <w:p w14:paraId="5EF89DD4">
            <w:pPr>
              <w:pStyle w:val="2"/>
              <w:rPr>
                <w:color w:val="FF0000"/>
                <w:lang w:val="en-US"/>
              </w:rPr>
            </w:pPr>
            <w:r>
              <w:rPr>
                <w:rFonts w:hint="eastAsia"/>
                <w:lang w:val="en-US"/>
              </w:rPr>
              <w:t>（上述所涉及人员证书的，需提供证件持有人在本次投标企业最近连续</w:t>
            </w:r>
            <w:r>
              <w:rPr>
                <w:lang w:val="en-US"/>
              </w:rPr>
              <w:t>6个月及以上社保缴费</w:t>
            </w:r>
            <w:r>
              <w:rPr>
                <w:rFonts w:hint="eastAsia"/>
                <w:lang w:val="en-US"/>
              </w:rPr>
              <w:t>记录证明</w:t>
            </w:r>
            <w:r>
              <w:rPr>
                <w:lang w:val="en-US"/>
              </w:rPr>
              <w:t>，否则本项不得分。</w:t>
            </w:r>
            <w:r>
              <w:rPr>
                <w:rFonts w:hint="eastAsia"/>
                <w:lang w:val="en-US"/>
              </w:rPr>
              <w:t>业绩合同需要提供中标通知书，否则本项不得分。）</w:t>
            </w:r>
          </w:p>
        </w:tc>
        <w:tc>
          <w:tcPr>
            <w:tcW w:w="3600" w:type="dxa"/>
            <w:vAlign w:val="center"/>
          </w:tcPr>
          <w:p w14:paraId="2E5B5643">
            <w:pPr>
              <w:ind w:left="-38"/>
              <w:rPr>
                <w:rFonts w:ascii="宋体" w:hAnsi="宋体" w:eastAsia="宋体" w:cs="宋体"/>
                <w:b/>
                <w:bCs/>
                <w:color w:val="000000"/>
                <w:sz w:val="24"/>
                <w:szCs w:val="24"/>
              </w:rPr>
            </w:pPr>
            <w:r>
              <w:rPr>
                <w:rFonts w:hint="eastAsia" w:ascii="宋体" w:hAnsi="宋体" w:eastAsia="宋体" w:cs="宋体"/>
                <w:b/>
                <w:bCs/>
                <w:color w:val="000000"/>
                <w:sz w:val="24"/>
                <w:szCs w:val="24"/>
              </w:rPr>
              <w:t>提供采购中标</w:t>
            </w:r>
            <w:r>
              <w:rPr>
                <w:rFonts w:hint="eastAsia" w:ascii="宋体" w:hAnsi="宋体" w:eastAsia="宋体" w:cs="宋体"/>
                <w:b/>
                <w:bCs/>
                <w:color w:val="000000"/>
                <w:sz w:val="24"/>
                <w:szCs w:val="24"/>
                <w:lang w:val="en-US" w:eastAsia="zh-CN"/>
              </w:rPr>
              <w:t>通知</w:t>
            </w:r>
            <w:r>
              <w:rPr>
                <w:rFonts w:hint="eastAsia" w:ascii="宋体" w:hAnsi="宋体" w:eastAsia="宋体" w:cs="宋体"/>
                <w:b/>
                <w:bCs/>
                <w:color w:val="000000"/>
                <w:sz w:val="24"/>
                <w:szCs w:val="24"/>
              </w:rPr>
              <w:t>书、业绩合同或业主证明或相关证书原件扫描件。</w:t>
            </w:r>
          </w:p>
          <w:p w14:paraId="12BA8344">
            <w:pPr>
              <w:ind w:left="-38"/>
              <w:rPr>
                <w:rFonts w:ascii="宋体" w:hAnsi="宋体" w:eastAsia="宋体" w:cs="宋体"/>
                <w:color w:val="000000"/>
                <w:sz w:val="24"/>
                <w:szCs w:val="24"/>
              </w:rPr>
            </w:pPr>
          </w:p>
        </w:tc>
      </w:tr>
      <w:tr w14:paraId="5B18D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6" w:hRule="atLeast"/>
        </w:trPr>
        <w:tc>
          <w:tcPr>
            <w:tcW w:w="765" w:type="dxa"/>
            <w:vAlign w:val="center"/>
          </w:tcPr>
          <w:p w14:paraId="17EB2C07">
            <w:pPr>
              <w:ind w:firstLine="28"/>
              <w:jc w:val="center"/>
              <w:rPr>
                <w:rFonts w:ascii="宋体" w:hAnsi="宋体" w:eastAsia="宋体" w:cs="宋体"/>
                <w:sz w:val="24"/>
                <w:szCs w:val="24"/>
              </w:rPr>
            </w:pPr>
            <w:r>
              <w:rPr>
                <w:rFonts w:hint="eastAsia" w:ascii="宋体" w:hAnsi="宋体" w:eastAsia="宋体" w:cs="宋体"/>
                <w:sz w:val="24"/>
                <w:szCs w:val="24"/>
              </w:rPr>
              <w:t>3.2</w:t>
            </w:r>
          </w:p>
        </w:tc>
        <w:tc>
          <w:tcPr>
            <w:tcW w:w="1320" w:type="dxa"/>
            <w:vAlign w:val="center"/>
          </w:tcPr>
          <w:p w14:paraId="011D4D51">
            <w:pPr>
              <w:autoSpaceDE w:val="0"/>
              <w:autoSpaceDN w:val="0"/>
              <w:adjustRightInd w:val="0"/>
              <w:snapToGrid w:val="0"/>
              <w:spacing w:line="360" w:lineRule="auto"/>
              <w:jc w:val="center"/>
              <w:rPr>
                <w:rFonts w:ascii="宋体" w:hAnsi="宋体" w:eastAsia="宋体" w:cs="宋体"/>
                <w:kern w:val="0"/>
                <w:sz w:val="24"/>
                <w:szCs w:val="24"/>
              </w:rPr>
            </w:pPr>
            <w:r>
              <w:rPr>
                <w:rFonts w:hint="eastAsia" w:ascii="宋体" w:hAnsi="宋体" w:eastAsia="宋体" w:cs="宋体"/>
                <w:kern w:val="0"/>
                <w:sz w:val="24"/>
                <w:szCs w:val="24"/>
              </w:rPr>
              <w:t>企业认证证书</w:t>
            </w:r>
          </w:p>
        </w:tc>
        <w:tc>
          <w:tcPr>
            <w:tcW w:w="750" w:type="dxa"/>
            <w:vAlign w:val="center"/>
          </w:tcPr>
          <w:p w14:paraId="6FB1005E">
            <w:pPr>
              <w:ind w:firstLine="28"/>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6</w:t>
            </w:r>
          </w:p>
        </w:tc>
        <w:tc>
          <w:tcPr>
            <w:tcW w:w="8280" w:type="dxa"/>
            <w:vAlign w:val="center"/>
          </w:tcPr>
          <w:p w14:paraId="5948E474">
            <w:pPr>
              <w:spacing w:line="400" w:lineRule="exact"/>
            </w:pPr>
            <w:r>
              <w:rPr>
                <w:rFonts w:hint="eastAsia" w:ascii="宋体" w:hAnsi="宋体" w:eastAsia="宋体"/>
                <w:sz w:val="24"/>
                <w:szCs w:val="24"/>
                <w:lang w:val="en-US" w:eastAsia="zh-CN"/>
              </w:rPr>
              <w:t>1、</w:t>
            </w:r>
            <w:r>
              <w:rPr>
                <w:rFonts w:hint="eastAsia" w:ascii="宋体" w:hAnsi="宋体" w:eastAsia="宋体"/>
                <w:sz w:val="24"/>
                <w:szCs w:val="24"/>
                <w:highlight w:val="none"/>
              </w:rPr>
              <w:t>提供有效期内的环境管理体系认证、职业健康安全管理体系认证及质量管理体系认证证书的，每一个得2分，最多得6分，不</w:t>
            </w:r>
            <w:r>
              <w:rPr>
                <w:rFonts w:hint="eastAsia" w:ascii="宋体" w:hAnsi="宋体" w:eastAsia="宋体"/>
                <w:sz w:val="24"/>
                <w:szCs w:val="24"/>
              </w:rPr>
              <w:t>提供或少提供不得分；</w:t>
            </w:r>
          </w:p>
        </w:tc>
        <w:tc>
          <w:tcPr>
            <w:tcW w:w="3600" w:type="dxa"/>
            <w:vAlign w:val="center"/>
          </w:tcPr>
          <w:p w14:paraId="2A2A8747">
            <w:pPr>
              <w:ind w:left="-38"/>
              <w:rPr>
                <w:rFonts w:ascii="宋体" w:hAnsi="宋体" w:eastAsia="宋体" w:cs="宋体"/>
                <w:b/>
                <w:bCs/>
                <w:sz w:val="24"/>
                <w:szCs w:val="24"/>
              </w:rPr>
            </w:pPr>
            <w:r>
              <w:rPr>
                <w:rFonts w:hint="eastAsia" w:ascii="宋体" w:hAnsi="宋体" w:eastAsia="宋体" w:cs="宋体"/>
                <w:b/>
                <w:bCs/>
                <w:sz w:val="24"/>
                <w:szCs w:val="24"/>
              </w:rPr>
              <w:t>提供相关证书原件扫描件。</w:t>
            </w:r>
          </w:p>
          <w:p w14:paraId="015B4F49">
            <w:pPr>
              <w:ind w:left="-38"/>
              <w:rPr>
                <w:rFonts w:ascii="宋体" w:hAnsi="宋体" w:eastAsia="宋体" w:cs="宋体"/>
                <w:sz w:val="24"/>
                <w:szCs w:val="24"/>
              </w:rPr>
            </w:pPr>
          </w:p>
        </w:tc>
      </w:tr>
      <w:tr w14:paraId="6CD10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2085" w:type="dxa"/>
            <w:gridSpan w:val="2"/>
            <w:vAlign w:val="center"/>
          </w:tcPr>
          <w:p w14:paraId="53854B33">
            <w:pPr>
              <w:ind w:firstLine="28"/>
              <w:jc w:val="center"/>
              <w:rPr>
                <w:rFonts w:ascii="宋体" w:hAnsi="宋体" w:eastAsia="宋体" w:cs="宋体"/>
                <w:color w:val="000000"/>
                <w:sz w:val="24"/>
                <w:szCs w:val="24"/>
              </w:rPr>
            </w:pPr>
            <w:r>
              <w:rPr>
                <w:rFonts w:hint="eastAsia" w:ascii="宋体" w:hAnsi="宋体" w:eastAsia="宋体" w:cs="宋体"/>
                <w:color w:val="000000"/>
                <w:sz w:val="24"/>
                <w:szCs w:val="24"/>
              </w:rPr>
              <w:t>合计</w:t>
            </w:r>
          </w:p>
        </w:tc>
        <w:tc>
          <w:tcPr>
            <w:tcW w:w="750" w:type="dxa"/>
            <w:vAlign w:val="center"/>
          </w:tcPr>
          <w:p w14:paraId="53A2D0F1">
            <w:pPr>
              <w:ind w:firstLine="28"/>
              <w:jc w:val="center"/>
              <w:rPr>
                <w:rFonts w:ascii="宋体" w:hAnsi="宋体" w:eastAsia="宋体" w:cs="宋体"/>
                <w:color w:val="000000"/>
                <w:sz w:val="24"/>
                <w:szCs w:val="24"/>
              </w:rPr>
            </w:pPr>
            <w:r>
              <w:rPr>
                <w:rFonts w:hint="eastAsia" w:ascii="宋体" w:hAnsi="宋体" w:eastAsia="宋体" w:cs="宋体"/>
                <w:color w:val="000000"/>
                <w:sz w:val="24"/>
                <w:szCs w:val="24"/>
              </w:rPr>
              <w:t>100</w:t>
            </w:r>
          </w:p>
        </w:tc>
        <w:tc>
          <w:tcPr>
            <w:tcW w:w="11880" w:type="dxa"/>
            <w:gridSpan w:val="2"/>
            <w:vAlign w:val="center"/>
          </w:tcPr>
          <w:p w14:paraId="79B9E697">
            <w:pPr>
              <w:rPr>
                <w:rFonts w:ascii="宋体" w:hAnsi="宋体" w:eastAsia="宋体" w:cs="宋体"/>
                <w:color w:val="000000"/>
                <w:sz w:val="24"/>
                <w:szCs w:val="24"/>
              </w:rPr>
            </w:pPr>
          </w:p>
        </w:tc>
      </w:tr>
    </w:tbl>
    <w:p w14:paraId="04BB9913">
      <w:pPr>
        <w:spacing w:line="360" w:lineRule="auto"/>
        <w:ind w:firstLine="420"/>
        <w:rPr>
          <w:rFonts w:ascii="宋体" w:hAnsi="宋体" w:eastAsia="宋体" w:cs="宋体"/>
          <w:b/>
          <w:bCs/>
          <w:color w:val="000000"/>
          <w:sz w:val="24"/>
          <w:szCs w:val="24"/>
        </w:rPr>
      </w:pPr>
    </w:p>
    <w:p w14:paraId="61F8BAF3">
      <w:pPr>
        <w:spacing w:line="360" w:lineRule="auto"/>
        <w:ind w:firstLine="420"/>
        <w:rPr>
          <w:rFonts w:ascii="宋体" w:hAnsi="宋体" w:eastAsia="宋体" w:cs="宋体"/>
          <w:sz w:val="24"/>
          <w:szCs w:val="24"/>
        </w:rPr>
        <w:sectPr>
          <w:pgSz w:w="16840" w:h="11907" w:orient="landscape"/>
          <w:pgMar w:top="1701" w:right="1417" w:bottom="1134" w:left="1417" w:header="851" w:footer="850" w:gutter="0"/>
          <w:cols w:space="720" w:num="1"/>
          <w:docGrid w:linePitch="462" w:charSpace="0"/>
        </w:sectPr>
      </w:pPr>
    </w:p>
    <w:p w14:paraId="1E244FFB">
      <w:pPr>
        <w:spacing w:line="360" w:lineRule="auto"/>
        <w:jc w:val="center"/>
        <w:outlineLvl w:val="0"/>
        <w:rPr>
          <w:rFonts w:ascii="宋体" w:hAnsi="宋体" w:eastAsia="宋体" w:cs="宋体"/>
          <w:b/>
          <w:sz w:val="36"/>
          <w:szCs w:val="36"/>
        </w:rPr>
      </w:pPr>
      <w:bookmarkStart w:id="372" w:name="_Toc104818928"/>
      <w:r>
        <w:rPr>
          <w:rFonts w:hint="eastAsia" w:ascii="宋体" w:hAnsi="宋体" w:eastAsia="宋体" w:cs="宋体"/>
          <w:b/>
          <w:sz w:val="36"/>
          <w:szCs w:val="36"/>
        </w:rPr>
        <w:t>第五章   采购需求</w:t>
      </w:r>
      <w:bookmarkEnd w:id="372"/>
    </w:p>
    <w:p w14:paraId="3B97DEF0">
      <w:pPr>
        <w:spacing w:line="360" w:lineRule="auto"/>
        <w:contextualSpacing/>
        <w:rPr>
          <w:rFonts w:ascii="宋体" w:hAnsi="宋体" w:eastAsia="宋体" w:cs="宋体"/>
          <w:sz w:val="24"/>
          <w:szCs w:val="24"/>
        </w:rPr>
      </w:pPr>
    </w:p>
    <w:p w14:paraId="7D838805">
      <w:pPr>
        <w:spacing w:line="360" w:lineRule="auto"/>
        <w:contextualSpacing/>
        <w:rPr>
          <w:rFonts w:ascii="宋体" w:hAnsi="宋体" w:eastAsia="宋体" w:cs="Times New Roman"/>
          <w:b/>
          <w:sz w:val="24"/>
          <w:szCs w:val="24"/>
          <w:lang w:val="zh-CN"/>
        </w:rPr>
      </w:pPr>
      <w:r>
        <w:rPr>
          <w:rFonts w:hint="eastAsia" w:ascii="Times New Roman" w:hAnsi="Times New Roman" w:eastAsia="宋体" w:cs="Times New Roman"/>
          <w:b/>
          <w:sz w:val="24"/>
          <w:szCs w:val="24"/>
          <w:lang w:val="zh-CN"/>
        </w:rPr>
        <w:t>一、</w:t>
      </w:r>
      <w:r>
        <w:rPr>
          <w:rFonts w:hint="eastAsia" w:ascii="宋体" w:hAnsi="宋体" w:eastAsia="宋体" w:cs="Times New Roman"/>
          <w:b/>
          <w:sz w:val="24"/>
          <w:szCs w:val="24"/>
          <w:lang w:val="zh-CN"/>
        </w:rPr>
        <w:t>项目内容</w:t>
      </w:r>
    </w:p>
    <w:p w14:paraId="1E7DAFAE">
      <w:pPr>
        <w:spacing w:line="360" w:lineRule="auto"/>
        <w:ind w:firstLine="464" w:firstLineChars="200"/>
        <w:contextualSpacing/>
        <w:rPr>
          <w:rFonts w:hint="eastAsia" w:ascii="宋体" w:hAnsi="宋体" w:eastAsia="宋体" w:cs="Times New Roman"/>
          <w:bCs/>
          <w:sz w:val="24"/>
          <w:szCs w:val="24"/>
          <w:lang w:eastAsia="zh-CN"/>
        </w:rPr>
      </w:pPr>
      <w:r>
        <w:rPr>
          <w:rFonts w:hint="eastAsia" w:ascii="宋体" w:hAnsi="宋体" w:eastAsia="宋体" w:cs="宋体"/>
          <w:color w:val="000000"/>
          <w:spacing w:val="-4"/>
          <w:sz w:val="24"/>
          <w:szCs w:val="24"/>
          <w:lang w:eastAsia="zh-CN"/>
        </w:rPr>
        <w:t>生活垃圾填埋场渗滤液</w:t>
      </w:r>
      <w:r>
        <w:rPr>
          <w:rFonts w:hint="eastAsia" w:ascii="宋体" w:hAnsi="宋体" w:eastAsia="宋体" w:cs="宋体"/>
          <w:color w:val="000000"/>
          <w:spacing w:val="-4"/>
          <w:sz w:val="24"/>
          <w:szCs w:val="24"/>
          <w:lang w:val="en-US" w:eastAsia="zh-CN"/>
        </w:rPr>
        <w:t>处理</w:t>
      </w:r>
      <w:r>
        <w:rPr>
          <w:rFonts w:hint="eastAsia" w:ascii="宋体" w:hAnsi="宋体" w:eastAsia="宋体" w:cs="宋体"/>
          <w:color w:val="000000"/>
          <w:spacing w:val="-4"/>
          <w:sz w:val="24"/>
          <w:szCs w:val="24"/>
          <w:lang w:eastAsia="zh-CN"/>
        </w:rPr>
        <w:t>后产生的浓缩液（每天</w:t>
      </w:r>
      <w:r>
        <w:rPr>
          <w:rFonts w:hint="eastAsia" w:ascii="宋体" w:hAnsi="宋体" w:eastAsia="宋体" w:cs="宋体"/>
          <w:color w:val="000000"/>
          <w:spacing w:val="-4"/>
          <w:sz w:val="24"/>
          <w:szCs w:val="24"/>
          <w:lang w:val="en-US" w:eastAsia="zh-CN"/>
        </w:rPr>
        <w:t>约10.5t）</w:t>
      </w:r>
      <w:r>
        <w:rPr>
          <w:rFonts w:hint="eastAsia" w:ascii="宋体" w:hAnsi="宋体" w:eastAsia="宋体" w:cs="宋体"/>
          <w:color w:val="000000"/>
          <w:spacing w:val="-4"/>
          <w:sz w:val="24"/>
          <w:szCs w:val="24"/>
          <w:lang w:eastAsia="zh-CN"/>
        </w:rPr>
        <w:t>和污泥（每天</w:t>
      </w:r>
      <w:r>
        <w:rPr>
          <w:rFonts w:hint="eastAsia" w:ascii="宋体" w:hAnsi="宋体" w:eastAsia="宋体" w:cs="宋体"/>
          <w:color w:val="000000"/>
          <w:spacing w:val="-4"/>
          <w:sz w:val="24"/>
          <w:szCs w:val="24"/>
          <w:lang w:val="en-US" w:eastAsia="zh-CN"/>
        </w:rPr>
        <w:t>约1.5t）共计</w:t>
      </w:r>
      <w:r>
        <w:rPr>
          <w:rFonts w:hint="eastAsia" w:ascii="宋体" w:hAnsi="宋体" w:eastAsia="宋体" w:cs="宋体"/>
          <w:color w:val="000000"/>
          <w:spacing w:val="-4"/>
          <w:sz w:val="24"/>
          <w:szCs w:val="24"/>
          <w:lang w:eastAsia="zh-CN"/>
        </w:rPr>
        <w:t>约12吨</w:t>
      </w:r>
      <w:r>
        <w:rPr>
          <w:rFonts w:hint="eastAsia" w:ascii="宋体" w:hAnsi="宋体" w:eastAsia="宋体" w:cs="宋体"/>
          <w:color w:val="000000"/>
          <w:spacing w:val="-4"/>
          <w:sz w:val="24"/>
          <w:szCs w:val="24"/>
        </w:rPr>
        <w:t>。采购填埋场浓缩液处置服务，年处置量预估约</w:t>
      </w:r>
      <w:r>
        <w:rPr>
          <w:rFonts w:hint="eastAsia" w:ascii="宋体" w:hAnsi="宋体" w:eastAsia="宋体" w:cs="宋体"/>
          <w:color w:val="000000"/>
          <w:spacing w:val="-4"/>
          <w:sz w:val="24"/>
          <w:szCs w:val="24"/>
          <w:lang w:val="en-US" w:eastAsia="zh-CN"/>
        </w:rPr>
        <w:t>4200</w:t>
      </w:r>
      <w:r>
        <w:rPr>
          <w:rFonts w:hint="eastAsia" w:ascii="宋体" w:hAnsi="宋体" w:eastAsia="宋体" w:cs="宋体"/>
          <w:color w:val="000000"/>
          <w:spacing w:val="-4"/>
          <w:sz w:val="24"/>
          <w:szCs w:val="24"/>
        </w:rPr>
        <w:t>吨，</w:t>
      </w:r>
      <w:r>
        <w:rPr>
          <w:rFonts w:hint="eastAsia" w:ascii="宋体" w:hAnsi="宋体" w:eastAsia="宋体" w:cs="宋体"/>
          <w:color w:val="000000"/>
          <w:spacing w:val="-4"/>
          <w:sz w:val="24"/>
          <w:szCs w:val="24"/>
          <w:lang w:val="en-US" w:eastAsia="zh-CN"/>
        </w:rPr>
        <w:t>单价最高限价为275</w:t>
      </w:r>
      <w:r>
        <w:rPr>
          <w:rFonts w:hint="eastAsia" w:ascii="宋体" w:hAnsi="宋体" w:eastAsia="宋体" w:cs="宋体"/>
          <w:color w:val="000000"/>
          <w:spacing w:val="-4"/>
          <w:sz w:val="24"/>
          <w:szCs w:val="24"/>
        </w:rPr>
        <w:t>元/吨，合计预算</w:t>
      </w:r>
      <w:r>
        <w:rPr>
          <w:rFonts w:hint="eastAsia" w:ascii="宋体" w:hAnsi="宋体" w:eastAsia="宋体" w:cs="宋体"/>
          <w:color w:val="000000"/>
          <w:spacing w:val="-4"/>
          <w:sz w:val="24"/>
          <w:szCs w:val="24"/>
          <w:lang w:val="en-US" w:eastAsia="zh-CN"/>
        </w:rPr>
        <w:t>116</w:t>
      </w:r>
      <w:r>
        <w:rPr>
          <w:rFonts w:hint="eastAsia" w:ascii="宋体" w:hAnsi="宋体" w:eastAsia="宋体" w:cs="宋体"/>
          <w:color w:val="000000"/>
          <w:spacing w:val="-4"/>
          <w:sz w:val="24"/>
          <w:szCs w:val="24"/>
        </w:rPr>
        <w:t>万元</w:t>
      </w:r>
      <w:r>
        <w:rPr>
          <w:rFonts w:hint="eastAsia" w:ascii="宋体" w:hAnsi="宋体" w:eastAsia="宋体" w:cs="宋体"/>
          <w:color w:val="000000"/>
          <w:spacing w:val="-4"/>
          <w:sz w:val="24"/>
          <w:szCs w:val="24"/>
          <w:lang w:eastAsia="zh-CN"/>
        </w:rPr>
        <w:t>。</w:t>
      </w:r>
    </w:p>
    <w:p w14:paraId="26E42F8A">
      <w:pPr>
        <w:spacing w:line="360" w:lineRule="auto"/>
        <w:ind w:firstLine="472" w:firstLineChars="196"/>
        <w:rPr>
          <w:rFonts w:ascii="宋体" w:hAnsi="宋体" w:eastAsia="宋体" w:cs="宋体"/>
          <w:b/>
          <w:bCs/>
          <w:sz w:val="24"/>
          <w:szCs w:val="24"/>
        </w:rPr>
      </w:pPr>
      <w:r>
        <w:rPr>
          <w:rFonts w:hint="eastAsia" w:ascii="宋体" w:hAnsi="宋体" w:eastAsia="宋体" w:cs="宋体"/>
          <w:b/>
          <w:bCs/>
          <w:sz w:val="24"/>
          <w:szCs w:val="24"/>
        </w:rPr>
        <w:t>二、采购项目期限</w:t>
      </w:r>
    </w:p>
    <w:p w14:paraId="2AE88091">
      <w:pPr>
        <w:spacing w:line="360" w:lineRule="auto"/>
        <w:ind w:firstLine="470" w:firstLineChars="196"/>
        <w:rPr>
          <w:rFonts w:ascii="宋体" w:hAnsi="宋体" w:eastAsia="宋体" w:cs="宋体"/>
          <w:b/>
          <w:bCs/>
          <w:sz w:val="24"/>
          <w:szCs w:val="24"/>
        </w:rPr>
      </w:pPr>
      <w:r>
        <w:rPr>
          <w:rFonts w:hint="eastAsia" w:ascii="宋体" w:hAnsi="宋体" w:eastAsia="宋体" w:cs="宋体"/>
          <w:sz w:val="24"/>
          <w:szCs w:val="24"/>
          <w:highlight w:val="none"/>
        </w:rPr>
        <w:t>合同签订之日起</w:t>
      </w:r>
      <w:r>
        <w:rPr>
          <w:rFonts w:hint="eastAsia" w:ascii="宋体" w:hAnsi="宋体" w:eastAsia="宋体" w:cs="宋体"/>
          <w:sz w:val="24"/>
          <w:szCs w:val="24"/>
          <w:highlight w:val="none"/>
          <w:lang w:val="en-US" w:eastAsia="zh-CN"/>
        </w:rPr>
        <w:t>一年或</w:t>
      </w:r>
      <w:r>
        <w:rPr>
          <w:rFonts w:hint="eastAsia" w:ascii="宋体" w:hAnsi="宋体" w:eastAsia="宋体" w:cs="宋体"/>
          <w:sz w:val="24"/>
          <w:szCs w:val="24"/>
          <w:highlight w:val="none"/>
        </w:rPr>
        <w:t>处理总量达</w:t>
      </w:r>
      <w:r>
        <w:rPr>
          <w:rFonts w:hint="eastAsia" w:ascii="宋体" w:hAnsi="宋体" w:eastAsia="宋体" w:cs="宋体"/>
          <w:sz w:val="24"/>
          <w:szCs w:val="24"/>
          <w:highlight w:val="none"/>
          <w:lang w:val="en-US" w:eastAsia="zh-CN"/>
        </w:rPr>
        <w:t>4200</w:t>
      </w:r>
      <w:r>
        <w:rPr>
          <w:rFonts w:hint="eastAsia" w:ascii="宋体" w:hAnsi="宋体" w:eastAsia="宋体" w:cs="宋体"/>
          <w:sz w:val="24"/>
          <w:szCs w:val="24"/>
          <w:highlight w:val="none"/>
        </w:rPr>
        <w:t>吨之日止，合</w:t>
      </w:r>
      <w:r>
        <w:rPr>
          <w:rFonts w:hint="eastAsia" w:ascii="宋体" w:hAnsi="宋体" w:eastAsia="宋体" w:cs="宋体"/>
          <w:sz w:val="24"/>
          <w:szCs w:val="24"/>
        </w:rPr>
        <w:t>同履行期限终止。</w:t>
      </w:r>
    </w:p>
    <w:p w14:paraId="55D5EF29">
      <w:pPr>
        <w:spacing w:line="360" w:lineRule="auto"/>
        <w:ind w:firstLine="472" w:firstLineChars="196"/>
        <w:rPr>
          <w:rFonts w:ascii="宋体" w:hAnsi="宋体" w:eastAsia="宋体" w:cs="宋体"/>
          <w:b/>
          <w:bCs/>
          <w:sz w:val="24"/>
          <w:szCs w:val="24"/>
        </w:rPr>
      </w:pPr>
      <w:r>
        <w:rPr>
          <w:rFonts w:hint="eastAsia" w:ascii="宋体" w:hAnsi="宋体" w:eastAsia="宋体" w:cs="宋体"/>
          <w:b/>
          <w:bCs/>
          <w:sz w:val="24"/>
          <w:szCs w:val="24"/>
        </w:rPr>
        <w:t>三、采购项目地址</w:t>
      </w:r>
    </w:p>
    <w:p w14:paraId="5282A9FC">
      <w:pPr>
        <w:spacing w:line="360" w:lineRule="auto"/>
        <w:ind w:firstLine="454" w:firstLineChars="196"/>
        <w:rPr>
          <w:rFonts w:hint="eastAsia" w:ascii="宋体" w:hAnsi="宋体" w:eastAsia="宋体" w:cs="宋体"/>
          <w:color w:val="000000"/>
          <w:spacing w:val="-4"/>
          <w:sz w:val="24"/>
          <w:szCs w:val="24"/>
          <w:lang w:eastAsia="zh-CN"/>
        </w:rPr>
      </w:pPr>
      <w:r>
        <w:rPr>
          <w:rFonts w:hint="eastAsia" w:ascii="宋体" w:hAnsi="宋体" w:eastAsia="宋体" w:cs="宋体"/>
          <w:color w:val="000000"/>
          <w:spacing w:val="-4"/>
          <w:sz w:val="24"/>
          <w:szCs w:val="24"/>
          <w:lang w:eastAsia="zh-CN"/>
        </w:rPr>
        <w:t>生活垃圾填埋场</w:t>
      </w:r>
    </w:p>
    <w:p w14:paraId="7EF3BAB6">
      <w:pPr>
        <w:spacing w:line="360" w:lineRule="auto"/>
        <w:ind w:firstLine="472" w:firstLineChars="196"/>
        <w:rPr>
          <w:rFonts w:ascii="宋体" w:hAnsi="宋体" w:eastAsia="宋体" w:cs="宋体"/>
          <w:b/>
          <w:bCs/>
          <w:sz w:val="24"/>
          <w:szCs w:val="24"/>
        </w:rPr>
      </w:pPr>
      <w:r>
        <w:rPr>
          <w:rFonts w:hint="eastAsia" w:ascii="宋体" w:hAnsi="宋体" w:eastAsia="宋体" w:cs="宋体"/>
          <w:b/>
          <w:bCs/>
          <w:sz w:val="24"/>
          <w:szCs w:val="24"/>
        </w:rPr>
        <w:t>四、付款方式与说明</w:t>
      </w:r>
    </w:p>
    <w:p w14:paraId="7F80BA13">
      <w:pPr>
        <w:spacing w:line="360" w:lineRule="auto"/>
        <w:ind w:firstLine="360" w:firstLineChars="150"/>
        <w:rPr>
          <w:rFonts w:ascii="宋体" w:hAnsi="宋体" w:eastAsia="宋体" w:cs="宋体"/>
          <w:sz w:val="24"/>
          <w:szCs w:val="24"/>
        </w:rPr>
      </w:pPr>
      <w:r>
        <w:rPr>
          <w:rFonts w:hint="eastAsia" w:ascii="宋体" w:hAnsi="宋体" w:eastAsia="宋体" w:cs="宋体"/>
          <w:sz w:val="24"/>
          <w:szCs w:val="24"/>
        </w:rPr>
        <w:t>（1）本项目的渗滤液处理服务费由采购方每月支付一次。</w:t>
      </w:r>
    </w:p>
    <w:p w14:paraId="4A69E08D">
      <w:pPr>
        <w:spacing w:line="360" w:lineRule="auto"/>
        <w:ind w:firstLine="360" w:firstLineChars="150"/>
        <w:rPr>
          <w:rFonts w:ascii="宋体" w:hAnsi="宋体" w:eastAsia="宋体" w:cs="宋体"/>
          <w:sz w:val="24"/>
          <w:szCs w:val="24"/>
        </w:rPr>
      </w:pPr>
      <w:r>
        <w:rPr>
          <w:rFonts w:hint="eastAsia" w:ascii="宋体" w:hAnsi="宋体" w:eastAsia="宋体" w:cs="宋体"/>
          <w:sz w:val="24"/>
          <w:szCs w:val="24"/>
        </w:rPr>
        <w:t>（2）</w:t>
      </w:r>
      <w:bookmarkStart w:id="373" w:name="_Hlk133338210"/>
      <w:r>
        <w:rPr>
          <w:rFonts w:hint="eastAsia" w:ascii="宋体" w:hAnsi="宋体" w:eastAsia="宋体" w:cs="宋体"/>
          <w:sz w:val="24"/>
          <w:szCs w:val="24"/>
        </w:rPr>
        <w:t>成交供应商应在每月10日前，向采购方提交上月处理服务费的申请资料，采购方应在收到上述资料后10日内审查，经采购方审查并通过后，于20日内支付，以银行转帐的方式汇入成交供应商的指定银行帐号。</w:t>
      </w:r>
      <w:bookmarkEnd w:id="373"/>
    </w:p>
    <w:p w14:paraId="6D50B38A">
      <w:pPr>
        <w:tabs>
          <w:tab w:val="left" w:pos="567"/>
        </w:tabs>
        <w:spacing w:before="120" w:line="22" w:lineRule="atLeast"/>
        <w:rPr>
          <w:rFonts w:ascii="宋体" w:hAnsi="宋体" w:eastAsia="宋体" w:cs="Times New Roman"/>
          <w:sz w:val="24"/>
          <w:szCs w:val="24"/>
          <w:lang w:val="zh-CN"/>
        </w:rPr>
      </w:pPr>
      <w:r>
        <w:rPr>
          <w:rFonts w:hint="eastAsia" w:ascii="宋体" w:hAnsi="宋体" w:eastAsia="宋体" w:cs="Times New Roman"/>
          <w:sz w:val="24"/>
          <w:szCs w:val="24"/>
          <w:lang w:val="zh-CN"/>
        </w:rPr>
        <w:t xml:space="preserve"> </w:t>
      </w:r>
      <w:r>
        <w:rPr>
          <w:rFonts w:ascii="宋体" w:hAnsi="宋体" w:eastAsia="宋体" w:cs="Times New Roman"/>
          <w:sz w:val="24"/>
          <w:szCs w:val="24"/>
          <w:lang w:val="zh-CN"/>
        </w:rPr>
        <w:t xml:space="preserve">  </w:t>
      </w:r>
      <w:r>
        <w:rPr>
          <w:rFonts w:hint="eastAsia" w:ascii="宋体" w:hAnsi="宋体" w:eastAsia="宋体" w:cs="Times New Roman"/>
          <w:sz w:val="24"/>
          <w:szCs w:val="24"/>
          <w:lang w:val="zh-CN"/>
        </w:rPr>
        <w:t>（3）服务期结束，</w:t>
      </w:r>
      <w:r>
        <w:rPr>
          <w:rFonts w:hint="eastAsia" w:ascii="宋体" w:hAnsi="宋体" w:eastAsia="宋体" w:cs="宋体"/>
          <w:sz w:val="24"/>
          <w:szCs w:val="24"/>
          <w:lang w:val="zh-CN"/>
        </w:rPr>
        <w:t>成交供应商应向采购方提交服务费结算申请资料，采购方应在收到结算资料经审查并通过后，于20日内结清余款。</w:t>
      </w:r>
    </w:p>
    <w:p w14:paraId="6BB3DF01">
      <w:pPr>
        <w:spacing w:line="360" w:lineRule="auto"/>
        <w:ind w:firstLine="472" w:firstLineChars="196"/>
        <w:rPr>
          <w:rFonts w:ascii="宋体" w:hAnsi="宋体" w:eastAsia="宋体" w:cs="宋体"/>
          <w:b/>
          <w:bCs/>
          <w:sz w:val="24"/>
          <w:szCs w:val="24"/>
        </w:rPr>
      </w:pPr>
      <w:r>
        <w:rPr>
          <w:rFonts w:hint="eastAsia" w:ascii="宋体" w:hAnsi="宋体" w:eastAsia="宋体" w:cs="宋体"/>
          <w:b/>
          <w:bCs/>
          <w:sz w:val="24"/>
          <w:szCs w:val="24"/>
        </w:rPr>
        <w:t>五、技术要求</w:t>
      </w:r>
    </w:p>
    <w:p w14:paraId="09AA4C16">
      <w:pPr>
        <w:tabs>
          <w:tab w:val="left" w:pos="567"/>
        </w:tabs>
        <w:spacing w:before="120" w:line="22" w:lineRule="atLeast"/>
        <w:ind w:firstLine="480" w:firstLineChars="200"/>
        <w:rPr>
          <w:rFonts w:ascii="宋体" w:hAnsi="宋体" w:eastAsia="宋体" w:cs="Times New Roman"/>
          <w:sz w:val="24"/>
          <w:szCs w:val="24"/>
        </w:rPr>
      </w:pPr>
      <w:r>
        <w:rPr>
          <w:rFonts w:hint="eastAsia" w:ascii="宋体" w:hAnsi="宋体" w:eastAsia="宋体" w:cs="Times New Roman"/>
          <w:sz w:val="24"/>
          <w:szCs w:val="24"/>
        </w:rPr>
        <w:t>1、服务供应商提供不低于20吨/</w:t>
      </w:r>
      <w:r>
        <w:rPr>
          <w:rFonts w:hint="eastAsia" w:ascii="宋体" w:hAnsi="宋体" w:eastAsia="宋体" w:cs="Times New Roman"/>
          <w:sz w:val="24"/>
          <w:szCs w:val="24"/>
          <w:lang w:val="zh-CN"/>
        </w:rPr>
        <w:t>日的填埋场渗滤液处理产生的浓缩液</w:t>
      </w:r>
      <w:r>
        <w:rPr>
          <w:rFonts w:hint="eastAsia" w:ascii="宋体" w:hAnsi="宋体" w:eastAsia="宋体" w:cs="Times New Roman"/>
          <w:sz w:val="24"/>
          <w:szCs w:val="24"/>
        </w:rPr>
        <w:t>处</w:t>
      </w:r>
      <w:r>
        <w:rPr>
          <w:rFonts w:hint="eastAsia" w:ascii="宋体" w:hAnsi="宋体" w:eastAsia="宋体" w:cs="Times New Roman"/>
          <w:sz w:val="24"/>
          <w:szCs w:val="24"/>
          <w:lang w:val="zh-CN"/>
        </w:rPr>
        <w:t>置</w:t>
      </w:r>
      <w:r>
        <w:rPr>
          <w:rFonts w:hint="eastAsia" w:ascii="宋体" w:hAnsi="宋体" w:eastAsia="宋体" w:cs="Times New Roman"/>
          <w:sz w:val="24"/>
          <w:szCs w:val="24"/>
        </w:rPr>
        <w:t>服务（包含</w:t>
      </w:r>
      <w:r>
        <w:rPr>
          <w:rFonts w:hint="eastAsia" w:ascii="宋体" w:hAnsi="宋体" w:eastAsia="宋体" w:cs="Times New Roman"/>
          <w:sz w:val="24"/>
          <w:szCs w:val="24"/>
          <w:lang w:val="zh-CN"/>
        </w:rPr>
        <w:t>采购方</w:t>
      </w:r>
      <w:r>
        <w:rPr>
          <w:rFonts w:hint="eastAsia" w:ascii="宋体" w:hAnsi="宋体" w:eastAsia="宋体" w:cs="Times New Roman"/>
          <w:sz w:val="24"/>
          <w:szCs w:val="24"/>
        </w:rPr>
        <w:t>渗滤液处理生化系统排</w:t>
      </w:r>
      <w:r>
        <w:rPr>
          <w:rFonts w:hint="eastAsia" w:ascii="宋体" w:hAnsi="宋体" w:eastAsia="宋体" w:cs="Times New Roman"/>
          <w:sz w:val="24"/>
          <w:szCs w:val="24"/>
          <w:lang w:val="zh-CN"/>
        </w:rPr>
        <w:t>泥的处置，</w:t>
      </w:r>
      <w:r>
        <w:rPr>
          <w:rFonts w:hint="eastAsia" w:ascii="宋体" w:hAnsi="宋体" w:eastAsia="宋体" w:cs="Times New Roman"/>
          <w:sz w:val="24"/>
          <w:szCs w:val="24"/>
        </w:rPr>
        <w:t>泥</w:t>
      </w:r>
      <w:r>
        <w:rPr>
          <w:rFonts w:hint="eastAsia" w:ascii="宋体" w:hAnsi="宋体" w:eastAsia="宋体" w:cs="Times New Roman"/>
          <w:sz w:val="24"/>
          <w:szCs w:val="24"/>
          <w:lang w:val="zh-CN"/>
        </w:rPr>
        <w:t>量约</w:t>
      </w:r>
      <w:r>
        <w:rPr>
          <w:rFonts w:hint="eastAsia" w:ascii="宋体" w:hAnsi="宋体" w:eastAsia="宋体" w:cs="Times New Roman"/>
          <w:sz w:val="24"/>
          <w:szCs w:val="24"/>
        </w:rPr>
        <w:t>1吨/日，含水率约80%）。项目运行必须符</w:t>
      </w:r>
      <w:r>
        <w:rPr>
          <w:rFonts w:hint="eastAsia" w:ascii="宋体" w:hAnsi="宋体" w:eastAsia="宋体" w:cs="Times New Roman"/>
          <w:sz w:val="24"/>
          <w:szCs w:val="24"/>
          <w:highlight w:val="none"/>
        </w:rPr>
        <w:t>合</w:t>
      </w:r>
      <w:r>
        <w:rPr>
          <w:rFonts w:hint="eastAsia" w:ascii="宋体" w:hAnsi="宋体" w:eastAsia="宋体" w:cs="Times New Roman"/>
          <w:sz w:val="24"/>
          <w:szCs w:val="24"/>
          <w:highlight w:val="none"/>
          <w:lang w:val="zh-CN"/>
        </w:rPr>
        <w:t>《生活垃圾填埋场污染控制标准》（GB16889-2024）规定</w:t>
      </w:r>
      <w:r>
        <w:rPr>
          <w:rFonts w:hint="eastAsia" w:ascii="宋体" w:hAnsi="宋体" w:eastAsia="宋体" w:cs="Times New Roman"/>
          <w:sz w:val="24"/>
          <w:szCs w:val="24"/>
          <w:lang w:val="zh-CN"/>
        </w:rPr>
        <w:t>要求，同时符合相关</w:t>
      </w:r>
      <w:r>
        <w:rPr>
          <w:rFonts w:hint="eastAsia" w:ascii="宋体" w:hAnsi="宋体" w:eastAsia="宋体" w:cs="Times New Roman"/>
          <w:sz w:val="24"/>
          <w:szCs w:val="24"/>
        </w:rPr>
        <w:t>标准和技术规范。</w:t>
      </w:r>
    </w:p>
    <w:p w14:paraId="2B7C8D44">
      <w:pPr>
        <w:tabs>
          <w:tab w:val="left" w:pos="567"/>
        </w:tabs>
        <w:spacing w:before="120" w:line="22" w:lineRule="atLeast"/>
        <w:ind w:firstLine="480" w:firstLineChars="200"/>
        <w:rPr>
          <w:rFonts w:ascii="宋体" w:hAnsi="宋体" w:eastAsia="宋体" w:cs="Times New Roman"/>
          <w:sz w:val="24"/>
          <w:szCs w:val="24"/>
        </w:rPr>
      </w:pPr>
      <w:r>
        <w:rPr>
          <w:rFonts w:hint="eastAsia" w:ascii="宋体" w:hAnsi="宋体" w:eastAsia="宋体" w:cs="Times New Roman"/>
          <w:sz w:val="24"/>
          <w:szCs w:val="24"/>
        </w:rPr>
        <w:t>2、服务供应商应在签订合同之日起，一个月内完成准备工作，达到浓缩液处理</w:t>
      </w:r>
      <w:r>
        <w:rPr>
          <w:rFonts w:hint="eastAsia" w:ascii="宋体" w:hAnsi="宋体" w:eastAsia="宋体" w:cs="Times New Roman"/>
          <w:sz w:val="24"/>
          <w:szCs w:val="24"/>
          <w:lang w:val="zh-CN"/>
        </w:rPr>
        <w:t>生产需要。如有设备现场安装的，现场占地不超过30平方米，不允许建固定设施</w:t>
      </w:r>
      <w:r>
        <w:rPr>
          <w:rFonts w:hint="eastAsia" w:ascii="宋体" w:hAnsi="宋体" w:eastAsia="宋体" w:cs="Times New Roman"/>
          <w:sz w:val="24"/>
          <w:szCs w:val="24"/>
        </w:rPr>
        <w:t>。</w:t>
      </w:r>
      <w:r>
        <w:rPr>
          <w:rFonts w:hint="eastAsia" w:ascii="宋体" w:hAnsi="宋体" w:eastAsia="宋体" w:cs="Times New Roman"/>
          <w:sz w:val="24"/>
          <w:szCs w:val="24"/>
          <w:lang w:val="zh-CN"/>
        </w:rPr>
        <w:t>现场水电供应条件：用水量不超过20吨/天，用电负荷不超过100</w:t>
      </w:r>
      <w:r>
        <w:rPr>
          <w:rFonts w:ascii="宋体" w:hAnsi="宋体" w:eastAsia="宋体" w:cs="Times New Roman"/>
          <w:sz w:val="24"/>
          <w:szCs w:val="24"/>
          <w:lang w:val="zh-CN"/>
        </w:rPr>
        <w:t>kw/h</w:t>
      </w:r>
      <w:r>
        <w:rPr>
          <w:rFonts w:hint="eastAsia" w:ascii="宋体" w:hAnsi="宋体" w:eastAsia="宋体" w:cs="Times New Roman"/>
          <w:sz w:val="24"/>
          <w:szCs w:val="24"/>
          <w:lang w:val="zh-CN"/>
        </w:rPr>
        <w:t xml:space="preserve">。 </w:t>
      </w:r>
    </w:p>
    <w:p w14:paraId="3B991940">
      <w:pPr>
        <w:tabs>
          <w:tab w:val="left" w:pos="567"/>
        </w:tabs>
        <w:spacing w:before="120" w:line="22" w:lineRule="atLeast"/>
        <w:ind w:firstLine="480" w:firstLineChars="200"/>
        <w:rPr>
          <w:rFonts w:ascii="宋体" w:hAnsi="宋体" w:eastAsia="宋体" w:cs="Times New Roman"/>
          <w:sz w:val="24"/>
          <w:szCs w:val="24"/>
        </w:rPr>
      </w:pPr>
      <w:r>
        <w:rPr>
          <w:rFonts w:hint="eastAsia" w:ascii="宋体" w:hAnsi="宋体" w:eastAsia="宋体" w:cs="Times New Roman"/>
          <w:sz w:val="24"/>
          <w:szCs w:val="24"/>
        </w:rPr>
        <w:t>3、服务供应商对自身选用的工艺及设备负责。服务供应商须充分评估其工艺及设备可行性，并充分考虑水质</w:t>
      </w:r>
      <w:r>
        <w:rPr>
          <w:rFonts w:hint="eastAsia" w:ascii="宋体" w:hAnsi="宋体" w:eastAsia="宋体" w:cs="Times New Roman"/>
          <w:sz w:val="24"/>
          <w:szCs w:val="24"/>
          <w:lang w:val="zh-CN"/>
        </w:rPr>
        <w:t>、水量</w:t>
      </w:r>
      <w:r>
        <w:rPr>
          <w:rFonts w:hint="eastAsia" w:ascii="宋体" w:hAnsi="宋体" w:eastAsia="宋体" w:cs="Times New Roman"/>
          <w:sz w:val="24"/>
          <w:szCs w:val="24"/>
        </w:rPr>
        <w:t>冲击负荷能力，选择稳妥可靠、技术先进、工艺成熟、管理方便、运行灵活的处理工艺技术，确保达量、稳定、达标生产。</w:t>
      </w:r>
    </w:p>
    <w:p w14:paraId="7204826C">
      <w:pPr>
        <w:tabs>
          <w:tab w:val="left" w:pos="567"/>
        </w:tabs>
        <w:spacing w:before="120" w:line="22" w:lineRule="atLeast"/>
        <w:ind w:firstLine="480" w:firstLineChars="200"/>
        <w:rPr>
          <w:rFonts w:ascii="宋体" w:hAnsi="宋体" w:eastAsia="宋体" w:cs="Times New Roman"/>
          <w:sz w:val="24"/>
          <w:szCs w:val="24"/>
        </w:rPr>
      </w:pPr>
      <w:r>
        <w:rPr>
          <w:rFonts w:hint="eastAsia" w:ascii="宋体" w:hAnsi="宋体" w:eastAsia="宋体" w:cs="Times New Roman"/>
          <w:sz w:val="24"/>
          <w:szCs w:val="24"/>
        </w:rPr>
        <w:t>4、工艺选择需要避免产生二次环境污染。</w:t>
      </w:r>
    </w:p>
    <w:p w14:paraId="116AE4E7">
      <w:pPr>
        <w:tabs>
          <w:tab w:val="left" w:pos="567"/>
        </w:tabs>
        <w:spacing w:before="120" w:line="22" w:lineRule="atLeast"/>
        <w:ind w:firstLine="480" w:firstLineChars="200"/>
        <w:rPr>
          <w:rFonts w:ascii="宋体" w:hAnsi="宋体" w:eastAsia="宋体" w:cs="Times New Roman"/>
          <w:sz w:val="24"/>
          <w:szCs w:val="24"/>
        </w:rPr>
      </w:pPr>
      <w:r>
        <w:rPr>
          <w:rFonts w:hint="eastAsia" w:ascii="宋体" w:hAnsi="宋体" w:eastAsia="宋体" w:cs="Times New Roman"/>
          <w:sz w:val="24"/>
          <w:szCs w:val="24"/>
        </w:rPr>
        <w:t>5、服务供应商负责运营期内的浓缩液处理运营服务，包括但不限于</w:t>
      </w:r>
      <w:r>
        <w:rPr>
          <w:rFonts w:hint="eastAsia" w:ascii="宋体" w:hAnsi="宋体" w:eastAsia="宋体" w:cs="Times New Roman"/>
          <w:sz w:val="24"/>
          <w:szCs w:val="24"/>
          <w:lang w:val="zh-CN"/>
        </w:rPr>
        <w:t>设施建设、</w:t>
      </w:r>
      <w:r>
        <w:rPr>
          <w:rFonts w:hint="eastAsia" w:ascii="宋体" w:hAnsi="宋体" w:eastAsia="宋体" w:cs="Times New Roman"/>
          <w:sz w:val="24"/>
          <w:szCs w:val="24"/>
        </w:rPr>
        <w:t>运输、水电费、药剂耗材、设备运行、人工及设备维修等用于浓缩液处置的一切费用。</w:t>
      </w:r>
    </w:p>
    <w:p w14:paraId="1F8F72E3">
      <w:pPr>
        <w:tabs>
          <w:tab w:val="left" w:pos="567"/>
        </w:tabs>
        <w:spacing w:before="120" w:line="22" w:lineRule="atLeast"/>
        <w:ind w:firstLine="480" w:firstLineChars="200"/>
        <w:rPr>
          <w:rFonts w:ascii="宋体" w:hAnsi="宋体" w:eastAsia="宋体" w:cs="Times New Roman"/>
          <w:sz w:val="24"/>
          <w:szCs w:val="24"/>
        </w:rPr>
      </w:pPr>
      <w:r>
        <w:rPr>
          <w:rFonts w:hint="eastAsia" w:ascii="宋体" w:hAnsi="宋体" w:eastAsia="宋体" w:cs="Times New Roman"/>
          <w:sz w:val="24"/>
          <w:szCs w:val="24"/>
        </w:rPr>
        <w:t>6、项目执行期间，全程接受</w:t>
      </w:r>
      <w:r>
        <w:rPr>
          <w:rFonts w:hint="eastAsia" w:ascii="宋体" w:hAnsi="宋体" w:eastAsia="宋体" w:cs="Times New Roman"/>
          <w:sz w:val="24"/>
          <w:szCs w:val="24"/>
          <w:lang w:val="zh-CN"/>
        </w:rPr>
        <w:t>采购</w:t>
      </w:r>
      <w:r>
        <w:rPr>
          <w:rFonts w:hint="eastAsia" w:ascii="宋体" w:hAnsi="宋体" w:eastAsia="宋体" w:cs="Times New Roman"/>
          <w:sz w:val="24"/>
          <w:szCs w:val="24"/>
        </w:rPr>
        <w:t>方考核管理。</w:t>
      </w:r>
    </w:p>
    <w:p w14:paraId="6E542855">
      <w:pPr>
        <w:tabs>
          <w:tab w:val="left" w:pos="567"/>
        </w:tabs>
        <w:spacing w:before="120" w:line="22" w:lineRule="atLeast"/>
        <w:ind w:firstLine="480" w:firstLineChars="200"/>
        <w:rPr>
          <w:rFonts w:ascii="宋体" w:hAnsi="宋体" w:eastAsia="宋体" w:cs="Times New Roman"/>
          <w:sz w:val="24"/>
          <w:szCs w:val="24"/>
        </w:rPr>
      </w:pPr>
      <w:r>
        <w:rPr>
          <w:rFonts w:hint="eastAsia" w:ascii="宋体" w:hAnsi="宋体" w:eastAsia="宋体" w:cs="Times New Roman"/>
          <w:sz w:val="24"/>
          <w:szCs w:val="24"/>
        </w:rPr>
        <w:t>7、服务供应商具备完善的服务方案，建立详细的工作制度，制定相关应急预案。保持与填埋场渗滤液处理部门沟通，积极配合各项检查。</w:t>
      </w:r>
    </w:p>
    <w:p w14:paraId="4630E87F">
      <w:pPr>
        <w:widowControl/>
        <w:spacing w:line="412" w:lineRule="auto"/>
        <w:jc w:val="left"/>
        <w:rPr>
          <w:rFonts w:ascii="宋体" w:hAnsi="宋体" w:eastAsia="宋体" w:cs="Times New Roman"/>
          <w:b/>
          <w:bCs/>
          <w:sz w:val="24"/>
          <w:szCs w:val="24"/>
        </w:rPr>
        <w:sectPr>
          <w:pgSz w:w="11906" w:h="16838"/>
          <w:pgMar w:top="1418" w:right="1555" w:bottom="1418" w:left="1531" w:header="851" w:footer="992" w:gutter="0"/>
          <w:pgNumType w:chapStyle="1"/>
          <w:cols w:space="720" w:num="1"/>
          <w:docGrid w:type="lines" w:linePitch="312" w:charSpace="0"/>
        </w:sectPr>
      </w:pPr>
      <w:bookmarkStart w:id="374" w:name="_Toc296503025"/>
      <w:bookmarkStart w:id="375" w:name="_Toc296890982"/>
    </w:p>
    <w:bookmarkEnd w:id="374"/>
    <w:bookmarkEnd w:id="375"/>
    <w:p w14:paraId="04156B4A">
      <w:pPr>
        <w:spacing w:after="120" w:afterLines="50"/>
        <w:ind w:left="743"/>
        <w:jc w:val="center"/>
        <w:outlineLvl w:val="0"/>
        <w:rPr>
          <w:rFonts w:ascii="宋体" w:hAnsi="宋体" w:eastAsia="宋体" w:cs="Times New Roman"/>
          <w:b/>
          <w:sz w:val="36"/>
          <w:szCs w:val="36"/>
        </w:rPr>
      </w:pPr>
      <w:bookmarkStart w:id="376" w:name="_Toc351203480"/>
      <w:bookmarkEnd w:id="376"/>
      <w:bookmarkStart w:id="377" w:name="_Toc21307"/>
      <w:r>
        <w:rPr>
          <w:rFonts w:hint="eastAsia" w:ascii="宋体" w:hAnsi="宋体" w:eastAsia="宋体" w:cs="Times New Roman"/>
          <w:b/>
          <w:sz w:val="36"/>
          <w:szCs w:val="36"/>
        </w:rPr>
        <w:t xml:space="preserve">第六章 </w:t>
      </w:r>
      <w:r>
        <w:rPr>
          <w:rFonts w:ascii="宋体" w:hAnsi="宋体" w:eastAsia="宋体" w:cs="Times New Roman"/>
          <w:b/>
          <w:sz w:val="36"/>
          <w:szCs w:val="36"/>
        </w:rPr>
        <w:t xml:space="preserve"> </w:t>
      </w:r>
      <w:r>
        <w:rPr>
          <w:rFonts w:hint="eastAsia" w:ascii="宋体" w:hAnsi="宋体" w:eastAsia="宋体" w:cs="Times New Roman"/>
          <w:b/>
          <w:sz w:val="36"/>
          <w:szCs w:val="36"/>
        </w:rPr>
        <w:t>合同主要条款</w:t>
      </w:r>
      <w:bookmarkEnd w:id="377"/>
    </w:p>
    <w:p w14:paraId="633F9C07">
      <w:pPr>
        <w:adjustRightInd w:val="0"/>
        <w:snapToGrid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甲方：</w:t>
      </w:r>
    </w:p>
    <w:p w14:paraId="141FAABA">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乙方：</w:t>
      </w:r>
    </w:p>
    <w:p w14:paraId="75783A6E">
      <w:pPr>
        <w:adjustRightInd w:val="0"/>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甲、乙双方根据</w:t>
      </w:r>
      <w:r>
        <w:rPr>
          <w:rFonts w:hint="eastAsia" w:ascii="宋体" w:hAnsi="宋体" w:eastAsia="宋体" w:cs="宋体"/>
          <w:sz w:val="24"/>
          <w:szCs w:val="24"/>
          <w:lang w:eastAsia="zh-CN"/>
        </w:rPr>
        <w:t>溧阳市城市发展服务中心</w:t>
      </w:r>
      <w:r>
        <w:rPr>
          <w:rFonts w:hint="eastAsia" w:ascii="宋体" w:hAnsi="宋体" w:eastAsia="宋体" w:cs="宋体"/>
          <w:bCs/>
          <w:sz w:val="24"/>
          <w:szCs w:val="24"/>
          <w:lang w:eastAsia="zh-CN"/>
        </w:rPr>
        <w:t>生活垃圾填埋场浓缩液代处置项目</w:t>
      </w:r>
      <w:r>
        <w:rPr>
          <w:rFonts w:hint="eastAsia" w:ascii="宋体" w:hAnsi="宋体" w:eastAsia="宋体" w:cs="Times New Roman"/>
          <w:sz w:val="24"/>
          <w:szCs w:val="24"/>
        </w:rPr>
        <w:t>服务</w:t>
      </w:r>
      <w:r>
        <w:rPr>
          <w:rFonts w:hint="eastAsia" w:ascii="宋体" w:hAnsi="宋体" w:eastAsia="宋体" w:cs="宋体"/>
          <w:sz w:val="24"/>
          <w:szCs w:val="24"/>
        </w:rPr>
        <w:t>公开招标文件的评标结果，签署本合同。</w:t>
      </w:r>
    </w:p>
    <w:p w14:paraId="6D77877D">
      <w:pPr>
        <w:adjustRightInd w:val="0"/>
        <w:snapToGrid w:val="0"/>
        <w:spacing w:line="360" w:lineRule="auto"/>
        <w:rPr>
          <w:rFonts w:ascii="宋体" w:hAnsi="宋体" w:eastAsia="宋体" w:cs="宋体"/>
          <w:b/>
          <w:bCs/>
          <w:sz w:val="24"/>
          <w:szCs w:val="24"/>
        </w:rPr>
      </w:pPr>
      <w:r>
        <w:rPr>
          <w:rFonts w:hint="eastAsia" w:ascii="宋体" w:hAnsi="宋体" w:eastAsia="宋体" w:cs="宋体"/>
          <w:b/>
          <w:bCs/>
          <w:sz w:val="24"/>
          <w:szCs w:val="24"/>
        </w:rPr>
        <w:t>一、合同金额</w:t>
      </w:r>
    </w:p>
    <w:p w14:paraId="0AB53834">
      <w:pPr>
        <w:adjustRightInd w:val="0"/>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本合同《</w:t>
      </w:r>
      <w:bookmarkStart w:id="378" w:name="_Hlk133342378"/>
      <w:r>
        <w:rPr>
          <w:rFonts w:hint="eastAsia" w:ascii="宋体" w:hAnsi="宋体" w:eastAsia="宋体" w:cs="宋体"/>
          <w:sz w:val="24"/>
          <w:szCs w:val="24"/>
          <w:lang w:eastAsia="zh-CN"/>
        </w:rPr>
        <w:t>溧阳市城市发展服务中心</w:t>
      </w:r>
      <w:r>
        <w:rPr>
          <w:rFonts w:hint="eastAsia" w:ascii="宋体" w:hAnsi="宋体" w:eastAsia="宋体" w:cs="宋体"/>
          <w:bCs/>
          <w:sz w:val="24"/>
          <w:szCs w:val="24"/>
          <w:lang w:eastAsia="zh-CN"/>
        </w:rPr>
        <w:t>生活垃圾填埋场浓缩液代处置项目</w:t>
      </w:r>
      <w:r>
        <w:rPr>
          <w:rFonts w:hint="eastAsia" w:ascii="宋体" w:hAnsi="宋体" w:eastAsia="宋体" w:cs="Times New Roman"/>
          <w:sz w:val="24"/>
          <w:szCs w:val="24"/>
        </w:rPr>
        <w:t>服务</w:t>
      </w:r>
      <w:bookmarkEnd w:id="378"/>
      <w:r>
        <w:rPr>
          <w:rFonts w:hint="eastAsia" w:ascii="宋体" w:hAnsi="宋体" w:eastAsia="宋体" w:cs="宋体"/>
          <w:sz w:val="24"/>
          <w:szCs w:val="24"/>
        </w:rPr>
        <w:t>》。处理服务单价为人民币   元/吨</w:t>
      </w:r>
      <w:r>
        <w:rPr>
          <w:rFonts w:hint="eastAsia" w:ascii="宋体" w:hAnsi="宋体" w:eastAsia="宋体" w:cs="宋体"/>
          <w:sz w:val="24"/>
          <w:szCs w:val="24"/>
          <w:highlight w:val="none"/>
        </w:rPr>
        <w:t>, 处理量约</w:t>
      </w:r>
      <w:r>
        <w:rPr>
          <w:rFonts w:hint="eastAsia" w:ascii="宋体" w:hAnsi="宋体" w:eastAsia="宋体" w:cs="宋体"/>
          <w:sz w:val="24"/>
          <w:szCs w:val="24"/>
          <w:highlight w:val="none"/>
          <w:lang w:val="en-US" w:eastAsia="zh-CN"/>
        </w:rPr>
        <w:t>4200</w:t>
      </w:r>
      <w:r>
        <w:rPr>
          <w:rFonts w:hint="eastAsia" w:ascii="宋体" w:hAnsi="宋体" w:eastAsia="宋体" w:cs="宋体"/>
          <w:sz w:val="24"/>
          <w:szCs w:val="24"/>
          <w:highlight w:val="none"/>
        </w:rPr>
        <w:t>吨深度浓缩渗滤液（</w:t>
      </w:r>
      <w:r>
        <w:rPr>
          <w:rFonts w:hint="eastAsia" w:ascii="宋体" w:hAnsi="宋体" w:eastAsia="宋体" w:cs="宋体"/>
          <w:color w:val="000000"/>
          <w:spacing w:val="-4"/>
          <w:sz w:val="24"/>
          <w:szCs w:val="24"/>
          <w:highlight w:val="none"/>
        </w:rPr>
        <w:t>包含</w:t>
      </w:r>
      <w:r>
        <w:rPr>
          <w:rFonts w:hint="eastAsia" w:ascii="宋体" w:hAnsi="宋体" w:eastAsia="宋体" w:cs="Times New Roman"/>
          <w:sz w:val="24"/>
          <w:szCs w:val="24"/>
          <w:highlight w:val="none"/>
        </w:rPr>
        <w:t>渗滤液处理生化系统排泥</w:t>
      </w:r>
      <w:r>
        <w:rPr>
          <w:rFonts w:hint="eastAsia" w:ascii="宋体" w:hAnsi="宋体" w:eastAsia="宋体" w:cs="宋体"/>
          <w:color w:val="000000"/>
          <w:spacing w:val="-4"/>
          <w:sz w:val="24"/>
          <w:szCs w:val="24"/>
          <w:highlight w:val="none"/>
        </w:rPr>
        <w:t>，</w:t>
      </w:r>
      <w:r>
        <w:rPr>
          <w:rFonts w:hint="eastAsia" w:ascii="宋体" w:hAnsi="宋体" w:eastAsia="宋体" w:cs="Times New Roman"/>
          <w:sz w:val="24"/>
          <w:szCs w:val="24"/>
          <w:highlight w:val="none"/>
        </w:rPr>
        <w:t>含水率约80%</w:t>
      </w:r>
      <w:r>
        <w:rPr>
          <w:rFonts w:hint="eastAsia" w:ascii="宋体" w:hAnsi="宋体" w:eastAsia="宋体" w:cs="宋体"/>
          <w:color w:val="000000"/>
          <w:spacing w:val="-4"/>
          <w:sz w:val="24"/>
          <w:szCs w:val="24"/>
          <w:highlight w:val="none"/>
        </w:rPr>
        <w:t>）。</w:t>
      </w:r>
      <w:r>
        <w:rPr>
          <w:rFonts w:hint="eastAsia" w:ascii="宋体" w:hAnsi="宋体" w:eastAsia="宋体" w:cs="宋体"/>
          <w:sz w:val="24"/>
          <w:szCs w:val="24"/>
          <w:highlight w:val="none"/>
        </w:rPr>
        <w:t>合同签订之日起</w:t>
      </w:r>
      <w:r>
        <w:rPr>
          <w:rFonts w:hint="eastAsia" w:ascii="宋体" w:hAnsi="宋体" w:eastAsia="宋体" w:cs="宋体"/>
          <w:sz w:val="24"/>
          <w:szCs w:val="24"/>
          <w:highlight w:val="none"/>
          <w:lang w:val="en-US" w:eastAsia="zh-CN"/>
        </w:rPr>
        <w:t>一年或</w:t>
      </w:r>
      <w:r>
        <w:rPr>
          <w:rFonts w:hint="eastAsia" w:ascii="宋体" w:hAnsi="宋体" w:eastAsia="宋体" w:cs="宋体"/>
          <w:sz w:val="24"/>
          <w:szCs w:val="24"/>
          <w:highlight w:val="none"/>
        </w:rPr>
        <w:t>处理总量达</w:t>
      </w:r>
      <w:r>
        <w:rPr>
          <w:rFonts w:hint="eastAsia" w:ascii="宋体" w:hAnsi="宋体" w:eastAsia="宋体" w:cs="宋体"/>
          <w:sz w:val="24"/>
          <w:szCs w:val="24"/>
          <w:highlight w:val="none"/>
          <w:lang w:val="en-US" w:eastAsia="zh-CN"/>
        </w:rPr>
        <w:t>4200</w:t>
      </w:r>
      <w:r>
        <w:rPr>
          <w:rFonts w:hint="eastAsia" w:ascii="宋体" w:hAnsi="宋体" w:eastAsia="宋体" w:cs="宋体"/>
          <w:sz w:val="24"/>
          <w:szCs w:val="24"/>
          <w:highlight w:val="none"/>
        </w:rPr>
        <w:t>吨之日止，</w:t>
      </w:r>
      <w:r>
        <w:rPr>
          <w:rFonts w:hint="eastAsia" w:ascii="宋体" w:hAnsi="宋体" w:eastAsia="宋体" w:cs="宋体"/>
          <w:sz w:val="24"/>
          <w:szCs w:val="24"/>
        </w:rPr>
        <w:t>合同履行期限终止，合同金额暂定为</w:t>
      </w:r>
      <w:r>
        <w:rPr>
          <w:rFonts w:hint="eastAsia" w:ascii="宋体" w:hAnsi="宋体" w:eastAsia="宋体" w:cs="宋体"/>
          <w:sz w:val="24"/>
          <w:szCs w:val="24"/>
          <w:u w:val="single"/>
        </w:rPr>
        <w:t xml:space="preserve"> </w:t>
      </w:r>
      <w:r>
        <w:rPr>
          <w:rFonts w:ascii="宋体" w:hAnsi="宋体" w:eastAsia="宋体" w:cs="宋体"/>
          <w:sz w:val="24"/>
          <w:szCs w:val="24"/>
          <w:u w:val="single"/>
        </w:rPr>
        <w:t xml:space="preserve">     </w:t>
      </w:r>
      <w:r>
        <w:rPr>
          <w:rFonts w:hint="eastAsia" w:ascii="宋体" w:hAnsi="宋体" w:eastAsia="宋体" w:cs="宋体"/>
          <w:sz w:val="24"/>
          <w:szCs w:val="24"/>
        </w:rPr>
        <w:t>元，具体金额按实际渗滤液处理量进行结算，每日处理量必须每天由</w:t>
      </w:r>
      <w:bookmarkStart w:id="379" w:name="_Hlk135927732"/>
      <w:r>
        <w:rPr>
          <w:rFonts w:hint="eastAsia" w:ascii="宋体" w:hAnsi="宋体" w:eastAsia="宋体" w:cs="宋体"/>
          <w:sz w:val="24"/>
          <w:szCs w:val="24"/>
        </w:rPr>
        <w:t>双方代表现场核准后共同书面签字确认</w:t>
      </w:r>
      <w:bookmarkEnd w:id="379"/>
      <w:r>
        <w:rPr>
          <w:rFonts w:hint="eastAsia" w:ascii="宋体" w:hAnsi="宋体" w:eastAsia="宋体" w:cs="宋体"/>
          <w:sz w:val="24"/>
          <w:szCs w:val="24"/>
        </w:rPr>
        <w:t>，作为月进度款支付和结算依据。乙方</w:t>
      </w:r>
      <w:r>
        <w:rPr>
          <w:rFonts w:hint="eastAsia" w:ascii="宋体" w:hAnsi="宋体" w:eastAsia="宋体" w:cs="宋体"/>
          <w:bCs/>
          <w:sz w:val="24"/>
          <w:szCs w:val="24"/>
        </w:rPr>
        <w:t>处置</w:t>
      </w:r>
      <w:r>
        <w:rPr>
          <w:rFonts w:hint="eastAsia" w:ascii="宋体" w:hAnsi="宋体" w:eastAsia="宋体" w:cs="Times New Roman"/>
          <w:sz w:val="24"/>
          <w:szCs w:val="24"/>
        </w:rPr>
        <w:t>服务发生的水电费用由乙方承担，发生量由</w:t>
      </w:r>
      <w:r>
        <w:rPr>
          <w:rFonts w:hint="eastAsia" w:ascii="宋体" w:hAnsi="宋体" w:eastAsia="宋体" w:cs="宋体"/>
          <w:sz w:val="24"/>
          <w:szCs w:val="24"/>
        </w:rPr>
        <w:t>双方代表现场核准后共同书面签字确认，单价按填埋场总表发生期当月平均水电单价支付给甲方。</w:t>
      </w:r>
    </w:p>
    <w:p w14:paraId="3EB320CC">
      <w:pPr>
        <w:adjustRightInd w:val="0"/>
        <w:snapToGrid w:val="0"/>
        <w:spacing w:line="360" w:lineRule="auto"/>
        <w:rPr>
          <w:rFonts w:ascii="宋体" w:hAnsi="宋体" w:eastAsia="宋体" w:cs="宋体"/>
          <w:b/>
          <w:bCs/>
          <w:sz w:val="24"/>
          <w:szCs w:val="24"/>
        </w:rPr>
      </w:pPr>
      <w:r>
        <w:rPr>
          <w:rFonts w:hint="eastAsia" w:ascii="宋体" w:hAnsi="宋体" w:eastAsia="宋体" w:cs="宋体"/>
          <w:b/>
          <w:bCs/>
          <w:sz w:val="24"/>
          <w:szCs w:val="24"/>
        </w:rPr>
        <w:t>二、合同范围内服务内容</w:t>
      </w:r>
    </w:p>
    <w:p w14:paraId="4C0622BB">
      <w:pPr>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1、甲方购买渗滤液处理服务需求，渗滤液处理所需设施、设备由乙方负责解决，包括服务期满后的拆除。采购数量：服务期内乙方应完成渗滤液处理量约</w:t>
      </w:r>
      <w:r>
        <w:rPr>
          <w:rFonts w:hint="eastAsia" w:ascii="宋体" w:hAnsi="宋体" w:eastAsia="宋体" w:cs="宋体"/>
          <w:sz w:val="24"/>
          <w:szCs w:val="24"/>
          <w:lang w:val="en-US" w:eastAsia="zh-CN"/>
        </w:rPr>
        <w:t>4200</w:t>
      </w:r>
      <w:r>
        <w:rPr>
          <w:rFonts w:hint="eastAsia" w:ascii="宋体" w:hAnsi="宋体" w:eastAsia="宋体" w:cs="宋体"/>
          <w:sz w:val="24"/>
          <w:szCs w:val="24"/>
        </w:rPr>
        <w:t>吨，如乙方未能按时完成违约责任由供应商承担</w:t>
      </w:r>
      <w:bookmarkStart w:id="380" w:name="_Hlk133339766"/>
      <w:r>
        <w:rPr>
          <w:rFonts w:hint="eastAsia" w:ascii="宋体" w:hAnsi="宋体" w:eastAsia="宋体" w:cs="宋体"/>
          <w:sz w:val="24"/>
          <w:szCs w:val="24"/>
        </w:rPr>
        <w:t>。</w:t>
      </w:r>
      <w:bookmarkEnd w:id="380"/>
    </w:p>
    <w:p w14:paraId="034C0587">
      <w:pPr>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2、本项目在服务期限：合同签订之日起至处理总量达</w:t>
      </w:r>
      <w:r>
        <w:rPr>
          <w:rFonts w:hint="eastAsia" w:ascii="宋体" w:hAnsi="宋体" w:eastAsia="宋体" w:cs="宋体"/>
          <w:sz w:val="24"/>
          <w:szCs w:val="24"/>
          <w:lang w:val="en-US" w:eastAsia="zh-CN"/>
        </w:rPr>
        <w:t>4200</w:t>
      </w:r>
      <w:r>
        <w:rPr>
          <w:rFonts w:hint="eastAsia" w:ascii="宋体" w:hAnsi="宋体" w:eastAsia="宋体" w:cs="宋体"/>
          <w:sz w:val="24"/>
          <w:szCs w:val="24"/>
        </w:rPr>
        <w:t>吨之日，合同履行期限终止。</w:t>
      </w:r>
    </w:p>
    <w:p w14:paraId="5F1DA3DE">
      <w:pPr>
        <w:spacing w:line="360" w:lineRule="auto"/>
        <w:ind w:firstLine="480" w:firstLineChars="200"/>
        <w:jc w:val="left"/>
        <w:rPr>
          <w:rFonts w:ascii="宋体" w:hAnsi="宋体" w:eastAsia="宋体" w:cs="宋体"/>
          <w:sz w:val="24"/>
          <w:szCs w:val="24"/>
          <w:highlight w:val="none"/>
        </w:rPr>
      </w:pPr>
      <w:r>
        <w:rPr>
          <w:rFonts w:hint="eastAsia" w:ascii="宋体" w:hAnsi="宋体" w:eastAsia="宋体" w:cs="宋体"/>
          <w:sz w:val="24"/>
          <w:szCs w:val="24"/>
          <w:highlight w:val="none"/>
        </w:rPr>
        <w:t>3、日处理能力要求：</w:t>
      </w:r>
      <w:r>
        <w:rPr>
          <w:rFonts w:hint="eastAsia" w:ascii="宋体" w:hAnsi="宋体" w:eastAsia="宋体" w:cs="宋体"/>
          <w:sz w:val="24"/>
          <w:szCs w:val="24"/>
          <w:highlight w:val="none"/>
          <w:lang w:val="en-US" w:eastAsia="zh-CN"/>
        </w:rPr>
        <w:t>满足招标文件要求</w:t>
      </w:r>
      <w:r>
        <w:rPr>
          <w:rFonts w:hint="eastAsia" w:ascii="宋体" w:hAnsi="宋体" w:eastAsia="宋体" w:cs="宋体"/>
          <w:sz w:val="24"/>
          <w:szCs w:val="24"/>
          <w:highlight w:val="none"/>
        </w:rPr>
        <w:t>。</w:t>
      </w:r>
    </w:p>
    <w:p w14:paraId="545C8C13">
      <w:pPr>
        <w:spacing w:line="360" w:lineRule="auto"/>
        <w:ind w:firstLine="480" w:firstLineChars="200"/>
        <w:jc w:val="left"/>
        <w:rPr>
          <w:rFonts w:ascii="宋体" w:hAnsi="宋体" w:eastAsia="宋体" w:cs="宋体"/>
          <w:sz w:val="24"/>
          <w:szCs w:val="24"/>
          <w:highlight w:val="none"/>
        </w:rPr>
      </w:pPr>
      <w:r>
        <w:rPr>
          <w:rFonts w:ascii="宋体" w:hAnsi="宋体" w:eastAsia="宋体" w:cs="宋体"/>
          <w:sz w:val="24"/>
          <w:szCs w:val="24"/>
          <w:highlight w:val="none"/>
        </w:rPr>
        <w:t>4</w:t>
      </w:r>
      <w:r>
        <w:rPr>
          <w:rFonts w:hint="eastAsia" w:ascii="宋体" w:hAnsi="宋体" w:eastAsia="宋体" w:cs="宋体"/>
          <w:sz w:val="24"/>
          <w:szCs w:val="24"/>
          <w:highlight w:val="none"/>
        </w:rPr>
        <w:t>、执行标准：《生活垃圾填埋场污染控制标准》（</w:t>
      </w:r>
      <w:r>
        <w:rPr>
          <w:rFonts w:ascii="宋体" w:hAnsi="宋体" w:eastAsia="宋体" w:cs="宋体"/>
          <w:sz w:val="24"/>
          <w:szCs w:val="24"/>
          <w:highlight w:val="none"/>
        </w:rPr>
        <w:t>GB 16889-2024</w:t>
      </w:r>
      <w:r>
        <w:rPr>
          <w:rFonts w:hint="eastAsia" w:ascii="宋体" w:hAnsi="宋体" w:eastAsia="宋体" w:cs="宋体"/>
          <w:sz w:val="24"/>
          <w:szCs w:val="24"/>
          <w:highlight w:val="none"/>
        </w:rPr>
        <w:t>）。</w:t>
      </w:r>
    </w:p>
    <w:p w14:paraId="6E1C53A3">
      <w:pPr>
        <w:spacing w:line="360" w:lineRule="auto"/>
        <w:ind w:firstLine="480" w:firstLineChars="200"/>
        <w:jc w:val="left"/>
        <w:rPr>
          <w:rFonts w:ascii="宋体" w:hAnsi="宋体" w:eastAsia="宋体" w:cs="宋体"/>
          <w:sz w:val="24"/>
          <w:szCs w:val="24"/>
        </w:rPr>
      </w:pPr>
      <w:r>
        <w:rPr>
          <w:rFonts w:ascii="宋体" w:hAnsi="宋体" w:eastAsia="宋体" w:cs="宋体"/>
          <w:sz w:val="24"/>
          <w:szCs w:val="24"/>
        </w:rPr>
        <w:t>5</w:t>
      </w:r>
      <w:r>
        <w:rPr>
          <w:rFonts w:hint="eastAsia" w:ascii="宋体" w:hAnsi="宋体" w:eastAsia="宋体" w:cs="宋体"/>
          <w:sz w:val="24"/>
          <w:szCs w:val="24"/>
        </w:rPr>
        <w:t>、设备维护</w:t>
      </w:r>
    </w:p>
    <w:p w14:paraId="3BA7F707">
      <w:pPr>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 xml:space="preserve">在服务期内，乙方自行管理、运营和维护设施。乙方确保在整个服务期内，始终根据下列规定运营并维护项目设施。 </w:t>
      </w:r>
    </w:p>
    <w:p w14:paraId="455EDFD9">
      <w:pPr>
        <w:spacing w:line="360" w:lineRule="auto"/>
        <w:ind w:firstLine="480" w:firstLineChars="200"/>
        <w:jc w:val="left"/>
        <w:rPr>
          <w:rFonts w:ascii="宋体" w:hAnsi="宋体" w:eastAsia="宋体" w:cs="宋体"/>
          <w:color w:val="000000"/>
          <w:sz w:val="24"/>
          <w:szCs w:val="24"/>
        </w:rPr>
      </w:pPr>
      <w:r>
        <w:rPr>
          <w:rFonts w:hint="eastAsia" w:ascii="宋体" w:hAnsi="宋体" w:eastAsia="宋体" w:cs="宋体"/>
          <w:color w:val="000000"/>
          <w:sz w:val="24"/>
          <w:szCs w:val="24"/>
        </w:rPr>
        <w:t>(1)国家、省、市现行的企业运行的有关法律法规，渗滤液处理的有关法律法规、标准和规范，本项目有关批准文件的要求。</w:t>
      </w:r>
    </w:p>
    <w:p w14:paraId="58A73F3C">
      <w:pPr>
        <w:spacing w:line="360" w:lineRule="auto"/>
        <w:ind w:firstLine="480" w:firstLineChars="200"/>
        <w:jc w:val="left"/>
        <w:rPr>
          <w:rFonts w:ascii="宋体" w:hAnsi="宋体" w:eastAsia="宋体" w:cs="宋体"/>
          <w:color w:val="000000"/>
          <w:sz w:val="24"/>
          <w:szCs w:val="24"/>
        </w:rPr>
      </w:pPr>
      <w:r>
        <w:rPr>
          <w:rFonts w:hint="eastAsia" w:ascii="宋体" w:hAnsi="宋体" w:eastAsia="宋体" w:cs="宋体"/>
          <w:color w:val="000000"/>
          <w:sz w:val="24"/>
          <w:szCs w:val="24"/>
        </w:rPr>
        <w:t>(2)本项目规定的质量保证、质量控制和安全生产的要求。</w:t>
      </w:r>
    </w:p>
    <w:p w14:paraId="7806B8A2">
      <w:pPr>
        <w:spacing w:line="360" w:lineRule="auto"/>
        <w:ind w:firstLine="480" w:firstLineChars="200"/>
        <w:jc w:val="left"/>
        <w:rPr>
          <w:rFonts w:ascii="宋体" w:hAnsi="宋体" w:eastAsia="宋体" w:cs="宋体"/>
          <w:color w:val="000000"/>
          <w:sz w:val="24"/>
          <w:szCs w:val="24"/>
        </w:rPr>
      </w:pPr>
      <w:r>
        <w:rPr>
          <w:rFonts w:hint="eastAsia" w:ascii="宋体" w:hAnsi="宋体" w:eastAsia="宋体" w:cs="宋体"/>
          <w:color w:val="000000"/>
          <w:sz w:val="24"/>
          <w:szCs w:val="24"/>
        </w:rPr>
        <w:t>(3)运行维护手册以及设备制造商提供的说明手册和指导。</w:t>
      </w:r>
    </w:p>
    <w:p w14:paraId="116449E5">
      <w:pPr>
        <w:adjustRightInd w:val="0"/>
        <w:snapToGrid w:val="0"/>
        <w:spacing w:line="360" w:lineRule="auto"/>
        <w:ind w:firstLine="480" w:firstLineChars="200"/>
        <w:rPr>
          <w:rFonts w:ascii="宋体" w:hAnsi="宋体" w:eastAsia="宋体" w:cs="宋体"/>
          <w:color w:val="000000"/>
          <w:sz w:val="24"/>
          <w:szCs w:val="24"/>
        </w:rPr>
      </w:pPr>
      <w:r>
        <w:rPr>
          <w:rFonts w:ascii="宋体" w:hAnsi="宋体" w:eastAsia="宋体" w:cs="宋体"/>
          <w:color w:val="000000"/>
          <w:sz w:val="24"/>
          <w:szCs w:val="24"/>
        </w:rPr>
        <w:t>6</w:t>
      </w:r>
      <w:r>
        <w:rPr>
          <w:rFonts w:hint="eastAsia" w:ascii="宋体" w:hAnsi="宋体" w:eastAsia="宋体" w:cs="宋体"/>
          <w:color w:val="000000"/>
          <w:sz w:val="24"/>
          <w:szCs w:val="24"/>
        </w:rPr>
        <w:t>、环境保护</w:t>
      </w:r>
    </w:p>
    <w:p w14:paraId="166C5A2D">
      <w:pPr>
        <w:spacing w:line="360" w:lineRule="auto"/>
        <w:ind w:firstLine="480" w:firstLineChars="200"/>
        <w:jc w:val="left"/>
        <w:rPr>
          <w:rFonts w:ascii="宋体" w:hAnsi="宋体" w:eastAsia="宋体" w:cs="宋体"/>
          <w:color w:val="000000"/>
          <w:sz w:val="24"/>
          <w:szCs w:val="24"/>
        </w:rPr>
      </w:pPr>
      <w:r>
        <w:rPr>
          <w:rFonts w:hint="eastAsia" w:ascii="宋体" w:hAnsi="宋体" w:eastAsia="宋体" w:cs="宋体"/>
          <w:color w:val="000000"/>
          <w:sz w:val="24"/>
          <w:szCs w:val="24"/>
        </w:rPr>
        <w:t>乙方在日常生产经营活动中，应充分考虑环境影响，保护生态环境。</w:t>
      </w:r>
    </w:p>
    <w:p w14:paraId="4726F9D0">
      <w:pPr>
        <w:adjustRightInd w:val="0"/>
        <w:snapToGrid w:val="0"/>
        <w:spacing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三、技术资料</w:t>
      </w:r>
    </w:p>
    <w:p w14:paraId="4E6D878D">
      <w:pPr>
        <w:spacing w:line="360" w:lineRule="auto"/>
        <w:ind w:firstLine="480" w:firstLineChars="200"/>
        <w:jc w:val="left"/>
        <w:rPr>
          <w:rFonts w:ascii="宋体" w:hAnsi="宋体" w:eastAsia="宋体" w:cs="宋体"/>
          <w:color w:val="000000"/>
          <w:sz w:val="24"/>
          <w:szCs w:val="24"/>
        </w:rPr>
      </w:pPr>
      <w:r>
        <w:rPr>
          <w:rFonts w:hint="eastAsia" w:ascii="宋体" w:hAnsi="宋体" w:eastAsia="宋体" w:cs="宋体"/>
          <w:color w:val="000000"/>
          <w:sz w:val="24"/>
          <w:szCs w:val="24"/>
        </w:rPr>
        <w:t>1、甲方及其代表有权在任何时候进入项目现场，对该项目设施的运营和维护进行监察，但不得干涉、干扰乙方正常经营活动及履行其在本合同项下的义务。甲方有权要求乙方提交与生产、经营有关的报表、报告和资料，但应予保密，不得向任何第三人泄漏(政府相关管理机构行使行政职权的除外)。乙方应及时向甲方提供有关资料。</w:t>
      </w:r>
    </w:p>
    <w:p w14:paraId="53FB3638">
      <w:pPr>
        <w:spacing w:line="360" w:lineRule="auto"/>
        <w:ind w:firstLine="480" w:firstLineChars="200"/>
        <w:jc w:val="left"/>
        <w:rPr>
          <w:rFonts w:ascii="宋体" w:hAnsi="宋体" w:eastAsia="宋体" w:cs="宋体"/>
          <w:color w:val="000000"/>
          <w:sz w:val="24"/>
          <w:szCs w:val="24"/>
        </w:rPr>
      </w:pPr>
      <w:r>
        <w:rPr>
          <w:rFonts w:hint="eastAsia" w:ascii="宋体" w:hAnsi="宋体" w:eastAsia="宋体" w:cs="宋体"/>
          <w:color w:val="000000"/>
          <w:sz w:val="24"/>
          <w:szCs w:val="24"/>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6773971E">
      <w:pPr>
        <w:adjustRightInd w:val="0"/>
        <w:snapToGrid w:val="0"/>
        <w:spacing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四、双方责任</w:t>
      </w:r>
    </w:p>
    <w:p w14:paraId="10DB71D4">
      <w:pPr>
        <w:spacing w:line="360" w:lineRule="auto"/>
        <w:ind w:firstLine="480" w:firstLineChars="200"/>
        <w:jc w:val="left"/>
        <w:rPr>
          <w:rFonts w:ascii="宋体" w:hAnsi="宋体" w:eastAsia="宋体" w:cs="宋体"/>
          <w:color w:val="000000"/>
          <w:sz w:val="24"/>
          <w:szCs w:val="24"/>
        </w:rPr>
      </w:pPr>
      <w:r>
        <w:rPr>
          <w:rFonts w:hint="eastAsia" w:ascii="宋体" w:hAnsi="宋体" w:eastAsia="宋体" w:cs="宋体"/>
          <w:color w:val="000000"/>
          <w:sz w:val="24"/>
          <w:szCs w:val="24"/>
        </w:rPr>
        <w:t>1、服务期甲方的主要责任</w:t>
      </w:r>
    </w:p>
    <w:p w14:paraId="37EAB866">
      <w:pPr>
        <w:spacing w:line="360" w:lineRule="auto"/>
        <w:ind w:firstLine="480" w:firstLineChars="200"/>
        <w:jc w:val="left"/>
        <w:rPr>
          <w:rFonts w:ascii="宋体" w:hAnsi="宋体" w:eastAsia="宋体" w:cs="宋体"/>
          <w:color w:val="000000"/>
          <w:sz w:val="24"/>
          <w:szCs w:val="24"/>
        </w:rPr>
      </w:pPr>
      <w:r>
        <w:rPr>
          <w:rFonts w:hint="eastAsia" w:ascii="宋体" w:hAnsi="宋体" w:eastAsia="宋体" w:cs="宋体"/>
          <w:color w:val="000000"/>
          <w:sz w:val="24"/>
          <w:szCs w:val="24"/>
        </w:rPr>
        <w:t>（1）甲方应确保向乙方支付处置费用。</w:t>
      </w:r>
    </w:p>
    <w:p w14:paraId="57C11C6C">
      <w:pPr>
        <w:spacing w:line="360" w:lineRule="auto"/>
        <w:ind w:firstLine="480" w:firstLineChars="200"/>
        <w:jc w:val="left"/>
        <w:rPr>
          <w:rFonts w:ascii="宋体" w:hAnsi="宋体" w:eastAsia="宋体" w:cs="宋体"/>
          <w:color w:val="000000"/>
          <w:sz w:val="24"/>
          <w:szCs w:val="24"/>
        </w:rPr>
      </w:pPr>
      <w:r>
        <w:rPr>
          <w:rFonts w:hint="eastAsia" w:ascii="宋体" w:hAnsi="宋体" w:eastAsia="宋体" w:cs="宋体"/>
          <w:color w:val="000000"/>
          <w:sz w:val="24"/>
          <w:szCs w:val="24"/>
        </w:rPr>
        <w:t>（2）在整个服务期内，应督促乙方认真执行国家行业标准《生活垃圾填埋场污染物控制标准</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eastAsia="zh-CN"/>
        </w:rPr>
        <w:t>GB16889-2024</w:t>
      </w:r>
      <w:r>
        <w:rPr>
          <w:rFonts w:hint="eastAsia" w:ascii="宋体" w:hAnsi="宋体" w:eastAsia="宋体" w:cs="宋体"/>
          <w:color w:val="000000"/>
          <w:sz w:val="24"/>
          <w:szCs w:val="24"/>
          <w:highlight w:val="none"/>
        </w:rPr>
        <w:t>)标准</w:t>
      </w:r>
      <w:r>
        <w:rPr>
          <w:rFonts w:hint="eastAsia" w:ascii="宋体" w:hAnsi="宋体" w:eastAsia="宋体" w:cs="宋体"/>
          <w:color w:val="000000"/>
          <w:sz w:val="24"/>
          <w:szCs w:val="24"/>
        </w:rPr>
        <w:t>。</w:t>
      </w:r>
    </w:p>
    <w:p w14:paraId="6A5F3350">
      <w:pPr>
        <w:spacing w:line="360" w:lineRule="auto"/>
        <w:ind w:firstLine="480" w:firstLineChars="200"/>
        <w:jc w:val="left"/>
        <w:rPr>
          <w:rFonts w:ascii="宋体" w:hAnsi="宋体" w:eastAsia="宋体" w:cs="宋体"/>
          <w:color w:val="000000"/>
          <w:sz w:val="24"/>
          <w:szCs w:val="24"/>
        </w:rPr>
      </w:pPr>
      <w:r>
        <w:rPr>
          <w:rFonts w:hint="eastAsia" w:ascii="宋体" w:hAnsi="宋体" w:eastAsia="宋体" w:cs="宋体"/>
          <w:color w:val="000000"/>
          <w:sz w:val="24"/>
          <w:szCs w:val="24"/>
        </w:rPr>
        <w:t>2、乙方的主要责任</w:t>
      </w:r>
    </w:p>
    <w:p w14:paraId="0D5F890C">
      <w:pPr>
        <w:spacing w:line="360" w:lineRule="auto"/>
        <w:ind w:firstLine="480" w:firstLineChars="200"/>
        <w:jc w:val="left"/>
        <w:rPr>
          <w:rFonts w:ascii="宋体" w:hAnsi="宋体" w:eastAsia="宋体" w:cs="宋体"/>
          <w:color w:val="000000"/>
          <w:sz w:val="24"/>
          <w:szCs w:val="24"/>
        </w:rPr>
      </w:pPr>
      <w:r>
        <w:rPr>
          <w:rFonts w:hint="eastAsia" w:ascii="宋体" w:hAnsi="宋体" w:eastAsia="宋体" w:cs="宋体"/>
          <w:color w:val="000000"/>
          <w:sz w:val="24"/>
          <w:szCs w:val="24"/>
        </w:rPr>
        <w:t>（</w:t>
      </w:r>
      <w:r>
        <w:rPr>
          <w:rFonts w:ascii="宋体" w:hAnsi="宋体" w:eastAsia="宋体" w:cs="宋体"/>
          <w:color w:val="000000"/>
          <w:sz w:val="24"/>
          <w:szCs w:val="24"/>
        </w:rPr>
        <w:t>1</w:t>
      </w:r>
      <w:r>
        <w:rPr>
          <w:rFonts w:hint="eastAsia" w:ascii="宋体" w:hAnsi="宋体" w:eastAsia="宋体" w:cs="宋体"/>
          <w:color w:val="000000"/>
          <w:sz w:val="24"/>
          <w:szCs w:val="24"/>
        </w:rPr>
        <w:t>）乙方应按适用法律和合理的商业标准及惯例认真而有效地处理其业务与事务，并在按月申请服务费用时向甲方提交相关资料。</w:t>
      </w:r>
    </w:p>
    <w:p w14:paraId="4C6178EC">
      <w:pPr>
        <w:spacing w:line="360" w:lineRule="auto"/>
        <w:ind w:firstLine="480" w:firstLineChars="200"/>
        <w:jc w:val="left"/>
        <w:rPr>
          <w:rFonts w:ascii="宋体" w:hAnsi="宋体" w:eastAsia="宋体" w:cs="宋体"/>
          <w:color w:val="000000"/>
          <w:sz w:val="24"/>
          <w:szCs w:val="24"/>
        </w:rPr>
      </w:pPr>
      <w:r>
        <w:rPr>
          <w:rFonts w:hint="eastAsia" w:ascii="宋体" w:hAnsi="宋体" w:eastAsia="宋体" w:cs="宋体"/>
          <w:color w:val="000000"/>
          <w:sz w:val="24"/>
          <w:szCs w:val="24"/>
        </w:rPr>
        <w:t>（</w:t>
      </w:r>
      <w:r>
        <w:rPr>
          <w:rFonts w:ascii="宋体" w:hAnsi="宋体" w:eastAsia="宋体" w:cs="宋体"/>
          <w:color w:val="000000"/>
          <w:sz w:val="24"/>
          <w:szCs w:val="24"/>
        </w:rPr>
        <w:t>2</w:t>
      </w:r>
      <w:r>
        <w:rPr>
          <w:rFonts w:hint="eastAsia" w:ascii="宋体" w:hAnsi="宋体" w:eastAsia="宋体" w:cs="宋体"/>
          <w:color w:val="000000"/>
          <w:sz w:val="24"/>
          <w:szCs w:val="24"/>
        </w:rPr>
        <w:t>）在整个服务期内，乙方应认真执行国家行业标准《生活垃圾填埋场污染物控制标准》(</w:t>
      </w:r>
      <w:r>
        <w:rPr>
          <w:rFonts w:hint="eastAsia" w:ascii="宋体" w:hAnsi="宋体" w:eastAsia="宋体" w:cs="宋体"/>
          <w:color w:val="000000"/>
          <w:sz w:val="24"/>
          <w:szCs w:val="24"/>
          <w:lang w:eastAsia="zh-CN"/>
        </w:rPr>
        <w:t>GB16889-2024</w:t>
      </w:r>
      <w:r>
        <w:rPr>
          <w:rFonts w:hint="eastAsia" w:ascii="宋体" w:hAnsi="宋体" w:eastAsia="宋体" w:cs="宋体"/>
          <w:color w:val="000000"/>
          <w:sz w:val="24"/>
          <w:szCs w:val="24"/>
        </w:rPr>
        <w:t>)标准，接受当地环保部门的检查与监督。</w:t>
      </w:r>
    </w:p>
    <w:p w14:paraId="0E19D560">
      <w:pPr>
        <w:spacing w:line="360" w:lineRule="auto"/>
        <w:ind w:firstLine="480" w:firstLineChars="200"/>
        <w:jc w:val="left"/>
        <w:rPr>
          <w:rFonts w:ascii="宋体" w:hAnsi="宋体" w:eastAsia="宋体" w:cs="宋体"/>
          <w:color w:val="000000"/>
          <w:sz w:val="24"/>
          <w:szCs w:val="24"/>
        </w:rPr>
      </w:pPr>
      <w:r>
        <w:rPr>
          <w:rFonts w:hint="eastAsia" w:ascii="宋体" w:hAnsi="宋体" w:eastAsia="宋体" w:cs="宋体"/>
          <w:color w:val="000000"/>
          <w:sz w:val="24"/>
          <w:szCs w:val="24"/>
        </w:rPr>
        <w:t>（</w:t>
      </w:r>
      <w:r>
        <w:rPr>
          <w:rFonts w:ascii="宋体" w:hAnsi="宋体" w:eastAsia="宋体" w:cs="宋体"/>
          <w:color w:val="000000"/>
          <w:sz w:val="24"/>
          <w:szCs w:val="24"/>
        </w:rPr>
        <w:t>3</w:t>
      </w:r>
      <w:r>
        <w:rPr>
          <w:rFonts w:hint="eastAsia" w:ascii="宋体" w:hAnsi="宋体" w:eastAsia="宋体" w:cs="宋体"/>
          <w:color w:val="000000"/>
          <w:sz w:val="24"/>
          <w:szCs w:val="24"/>
        </w:rPr>
        <w:t>）乙方在日常生产经营活动中，应充分考虑环境影响，维护生态环境。</w:t>
      </w:r>
    </w:p>
    <w:p w14:paraId="1EA8B343">
      <w:pPr>
        <w:spacing w:line="360" w:lineRule="auto"/>
        <w:ind w:firstLine="480" w:firstLineChars="200"/>
        <w:jc w:val="left"/>
        <w:rPr>
          <w:rFonts w:ascii="宋体" w:hAnsi="宋体" w:eastAsia="宋体" w:cs="宋体"/>
          <w:color w:val="000000"/>
          <w:sz w:val="24"/>
          <w:szCs w:val="24"/>
        </w:rPr>
      </w:pPr>
      <w:r>
        <w:rPr>
          <w:rFonts w:hint="eastAsia" w:ascii="宋体" w:hAnsi="宋体" w:eastAsia="宋体" w:cs="宋体"/>
          <w:color w:val="000000"/>
          <w:sz w:val="24"/>
          <w:szCs w:val="24"/>
        </w:rPr>
        <w:t>（</w:t>
      </w:r>
      <w:r>
        <w:rPr>
          <w:rFonts w:ascii="宋体" w:hAnsi="宋体" w:eastAsia="宋体" w:cs="宋体"/>
          <w:color w:val="000000"/>
          <w:sz w:val="24"/>
          <w:szCs w:val="24"/>
        </w:rPr>
        <w:t>4</w:t>
      </w:r>
      <w:r>
        <w:rPr>
          <w:rFonts w:hint="eastAsia" w:ascii="宋体" w:hAnsi="宋体" w:eastAsia="宋体" w:cs="宋体"/>
          <w:color w:val="000000"/>
          <w:sz w:val="24"/>
          <w:szCs w:val="24"/>
        </w:rPr>
        <w:t>）乙方应建立完善安全生产制度和事故紧急应急机制，并报甲方备案；乙方应保障生产和服务的稳定和安全，防止事故发生。如出现重大意外事故，乙方应及时通报甲方，并尽最大人力、物力进行抢救，尽快恢复生产与服务；在事故影响期间，乙方应采取各种应急措施进行补救，尽量减少事故对公众的影响。同时承担一切事故处理责任（非乙方原因导致的事故除外）。</w:t>
      </w:r>
    </w:p>
    <w:p w14:paraId="03CFD407">
      <w:pPr>
        <w:tabs>
          <w:tab w:val="left" w:pos="567"/>
        </w:tabs>
        <w:spacing w:before="120" w:line="22" w:lineRule="atLeast"/>
        <w:ind w:firstLine="480"/>
        <w:rPr>
          <w:rFonts w:hint="eastAsia" w:ascii="宋体" w:hAnsi="宋体" w:eastAsia="宋体" w:cs="宋体"/>
          <w:color w:val="000000"/>
          <w:sz w:val="24"/>
          <w:szCs w:val="24"/>
          <w:lang w:val="zh-CN"/>
        </w:rPr>
      </w:pPr>
      <w:r>
        <w:rPr>
          <w:rFonts w:hint="eastAsia" w:ascii="宋体" w:hAnsi="宋体" w:eastAsia="宋体" w:cs="Times New Roman"/>
          <w:sz w:val="24"/>
          <w:szCs w:val="24"/>
        </w:rPr>
        <w:t>（5）</w:t>
      </w:r>
      <w:bookmarkStart w:id="381" w:name="_Hlk135927530"/>
      <w:r>
        <w:rPr>
          <w:rFonts w:hint="eastAsia" w:ascii="宋体" w:hAnsi="宋体" w:eastAsia="宋体" w:cs="宋体"/>
          <w:color w:val="000000"/>
          <w:sz w:val="24"/>
          <w:szCs w:val="24"/>
          <w:lang w:val="zh-CN"/>
        </w:rPr>
        <w:t>乙方</w:t>
      </w:r>
      <w:bookmarkEnd w:id="381"/>
      <w:r>
        <w:rPr>
          <w:rFonts w:hint="eastAsia" w:ascii="宋体" w:hAnsi="宋体" w:eastAsia="宋体" w:cs="宋体"/>
          <w:color w:val="000000"/>
          <w:sz w:val="24"/>
          <w:szCs w:val="24"/>
          <w:lang w:val="zh-CN"/>
        </w:rPr>
        <w:t>须接受甲方的相关考核及处罚制度，处罚罚款将在支付进度款和结算时扣除。</w:t>
      </w:r>
    </w:p>
    <w:p w14:paraId="3AA7FCC1">
      <w:pPr>
        <w:pStyle w:val="2"/>
        <w:ind w:firstLine="480"/>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（6）处理量由出水管路上的电磁流量计读取，中标人每天需要记录处理量，并且每周需向采购人上报一次本周的处理量及处理效果。采购人将派人员每周对中标人处理量进行核实。</w:t>
      </w:r>
    </w:p>
    <w:p w14:paraId="02587DB1">
      <w:pPr>
        <w:adjustRightInd w:val="0"/>
        <w:snapToGrid w:val="0"/>
        <w:spacing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五、转包或分包</w:t>
      </w:r>
    </w:p>
    <w:p w14:paraId="6D29A2A7">
      <w:pPr>
        <w:spacing w:line="360" w:lineRule="auto"/>
        <w:ind w:firstLine="480" w:firstLineChars="200"/>
        <w:jc w:val="left"/>
        <w:rPr>
          <w:rFonts w:ascii="宋体" w:hAnsi="宋体" w:eastAsia="宋体" w:cs="宋体"/>
          <w:color w:val="000000"/>
          <w:sz w:val="24"/>
          <w:szCs w:val="24"/>
        </w:rPr>
      </w:pPr>
      <w:r>
        <w:rPr>
          <w:rFonts w:hint="eastAsia" w:ascii="宋体" w:hAnsi="宋体" w:eastAsia="宋体" w:cs="宋体"/>
          <w:color w:val="000000"/>
          <w:sz w:val="24"/>
          <w:szCs w:val="24"/>
        </w:rPr>
        <w:t>1、本合同范围的服务，应由乙方直接供应，不得转让他人供应；</w:t>
      </w:r>
    </w:p>
    <w:p w14:paraId="7276A4A2">
      <w:pPr>
        <w:spacing w:line="360" w:lineRule="auto"/>
        <w:ind w:firstLine="480" w:firstLineChars="200"/>
        <w:jc w:val="left"/>
        <w:rPr>
          <w:rFonts w:ascii="宋体" w:hAnsi="宋体" w:eastAsia="宋体" w:cs="宋体"/>
          <w:color w:val="000000"/>
          <w:sz w:val="24"/>
          <w:szCs w:val="24"/>
        </w:rPr>
      </w:pPr>
      <w:r>
        <w:rPr>
          <w:rFonts w:hint="eastAsia" w:ascii="宋体" w:hAnsi="宋体" w:eastAsia="宋体" w:cs="宋体"/>
          <w:color w:val="000000"/>
          <w:sz w:val="24"/>
          <w:szCs w:val="24"/>
        </w:rPr>
        <w:t>2、除非得到甲方的书面同意，乙方不得将本合同范围的服务全部或部分分包给他人供应；</w:t>
      </w:r>
    </w:p>
    <w:p w14:paraId="628F6BD5">
      <w:pPr>
        <w:spacing w:line="360" w:lineRule="auto"/>
        <w:ind w:firstLine="480" w:firstLineChars="200"/>
        <w:jc w:val="left"/>
        <w:rPr>
          <w:rFonts w:ascii="宋体" w:hAnsi="宋体" w:eastAsia="宋体" w:cs="宋体"/>
          <w:color w:val="000000"/>
          <w:sz w:val="24"/>
          <w:szCs w:val="24"/>
        </w:rPr>
      </w:pPr>
      <w:r>
        <w:rPr>
          <w:rFonts w:hint="eastAsia" w:ascii="宋体" w:hAnsi="宋体" w:eastAsia="宋体" w:cs="宋体"/>
          <w:color w:val="000000"/>
          <w:sz w:val="24"/>
          <w:szCs w:val="24"/>
        </w:rPr>
        <w:t>3、如有转让和未经甲方同意的分包行为，甲方有权解除合同，没收履约保证金并追究乙方的违约责任。</w:t>
      </w:r>
    </w:p>
    <w:p w14:paraId="643A861A">
      <w:pPr>
        <w:adjustRightInd w:val="0"/>
        <w:snapToGrid w:val="0"/>
        <w:spacing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六、款项支付</w:t>
      </w:r>
    </w:p>
    <w:p w14:paraId="3B2F37D4">
      <w:pPr>
        <w:spacing w:line="360" w:lineRule="auto"/>
        <w:ind w:firstLine="360" w:firstLineChars="150"/>
        <w:rPr>
          <w:rFonts w:ascii="宋体" w:hAnsi="宋体" w:eastAsia="宋体" w:cs="宋体"/>
          <w:sz w:val="24"/>
          <w:szCs w:val="24"/>
        </w:rPr>
      </w:pPr>
      <w:r>
        <w:rPr>
          <w:rFonts w:hint="eastAsia" w:ascii="宋体" w:hAnsi="宋体" w:eastAsia="宋体" w:cs="宋体"/>
          <w:sz w:val="24"/>
          <w:szCs w:val="24"/>
        </w:rPr>
        <w:t>（1）本项目的</w:t>
      </w:r>
      <w:bookmarkStart w:id="382" w:name="_Hlk135927554"/>
      <w:r>
        <w:rPr>
          <w:rFonts w:hint="eastAsia" w:ascii="宋体" w:hAnsi="宋体" w:eastAsia="宋体" w:cs="宋体"/>
          <w:sz w:val="24"/>
          <w:szCs w:val="24"/>
        </w:rPr>
        <w:t>渗滤液处理</w:t>
      </w:r>
      <w:bookmarkEnd w:id="382"/>
      <w:r>
        <w:rPr>
          <w:rFonts w:hint="eastAsia" w:ascii="宋体" w:hAnsi="宋体" w:eastAsia="宋体" w:cs="宋体"/>
          <w:sz w:val="24"/>
          <w:szCs w:val="24"/>
        </w:rPr>
        <w:t>服务费由采购方每月支付一次。</w:t>
      </w:r>
    </w:p>
    <w:p w14:paraId="0E3B2938">
      <w:pPr>
        <w:spacing w:line="360" w:lineRule="auto"/>
        <w:ind w:firstLine="360" w:firstLineChars="150"/>
        <w:rPr>
          <w:rFonts w:ascii="宋体" w:hAnsi="宋体" w:eastAsia="宋体" w:cs="宋体"/>
          <w:sz w:val="24"/>
          <w:szCs w:val="24"/>
        </w:rPr>
      </w:pPr>
      <w:r>
        <w:rPr>
          <w:rFonts w:hint="eastAsia" w:ascii="宋体" w:hAnsi="宋体" w:eastAsia="宋体" w:cs="宋体"/>
          <w:sz w:val="24"/>
          <w:szCs w:val="24"/>
        </w:rPr>
        <w:t>（2）成交供应商应在每月10日前，向采购方提交上月处理服务费的申请资料，采购方应在收到上述资料后10日内审查，经采购方审查并通过后，于20日内支付月进度款（扣除考核罚款及上月水电费用），以银行转帐的方式汇入成交供应商的指定银行帐号。</w:t>
      </w:r>
    </w:p>
    <w:p w14:paraId="251D2B8A">
      <w:pPr>
        <w:tabs>
          <w:tab w:val="left" w:pos="567"/>
        </w:tabs>
        <w:spacing w:before="120" w:line="22" w:lineRule="atLeast"/>
        <w:rPr>
          <w:rFonts w:ascii="宋体" w:hAnsi="宋体" w:eastAsia="宋体" w:cs="宋体"/>
          <w:sz w:val="24"/>
          <w:szCs w:val="24"/>
          <w:lang w:val="zh-CN"/>
        </w:rPr>
      </w:pPr>
      <w:r>
        <w:rPr>
          <w:rFonts w:hint="eastAsia" w:ascii="宋体" w:hAnsi="宋体" w:eastAsia="宋体" w:cs="Times New Roman"/>
          <w:sz w:val="24"/>
          <w:szCs w:val="24"/>
          <w:lang w:val="zh-CN"/>
        </w:rPr>
        <w:t xml:space="preserve"> </w:t>
      </w:r>
      <w:r>
        <w:rPr>
          <w:rFonts w:ascii="宋体" w:hAnsi="宋体" w:eastAsia="宋体" w:cs="Times New Roman"/>
          <w:sz w:val="24"/>
          <w:szCs w:val="24"/>
          <w:lang w:val="zh-CN"/>
        </w:rPr>
        <w:t xml:space="preserve">  </w:t>
      </w:r>
      <w:r>
        <w:rPr>
          <w:rFonts w:hint="eastAsia" w:ascii="宋体" w:hAnsi="宋体" w:eastAsia="宋体" w:cs="Times New Roman"/>
          <w:sz w:val="24"/>
          <w:szCs w:val="24"/>
          <w:lang w:val="zh-CN"/>
        </w:rPr>
        <w:t>（3）服务期结束，</w:t>
      </w:r>
      <w:r>
        <w:rPr>
          <w:rFonts w:hint="eastAsia" w:ascii="宋体" w:hAnsi="宋体" w:eastAsia="宋体" w:cs="宋体"/>
          <w:sz w:val="24"/>
          <w:szCs w:val="24"/>
          <w:lang w:val="zh-CN"/>
        </w:rPr>
        <w:t>成交供应商应向采购方提交服务费结算申请资料，采购方应在收到结算资料经审查并通过后，于20日内结清余款。</w:t>
      </w:r>
    </w:p>
    <w:p w14:paraId="17332FCF">
      <w:pPr>
        <w:rPr>
          <w:rFonts w:ascii="Times New Roman" w:hAnsi="Times New Roman" w:eastAsia="宋体" w:cs="Times New Roman"/>
          <w:szCs w:val="24"/>
          <w:lang w:val="zh-CN"/>
        </w:rPr>
      </w:pPr>
      <w:r>
        <w:rPr>
          <w:rFonts w:hint="eastAsia" w:ascii="Times New Roman" w:hAnsi="Times New Roman" w:eastAsia="宋体" w:cs="Times New Roman"/>
          <w:szCs w:val="24"/>
          <w:lang w:val="zh-CN"/>
        </w:rPr>
        <w:t xml:space="preserve"> </w:t>
      </w:r>
      <w:r>
        <w:rPr>
          <w:rFonts w:ascii="Times New Roman" w:hAnsi="Times New Roman" w:eastAsia="宋体" w:cs="Times New Roman"/>
          <w:szCs w:val="24"/>
          <w:lang w:val="zh-CN"/>
        </w:rPr>
        <w:t xml:space="preserve">   </w:t>
      </w:r>
    </w:p>
    <w:p w14:paraId="22FD8CCF">
      <w:pPr>
        <w:adjustRightInd w:val="0"/>
        <w:snapToGrid w:val="0"/>
        <w:spacing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七、税费</w:t>
      </w:r>
    </w:p>
    <w:p w14:paraId="20C2DF74">
      <w:pPr>
        <w:spacing w:line="360" w:lineRule="auto"/>
        <w:ind w:firstLine="480" w:firstLineChars="200"/>
        <w:jc w:val="left"/>
        <w:rPr>
          <w:rFonts w:ascii="宋体" w:hAnsi="宋体" w:eastAsia="宋体" w:cs="宋体"/>
          <w:color w:val="000000"/>
          <w:sz w:val="24"/>
          <w:szCs w:val="24"/>
        </w:rPr>
      </w:pPr>
      <w:r>
        <w:rPr>
          <w:rFonts w:hint="eastAsia" w:ascii="宋体" w:hAnsi="宋体" w:eastAsia="宋体" w:cs="宋体"/>
          <w:color w:val="000000"/>
          <w:sz w:val="24"/>
          <w:szCs w:val="24"/>
        </w:rPr>
        <w:t>乙方应按照国家法律法规的规定，承担本合同履行过程中应由自身承担的各项税费。</w:t>
      </w:r>
    </w:p>
    <w:p w14:paraId="16417774">
      <w:pPr>
        <w:adjustRightInd w:val="0"/>
        <w:snapToGrid w:val="0"/>
        <w:spacing w:line="360" w:lineRule="auto"/>
        <w:rPr>
          <w:rFonts w:ascii="宋体" w:hAnsi="宋体" w:eastAsia="宋体" w:cs="宋体"/>
          <w:b/>
          <w:bCs/>
          <w:sz w:val="24"/>
          <w:szCs w:val="24"/>
        </w:rPr>
      </w:pPr>
      <w:r>
        <w:rPr>
          <w:rFonts w:hint="eastAsia" w:ascii="宋体" w:hAnsi="宋体" w:eastAsia="宋体" w:cs="宋体"/>
          <w:b/>
          <w:bCs/>
          <w:color w:val="000000"/>
          <w:sz w:val="24"/>
          <w:szCs w:val="24"/>
        </w:rPr>
        <w:t>八</w:t>
      </w:r>
      <w:r>
        <w:rPr>
          <w:rFonts w:hint="eastAsia" w:ascii="宋体" w:hAnsi="宋体" w:eastAsia="宋体" w:cs="宋体"/>
          <w:b/>
          <w:bCs/>
          <w:sz w:val="24"/>
          <w:szCs w:val="24"/>
        </w:rPr>
        <w:t>、违约责任</w:t>
      </w:r>
    </w:p>
    <w:p w14:paraId="4BA8B967">
      <w:pPr>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1、甲方无故逾期验收和办理款项支付手续的,甲方应按逾期付款总额每日万分之五向乙方支付违约金。</w:t>
      </w:r>
    </w:p>
    <w:p w14:paraId="2ABE5C83">
      <w:pPr>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2、乙方未能如期提供服务的，每日向甲方支付运营总量服务费的千分之六作为违约金。乙方超过约定日期10个工作日仍不能提供服务的，甲方可解除本合同。乙方因未能如期提供服务或因其他违约行为导致甲方解除合同的，乙方应向甲方支付运营总量服务费5%的违约金，如造成甲方损失超过违约金的，超出部分由乙方继续承担赔偿责任。</w:t>
      </w:r>
    </w:p>
    <w:p w14:paraId="067CBEFB">
      <w:pPr>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3、乙方应与环保部门积极沟通处理协调某些突发事件。如出现投诉或环保问题等，乙方必须配合甲方共同解决。</w:t>
      </w:r>
    </w:p>
    <w:p w14:paraId="7DC70B11">
      <w:pPr>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4、乙方未能在合同签订之日起30天内完成浓缩液处置的准备工作并具备不低于2</w:t>
      </w:r>
      <w:r>
        <w:rPr>
          <w:rFonts w:ascii="宋体" w:hAnsi="宋体" w:eastAsia="宋体" w:cs="宋体"/>
          <w:sz w:val="24"/>
          <w:szCs w:val="24"/>
        </w:rPr>
        <w:t>5</w:t>
      </w:r>
      <w:r>
        <w:rPr>
          <w:rFonts w:hint="eastAsia" w:ascii="宋体" w:hAnsi="宋体" w:eastAsia="宋体" w:cs="宋体"/>
          <w:sz w:val="24"/>
          <w:szCs w:val="24"/>
        </w:rPr>
        <w:t>吨/天的浓缩液处置能力，否则甲方有权力单方终止合同，并追究乙方责任。</w:t>
      </w:r>
    </w:p>
    <w:p w14:paraId="385F37CC">
      <w:pPr>
        <w:adjustRightInd w:val="0"/>
        <w:snapToGrid w:val="0"/>
        <w:spacing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十、不可抗力事件处理</w:t>
      </w:r>
    </w:p>
    <w:p w14:paraId="23D3D168">
      <w:pPr>
        <w:spacing w:line="360" w:lineRule="auto"/>
        <w:ind w:firstLine="480" w:firstLineChars="200"/>
        <w:jc w:val="left"/>
        <w:rPr>
          <w:rFonts w:ascii="宋体" w:hAnsi="宋体" w:eastAsia="宋体" w:cs="宋体"/>
          <w:color w:val="000000"/>
          <w:sz w:val="24"/>
          <w:szCs w:val="24"/>
        </w:rPr>
      </w:pPr>
      <w:r>
        <w:rPr>
          <w:rFonts w:hint="eastAsia" w:ascii="宋体" w:hAnsi="宋体" w:eastAsia="宋体" w:cs="宋体"/>
          <w:color w:val="000000"/>
          <w:sz w:val="24"/>
          <w:szCs w:val="24"/>
        </w:rPr>
        <w:t>1、在合同有效期内，任何一方因不可抗力事件导致不能履行合同，则合同履行期可延长，其延长期与不可抗力影响期相同。</w:t>
      </w:r>
    </w:p>
    <w:p w14:paraId="60A0DA0D">
      <w:pPr>
        <w:spacing w:line="360" w:lineRule="auto"/>
        <w:ind w:firstLine="480" w:firstLineChars="200"/>
        <w:jc w:val="left"/>
        <w:rPr>
          <w:rFonts w:ascii="宋体" w:hAnsi="宋体" w:eastAsia="宋体" w:cs="宋体"/>
          <w:color w:val="000000"/>
          <w:sz w:val="24"/>
          <w:szCs w:val="24"/>
        </w:rPr>
      </w:pPr>
      <w:r>
        <w:rPr>
          <w:rFonts w:hint="eastAsia" w:ascii="宋体" w:hAnsi="宋体" w:eastAsia="宋体" w:cs="宋体"/>
          <w:color w:val="000000"/>
          <w:sz w:val="24"/>
          <w:szCs w:val="24"/>
        </w:rPr>
        <w:t>2、不可抗力事件发生后，应立即通知对方，并寄送有关权威机构出具的证明。</w:t>
      </w:r>
    </w:p>
    <w:p w14:paraId="187CFB4C">
      <w:pPr>
        <w:adjustRightInd w:val="0"/>
        <w:snapToGrid w:val="0"/>
        <w:spacing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十一、仲裁</w:t>
      </w:r>
    </w:p>
    <w:p w14:paraId="42DBC914">
      <w:pPr>
        <w:spacing w:line="360" w:lineRule="auto"/>
        <w:ind w:firstLine="480" w:firstLineChars="200"/>
        <w:jc w:val="left"/>
        <w:rPr>
          <w:rFonts w:ascii="宋体" w:hAnsi="宋体" w:eastAsia="宋体" w:cs="宋体"/>
          <w:sz w:val="24"/>
          <w:szCs w:val="24"/>
        </w:rPr>
      </w:pPr>
      <w:r>
        <w:rPr>
          <w:rFonts w:hint="eastAsia" w:ascii="宋体" w:hAnsi="宋体" w:eastAsia="宋体" w:cs="宋体"/>
          <w:color w:val="000000"/>
          <w:sz w:val="24"/>
          <w:szCs w:val="24"/>
        </w:rPr>
        <w:t>双方在执行合同中所发生的一切争议，应通过协商解决。如协商不成</w:t>
      </w:r>
      <w:r>
        <w:rPr>
          <w:rFonts w:hint="eastAsia" w:ascii="宋体" w:hAnsi="宋体" w:eastAsia="宋体" w:cs="宋体"/>
          <w:sz w:val="24"/>
          <w:szCs w:val="24"/>
        </w:rPr>
        <w:t>，可向项目所在人民法院申请判决。</w:t>
      </w:r>
    </w:p>
    <w:p w14:paraId="5D7608E1">
      <w:pPr>
        <w:adjustRightInd w:val="0"/>
        <w:snapToGrid w:val="0"/>
        <w:spacing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十二、合同生效及其它</w:t>
      </w:r>
    </w:p>
    <w:p w14:paraId="31B5C58B">
      <w:pPr>
        <w:spacing w:line="360" w:lineRule="auto"/>
        <w:ind w:firstLine="480" w:firstLineChars="200"/>
        <w:jc w:val="left"/>
        <w:rPr>
          <w:rFonts w:ascii="宋体" w:hAnsi="宋体" w:eastAsia="宋体" w:cs="宋体"/>
          <w:color w:val="000000"/>
          <w:sz w:val="24"/>
          <w:szCs w:val="24"/>
        </w:rPr>
      </w:pPr>
      <w:r>
        <w:rPr>
          <w:rFonts w:hint="eastAsia" w:ascii="宋体" w:hAnsi="宋体" w:eastAsia="宋体" w:cs="宋体"/>
          <w:color w:val="000000"/>
          <w:sz w:val="24"/>
          <w:szCs w:val="24"/>
        </w:rPr>
        <w:t>1．合同经双方法定代表人或授权代表签字并加盖单位公章后生效。</w:t>
      </w:r>
    </w:p>
    <w:p w14:paraId="70C2BFE1">
      <w:pPr>
        <w:spacing w:line="360" w:lineRule="auto"/>
        <w:ind w:firstLine="480" w:firstLineChars="200"/>
        <w:jc w:val="left"/>
        <w:rPr>
          <w:rFonts w:ascii="宋体" w:hAnsi="宋体" w:eastAsia="宋体" w:cs="宋体"/>
          <w:color w:val="000000"/>
          <w:sz w:val="24"/>
          <w:szCs w:val="24"/>
        </w:rPr>
      </w:pPr>
      <w:r>
        <w:rPr>
          <w:rFonts w:hint="eastAsia" w:ascii="宋体" w:hAnsi="宋体" w:eastAsia="宋体" w:cs="宋体"/>
          <w:color w:val="000000"/>
          <w:sz w:val="24"/>
          <w:szCs w:val="24"/>
        </w:rPr>
        <w:t>2．本合同未尽事宜，遵照《民典法》有关条文执行。</w:t>
      </w:r>
    </w:p>
    <w:p w14:paraId="3DA9FE73">
      <w:pPr>
        <w:spacing w:line="360" w:lineRule="auto"/>
        <w:ind w:firstLine="480" w:firstLineChars="200"/>
        <w:jc w:val="left"/>
        <w:rPr>
          <w:rFonts w:ascii="宋体" w:hAnsi="宋体" w:eastAsia="宋体" w:cs="宋体"/>
          <w:color w:val="000000"/>
          <w:sz w:val="24"/>
          <w:szCs w:val="24"/>
        </w:rPr>
      </w:pPr>
      <w:r>
        <w:rPr>
          <w:rFonts w:hint="eastAsia" w:ascii="宋体" w:hAnsi="宋体" w:eastAsia="宋体" w:cs="宋体"/>
          <w:color w:val="000000"/>
          <w:sz w:val="24"/>
          <w:szCs w:val="24"/>
        </w:rPr>
        <w:t>3．本合同一式5份，具有同等法律效力，甲乙双方各执2份，</w:t>
      </w:r>
      <w:r>
        <w:rPr>
          <w:rFonts w:hint="eastAsia" w:ascii="宋体" w:hAnsi="宋体" w:eastAsia="宋体" w:cs="Times New Roman"/>
          <w:sz w:val="24"/>
          <w:szCs w:val="24"/>
        </w:rPr>
        <w:t>采购代理机构</w:t>
      </w:r>
      <w:r>
        <w:rPr>
          <w:rFonts w:hint="eastAsia" w:ascii="宋体" w:hAnsi="宋体" w:eastAsia="宋体" w:cs="宋体"/>
          <w:color w:val="000000"/>
          <w:sz w:val="24"/>
          <w:szCs w:val="24"/>
        </w:rPr>
        <w:t>1份。</w:t>
      </w:r>
    </w:p>
    <w:p w14:paraId="33AF83D0">
      <w:pPr>
        <w:spacing w:line="360" w:lineRule="auto"/>
        <w:ind w:firstLine="480" w:firstLineChars="200"/>
        <w:jc w:val="left"/>
        <w:rPr>
          <w:rFonts w:ascii="宋体" w:hAnsi="宋体" w:eastAsia="宋体" w:cs="宋体"/>
          <w:color w:val="000000"/>
          <w:sz w:val="24"/>
          <w:szCs w:val="24"/>
        </w:rPr>
      </w:pPr>
    </w:p>
    <w:p w14:paraId="20F3E5F5">
      <w:pPr>
        <w:tabs>
          <w:tab w:val="left" w:pos="567"/>
        </w:tabs>
        <w:spacing w:before="120" w:line="22" w:lineRule="atLeast"/>
        <w:rPr>
          <w:rFonts w:ascii="宋体" w:hAnsi="宋体" w:eastAsia="宋体" w:cs="Times New Roman"/>
          <w:sz w:val="24"/>
          <w:szCs w:val="24"/>
          <w:lang w:val="zh-CN"/>
        </w:rPr>
      </w:pPr>
    </w:p>
    <w:p w14:paraId="0EA1987D">
      <w:pPr>
        <w:rPr>
          <w:rFonts w:ascii="Times New Roman" w:hAnsi="Times New Roman" w:eastAsia="宋体" w:cs="Times New Roman"/>
          <w:szCs w:val="24"/>
        </w:rPr>
      </w:pPr>
    </w:p>
    <w:p w14:paraId="527C287D">
      <w:pPr>
        <w:adjustRightInd w:val="0"/>
        <w:snapToGrid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甲方：                                乙方：</w:t>
      </w:r>
    </w:p>
    <w:p w14:paraId="0AEAC1B7">
      <w:pPr>
        <w:adjustRightInd w:val="0"/>
        <w:snapToGrid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地址：                                地址：</w:t>
      </w:r>
    </w:p>
    <w:p w14:paraId="40D83ECC">
      <w:pPr>
        <w:adjustRightInd w:val="0"/>
        <w:snapToGrid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法定（授权）代表 人：                 法定（授权）代表人：</w:t>
      </w:r>
    </w:p>
    <w:p w14:paraId="407AA6CD">
      <w:pPr>
        <w:adjustRightInd w:val="0"/>
        <w:snapToGrid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签字日期： 年  月  日                 签字日期： 年  月  日</w:t>
      </w:r>
    </w:p>
    <w:p w14:paraId="7E88689A">
      <w:pPr>
        <w:adjustRightInd w:val="0"/>
        <w:snapToGrid w:val="0"/>
        <w:spacing w:line="360" w:lineRule="auto"/>
        <w:rPr>
          <w:rFonts w:ascii="宋体" w:hAnsi="宋体" w:eastAsia="宋体" w:cs="宋体"/>
          <w:color w:val="000000"/>
          <w:sz w:val="24"/>
          <w:szCs w:val="24"/>
        </w:rPr>
      </w:pPr>
    </w:p>
    <w:p w14:paraId="082CB163">
      <w:pPr>
        <w:adjustRightInd w:val="0"/>
        <w:snapToGrid w:val="0"/>
        <w:spacing w:line="360" w:lineRule="auto"/>
        <w:rPr>
          <w:rFonts w:ascii="宋体" w:hAnsi="宋体" w:eastAsia="宋体" w:cs="宋体"/>
          <w:color w:val="000000"/>
          <w:sz w:val="24"/>
          <w:szCs w:val="24"/>
        </w:rPr>
      </w:pPr>
    </w:p>
    <w:p w14:paraId="5E53EF96">
      <w:pPr>
        <w:widowControl/>
        <w:jc w:val="center"/>
        <w:rPr>
          <w:rFonts w:ascii="Times New Roman" w:hAnsi="Times New Roman" w:eastAsia="宋体" w:cs="Times New Roman"/>
          <w:szCs w:val="24"/>
        </w:rPr>
      </w:pPr>
    </w:p>
    <w:p w14:paraId="3DE97140">
      <w:pPr>
        <w:widowControl/>
        <w:jc w:val="center"/>
        <w:rPr>
          <w:rFonts w:ascii="Times New Roman" w:hAnsi="Times New Roman" w:eastAsia="宋体" w:cs="Times New Roman"/>
          <w:szCs w:val="24"/>
        </w:rPr>
      </w:pPr>
    </w:p>
    <w:p w14:paraId="56389546">
      <w:pPr>
        <w:widowControl/>
        <w:jc w:val="center"/>
        <w:rPr>
          <w:rFonts w:ascii="Times New Roman" w:hAnsi="Times New Roman" w:eastAsia="宋体" w:cs="Times New Roman"/>
          <w:szCs w:val="24"/>
        </w:rPr>
      </w:pPr>
    </w:p>
    <w:p w14:paraId="65DED86B">
      <w:pPr>
        <w:widowControl/>
        <w:jc w:val="center"/>
        <w:rPr>
          <w:rFonts w:ascii="Times New Roman" w:hAnsi="Times New Roman" w:eastAsia="宋体" w:cs="Times New Roman"/>
          <w:szCs w:val="24"/>
        </w:rPr>
      </w:pPr>
    </w:p>
    <w:p w14:paraId="1245EC7D">
      <w:pPr>
        <w:widowControl/>
        <w:jc w:val="center"/>
        <w:rPr>
          <w:rFonts w:ascii="Times New Roman" w:hAnsi="Times New Roman" w:eastAsia="宋体" w:cs="Times New Roman"/>
          <w:szCs w:val="24"/>
        </w:rPr>
      </w:pPr>
    </w:p>
    <w:p w14:paraId="62C95D55">
      <w:pPr>
        <w:widowControl/>
        <w:jc w:val="center"/>
        <w:rPr>
          <w:rFonts w:ascii="Times New Roman" w:hAnsi="Times New Roman" w:eastAsia="宋体" w:cs="Times New Roman"/>
          <w:szCs w:val="24"/>
        </w:rPr>
      </w:pPr>
    </w:p>
    <w:p w14:paraId="52ECD7D2">
      <w:pPr>
        <w:widowControl/>
        <w:jc w:val="center"/>
        <w:rPr>
          <w:rFonts w:ascii="Times New Roman" w:hAnsi="Times New Roman" w:eastAsia="宋体" w:cs="Times New Roman"/>
          <w:szCs w:val="24"/>
        </w:rPr>
      </w:pPr>
    </w:p>
    <w:p w14:paraId="60C65EF0">
      <w:pPr>
        <w:widowControl/>
        <w:jc w:val="center"/>
        <w:rPr>
          <w:rFonts w:ascii="Times New Roman" w:hAnsi="Times New Roman" w:eastAsia="宋体" w:cs="Times New Roman"/>
          <w:szCs w:val="24"/>
        </w:rPr>
      </w:pPr>
    </w:p>
    <w:p w14:paraId="2AF37190">
      <w:pPr>
        <w:widowControl/>
        <w:jc w:val="center"/>
        <w:rPr>
          <w:rFonts w:ascii="Times New Roman" w:hAnsi="Times New Roman" w:eastAsia="宋体" w:cs="Times New Roman"/>
          <w:szCs w:val="24"/>
        </w:rPr>
      </w:pPr>
    </w:p>
    <w:p w14:paraId="38AE89D1">
      <w:pPr>
        <w:widowControl/>
        <w:jc w:val="center"/>
        <w:rPr>
          <w:rFonts w:ascii="Times New Roman" w:hAnsi="Times New Roman" w:eastAsia="宋体" w:cs="Times New Roman"/>
          <w:szCs w:val="24"/>
        </w:rPr>
      </w:pPr>
    </w:p>
    <w:p w14:paraId="64AB4E61">
      <w:pPr>
        <w:widowControl/>
        <w:jc w:val="center"/>
        <w:rPr>
          <w:rFonts w:ascii="Times New Roman" w:hAnsi="Times New Roman" w:eastAsia="宋体" w:cs="Times New Roman"/>
          <w:szCs w:val="24"/>
        </w:rPr>
      </w:pPr>
    </w:p>
    <w:p w14:paraId="22F269BC">
      <w:pPr>
        <w:widowControl/>
        <w:jc w:val="center"/>
        <w:rPr>
          <w:rFonts w:ascii="Times New Roman" w:hAnsi="Times New Roman" w:eastAsia="宋体" w:cs="Times New Roman"/>
          <w:szCs w:val="24"/>
        </w:rPr>
      </w:pPr>
    </w:p>
    <w:p w14:paraId="0704FDF1">
      <w:pPr>
        <w:widowControl/>
        <w:jc w:val="center"/>
        <w:rPr>
          <w:rFonts w:ascii="Times New Roman" w:hAnsi="Times New Roman" w:eastAsia="宋体" w:cs="Times New Roman"/>
          <w:szCs w:val="24"/>
        </w:rPr>
      </w:pPr>
    </w:p>
    <w:p w14:paraId="2BFCDB8E">
      <w:pPr>
        <w:widowControl/>
        <w:jc w:val="center"/>
        <w:rPr>
          <w:rFonts w:ascii="Times New Roman" w:hAnsi="Times New Roman" w:eastAsia="宋体" w:cs="Times New Roman"/>
          <w:szCs w:val="24"/>
        </w:rPr>
      </w:pPr>
    </w:p>
    <w:p w14:paraId="750EFB64">
      <w:pPr>
        <w:widowControl/>
        <w:jc w:val="center"/>
        <w:rPr>
          <w:rFonts w:ascii="Times New Roman" w:hAnsi="Times New Roman" w:eastAsia="宋体" w:cs="Times New Roman"/>
          <w:szCs w:val="24"/>
        </w:rPr>
      </w:pPr>
    </w:p>
    <w:p w14:paraId="17178F0B">
      <w:pPr>
        <w:widowControl/>
        <w:jc w:val="center"/>
        <w:rPr>
          <w:rFonts w:ascii="Times New Roman" w:hAnsi="Times New Roman" w:eastAsia="宋体" w:cs="Times New Roman"/>
          <w:szCs w:val="24"/>
        </w:rPr>
      </w:pPr>
    </w:p>
    <w:p w14:paraId="4B367519">
      <w:pPr>
        <w:widowControl/>
        <w:jc w:val="center"/>
        <w:rPr>
          <w:rFonts w:ascii="Times New Roman" w:hAnsi="Times New Roman" w:eastAsia="宋体" w:cs="Times New Roman"/>
          <w:szCs w:val="24"/>
        </w:rPr>
      </w:pPr>
    </w:p>
    <w:p w14:paraId="04EF6E41">
      <w:pPr>
        <w:widowControl/>
        <w:jc w:val="center"/>
        <w:rPr>
          <w:rFonts w:ascii="Times New Roman" w:hAnsi="Times New Roman" w:eastAsia="宋体" w:cs="Times New Roman"/>
          <w:szCs w:val="24"/>
        </w:rPr>
      </w:pPr>
    </w:p>
    <w:p w14:paraId="0EE70522">
      <w:pPr>
        <w:widowControl/>
        <w:jc w:val="center"/>
        <w:rPr>
          <w:rFonts w:ascii="Times New Roman" w:hAnsi="Times New Roman" w:eastAsia="宋体" w:cs="Times New Roman"/>
          <w:szCs w:val="24"/>
        </w:rPr>
      </w:pPr>
    </w:p>
    <w:p w14:paraId="335AB92F">
      <w:pPr>
        <w:widowControl/>
        <w:jc w:val="center"/>
        <w:rPr>
          <w:rFonts w:ascii="Times New Roman" w:hAnsi="Times New Roman" w:eastAsia="宋体" w:cs="Times New Roman"/>
          <w:szCs w:val="24"/>
        </w:rPr>
      </w:pPr>
    </w:p>
    <w:p w14:paraId="298E4F62">
      <w:pPr>
        <w:widowControl/>
        <w:jc w:val="center"/>
        <w:rPr>
          <w:rFonts w:ascii="Times New Roman" w:hAnsi="Times New Roman" w:eastAsia="宋体" w:cs="Times New Roman"/>
          <w:szCs w:val="24"/>
        </w:rPr>
      </w:pPr>
    </w:p>
    <w:p w14:paraId="745DB6EC">
      <w:pPr>
        <w:widowControl/>
        <w:jc w:val="center"/>
        <w:rPr>
          <w:rFonts w:ascii="Times New Roman" w:hAnsi="Times New Roman" w:eastAsia="宋体" w:cs="Times New Roman"/>
          <w:szCs w:val="24"/>
        </w:rPr>
      </w:pPr>
    </w:p>
    <w:p w14:paraId="661F01EF">
      <w:pPr>
        <w:widowControl/>
        <w:jc w:val="center"/>
        <w:rPr>
          <w:rFonts w:ascii="Times New Roman" w:hAnsi="Times New Roman" w:eastAsia="宋体" w:cs="Times New Roman"/>
          <w:szCs w:val="24"/>
        </w:rPr>
      </w:pPr>
    </w:p>
    <w:p w14:paraId="6ED0F675">
      <w:pPr>
        <w:widowControl/>
        <w:jc w:val="center"/>
        <w:rPr>
          <w:rFonts w:ascii="Times New Roman" w:hAnsi="Times New Roman" w:eastAsia="宋体" w:cs="Times New Roman"/>
          <w:szCs w:val="24"/>
        </w:rPr>
      </w:pPr>
    </w:p>
    <w:p w14:paraId="3A1EFE67">
      <w:pPr>
        <w:pStyle w:val="2"/>
      </w:pPr>
    </w:p>
    <w:p w14:paraId="0C6149AE">
      <w:pPr>
        <w:widowControl/>
        <w:jc w:val="center"/>
        <w:rPr>
          <w:rFonts w:ascii="Times New Roman" w:hAnsi="Times New Roman" w:eastAsia="宋体" w:cs="Times New Roman"/>
          <w:szCs w:val="24"/>
        </w:rPr>
      </w:pPr>
    </w:p>
    <w:p w14:paraId="6DAF3459">
      <w:pPr>
        <w:widowControl/>
        <w:rPr>
          <w:rFonts w:ascii="Times New Roman" w:hAnsi="Times New Roman" w:eastAsia="宋体" w:cs="Times New Roman"/>
          <w:szCs w:val="24"/>
        </w:rPr>
      </w:pPr>
    </w:p>
    <w:p w14:paraId="0395F772">
      <w:pPr>
        <w:tabs>
          <w:tab w:val="left" w:pos="567"/>
        </w:tabs>
        <w:spacing w:before="120" w:line="22" w:lineRule="atLeast"/>
        <w:rPr>
          <w:rFonts w:ascii="宋体" w:hAnsi="宋体" w:eastAsia="宋体" w:cs="Times New Roman"/>
          <w:sz w:val="24"/>
          <w:szCs w:val="24"/>
          <w:lang w:val="zh-CN"/>
        </w:rPr>
      </w:pPr>
    </w:p>
    <w:p w14:paraId="3A48DA1B">
      <w:pPr>
        <w:pStyle w:val="2"/>
      </w:pPr>
    </w:p>
    <w:p w14:paraId="4826CDBE">
      <w:pPr>
        <w:rPr>
          <w:lang w:val="zh-CN"/>
        </w:rPr>
      </w:pPr>
    </w:p>
    <w:p w14:paraId="24CBB5E7">
      <w:pPr>
        <w:spacing w:line="360" w:lineRule="auto"/>
        <w:jc w:val="center"/>
        <w:outlineLvl w:val="0"/>
        <w:rPr>
          <w:rFonts w:ascii="宋体" w:hAnsi="宋体" w:eastAsia="宋体" w:cs="宋体"/>
          <w:b/>
          <w:sz w:val="36"/>
          <w:szCs w:val="36"/>
        </w:rPr>
      </w:pPr>
      <w:bookmarkStart w:id="383" w:name="_Toc104818930"/>
      <w:r>
        <w:rPr>
          <w:rFonts w:hint="eastAsia" w:ascii="宋体" w:hAnsi="宋体" w:eastAsia="宋体" w:cs="宋体"/>
          <w:b/>
          <w:sz w:val="36"/>
          <w:szCs w:val="36"/>
        </w:rPr>
        <w:t>第七章   投标文件格式</w:t>
      </w:r>
      <w:bookmarkEnd w:id="383"/>
    </w:p>
    <w:p w14:paraId="65B7506F">
      <w:pPr>
        <w:tabs>
          <w:tab w:val="left" w:pos="900"/>
          <w:tab w:val="left" w:pos="1980"/>
        </w:tabs>
        <w:snapToGrid w:val="0"/>
        <w:spacing w:line="360" w:lineRule="auto"/>
        <w:ind w:left="142" w:firstLine="482" w:firstLineChars="200"/>
        <w:rPr>
          <w:rFonts w:ascii="Times New Roman" w:hAnsi="Times New Roman" w:eastAsia="宋体" w:cs="Times New Roman"/>
          <w:sz w:val="24"/>
          <w:szCs w:val="24"/>
        </w:rPr>
      </w:pPr>
      <w:r>
        <w:rPr>
          <w:rFonts w:ascii="Times New Roman" w:hAnsi="Times New Roman" w:eastAsia="宋体" w:cs="Times New Roman"/>
          <w:b/>
          <w:sz w:val="24"/>
          <w:szCs w:val="24"/>
        </w:rPr>
        <w:t>投标人编制文件须知</w:t>
      </w:r>
    </w:p>
    <w:p w14:paraId="415C70B7">
      <w:pPr>
        <w:tabs>
          <w:tab w:val="left" w:pos="900"/>
          <w:tab w:val="left" w:pos="1980"/>
        </w:tabs>
        <w:snapToGrid w:val="0"/>
        <w:spacing w:line="360" w:lineRule="auto"/>
        <w:ind w:left="142" w:firstLine="480" w:firstLineChars="200"/>
        <w:rPr>
          <w:rFonts w:ascii="宋体" w:hAnsi="宋体" w:eastAsia="宋体" w:cs="Times New Roman"/>
          <w:sz w:val="24"/>
          <w:szCs w:val="24"/>
        </w:rPr>
      </w:pPr>
      <w:r>
        <w:rPr>
          <w:rFonts w:ascii="宋体" w:hAnsi="宋体" w:eastAsia="宋体" w:cs="Times New Roman"/>
          <w:sz w:val="24"/>
          <w:szCs w:val="24"/>
        </w:rPr>
        <w:t>1</w:t>
      </w:r>
      <w:r>
        <w:rPr>
          <w:rFonts w:hint="eastAsia" w:ascii="宋体" w:hAnsi="宋体" w:eastAsia="宋体" w:cs="Times New Roman"/>
          <w:sz w:val="24"/>
          <w:szCs w:val="24"/>
        </w:rPr>
        <w:t>.</w:t>
      </w:r>
      <w:r>
        <w:rPr>
          <w:rFonts w:ascii="宋体" w:hAnsi="宋体" w:eastAsia="宋体" w:cs="Times New Roman"/>
          <w:sz w:val="24"/>
          <w:szCs w:val="24"/>
        </w:rPr>
        <w:t>投标人按照本部分的顺序编制投标文件（资格证明文件）、投标文件（商务技术文件），编制中涉及格式资料的，应按照本部分提供的内容和格式（所有表格的格式可扩展）填写提交。</w:t>
      </w:r>
    </w:p>
    <w:p w14:paraId="4DC34B3B">
      <w:pPr>
        <w:tabs>
          <w:tab w:val="left" w:pos="900"/>
          <w:tab w:val="left" w:pos="1980"/>
        </w:tabs>
        <w:snapToGrid w:val="0"/>
        <w:spacing w:line="360" w:lineRule="auto"/>
        <w:ind w:left="142" w:firstLine="480" w:firstLineChars="200"/>
        <w:rPr>
          <w:rFonts w:ascii="宋体" w:hAnsi="宋体" w:eastAsia="宋体" w:cs="Times New Roman"/>
          <w:kern w:val="0"/>
          <w:sz w:val="24"/>
          <w:szCs w:val="24"/>
        </w:rPr>
      </w:pPr>
      <w:r>
        <w:rPr>
          <w:rFonts w:ascii="宋体" w:hAnsi="宋体" w:eastAsia="宋体" w:cs="Times New Roman"/>
          <w:sz w:val="24"/>
          <w:szCs w:val="24"/>
        </w:rPr>
        <w:t>2</w:t>
      </w:r>
      <w:r>
        <w:rPr>
          <w:rFonts w:hint="eastAsia" w:ascii="宋体" w:hAnsi="宋体" w:eastAsia="宋体" w:cs="Times New Roman"/>
          <w:sz w:val="24"/>
          <w:szCs w:val="24"/>
        </w:rPr>
        <w:t>.</w:t>
      </w:r>
      <w:r>
        <w:rPr>
          <w:rFonts w:ascii="宋体" w:hAnsi="宋体" w:eastAsia="宋体" w:cs="Times New Roman"/>
          <w:kern w:val="0"/>
          <w:sz w:val="24"/>
          <w:szCs w:val="24"/>
        </w:rPr>
        <w:t>对于招标文件中标记了“实质性格式”文件的，</w:t>
      </w:r>
      <w:r>
        <w:rPr>
          <w:rFonts w:ascii="宋体" w:hAnsi="宋体" w:eastAsia="宋体" w:cs="Times New Roman"/>
          <w:sz w:val="24"/>
          <w:szCs w:val="24"/>
        </w:rPr>
        <w:t>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eastAsia="宋体" w:cs="Times New Roman"/>
          <w:kern w:val="0"/>
          <w:sz w:val="24"/>
          <w:szCs w:val="24"/>
        </w:rPr>
        <w:t>否则</w:t>
      </w:r>
      <w:r>
        <w:rPr>
          <w:rFonts w:ascii="宋体" w:hAnsi="宋体" w:eastAsia="宋体" w:cs="Times New Roman"/>
          <w:b/>
          <w:kern w:val="0"/>
          <w:sz w:val="24"/>
          <w:szCs w:val="24"/>
        </w:rPr>
        <w:t>投标无效</w:t>
      </w:r>
      <w:r>
        <w:rPr>
          <w:rFonts w:ascii="宋体" w:hAnsi="宋体" w:eastAsia="宋体" w:cs="Times New Roman"/>
          <w:kern w:val="0"/>
          <w:sz w:val="24"/>
          <w:szCs w:val="24"/>
        </w:rPr>
        <w:t>。未标记“实质性格式”的文件和招标文件未提供格式的内容，可由投标人自行编写。</w:t>
      </w:r>
    </w:p>
    <w:p w14:paraId="7D2928E0">
      <w:pPr>
        <w:tabs>
          <w:tab w:val="left" w:pos="900"/>
          <w:tab w:val="left" w:pos="1980"/>
        </w:tabs>
        <w:snapToGrid w:val="0"/>
        <w:spacing w:line="360" w:lineRule="auto"/>
        <w:ind w:left="142" w:firstLine="480" w:firstLineChars="200"/>
        <w:rPr>
          <w:rFonts w:ascii="宋体" w:hAnsi="宋体" w:eastAsia="宋体" w:cs="Times New Roman"/>
          <w:sz w:val="24"/>
          <w:szCs w:val="24"/>
        </w:rPr>
      </w:pPr>
      <w:r>
        <w:rPr>
          <w:rFonts w:ascii="宋体" w:hAnsi="宋体" w:eastAsia="宋体" w:cs="Times New Roman"/>
          <w:sz w:val="24"/>
          <w:szCs w:val="24"/>
        </w:rPr>
        <w:t>3</w:t>
      </w:r>
      <w:r>
        <w:rPr>
          <w:rFonts w:hint="eastAsia" w:ascii="宋体" w:hAnsi="宋体" w:eastAsia="宋体" w:cs="Times New Roman"/>
          <w:sz w:val="24"/>
          <w:szCs w:val="24"/>
        </w:rPr>
        <w:t>.</w:t>
      </w:r>
      <w:r>
        <w:rPr>
          <w:rFonts w:ascii="宋体" w:hAnsi="宋体" w:eastAsia="宋体" w:cs="Times New Roman"/>
          <w:sz w:val="24"/>
          <w:szCs w:val="24"/>
        </w:rPr>
        <w:t>全部声明和问题的回答及所附材料必须是真实的、准确的和完整的。</w:t>
      </w:r>
    </w:p>
    <w:p w14:paraId="2E45E7AE">
      <w:pPr>
        <w:tabs>
          <w:tab w:val="left" w:pos="900"/>
          <w:tab w:val="left" w:pos="1980"/>
        </w:tabs>
        <w:snapToGrid w:val="0"/>
        <w:spacing w:line="360" w:lineRule="auto"/>
        <w:rPr>
          <w:rFonts w:ascii="宋体" w:hAnsi="宋体" w:eastAsia="宋体" w:cs="宋体"/>
          <w:sz w:val="24"/>
          <w:szCs w:val="24"/>
        </w:rPr>
      </w:pPr>
    </w:p>
    <w:p w14:paraId="15C78026">
      <w:pPr>
        <w:widowControl/>
        <w:jc w:val="left"/>
        <w:rPr>
          <w:rFonts w:ascii="宋体" w:hAnsi="宋体" w:eastAsia="宋体" w:cs="宋体"/>
          <w:b/>
          <w:spacing w:val="20"/>
          <w:szCs w:val="21"/>
        </w:rPr>
      </w:pPr>
      <w:r>
        <w:rPr>
          <w:rFonts w:hint="eastAsia" w:ascii="宋体" w:hAnsi="宋体" w:eastAsia="宋体" w:cs="宋体"/>
          <w:sz w:val="24"/>
          <w:szCs w:val="24"/>
        </w:rPr>
        <w:br w:type="page"/>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p>
    <w:p w14:paraId="7E074A32">
      <w:pPr>
        <w:widowControl/>
        <w:jc w:val="left"/>
        <w:rPr>
          <w:rFonts w:ascii="Times New Roman" w:hAnsi="Times New Roman" w:eastAsia="宋体" w:cs="Times New Roman"/>
          <w:b/>
          <w:kern w:val="0"/>
          <w:sz w:val="30"/>
          <w:szCs w:val="20"/>
        </w:rPr>
      </w:pPr>
      <w:r>
        <w:rPr>
          <w:rFonts w:ascii="Times New Roman" w:hAnsi="Times New Roman" w:eastAsia="宋体" w:cs="Times New Roman"/>
          <w:b/>
          <w:spacing w:val="20"/>
          <w:sz w:val="24"/>
          <w:szCs w:val="24"/>
        </w:rPr>
        <w:t>一、资格证明文件格式</w:t>
      </w:r>
    </w:p>
    <w:p w14:paraId="199BC31A">
      <w:pPr>
        <w:rPr>
          <w:rFonts w:ascii="Times New Roman" w:hAnsi="Times New Roman" w:eastAsia="宋体" w:cs="Times New Roman"/>
          <w:b/>
          <w:spacing w:val="20"/>
          <w:szCs w:val="21"/>
        </w:rPr>
      </w:pPr>
    </w:p>
    <w:p w14:paraId="0E0CB9AE">
      <w:pPr>
        <w:rPr>
          <w:rFonts w:ascii="Times New Roman" w:hAnsi="Times New Roman" w:eastAsia="宋体" w:cs="Times New Roman"/>
          <w:b/>
          <w:sz w:val="24"/>
          <w:szCs w:val="24"/>
        </w:rPr>
      </w:pPr>
      <w:r>
        <w:rPr>
          <w:rFonts w:ascii="Times New Roman" w:hAnsi="Times New Roman" w:eastAsia="宋体" w:cs="Times New Roman"/>
          <w:b/>
          <w:spacing w:val="20"/>
          <w:sz w:val="24"/>
          <w:szCs w:val="24"/>
        </w:rPr>
        <w:t>投标文件</w:t>
      </w:r>
      <w:r>
        <w:rPr>
          <w:rFonts w:ascii="Times New Roman" w:hAnsi="Times New Roman" w:eastAsia="宋体" w:cs="Times New Roman"/>
          <w:b/>
          <w:sz w:val="24"/>
          <w:szCs w:val="24"/>
        </w:rPr>
        <w:t>封面（非实质性格式）</w:t>
      </w:r>
    </w:p>
    <w:p w14:paraId="2AB2F498">
      <w:pPr>
        <w:jc w:val="center"/>
        <w:rPr>
          <w:rFonts w:ascii="Times New Roman" w:hAnsi="Times New Roman" w:eastAsia="宋体" w:cs="Times New Roman"/>
          <w:szCs w:val="21"/>
        </w:rPr>
      </w:pPr>
    </w:p>
    <w:p w14:paraId="1041B535">
      <w:pPr>
        <w:jc w:val="center"/>
        <w:rPr>
          <w:rFonts w:ascii="Times New Roman" w:hAnsi="Times New Roman" w:eastAsia="宋体" w:cs="Times New Roman"/>
          <w:b/>
          <w:spacing w:val="60"/>
          <w:sz w:val="84"/>
          <w:szCs w:val="84"/>
        </w:rPr>
      </w:pPr>
      <w:r>
        <w:rPr>
          <w:rFonts w:ascii="Times New Roman" w:hAnsi="Times New Roman" w:eastAsia="宋体" w:cs="Times New Roman"/>
          <w:b/>
          <w:spacing w:val="60"/>
          <w:sz w:val="84"/>
          <w:szCs w:val="84"/>
        </w:rPr>
        <w:t>投 标 文 件</w:t>
      </w:r>
    </w:p>
    <w:p w14:paraId="18A64F40">
      <w:pPr>
        <w:ind w:firstLine="963" w:firstLineChars="150"/>
        <w:rPr>
          <w:rFonts w:ascii="Times New Roman" w:hAnsi="Times New Roman" w:eastAsia="宋体" w:cs="Times New Roman"/>
          <w:b/>
          <w:spacing w:val="60"/>
          <w:sz w:val="52"/>
          <w:szCs w:val="52"/>
        </w:rPr>
      </w:pPr>
    </w:p>
    <w:p w14:paraId="7FE9160D">
      <w:pPr>
        <w:ind w:firstLine="963" w:firstLineChars="150"/>
        <w:rPr>
          <w:rFonts w:ascii="Times New Roman" w:hAnsi="Times New Roman" w:eastAsia="宋体" w:cs="Times New Roman"/>
          <w:b/>
          <w:spacing w:val="60"/>
          <w:sz w:val="52"/>
          <w:szCs w:val="52"/>
        </w:rPr>
      </w:pPr>
    </w:p>
    <w:p w14:paraId="6E4828BB">
      <w:pPr>
        <w:ind w:firstLine="542" w:firstLineChars="150"/>
        <w:rPr>
          <w:rFonts w:ascii="Times New Roman" w:hAnsi="Times New Roman" w:eastAsia="宋体" w:cs="Times New Roman"/>
          <w:b/>
          <w:spacing w:val="20"/>
          <w:sz w:val="32"/>
          <w:szCs w:val="32"/>
        </w:rPr>
      </w:pPr>
    </w:p>
    <w:p w14:paraId="6DBC23B1">
      <w:pPr>
        <w:ind w:firstLine="542" w:firstLineChars="150"/>
        <w:rPr>
          <w:rFonts w:ascii="Times New Roman" w:hAnsi="Times New Roman" w:eastAsia="宋体" w:cs="Times New Roman"/>
          <w:b/>
          <w:spacing w:val="20"/>
          <w:sz w:val="32"/>
          <w:szCs w:val="32"/>
        </w:rPr>
      </w:pPr>
    </w:p>
    <w:p w14:paraId="10E29354">
      <w:pPr>
        <w:ind w:firstLine="1084" w:firstLineChars="300"/>
        <w:rPr>
          <w:rFonts w:ascii="宋体" w:hAnsi="宋体" w:eastAsia="宋体" w:cs="Times New Roman"/>
          <w:b/>
          <w:sz w:val="36"/>
          <w:szCs w:val="24"/>
        </w:rPr>
      </w:pPr>
      <w:r>
        <w:rPr>
          <w:rFonts w:hint="eastAsia" w:ascii="宋体" w:hAnsi="宋体" w:eastAsia="宋体" w:cs="Times New Roman"/>
          <w:b/>
          <w:sz w:val="36"/>
          <w:szCs w:val="24"/>
        </w:rPr>
        <w:t>项 目 名 称：</w:t>
      </w:r>
      <w:r>
        <w:rPr>
          <w:rFonts w:hint="eastAsia" w:ascii="宋体" w:hAnsi="宋体" w:eastAsia="宋体" w:cs="Times New Roman"/>
          <w:b/>
          <w:sz w:val="36"/>
          <w:szCs w:val="24"/>
          <w:u w:val="single"/>
        </w:rPr>
        <w:t xml:space="preserve">               </w:t>
      </w:r>
    </w:p>
    <w:p w14:paraId="3C4AF0DD">
      <w:pPr>
        <w:ind w:firstLine="1084" w:firstLineChars="300"/>
        <w:rPr>
          <w:rFonts w:ascii="宋体" w:hAnsi="宋体" w:eastAsia="宋体" w:cs="Times New Roman"/>
          <w:b/>
          <w:sz w:val="36"/>
          <w:szCs w:val="24"/>
          <w:u w:val="single"/>
        </w:rPr>
      </w:pPr>
      <w:r>
        <w:rPr>
          <w:rFonts w:hint="eastAsia" w:ascii="宋体" w:hAnsi="宋体" w:eastAsia="宋体" w:cs="Times New Roman"/>
          <w:b/>
          <w:sz w:val="36"/>
          <w:szCs w:val="24"/>
        </w:rPr>
        <w:t>项 目 编 号：</w:t>
      </w:r>
      <w:r>
        <w:rPr>
          <w:rFonts w:hint="eastAsia" w:ascii="宋体" w:hAnsi="宋体" w:eastAsia="宋体" w:cs="Times New Roman"/>
          <w:b/>
          <w:sz w:val="36"/>
          <w:szCs w:val="24"/>
          <w:u w:val="single"/>
        </w:rPr>
        <w:t xml:space="preserve">               </w:t>
      </w:r>
    </w:p>
    <w:p w14:paraId="6ADAACB0">
      <w:pPr>
        <w:rPr>
          <w:rFonts w:ascii="宋体" w:hAnsi="宋体" w:eastAsia="宋体" w:cs="Times New Roman"/>
          <w:b/>
          <w:sz w:val="36"/>
          <w:szCs w:val="24"/>
          <w:u w:val="single"/>
        </w:rPr>
      </w:pPr>
      <w:r>
        <w:rPr>
          <w:rFonts w:hint="eastAsia" w:ascii="宋体" w:hAnsi="宋体" w:eastAsia="宋体" w:cs="Times New Roman"/>
          <w:b/>
          <w:sz w:val="36"/>
          <w:szCs w:val="24"/>
        </w:rPr>
        <w:t xml:space="preserve">      投标人名称 ：</w:t>
      </w:r>
      <w:r>
        <w:rPr>
          <w:rFonts w:hint="eastAsia" w:ascii="宋体" w:hAnsi="宋体" w:eastAsia="宋体" w:cs="Times New Roman"/>
          <w:b/>
          <w:sz w:val="36"/>
          <w:szCs w:val="24"/>
          <w:u w:val="single"/>
        </w:rPr>
        <w:t xml:space="preserve">               </w:t>
      </w:r>
    </w:p>
    <w:p w14:paraId="37B7847D">
      <w:pPr>
        <w:rPr>
          <w:rFonts w:ascii="宋体" w:hAnsi="宋体" w:eastAsia="宋体" w:cs="Times New Roman"/>
          <w:b/>
          <w:sz w:val="36"/>
          <w:szCs w:val="24"/>
        </w:rPr>
      </w:pPr>
      <w:r>
        <w:rPr>
          <w:rFonts w:hint="eastAsia" w:ascii="宋体" w:hAnsi="宋体" w:eastAsia="宋体" w:cs="Times New Roman"/>
          <w:b/>
          <w:sz w:val="36"/>
          <w:szCs w:val="24"/>
        </w:rPr>
        <w:t xml:space="preserve">      日      期 ：</w:t>
      </w:r>
      <w:r>
        <w:rPr>
          <w:rFonts w:hint="eastAsia" w:ascii="宋体" w:hAnsi="宋体" w:eastAsia="宋体" w:cs="Times New Roman"/>
          <w:b/>
          <w:sz w:val="36"/>
          <w:szCs w:val="24"/>
          <w:u w:val="single"/>
        </w:rPr>
        <w:t xml:space="preserve">               </w:t>
      </w:r>
    </w:p>
    <w:p w14:paraId="33E841EE">
      <w:pPr>
        <w:jc w:val="center"/>
        <w:rPr>
          <w:rFonts w:ascii="Times New Roman" w:hAnsi="Times New Roman" w:eastAsia="宋体" w:cs="Times New Roman"/>
          <w:b/>
          <w:sz w:val="32"/>
          <w:szCs w:val="32"/>
        </w:rPr>
      </w:pPr>
    </w:p>
    <w:p w14:paraId="76C02F9E">
      <w:pPr>
        <w:jc w:val="center"/>
        <w:rPr>
          <w:rFonts w:ascii="宋体" w:hAnsi="宋体" w:eastAsia="宋体" w:cs="Times New Roman"/>
          <w:b/>
          <w:sz w:val="32"/>
          <w:szCs w:val="32"/>
        </w:rPr>
      </w:pPr>
      <w:r>
        <w:rPr>
          <w:rFonts w:ascii="Times New Roman" w:hAnsi="Times New Roman" w:eastAsia="宋体" w:cs="Times New Roman"/>
          <w:b/>
          <w:spacing w:val="20"/>
          <w:sz w:val="32"/>
          <w:szCs w:val="32"/>
        </w:rPr>
        <w:br w:type="page"/>
      </w:r>
      <w:r>
        <w:rPr>
          <w:rFonts w:hint="eastAsia" w:ascii="宋体" w:hAnsi="宋体" w:eastAsia="宋体" w:cs="Times New Roman"/>
          <w:b/>
          <w:sz w:val="32"/>
          <w:szCs w:val="32"/>
        </w:rPr>
        <w:t>一、资格证明文件</w:t>
      </w:r>
    </w:p>
    <w:p w14:paraId="7605DC35">
      <w:pPr>
        <w:rPr>
          <w:rFonts w:ascii="Times New Roman" w:hAnsi="Times New Roman" w:eastAsia="宋体" w:cs="Times New Roman"/>
          <w:b/>
          <w:szCs w:val="24"/>
        </w:rPr>
      </w:pPr>
    </w:p>
    <w:p w14:paraId="6F8B570E">
      <w:pPr>
        <w:adjustRightInd w:val="0"/>
        <w:snapToGrid w:val="0"/>
        <w:spacing w:line="360" w:lineRule="auto"/>
        <w:outlineLvl w:val="2"/>
        <w:rPr>
          <w:rFonts w:ascii="宋体" w:hAnsi="宋体" w:eastAsia="宋体" w:cs="Times New Roman"/>
          <w:b/>
          <w:sz w:val="24"/>
          <w:szCs w:val="24"/>
        </w:rPr>
      </w:pPr>
      <w:r>
        <w:rPr>
          <w:rFonts w:ascii="宋体" w:hAnsi="宋体" w:eastAsia="宋体" w:cs="Times New Roman"/>
          <w:b/>
          <w:sz w:val="24"/>
          <w:szCs w:val="24"/>
        </w:rPr>
        <w:t>1</w:t>
      </w:r>
      <w:r>
        <w:rPr>
          <w:rFonts w:hint="eastAsia" w:ascii="宋体" w:hAnsi="宋体" w:eastAsia="宋体" w:cs="Times New Roman"/>
          <w:b/>
          <w:sz w:val="24"/>
          <w:szCs w:val="24"/>
        </w:rPr>
        <w:t>.</w:t>
      </w:r>
      <w:r>
        <w:rPr>
          <w:rFonts w:ascii="宋体" w:hAnsi="宋体" w:eastAsia="宋体" w:cs="Times New Roman"/>
          <w:b/>
          <w:sz w:val="24"/>
          <w:szCs w:val="24"/>
        </w:rPr>
        <w:t>满足《中华人民共和国政府采购法》第二十二条规定及法律法规的其他规定</w:t>
      </w:r>
    </w:p>
    <w:p w14:paraId="0A27DCA6">
      <w:pPr>
        <w:keepNext/>
        <w:keepLines/>
        <w:autoSpaceDE w:val="0"/>
        <w:autoSpaceDN w:val="0"/>
        <w:adjustRightInd w:val="0"/>
        <w:snapToGrid w:val="0"/>
        <w:spacing w:line="360" w:lineRule="auto"/>
        <w:jc w:val="left"/>
        <w:outlineLvl w:val="2"/>
        <w:rPr>
          <w:rFonts w:ascii="宋体" w:hAnsi="宋体" w:eastAsia="宋体" w:cs="Times New Roman"/>
          <w:b/>
          <w:bCs/>
          <w:kern w:val="0"/>
          <w:sz w:val="24"/>
          <w:szCs w:val="24"/>
        </w:rPr>
      </w:pPr>
      <w:r>
        <w:rPr>
          <w:rFonts w:ascii="宋体" w:hAnsi="宋体" w:eastAsia="宋体" w:cs="Times New Roman"/>
          <w:b/>
          <w:kern w:val="0"/>
          <w:sz w:val="24"/>
          <w:szCs w:val="24"/>
        </w:rPr>
        <w:t>1-</w:t>
      </w:r>
      <w:r>
        <w:rPr>
          <w:rFonts w:hint="eastAsia" w:ascii="宋体" w:hAnsi="宋体" w:eastAsia="宋体" w:cs="Times New Roman"/>
          <w:b/>
          <w:kern w:val="0"/>
          <w:sz w:val="24"/>
          <w:szCs w:val="24"/>
        </w:rPr>
        <w:t>1</w:t>
      </w:r>
      <w:r>
        <w:rPr>
          <w:rFonts w:ascii="宋体" w:hAnsi="宋体" w:eastAsia="宋体" w:cs="Times New Roman"/>
          <w:b/>
          <w:kern w:val="0"/>
          <w:sz w:val="24"/>
          <w:szCs w:val="24"/>
        </w:rPr>
        <w:t xml:space="preserve"> 投标人资格声明</w:t>
      </w:r>
      <w:r>
        <w:rPr>
          <w:rFonts w:hint="eastAsia" w:ascii="宋体" w:hAnsi="宋体" w:eastAsia="宋体" w:cs="Times New Roman"/>
          <w:b/>
          <w:kern w:val="0"/>
          <w:sz w:val="24"/>
          <w:szCs w:val="24"/>
        </w:rPr>
        <w:t>函</w:t>
      </w:r>
      <w:r>
        <w:rPr>
          <w:rFonts w:ascii="宋体" w:hAnsi="宋体" w:eastAsia="宋体" w:cs="Times New Roman"/>
          <w:b/>
          <w:kern w:val="0"/>
          <w:sz w:val="24"/>
          <w:szCs w:val="24"/>
        </w:rPr>
        <w:t>（实质性格式）</w:t>
      </w:r>
    </w:p>
    <w:p w14:paraId="5C7BBA5D">
      <w:pPr>
        <w:widowControl/>
        <w:adjustRightInd w:val="0"/>
        <w:snapToGrid w:val="0"/>
        <w:spacing w:before="120" w:beforeLines="50" w:line="360" w:lineRule="auto"/>
        <w:jc w:val="center"/>
        <w:rPr>
          <w:rFonts w:ascii="宋体" w:hAnsi="宋体" w:eastAsia="宋体" w:cs="宋体"/>
          <w:b/>
          <w:sz w:val="24"/>
          <w:szCs w:val="24"/>
        </w:rPr>
      </w:pPr>
    </w:p>
    <w:p w14:paraId="4C9E2593">
      <w:pPr>
        <w:widowControl/>
        <w:adjustRightInd w:val="0"/>
        <w:snapToGrid w:val="0"/>
        <w:spacing w:line="360" w:lineRule="auto"/>
        <w:jc w:val="center"/>
        <w:rPr>
          <w:rFonts w:ascii="宋体" w:hAnsi="宋体" w:eastAsia="宋体" w:cs="宋体"/>
          <w:b/>
          <w:sz w:val="36"/>
          <w:szCs w:val="36"/>
        </w:rPr>
      </w:pPr>
      <w:r>
        <w:rPr>
          <w:rFonts w:hint="eastAsia" w:ascii="宋体" w:hAnsi="宋体" w:eastAsia="宋体" w:cs="宋体"/>
          <w:b/>
          <w:sz w:val="36"/>
          <w:szCs w:val="36"/>
        </w:rPr>
        <w:t>投标人资格声明函</w:t>
      </w:r>
    </w:p>
    <w:p w14:paraId="4DAB8FE4">
      <w:pPr>
        <w:autoSpaceDE w:val="0"/>
        <w:autoSpaceDN w:val="0"/>
        <w:adjustRightInd w:val="0"/>
        <w:spacing w:line="460" w:lineRule="exact"/>
        <w:ind w:firstLine="480"/>
        <w:jc w:val="left"/>
        <w:rPr>
          <w:rFonts w:ascii="宋体" w:hAnsi="宋体" w:eastAsia="宋体" w:cs="Times New Roman"/>
          <w:sz w:val="24"/>
          <w:szCs w:val="24"/>
        </w:rPr>
      </w:pPr>
    </w:p>
    <w:p w14:paraId="0D9753CC">
      <w:pPr>
        <w:autoSpaceDE w:val="0"/>
        <w:autoSpaceDN w:val="0"/>
        <w:adjustRightInd w:val="0"/>
        <w:spacing w:line="460" w:lineRule="exact"/>
        <w:jc w:val="left"/>
        <w:rPr>
          <w:rFonts w:ascii="宋体" w:hAnsi="宋体" w:eastAsia="宋体" w:cs="Times New Roman"/>
          <w:sz w:val="24"/>
          <w:szCs w:val="24"/>
        </w:rPr>
      </w:pPr>
      <w:r>
        <w:rPr>
          <w:rFonts w:hint="eastAsia" w:ascii="宋体" w:hAnsi="宋体" w:eastAsia="宋体" w:cs="Times New Roman"/>
          <w:sz w:val="24"/>
          <w:szCs w:val="24"/>
        </w:rPr>
        <w:t>致：溧阳天诚房地产估价事务所有限公司</w:t>
      </w:r>
    </w:p>
    <w:p w14:paraId="241070F7">
      <w:pPr>
        <w:autoSpaceDE w:val="0"/>
        <w:autoSpaceDN w:val="0"/>
        <w:adjustRightInd w:val="0"/>
        <w:spacing w:line="460" w:lineRule="exact"/>
        <w:ind w:firstLine="960" w:firstLineChars="400"/>
        <w:jc w:val="left"/>
        <w:rPr>
          <w:rFonts w:ascii="宋体" w:hAnsi="宋体" w:eastAsia="宋体" w:cs="Times New Roman"/>
          <w:sz w:val="24"/>
          <w:szCs w:val="24"/>
          <w:u w:val="single"/>
        </w:rPr>
      </w:pPr>
      <w:r>
        <w:rPr>
          <w:rFonts w:hint="eastAsia" w:ascii="宋体" w:hAnsi="宋体" w:eastAsia="宋体" w:cs="Times New Roman"/>
          <w:sz w:val="24"/>
          <w:szCs w:val="24"/>
          <w:u w:val="single"/>
        </w:rPr>
        <w:t>（采购人名称）</w:t>
      </w:r>
    </w:p>
    <w:p w14:paraId="24B4F5C0">
      <w:pPr>
        <w:autoSpaceDE w:val="0"/>
        <w:autoSpaceDN w:val="0"/>
        <w:adjustRightInd w:val="0"/>
        <w:spacing w:line="460" w:lineRule="exact"/>
        <w:ind w:firstLine="480"/>
        <w:jc w:val="left"/>
        <w:rPr>
          <w:rFonts w:ascii="宋体" w:hAnsi="宋体" w:eastAsia="宋体" w:cs="Times New Roman"/>
          <w:sz w:val="24"/>
          <w:szCs w:val="24"/>
        </w:rPr>
      </w:pPr>
    </w:p>
    <w:p w14:paraId="6139DB17">
      <w:pPr>
        <w:autoSpaceDE w:val="0"/>
        <w:autoSpaceDN w:val="0"/>
        <w:adjustRightInd w:val="0"/>
        <w:spacing w:line="460" w:lineRule="exact"/>
        <w:ind w:firstLine="480"/>
        <w:jc w:val="left"/>
        <w:rPr>
          <w:rFonts w:ascii="宋体" w:hAnsi="宋体" w:eastAsia="宋体" w:cs="Times New Roman"/>
          <w:sz w:val="24"/>
          <w:szCs w:val="24"/>
        </w:rPr>
      </w:pPr>
      <w:r>
        <w:rPr>
          <w:rFonts w:hint="eastAsia" w:ascii="宋体" w:hAnsi="宋体" w:eastAsia="宋体" w:cs="Times New Roman"/>
          <w:sz w:val="24"/>
          <w:szCs w:val="24"/>
        </w:rPr>
        <w:t>按照《中华人民共和国政府采购法》第二十二条和招标文件的规定，我单位郑重声明如下：</w:t>
      </w:r>
    </w:p>
    <w:p w14:paraId="379F57AB">
      <w:pPr>
        <w:autoSpaceDE w:val="0"/>
        <w:autoSpaceDN w:val="0"/>
        <w:adjustRightInd w:val="0"/>
        <w:spacing w:line="460" w:lineRule="exact"/>
        <w:ind w:firstLine="480"/>
        <w:jc w:val="left"/>
        <w:rPr>
          <w:rFonts w:ascii="宋体" w:hAnsi="宋体" w:eastAsia="宋体" w:cs="Times New Roman"/>
          <w:sz w:val="24"/>
          <w:szCs w:val="24"/>
        </w:rPr>
      </w:pPr>
      <w:r>
        <w:rPr>
          <w:rFonts w:hint="eastAsia" w:ascii="宋体" w:hAnsi="宋体" w:eastAsia="宋体" w:cs="Times New Roman"/>
          <w:sz w:val="24"/>
          <w:szCs w:val="24"/>
        </w:rPr>
        <w:t>一、我单位是按照中华人民共和国法律规定登记注册的，注册地点为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，全称为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，统一社会信用代码为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 ，法定代表人（单位负责人）为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，具有独立承担民事责任的能力</w:t>
      </w:r>
      <w:r>
        <w:rPr>
          <w:rFonts w:hint="eastAsia" w:ascii="宋体" w:hAnsi="宋体" w:eastAsia="宋体" w:cs="Times New Roman"/>
          <w:b/>
          <w:sz w:val="24"/>
          <w:szCs w:val="24"/>
        </w:rPr>
        <w:t>（如属于分公司经总公司授权参与项目，由总公司承担民事责任的，需提供总公司项目授权书）</w:t>
      </w:r>
      <w:r>
        <w:rPr>
          <w:rFonts w:hint="eastAsia" w:ascii="宋体" w:hAnsi="宋体" w:eastAsia="宋体" w:cs="Times New Roman"/>
          <w:sz w:val="24"/>
          <w:szCs w:val="24"/>
        </w:rPr>
        <w:t>。</w:t>
      </w:r>
    </w:p>
    <w:p w14:paraId="49C23ACD">
      <w:pPr>
        <w:autoSpaceDE w:val="0"/>
        <w:autoSpaceDN w:val="0"/>
        <w:adjustRightInd w:val="0"/>
        <w:spacing w:line="460" w:lineRule="exact"/>
        <w:ind w:firstLine="480"/>
        <w:jc w:val="left"/>
        <w:rPr>
          <w:rFonts w:ascii="宋体" w:hAnsi="宋体" w:eastAsia="宋体" w:cs="Times New Roman"/>
          <w:sz w:val="24"/>
          <w:szCs w:val="24"/>
        </w:rPr>
      </w:pPr>
      <w:r>
        <w:rPr>
          <w:rFonts w:hint="eastAsia" w:ascii="宋体" w:hAnsi="宋体" w:eastAsia="宋体" w:cs="Times New Roman"/>
          <w:sz w:val="24"/>
          <w:szCs w:val="24"/>
        </w:rPr>
        <w:t>二、我单位具有良好的商业信誉（指投标人经营状况良好，无本资格声明第十条情形）和健全的财务会计制度。</w:t>
      </w:r>
    </w:p>
    <w:p w14:paraId="04BB5EF3">
      <w:pPr>
        <w:autoSpaceDE w:val="0"/>
        <w:autoSpaceDN w:val="0"/>
        <w:adjustRightInd w:val="0"/>
        <w:spacing w:line="460" w:lineRule="exact"/>
        <w:ind w:firstLine="480"/>
        <w:jc w:val="left"/>
        <w:rPr>
          <w:rFonts w:ascii="宋体" w:hAnsi="宋体" w:eastAsia="宋体" w:cs="Times New Roman"/>
          <w:sz w:val="24"/>
          <w:szCs w:val="24"/>
        </w:rPr>
      </w:pPr>
      <w:r>
        <w:rPr>
          <w:rFonts w:hint="eastAsia" w:ascii="宋体" w:hAnsi="宋体" w:eastAsia="宋体" w:cs="Times New Roman"/>
          <w:sz w:val="24"/>
          <w:szCs w:val="24"/>
        </w:rPr>
        <w:t>三、我单位依法进行纳税和社会保险申报并实际履行了义务。</w:t>
      </w:r>
    </w:p>
    <w:p w14:paraId="6D53586C">
      <w:pPr>
        <w:autoSpaceDE w:val="0"/>
        <w:autoSpaceDN w:val="0"/>
        <w:adjustRightInd w:val="0"/>
        <w:spacing w:line="460" w:lineRule="exact"/>
        <w:ind w:firstLine="480"/>
        <w:jc w:val="left"/>
        <w:rPr>
          <w:rFonts w:ascii="宋体" w:hAnsi="宋体" w:eastAsia="宋体" w:cs="Times New Roman"/>
          <w:sz w:val="24"/>
          <w:szCs w:val="24"/>
        </w:rPr>
      </w:pPr>
      <w:r>
        <w:rPr>
          <w:rFonts w:hint="eastAsia" w:ascii="宋体" w:hAnsi="宋体" w:eastAsia="宋体" w:cs="Times New Roman"/>
          <w:sz w:val="24"/>
          <w:szCs w:val="24"/>
        </w:rPr>
        <w:t>四、我单位具有履行本项目采购合同所必需的设备和专业技术能力，并具有履行合同的良好</w:t>
      </w:r>
      <w:r>
        <w:rPr>
          <w:rFonts w:ascii="宋体" w:hAnsi="宋体" w:eastAsia="宋体" w:cs="Times New Roman"/>
          <w:sz w:val="24"/>
          <w:szCs w:val="24"/>
        </w:rPr>
        <w:t>记录</w:t>
      </w:r>
      <w:r>
        <w:rPr>
          <w:rFonts w:hint="eastAsia" w:ascii="宋体" w:hAnsi="宋体" w:eastAsia="宋体" w:cs="Times New Roman"/>
          <w:sz w:val="24"/>
          <w:szCs w:val="24"/>
        </w:rPr>
        <w:t>。为履行本项采购合同我单位具备如下主要设备和主要专业技术能力:</w:t>
      </w:r>
    </w:p>
    <w:p w14:paraId="119A63E7">
      <w:pPr>
        <w:autoSpaceDE w:val="0"/>
        <w:autoSpaceDN w:val="0"/>
        <w:adjustRightInd w:val="0"/>
        <w:spacing w:line="460" w:lineRule="exact"/>
        <w:ind w:firstLine="480"/>
        <w:jc w:val="left"/>
        <w:rPr>
          <w:rFonts w:ascii="宋体" w:hAnsi="宋体" w:eastAsia="宋体" w:cs="Times New Roman"/>
          <w:sz w:val="24"/>
          <w:szCs w:val="24"/>
        </w:rPr>
      </w:pPr>
      <w:r>
        <w:rPr>
          <w:rFonts w:hint="eastAsia" w:ascii="宋体" w:hAnsi="宋体" w:eastAsia="宋体" w:cs="Times New Roman"/>
          <w:sz w:val="24"/>
          <w:szCs w:val="24"/>
        </w:rPr>
        <w:t>主要设备有：</w:t>
      </w:r>
      <w:r>
        <w:rPr>
          <w:rFonts w:ascii="宋体" w:hAnsi="宋体" w:eastAsia="宋体" w:cs="Times New Roman"/>
          <w:sz w:val="24"/>
          <w:szCs w:val="24"/>
          <w:u w:val="single"/>
        </w:rPr>
        <w:t xml:space="preserve">            </w:t>
      </w:r>
    </w:p>
    <w:p w14:paraId="6DD4A083">
      <w:pPr>
        <w:autoSpaceDE w:val="0"/>
        <w:autoSpaceDN w:val="0"/>
        <w:adjustRightInd w:val="0"/>
        <w:spacing w:line="460" w:lineRule="exact"/>
        <w:ind w:firstLine="480"/>
        <w:jc w:val="left"/>
        <w:rPr>
          <w:rFonts w:ascii="宋体" w:hAnsi="宋体" w:eastAsia="宋体" w:cs="Times New Roman"/>
          <w:sz w:val="24"/>
          <w:szCs w:val="24"/>
        </w:rPr>
      </w:pPr>
      <w:r>
        <w:rPr>
          <w:rFonts w:hint="eastAsia" w:ascii="宋体" w:hAnsi="宋体" w:eastAsia="宋体" w:cs="Times New Roman"/>
          <w:sz w:val="24"/>
          <w:szCs w:val="24"/>
        </w:rPr>
        <w:t>主要专业技术能力有</w:t>
      </w:r>
      <w:r>
        <w:rPr>
          <w:rFonts w:hint="eastAsia" w:ascii="宋体" w:hAnsi="宋体" w:eastAsia="宋体" w:cs="Times New Roman"/>
          <w:sz w:val="24"/>
          <w:szCs w:val="24"/>
          <w:u w:val="single"/>
        </w:rPr>
        <w:t xml:space="preserve">                 </w:t>
      </w:r>
    </w:p>
    <w:p w14:paraId="0F3DFC61">
      <w:pPr>
        <w:autoSpaceDE w:val="0"/>
        <w:autoSpaceDN w:val="0"/>
        <w:adjustRightInd w:val="0"/>
        <w:spacing w:line="460" w:lineRule="exact"/>
        <w:ind w:firstLine="480"/>
        <w:jc w:val="left"/>
        <w:rPr>
          <w:rFonts w:ascii="宋体" w:hAnsi="宋体" w:eastAsia="宋体" w:cs="Times New Roman"/>
          <w:sz w:val="24"/>
          <w:szCs w:val="24"/>
        </w:rPr>
      </w:pPr>
      <w:r>
        <w:rPr>
          <w:rFonts w:hint="eastAsia" w:ascii="宋体" w:hAnsi="宋体" w:eastAsia="宋体" w:cs="Times New Roman"/>
          <w:sz w:val="24"/>
          <w:szCs w:val="24"/>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p>
    <w:p w14:paraId="28E08AF1">
      <w:pPr>
        <w:autoSpaceDE w:val="0"/>
        <w:autoSpaceDN w:val="0"/>
        <w:adjustRightInd w:val="0"/>
        <w:spacing w:line="460" w:lineRule="exact"/>
        <w:ind w:firstLine="480"/>
        <w:jc w:val="left"/>
        <w:rPr>
          <w:rFonts w:ascii="宋体" w:hAnsi="宋体" w:eastAsia="宋体" w:cs="Times New Roman"/>
          <w:sz w:val="24"/>
          <w:szCs w:val="24"/>
        </w:rPr>
      </w:pPr>
      <w:r>
        <w:rPr>
          <w:rFonts w:hint="eastAsia" w:ascii="宋体" w:hAnsi="宋体" w:eastAsia="宋体" w:cs="Times New Roman"/>
          <w:sz w:val="24"/>
          <w:szCs w:val="24"/>
        </w:rPr>
        <w:t>六、我单位具备法律、行政法规规定的其他条件。</w:t>
      </w:r>
    </w:p>
    <w:p w14:paraId="21CE78DE">
      <w:pPr>
        <w:autoSpaceDE w:val="0"/>
        <w:autoSpaceDN w:val="0"/>
        <w:adjustRightInd w:val="0"/>
        <w:spacing w:line="460" w:lineRule="exact"/>
        <w:ind w:firstLine="480"/>
        <w:jc w:val="left"/>
        <w:rPr>
          <w:rFonts w:ascii="宋体" w:hAnsi="宋体" w:eastAsia="宋体" w:cs="Times New Roman"/>
          <w:sz w:val="24"/>
          <w:szCs w:val="24"/>
        </w:rPr>
      </w:pPr>
      <w:r>
        <w:rPr>
          <w:rFonts w:hint="eastAsia" w:ascii="宋体" w:hAnsi="宋体" w:eastAsia="宋体" w:cs="Times New Roman"/>
          <w:sz w:val="24"/>
          <w:szCs w:val="24"/>
        </w:rPr>
        <w:t>七、与我单位存在“单位负责人为同一人或者存在直接控股、管理关系”的其他单位信息如下（如无此情形的，填写“无”）：</w:t>
      </w:r>
    </w:p>
    <w:p w14:paraId="4AB61FA2">
      <w:pPr>
        <w:autoSpaceDE w:val="0"/>
        <w:autoSpaceDN w:val="0"/>
        <w:adjustRightInd w:val="0"/>
        <w:spacing w:line="460" w:lineRule="exact"/>
        <w:ind w:firstLine="480"/>
        <w:jc w:val="left"/>
        <w:rPr>
          <w:rFonts w:ascii="宋体" w:hAnsi="宋体" w:eastAsia="宋体" w:cs="Times New Roman"/>
          <w:sz w:val="24"/>
          <w:szCs w:val="24"/>
        </w:rPr>
      </w:pPr>
      <w:r>
        <w:rPr>
          <w:rFonts w:hint="eastAsia" w:ascii="宋体" w:hAnsi="宋体" w:eastAsia="宋体" w:cs="Times New Roman"/>
          <w:sz w:val="24"/>
          <w:szCs w:val="24"/>
        </w:rPr>
        <w:t>1、与我单位的法定代表人（单位负责人）为同一人的其他单位如下：</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          </w:t>
      </w:r>
    </w:p>
    <w:p w14:paraId="0A9C4B22">
      <w:pPr>
        <w:autoSpaceDE w:val="0"/>
        <w:autoSpaceDN w:val="0"/>
        <w:adjustRightInd w:val="0"/>
        <w:spacing w:line="460" w:lineRule="exact"/>
        <w:ind w:firstLine="480"/>
        <w:jc w:val="left"/>
        <w:rPr>
          <w:rFonts w:ascii="宋体" w:hAnsi="宋体" w:eastAsia="宋体" w:cs="Times New Roman"/>
          <w:sz w:val="24"/>
          <w:szCs w:val="24"/>
        </w:rPr>
      </w:pPr>
      <w:r>
        <w:rPr>
          <w:rFonts w:hint="eastAsia" w:ascii="宋体" w:hAnsi="宋体" w:eastAsia="宋体" w:cs="Times New Roman"/>
          <w:sz w:val="24"/>
          <w:szCs w:val="24"/>
        </w:rPr>
        <w:t>2、我单位直接控股的其他单位如下：</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 </w:t>
      </w:r>
    </w:p>
    <w:p w14:paraId="73CC5258">
      <w:pPr>
        <w:autoSpaceDE w:val="0"/>
        <w:autoSpaceDN w:val="0"/>
        <w:adjustRightInd w:val="0"/>
        <w:spacing w:line="460" w:lineRule="exact"/>
        <w:ind w:firstLine="480"/>
        <w:jc w:val="left"/>
        <w:rPr>
          <w:rFonts w:ascii="宋体" w:hAnsi="宋体" w:eastAsia="宋体" w:cs="Times New Roman"/>
          <w:sz w:val="24"/>
          <w:szCs w:val="24"/>
        </w:rPr>
      </w:pPr>
      <w:r>
        <w:rPr>
          <w:rFonts w:hint="eastAsia" w:ascii="宋体" w:hAnsi="宋体" w:eastAsia="宋体" w:cs="Times New Roman"/>
          <w:sz w:val="24"/>
          <w:szCs w:val="24"/>
        </w:rPr>
        <w:t>3、与我单位存在管理关系的其他单位如下：</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 </w:t>
      </w:r>
    </w:p>
    <w:p w14:paraId="4E96BC95">
      <w:pPr>
        <w:autoSpaceDE w:val="0"/>
        <w:autoSpaceDN w:val="0"/>
        <w:adjustRightInd w:val="0"/>
        <w:spacing w:line="460" w:lineRule="exact"/>
        <w:ind w:firstLine="480"/>
        <w:jc w:val="left"/>
        <w:rPr>
          <w:rFonts w:ascii="宋体" w:hAnsi="宋体" w:eastAsia="宋体" w:cs="Times New Roman"/>
          <w:sz w:val="24"/>
          <w:szCs w:val="24"/>
        </w:rPr>
      </w:pPr>
      <w:r>
        <w:rPr>
          <w:rFonts w:hint="eastAsia" w:ascii="宋体" w:hAnsi="宋体" w:eastAsia="宋体" w:cs="Times New Roman"/>
          <w:sz w:val="24"/>
          <w:szCs w:val="24"/>
        </w:rPr>
        <w:t>八、</w:t>
      </w:r>
      <w:r>
        <w:rPr>
          <w:rFonts w:ascii="宋体" w:hAnsi="宋体" w:eastAsia="宋体" w:cs="Times New Roman"/>
          <w:sz w:val="24"/>
          <w:szCs w:val="24"/>
        </w:rPr>
        <w:t>我</w:t>
      </w:r>
      <w:r>
        <w:rPr>
          <w:rFonts w:hint="eastAsia" w:ascii="宋体" w:hAnsi="宋体" w:eastAsia="宋体" w:cs="Times New Roman"/>
          <w:sz w:val="24"/>
          <w:szCs w:val="24"/>
        </w:rPr>
        <w:t>单位</w:t>
      </w:r>
      <w:r>
        <w:rPr>
          <w:rFonts w:ascii="宋体" w:hAnsi="宋体" w:eastAsia="宋体" w:cs="Times New Roman"/>
          <w:sz w:val="24"/>
          <w:szCs w:val="24"/>
        </w:rPr>
        <w:t>不属于为本项目提供整体设计、规范编制或者项目管理、监理、检测等服务的投标人。</w:t>
      </w:r>
    </w:p>
    <w:p w14:paraId="29BD12A8">
      <w:pPr>
        <w:autoSpaceDE w:val="0"/>
        <w:autoSpaceDN w:val="0"/>
        <w:adjustRightInd w:val="0"/>
        <w:spacing w:line="460" w:lineRule="exact"/>
        <w:ind w:firstLine="480"/>
        <w:jc w:val="left"/>
        <w:rPr>
          <w:rFonts w:ascii="宋体" w:hAnsi="宋体" w:eastAsia="宋体" w:cs="Times New Roman"/>
          <w:sz w:val="24"/>
          <w:szCs w:val="24"/>
        </w:rPr>
      </w:pPr>
      <w:r>
        <w:rPr>
          <w:rFonts w:hint="eastAsia" w:ascii="宋体" w:hAnsi="宋体" w:eastAsia="宋体" w:cs="Times New Roman"/>
          <w:sz w:val="24"/>
          <w:szCs w:val="24"/>
        </w:rPr>
        <w:t>九、</w:t>
      </w:r>
      <w:r>
        <w:rPr>
          <w:rFonts w:ascii="宋体" w:hAnsi="宋体" w:eastAsia="宋体" w:cs="Times New Roman"/>
          <w:sz w:val="24"/>
          <w:szCs w:val="24"/>
        </w:rPr>
        <w:t>我单位无以下不良信用记录情形：</w:t>
      </w:r>
    </w:p>
    <w:p w14:paraId="746D0E52">
      <w:pPr>
        <w:autoSpaceDE w:val="0"/>
        <w:autoSpaceDN w:val="0"/>
        <w:adjustRightInd w:val="0"/>
        <w:spacing w:line="460" w:lineRule="exact"/>
        <w:ind w:firstLine="480"/>
        <w:jc w:val="left"/>
        <w:rPr>
          <w:rFonts w:ascii="宋体" w:hAnsi="宋体" w:eastAsia="宋体" w:cs="Times New Roman"/>
          <w:sz w:val="24"/>
          <w:szCs w:val="24"/>
        </w:rPr>
      </w:pPr>
      <w:r>
        <w:rPr>
          <w:rFonts w:ascii="宋体" w:hAnsi="宋体" w:eastAsia="宋体" w:cs="Times New Roman"/>
          <w:sz w:val="24"/>
          <w:szCs w:val="24"/>
        </w:rPr>
        <w:t>1</w:t>
      </w:r>
      <w:r>
        <w:rPr>
          <w:rFonts w:hint="eastAsia" w:ascii="宋体" w:hAnsi="宋体" w:eastAsia="宋体" w:cs="Times New Roman"/>
          <w:sz w:val="24"/>
          <w:szCs w:val="24"/>
        </w:rPr>
        <w:t>、在“信用中国”网站被列入失信被执行人和重大税收违法案件当事人名单；</w:t>
      </w:r>
    </w:p>
    <w:p w14:paraId="4B668BE0">
      <w:pPr>
        <w:autoSpaceDE w:val="0"/>
        <w:autoSpaceDN w:val="0"/>
        <w:adjustRightInd w:val="0"/>
        <w:spacing w:line="460" w:lineRule="exact"/>
        <w:ind w:firstLine="480"/>
        <w:jc w:val="left"/>
        <w:rPr>
          <w:rFonts w:ascii="宋体" w:hAnsi="宋体" w:eastAsia="宋体" w:cs="Times New Roman"/>
          <w:sz w:val="24"/>
          <w:szCs w:val="24"/>
        </w:rPr>
      </w:pPr>
      <w:r>
        <w:rPr>
          <w:rFonts w:ascii="宋体" w:hAnsi="宋体" w:eastAsia="宋体" w:cs="Times New Roman"/>
          <w:sz w:val="24"/>
          <w:szCs w:val="24"/>
        </w:rPr>
        <w:t>2</w:t>
      </w:r>
      <w:r>
        <w:rPr>
          <w:rFonts w:hint="eastAsia" w:ascii="宋体" w:hAnsi="宋体" w:eastAsia="宋体" w:cs="Times New Roman"/>
          <w:sz w:val="24"/>
          <w:szCs w:val="24"/>
        </w:rPr>
        <w:t>、在“中国政府采购网”网站被列入政府采购严重违法失信行为记录名单；</w:t>
      </w:r>
    </w:p>
    <w:p w14:paraId="6BC29DEF">
      <w:pPr>
        <w:autoSpaceDE w:val="0"/>
        <w:autoSpaceDN w:val="0"/>
        <w:adjustRightInd w:val="0"/>
        <w:spacing w:line="460" w:lineRule="exact"/>
        <w:ind w:firstLine="480"/>
        <w:jc w:val="left"/>
        <w:rPr>
          <w:rFonts w:ascii="宋体" w:hAnsi="宋体" w:eastAsia="宋体" w:cs="Times New Roman"/>
          <w:sz w:val="24"/>
          <w:szCs w:val="24"/>
        </w:rPr>
      </w:pPr>
      <w:r>
        <w:rPr>
          <w:rFonts w:ascii="宋体" w:hAnsi="宋体" w:eastAsia="宋体" w:cs="Times New Roman"/>
          <w:sz w:val="24"/>
          <w:szCs w:val="24"/>
        </w:rPr>
        <w:t>3</w:t>
      </w:r>
      <w:r>
        <w:rPr>
          <w:rFonts w:hint="eastAsia" w:ascii="宋体" w:hAnsi="宋体" w:eastAsia="宋体" w:cs="Times New Roman"/>
          <w:sz w:val="24"/>
          <w:szCs w:val="24"/>
        </w:rPr>
        <w:t>、</w:t>
      </w:r>
      <w:r>
        <w:rPr>
          <w:rFonts w:ascii="宋体" w:hAnsi="宋体" w:eastAsia="宋体" w:cs="Times New Roman"/>
          <w:sz w:val="24"/>
          <w:szCs w:val="24"/>
        </w:rPr>
        <w:t>不符合《政府采购法》第二十二条规定的条件。</w:t>
      </w:r>
    </w:p>
    <w:p w14:paraId="1822B461">
      <w:pPr>
        <w:autoSpaceDE w:val="0"/>
        <w:autoSpaceDN w:val="0"/>
        <w:adjustRightInd w:val="0"/>
        <w:spacing w:line="460" w:lineRule="exact"/>
        <w:ind w:firstLine="480"/>
        <w:jc w:val="left"/>
        <w:rPr>
          <w:rFonts w:ascii="宋体" w:hAnsi="宋体" w:eastAsia="宋体" w:cs="Times New Roman"/>
          <w:sz w:val="24"/>
          <w:szCs w:val="24"/>
        </w:rPr>
      </w:pPr>
    </w:p>
    <w:p w14:paraId="5A36D3C0">
      <w:pPr>
        <w:autoSpaceDE w:val="0"/>
        <w:autoSpaceDN w:val="0"/>
        <w:adjustRightInd w:val="0"/>
        <w:spacing w:line="460" w:lineRule="exact"/>
        <w:ind w:firstLine="480"/>
        <w:jc w:val="left"/>
        <w:rPr>
          <w:rFonts w:ascii="宋体" w:hAnsi="宋体" w:eastAsia="宋体" w:cs="Times New Roman"/>
          <w:sz w:val="24"/>
          <w:szCs w:val="24"/>
        </w:rPr>
      </w:pPr>
      <w:r>
        <w:rPr>
          <w:rFonts w:hint="eastAsia" w:ascii="宋体" w:hAnsi="宋体" w:eastAsia="宋体" w:cs="Times New Roman"/>
          <w:sz w:val="24"/>
          <w:szCs w:val="24"/>
        </w:rPr>
        <w:t>我单位保证上述声明的事项都是真实的，如有虚假，我单位愿意承担相应的法律责任，并承担因此所造成的一切损失。</w:t>
      </w:r>
    </w:p>
    <w:p w14:paraId="2A5BACEB">
      <w:pPr>
        <w:autoSpaceDE w:val="0"/>
        <w:autoSpaceDN w:val="0"/>
        <w:adjustRightInd w:val="0"/>
        <w:spacing w:line="460" w:lineRule="exact"/>
        <w:ind w:firstLine="480"/>
        <w:jc w:val="left"/>
        <w:rPr>
          <w:rFonts w:ascii="宋体" w:hAnsi="Times New Roman" w:eastAsia="宋体" w:cs="Times New Roman"/>
          <w:sz w:val="24"/>
          <w:szCs w:val="24"/>
        </w:rPr>
      </w:pPr>
    </w:p>
    <w:p w14:paraId="3227B2A5">
      <w:pPr>
        <w:spacing w:line="360" w:lineRule="auto"/>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附：投标人营业执照等证明文件</w:t>
      </w:r>
    </w:p>
    <w:tbl>
      <w:tblPr>
        <w:tblStyle w:val="37"/>
        <w:tblW w:w="91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180"/>
      </w:tblGrid>
      <w:tr w14:paraId="584BFD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41" w:hRule="atLeast"/>
        </w:trPr>
        <w:tc>
          <w:tcPr>
            <w:tcW w:w="9180" w:type="dxa"/>
          </w:tcPr>
          <w:p w14:paraId="3E1A9F9D">
            <w:pPr>
              <w:spacing w:line="360" w:lineRule="auto"/>
              <w:rPr>
                <w:rFonts w:ascii="Times New Roman" w:hAnsi="Times New Roman" w:eastAsia="宋体" w:cs="Times New Roman"/>
                <w:sz w:val="24"/>
                <w:szCs w:val="24"/>
              </w:rPr>
            </w:pPr>
          </w:p>
        </w:tc>
      </w:tr>
    </w:tbl>
    <w:p w14:paraId="1414FE0D">
      <w:pPr>
        <w:autoSpaceDE w:val="0"/>
        <w:autoSpaceDN w:val="0"/>
        <w:adjustRightInd w:val="0"/>
        <w:spacing w:line="460" w:lineRule="exact"/>
        <w:ind w:firstLine="480"/>
        <w:jc w:val="left"/>
        <w:rPr>
          <w:rFonts w:ascii="宋体" w:hAnsi="Times New Roman" w:eastAsia="宋体" w:cs="Times New Roman"/>
          <w:sz w:val="24"/>
          <w:szCs w:val="24"/>
        </w:rPr>
      </w:pPr>
    </w:p>
    <w:p w14:paraId="1E099C27">
      <w:pPr>
        <w:autoSpaceDE w:val="0"/>
        <w:autoSpaceDN w:val="0"/>
        <w:adjustRightInd w:val="0"/>
        <w:spacing w:line="460" w:lineRule="exact"/>
        <w:ind w:firstLine="480"/>
        <w:jc w:val="left"/>
        <w:rPr>
          <w:rFonts w:ascii="宋体" w:hAnsi="Times New Roman" w:eastAsia="宋体" w:cs="Times New Roman"/>
          <w:sz w:val="24"/>
          <w:szCs w:val="24"/>
        </w:rPr>
      </w:pPr>
      <w:r>
        <w:rPr>
          <w:rFonts w:hint="eastAsia" w:ascii="宋体" w:hAnsi="Times New Roman" w:eastAsia="宋体" w:cs="Times New Roman"/>
          <w:sz w:val="24"/>
          <w:szCs w:val="24"/>
        </w:rPr>
        <w:t>                                       投标人（加盖公章）：</w:t>
      </w:r>
      <w:r>
        <w:rPr>
          <w:rFonts w:ascii="宋体" w:hAnsi="Times New Roman" w:eastAsia="宋体" w:cs="Times New Roman"/>
          <w:sz w:val="24"/>
          <w:szCs w:val="24"/>
        </w:rPr>
        <w:t xml:space="preserve"> </w:t>
      </w:r>
    </w:p>
    <w:p w14:paraId="2E9CB4ED">
      <w:pPr>
        <w:autoSpaceDE w:val="0"/>
        <w:autoSpaceDN w:val="0"/>
        <w:adjustRightInd w:val="0"/>
        <w:spacing w:line="460" w:lineRule="exact"/>
        <w:ind w:left="4290" w:leftChars="100" w:hanging="4080" w:hangingChars="1700"/>
        <w:jc w:val="left"/>
        <w:rPr>
          <w:rFonts w:ascii="宋体" w:hAnsi="Times New Roman" w:eastAsia="宋体" w:cs="Times New Roman"/>
          <w:sz w:val="24"/>
          <w:szCs w:val="24"/>
        </w:rPr>
      </w:pPr>
      <w:r>
        <w:rPr>
          <w:rFonts w:hint="eastAsia" w:ascii="宋体" w:hAnsi="Times New Roman" w:eastAsia="宋体" w:cs="Times New Roman"/>
          <w:sz w:val="24"/>
          <w:szCs w:val="24"/>
        </w:rPr>
        <w:t>                                        法定代表人（或单位负责人）签字或盖章： 日期：    年    月    日</w:t>
      </w:r>
    </w:p>
    <w:p w14:paraId="54EB3FFC">
      <w:pPr>
        <w:spacing w:line="360" w:lineRule="auto"/>
        <w:rPr>
          <w:rFonts w:ascii="Times New Roman" w:hAnsi="Times New Roman" w:eastAsia="宋体" w:cs="Times New Roman"/>
          <w:sz w:val="24"/>
          <w:szCs w:val="24"/>
        </w:rPr>
      </w:pPr>
    </w:p>
    <w:p w14:paraId="5C14C7F1">
      <w:pPr>
        <w:spacing w:line="360" w:lineRule="auto"/>
        <w:rPr>
          <w:rFonts w:ascii="Times New Roman" w:hAnsi="Times New Roman" w:eastAsia="宋体" w:cs="Times New Roman"/>
          <w:sz w:val="24"/>
          <w:szCs w:val="24"/>
        </w:rPr>
      </w:pPr>
    </w:p>
    <w:p w14:paraId="3DD312E3">
      <w:pPr>
        <w:spacing w:line="360" w:lineRule="auto"/>
        <w:rPr>
          <w:rFonts w:ascii="Times New Roman" w:hAnsi="Times New Roman" w:eastAsia="宋体" w:cs="Times New Roman"/>
          <w:sz w:val="24"/>
          <w:szCs w:val="24"/>
        </w:rPr>
      </w:pPr>
    </w:p>
    <w:p w14:paraId="4D8032CF">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说明：</w:t>
      </w:r>
      <w:r>
        <w:rPr>
          <w:rFonts w:hint="eastAsia" w:ascii="Times New Roman" w:hAnsi="Times New Roman" w:eastAsia="宋体" w:cs="Times New Roman"/>
          <w:sz w:val="24"/>
          <w:szCs w:val="24"/>
        </w:rPr>
        <w:t>投标人承诺不实的，依据《政府采购法》第七十七条“提供虚假材料谋取中标、成交的”有关规定予以处理</w:t>
      </w:r>
      <w:r>
        <w:rPr>
          <w:rFonts w:ascii="Times New Roman" w:hAnsi="Times New Roman" w:eastAsia="宋体" w:cs="Times New Roman"/>
          <w:sz w:val="24"/>
          <w:szCs w:val="24"/>
        </w:rPr>
        <w:t>。</w:t>
      </w:r>
    </w:p>
    <w:p w14:paraId="194912EF">
      <w:pPr>
        <w:tabs>
          <w:tab w:val="left" w:pos="5580"/>
        </w:tabs>
        <w:spacing w:line="360" w:lineRule="auto"/>
        <w:rPr>
          <w:rFonts w:ascii="Times New Roman" w:hAnsi="Times New Roman" w:eastAsia="宋体" w:cs="Times New Roman"/>
          <w:sz w:val="24"/>
          <w:szCs w:val="24"/>
        </w:rPr>
        <w:sectPr>
          <w:pgSz w:w="11907" w:h="16840"/>
          <w:pgMar w:top="1418" w:right="1134" w:bottom="1418" w:left="1701" w:header="851" w:footer="851" w:gutter="0"/>
          <w:cols w:space="720" w:num="1"/>
          <w:docGrid w:linePitch="462" w:charSpace="0"/>
        </w:sectPr>
      </w:pPr>
    </w:p>
    <w:p w14:paraId="225C1DA1">
      <w:pPr>
        <w:spacing w:line="360" w:lineRule="auto"/>
        <w:outlineLvl w:val="2"/>
        <w:rPr>
          <w:rFonts w:ascii="宋体" w:hAnsi="宋体" w:eastAsia="宋体" w:cs="Times New Roman"/>
          <w:b/>
          <w:sz w:val="24"/>
          <w:szCs w:val="20"/>
        </w:rPr>
      </w:pPr>
      <w:r>
        <w:rPr>
          <w:rFonts w:ascii="宋体" w:hAnsi="宋体" w:eastAsia="宋体" w:cs="Times New Roman"/>
          <w:b/>
          <w:sz w:val="24"/>
          <w:szCs w:val="20"/>
        </w:rPr>
        <w:t>2</w:t>
      </w:r>
      <w:r>
        <w:rPr>
          <w:rFonts w:hint="eastAsia" w:ascii="宋体" w:hAnsi="宋体" w:eastAsia="宋体" w:cs="Times New Roman"/>
          <w:b/>
          <w:sz w:val="24"/>
          <w:szCs w:val="20"/>
        </w:rPr>
        <w:t>.</w:t>
      </w:r>
      <w:r>
        <w:rPr>
          <w:rFonts w:ascii="宋体" w:hAnsi="宋体" w:eastAsia="宋体" w:cs="Times New Roman"/>
          <w:b/>
          <w:sz w:val="24"/>
          <w:szCs w:val="20"/>
        </w:rPr>
        <w:t>落实政府采购政策需满足的资格要求（如有）</w:t>
      </w:r>
    </w:p>
    <w:p w14:paraId="720B2A80">
      <w:pPr>
        <w:spacing w:line="360" w:lineRule="auto"/>
        <w:outlineLvl w:val="2"/>
        <w:rPr>
          <w:rFonts w:ascii="Times New Roman" w:hAnsi="Times New Roman" w:eastAsia="宋体" w:cs="Times New Roman"/>
          <w:sz w:val="24"/>
          <w:szCs w:val="20"/>
        </w:rPr>
      </w:pPr>
      <w:r>
        <w:rPr>
          <w:rFonts w:ascii="宋体" w:hAnsi="宋体" w:eastAsia="宋体" w:cs="Times New Roman"/>
          <w:b/>
          <w:sz w:val="24"/>
          <w:szCs w:val="20"/>
        </w:rPr>
        <w:t>2-1中小企业声明函</w:t>
      </w:r>
    </w:p>
    <w:p w14:paraId="158F752C">
      <w:pPr>
        <w:tabs>
          <w:tab w:val="left" w:pos="5580"/>
        </w:tabs>
        <w:spacing w:line="360" w:lineRule="auto"/>
        <w:rPr>
          <w:rFonts w:ascii="Times New Roman" w:hAnsi="Times New Roman" w:eastAsia="宋体" w:cs="Times New Roman"/>
          <w:sz w:val="24"/>
          <w:szCs w:val="24"/>
        </w:rPr>
      </w:pPr>
    </w:p>
    <w:p w14:paraId="6B1B21EC">
      <w:pPr>
        <w:tabs>
          <w:tab w:val="left" w:pos="5580"/>
        </w:tabs>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说明：</w:t>
      </w:r>
    </w:p>
    <w:p w14:paraId="44901E54">
      <w:pPr>
        <w:tabs>
          <w:tab w:val="left" w:pos="5580"/>
        </w:tabs>
        <w:spacing w:line="360" w:lineRule="auto"/>
        <w:rPr>
          <w:rFonts w:ascii="宋体" w:hAnsi="宋体" w:eastAsia="宋体" w:cs="宋体"/>
          <w:sz w:val="24"/>
          <w:szCs w:val="24"/>
        </w:rPr>
      </w:pPr>
      <w:r>
        <w:rPr>
          <w:rFonts w:hint="eastAsia" w:ascii="宋体" w:hAnsi="宋体" w:eastAsia="宋体" w:cs="宋体"/>
          <w:sz w:val="24"/>
          <w:szCs w:val="24"/>
        </w:rPr>
        <w:t>（1）如本项目（包）不专门面向中小企业预留采购份额，资格证明文件部分无需提供《中小企业声明函》。</w:t>
      </w:r>
    </w:p>
    <w:p w14:paraId="465D3CA4">
      <w:pPr>
        <w:tabs>
          <w:tab w:val="left" w:pos="5580"/>
        </w:tabs>
        <w:spacing w:line="360" w:lineRule="auto"/>
        <w:rPr>
          <w:rFonts w:ascii="宋体" w:hAnsi="宋体" w:eastAsia="宋体" w:cs="宋体"/>
          <w:sz w:val="24"/>
          <w:szCs w:val="24"/>
        </w:rPr>
      </w:pPr>
      <w:r>
        <w:rPr>
          <w:rFonts w:hint="eastAsia" w:ascii="宋体" w:hAnsi="宋体" w:eastAsia="宋体" w:cs="宋体"/>
          <w:sz w:val="24"/>
          <w:szCs w:val="24"/>
        </w:rPr>
        <w:t>（2）如本项目（包）专门面向中小/小微企业采购，须提供《中小企业声明函》</w:t>
      </w:r>
      <w:r>
        <w:rPr>
          <w:rFonts w:hint="eastAsia" w:ascii="宋体" w:hAnsi="宋体" w:eastAsia="宋体" w:cs="宋体"/>
          <w:sz w:val="24"/>
          <w:szCs w:val="20"/>
        </w:rPr>
        <w:t>（实质性格式）</w:t>
      </w:r>
      <w:r>
        <w:rPr>
          <w:rFonts w:hint="eastAsia" w:ascii="宋体" w:hAnsi="宋体" w:eastAsia="宋体" w:cs="宋体"/>
          <w:sz w:val="24"/>
          <w:szCs w:val="24"/>
        </w:rPr>
        <w:t>。</w:t>
      </w:r>
    </w:p>
    <w:p w14:paraId="4D3E57DB">
      <w:pPr>
        <w:tabs>
          <w:tab w:val="left" w:pos="5580"/>
        </w:tabs>
        <w:spacing w:line="360" w:lineRule="auto"/>
        <w:rPr>
          <w:rFonts w:ascii="宋体" w:hAnsi="宋体" w:eastAsia="宋体" w:cs="宋体"/>
          <w:sz w:val="24"/>
          <w:szCs w:val="24"/>
        </w:rPr>
      </w:pPr>
      <w:r>
        <w:rPr>
          <w:rFonts w:hint="eastAsia" w:ascii="宋体" w:hAnsi="宋体" w:eastAsia="宋体" w:cs="宋体"/>
          <w:sz w:val="24"/>
          <w:szCs w:val="24"/>
        </w:rPr>
        <w:t>（3）如本项目（包）预留部分采购项目预算专门面向中小企业采购，要求投标人以联合体形式参加采购活动，且联合体中中小企业承担的部分达到一定比例的，须提供《联合协议》；要求获得采购合同的投标人将采购项目中的一定比例分包给一家或者多家中小企业的，须提供《拟分包情况说明及分包意向协议（类型一）》。</w:t>
      </w:r>
    </w:p>
    <w:p w14:paraId="2AA421D7">
      <w:pPr>
        <w:tabs>
          <w:tab w:val="left" w:pos="5580"/>
        </w:tabs>
        <w:spacing w:line="360" w:lineRule="auto"/>
        <w:rPr>
          <w:rFonts w:ascii="宋体" w:hAnsi="宋体" w:eastAsia="宋体" w:cs="宋体"/>
          <w:sz w:val="24"/>
          <w:szCs w:val="24"/>
        </w:rPr>
      </w:pPr>
      <w:r>
        <w:rPr>
          <w:rFonts w:hint="eastAsia" w:ascii="宋体" w:hAnsi="宋体" w:eastAsia="宋体" w:cs="宋体"/>
          <w:sz w:val="24"/>
          <w:szCs w:val="24"/>
        </w:rPr>
        <w:t>（4）其他</w:t>
      </w:r>
    </w:p>
    <w:p w14:paraId="5815BC05">
      <w:pPr>
        <w:tabs>
          <w:tab w:val="left" w:pos="5580"/>
        </w:tabs>
        <w:spacing w:line="360" w:lineRule="auto"/>
        <w:rPr>
          <w:rFonts w:ascii="宋体" w:hAnsi="宋体" w:eastAsia="宋体" w:cs="宋体"/>
          <w:sz w:val="24"/>
          <w:szCs w:val="24"/>
        </w:rPr>
      </w:pPr>
      <w:r>
        <w:rPr>
          <w:rFonts w:hint="eastAsia" w:ascii="宋体" w:hAnsi="宋体" w:eastAsia="宋体" w:cs="宋体"/>
          <w:sz w:val="24"/>
          <w:szCs w:val="24"/>
        </w:rPr>
        <w:t>1）中小企业参加政府采购活动，应当出具此格式文件。《中小企业声明函》由参加政府采购活动的投标人出具。联合体投标的，《中小企业声明函》由牵头人出具。</w:t>
      </w:r>
    </w:p>
    <w:p w14:paraId="15363ADF">
      <w:pPr>
        <w:tabs>
          <w:tab w:val="left" w:pos="5580"/>
        </w:tabs>
        <w:spacing w:line="360" w:lineRule="auto"/>
        <w:rPr>
          <w:rFonts w:ascii="宋体" w:hAnsi="宋体" w:eastAsia="宋体" w:cs="宋体"/>
          <w:sz w:val="24"/>
          <w:szCs w:val="24"/>
        </w:rPr>
      </w:pPr>
      <w:r>
        <w:rPr>
          <w:rFonts w:hint="eastAsia" w:ascii="宋体" w:hAnsi="宋体" w:eastAsia="宋体" w:cs="宋体"/>
          <w:sz w:val="24"/>
          <w:szCs w:val="24"/>
        </w:rPr>
        <w:t>2）对于联合体中由中小企业承担的部分，或者分包给中小企业的部分，必须全部由中小企业制造、承建或者承接。投标人应当在声明函“项目名称”部分标明联合体中中小企业承担的具体内容或者中小企业的具体分包内容。</w:t>
      </w:r>
    </w:p>
    <w:p w14:paraId="5D2FAB2F">
      <w:pPr>
        <w:tabs>
          <w:tab w:val="left" w:pos="5580"/>
        </w:tabs>
        <w:spacing w:line="360" w:lineRule="auto"/>
        <w:rPr>
          <w:rFonts w:ascii="宋体" w:hAnsi="宋体" w:eastAsia="宋体" w:cs="宋体"/>
          <w:sz w:val="24"/>
          <w:szCs w:val="24"/>
        </w:rPr>
      </w:pPr>
      <w:r>
        <w:rPr>
          <w:rFonts w:hint="eastAsia" w:ascii="宋体" w:hAnsi="宋体" w:eastAsia="宋体" w:cs="宋体"/>
          <w:sz w:val="24"/>
          <w:szCs w:val="24"/>
        </w:rPr>
        <w:t>3）对于多标的的采购项目，投标人应充分、准确地了解所投产品制造企业信息。对相关情况了解不清楚的，不建议填报本声明函。</w:t>
      </w:r>
    </w:p>
    <w:p w14:paraId="5FF43F2A">
      <w:pPr>
        <w:tabs>
          <w:tab w:val="left" w:pos="5580"/>
        </w:tabs>
        <w:spacing w:line="360" w:lineRule="auto"/>
        <w:rPr>
          <w:rFonts w:ascii="宋体" w:hAnsi="宋体" w:eastAsia="宋体" w:cs="宋体"/>
          <w:sz w:val="24"/>
          <w:szCs w:val="24"/>
        </w:rPr>
      </w:pPr>
      <w:r>
        <w:rPr>
          <w:rFonts w:hint="eastAsia" w:ascii="宋体" w:hAnsi="宋体" w:eastAsia="宋体" w:cs="宋体"/>
          <w:sz w:val="24"/>
          <w:szCs w:val="24"/>
        </w:rPr>
        <w:t>（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14:paraId="09052165">
      <w:pPr>
        <w:tabs>
          <w:tab w:val="left" w:pos="5580"/>
        </w:tabs>
        <w:spacing w:line="360" w:lineRule="auto"/>
        <w:rPr>
          <w:rFonts w:ascii="Times New Roman" w:hAnsi="Times New Roman" w:eastAsia="宋体" w:cs="Times New Roman"/>
          <w:sz w:val="24"/>
          <w:szCs w:val="24"/>
        </w:rPr>
      </w:pPr>
    </w:p>
    <w:p w14:paraId="126224D7">
      <w:pPr>
        <w:spacing w:before="240" w:beforeLines="100" w:after="240" w:afterLines="100" w:line="360" w:lineRule="auto"/>
        <w:jc w:val="center"/>
        <w:rPr>
          <w:rFonts w:ascii="Times New Roman" w:hAnsi="Times New Roman" w:eastAsia="宋体" w:cs="Times New Roman"/>
          <w:b/>
          <w:bCs/>
          <w:sz w:val="36"/>
          <w:szCs w:val="36"/>
        </w:rPr>
      </w:pPr>
      <w:r>
        <w:rPr>
          <w:rFonts w:ascii="Times New Roman" w:hAnsi="Times New Roman" w:eastAsia="宋体" w:cs="Times New Roman"/>
          <w:b/>
          <w:bCs/>
          <w:sz w:val="36"/>
          <w:szCs w:val="36"/>
        </w:rPr>
        <w:br w:type="page"/>
      </w:r>
      <w:r>
        <w:rPr>
          <w:rFonts w:hint="eastAsia" w:ascii="Times New Roman" w:hAnsi="Times New Roman" w:eastAsia="宋体" w:cs="Times New Roman"/>
          <w:b/>
          <w:bCs/>
          <w:sz w:val="36"/>
          <w:szCs w:val="36"/>
        </w:rPr>
        <w:t>中小企业声明函（服务）格式</w:t>
      </w:r>
    </w:p>
    <w:p w14:paraId="55DA515A">
      <w:pPr>
        <w:spacing w:line="360" w:lineRule="auto"/>
        <w:ind w:firstLine="504"/>
        <w:rPr>
          <w:rFonts w:ascii="宋体" w:hAnsi="宋体" w:eastAsia="宋体" w:cs="宋体"/>
          <w:spacing w:val="6"/>
          <w:sz w:val="24"/>
          <w:szCs w:val="24"/>
        </w:rPr>
      </w:pPr>
      <w:r>
        <w:rPr>
          <w:rFonts w:hint="eastAsia" w:ascii="宋体" w:hAnsi="宋体" w:eastAsia="宋体" w:cs="宋体"/>
          <w:spacing w:val="6"/>
          <w:sz w:val="24"/>
          <w:szCs w:val="24"/>
        </w:rPr>
        <w:t>本公司（联合体）郑重声明，根据《政府采购促进中小企业发展管理办法》（财库﹝2020﹞46 号）的规定，本公司</w:t>
      </w:r>
      <w:r>
        <w:rPr>
          <w:rFonts w:hint="eastAsia" w:ascii="宋体" w:hAnsi="宋体" w:eastAsia="宋体" w:cs="宋体"/>
          <w:i/>
          <w:iCs/>
          <w:spacing w:val="6"/>
          <w:sz w:val="24"/>
          <w:szCs w:val="24"/>
          <w:u w:val="single"/>
        </w:rPr>
        <w:t>（联合体）</w:t>
      </w:r>
      <w:r>
        <w:rPr>
          <w:rFonts w:hint="eastAsia" w:ascii="宋体" w:hAnsi="宋体" w:eastAsia="宋体" w:cs="宋体"/>
          <w:spacing w:val="6"/>
          <w:sz w:val="24"/>
          <w:szCs w:val="24"/>
        </w:rPr>
        <w:t>参加</w:t>
      </w:r>
      <w:r>
        <w:rPr>
          <w:rFonts w:hint="eastAsia" w:ascii="宋体" w:hAnsi="宋体" w:eastAsia="宋体" w:cs="宋体"/>
          <w:i/>
          <w:iCs/>
          <w:spacing w:val="6"/>
          <w:sz w:val="24"/>
          <w:szCs w:val="24"/>
          <w:u w:val="single"/>
        </w:rPr>
        <w:t>（单位名称）</w:t>
      </w:r>
      <w:r>
        <w:rPr>
          <w:rFonts w:hint="eastAsia" w:ascii="宋体" w:hAnsi="宋体" w:eastAsia="宋体" w:cs="宋体"/>
          <w:spacing w:val="6"/>
          <w:sz w:val="24"/>
          <w:szCs w:val="24"/>
        </w:rPr>
        <w:t>的</w:t>
      </w:r>
      <w:r>
        <w:rPr>
          <w:rFonts w:hint="eastAsia" w:ascii="宋体" w:hAnsi="宋体" w:eastAsia="宋体" w:cs="宋体"/>
          <w:i/>
          <w:iCs/>
          <w:spacing w:val="6"/>
          <w:sz w:val="24"/>
          <w:szCs w:val="24"/>
          <w:u w:val="single"/>
        </w:rPr>
        <w:t>（项目名称）</w:t>
      </w:r>
      <w:r>
        <w:rPr>
          <w:rFonts w:hint="eastAsia" w:ascii="宋体" w:hAnsi="宋体" w:eastAsia="宋体" w:cs="宋体"/>
          <w:spacing w:val="6"/>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14:paraId="584928A2">
      <w:pPr>
        <w:spacing w:line="360" w:lineRule="auto"/>
        <w:ind w:firstLine="504"/>
        <w:rPr>
          <w:rFonts w:ascii="宋体" w:hAnsi="宋体" w:eastAsia="宋体" w:cs="宋体"/>
          <w:spacing w:val="6"/>
          <w:sz w:val="24"/>
          <w:szCs w:val="24"/>
        </w:rPr>
      </w:pPr>
      <w:r>
        <w:rPr>
          <w:rFonts w:hint="eastAsia" w:ascii="宋体" w:hAnsi="宋体" w:eastAsia="宋体" w:cs="宋体"/>
          <w:spacing w:val="6"/>
          <w:sz w:val="24"/>
          <w:szCs w:val="24"/>
        </w:rPr>
        <w:t>1.</w:t>
      </w:r>
      <w:r>
        <w:rPr>
          <w:rFonts w:hint="eastAsia" w:ascii="宋体" w:hAnsi="宋体" w:eastAsia="宋体" w:cs="宋体"/>
          <w:i/>
          <w:iCs/>
          <w:spacing w:val="6"/>
          <w:sz w:val="24"/>
          <w:szCs w:val="24"/>
          <w:u w:val="single"/>
        </w:rPr>
        <w:t>（标的名称）</w:t>
      </w:r>
      <w:r>
        <w:rPr>
          <w:rFonts w:hint="eastAsia" w:ascii="宋体" w:hAnsi="宋体" w:eastAsia="宋体" w:cs="宋体"/>
          <w:spacing w:val="6"/>
          <w:sz w:val="24"/>
          <w:szCs w:val="24"/>
        </w:rPr>
        <w:t>，属于</w:t>
      </w:r>
      <w:r>
        <w:rPr>
          <w:rFonts w:hint="eastAsia" w:ascii="宋体" w:hAnsi="宋体" w:eastAsia="宋体" w:cs="宋体"/>
          <w:i/>
          <w:iCs/>
          <w:spacing w:val="6"/>
          <w:sz w:val="24"/>
          <w:szCs w:val="24"/>
          <w:u w:val="single"/>
        </w:rPr>
        <w:t>（其他</w:t>
      </w:r>
      <w:r>
        <w:rPr>
          <w:rFonts w:ascii="宋体" w:hAnsi="宋体" w:eastAsia="宋体" w:cs="宋体"/>
          <w:i/>
          <w:iCs/>
          <w:spacing w:val="6"/>
          <w:sz w:val="24"/>
          <w:szCs w:val="24"/>
          <w:u w:val="single"/>
        </w:rPr>
        <w:t>未列明</w:t>
      </w:r>
      <w:r>
        <w:rPr>
          <w:rFonts w:hint="eastAsia" w:ascii="宋体" w:hAnsi="宋体" w:eastAsia="宋体" w:cs="宋体"/>
          <w:i/>
          <w:iCs/>
          <w:spacing w:val="6"/>
          <w:sz w:val="24"/>
          <w:szCs w:val="24"/>
          <w:u w:val="single"/>
        </w:rPr>
        <w:t>行业）</w:t>
      </w:r>
      <w:r>
        <w:rPr>
          <w:rFonts w:hint="eastAsia" w:ascii="宋体" w:hAnsi="宋体" w:eastAsia="宋体" w:cs="宋体"/>
          <w:spacing w:val="6"/>
          <w:sz w:val="24"/>
          <w:szCs w:val="24"/>
        </w:rPr>
        <w:t>行业；承建（承接）企业为</w:t>
      </w:r>
      <w:r>
        <w:rPr>
          <w:rFonts w:hint="eastAsia" w:ascii="宋体" w:hAnsi="宋体" w:eastAsia="宋体" w:cs="宋体"/>
          <w:i/>
          <w:iCs/>
          <w:spacing w:val="6"/>
          <w:sz w:val="24"/>
          <w:szCs w:val="24"/>
          <w:u w:val="single"/>
        </w:rPr>
        <w:t>（企业名称）</w:t>
      </w:r>
      <w:r>
        <w:rPr>
          <w:rFonts w:hint="eastAsia" w:ascii="宋体" w:hAnsi="宋体" w:eastAsia="宋体" w:cs="宋体"/>
          <w:spacing w:val="6"/>
          <w:sz w:val="24"/>
          <w:szCs w:val="24"/>
        </w:rPr>
        <w:t>，从业人员______人，营业收入为______万元，资产总额为______万元</w:t>
      </w:r>
      <w:r>
        <w:rPr>
          <w:rFonts w:hint="eastAsia" w:ascii="宋体" w:hAnsi="宋体" w:eastAsia="宋体" w:cs="宋体"/>
          <w:spacing w:val="6"/>
          <w:sz w:val="24"/>
          <w:szCs w:val="24"/>
          <w:vertAlign w:val="superscript"/>
        </w:rPr>
        <w:t>1</w:t>
      </w:r>
      <w:r>
        <w:rPr>
          <w:rFonts w:hint="eastAsia" w:ascii="宋体" w:hAnsi="宋体" w:eastAsia="宋体" w:cs="宋体"/>
          <w:spacing w:val="6"/>
          <w:sz w:val="24"/>
          <w:szCs w:val="24"/>
        </w:rPr>
        <w:t>，属于</w:t>
      </w:r>
      <w:r>
        <w:rPr>
          <w:rFonts w:hint="eastAsia" w:ascii="宋体" w:hAnsi="宋体" w:eastAsia="宋体" w:cs="宋体"/>
          <w:i/>
          <w:iCs/>
          <w:spacing w:val="6"/>
          <w:sz w:val="24"/>
          <w:szCs w:val="24"/>
          <w:u w:val="single"/>
        </w:rPr>
        <w:t>（中型企业、小型企业、微型企业）</w:t>
      </w:r>
      <w:r>
        <w:rPr>
          <w:rFonts w:hint="eastAsia" w:ascii="宋体" w:hAnsi="宋体" w:eastAsia="宋体" w:cs="宋体"/>
          <w:spacing w:val="6"/>
          <w:sz w:val="24"/>
          <w:szCs w:val="24"/>
        </w:rPr>
        <w:t>；</w:t>
      </w:r>
    </w:p>
    <w:p w14:paraId="6A882BD0">
      <w:pPr>
        <w:spacing w:line="360" w:lineRule="auto"/>
        <w:ind w:firstLine="504"/>
        <w:rPr>
          <w:rFonts w:ascii="宋体" w:hAnsi="宋体" w:eastAsia="宋体" w:cs="宋体"/>
          <w:spacing w:val="6"/>
          <w:sz w:val="24"/>
          <w:szCs w:val="24"/>
        </w:rPr>
      </w:pPr>
      <w:r>
        <w:rPr>
          <w:rFonts w:hint="eastAsia" w:ascii="宋体" w:hAnsi="宋体" w:eastAsia="宋体" w:cs="宋体"/>
          <w:spacing w:val="6"/>
          <w:sz w:val="24"/>
          <w:szCs w:val="24"/>
        </w:rPr>
        <w:t>2.</w:t>
      </w:r>
      <w:r>
        <w:rPr>
          <w:rFonts w:hint="eastAsia" w:ascii="宋体" w:hAnsi="宋体" w:eastAsia="宋体" w:cs="宋体"/>
          <w:i/>
          <w:iCs/>
          <w:spacing w:val="6"/>
          <w:sz w:val="24"/>
          <w:szCs w:val="24"/>
          <w:u w:val="single"/>
        </w:rPr>
        <w:t>（标的名称）</w:t>
      </w:r>
      <w:r>
        <w:rPr>
          <w:rFonts w:hint="eastAsia" w:ascii="宋体" w:hAnsi="宋体" w:eastAsia="宋体" w:cs="宋体"/>
          <w:spacing w:val="6"/>
          <w:sz w:val="24"/>
          <w:szCs w:val="24"/>
        </w:rPr>
        <w:t>，属于</w:t>
      </w:r>
      <w:r>
        <w:rPr>
          <w:rFonts w:hint="eastAsia" w:ascii="宋体" w:hAnsi="宋体" w:eastAsia="宋体" w:cs="宋体"/>
          <w:i/>
          <w:iCs/>
          <w:spacing w:val="6"/>
          <w:sz w:val="24"/>
          <w:szCs w:val="24"/>
          <w:u w:val="single"/>
        </w:rPr>
        <w:t>（其他</w:t>
      </w:r>
      <w:r>
        <w:rPr>
          <w:rFonts w:ascii="宋体" w:hAnsi="宋体" w:eastAsia="宋体" w:cs="宋体"/>
          <w:i/>
          <w:iCs/>
          <w:spacing w:val="6"/>
          <w:sz w:val="24"/>
          <w:szCs w:val="24"/>
          <w:u w:val="single"/>
        </w:rPr>
        <w:t>未列明</w:t>
      </w:r>
      <w:r>
        <w:rPr>
          <w:rFonts w:hint="eastAsia" w:ascii="宋体" w:hAnsi="宋体" w:eastAsia="宋体" w:cs="宋体"/>
          <w:i/>
          <w:iCs/>
          <w:spacing w:val="6"/>
          <w:sz w:val="24"/>
          <w:szCs w:val="24"/>
          <w:u w:val="single"/>
        </w:rPr>
        <w:t>行业）</w:t>
      </w:r>
      <w:r>
        <w:rPr>
          <w:rFonts w:hint="eastAsia" w:ascii="宋体" w:hAnsi="宋体" w:eastAsia="宋体" w:cs="宋体"/>
          <w:spacing w:val="6"/>
          <w:sz w:val="24"/>
          <w:szCs w:val="24"/>
        </w:rPr>
        <w:t>行业；承建（承接）企业为</w:t>
      </w:r>
      <w:r>
        <w:rPr>
          <w:rFonts w:hint="eastAsia" w:ascii="宋体" w:hAnsi="宋体" w:eastAsia="宋体" w:cs="宋体"/>
          <w:i/>
          <w:iCs/>
          <w:spacing w:val="6"/>
          <w:sz w:val="24"/>
          <w:szCs w:val="24"/>
          <w:u w:val="single"/>
        </w:rPr>
        <w:t>（企业名称）</w:t>
      </w:r>
      <w:r>
        <w:rPr>
          <w:rFonts w:hint="eastAsia" w:ascii="宋体" w:hAnsi="宋体" w:eastAsia="宋体" w:cs="宋体"/>
          <w:spacing w:val="6"/>
          <w:sz w:val="24"/>
          <w:szCs w:val="24"/>
        </w:rPr>
        <w:t>，从业人员______人，营业收入为______万元，资产总额为______万元，属于</w:t>
      </w:r>
      <w:r>
        <w:rPr>
          <w:rFonts w:hint="eastAsia" w:ascii="宋体" w:hAnsi="宋体" w:eastAsia="宋体" w:cs="宋体"/>
          <w:i/>
          <w:iCs/>
          <w:spacing w:val="6"/>
          <w:sz w:val="24"/>
          <w:szCs w:val="24"/>
          <w:u w:val="single"/>
        </w:rPr>
        <w:t>（中型企业、小型企业、微型企业）</w:t>
      </w:r>
      <w:r>
        <w:rPr>
          <w:rFonts w:hint="eastAsia" w:ascii="宋体" w:hAnsi="宋体" w:eastAsia="宋体" w:cs="宋体"/>
          <w:spacing w:val="6"/>
          <w:sz w:val="24"/>
          <w:szCs w:val="24"/>
        </w:rPr>
        <w:t>；</w:t>
      </w:r>
    </w:p>
    <w:p w14:paraId="7EDE0341">
      <w:pPr>
        <w:spacing w:line="360" w:lineRule="auto"/>
        <w:ind w:firstLine="504"/>
        <w:rPr>
          <w:rFonts w:ascii="宋体" w:hAnsi="宋体" w:eastAsia="宋体" w:cs="宋体"/>
          <w:spacing w:val="6"/>
          <w:sz w:val="24"/>
          <w:szCs w:val="24"/>
        </w:rPr>
      </w:pPr>
    </w:p>
    <w:p w14:paraId="4B7B8E47">
      <w:pPr>
        <w:spacing w:line="360" w:lineRule="auto"/>
        <w:ind w:firstLine="504"/>
        <w:rPr>
          <w:rFonts w:ascii="宋体" w:hAnsi="宋体" w:eastAsia="宋体" w:cs="宋体"/>
          <w:spacing w:val="6"/>
          <w:sz w:val="24"/>
          <w:szCs w:val="24"/>
        </w:rPr>
      </w:pPr>
      <w:r>
        <w:rPr>
          <w:rFonts w:hint="eastAsia" w:ascii="宋体" w:hAnsi="宋体" w:eastAsia="宋体" w:cs="宋体"/>
          <w:spacing w:val="6"/>
          <w:sz w:val="24"/>
          <w:szCs w:val="24"/>
        </w:rPr>
        <w:t>……</w:t>
      </w:r>
    </w:p>
    <w:p w14:paraId="2475E095">
      <w:pPr>
        <w:spacing w:line="360" w:lineRule="auto"/>
        <w:ind w:firstLine="504"/>
        <w:rPr>
          <w:rFonts w:ascii="Times New Roman" w:hAnsi="Times New Roman" w:eastAsia="宋体" w:cs="Times New Roman"/>
          <w:spacing w:val="6"/>
          <w:sz w:val="24"/>
          <w:szCs w:val="24"/>
        </w:rPr>
      </w:pPr>
      <w:r>
        <w:rPr>
          <w:rFonts w:ascii="Times New Roman" w:hAnsi="Times New Roman" w:eastAsia="宋体" w:cs="Times New Roman"/>
          <w:spacing w:val="6"/>
          <w:sz w:val="24"/>
          <w:szCs w:val="24"/>
        </w:rPr>
        <w:t>以上企业，不属于大企业的分支机构，不存在控股股东为大企业的情形，也不存在与大企业的负责人为同一人的情形。</w:t>
      </w:r>
    </w:p>
    <w:p w14:paraId="22AB93E1">
      <w:pPr>
        <w:spacing w:line="360" w:lineRule="auto"/>
        <w:ind w:firstLine="504"/>
        <w:rPr>
          <w:rFonts w:ascii="Times New Roman" w:hAnsi="Times New Roman" w:eastAsia="宋体" w:cs="Times New Roman"/>
          <w:spacing w:val="6"/>
          <w:sz w:val="24"/>
          <w:szCs w:val="24"/>
        </w:rPr>
      </w:pPr>
      <w:r>
        <w:rPr>
          <w:rFonts w:ascii="Times New Roman" w:hAnsi="Times New Roman" w:eastAsia="宋体" w:cs="Times New Roman"/>
          <w:spacing w:val="6"/>
          <w:sz w:val="24"/>
          <w:szCs w:val="24"/>
        </w:rPr>
        <w:t>本企业对上述声明内容的真实性负责。如有虚假，将依法承担相应责任。</w:t>
      </w:r>
    </w:p>
    <w:p w14:paraId="1EE6E724">
      <w:pPr>
        <w:spacing w:line="360" w:lineRule="auto"/>
        <w:ind w:right="360" w:firstLine="480"/>
        <w:jc w:val="right"/>
        <w:rPr>
          <w:rFonts w:ascii="Times New Roman" w:hAnsi="Times New Roman" w:eastAsia="宋体" w:cs="Times New Roman"/>
          <w:sz w:val="24"/>
          <w:szCs w:val="24"/>
        </w:rPr>
      </w:pPr>
    </w:p>
    <w:p w14:paraId="76649AD5">
      <w:pPr>
        <w:spacing w:line="360" w:lineRule="auto"/>
        <w:ind w:right="360" w:firstLine="480"/>
        <w:jc w:val="right"/>
        <w:rPr>
          <w:rFonts w:ascii="Times New Roman" w:hAnsi="Times New Roman" w:eastAsia="宋体" w:cs="Times New Roman"/>
          <w:sz w:val="24"/>
          <w:szCs w:val="24"/>
        </w:rPr>
      </w:pPr>
      <w:r>
        <w:rPr>
          <w:rFonts w:ascii="Times New Roman" w:hAnsi="Times New Roman" w:eastAsia="宋体" w:cs="Times New Roman"/>
          <w:sz w:val="24"/>
          <w:szCs w:val="24"/>
        </w:rPr>
        <w:t>企业名称（加盖公章）：________</w:t>
      </w:r>
    </w:p>
    <w:p w14:paraId="639859E4">
      <w:pPr>
        <w:spacing w:line="360" w:lineRule="auto"/>
        <w:ind w:right="360" w:firstLine="480"/>
        <w:jc w:val="right"/>
        <w:rPr>
          <w:rFonts w:ascii="Times New Roman" w:hAnsi="Times New Roman" w:eastAsia="宋体" w:cs="Times New Roman"/>
          <w:sz w:val="24"/>
          <w:szCs w:val="24"/>
        </w:rPr>
      </w:pPr>
      <w:r>
        <w:rPr>
          <w:rFonts w:ascii="Times New Roman" w:hAnsi="Times New Roman" w:eastAsia="宋体" w:cs="Times New Roman"/>
          <w:sz w:val="24"/>
          <w:szCs w:val="24"/>
        </w:rPr>
        <w:t>日 期：________</w:t>
      </w:r>
    </w:p>
    <w:p w14:paraId="4D90259F">
      <w:pPr>
        <w:adjustRightInd w:val="0"/>
        <w:snapToGrid w:val="0"/>
        <w:jc w:val="left"/>
        <w:rPr>
          <w:rFonts w:ascii="Times New Roman" w:hAnsi="Times New Roman" w:eastAsia="宋体" w:cs="Times New Roman"/>
          <w:sz w:val="24"/>
          <w:szCs w:val="21"/>
        </w:rPr>
      </w:pPr>
    </w:p>
    <w:p w14:paraId="3EA0D298">
      <w:pPr>
        <w:adjustRightInd w:val="0"/>
        <w:snapToGrid w:val="0"/>
        <w:jc w:val="left"/>
        <w:rPr>
          <w:rFonts w:ascii="Times New Roman" w:hAnsi="Times New Roman" w:eastAsia="宋体" w:cs="Times New Roman"/>
          <w:sz w:val="24"/>
          <w:szCs w:val="21"/>
        </w:rPr>
      </w:pPr>
    </w:p>
    <w:tbl>
      <w:tblPr>
        <w:tblStyle w:val="37"/>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59710AA4">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48BA61C4">
            <w:pPr>
              <w:adjustRightInd w:val="0"/>
              <w:snapToGrid w:val="0"/>
              <w:jc w:val="left"/>
              <w:rPr>
                <w:rFonts w:ascii="Times New Roman" w:hAnsi="Times New Roman" w:eastAsia="宋体" w:cs="Times New Roman"/>
                <w:szCs w:val="21"/>
              </w:rPr>
            </w:pPr>
            <w:r>
              <w:rPr>
                <w:rFonts w:ascii="Times New Roman" w:hAnsi="Times New Roman" w:eastAsia="宋体" w:cs="Times New Roman"/>
                <w:szCs w:val="21"/>
                <w:vertAlign w:val="superscript"/>
              </w:rPr>
              <w:t>1</w:t>
            </w:r>
            <w:r>
              <w:rPr>
                <w:rFonts w:ascii="Times New Roman" w:hAnsi="Times New Roman" w:eastAsia="宋体" w:cs="Times New Roman"/>
                <w:szCs w:val="21"/>
              </w:rPr>
              <w:t>从业人员、营业收入、资产总额填报上一年度数据，无上一年度数据的新成立企业可不填报。</w:t>
            </w:r>
          </w:p>
        </w:tc>
      </w:tr>
    </w:tbl>
    <w:p w14:paraId="23BF3004">
      <w:pPr>
        <w:adjustRightInd w:val="0"/>
        <w:snapToGrid w:val="0"/>
        <w:jc w:val="left"/>
        <w:rPr>
          <w:rFonts w:ascii="Times New Roman" w:hAnsi="Times New Roman" w:eastAsia="宋体" w:cs="Times New Roman"/>
          <w:szCs w:val="21"/>
          <w:vertAlign w:val="superscript"/>
        </w:rPr>
      </w:pPr>
    </w:p>
    <w:p w14:paraId="4187C0E4">
      <w:pPr>
        <w:spacing w:line="360" w:lineRule="auto"/>
        <w:ind w:right="360" w:firstLine="480"/>
        <w:jc w:val="right"/>
        <w:rPr>
          <w:rFonts w:ascii="Times New Roman" w:hAnsi="Times New Roman" w:eastAsia="宋体" w:cs="Times New Roman"/>
          <w:sz w:val="24"/>
          <w:szCs w:val="24"/>
        </w:rPr>
      </w:pPr>
    </w:p>
    <w:p w14:paraId="4D18A9D9">
      <w:pPr>
        <w:spacing w:line="360" w:lineRule="auto"/>
        <w:ind w:right="360" w:firstLine="480"/>
        <w:jc w:val="right"/>
        <w:rPr>
          <w:rFonts w:ascii="Times New Roman" w:hAnsi="Times New Roman" w:eastAsia="宋体" w:cs="Times New Roman"/>
          <w:sz w:val="24"/>
          <w:szCs w:val="24"/>
        </w:rPr>
      </w:pPr>
    </w:p>
    <w:p w14:paraId="5D443928">
      <w:pPr>
        <w:spacing w:line="360" w:lineRule="auto"/>
        <w:outlineLvl w:val="2"/>
        <w:rPr>
          <w:rFonts w:ascii="Times New Roman" w:hAnsi="Times New Roman" w:eastAsia="宋体" w:cs="Times New Roman"/>
          <w:sz w:val="24"/>
          <w:szCs w:val="20"/>
        </w:rPr>
      </w:pPr>
      <w:r>
        <w:rPr>
          <w:rFonts w:ascii="Times New Roman" w:hAnsi="Times New Roman" w:eastAsia="宋体" w:cs="Times New Roman"/>
          <w:sz w:val="24"/>
          <w:szCs w:val="20"/>
        </w:rPr>
        <w:br w:type="page"/>
      </w:r>
    </w:p>
    <w:p w14:paraId="5893C1EA">
      <w:pPr>
        <w:spacing w:before="240" w:beforeLines="100" w:after="240" w:afterLines="100" w:line="360" w:lineRule="auto"/>
        <w:jc w:val="center"/>
        <w:rPr>
          <w:rFonts w:ascii="Times New Roman" w:hAnsi="Times New Roman" w:eastAsia="宋体" w:cs="Times New Roman"/>
          <w:b/>
          <w:sz w:val="36"/>
          <w:szCs w:val="36"/>
        </w:rPr>
      </w:pPr>
      <w:r>
        <w:rPr>
          <w:rFonts w:ascii="Times New Roman" w:hAnsi="Times New Roman" w:eastAsia="宋体" w:cs="Times New Roman"/>
          <w:b/>
          <w:bCs/>
          <w:sz w:val="36"/>
          <w:szCs w:val="36"/>
        </w:rPr>
        <w:t>残疾人福利性单位声明函格式</w:t>
      </w:r>
      <w:r>
        <w:rPr>
          <w:rFonts w:ascii="Times New Roman" w:hAnsi="Times New Roman" w:eastAsia="宋体" w:cs="Times New Roman"/>
          <w:sz w:val="36"/>
          <w:szCs w:val="36"/>
        </w:rPr>
        <w:t xml:space="preserve"> </w:t>
      </w:r>
    </w:p>
    <w:p w14:paraId="694A0619">
      <w:pPr>
        <w:spacing w:line="588" w:lineRule="exact"/>
        <w:ind w:firstLine="504"/>
        <w:rPr>
          <w:rFonts w:ascii="Times New Roman" w:hAnsi="Times New Roman" w:eastAsia="宋体" w:cs="Times New Roman"/>
          <w:spacing w:val="6"/>
          <w:sz w:val="24"/>
          <w:szCs w:val="24"/>
        </w:rPr>
      </w:pPr>
      <w:r>
        <w:rPr>
          <w:rFonts w:ascii="Times New Roman" w:hAnsi="Times New Roman" w:eastAsia="宋体" w:cs="Times New Roman"/>
          <w:spacing w:val="6"/>
          <w:sz w:val="24"/>
          <w:szCs w:val="24"/>
        </w:rPr>
        <w:t>本单位郑重声明，根据《财政部 民政部 中国残疾人联合会关于促进残疾人就业政府采购政策的通知》（财库</w:t>
      </w:r>
      <w:r>
        <w:rPr>
          <w:rFonts w:ascii="Times New Roman" w:hAnsi="Times New Roman" w:eastAsia="宋体" w:cs="Times New Roman"/>
          <w:sz w:val="24"/>
          <w:szCs w:val="24"/>
        </w:rPr>
        <w:t>〔2017〕 141</w:t>
      </w:r>
      <w:r>
        <w:rPr>
          <w:rFonts w:ascii="Times New Roman" w:hAnsi="Times New Roman" w:eastAsia="宋体" w:cs="Times New Roman"/>
          <w:spacing w:val="6"/>
          <w:sz w:val="24"/>
          <w:szCs w:val="24"/>
        </w:rPr>
        <w:t>号）的规定，本单位</w:t>
      </w:r>
      <w:r>
        <w:rPr>
          <w:rFonts w:ascii="Times New Roman" w:hAnsi="Times New Roman" w:eastAsia="宋体" w:cs="Times New Roman"/>
          <w:b/>
          <w:sz w:val="24"/>
          <w:szCs w:val="24"/>
        </w:rPr>
        <w:t>（请进行勾选）</w:t>
      </w:r>
      <w:r>
        <w:rPr>
          <w:rFonts w:ascii="Times New Roman" w:hAnsi="Times New Roman" w:eastAsia="宋体" w:cs="Times New Roman"/>
          <w:spacing w:val="6"/>
          <w:sz w:val="24"/>
          <w:szCs w:val="24"/>
        </w:rPr>
        <w:t>：</w:t>
      </w:r>
    </w:p>
    <w:p w14:paraId="047BB4EC">
      <w:pPr>
        <w:spacing w:line="588" w:lineRule="exact"/>
        <w:ind w:firstLine="482"/>
        <w:rPr>
          <w:rFonts w:ascii="Times New Roman" w:hAnsi="Times New Roman" w:eastAsia="宋体" w:cs="Times New Roman"/>
          <w:b/>
          <w:spacing w:val="6"/>
          <w:sz w:val="24"/>
          <w:szCs w:val="24"/>
        </w:rPr>
      </w:pPr>
      <w:r>
        <w:rPr>
          <w:rFonts w:ascii="Times New Roman" w:hAnsi="Times New Roman" w:eastAsia="宋体" w:cs="Times New Roman"/>
          <w:b/>
          <w:sz w:val="24"/>
          <w:szCs w:val="24"/>
        </w:rPr>
        <w:t>□</w:t>
      </w:r>
      <w:r>
        <w:rPr>
          <w:rFonts w:ascii="Times New Roman" w:hAnsi="Times New Roman" w:eastAsia="宋体" w:cs="Times New Roman"/>
          <w:b/>
          <w:spacing w:val="6"/>
          <w:sz w:val="24"/>
          <w:szCs w:val="24"/>
        </w:rPr>
        <w:t>不属于符合条件的残疾人福利性单位。</w:t>
      </w:r>
    </w:p>
    <w:p w14:paraId="2F648021">
      <w:pPr>
        <w:spacing w:line="588" w:lineRule="exact"/>
        <w:ind w:firstLine="482"/>
        <w:rPr>
          <w:rFonts w:ascii="Times New Roman" w:hAnsi="Times New Roman" w:eastAsia="宋体" w:cs="Times New Roman"/>
          <w:spacing w:val="6"/>
          <w:sz w:val="24"/>
          <w:szCs w:val="24"/>
        </w:rPr>
      </w:pPr>
      <w:r>
        <w:rPr>
          <w:rFonts w:ascii="Times New Roman" w:hAnsi="Times New Roman" w:eastAsia="宋体" w:cs="Times New Roman"/>
          <w:b/>
          <w:sz w:val="24"/>
          <w:szCs w:val="24"/>
        </w:rPr>
        <w:t>□</w:t>
      </w:r>
      <w:r>
        <w:rPr>
          <w:rFonts w:ascii="Times New Roman" w:hAnsi="Times New Roman" w:eastAsia="宋体" w:cs="Times New Roman"/>
          <w:b/>
          <w:spacing w:val="6"/>
          <w:sz w:val="24"/>
          <w:szCs w:val="24"/>
        </w:rPr>
        <w:t>属于符合条件的残疾人福利性单位，</w:t>
      </w:r>
      <w:r>
        <w:rPr>
          <w:rFonts w:ascii="Times New Roman" w:hAnsi="Times New Roman" w:eastAsia="宋体" w:cs="Times New Roman"/>
          <w:spacing w:val="6"/>
          <w:sz w:val="24"/>
          <w:szCs w:val="24"/>
        </w:rPr>
        <w:t>且本单位参加______单位的______项目采购活动提供本单位制造的货物（由本单位承担工程/提供服务），或者提供其他残疾人福利性单位制造的货物（不包括使用非残疾人福利性单位注册商标的货物）。</w:t>
      </w:r>
    </w:p>
    <w:p w14:paraId="508736B1">
      <w:pPr>
        <w:spacing w:line="588" w:lineRule="exact"/>
        <w:ind w:firstLine="506" w:firstLineChars="200"/>
        <w:rPr>
          <w:rFonts w:ascii="Times New Roman" w:hAnsi="Times New Roman" w:eastAsia="宋体" w:cs="Times New Roman"/>
          <w:spacing w:val="6"/>
          <w:sz w:val="24"/>
          <w:szCs w:val="24"/>
        </w:rPr>
      </w:pPr>
      <w:r>
        <w:rPr>
          <w:rFonts w:ascii="Times New Roman" w:hAnsi="Times New Roman" w:eastAsia="宋体" w:cs="Times New Roman"/>
          <w:b/>
          <w:spacing w:val="6"/>
          <w:sz w:val="24"/>
          <w:szCs w:val="24"/>
        </w:rPr>
        <w:t>本单位对上述声明的真实性负责。如有虚假，将依法承担相应责任。</w:t>
      </w:r>
    </w:p>
    <w:p w14:paraId="57B49C4B">
      <w:pPr>
        <w:spacing w:line="588" w:lineRule="exact"/>
        <w:ind w:firstLine="504" w:firstLineChars="200"/>
        <w:rPr>
          <w:rFonts w:ascii="Times New Roman" w:hAnsi="Times New Roman" w:eastAsia="宋体" w:cs="Times New Roman"/>
          <w:spacing w:val="6"/>
          <w:sz w:val="24"/>
          <w:szCs w:val="24"/>
        </w:rPr>
      </w:pPr>
    </w:p>
    <w:p w14:paraId="2F691159">
      <w:pPr>
        <w:spacing w:line="588" w:lineRule="exact"/>
        <w:ind w:firstLine="504" w:firstLineChars="200"/>
        <w:rPr>
          <w:rFonts w:ascii="Times New Roman" w:hAnsi="Times New Roman" w:eastAsia="宋体" w:cs="Times New Roman"/>
          <w:spacing w:val="6"/>
          <w:sz w:val="24"/>
          <w:szCs w:val="24"/>
        </w:rPr>
      </w:pPr>
    </w:p>
    <w:p w14:paraId="3B561A46">
      <w:pPr>
        <w:tabs>
          <w:tab w:val="left" w:pos="4860"/>
        </w:tabs>
        <w:spacing w:line="588" w:lineRule="exact"/>
        <w:ind w:right="1560" w:firstLine="504" w:firstLineChars="200"/>
        <w:jc w:val="center"/>
        <w:rPr>
          <w:rFonts w:ascii="Times New Roman" w:hAnsi="Times New Roman" w:eastAsia="宋体" w:cs="Times New Roman"/>
          <w:spacing w:val="6"/>
          <w:sz w:val="24"/>
          <w:szCs w:val="24"/>
        </w:rPr>
      </w:pPr>
      <w:r>
        <w:rPr>
          <w:rFonts w:ascii="Times New Roman" w:hAnsi="Times New Roman" w:eastAsia="宋体" w:cs="Times New Roman"/>
          <w:spacing w:val="6"/>
          <w:sz w:val="24"/>
          <w:szCs w:val="24"/>
        </w:rPr>
        <w:t xml:space="preserve">               单位名称（加盖公章）：</w:t>
      </w:r>
    </w:p>
    <w:p w14:paraId="77BC1CE6">
      <w:pPr>
        <w:tabs>
          <w:tab w:val="left" w:pos="4860"/>
        </w:tabs>
        <w:spacing w:line="588" w:lineRule="exact"/>
        <w:ind w:right="1560" w:firstLine="504" w:firstLineChars="200"/>
        <w:jc w:val="center"/>
        <w:rPr>
          <w:rFonts w:ascii="Times New Roman" w:hAnsi="Times New Roman" w:eastAsia="宋体" w:cs="Times New Roman"/>
          <w:spacing w:val="6"/>
          <w:sz w:val="24"/>
          <w:szCs w:val="24"/>
        </w:rPr>
      </w:pPr>
      <w:r>
        <w:rPr>
          <w:rFonts w:ascii="Times New Roman" w:hAnsi="Times New Roman" w:eastAsia="宋体" w:cs="Times New Roman"/>
          <w:spacing w:val="6"/>
          <w:sz w:val="24"/>
          <w:szCs w:val="24"/>
        </w:rPr>
        <w:t xml:space="preserve">       日  期：</w:t>
      </w:r>
    </w:p>
    <w:p w14:paraId="7F408FBD">
      <w:pPr>
        <w:tabs>
          <w:tab w:val="left" w:pos="4860"/>
        </w:tabs>
        <w:spacing w:line="588" w:lineRule="exact"/>
        <w:ind w:right="1560" w:firstLine="504" w:firstLineChars="200"/>
        <w:jc w:val="center"/>
        <w:rPr>
          <w:rFonts w:ascii="Times New Roman" w:hAnsi="Times New Roman" w:eastAsia="宋体" w:cs="Times New Roman"/>
          <w:spacing w:val="6"/>
          <w:sz w:val="24"/>
          <w:szCs w:val="24"/>
        </w:rPr>
      </w:pPr>
    </w:p>
    <w:p w14:paraId="7B6B1EA1">
      <w:pPr>
        <w:tabs>
          <w:tab w:val="left" w:pos="4860"/>
        </w:tabs>
        <w:spacing w:line="588" w:lineRule="exact"/>
        <w:ind w:right="1560" w:firstLine="504" w:firstLineChars="200"/>
        <w:jc w:val="center"/>
        <w:rPr>
          <w:rFonts w:ascii="Times New Roman" w:hAnsi="Times New Roman" w:eastAsia="宋体" w:cs="Times New Roman"/>
          <w:spacing w:val="6"/>
          <w:sz w:val="24"/>
          <w:szCs w:val="24"/>
        </w:rPr>
      </w:pPr>
    </w:p>
    <w:p w14:paraId="74268542">
      <w:pPr>
        <w:tabs>
          <w:tab w:val="left" w:pos="4860"/>
        </w:tabs>
        <w:spacing w:line="588" w:lineRule="exact"/>
        <w:ind w:right="1560" w:firstLine="504" w:firstLineChars="200"/>
        <w:jc w:val="center"/>
        <w:rPr>
          <w:rFonts w:ascii="Times New Roman" w:hAnsi="Times New Roman" w:eastAsia="宋体" w:cs="Times New Roman"/>
          <w:spacing w:val="6"/>
          <w:sz w:val="24"/>
          <w:szCs w:val="24"/>
        </w:rPr>
      </w:pPr>
    </w:p>
    <w:p w14:paraId="1A9D406C">
      <w:pPr>
        <w:tabs>
          <w:tab w:val="left" w:pos="4860"/>
        </w:tabs>
        <w:spacing w:line="588" w:lineRule="exact"/>
        <w:ind w:right="1560" w:firstLine="504" w:firstLineChars="200"/>
        <w:jc w:val="center"/>
        <w:rPr>
          <w:rFonts w:ascii="Times New Roman" w:hAnsi="Times New Roman" w:eastAsia="宋体" w:cs="Times New Roman"/>
          <w:spacing w:val="6"/>
          <w:sz w:val="24"/>
          <w:szCs w:val="24"/>
        </w:rPr>
      </w:pPr>
    </w:p>
    <w:p w14:paraId="3C941A2C">
      <w:pPr>
        <w:widowControl/>
        <w:jc w:val="left"/>
        <w:rPr>
          <w:rFonts w:ascii="宋体" w:hAnsi="宋体" w:eastAsia="宋体" w:cs="Times New Roman"/>
          <w:b/>
          <w:sz w:val="24"/>
          <w:szCs w:val="20"/>
        </w:rPr>
      </w:pPr>
      <w:r>
        <w:rPr>
          <w:rFonts w:ascii="Times New Roman" w:hAnsi="Times New Roman" w:eastAsia="宋体" w:cs="Times New Roman"/>
          <w:sz w:val="24"/>
          <w:szCs w:val="20"/>
        </w:rPr>
        <w:br w:type="page"/>
      </w:r>
      <w:r>
        <w:rPr>
          <w:rFonts w:ascii="宋体" w:hAnsi="宋体" w:eastAsia="宋体" w:cs="Times New Roman"/>
          <w:b/>
          <w:sz w:val="24"/>
          <w:szCs w:val="20"/>
        </w:rPr>
        <w:t xml:space="preserve">2-3 </w:t>
      </w:r>
      <w:r>
        <w:rPr>
          <w:rFonts w:ascii="宋体" w:hAnsi="宋体" w:eastAsia="宋体" w:cs="Times New Roman"/>
          <w:b/>
          <w:sz w:val="24"/>
          <w:szCs w:val="24"/>
        </w:rPr>
        <w:t>其它落实政府采购政策的资格要求</w:t>
      </w:r>
      <w:r>
        <w:rPr>
          <w:rFonts w:ascii="宋体" w:hAnsi="宋体" w:eastAsia="宋体" w:cs="Times New Roman"/>
          <w:b/>
          <w:sz w:val="24"/>
          <w:szCs w:val="20"/>
        </w:rPr>
        <w:t>（如有）</w:t>
      </w:r>
    </w:p>
    <w:p w14:paraId="3B5FD1D2">
      <w:pPr>
        <w:widowControl/>
        <w:jc w:val="left"/>
        <w:rPr>
          <w:rFonts w:ascii="Times New Roman" w:hAnsi="Times New Roman" w:eastAsia="宋体" w:cs="Times New Roman"/>
          <w:sz w:val="24"/>
          <w:szCs w:val="24"/>
        </w:rPr>
      </w:pPr>
    </w:p>
    <w:p w14:paraId="1B5879DF">
      <w:pPr>
        <w:spacing w:line="360" w:lineRule="auto"/>
        <w:outlineLvl w:val="2"/>
        <w:rPr>
          <w:rFonts w:ascii="宋体" w:hAnsi="宋体" w:eastAsia="宋体" w:cs="Times New Roman"/>
          <w:b/>
          <w:sz w:val="24"/>
          <w:szCs w:val="20"/>
        </w:rPr>
      </w:pPr>
      <w:r>
        <w:rPr>
          <w:rFonts w:ascii="Times New Roman" w:hAnsi="Times New Roman" w:eastAsia="宋体" w:cs="Times New Roman"/>
          <w:sz w:val="24"/>
          <w:szCs w:val="24"/>
        </w:rPr>
        <w:br w:type="page"/>
      </w:r>
      <w:r>
        <w:rPr>
          <w:rFonts w:ascii="宋体" w:hAnsi="宋体" w:eastAsia="宋体" w:cs="Times New Roman"/>
          <w:b/>
          <w:sz w:val="24"/>
          <w:szCs w:val="20"/>
        </w:rPr>
        <w:t>3</w:t>
      </w:r>
      <w:r>
        <w:rPr>
          <w:rFonts w:hint="eastAsia" w:ascii="宋体" w:hAnsi="宋体" w:eastAsia="宋体" w:cs="Times New Roman"/>
          <w:b/>
          <w:sz w:val="24"/>
          <w:szCs w:val="20"/>
        </w:rPr>
        <w:t>.</w:t>
      </w:r>
      <w:r>
        <w:rPr>
          <w:rFonts w:ascii="宋体" w:hAnsi="宋体" w:eastAsia="宋体" w:cs="Times New Roman"/>
          <w:b/>
          <w:sz w:val="24"/>
          <w:szCs w:val="20"/>
        </w:rPr>
        <w:t>本项目的特定资格要求（如有）</w:t>
      </w:r>
    </w:p>
    <w:p w14:paraId="3C67F093">
      <w:pPr>
        <w:spacing w:line="360" w:lineRule="auto"/>
        <w:rPr>
          <w:rFonts w:ascii="宋体" w:hAnsi="宋体" w:eastAsia="宋体" w:cs="Times New Roman"/>
          <w:b/>
          <w:sz w:val="24"/>
          <w:szCs w:val="20"/>
        </w:rPr>
      </w:pPr>
      <w:r>
        <w:rPr>
          <w:rFonts w:ascii="宋体" w:hAnsi="宋体" w:eastAsia="宋体" w:cs="Times New Roman"/>
          <w:b/>
          <w:sz w:val="24"/>
          <w:szCs w:val="20"/>
        </w:rPr>
        <w:t>3-1其他特定资格要求</w:t>
      </w:r>
    </w:p>
    <w:p w14:paraId="21F9520E">
      <w:pPr>
        <w:spacing w:line="360" w:lineRule="auto"/>
        <w:ind w:left="719" w:leftChars="228" w:hanging="240" w:hangingChars="100"/>
        <w:rPr>
          <w:rFonts w:ascii="Times New Roman" w:hAnsi="Times New Roman" w:eastAsia="宋体" w:cs="Times New Roman"/>
          <w:sz w:val="24"/>
          <w:szCs w:val="20"/>
        </w:rPr>
      </w:pPr>
    </w:p>
    <w:p w14:paraId="15BE1FE1">
      <w:pPr>
        <w:spacing w:line="360" w:lineRule="auto"/>
        <w:ind w:left="719" w:leftChars="228" w:hanging="240" w:hangingChars="100"/>
        <w:rPr>
          <w:rFonts w:ascii="Times New Roman" w:hAnsi="Times New Roman" w:eastAsia="宋体" w:cs="Times New Roman"/>
          <w:sz w:val="24"/>
          <w:szCs w:val="20"/>
        </w:rPr>
      </w:pPr>
    </w:p>
    <w:p w14:paraId="2A4611DF">
      <w:pPr>
        <w:spacing w:line="360" w:lineRule="auto"/>
        <w:ind w:left="719" w:leftChars="228" w:hanging="240" w:hangingChars="100"/>
        <w:rPr>
          <w:rFonts w:ascii="Times New Roman" w:hAnsi="Times New Roman" w:eastAsia="宋体" w:cs="Times New Roman"/>
          <w:sz w:val="24"/>
          <w:szCs w:val="20"/>
        </w:rPr>
      </w:pPr>
    </w:p>
    <w:p w14:paraId="51D80DF2">
      <w:pPr>
        <w:spacing w:line="360" w:lineRule="auto"/>
        <w:ind w:left="719" w:leftChars="228" w:hanging="240" w:hangingChars="100"/>
        <w:rPr>
          <w:rFonts w:ascii="Times New Roman" w:hAnsi="Times New Roman" w:eastAsia="宋体" w:cs="Times New Roman"/>
          <w:sz w:val="24"/>
          <w:szCs w:val="20"/>
        </w:rPr>
      </w:pPr>
    </w:p>
    <w:p w14:paraId="65D2E794">
      <w:pPr>
        <w:spacing w:line="360" w:lineRule="auto"/>
        <w:ind w:left="719" w:leftChars="228" w:hanging="240" w:hangingChars="100"/>
        <w:rPr>
          <w:rFonts w:ascii="Times New Roman" w:hAnsi="Times New Roman" w:eastAsia="宋体" w:cs="Times New Roman"/>
          <w:sz w:val="24"/>
          <w:szCs w:val="20"/>
        </w:rPr>
      </w:pPr>
    </w:p>
    <w:p w14:paraId="25DD32AF">
      <w:pPr>
        <w:spacing w:line="360" w:lineRule="auto"/>
        <w:ind w:left="719" w:leftChars="228" w:hanging="240" w:hangingChars="100"/>
        <w:rPr>
          <w:rFonts w:ascii="Times New Roman" w:hAnsi="Times New Roman" w:eastAsia="宋体" w:cs="Times New Roman"/>
          <w:sz w:val="24"/>
          <w:szCs w:val="20"/>
        </w:rPr>
      </w:pPr>
    </w:p>
    <w:p w14:paraId="42A1DBE3">
      <w:pPr>
        <w:spacing w:line="360" w:lineRule="auto"/>
        <w:ind w:left="719" w:leftChars="228" w:hanging="240" w:hangingChars="100"/>
        <w:rPr>
          <w:rFonts w:ascii="Times New Roman" w:hAnsi="Times New Roman" w:eastAsia="宋体" w:cs="Times New Roman"/>
          <w:sz w:val="24"/>
          <w:szCs w:val="20"/>
        </w:rPr>
      </w:pPr>
    </w:p>
    <w:p w14:paraId="2242AEE0">
      <w:pPr>
        <w:spacing w:line="360" w:lineRule="auto"/>
        <w:ind w:left="719" w:leftChars="228" w:hanging="240" w:hangingChars="100"/>
        <w:rPr>
          <w:rFonts w:ascii="Times New Roman" w:hAnsi="Times New Roman" w:eastAsia="宋体" w:cs="Times New Roman"/>
          <w:sz w:val="24"/>
          <w:szCs w:val="20"/>
        </w:rPr>
      </w:pPr>
    </w:p>
    <w:p w14:paraId="4E704D9C">
      <w:pPr>
        <w:spacing w:line="360" w:lineRule="auto"/>
        <w:ind w:left="719" w:leftChars="228" w:hanging="240" w:hangingChars="100"/>
        <w:rPr>
          <w:rFonts w:ascii="Times New Roman" w:hAnsi="Times New Roman" w:eastAsia="宋体" w:cs="Times New Roman"/>
          <w:sz w:val="24"/>
          <w:szCs w:val="20"/>
        </w:rPr>
      </w:pPr>
    </w:p>
    <w:p w14:paraId="687673C2">
      <w:pPr>
        <w:spacing w:line="360" w:lineRule="auto"/>
        <w:ind w:left="719" w:leftChars="228" w:hanging="240" w:hangingChars="100"/>
        <w:rPr>
          <w:rFonts w:ascii="Times New Roman" w:hAnsi="Times New Roman" w:eastAsia="宋体" w:cs="Times New Roman"/>
          <w:sz w:val="24"/>
          <w:szCs w:val="20"/>
        </w:rPr>
      </w:pPr>
    </w:p>
    <w:p w14:paraId="67F1F9FC">
      <w:pPr>
        <w:spacing w:line="360" w:lineRule="auto"/>
        <w:ind w:left="719" w:leftChars="228" w:hanging="240" w:hangingChars="100"/>
        <w:rPr>
          <w:rFonts w:ascii="Times New Roman" w:hAnsi="Times New Roman" w:eastAsia="宋体" w:cs="Times New Roman"/>
          <w:sz w:val="24"/>
          <w:szCs w:val="20"/>
        </w:rPr>
      </w:pPr>
    </w:p>
    <w:p w14:paraId="041B5230">
      <w:pPr>
        <w:spacing w:line="360" w:lineRule="auto"/>
        <w:ind w:left="719" w:leftChars="228" w:hanging="240" w:hangingChars="100"/>
        <w:rPr>
          <w:rFonts w:ascii="Times New Roman" w:hAnsi="Times New Roman" w:eastAsia="宋体" w:cs="Times New Roman"/>
          <w:sz w:val="24"/>
          <w:szCs w:val="20"/>
        </w:rPr>
      </w:pPr>
    </w:p>
    <w:p w14:paraId="5E9705BE">
      <w:pPr>
        <w:spacing w:line="360" w:lineRule="auto"/>
        <w:ind w:left="719" w:leftChars="228" w:hanging="240" w:hangingChars="100"/>
        <w:rPr>
          <w:rFonts w:ascii="Times New Roman" w:hAnsi="Times New Roman" w:eastAsia="宋体" w:cs="Times New Roman"/>
          <w:sz w:val="24"/>
          <w:szCs w:val="20"/>
        </w:rPr>
      </w:pPr>
    </w:p>
    <w:p w14:paraId="54FBFEBD">
      <w:pPr>
        <w:spacing w:line="360" w:lineRule="auto"/>
        <w:ind w:left="719" w:leftChars="228" w:hanging="240" w:hangingChars="100"/>
        <w:rPr>
          <w:rFonts w:ascii="Times New Roman" w:hAnsi="Times New Roman" w:eastAsia="宋体" w:cs="Times New Roman"/>
          <w:sz w:val="24"/>
          <w:szCs w:val="20"/>
        </w:rPr>
      </w:pPr>
    </w:p>
    <w:p w14:paraId="59C1E8BB">
      <w:pPr>
        <w:spacing w:line="360" w:lineRule="auto"/>
        <w:ind w:left="719" w:leftChars="228" w:hanging="240" w:hangingChars="100"/>
        <w:rPr>
          <w:rFonts w:ascii="Times New Roman" w:hAnsi="Times New Roman" w:eastAsia="宋体" w:cs="Times New Roman"/>
          <w:sz w:val="24"/>
          <w:szCs w:val="20"/>
        </w:rPr>
      </w:pPr>
    </w:p>
    <w:p w14:paraId="0AB97B04">
      <w:pPr>
        <w:spacing w:line="360" w:lineRule="auto"/>
        <w:ind w:left="719" w:leftChars="228" w:hanging="240" w:hangingChars="100"/>
        <w:rPr>
          <w:rFonts w:ascii="Times New Roman" w:hAnsi="Times New Roman" w:eastAsia="宋体" w:cs="Times New Roman"/>
          <w:sz w:val="24"/>
          <w:szCs w:val="20"/>
        </w:rPr>
      </w:pPr>
    </w:p>
    <w:p w14:paraId="38D83DCE">
      <w:pPr>
        <w:spacing w:line="360" w:lineRule="auto"/>
        <w:ind w:left="719" w:leftChars="228" w:hanging="240" w:hangingChars="100"/>
        <w:rPr>
          <w:rFonts w:ascii="Times New Roman" w:hAnsi="Times New Roman" w:eastAsia="宋体" w:cs="Times New Roman"/>
          <w:sz w:val="24"/>
          <w:szCs w:val="20"/>
        </w:rPr>
      </w:pPr>
    </w:p>
    <w:p w14:paraId="7ABBBB02">
      <w:pPr>
        <w:spacing w:line="360" w:lineRule="auto"/>
        <w:ind w:left="719" w:leftChars="228" w:hanging="240" w:hangingChars="100"/>
        <w:rPr>
          <w:rFonts w:ascii="Times New Roman" w:hAnsi="Times New Roman" w:eastAsia="宋体" w:cs="Times New Roman"/>
          <w:sz w:val="24"/>
          <w:szCs w:val="20"/>
        </w:rPr>
      </w:pPr>
    </w:p>
    <w:p w14:paraId="23A2EFBB">
      <w:pPr>
        <w:spacing w:line="360" w:lineRule="auto"/>
        <w:ind w:left="719" w:leftChars="228" w:hanging="240" w:hangingChars="100"/>
        <w:rPr>
          <w:rFonts w:ascii="Times New Roman" w:hAnsi="Times New Roman" w:eastAsia="宋体" w:cs="Times New Roman"/>
          <w:sz w:val="24"/>
          <w:szCs w:val="20"/>
        </w:rPr>
      </w:pPr>
    </w:p>
    <w:p w14:paraId="29F4D60B">
      <w:pPr>
        <w:spacing w:line="360" w:lineRule="auto"/>
        <w:ind w:left="719" w:leftChars="228" w:hanging="240" w:hangingChars="100"/>
        <w:rPr>
          <w:rFonts w:ascii="Times New Roman" w:hAnsi="Times New Roman" w:eastAsia="宋体" w:cs="Times New Roman"/>
          <w:sz w:val="24"/>
          <w:szCs w:val="20"/>
        </w:rPr>
      </w:pPr>
    </w:p>
    <w:p w14:paraId="66923A9E">
      <w:pPr>
        <w:spacing w:line="360" w:lineRule="auto"/>
        <w:ind w:left="719" w:leftChars="228" w:hanging="240" w:hangingChars="100"/>
        <w:rPr>
          <w:rFonts w:ascii="Times New Roman" w:hAnsi="Times New Roman" w:eastAsia="宋体" w:cs="Times New Roman"/>
          <w:sz w:val="24"/>
          <w:szCs w:val="20"/>
        </w:rPr>
      </w:pPr>
    </w:p>
    <w:p w14:paraId="0871738E">
      <w:pPr>
        <w:spacing w:line="360" w:lineRule="auto"/>
        <w:ind w:left="719" w:leftChars="228" w:hanging="240" w:hangingChars="100"/>
        <w:rPr>
          <w:rFonts w:ascii="Times New Roman" w:hAnsi="Times New Roman" w:eastAsia="宋体" w:cs="Times New Roman"/>
          <w:sz w:val="24"/>
          <w:szCs w:val="20"/>
        </w:rPr>
      </w:pPr>
    </w:p>
    <w:p w14:paraId="60DEA29F">
      <w:pPr>
        <w:spacing w:line="360" w:lineRule="auto"/>
        <w:ind w:left="719" w:leftChars="228" w:hanging="240" w:hangingChars="100"/>
        <w:rPr>
          <w:rFonts w:ascii="Times New Roman" w:hAnsi="Times New Roman" w:eastAsia="宋体" w:cs="Times New Roman"/>
          <w:sz w:val="24"/>
          <w:szCs w:val="20"/>
        </w:rPr>
      </w:pPr>
    </w:p>
    <w:p w14:paraId="660D50C7">
      <w:pPr>
        <w:spacing w:line="360" w:lineRule="auto"/>
        <w:ind w:left="719" w:leftChars="228" w:hanging="240" w:hangingChars="100"/>
        <w:rPr>
          <w:rFonts w:ascii="Times New Roman" w:hAnsi="Times New Roman" w:eastAsia="宋体" w:cs="Times New Roman"/>
          <w:sz w:val="24"/>
          <w:szCs w:val="20"/>
        </w:rPr>
      </w:pPr>
    </w:p>
    <w:p w14:paraId="7CA1FCCA">
      <w:pPr>
        <w:spacing w:line="360" w:lineRule="auto"/>
        <w:ind w:left="719" w:leftChars="228" w:hanging="240" w:hangingChars="100"/>
        <w:rPr>
          <w:rFonts w:ascii="Times New Roman" w:hAnsi="Times New Roman" w:eastAsia="宋体" w:cs="Times New Roman"/>
          <w:sz w:val="24"/>
          <w:szCs w:val="20"/>
        </w:rPr>
      </w:pPr>
    </w:p>
    <w:p w14:paraId="0140365C">
      <w:pPr>
        <w:spacing w:line="360" w:lineRule="auto"/>
        <w:ind w:left="719" w:leftChars="228" w:hanging="240" w:hangingChars="100"/>
        <w:rPr>
          <w:rFonts w:ascii="Times New Roman" w:hAnsi="Times New Roman" w:eastAsia="宋体" w:cs="Times New Roman"/>
          <w:sz w:val="24"/>
          <w:szCs w:val="20"/>
        </w:rPr>
      </w:pPr>
    </w:p>
    <w:p w14:paraId="1472A81F">
      <w:pPr>
        <w:spacing w:line="360" w:lineRule="auto"/>
        <w:ind w:left="719" w:leftChars="228" w:hanging="240" w:hangingChars="100"/>
        <w:rPr>
          <w:rFonts w:ascii="Times New Roman" w:hAnsi="Times New Roman" w:eastAsia="宋体" w:cs="Times New Roman"/>
          <w:sz w:val="24"/>
          <w:szCs w:val="20"/>
        </w:rPr>
      </w:pPr>
    </w:p>
    <w:p w14:paraId="336E3EB1">
      <w:pPr>
        <w:spacing w:line="360" w:lineRule="auto"/>
        <w:ind w:left="719" w:leftChars="228" w:hanging="240" w:hangingChars="100"/>
        <w:rPr>
          <w:rFonts w:ascii="Times New Roman" w:hAnsi="Times New Roman" w:eastAsia="宋体" w:cs="Times New Roman"/>
          <w:sz w:val="24"/>
          <w:szCs w:val="20"/>
        </w:rPr>
      </w:pPr>
    </w:p>
    <w:p w14:paraId="51E6C293">
      <w:pPr>
        <w:spacing w:line="360" w:lineRule="auto"/>
        <w:ind w:left="719" w:leftChars="228" w:hanging="240" w:hangingChars="100"/>
        <w:rPr>
          <w:rFonts w:ascii="Times New Roman" w:hAnsi="Times New Roman" w:eastAsia="宋体" w:cs="Times New Roman"/>
          <w:sz w:val="24"/>
          <w:szCs w:val="20"/>
        </w:rPr>
      </w:pPr>
    </w:p>
    <w:p w14:paraId="151FF975">
      <w:pPr>
        <w:spacing w:line="360" w:lineRule="auto"/>
        <w:ind w:left="719" w:leftChars="228" w:hanging="240" w:hangingChars="100"/>
        <w:rPr>
          <w:rFonts w:ascii="Times New Roman" w:hAnsi="Times New Roman" w:eastAsia="宋体" w:cs="Times New Roman"/>
          <w:sz w:val="24"/>
          <w:szCs w:val="20"/>
        </w:rPr>
      </w:pPr>
    </w:p>
    <w:p w14:paraId="7779DA7B">
      <w:pPr>
        <w:spacing w:line="360" w:lineRule="auto"/>
        <w:ind w:left="719" w:leftChars="228" w:hanging="240" w:hangingChars="100"/>
        <w:rPr>
          <w:rFonts w:ascii="Times New Roman" w:hAnsi="Times New Roman" w:eastAsia="宋体" w:cs="Times New Roman"/>
          <w:sz w:val="24"/>
          <w:szCs w:val="20"/>
        </w:rPr>
      </w:pPr>
    </w:p>
    <w:p w14:paraId="1E028C15">
      <w:pPr>
        <w:widowControl/>
        <w:jc w:val="left"/>
        <w:rPr>
          <w:rFonts w:ascii="Times New Roman" w:hAnsi="Times New Roman" w:eastAsia="宋体" w:cs="Times New Roman"/>
          <w:sz w:val="24"/>
          <w:szCs w:val="24"/>
        </w:rPr>
      </w:pPr>
    </w:p>
    <w:p w14:paraId="24FB2AD1">
      <w:pPr>
        <w:widowControl/>
        <w:jc w:val="center"/>
        <w:rPr>
          <w:rFonts w:ascii="宋体" w:hAnsi="宋体" w:eastAsia="宋体" w:cs="Times New Roman"/>
          <w:b/>
          <w:sz w:val="32"/>
          <w:szCs w:val="32"/>
        </w:rPr>
      </w:pPr>
      <w:r>
        <w:rPr>
          <w:rFonts w:ascii="宋体" w:hAnsi="宋体" w:eastAsia="宋体" w:cs="Times New Roman"/>
          <w:b/>
          <w:sz w:val="32"/>
          <w:szCs w:val="32"/>
        </w:rPr>
        <w:t>二、商务技术文件格式</w:t>
      </w:r>
      <w:bookmarkStart w:id="384" w:name="_Toc150480794"/>
      <w:bookmarkStart w:id="385" w:name="_Toc150774761"/>
      <w:bookmarkStart w:id="386" w:name="_Toc520356217"/>
      <w:bookmarkStart w:id="387" w:name="_Toc226309800"/>
      <w:bookmarkStart w:id="388" w:name="_Ref467988698"/>
      <w:bookmarkStart w:id="389" w:name="_Toc480942349"/>
      <w:bookmarkStart w:id="390" w:name="_Toc142311058"/>
      <w:bookmarkStart w:id="391" w:name="_Toc226965746"/>
      <w:bookmarkStart w:id="392" w:name="_Toc226965829"/>
      <w:bookmarkStart w:id="393" w:name="_Toc195842921"/>
      <w:bookmarkStart w:id="394" w:name="_Toc127151556"/>
      <w:bookmarkStart w:id="395" w:name="_Toc226337252"/>
    </w:p>
    <w:p w14:paraId="485DFF38">
      <w:pPr>
        <w:widowControl/>
        <w:jc w:val="center"/>
        <w:rPr>
          <w:rFonts w:ascii="宋体" w:hAnsi="宋体" w:eastAsia="宋体" w:cs="Times New Roman"/>
          <w:b/>
          <w:sz w:val="32"/>
          <w:szCs w:val="32"/>
        </w:rPr>
      </w:pPr>
    </w:p>
    <w:p w14:paraId="2CECDF68">
      <w:pPr>
        <w:spacing w:line="360" w:lineRule="auto"/>
        <w:outlineLvl w:val="2"/>
        <w:rPr>
          <w:rFonts w:ascii="宋体" w:hAnsi="宋体" w:eastAsia="宋体" w:cs="Times New Roman"/>
          <w:b/>
          <w:sz w:val="24"/>
          <w:szCs w:val="20"/>
        </w:rPr>
      </w:pPr>
      <w:r>
        <w:rPr>
          <w:rFonts w:hint="eastAsia" w:ascii="宋体" w:hAnsi="宋体" w:eastAsia="宋体" w:cs="Times New Roman"/>
          <w:b/>
          <w:sz w:val="24"/>
          <w:szCs w:val="24"/>
        </w:rPr>
        <w:t>1</w:t>
      </w:r>
      <w:r>
        <w:rPr>
          <w:rFonts w:hint="eastAsia" w:ascii="宋体" w:hAnsi="宋体" w:eastAsia="宋体" w:cs="Times New Roman"/>
          <w:b/>
          <w:sz w:val="24"/>
          <w:szCs w:val="20"/>
        </w:rPr>
        <w:t>.</w:t>
      </w:r>
      <w:r>
        <w:rPr>
          <w:rFonts w:ascii="宋体" w:hAnsi="宋体" w:eastAsia="宋体" w:cs="Times New Roman"/>
          <w:b/>
          <w:sz w:val="24"/>
          <w:szCs w:val="24"/>
        </w:rPr>
        <w:t>投标</w:t>
      </w:r>
      <w:bookmarkEnd w:id="384"/>
      <w:bookmarkEnd w:id="385"/>
      <w:bookmarkEnd w:id="386"/>
      <w:bookmarkEnd w:id="387"/>
      <w:bookmarkEnd w:id="388"/>
      <w:bookmarkEnd w:id="389"/>
      <w:bookmarkEnd w:id="390"/>
      <w:bookmarkEnd w:id="391"/>
      <w:bookmarkEnd w:id="392"/>
      <w:bookmarkEnd w:id="393"/>
      <w:bookmarkEnd w:id="394"/>
      <w:bookmarkEnd w:id="395"/>
      <w:r>
        <w:rPr>
          <w:rFonts w:hint="eastAsia" w:ascii="宋体" w:hAnsi="宋体" w:eastAsia="宋体" w:cs="Times New Roman"/>
          <w:b/>
          <w:sz w:val="24"/>
          <w:szCs w:val="24"/>
        </w:rPr>
        <w:t>函</w:t>
      </w:r>
      <w:r>
        <w:rPr>
          <w:rFonts w:ascii="宋体" w:hAnsi="宋体" w:eastAsia="宋体" w:cs="Times New Roman"/>
          <w:b/>
          <w:sz w:val="24"/>
          <w:szCs w:val="20"/>
        </w:rPr>
        <w:t>（实质性格式）</w:t>
      </w:r>
    </w:p>
    <w:p w14:paraId="0576EBC8">
      <w:pPr>
        <w:tabs>
          <w:tab w:val="left" w:pos="5580"/>
        </w:tabs>
        <w:spacing w:line="360" w:lineRule="auto"/>
        <w:rPr>
          <w:rFonts w:ascii="Times New Roman" w:hAnsi="Times New Roman" w:eastAsia="宋体" w:cs="Times New Roman"/>
          <w:sz w:val="24"/>
          <w:szCs w:val="24"/>
        </w:rPr>
      </w:pPr>
    </w:p>
    <w:p w14:paraId="1C62A24C">
      <w:pPr>
        <w:spacing w:line="360" w:lineRule="auto"/>
        <w:jc w:val="center"/>
        <w:rPr>
          <w:rFonts w:ascii="Times New Roman" w:hAnsi="Times New Roman" w:eastAsia="宋体" w:cs="Times New Roman"/>
          <w:b/>
          <w:sz w:val="36"/>
          <w:szCs w:val="36"/>
        </w:rPr>
      </w:pPr>
      <w:r>
        <w:rPr>
          <w:rFonts w:hint="eastAsia" w:ascii="Times New Roman" w:hAnsi="Times New Roman" w:eastAsia="宋体" w:cs="Times New Roman"/>
          <w:b/>
          <w:sz w:val="36"/>
          <w:szCs w:val="36"/>
        </w:rPr>
        <w:t>投标函</w:t>
      </w:r>
    </w:p>
    <w:p w14:paraId="1669753C">
      <w:pPr>
        <w:tabs>
          <w:tab w:val="left" w:pos="5580"/>
        </w:tabs>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致：</w:t>
      </w:r>
      <w:r>
        <w:rPr>
          <w:rFonts w:ascii="Times New Roman" w:hAnsi="Times New Roman" w:eastAsia="宋体" w:cs="Times New Roman"/>
          <w:sz w:val="24"/>
          <w:szCs w:val="24"/>
          <w:u w:val="single"/>
        </w:rPr>
        <w:t>（采购人或采购代理机构）</w:t>
      </w:r>
    </w:p>
    <w:p w14:paraId="7CE41D97">
      <w:pPr>
        <w:tabs>
          <w:tab w:val="left" w:pos="5580"/>
        </w:tabs>
        <w:spacing w:line="360" w:lineRule="auto"/>
        <w:rPr>
          <w:rFonts w:ascii="Times New Roman" w:hAnsi="Times New Roman" w:eastAsia="宋体" w:cs="Times New Roman"/>
          <w:sz w:val="24"/>
          <w:szCs w:val="20"/>
        </w:rPr>
      </w:pPr>
    </w:p>
    <w:p w14:paraId="0F6DBE20">
      <w:pPr>
        <w:tabs>
          <w:tab w:val="left" w:pos="5580"/>
        </w:tabs>
        <w:spacing w:line="360" w:lineRule="auto"/>
        <w:ind w:firstLine="408"/>
        <w:rPr>
          <w:rFonts w:ascii="Times New Roman" w:hAnsi="Times New Roman" w:eastAsia="宋体" w:cs="Times New Roman"/>
          <w:sz w:val="24"/>
          <w:szCs w:val="20"/>
        </w:rPr>
      </w:pPr>
      <w:r>
        <w:rPr>
          <w:rFonts w:ascii="Times New Roman" w:hAnsi="Times New Roman" w:eastAsia="宋体" w:cs="Times New Roman"/>
          <w:sz w:val="24"/>
          <w:szCs w:val="20"/>
        </w:rPr>
        <w:t>我方参加你方就___________（项目名称，项目编号/包号）组织的招标活动，并对此项目进行投标。</w:t>
      </w:r>
    </w:p>
    <w:p w14:paraId="0F0E6DC1">
      <w:pPr>
        <w:tabs>
          <w:tab w:val="left" w:pos="5580"/>
        </w:tabs>
        <w:spacing w:line="360" w:lineRule="auto"/>
        <w:ind w:firstLine="408"/>
        <w:rPr>
          <w:rFonts w:ascii="宋体" w:hAnsi="宋体" w:eastAsia="宋体" w:cs="宋体"/>
          <w:sz w:val="24"/>
          <w:szCs w:val="20"/>
        </w:rPr>
      </w:pPr>
      <w:r>
        <w:rPr>
          <w:rFonts w:hint="eastAsia" w:ascii="宋体" w:hAnsi="宋体" w:eastAsia="宋体" w:cs="宋体"/>
          <w:sz w:val="24"/>
          <w:szCs w:val="20"/>
        </w:rPr>
        <w:t>1. 我方</w:t>
      </w:r>
      <w:r>
        <w:rPr>
          <w:rFonts w:hint="eastAsia" w:ascii="宋体" w:hAnsi="宋体" w:eastAsia="宋体" w:cs="宋体"/>
          <w:sz w:val="24"/>
          <w:szCs w:val="24"/>
        </w:rPr>
        <w:t>已详细审查全部招标文件</w:t>
      </w:r>
      <w:r>
        <w:rPr>
          <w:rFonts w:hint="eastAsia" w:ascii="宋体" w:hAnsi="宋体" w:eastAsia="宋体" w:cs="宋体"/>
          <w:sz w:val="24"/>
          <w:szCs w:val="20"/>
        </w:rPr>
        <w:t>，自愿参与投标并承诺如下：</w:t>
      </w:r>
    </w:p>
    <w:p w14:paraId="5E203541">
      <w:pPr>
        <w:tabs>
          <w:tab w:val="left" w:pos="720"/>
          <w:tab w:val="left" w:pos="900"/>
        </w:tabs>
        <w:spacing w:line="360" w:lineRule="auto"/>
        <w:ind w:left="360" w:firstLine="72" w:firstLineChars="30"/>
        <w:rPr>
          <w:rFonts w:ascii="宋体" w:hAnsi="宋体" w:eastAsia="宋体" w:cs="宋体"/>
          <w:sz w:val="24"/>
          <w:szCs w:val="20"/>
        </w:rPr>
      </w:pPr>
      <w:r>
        <w:rPr>
          <w:rFonts w:hint="eastAsia" w:ascii="宋体" w:hAnsi="宋体" w:eastAsia="宋体" w:cs="宋体"/>
          <w:sz w:val="24"/>
          <w:szCs w:val="20"/>
        </w:rPr>
        <w:t>（1）本投标有效期为自提交投标文件的截止之日起</w:t>
      </w:r>
      <w:r>
        <w:rPr>
          <w:rFonts w:hint="eastAsia" w:ascii="宋体" w:hAnsi="宋体" w:eastAsia="宋体" w:cs="宋体"/>
          <w:sz w:val="24"/>
          <w:szCs w:val="24"/>
        </w:rPr>
        <w:t>60</w:t>
      </w:r>
      <w:r>
        <w:rPr>
          <w:rFonts w:hint="eastAsia" w:ascii="宋体" w:hAnsi="宋体" w:eastAsia="宋体" w:cs="宋体"/>
          <w:sz w:val="24"/>
          <w:szCs w:val="20"/>
        </w:rPr>
        <w:t>个日历日。</w:t>
      </w:r>
    </w:p>
    <w:p w14:paraId="6CCFAD58">
      <w:pPr>
        <w:tabs>
          <w:tab w:val="left" w:pos="720"/>
          <w:tab w:val="left" w:pos="900"/>
        </w:tabs>
        <w:spacing w:line="360" w:lineRule="auto"/>
        <w:ind w:left="360" w:firstLine="72" w:firstLineChars="30"/>
        <w:rPr>
          <w:rFonts w:ascii="宋体" w:hAnsi="宋体" w:eastAsia="宋体" w:cs="宋体"/>
          <w:sz w:val="24"/>
          <w:szCs w:val="20"/>
        </w:rPr>
      </w:pPr>
      <w:r>
        <w:rPr>
          <w:rFonts w:hint="eastAsia" w:ascii="宋体" w:hAnsi="宋体" w:eastAsia="宋体" w:cs="宋体"/>
          <w:sz w:val="24"/>
          <w:szCs w:val="20"/>
        </w:rPr>
        <w:t>（2）除合同条款及采购需求偏离表列出的偏离外，我方响应招标文件的全部要求。</w:t>
      </w:r>
    </w:p>
    <w:p w14:paraId="3140B171">
      <w:pPr>
        <w:tabs>
          <w:tab w:val="left" w:pos="5580"/>
        </w:tabs>
        <w:spacing w:line="360" w:lineRule="auto"/>
        <w:ind w:firstLine="420" w:firstLineChars="175"/>
        <w:rPr>
          <w:rFonts w:ascii="宋体" w:hAnsi="宋体" w:eastAsia="宋体" w:cs="宋体"/>
          <w:sz w:val="24"/>
          <w:szCs w:val="20"/>
        </w:rPr>
      </w:pPr>
      <w:r>
        <w:rPr>
          <w:rFonts w:hint="eastAsia" w:ascii="宋体" w:hAnsi="宋体" w:eastAsia="宋体" w:cs="宋体"/>
          <w:sz w:val="24"/>
          <w:szCs w:val="20"/>
        </w:rPr>
        <w:t>（3）我方已提供的全部文件资料是真实、准确的，并对此承担一切法律后果。</w:t>
      </w:r>
    </w:p>
    <w:p w14:paraId="30A78F86">
      <w:pPr>
        <w:tabs>
          <w:tab w:val="left" w:pos="5580"/>
        </w:tabs>
        <w:spacing w:line="360" w:lineRule="auto"/>
        <w:ind w:firstLine="420" w:firstLineChars="175"/>
        <w:rPr>
          <w:rFonts w:ascii="宋体" w:hAnsi="宋体" w:eastAsia="宋体" w:cs="宋体"/>
          <w:sz w:val="24"/>
          <w:szCs w:val="24"/>
        </w:rPr>
      </w:pPr>
      <w:r>
        <w:rPr>
          <w:rFonts w:hint="eastAsia" w:ascii="宋体" w:hAnsi="宋体" w:eastAsia="宋体" w:cs="宋体"/>
          <w:sz w:val="24"/>
          <w:szCs w:val="20"/>
        </w:rPr>
        <w:t>（4）如我方中标，我方将在法律规定的期限内与你方签订合同，按照招标文件要求提交履约保证金，并在合同约定的期限内完成合同规定的全部义务。</w:t>
      </w:r>
    </w:p>
    <w:p w14:paraId="70EB5B1B">
      <w:pPr>
        <w:spacing w:line="360" w:lineRule="auto"/>
        <w:ind w:left="420"/>
        <w:rPr>
          <w:rFonts w:ascii="宋体" w:hAnsi="宋体" w:eastAsia="宋体" w:cs="宋体"/>
          <w:sz w:val="24"/>
          <w:szCs w:val="24"/>
        </w:rPr>
      </w:pPr>
      <w:r>
        <w:rPr>
          <w:rFonts w:hint="eastAsia" w:ascii="宋体" w:hAnsi="宋体" w:eastAsia="宋体" w:cs="宋体"/>
          <w:sz w:val="24"/>
          <w:szCs w:val="24"/>
        </w:rPr>
        <w:t>2. 其他补充条款（如有）：</w:t>
      </w:r>
      <w:r>
        <w:rPr>
          <w:rFonts w:hint="eastAsia" w:ascii="宋体" w:hAnsi="宋体" w:eastAsia="宋体" w:cs="宋体"/>
          <w:sz w:val="24"/>
          <w:szCs w:val="20"/>
        </w:rPr>
        <w:t>___________</w:t>
      </w:r>
      <w:r>
        <w:rPr>
          <w:rFonts w:hint="eastAsia" w:ascii="宋体" w:hAnsi="宋体" w:eastAsia="宋体" w:cs="宋体"/>
          <w:sz w:val="24"/>
          <w:szCs w:val="24"/>
        </w:rPr>
        <w:t>。</w:t>
      </w:r>
    </w:p>
    <w:p w14:paraId="3553FA2C">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与本投标有关的一切正式往来信函</w:t>
      </w:r>
      <w:r>
        <w:rPr>
          <w:rFonts w:hint="eastAsia" w:ascii="Times New Roman" w:hAnsi="Times New Roman" w:eastAsia="宋体" w:cs="Times New Roman"/>
          <w:sz w:val="24"/>
          <w:szCs w:val="24"/>
        </w:rPr>
        <w:t>及款项信息</w:t>
      </w:r>
      <w:r>
        <w:rPr>
          <w:rFonts w:ascii="Times New Roman" w:hAnsi="Times New Roman" w:eastAsia="宋体" w:cs="Times New Roman"/>
          <w:sz w:val="24"/>
          <w:szCs w:val="24"/>
        </w:rPr>
        <w:t>：</w:t>
      </w:r>
    </w:p>
    <w:p w14:paraId="266803F9">
      <w:pPr>
        <w:tabs>
          <w:tab w:val="left" w:pos="5580"/>
        </w:tabs>
        <w:spacing w:line="360" w:lineRule="auto"/>
        <w:ind w:left="420"/>
        <w:rPr>
          <w:rFonts w:ascii="Times New Roman" w:hAnsi="Times New Roman" w:eastAsia="宋体" w:cs="Times New Roman"/>
          <w:sz w:val="24"/>
          <w:szCs w:val="20"/>
        </w:rPr>
      </w:pPr>
    </w:p>
    <w:p w14:paraId="59A31ABB">
      <w:pPr>
        <w:tabs>
          <w:tab w:val="left" w:pos="5580"/>
        </w:tabs>
        <w:spacing w:line="360" w:lineRule="auto"/>
        <w:ind w:left="420"/>
        <w:rPr>
          <w:rFonts w:ascii="宋体" w:hAnsi="宋体" w:eastAsia="宋体" w:cs="Times New Roman"/>
          <w:sz w:val="24"/>
          <w:szCs w:val="20"/>
          <w:u w:val="single"/>
        </w:rPr>
      </w:pPr>
      <w:r>
        <w:rPr>
          <w:rFonts w:ascii="宋体" w:hAnsi="宋体" w:eastAsia="宋体" w:cs="Times New Roman"/>
          <w:sz w:val="24"/>
          <w:szCs w:val="20"/>
        </w:rPr>
        <w:t>地址</w:t>
      </w:r>
      <w:r>
        <w:rPr>
          <w:rFonts w:hint="eastAsia" w:ascii="宋体" w:hAnsi="宋体" w:eastAsia="宋体" w:cs="Times New Roman"/>
          <w:sz w:val="24"/>
          <w:szCs w:val="20"/>
        </w:rPr>
        <w:t>：</w:t>
      </w:r>
      <w:r>
        <w:rPr>
          <w:rFonts w:ascii="宋体" w:hAnsi="宋体" w:eastAsia="宋体" w:cs="Times New Roman"/>
          <w:sz w:val="24"/>
          <w:szCs w:val="20"/>
        </w:rPr>
        <w:t>_________________________</w:t>
      </w:r>
      <w:r>
        <w:rPr>
          <w:rFonts w:ascii="宋体" w:hAnsi="宋体" w:eastAsia="宋体" w:cs="Times New Roman"/>
          <w:sz w:val="24"/>
          <w:szCs w:val="20"/>
          <w:u w:val="single"/>
        </w:rPr>
        <w:t xml:space="preserve">   </w:t>
      </w:r>
      <w:r>
        <w:rPr>
          <w:rFonts w:ascii="宋体" w:hAnsi="宋体" w:eastAsia="宋体" w:cs="Times New Roman"/>
          <w:sz w:val="24"/>
          <w:szCs w:val="20"/>
        </w:rPr>
        <w:t xml:space="preserve">  </w:t>
      </w:r>
      <w:r>
        <w:rPr>
          <w:rFonts w:hint="eastAsia" w:ascii="宋体" w:hAnsi="宋体" w:eastAsia="宋体" w:cs="Times New Roman"/>
          <w:sz w:val="24"/>
          <w:szCs w:val="20"/>
        </w:rPr>
        <w:t>邮编：</w:t>
      </w:r>
      <w:r>
        <w:rPr>
          <w:rFonts w:hint="eastAsia" w:ascii="宋体" w:hAnsi="宋体" w:eastAsia="宋体" w:cs="Times New Roman"/>
          <w:sz w:val="24"/>
          <w:szCs w:val="20"/>
          <w:u w:val="single"/>
        </w:rPr>
        <w:t xml:space="preserve">                          </w:t>
      </w:r>
    </w:p>
    <w:p w14:paraId="2CCF66B8">
      <w:pPr>
        <w:tabs>
          <w:tab w:val="left" w:pos="5580"/>
        </w:tabs>
        <w:spacing w:line="360" w:lineRule="auto"/>
        <w:ind w:left="420"/>
        <w:rPr>
          <w:rFonts w:ascii="宋体" w:hAnsi="宋体" w:eastAsia="宋体" w:cs="Times New Roman"/>
          <w:sz w:val="24"/>
          <w:szCs w:val="20"/>
        </w:rPr>
      </w:pPr>
      <w:r>
        <w:rPr>
          <w:rFonts w:ascii="宋体" w:hAnsi="宋体" w:eastAsia="宋体" w:cs="Times New Roman"/>
          <w:sz w:val="24"/>
          <w:szCs w:val="20"/>
        </w:rPr>
        <w:t>电话</w:t>
      </w:r>
      <w:r>
        <w:rPr>
          <w:rFonts w:hint="eastAsia" w:ascii="宋体" w:hAnsi="宋体" w:eastAsia="宋体" w:cs="Times New Roman"/>
          <w:sz w:val="24"/>
          <w:szCs w:val="20"/>
        </w:rPr>
        <w:t>：</w:t>
      </w:r>
      <w:r>
        <w:rPr>
          <w:rFonts w:ascii="宋体" w:hAnsi="宋体" w:eastAsia="宋体" w:cs="Times New Roman"/>
          <w:sz w:val="24"/>
          <w:szCs w:val="20"/>
        </w:rPr>
        <w:t>_________________________</w:t>
      </w:r>
      <w:r>
        <w:rPr>
          <w:rFonts w:hint="eastAsia" w:ascii="宋体" w:hAnsi="宋体" w:eastAsia="宋体" w:cs="Times New Roman"/>
          <w:sz w:val="24"/>
          <w:szCs w:val="20"/>
          <w:u w:val="single"/>
        </w:rPr>
        <w:t xml:space="preserve">   </w:t>
      </w:r>
      <w:r>
        <w:rPr>
          <w:rFonts w:hint="eastAsia" w:ascii="宋体" w:hAnsi="宋体" w:eastAsia="宋体" w:cs="Times New Roman"/>
          <w:sz w:val="24"/>
          <w:szCs w:val="20"/>
        </w:rPr>
        <w:t xml:space="preserve">  </w:t>
      </w:r>
      <w:r>
        <w:rPr>
          <w:rFonts w:ascii="宋体" w:hAnsi="宋体" w:eastAsia="宋体" w:cs="Times New Roman"/>
          <w:sz w:val="24"/>
          <w:szCs w:val="20"/>
        </w:rPr>
        <w:t>传真</w:t>
      </w:r>
      <w:r>
        <w:rPr>
          <w:rFonts w:hint="eastAsia" w:ascii="宋体" w:hAnsi="宋体" w:eastAsia="宋体" w:cs="Times New Roman"/>
          <w:sz w:val="24"/>
          <w:szCs w:val="20"/>
        </w:rPr>
        <w:t>：</w:t>
      </w:r>
      <w:r>
        <w:rPr>
          <w:rFonts w:ascii="宋体" w:hAnsi="宋体" w:eastAsia="宋体" w:cs="Times New Roman"/>
          <w:sz w:val="24"/>
          <w:szCs w:val="20"/>
        </w:rPr>
        <w:t>__________________________</w:t>
      </w:r>
    </w:p>
    <w:p w14:paraId="0682FC63">
      <w:pPr>
        <w:tabs>
          <w:tab w:val="left" w:pos="5580"/>
        </w:tabs>
        <w:spacing w:line="360" w:lineRule="auto"/>
        <w:ind w:left="420"/>
        <w:rPr>
          <w:rFonts w:ascii="宋体" w:hAnsi="宋体" w:eastAsia="宋体" w:cs="Times New Roman"/>
          <w:sz w:val="24"/>
          <w:szCs w:val="20"/>
        </w:rPr>
      </w:pPr>
      <w:r>
        <w:rPr>
          <w:rFonts w:ascii="宋体" w:hAnsi="宋体" w:eastAsia="宋体" w:cs="Times New Roman"/>
          <w:sz w:val="24"/>
          <w:szCs w:val="20"/>
        </w:rPr>
        <w:t>电子函件</w:t>
      </w:r>
      <w:r>
        <w:rPr>
          <w:rFonts w:hint="eastAsia" w:ascii="宋体" w:hAnsi="宋体" w:eastAsia="宋体" w:cs="Times New Roman"/>
          <w:sz w:val="24"/>
          <w:szCs w:val="20"/>
        </w:rPr>
        <w:t>：</w:t>
      </w:r>
      <w:r>
        <w:rPr>
          <w:rFonts w:ascii="宋体" w:hAnsi="宋体" w:eastAsia="宋体" w:cs="Times New Roman"/>
          <w:sz w:val="24"/>
          <w:szCs w:val="20"/>
        </w:rPr>
        <w:t>________________________</w:t>
      </w:r>
    </w:p>
    <w:p w14:paraId="4E9A11A8">
      <w:pPr>
        <w:spacing w:line="360" w:lineRule="auto"/>
        <w:ind w:left="420" w:firstLine="4" w:firstLineChars="2"/>
        <w:rPr>
          <w:rFonts w:ascii="宋体" w:hAnsi="宋体" w:eastAsia="宋体" w:cs="Times New Roman"/>
          <w:sz w:val="24"/>
          <w:szCs w:val="20"/>
          <w:u w:val="single"/>
        </w:rPr>
      </w:pPr>
      <w:r>
        <w:rPr>
          <w:rFonts w:hint="eastAsia" w:ascii="宋体" w:hAnsi="宋体" w:eastAsia="宋体" w:cs="Times New Roman"/>
          <w:sz w:val="24"/>
          <w:szCs w:val="20"/>
        </w:rPr>
        <w:t>开户行：</w:t>
      </w:r>
      <w:r>
        <w:rPr>
          <w:rFonts w:hint="eastAsia" w:ascii="宋体" w:hAnsi="宋体" w:eastAsia="宋体" w:cs="Times New Roman"/>
          <w:sz w:val="24"/>
          <w:szCs w:val="20"/>
          <w:u w:val="single"/>
        </w:rPr>
        <w:t xml:space="preserve">                          </w:t>
      </w:r>
    </w:p>
    <w:p w14:paraId="60BDEFB7">
      <w:pPr>
        <w:spacing w:line="360" w:lineRule="auto"/>
        <w:ind w:left="420" w:firstLine="4" w:firstLineChars="2"/>
        <w:rPr>
          <w:rFonts w:ascii="宋体" w:hAnsi="宋体" w:eastAsia="宋体" w:cs="Times New Roman"/>
          <w:sz w:val="24"/>
          <w:szCs w:val="20"/>
        </w:rPr>
      </w:pPr>
      <w:r>
        <w:rPr>
          <w:rFonts w:hint="eastAsia" w:ascii="宋体" w:hAnsi="宋体" w:eastAsia="宋体" w:cs="Times New Roman"/>
          <w:sz w:val="24"/>
          <w:szCs w:val="20"/>
        </w:rPr>
        <w:t>账号：</w:t>
      </w:r>
      <w:r>
        <w:rPr>
          <w:rFonts w:hint="eastAsia" w:ascii="宋体" w:hAnsi="宋体" w:eastAsia="宋体" w:cs="Times New Roman"/>
          <w:sz w:val="24"/>
          <w:szCs w:val="20"/>
          <w:u w:val="single"/>
        </w:rPr>
        <w:t xml:space="preserve">                            </w:t>
      </w:r>
    </w:p>
    <w:p w14:paraId="41664D85">
      <w:pPr>
        <w:tabs>
          <w:tab w:val="left" w:pos="5580"/>
        </w:tabs>
        <w:spacing w:line="360" w:lineRule="auto"/>
        <w:ind w:left="420"/>
        <w:rPr>
          <w:rFonts w:ascii="Times New Roman" w:hAnsi="Times New Roman" w:eastAsia="宋体" w:cs="Times New Roman"/>
          <w:sz w:val="24"/>
          <w:szCs w:val="20"/>
        </w:rPr>
      </w:pPr>
    </w:p>
    <w:p w14:paraId="70C9C783">
      <w:pPr>
        <w:tabs>
          <w:tab w:val="left" w:pos="5580"/>
        </w:tabs>
        <w:spacing w:line="360" w:lineRule="auto"/>
        <w:ind w:left="420"/>
        <w:rPr>
          <w:rFonts w:ascii="Times New Roman" w:hAnsi="Times New Roman" w:eastAsia="宋体" w:cs="Times New Roman"/>
          <w:sz w:val="24"/>
          <w:szCs w:val="20"/>
        </w:rPr>
      </w:pPr>
      <w:r>
        <w:rPr>
          <w:rFonts w:ascii="Times New Roman" w:hAnsi="Times New Roman" w:eastAsia="宋体" w:cs="Times New Roman"/>
          <w:sz w:val="24"/>
          <w:szCs w:val="20"/>
        </w:rPr>
        <w:t>投标人（加盖公章）</w:t>
      </w:r>
      <w:r>
        <w:rPr>
          <w:rFonts w:hint="eastAsia" w:ascii="Times New Roman" w:hAnsi="Times New Roman" w:eastAsia="宋体" w:cs="Times New Roman"/>
          <w:sz w:val="24"/>
          <w:szCs w:val="20"/>
        </w:rPr>
        <w:t>：</w:t>
      </w:r>
      <w:r>
        <w:rPr>
          <w:rFonts w:ascii="Times New Roman" w:hAnsi="Times New Roman" w:eastAsia="宋体" w:cs="Times New Roman"/>
          <w:sz w:val="24"/>
          <w:szCs w:val="20"/>
        </w:rPr>
        <w:t>___________</w:t>
      </w:r>
    </w:p>
    <w:p w14:paraId="2AAFB851">
      <w:pPr>
        <w:tabs>
          <w:tab w:val="left" w:pos="5580"/>
        </w:tabs>
        <w:spacing w:line="360" w:lineRule="auto"/>
        <w:ind w:left="420"/>
        <w:rPr>
          <w:rFonts w:ascii="Times New Roman" w:hAnsi="Times New Roman" w:eastAsia="宋体" w:cs="Times New Roman"/>
          <w:sz w:val="24"/>
          <w:szCs w:val="20"/>
        </w:rPr>
      </w:pPr>
      <w:r>
        <w:rPr>
          <w:rFonts w:ascii="Times New Roman" w:hAnsi="Times New Roman" w:eastAsia="宋体" w:cs="Times New Roman"/>
          <w:sz w:val="24"/>
          <w:szCs w:val="20"/>
        </w:rPr>
        <w:t xml:space="preserve">日期：_____年______月______日    </w:t>
      </w:r>
    </w:p>
    <w:p w14:paraId="249F1DA2">
      <w:pPr>
        <w:tabs>
          <w:tab w:val="left" w:pos="5580"/>
        </w:tabs>
        <w:spacing w:line="360" w:lineRule="auto"/>
        <w:ind w:left="420"/>
        <w:rPr>
          <w:rFonts w:ascii="Times New Roman" w:hAnsi="Times New Roman" w:eastAsia="宋体" w:cs="Times New Roman"/>
          <w:sz w:val="24"/>
          <w:szCs w:val="20"/>
          <w:u w:val="single"/>
        </w:rPr>
      </w:pPr>
    </w:p>
    <w:p w14:paraId="26B1C30F">
      <w:pPr>
        <w:widowControl/>
        <w:jc w:val="left"/>
        <w:rPr>
          <w:rFonts w:ascii="宋体" w:hAnsi="宋体" w:eastAsia="宋体" w:cs="Times New Roman"/>
          <w:b/>
          <w:sz w:val="24"/>
          <w:szCs w:val="24"/>
        </w:rPr>
      </w:pPr>
      <w:bookmarkStart w:id="396" w:name="_Hlt520355938"/>
      <w:bookmarkEnd w:id="396"/>
      <w:bookmarkStart w:id="397" w:name="_Hlt520356243"/>
      <w:bookmarkEnd w:id="397"/>
      <w:r>
        <w:rPr>
          <w:rFonts w:ascii="Times New Roman" w:hAnsi="Times New Roman" w:eastAsia="宋体" w:cs="Times New Roman"/>
          <w:sz w:val="24"/>
          <w:szCs w:val="24"/>
        </w:rPr>
        <w:br w:type="page"/>
      </w:r>
      <w:r>
        <w:rPr>
          <w:rFonts w:hint="eastAsia" w:ascii="宋体" w:hAnsi="宋体" w:eastAsia="宋体" w:cs="Times New Roman"/>
          <w:b/>
          <w:sz w:val="24"/>
          <w:szCs w:val="24"/>
        </w:rPr>
        <w:t>2.法定代表人资格证明书</w:t>
      </w:r>
      <w:r>
        <w:rPr>
          <w:rFonts w:ascii="宋体" w:hAnsi="宋体" w:eastAsia="宋体" w:cs="Times New Roman"/>
          <w:b/>
          <w:sz w:val="24"/>
          <w:szCs w:val="20"/>
        </w:rPr>
        <w:t>（实质性格式）</w:t>
      </w:r>
    </w:p>
    <w:p w14:paraId="4713759D">
      <w:pPr>
        <w:spacing w:line="360" w:lineRule="auto"/>
        <w:jc w:val="center"/>
        <w:rPr>
          <w:rFonts w:ascii="宋体" w:hAnsi="宋体" w:eastAsia="宋体" w:cs="Times New Roman"/>
          <w:b/>
          <w:sz w:val="32"/>
          <w:szCs w:val="32"/>
        </w:rPr>
      </w:pPr>
    </w:p>
    <w:p w14:paraId="09131D05">
      <w:pPr>
        <w:spacing w:line="360" w:lineRule="auto"/>
        <w:jc w:val="center"/>
        <w:rPr>
          <w:rFonts w:ascii="宋体" w:hAnsi="宋体" w:eastAsia="宋体" w:cs="Times New Roman"/>
          <w:b/>
          <w:sz w:val="36"/>
          <w:szCs w:val="36"/>
        </w:rPr>
      </w:pPr>
      <w:r>
        <w:rPr>
          <w:rFonts w:hint="eastAsia" w:ascii="宋体" w:hAnsi="宋体" w:eastAsia="宋体" w:cs="Times New Roman"/>
          <w:b/>
          <w:sz w:val="36"/>
          <w:szCs w:val="36"/>
        </w:rPr>
        <w:t>法定代表人资格证明书</w:t>
      </w:r>
    </w:p>
    <w:p w14:paraId="6F3974C1">
      <w:pPr>
        <w:spacing w:line="560" w:lineRule="exact"/>
        <w:rPr>
          <w:rFonts w:ascii="宋体" w:hAnsi="宋体" w:eastAsia="宋体" w:cs="Times New Roman"/>
          <w:sz w:val="24"/>
          <w:szCs w:val="24"/>
        </w:rPr>
      </w:pPr>
      <w:r>
        <w:rPr>
          <w:rFonts w:hint="eastAsia" w:ascii="宋体" w:hAnsi="宋体" w:eastAsia="宋体" w:cs="Times New Roman"/>
          <w:sz w:val="24"/>
          <w:szCs w:val="24"/>
        </w:rPr>
        <w:t>姓名:     性别:       年龄:      职务:</w:t>
      </w:r>
    </w:p>
    <w:p w14:paraId="7FD337D1">
      <w:pPr>
        <w:spacing w:line="560" w:lineRule="exact"/>
        <w:rPr>
          <w:rFonts w:ascii="宋体" w:hAnsi="宋体" w:eastAsia="宋体" w:cs="Times New Roman"/>
          <w:sz w:val="24"/>
          <w:szCs w:val="24"/>
        </w:rPr>
      </w:pPr>
      <w:r>
        <w:rPr>
          <w:rFonts w:hint="eastAsia" w:ascii="宋体" w:hAnsi="宋体" w:eastAsia="宋体" w:cs="Times New Roman"/>
          <w:sz w:val="24"/>
          <w:szCs w:val="24"/>
        </w:rPr>
        <w:t>系</w:t>
      </w:r>
      <w:r>
        <w:rPr>
          <w:rFonts w:hint="eastAsia" w:ascii="宋体" w:hAnsi="宋体" w:eastAsia="宋体" w:cs="Times New Roman"/>
          <w:sz w:val="24"/>
          <w:szCs w:val="24"/>
          <w:u w:val="single"/>
        </w:rPr>
        <w:t>（投标人名称）</w:t>
      </w:r>
      <w:r>
        <w:rPr>
          <w:rFonts w:hint="eastAsia" w:ascii="宋体" w:hAnsi="宋体" w:eastAsia="宋体" w:cs="Times New Roman"/>
          <w:sz w:val="24"/>
          <w:szCs w:val="24"/>
        </w:rPr>
        <w:t>的法定代表人。为参与</w:t>
      </w:r>
      <w:r>
        <w:rPr>
          <w:rFonts w:hint="eastAsia" w:ascii="宋体" w:hAnsi="宋体" w:eastAsia="宋体" w:cs="Times New Roman"/>
          <w:sz w:val="24"/>
          <w:szCs w:val="24"/>
          <w:u w:val="single"/>
        </w:rPr>
        <w:t>（项目名称）</w:t>
      </w:r>
      <w:r>
        <w:rPr>
          <w:rFonts w:hint="eastAsia" w:ascii="宋体" w:hAnsi="宋体" w:eastAsia="宋体" w:cs="Times New Roman"/>
          <w:sz w:val="24"/>
          <w:szCs w:val="24"/>
        </w:rPr>
        <w:t>的政府采购活动，</w:t>
      </w:r>
      <w:r>
        <w:rPr>
          <w:rFonts w:ascii="宋体" w:hAnsi="宋体" w:eastAsia="宋体" w:cs="Times New Roman"/>
          <w:sz w:val="24"/>
          <w:szCs w:val="20"/>
        </w:rPr>
        <w:t>签署、澄清确认、递交、撤回、修改</w:t>
      </w:r>
      <w:r>
        <w:rPr>
          <w:rFonts w:hint="eastAsia" w:ascii="宋体" w:hAnsi="宋体" w:eastAsia="宋体" w:cs="Times New Roman"/>
          <w:sz w:val="24"/>
          <w:szCs w:val="24"/>
        </w:rPr>
        <w:t>上述项目的投标文件、进行合同谈判、签署合同和处理与之有关的一切事务。</w:t>
      </w:r>
    </w:p>
    <w:p w14:paraId="1A1FB1D0">
      <w:pPr>
        <w:spacing w:line="560" w:lineRule="exact"/>
        <w:rPr>
          <w:rFonts w:ascii="宋体" w:hAnsi="宋体" w:eastAsia="宋体" w:cs="Times New Roman"/>
          <w:sz w:val="24"/>
          <w:szCs w:val="24"/>
        </w:rPr>
      </w:pPr>
      <w:r>
        <w:rPr>
          <w:rFonts w:hint="eastAsia" w:ascii="宋体" w:hAnsi="宋体" w:eastAsia="宋体" w:cs="Times New Roman"/>
          <w:sz w:val="24"/>
          <w:szCs w:val="24"/>
        </w:rPr>
        <w:t>特此证明。</w:t>
      </w:r>
    </w:p>
    <w:p w14:paraId="36B5B88B">
      <w:pPr>
        <w:spacing w:line="560" w:lineRule="exact"/>
        <w:rPr>
          <w:rFonts w:ascii="宋体" w:hAnsi="宋体" w:eastAsia="宋体" w:cs="Times New Roman"/>
          <w:sz w:val="24"/>
          <w:szCs w:val="24"/>
        </w:rPr>
      </w:pPr>
    </w:p>
    <w:p w14:paraId="639F02D1">
      <w:pPr>
        <w:tabs>
          <w:tab w:val="left" w:pos="567"/>
        </w:tabs>
        <w:kinsoku w:val="0"/>
        <w:overflowPunct w:val="0"/>
        <w:spacing w:before="120" w:line="583" w:lineRule="auto"/>
        <w:ind w:right="-46"/>
        <w:rPr>
          <w:rFonts w:ascii="宋体" w:hAnsi="宋体" w:eastAsia="宋体" w:cs="Times New Roman"/>
          <w:b/>
          <w:spacing w:val="-3"/>
          <w:sz w:val="24"/>
          <w:szCs w:val="24"/>
          <w:lang w:val="zh-CN"/>
        </w:rPr>
      </w:pPr>
      <w:r>
        <w:rPr>
          <w:rFonts w:ascii="宋体" w:hAnsi="宋体" w:eastAsia="宋体" w:cs="Times New Roman"/>
          <w:b/>
          <w:sz w:val="24"/>
          <w:szCs w:val="24"/>
          <w:lang w:val="zh-CN"/>
        </w:rPr>
        <w:t>附：</w:t>
      </w:r>
      <w:r>
        <w:rPr>
          <w:rFonts w:ascii="宋体" w:hAnsi="宋体" w:eastAsia="宋体" w:cs="Times New Roman"/>
          <w:b/>
          <w:spacing w:val="-3"/>
          <w:sz w:val="24"/>
          <w:szCs w:val="24"/>
          <w:lang w:val="zh-CN"/>
        </w:rPr>
        <w:t>法</w:t>
      </w:r>
      <w:r>
        <w:rPr>
          <w:rFonts w:ascii="宋体" w:hAnsi="宋体" w:eastAsia="宋体" w:cs="Times New Roman"/>
          <w:b/>
          <w:sz w:val="24"/>
          <w:szCs w:val="24"/>
          <w:lang w:val="zh-CN"/>
        </w:rPr>
        <w:t>定</w:t>
      </w:r>
      <w:r>
        <w:rPr>
          <w:rFonts w:ascii="宋体" w:hAnsi="宋体" w:eastAsia="宋体" w:cs="Times New Roman"/>
          <w:b/>
          <w:spacing w:val="-3"/>
          <w:sz w:val="24"/>
          <w:szCs w:val="24"/>
          <w:lang w:val="zh-CN"/>
        </w:rPr>
        <w:t>代</w:t>
      </w:r>
      <w:r>
        <w:rPr>
          <w:rFonts w:ascii="宋体" w:hAnsi="宋体" w:eastAsia="宋体" w:cs="Times New Roman"/>
          <w:b/>
          <w:sz w:val="24"/>
          <w:szCs w:val="24"/>
          <w:lang w:val="zh-CN"/>
        </w:rPr>
        <w:t>表</w:t>
      </w:r>
      <w:r>
        <w:rPr>
          <w:rFonts w:ascii="宋体" w:hAnsi="宋体" w:eastAsia="宋体" w:cs="Times New Roman"/>
          <w:b/>
          <w:spacing w:val="-3"/>
          <w:sz w:val="24"/>
          <w:szCs w:val="24"/>
          <w:lang w:val="zh-CN"/>
        </w:rPr>
        <w:t>人</w:t>
      </w:r>
      <w:r>
        <w:rPr>
          <w:rFonts w:ascii="宋体" w:hAnsi="宋体" w:eastAsia="宋体" w:cs="Times New Roman"/>
          <w:b/>
          <w:sz w:val="24"/>
          <w:szCs w:val="24"/>
          <w:lang w:val="zh-CN"/>
        </w:rPr>
        <w:t>（</w:t>
      </w:r>
      <w:r>
        <w:rPr>
          <w:rFonts w:ascii="宋体" w:hAnsi="宋体" w:eastAsia="宋体" w:cs="Times New Roman"/>
          <w:b/>
          <w:spacing w:val="-3"/>
          <w:sz w:val="24"/>
          <w:szCs w:val="24"/>
          <w:lang w:val="zh-CN"/>
        </w:rPr>
        <w:t>单</w:t>
      </w:r>
      <w:r>
        <w:rPr>
          <w:rFonts w:ascii="宋体" w:hAnsi="宋体" w:eastAsia="宋体" w:cs="Times New Roman"/>
          <w:b/>
          <w:sz w:val="24"/>
          <w:szCs w:val="24"/>
          <w:lang w:val="zh-CN"/>
        </w:rPr>
        <w:t>位</w:t>
      </w:r>
      <w:r>
        <w:rPr>
          <w:rFonts w:ascii="宋体" w:hAnsi="宋体" w:eastAsia="宋体" w:cs="Times New Roman"/>
          <w:b/>
          <w:spacing w:val="-3"/>
          <w:sz w:val="24"/>
          <w:szCs w:val="24"/>
          <w:lang w:val="zh-CN"/>
        </w:rPr>
        <w:t>负</w:t>
      </w:r>
      <w:r>
        <w:rPr>
          <w:rFonts w:ascii="宋体" w:hAnsi="宋体" w:eastAsia="宋体" w:cs="Times New Roman"/>
          <w:b/>
          <w:sz w:val="24"/>
          <w:szCs w:val="24"/>
          <w:lang w:val="zh-CN"/>
        </w:rPr>
        <w:t>责人</w:t>
      </w:r>
      <w:r>
        <w:rPr>
          <w:rFonts w:ascii="宋体" w:hAnsi="宋体" w:eastAsia="宋体" w:cs="Times New Roman"/>
          <w:b/>
          <w:spacing w:val="-3"/>
          <w:sz w:val="24"/>
          <w:szCs w:val="24"/>
          <w:lang w:val="zh-CN"/>
        </w:rPr>
        <w:t>）有效期内的身</w:t>
      </w:r>
      <w:r>
        <w:rPr>
          <w:rFonts w:hint="eastAsia" w:ascii="宋体" w:hAnsi="宋体" w:eastAsia="宋体" w:cs="Times New Roman"/>
          <w:b/>
          <w:spacing w:val="-3"/>
          <w:sz w:val="24"/>
          <w:szCs w:val="24"/>
          <w:lang w:val="zh-CN"/>
        </w:rPr>
        <w:t>份</w:t>
      </w:r>
      <w:r>
        <w:rPr>
          <w:rFonts w:ascii="宋体" w:hAnsi="宋体" w:eastAsia="宋体" w:cs="Times New Roman"/>
          <w:b/>
          <w:spacing w:val="-3"/>
          <w:sz w:val="24"/>
          <w:szCs w:val="24"/>
          <w:lang w:val="zh-CN"/>
        </w:rPr>
        <w:t>证正反面</w:t>
      </w:r>
      <w:r>
        <w:rPr>
          <w:rFonts w:hint="eastAsia" w:ascii="宋体" w:hAnsi="宋体" w:eastAsia="宋体" w:cs="Times New Roman"/>
          <w:b/>
          <w:spacing w:val="-3"/>
          <w:sz w:val="24"/>
          <w:szCs w:val="24"/>
          <w:lang w:val="zh-CN"/>
        </w:rPr>
        <w:t>。</w:t>
      </w:r>
    </w:p>
    <w:tbl>
      <w:tblPr>
        <w:tblStyle w:val="3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2DCF2E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6695BC0E">
            <w:pPr>
              <w:tabs>
                <w:tab w:val="left" w:pos="5580"/>
              </w:tabs>
              <w:spacing w:line="360" w:lineRule="auto"/>
              <w:jc w:val="left"/>
              <w:rPr>
                <w:rFonts w:ascii="宋体" w:hAnsi="宋体" w:eastAsia="宋体" w:cs="Times New Roman"/>
                <w:sz w:val="24"/>
                <w:szCs w:val="20"/>
              </w:rPr>
            </w:pPr>
          </w:p>
          <w:p w14:paraId="502B3751">
            <w:pPr>
              <w:tabs>
                <w:tab w:val="left" w:pos="5580"/>
              </w:tabs>
              <w:spacing w:line="360" w:lineRule="auto"/>
              <w:jc w:val="left"/>
              <w:rPr>
                <w:rFonts w:ascii="宋体" w:hAnsi="宋体" w:eastAsia="宋体" w:cs="Times New Roman"/>
                <w:sz w:val="24"/>
                <w:szCs w:val="20"/>
              </w:rPr>
            </w:pPr>
          </w:p>
          <w:p w14:paraId="64DD0AAD">
            <w:pPr>
              <w:tabs>
                <w:tab w:val="left" w:pos="5580"/>
              </w:tabs>
              <w:spacing w:line="360" w:lineRule="auto"/>
              <w:jc w:val="left"/>
              <w:rPr>
                <w:rFonts w:ascii="宋体" w:hAnsi="宋体" w:eastAsia="宋体" w:cs="Times New Roman"/>
                <w:sz w:val="24"/>
                <w:szCs w:val="20"/>
              </w:rPr>
            </w:pPr>
          </w:p>
        </w:tc>
        <w:tc>
          <w:tcPr>
            <w:tcW w:w="4536" w:type="dxa"/>
          </w:tcPr>
          <w:p w14:paraId="28EAF83A">
            <w:pPr>
              <w:tabs>
                <w:tab w:val="left" w:pos="5580"/>
              </w:tabs>
              <w:spacing w:line="360" w:lineRule="auto"/>
              <w:jc w:val="left"/>
              <w:rPr>
                <w:rFonts w:ascii="宋体" w:hAnsi="宋体" w:eastAsia="宋体" w:cs="Times New Roman"/>
                <w:sz w:val="24"/>
                <w:szCs w:val="20"/>
              </w:rPr>
            </w:pPr>
          </w:p>
          <w:p w14:paraId="164D934F">
            <w:pPr>
              <w:tabs>
                <w:tab w:val="left" w:pos="5580"/>
              </w:tabs>
              <w:spacing w:line="360" w:lineRule="auto"/>
              <w:jc w:val="left"/>
              <w:rPr>
                <w:rFonts w:ascii="宋体" w:hAnsi="宋体" w:eastAsia="宋体" w:cs="Times New Roman"/>
                <w:sz w:val="24"/>
                <w:szCs w:val="20"/>
              </w:rPr>
            </w:pPr>
          </w:p>
          <w:p w14:paraId="1F51BBF2">
            <w:pPr>
              <w:tabs>
                <w:tab w:val="left" w:pos="5580"/>
              </w:tabs>
              <w:spacing w:line="360" w:lineRule="auto"/>
              <w:jc w:val="left"/>
              <w:rPr>
                <w:rFonts w:ascii="宋体" w:hAnsi="宋体" w:eastAsia="宋体" w:cs="Times New Roman"/>
                <w:sz w:val="24"/>
                <w:szCs w:val="20"/>
              </w:rPr>
            </w:pPr>
          </w:p>
        </w:tc>
      </w:tr>
    </w:tbl>
    <w:p w14:paraId="7D9992A4">
      <w:pPr>
        <w:spacing w:line="560" w:lineRule="exact"/>
        <w:rPr>
          <w:rFonts w:ascii="宋体" w:hAnsi="宋体" w:eastAsia="宋体" w:cs="Times New Roman"/>
          <w:sz w:val="24"/>
          <w:szCs w:val="24"/>
        </w:rPr>
      </w:pPr>
      <w:r>
        <w:rPr>
          <w:rFonts w:hint="eastAsia" w:ascii="宋体" w:hAnsi="宋体" w:eastAsia="宋体" w:cs="Times New Roman"/>
          <w:sz w:val="24"/>
          <w:szCs w:val="24"/>
        </w:rPr>
        <w:t>                     投标人（加盖公章）：</w:t>
      </w:r>
    </w:p>
    <w:p w14:paraId="3FB5FD36">
      <w:pPr>
        <w:spacing w:line="560" w:lineRule="exact"/>
        <w:rPr>
          <w:rFonts w:ascii="宋体" w:hAnsi="宋体" w:eastAsia="宋体" w:cs="Times New Roman"/>
          <w:sz w:val="24"/>
          <w:szCs w:val="24"/>
        </w:rPr>
      </w:pPr>
      <w:r>
        <w:rPr>
          <w:rFonts w:hint="eastAsia" w:ascii="宋体" w:hAnsi="宋体" w:eastAsia="宋体" w:cs="Times New Roman"/>
          <w:sz w:val="24"/>
          <w:szCs w:val="24"/>
        </w:rPr>
        <w:t>                       法定代表人</w:t>
      </w:r>
      <w:r>
        <w:rPr>
          <w:rFonts w:ascii="宋体" w:hAnsi="宋体" w:eastAsia="宋体" w:cs="Times New Roman"/>
          <w:sz w:val="24"/>
          <w:szCs w:val="20"/>
        </w:rPr>
        <w:t>签字</w:t>
      </w:r>
      <w:r>
        <w:rPr>
          <w:rFonts w:hint="eastAsia" w:ascii="宋体" w:hAnsi="宋体" w:eastAsia="宋体" w:cs="Times New Roman"/>
          <w:sz w:val="24"/>
          <w:szCs w:val="20"/>
        </w:rPr>
        <w:t>、签章</w:t>
      </w:r>
      <w:r>
        <w:rPr>
          <w:rFonts w:ascii="宋体" w:hAnsi="宋体" w:eastAsia="宋体" w:cs="Times New Roman"/>
          <w:sz w:val="24"/>
          <w:szCs w:val="20"/>
        </w:rPr>
        <w:t>或</w:t>
      </w:r>
      <w:r>
        <w:rPr>
          <w:rFonts w:hint="eastAsia" w:ascii="宋体" w:hAnsi="宋体" w:eastAsia="宋体" w:cs="Times New Roman"/>
          <w:sz w:val="24"/>
          <w:szCs w:val="20"/>
        </w:rPr>
        <w:t>印鉴</w:t>
      </w:r>
      <w:r>
        <w:rPr>
          <w:rFonts w:hint="eastAsia" w:ascii="宋体" w:hAnsi="宋体" w:eastAsia="宋体" w:cs="Times New Roman"/>
          <w:sz w:val="24"/>
          <w:szCs w:val="24"/>
        </w:rPr>
        <w:t>：</w:t>
      </w:r>
    </w:p>
    <w:p w14:paraId="6CB99A1C">
      <w:pPr>
        <w:spacing w:line="560" w:lineRule="exact"/>
        <w:ind w:firstLine="4320" w:firstLineChars="1800"/>
        <w:rPr>
          <w:rFonts w:ascii="宋体" w:hAnsi="宋体" w:eastAsia="宋体" w:cs="Times New Roman"/>
          <w:sz w:val="24"/>
          <w:szCs w:val="24"/>
        </w:rPr>
      </w:pPr>
      <w:r>
        <w:rPr>
          <w:rFonts w:hint="eastAsia" w:ascii="宋体" w:hAnsi="宋体" w:eastAsia="宋体" w:cs="Times New Roman"/>
          <w:sz w:val="24"/>
          <w:szCs w:val="24"/>
        </w:rPr>
        <w:t>日期：    年    月    日</w:t>
      </w:r>
    </w:p>
    <w:p w14:paraId="394D0655">
      <w:pPr>
        <w:widowControl/>
        <w:jc w:val="left"/>
        <w:rPr>
          <w:rFonts w:ascii="Times New Roman" w:hAnsi="Times New Roman" w:eastAsia="宋体" w:cs="Times New Roman"/>
          <w:sz w:val="24"/>
          <w:szCs w:val="24"/>
        </w:rPr>
      </w:pPr>
    </w:p>
    <w:p w14:paraId="7F33BC64">
      <w:pPr>
        <w:widowControl/>
        <w:jc w:val="left"/>
        <w:rPr>
          <w:rFonts w:ascii="Times New Roman" w:hAnsi="Times New Roman" w:eastAsia="宋体" w:cs="Times New Roman"/>
          <w:sz w:val="24"/>
          <w:szCs w:val="24"/>
        </w:rPr>
      </w:pPr>
    </w:p>
    <w:p w14:paraId="0C48B592">
      <w:pPr>
        <w:widowControl/>
        <w:jc w:val="left"/>
        <w:rPr>
          <w:rFonts w:ascii="Times New Roman" w:hAnsi="Times New Roman" w:eastAsia="宋体" w:cs="Times New Roman"/>
          <w:sz w:val="24"/>
          <w:szCs w:val="24"/>
        </w:rPr>
      </w:pPr>
    </w:p>
    <w:p w14:paraId="73E3AE4C">
      <w:pPr>
        <w:tabs>
          <w:tab w:val="left" w:pos="5580"/>
        </w:tabs>
        <w:spacing w:line="360" w:lineRule="auto"/>
        <w:jc w:val="left"/>
        <w:rPr>
          <w:rFonts w:ascii="宋体" w:hAnsi="宋体" w:eastAsia="宋体" w:cs="Times New Roman"/>
          <w:sz w:val="24"/>
          <w:szCs w:val="20"/>
        </w:rPr>
      </w:pPr>
      <w:r>
        <w:rPr>
          <w:rFonts w:hint="eastAsia" w:ascii="宋体" w:hAnsi="宋体" w:eastAsia="宋体" w:cs="Times New Roman"/>
          <w:sz w:val="24"/>
          <w:szCs w:val="20"/>
        </w:rPr>
        <w:t>说明</w:t>
      </w:r>
      <w:r>
        <w:rPr>
          <w:rFonts w:ascii="宋体" w:hAnsi="宋体" w:eastAsia="宋体" w:cs="Times New Roman"/>
          <w:sz w:val="24"/>
          <w:szCs w:val="20"/>
        </w:rPr>
        <w:t>：</w:t>
      </w:r>
    </w:p>
    <w:p w14:paraId="4A66B94B">
      <w:pPr>
        <w:tabs>
          <w:tab w:val="left" w:pos="5580"/>
        </w:tabs>
        <w:spacing w:line="360" w:lineRule="auto"/>
        <w:jc w:val="left"/>
        <w:rPr>
          <w:rFonts w:ascii="宋体" w:hAnsi="宋体" w:eastAsia="宋体" w:cs="Times New Roman"/>
          <w:sz w:val="24"/>
          <w:szCs w:val="20"/>
        </w:rPr>
      </w:pPr>
      <w:r>
        <w:rPr>
          <w:rFonts w:ascii="宋体" w:hAnsi="宋体" w:eastAsia="宋体" w:cs="Times New Roman"/>
          <w:sz w:val="24"/>
          <w:szCs w:val="20"/>
        </w:rPr>
        <w:t>1.若</w:t>
      </w:r>
      <w:r>
        <w:rPr>
          <w:rFonts w:hint="eastAsia" w:ascii="宋体" w:hAnsi="宋体" w:eastAsia="宋体" w:cs="Times New Roman"/>
          <w:sz w:val="24"/>
          <w:szCs w:val="20"/>
        </w:rPr>
        <w:t>投标人</w:t>
      </w:r>
      <w:r>
        <w:rPr>
          <w:rFonts w:ascii="宋体" w:hAnsi="宋体" w:eastAsia="宋体" w:cs="Times New Roman"/>
          <w:sz w:val="24"/>
          <w:szCs w:val="20"/>
        </w:rPr>
        <w:t>为事业单位或其他组织或分支机构（仅当</w:t>
      </w:r>
      <w:r>
        <w:rPr>
          <w:rFonts w:hint="eastAsia" w:ascii="宋体" w:hAnsi="宋体" w:eastAsia="宋体" w:cs="Times New Roman"/>
          <w:sz w:val="24"/>
          <w:szCs w:val="20"/>
        </w:rPr>
        <w:t>招标</w:t>
      </w:r>
      <w:r>
        <w:rPr>
          <w:rFonts w:ascii="宋体" w:hAnsi="宋体" w:eastAsia="宋体" w:cs="Times New Roman"/>
          <w:sz w:val="24"/>
          <w:szCs w:val="20"/>
        </w:rPr>
        <w:t>文件注明允许分支机构</w:t>
      </w:r>
      <w:r>
        <w:rPr>
          <w:rFonts w:hint="eastAsia" w:ascii="宋体" w:hAnsi="宋体" w:eastAsia="宋体" w:cs="Times New Roman"/>
          <w:sz w:val="24"/>
          <w:szCs w:val="20"/>
        </w:rPr>
        <w:t>投标</w:t>
      </w:r>
      <w:r>
        <w:rPr>
          <w:rFonts w:ascii="宋体" w:hAnsi="宋体" w:eastAsia="宋体" w:cs="Times New Roman"/>
          <w:sz w:val="24"/>
          <w:szCs w:val="20"/>
        </w:rPr>
        <w:t>的），则法定代表人（单位负责人）</w:t>
      </w:r>
      <w:r>
        <w:rPr>
          <w:rFonts w:hint="eastAsia" w:ascii="宋体" w:hAnsi="宋体" w:eastAsia="宋体" w:cs="Times New Roman"/>
          <w:sz w:val="24"/>
          <w:szCs w:val="20"/>
        </w:rPr>
        <w:t>处</w:t>
      </w:r>
      <w:r>
        <w:rPr>
          <w:rFonts w:ascii="宋体" w:hAnsi="宋体" w:eastAsia="宋体" w:cs="Times New Roman"/>
          <w:sz w:val="24"/>
          <w:szCs w:val="20"/>
        </w:rPr>
        <w:t>的签署人可为单位负责人</w:t>
      </w:r>
      <w:r>
        <w:rPr>
          <w:rFonts w:hint="eastAsia" w:ascii="宋体" w:hAnsi="宋体" w:eastAsia="宋体" w:cs="Times New Roman"/>
          <w:sz w:val="24"/>
          <w:szCs w:val="20"/>
        </w:rPr>
        <w:t>。</w:t>
      </w:r>
    </w:p>
    <w:p w14:paraId="257784B9">
      <w:pPr>
        <w:tabs>
          <w:tab w:val="left" w:pos="5580"/>
        </w:tabs>
        <w:spacing w:line="360" w:lineRule="auto"/>
        <w:jc w:val="left"/>
        <w:rPr>
          <w:rFonts w:ascii="宋体" w:hAnsi="宋体" w:eastAsia="宋体" w:cs="Times New Roman"/>
          <w:i/>
          <w:sz w:val="24"/>
          <w:szCs w:val="20"/>
          <w:u w:val="single"/>
        </w:rPr>
      </w:pPr>
      <w:r>
        <w:rPr>
          <w:rFonts w:hint="eastAsia" w:ascii="宋体" w:hAnsi="宋体" w:eastAsia="宋体" w:cs="Times New Roman"/>
          <w:sz w:val="24"/>
          <w:szCs w:val="20"/>
        </w:rPr>
        <w:t>2</w:t>
      </w:r>
      <w:r>
        <w:rPr>
          <w:rFonts w:ascii="宋体" w:hAnsi="宋体" w:eastAsia="宋体" w:cs="Times New Roman"/>
          <w:sz w:val="24"/>
          <w:szCs w:val="20"/>
        </w:rPr>
        <w:t>.</w:t>
      </w:r>
      <w:r>
        <w:rPr>
          <w:rFonts w:hint="eastAsia" w:ascii="宋体" w:hAnsi="宋体" w:eastAsia="宋体" w:cs="Times New Roman"/>
          <w:sz w:val="24"/>
          <w:szCs w:val="20"/>
        </w:rPr>
        <w:t>投标人为自然人的情形，可不提供本</w:t>
      </w:r>
      <w:r>
        <w:rPr>
          <w:rFonts w:ascii="宋体" w:hAnsi="宋体" w:eastAsia="宋体" w:cs="Times New Roman"/>
          <w:sz w:val="24"/>
          <w:szCs w:val="20"/>
        </w:rPr>
        <w:t>《</w:t>
      </w:r>
      <w:r>
        <w:rPr>
          <w:rFonts w:hint="eastAsia" w:ascii="宋体" w:hAnsi="宋体" w:eastAsia="宋体" w:cs="Times New Roman"/>
          <w:sz w:val="24"/>
          <w:szCs w:val="20"/>
        </w:rPr>
        <w:t>法定代表人资格证明书</w:t>
      </w:r>
      <w:r>
        <w:rPr>
          <w:rFonts w:ascii="宋体" w:hAnsi="宋体" w:eastAsia="宋体" w:cs="Times New Roman"/>
          <w:sz w:val="24"/>
          <w:szCs w:val="20"/>
        </w:rPr>
        <w:t>》</w:t>
      </w:r>
      <w:r>
        <w:rPr>
          <w:rFonts w:hint="eastAsia" w:ascii="宋体" w:hAnsi="宋体" w:eastAsia="宋体" w:cs="Times New Roman"/>
          <w:sz w:val="24"/>
          <w:szCs w:val="20"/>
        </w:rPr>
        <w:t>。</w:t>
      </w:r>
    </w:p>
    <w:p w14:paraId="0EA4CEF7">
      <w:pPr>
        <w:widowControl/>
        <w:jc w:val="left"/>
        <w:rPr>
          <w:rFonts w:ascii="Times New Roman" w:hAnsi="Times New Roman" w:eastAsia="宋体" w:cs="Times New Roman"/>
          <w:sz w:val="24"/>
          <w:szCs w:val="24"/>
        </w:rPr>
      </w:pPr>
    </w:p>
    <w:p w14:paraId="33AE9284">
      <w:pPr>
        <w:widowControl/>
        <w:jc w:val="left"/>
        <w:rPr>
          <w:rFonts w:ascii="Times New Roman" w:hAnsi="Times New Roman" w:eastAsia="宋体" w:cs="Times New Roman"/>
          <w:sz w:val="24"/>
          <w:szCs w:val="24"/>
        </w:rPr>
      </w:pPr>
    </w:p>
    <w:p w14:paraId="39BD4055">
      <w:pPr>
        <w:widowControl/>
        <w:jc w:val="left"/>
        <w:rPr>
          <w:rFonts w:ascii="Times New Roman" w:hAnsi="Times New Roman" w:eastAsia="宋体" w:cs="Times New Roman"/>
          <w:sz w:val="24"/>
          <w:szCs w:val="24"/>
        </w:rPr>
      </w:pPr>
    </w:p>
    <w:p w14:paraId="38C11DC4">
      <w:pPr>
        <w:widowControl/>
        <w:jc w:val="left"/>
        <w:rPr>
          <w:rFonts w:ascii="Times New Roman" w:hAnsi="Times New Roman" w:eastAsia="宋体" w:cs="Times New Roman"/>
          <w:sz w:val="24"/>
          <w:szCs w:val="24"/>
        </w:rPr>
      </w:pPr>
    </w:p>
    <w:p w14:paraId="4A00770D">
      <w:pPr>
        <w:adjustRightInd w:val="0"/>
        <w:snapToGrid w:val="0"/>
        <w:rPr>
          <w:rFonts w:ascii="宋体" w:hAnsi="宋体" w:eastAsia="宋体" w:cs="Times New Roman"/>
          <w:b/>
          <w:sz w:val="24"/>
          <w:szCs w:val="20"/>
        </w:rPr>
      </w:pPr>
      <w:r>
        <w:rPr>
          <w:rFonts w:ascii="Times New Roman" w:hAnsi="Times New Roman" w:eastAsia="宋体" w:cs="Times New Roman"/>
          <w:sz w:val="24"/>
          <w:szCs w:val="24"/>
        </w:rPr>
        <w:br w:type="page"/>
      </w:r>
      <w:r>
        <w:rPr>
          <w:rFonts w:hint="eastAsia" w:ascii="宋体" w:hAnsi="宋体" w:eastAsia="宋体" w:cs="Times New Roman"/>
          <w:b/>
          <w:sz w:val="24"/>
          <w:szCs w:val="20"/>
        </w:rPr>
        <w:t>3.授权委托书</w:t>
      </w:r>
      <w:r>
        <w:rPr>
          <w:rFonts w:ascii="宋体" w:hAnsi="宋体" w:eastAsia="宋体" w:cs="Times New Roman"/>
          <w:b/>
          <w:sz w:val="24"/>
          <w:szCs w:val="20"/>
        </w:rPr>
        <w:t>（实质性格式）</w:t>
      </w:r>
    </w:p>
    <w:p w14:paraId="64ADB0FB">
      <w:pPr>
        <w:adjustRightInd w:val="0"/>
        <w:snapToGrid w:val="0"/>
        <w:jc w:val="center"/>
        <w:rPr>
          <w:rFonts w:ascii="宋体" w:hAnsi="宋体" w:eastAsia="宋体" w:cs="Times New Roman"/>
          <w:b/>
          <w:sz w:val="32"/>
          <w:szCs w:val="32"/>
        </w:rPr>
      </w:pPr>
    </w:p>
    <w:p w14:paraId="1EF219E4">
      <w:pPr>
        <w:adjustRightInd w:val="0"/>
        <w:snapToGrid w:val="0"/>
        <w:spacing w:line="480" w:lineRule="auto"/>
        <w:jc w:val="center"/>
        <w:textAlignment w:val="baseline"/>
        <w:rPr>
          <w:rFonts w:ascii="宋体" w:hAnsi="宋体" w:eastAsia="宋体" w:cs="宋体"/>
          <w:sz w:val="24"/>
          <w:szCs w:val="24"/>
        </w:rPr>
      </w:pPr>
      <w:r>
        <w:rPr>
          <w:rFonts w:hint="eastAsia" w:ascii="宋体" w:hAnsi="宋体" w:eastAsia="宋体" w:cs="Times New Roman"/>
          <w:b/>
          <w:sz w:val="36"/>
          <w:szCs w:val="36"/>
        </w:rPr>
        <w:t>授权委托书</w:t>
      </w:r>
    </w:p>
    <w:p w14:paraId="2E65D051">
      <w:pPr>
        <w:adjustRightInd w:val="0"/>
        <w:snapToGrid w:val="0"/>
        <w:spacing w:line="360" w:lineRule="auto"/>
        <w:ind w:firstLine="516" w:firstLineChars="215"/>
        <w:rPr>
          <w:rFonts w:ascii="宋体" w:hAnsi="宋体" w:eastAsia="宋体" w:cs="宋体"/>
          <w:sz w:val="24"/>
          <w:szCs w:val="24"/>
        </w:rPr>
      </w:pPr>
      <w:r>
        <w:rPr>
          <w:rFonts w:hint="eastAsia" w:ascii="宋体" w:hAnsi="宋体" w:eastAsia="宋体" w:cs="宋体"/>
          <w:sz w:val="24"/>
          <w:szCs w:val="24"/>
        </w:rPr>
        <w:t>本授权委托书声明：我 ___________(姓名)（身份证号码：_____</w:t>
      </w:r>
      <w:r>
        <w:rPr>
          <w:rFonts w:hint="eastAsia" w:ascii="宋体" w:hAnsi="宋体" w:eastAsia="宋体" w:cs="宋体"/>
          <w:sz w:val="24"/>
          <w:szCs w:val="24"/>
          <w:u w:val="single"/>
        </w:rPr>
        <w:t xml:space="preserve">     </w:t>
      </w:r>
      <w:r>
        <w:rPr>
          <w:rFonts w:hint="eastAsia" w:ascii="宋体" w:hAnsi="宋体" w:eastAsia="宋体" w:cs="宋体"/>
          <w:sz w:val="24"/>
          <w:szCs w:val="24"/>
        </w:rPr>
        <w:t>______）系_________________（投标人名称）的法定代表人，现授权委托__________________（被授权人的姓名、职务）（身份证号码：___________）为本次投标中我单位的合法代理人，全权负责参加本次项目的投标、签订合同以及与之相关的各项工作。本投标人对被授权人的签名负全部责任。</w:t>
      </w:r>
    </w:p>
    <w:p w14:paraId="013CA59F">
      <w:pPr>
        <w:adjustRightInd w:val="0"/>
        <w:snapToGrid w:val="0"/>
        <w:spacing w:line="360" w:lineRule="auto"/>
        <w:ind w:firstLine="516" w:firstLineChars="215"/>
        <w:rPr>
          <w:rFonts w:ascii="宋体" w:hAnsi="宋体" w:eastAsia="宋体" w:cs="宋体"/>
          <w:sz w:val="24"/>
          <w:szCs w:val="24"/>
        </w:rPr>
      </w:pPr>
      <w:r>
        <w:rPr>
          <w:rFonts w:hint="eastAsia" w:ascii="宋体" w:hAnsi="宋体" w:eastAsia="宋体" w:cs="宋体"/>
          <w:sz w:val="24"/>
          <w:szCs w:val="24"/>
        </w:rPr>
        <w:t>本授权书于__________年_______月________日签字或盖章生效，特此声明。</w:t>
      </w:r>
    </w:p>
    <w:p w14:paraId="2334D329">
      <w:pPr>
        <w:spacing w:line="400" w:lineRule="exact"/>
        <w:rPr>
          <w:rFonts w:ascii="宋体" w:hAnsi="宋体" w:eastAsia="宋体" w:cs="宋体"/>
          <w:szCs w:val="21"/>
        </w:rPr>
      </w:pPr>
    </w:p>
    <w:p w14:paraId="4A0B857E">
      <w:pPr>
        <w:spacing w:line="360" w:lineRule="auto"/>
        <w:rPr>
          <w:rFonts w:ascii="宋体" w:hAnsi="宋体" w:eastAsia="宋体" w:cs="宋体"/>
          <w:sz w:val="24"/>
          <w:szCs w:val="24"/>
        </w:rPr>
      </w:pPr>
      <w:r>
        <w:rPr>
          <w:rFonts w:hint="eastAsia" w:ascii="宋体" w:hAnsi="宋体" w:eastAsia="宋体" w:cs="宋体"/>
          <w:sz w:val="24"/>
          <w:szCs w:val="24"/>
        </w:rPr>
        <w:t xml:space="preserve">投标人公章： </w:t>
      </w:r>
    </w:p>
    <w:p w14:paraId="5FB3E119">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法定代表人签字或盖章：                       联系电话：</w:t>
      </w:r>
    </w:p>
    <w:p w14:paraId="3D3F2A04">
      <w:pPr>
        <w:autoSpaceDE w:val="0"/>
        <w:autoSpaceDN w:val="0"/>
        <w:adjustRightInd w:val="0"/>
        <w:spacing w:line="360" w:lineRule="auto"/>
        <w:jc w:val="left"/>
        <w:rPr>
          <w:rFonts w:ascii="宋体" w:hAnsi="宋体" w:eastAsia="宋体" w:cs="宋体"/>
          <w:sz w:val="24"/>
          <w:szCs w:val="24"/>
        </w:rPr>
      </w:pPr>
      <w:r>
        <w:rPr>
          <w:rFonts w:hint="eastAsia" w:ascii="宋体" w:hAnsi="宋体" w:eastAsia="宋体" w:cs="宋体"/>
          <w:sz w:val="24"/>
          <w:szCs w:val="24"/>
        </w:rPr>
        <w:t>日期：</w:t>
      </w:r>
    </w:p>
    <w:p w14:paraId="0ECADCE8">
      <w:pPr>
        <w:spacing w:line="400" w:lineRule="exact"/>
        <w:rPr>
          <w:rFonts w:ascii="宋体" w:hAnsi="宋体" w:eastAsia="宋体" w:cs="宋体"/>
          <w:sz w:val="24"/>
          <w:szCs w:val="24"/>
        </w:rPr>
      </w:pPr>
    </w:p>
    <w:p w14:paraId="1FEB80AE">
      <w:pPr>
        <w:spacing w:line="400" w:lineRule="exact"/>
        <w:rPr>
          <w:rFonts w:ascii="宋体" w:hAnsi="宋体" w:eastAsia="宋体" w:cs="宋体"/>
          <w:sz w:val="24"/>
          <w:szCs w:val="24"/>
        </w:rPr>
      </w:pPr>
      <w:r>
        <w:rPr>
          <w:rFonts w:hint="eastAsia" w:ascii="宋体" w:hAnsi="宋体" w:eastAsia="宋体" w:cs="宋体"/>
          <w:sz w:val="24"/>
          <w:szCs w:val="24"/>
        </w:rPr>
        <w:t>委托代理人（被授权人）签字或盖章：           联系电话：</w:t>
      </w:r>
    </w:p>
    <w:p w14:paraId="41C92494">
      <w:pPr>
        <w:spacing w:line="400" w:lineRule="exact"/>
        <w:rPr>
          <w:rFonts w:ascii="宋体" w:hAnsi="宋体" w:eastAsia="宋体" w:cs="宋体"/>
          <w:sz w:val="24"/>
          <w:szCs w:val="24"/>
        </w:rPr>
      </w:pPr>
      <w:r>
        <w:rPr>
          <w:rFonts w:hint="eastAsia" w:ascii="宋体" w:hAnsi="宋体" w:eastAsia="宋体" w:cs="宋体"/>
          <w:sz w:val="24"/>
          <w:szCs w:val="24"/>
        </w:rPr>
        <w:t>日期：</w:t>
      </w:r>
    </w:p>
    <w:p w14:paraId="094269D0">
      <w:pPr>
        <w:spacing w:line="400" w:lineRule="exact"/>
        <w:rPr>
          <w:rFonts w:ascii="宋体" w:hAnsi="宋体" w:eastAsia="宋体" w:cs="宋体"/>
          <w:sz w:val="24"/>
          <w:szCs w:val="24"/>
        </w:rPr>
      </w:pPr>
    </w:p>
    <w:p w14:paraId="08D74ABB">
      <w:pPr>
        <w:tabs>
          <w:tab w:val="left" w:pos="567"/>
        </w:tabs>
        <w:kinsoku w:val="0"/>
        <w:overflowPunct w:val="0"/>
        <w:spacing w:before="120" w:line="583" w:lineRule="auto"/>
        <w:ind w:right="-46"/>
        <w:rPr>
          <w:rFonts w:ascii="宋体" w:hAnsi="宋体" w:eastAsia="宋体" w:cs="Times New Roman"/>
          <w:b/>
          <w:spacing w:val="-3"/>
          <w:sz w:val="24"/>
          <w:szCs w:val="24"/>
          <w:lang w:val="zh-CN"/>
        </w:rPr>
      </w:pPr>
      <w:r>
        <w:rPr>
          <w:rFonts w:ascii="宋体" w:hAnsi="宋体" w:eastAsia="宋体" w:cs="Times New Roman"/>
          <w:b/>
          <w:sz w:val="24"/>
          <w:szCs w:val="24"/>
          <w:lang w:val="zh-CN"/>
        </w:rPr>
        <w:t>附：</w:t>
      </w:r>
      <w:r>
        <w:rPr>
          <w:rFonts w:hint="eastAsia" w:ascii="宋体" w:hAnsi="宋体" w:eastAsia="宋体" w:cs="Times New Roman"/>
          <w:b/>
          <w:sz w:val="24"/>
          <w:szCs w:val="24"/>
          <w:lang w:val="zh-CN"/>
        </w:rPr>
        <w:t>1.</w:t>
      </w:r>
      <w:r>
        <w:rPr>
          <w:rFonts w:hint="eastAsia" w:ascii="宋体" w:hAnsi="宋体" w:eastAsia="宋体" w:cs="宋体"/>
          <w:b/>
          <w:sz w:val="24"/>
          <w:szCs w:val="24"/>
          <w:lang w:val="zh-CN"/>
        </w:rPr>
        <w:t>委托代理人（被授权人）</w:t>
      </w:r>
      <w:r>
        <w:rPr>
          <w:rFonts w:ascii="宋体" w:hAnsi="宋体" w:eastAsia="宋体" w:cs="Times New Roman"/>
          <w:b/>
          <w:spacing w:val="-3"/>
          <w:sz w:val="24"/>
          <w:szCs w:val="24"/>
          <w:lang w:val="zh-CN"/>
        </w:rPr>
        <w:t>有效期内的身</w:t>
      </w:r>
      <w:r>
        <w:rPr>
          <w:rFonts w:hint="eastAsia" w:ascii="宋体" w:hAnsi="宋体" w:eastAsia="宋体" w:cs="Times New Roman"/>
          <w:b/>
          <w:spacing w:val="-3"/>
          <w:sz w:val="24"/>
          <w:szCs w:val="24"/>
          <w:lang w:val="zh-CN"/>
        </w:rPr>
        <w:t>份</w:t>
      </w:r>
      <w:r>
        <w:rPr>
          <w:rFonts w:ascii="宋体" w:hAnsi="宋体" w:eastAsia="宋体" w:cs="Times New Roman"/>
          <w:b/>
          <w:spacing w:val="-3"/>
          <w:sz w:val="24"/>
          <w:szCs w:val="24"/>
          <w:lang w:val="zh-CN"/>
        </w:rPr>
        <w:t>证正反面</w:t>
      </w:r>
      <w:r>
        <w:rPr>
          <w:rFonts w:hint="eastAsia" w:ascii="宋体" w:hAnsi="宋体" w:eastAsia="宋体" w:cs="Times New Roman"/>
          <w:b/>
          <w:spacing w:val="-3"/>
          <w:sz w:val="24"/>
          <w:szCs w:val="24"/>
          <w:lang w:val="zh-CN"/>
        </w:rPr>
        <w:t>。</w:t>
      </w:r>
    </w:p>
    <w:tbl>
      <w:tblPr>
        <w:tblStyle w:val="3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364111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22024D47">
            <w:pPr>
              <w:tabs>
                <w:tab w:val="left" w:pos="5580"/>
              </w:tabs>
              <w:spacing w:line="360" w:lineRule="auto"/>
              <w:jc w:val="left"/>
              <w:rPr>
                <w:rFonts w:ascii="宋体" w:hAnsi="宋体" w:eastAsia="宋体" w:cs="Times New Roman"/>
                <w:szCs w:val="21"/>
              </w:rPr>
            </w:pPr>
          </w:p>
          <w:p w14:paraId="681D3D12">
            <w:pPr>
              <w:tabs>
                <w:tab w:val="left" w:pos="5580"/>
              </w:tabs>
              <w:spacing w:line="360" w:lineRule="auto"/>
              <w:jc w:val="left"/>
              <w:rPr>
                <w:rFonts w:ascii="宋体" w:hAnsi="宋体" w:eastAsia="宋体" w:cs="Times New Roman"/>
                <w:szCs w:val="21"/>
              </w:rPr>
            </w:pPr>
          </w:p>
          <w:p w14:paraId="43D5AD53">
            <w:pPr>
              <w:tabs>
                <w:tab w:val="left" w:pos="5580"/>
              </w:tabs>
              <w:spacing w:line="360" w:lineRule="auto"/>
              <w:jc w:val="left"/>
              <w:rPr>
                <w:rFonts w:ascii="宋体" w:hAnsi="宋体" w:eastAsia="宋体" w:cs="Times New Roman"/>
                <w:szCs w:val="21"/>
              </w:rPr>
            </w:pPr>
          </w:p>
        </w:tc>
        <w:tc>
          <w:tcPr>
            <w:tcW w:w="4536" w:type="dxa"/>
          </w:tcPr>
          <w:p w14:paraId="101FD27D">
            <w:pPr>
              <w:tabs>
                <w:tab w:val="left" w:pos="5580"/>
              </w:tabs>
              <w:spacing w:line="360" w:lineRule="auto"/>
              <w:jc w:val="left"/>
              <w:rPr>
                <w:rFonts w:ascii="宋体" w:hAnsi="宋体" w:eastAsia="宋体" w:cs="Times New Roman"/>
                <w:szCs w:val="21"/>
              </w:rPr>
            </w:pPr>
          </w:p>
          <w:p w14:paraId="62A56BC4">
            <w:pPr>
              <w:tabs>
                <w:tab w:val="left" w:pos="5580"/>
              </w:tabs>
              <w:spacing w:line="360" w:lineRule="auto"/>
              <w:jc w:val="left"/>
              <w:rPr>
                <w:rFonts w:ascii="宋体" w:hAnsi="宋体" w:eastAsia="宋体" w:cs="Times New Roman"/>
                <w:szCs w:val="21"/>
              </w:rPr>
            </w:pPr>
          </w:p>
          <w:p w14:paraId="51FD8868">
            <w:pPr>
              <w:tabs>
                <w:tab w:val="left" w:pos="5580"/>
              </w:tabs>
              <w:spacing w:line="360" w:lineRule="auto"/>
              <w:jc w:val="left"/>
              <w:rPr>
                <w:rFonts w:ascii="宋体" w:hAnsi="宋体" w:eastAsia="宋体" w:cs="Times New Roman"/>
                <w:szCs w:val="21"/>
              </w:rPr>
            </w:pPr>
          </w:p>
        </w:tc>
      </w:tr>
    </w:tbl>
    <w:p w14:paraId="59F862B4">
      <w:pPr>
        <w:spacing w:line="360" w:lineRule="auto"/>
        <w:ind w:firstLine="420" w:firstLineChars="200"/>
        <w:rPr>
          <w:rFonts w:ascii="宋体" w:hAnsi="宋体" w:eastAsia="宋体" w:cs="宋体"/>
          <w:szCs w:val="21"/>
        </w:rPr>
      </w:pPr>
    </w:p>
    <w:p w14:paraId="73A6DC0F">
      <w:pPr>
        <w:spacing w:line="360" w:lineRule="auto"/>
        <w:rPr>
          <w:rFonts w:ascii="宋体" w:hAnsi="宋体" w:eastAsia="宋体" w:cs="宋体"/>
          <w:szCs w:val="21"/>
        </w:rPr>
      </w:pPr>
    </w:p>
    <w:p w14:paraId="7D64E1AA">
      <w:pPr>
        <w:spacing w:line="360" w:lineRule="auto"/>
        <w:rPr>
          <w:rFonts w:ascii="宋体" w:hAnsi="宋体" w:eastAsia="宋体" w:cs="宋体"/>
          <w:szCs w:val="21"/>
        </w:rPr>
      </w:pPr>
    </w:p>
    <w:p w14:paraId="691B4779">
      <w:pPr>
        <w:spacing w:line="360" w:lineRule="auto"/>
        <w:rPr>
          <w:rFonts w:ascii="宋体" w:hAnsi="宋体" w:eastAsia="宋体" w:cs="宋体"/>
          <w:szCs w:val="21"/>
        </w:rPr>
      </w:pPr>
      <w:r>
        <w:rPr>
          <w:rFonts w:hint="eastAsia" w:ascii="宋体" w:hAnsi="宋体" w:eastAsia="宋体" w:cs="宋体"/>
          <w:szCs w:val="21"/>
        </w:rPr>
        <w:t>备注：</w:t>
      </w:r>
    </w:p>
    <w:p w14:paraId="3703BF70">
      <w:pPr>
        <w:spacing w:line="360" w:lineRule="auto"/>
        <w:rPr>
          <w:rFonts w:ascii="宋体" w:hAnsi="宋体" w:eastAsia="宋体" w:cs="宋体"/>
          <w:szCs w:val="21"/>
        </w:rPr>
      </w:pPr>
      <w:r>
        <w:rPr>
          <w:rFonts w:hint="eastAsia" w:ascii="宋体" w:hAnsi="宋体" w:eastAsia="宋体" w:cs="宋体"/>
          <w:szCs w:val="21"/>
        </w:rPr>
        <w:t>1.法定代表人参加开标会议时，不需要提供本授权委托书，需携带本人身份证原件。</w:t>
      </w:r>
    </w:p>
    <w:p w14:paraId="706C2A19">
      <w:pPr>
        <w:rPr>
          <w:rFonts w:ascii="宋体" w:hAnsi="宋体" w:eastAsia="宋体" w:cs="宋体"/>
          <w:szCs w:val="21"/>
        </w:rPr>
      </w:pPr>
      <w:r>
        <w:rPr>
          <w:rFonts w:hint="eastAsia" w:ascii="宋体" w:hAnsi="宋体" w:eastAsia="宋体" w:cs="宋体"/>
          <w:szCs w:val="21"/>
        </w:rPr>
        <w:t>2.委托代理人参加开标会议时，需携带本授权委托书和本人身份证原件。</w:t>
      </w:r>
    </w:p>
    <w:p w14:paraId="264F52EF">
      <w:pPr>
        <w:adjustRightInd w:val="0"/>
        <w:spacing w:line="360" w:lineRule="exact"/>
        <w:textAlignment w:val="baseline"/>
        <w:rPr>
          <w:rFonts w:ascii="宋体" w:hAnsi="宋体" w:eastAsia="宋体" w:cs="宋体"/>
          <w:szCs w:val="21"/>
        </w:rPr>
      </w:pPr>
      <w:r>
        <w:rPr>
          <w:rFonts w:hint="eastAsia" w:ascii="宋体" w:hAnsi="宋体" w:eastAsia="宋体" w:cs="宋体"/>
          <w:szCs w:val="21"/>
        </w:rPr>
        <w:t>3.投标人为自然人的情形，可不提供本《授权委托书》。</w:t>
      </w:r>
    </w:p>
    <w:p w14:paraId="4FFA4335">
      <w:pPr>
        <w:widowControl/>
        <w:jc w:val="left"/>
        <w:rPr>
          <w:rFonts w:ascii="宋体" w:hAnsi="宋体" w:eastAsia="宋体" w:cs="Times New Roman"/>
          <w:b/>
          <w:sz w:val="24"/>
          <w:szCs w:val="24"/>
        </w:rPr>
      </w:pPr>
      <w:r>
        <w:rPr>
          <w:rFonts w:ascii="宋体" w:hAnsi="宋体" w:eastAsia="宋体" w:cs="Times New Roman"/>
          <w:b/>
          <w:sz w:val="24"/>
          <w:szCs w:val="24"/>
        </w:rPr>
        <w:br w:type="page"/>
      </w:r>
      <w:r>
        <w:rPr>
          <w:rFonts w:hint="eastAsia" w:ascii="宋体" w:hAnsi="宋体" w:eastAsia="宋体" w:cs="Times New Roman"/>
          <w:b/>
          <w:sz w:val="24"/>
          <w:szCs w:val="24"/>
        </w:rPr>
        <w:t>4.政府采购供应商信用承诺书</w:t>
      </w:r>
      <w:r>
        <w:rPr>
          <w:rFonts w:ascii="宋体" w:hAnsi="宋体" w:eastAsia="宋体" w:cs="Times New Roman"/>
          <w:b/>
          <w:sz w:val="24"/>
          <w:szCs w:val="20"/>
        </w:rPr>
        <w:t>（实质性格式）</w:t>
      </w:r>
    </w:p>
    <w:p w14:paraId="2094CE49">
      <w:pPr>
        <w:spacing w:line="560" w:lineRule="exact"/>
        <w:ind w:firstLine="321" w:firstLineChars="100"/>
        <w:jc w:val="center"/>
        <w:rPr>
          <w:rFonts w:ascii="宋体" w:hAnsi="宋体" w:eastAsia="宋体" w:cs="Times New Roman"/>
          <w:b/>
          <w:sz w:val="32"/>
          <w:szCs w:val="32"/>
        </w:rPr>
      </w:pPr>
    </w:p>
    <w:p w14:paraId="5CB90E6B">
      <w:pPr>
        <w:adjustRightInd w:val="0"/>
        <w:snapToGrid w:val="0"/>
        <w:spacing w:line="480" w:lineRule="auto"/>
        <w:ind w:firstLine="361" w:firstLineChars="100"/>
        <w:jc w:val="center"/>
        <w:rPr>
          <w:rFonts w:ascii="宋体" w:hAnsi="宋体" w:eastAsia="宋体" w:cs="Times New Roman"/>
          <w:snapToGrid w:val="0"/>
          <w:kern w:val="0"/>
          <w:szCs w:val="24"/>
        </w:rPr>
      </w:pPr>
      <w:r>
        <w:rPr>
          <w:rFonts w:hint="eastAsia" w:ascii="宋体" w:hAnsi="宋体" w:eastAsia="宋体" w:cs="Times New Roman"/>
          <w:b/>
          <w:sz w:val="36"/>
          <w:szCs w:val="36"/>
        </w:rPr>
        <w:t>政府采购供应商信用承诺书</w:t>
      </w:r>
    </w:p>
    <w:p w14:paraId="70B538FA">
      <w:pPr>
        <w:spacing w:line="276" w:lineRule="auto"/>
        <w:ind w:firstLine="480"/>
        <w:rPr>
          <w:rFonts w:ascii="宋体" w:hAnsi="宋体" w:eastAsia="宋体" w:cs="Times New Roman"/>
          <w:sz w:val="24"/>
          <w:szCs w:val="24"/>
        </w:rPr>
      </w:pPr>
      <w:r>
        <w:rPr>
          <w:rFonts w:hint="eastAsia" w:ascii="宋体" w:hAnsi="宋体" w:eastAsia="宋体" w:cs="Times New Roman"/>
          <w:sz w:val="24"/>
          <w:szCs w:val="24"/>
        </w:rPr>
        <w:t>为维护公开、公平、公正的政府采购市场秩序，树立诚实守信的供应商形象，本单位在参与政府采购活动中,自愿作出以下承诺：</w:t>
      </w:r>
    </w:p>
    <w:p w14:paraId="2C36197E">
      <w:pPr>
        <w:spacing w:line="276" w:lineRule="auto"/>
        <w:ind w:firstLine="480"/>
        <w:rPr>
          <w:rFonts w:ascii="宋体" w:hAnsi="宋体" w:eastAsia="宋体" w:cs="Times New Roman"/>
          <w:sz w:val="24"/>
          <w:szCs w:val="24"/>
        </w:rPr>
      </w:pPr>
      <w:r>
        <w:rPr>
          <w:rFonts w:hint="eastAsia" w:ascii="宋体" w:hAnsi="宋体" w:eastAsia="宋体" w:cs="Times New Roman"/>
          <w:sz w:val="24"/>
          <w:szCs w:val="24"/>
        </w:rPr>
        <w:t>一、严格遵守国家法律、法规和规章，全面履行应尽的责任和义务，全面做到履约守信，具备《政府采购法》第二十二条第一款规定的条件。</w:t>
      </w:r>
    </w:p>
    <w:p w14:paraId="26AAA696">
      <w:pPr>
        <w:spacing w:line="276" w:lineRule="auto"/>
        <w:ind w:firstLine="480"/>
        <w:rPr>
          <w:rFonts w:ascii="宋体" w:hAnsi="宋体" w:eastAsia="宋体" w:cs="Times New Roman"/>
          <w:sz w:val="24"/>
          <w:szCs w:val="24"/>
        </w:rPr>
      </w:pPr>
      <w:r>
        <w:rPr>
          <w:rFonts w:hint="eastAsia" w:ascii="宋体" w:hAnsi="宋体" w:eastAsia="宋体" w:cs="Times New Roman"/>
          <w:sz w:val="24"/>
          <w:szCs w:val="24"/>
        </w:rPr>
        <w:t>二、本单位已经阅读并充分理解《常州市政府采购供应商信用管理暂行办法》，自愿按照《常州市政府采购供应商信用管理暂行办法》规定，发生失信行为将记录并公开到“信用常州”、江苏省政府采购网。</w:t>
      </w:r>
    </w:p>
    <w:p w14:paraId="680D424F">
      <w:pPr>
        <w:spacing w:line="276" w:lineRule="auto"/>
        <w:ind w:firstLine="480"/>
        <w:rPr>
          <w:rFonts w:ascii="宋体" w:hAnsi="宋体" w:eastAsia="宋体" w:cs="Times New Roman"/>
          <w:sz w:val="24"/>
          <w:szCs w:val="24"/>
        </w:rPr>
      </w:pPr>
      <w:r>
        <w:rPr>
          <w:rFonts w:hint="eastAsia" w:ascii="宋体" w:hAnsi="宋体" w:eastAsia="宋体" w:cs="Times New Roman"/>
          <w:sz w:val="24"/>
          <w:szCs w:val="24"/>
        </w:rPr>
        <w:t>三、本单位提供给注册登记部门、行业管理部门、司法部门、行业组织以及在政府采购活动中提交的所有资料均合法、真实、有效，无任何伪造、修改、虚假成份，并对所提供资料的真实性负责。</w:t>
      </w:r>
    </w:p>
    <w:p w14:paraId="0E358F35">
      <w:pPr>
        <w:spacing w:line="276" w:lineRule="auto"/>
        <w:ind w:firstLine="480"/>
        <w:rPr>
          <w:rFonts w:ascii="宋体" w:hAnsi="宋体" w:eastAsia="宋体" w:cs="Times New Roman"/>
          <w:sz w:val="24"/>
          <w:szCs w:val="24"/>
        </w:rPr>
      </w:pPr>
      <w:r>
        <w:rPr>
          <w:rFonts w:hint="eastAsia" w:ascii="宋体" w:hAnsi="宋体" w:eastAsia="宋体" w:cs="Times New Roman"/>
          <w:sz w:val="24"/>
          <w:szCs w:val="24"/>
        </w:rPr>
        <w:t>四、严格依法开展生产经营活动，主动接受行业监管，自愿接受依法开展的日常检查；违法失信经营后将自愿接受约束和惩戒，并依法承担相应责任。</w:t>
      </w:r>
    </w:p>
    <w:p w14:paraId="15650D8D">
      <w:pPr>
        <w:spacing w:line="276" w:lineRule="auto"/>
        <w:ind w:firstLine="480"/>
        <w:rPr>
          <w:rFonts w:ascii="宋体" w:hAnsi="宋体" w:eastAsia="宋体" w:cs="Times New Roman"/>
          <w:sz w:val="24"/>
          <w:szCs w:val="24"/>
        </w:rPr>
      </w:pPr>
      <w:r>
        <w:rPr>
          <w:rFonts w:hint="eastAsia" w:ascii="宋体" w:hAnsi="宋体" w:eastAsia="宋体" w:cs="Times New Roman"/>
          <w:sz w:val="24"/>
          <w:szCs w:val="24"/>
        </w:rPr>
        <w:t xml:space="preserve">五、承诺本单位自觉接受行政管理部门、行业组织、社会公众、新闻舆论的监督。 </w:t>
      </w:r>
    </w:p>
    <w:p w14:paraId="0032EC38">
      <w:pPr>
        <w:spacing w:line="276" w:lineRule="auto"/>
        <w:ind w:firstLine="480"/>
        <w:rPr>
          <w:rFonts w:ascii="宋体" w:hAnsi="宋体" w:eastAsia="宋体" w:cs="Times New Roman"/>
          <w:sz w:val="24"/>
          <w:szCs w:val="24"/>
        </w:rPr>
      </w:pPr>
      <w:r>
        <w:rPr>
          <w:rFonts w:hint="eastAsia" w:ascii="宋体" w:hAnsi="宋体" w:eastAsia="宋体" w:cs="Times New Roman"/>
          <w:sz w:val="24"/>
          <w:szCs w:val="24"/>
        </w:rPr>
        <w:t xml:space="preserve">六、承诺本单位自我约束、自我管理，重合同、守信用，不制假售假、商标侵权、虚假宣传、违约毁约、恶意逃债、偷税漏税、价格欺诈、垄断和不正当竞争，维护经营者、消费者的合法权益。 </w:t>
      </w:r>
    </w:p>
    <w:p w14:paraId="3F29F242">
      <w:pPr>
        <w:spacing w:line="276" w:lineRule="auto"/>
        <w:ind w:firstLine="480"/>
        <w:rPr>
          <w:rFonts w:ascii="宋体" w:hAnsi="宋体" w:eastAsia="宋体" w:cs="Times New Roman"/>
          <w:sz w:val="24"/>
          <w:szCs w:val="24"/>
        </w:rPr>
      </w:pPr>
      <w:r>
        <w:rPr>
          <w:rFonts w:hint="eastAsia" w:ascii="宋体" w:hAnsi="宋体" w:eastAsia="宋体" w:cs="Times New Roman"/>
          <w:sz w:val="24"/>
          <w:szCs w:val="24"/>
        </w:rPr>
        <w:t xml:space="preserve">七、承诺本单位在信用中国（江苏）网站中无违法违规、较重或严重失信记录。 </w:t>
      </w:r>
    </w:p>
    <w:p w14:paraId="473A0236">
      <w:pPr>
        <w:spacing w:line="276" w:lineRule="auto"/>
        <w:ind w:firstLine="480"/>
        <w:rPr>
          <w:rFonts w:ascii="宋体" w:hAnsi="宋体" w:eastAsia="宋体" w:cs="Times New Roman"/>
          <w:sz w:val="24"/>
          <w:szCs w:val="24"/>
        </w:rPr>
      </w:pPr>
      <w:r>
        <w:rPr>
          <w:rFonts w:hint="eastAsia" w:ascii="宋体" w:hAnsi="宋体" w:eastAsia="宋体" w:cs="Times New Roman"/>
          <w:sz w:val="24"/>
          <w:szCs w:val="24"/>
        </w:rPr>
        <w:t>八、承诺本单位提出政府采购质疑和投诉坚持依法依规、诚实信用原则。</w:t>
      </w:r>
    </w:p>
    <w:p w14:paraId="7B37A771">
      <w:pPr>
        <w:spacing w:line="276" w:lineRule="auto"/>
        <w:ind w:firstLine="480"/>
        <w:rPr>
          <w:rFonts w:ascii="宋体" w:hAnsi="宋体" w:eastAsia="宋体" w:cs="Times New Roman"/>
          <w:sz w:val="24"/>
          <w:szCs w:val="24"/>
        </w:rPr>
      </w:pPr>
      <w:r>
        <w:rPr>
          <w:rFonts w:hint="eastAsia" w:ascii="宋体" w:hAnsi="宋体" w:eastAsia="宋体" w:cs="Times New Roman"/>
          <w:sz w:val="24"/>
          <w:szCs w:val="24"/>
        </w:rPr>
        <w:t xml:space="preserve">九、根据政府采购相关法律法规的规定需要作出的其他承诺。 </w:t>
      </w:r>
    </w:p>
    <w:p w14:paraId="5D539B57">
      <w:pPr>
        <w:spacing w:line="276" w:lineRule="auto"/>
        <w:ind w:firstLine="480"/>
        <w:rPr>
          <w:rFonts w:ascii="宋体" w:hAnsi="宋体" w:eastAsia="宋体" w:cs="Times New Roman"/>
          <w:sz w:val="24"/>
          <w:szCs w:val="24"/>
        </w:rPr>
      </w:pPr>
      <w:r>
        <w:rPr>
          <w:rFonts w:hint="eastAsia" w:ascii="宋体" w:hAnsi="宋体" w:eastAsia="宋体" w:cs="Times New Roman"/>
          <w:sz w:val="24"/>
          <w:szCs w:val="24"/>
        </w:rPr>
        <w:t>十、承诺本单位若违背承诺约定，经查实，愿意接受行业主管部门和信用管理部门相应的规定处罚，承担违约责任，并依法承担相应的法律责任。</w:t>
      </w:r>
    </w:p>
    <w:p w14:paraId="1495F713">
      <w:pPr>
        <w:spacing w:line="276" w:lineRule="auto"/>
        <w:ind w:firstLine="480"/>
        <w:rPr>
          <w:rFonts w:ascii="宋体" w:hAnsi="宋体" w:eastAsia="宋体" w:cs="Times New Roman"/>
          <w:sz w:val="24"/>
          <w:szCs w:val="24"/>
        </w:rPr>
      </w:pPr>
      <w:r>
        <w:rPr>
          <w:rFonts w:hint="eastAsia" w:ascii="宋体" w:hAnsi="宋体" w:eastAsia="宋体" w:cs="Times New Roman"/>
          <w:sz w:val="24"/>
          <w:szCs w:val="24"/>
        </w:rPr>
        <w:t>十一、承诺本单位同意将以上承诺事项上网公示，违背承诺约定行为将作为失信信息，记录到常州市公共信用信息系统，并予以公开。</w:t>
      </w:r>
    </w:p>
    <w:p w14:paraId="2DEEE29A">
      <w:pPr>
        <w:spacing w:line="276" w:lineRule="auto"/>
        <w:ind w:right="1050" w:rightChars="500" w:firstLine="2880" w:firstLineChars="1200"/>
        <w:rPr>
          <w:rFonts w:ascii="宋体" w:hAnsi="宋体" w:eastAsia="宋体" w:cs="Times New Roman"/>
          <w:sz w:val="24"/>
          <w:lang w:val="zh-CN"/>
        </w:rPr>
      </w:pPr>
    </w:p>
    <w:p w14:paraId="19A3DE39">
      <w:pPr>
        <w:autoSpaceDE w:val="0"/>
        <w:autoSpaceDN w:val="0"/>
        <w:adjustRightInd w:val="0"/>
        <w:snapToGrid w:val="0"/>
        <w:spacing w:before="25" w:after="25"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rPr>
        <w:t>投标人名称（加盖公章）</w:t>
      </w:r>
      <w:r>
        <w:rPr>
          <w:rFonts w:ascii="Times New Roman" w:hAnsi="Times New Roman" w:eastAsia="宋体" w:cs="Times New Roman"/>
          <w:sz w:val="24"/>
          <w:szCs w:val="24"/>
          <w:lang w:val="zh-CN"/>
        </w:rPr>
        <w:t>：____________</w:t>
      </w:r>
    </w:p>
    <w:p w14:paraId="2C2FA48D">
      <w:pPr>
        <w:autoSpaceDE w:val="0"/>
        <w:autoSpaceDN w:val="0"/>
        <w:adjustRightInd w:val="0"/>
        <w:snapToGrid w:val="0"/>
        <w:spacing w:before="25" w:after="25"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0"/>
        </w:rPr>
        <w:t xml:space="preserve">日期：_____年______月______日   </w:t>
      </w:r>
    </w:p>
    <w:p w14:paraId="235A0146">
      <w:pPr>
        <w:widowControl/>
        <w:jc w:val="left"/>
        <w:rPr>
          <w:rFonts w:ascii="宋体" w:hAnsi="宋体" w:eastAsia="宋体" w:cs="Times New Roman"/>
          <w:b/>
          <w:sz w:val="24"/>
          <w:szCs w:val="20"/>
        </w:rPr>
      </w:pPr>
      <w:bookmarkStart w:id="398" w:name="_Hlt520343392"/>
      <w:bookmarkEnd w:id="398"/>
      <w:bookmarkStart w:id="399" w:name="_Hlt520350918"/>
      <w:bookmarkEnd w:id="399"/>
      <w:bookmarkStart w:id="400" w:name="_Hlt520274121"/>
      <w:bookmarkEnd w:id="400"/>
      <w:bookmarkStart w:id="401" w:name="_Hlt520355504"/>
      <w:bookmarkEnd w:id="401"/>
      <w:bookmarkStart w:id="402" w:name="_Hlt520274407"/>
      <w:bookmarkEnd w:id="402"/>
      <w:bookmarkStart w:id="403" w:name="_Hlt520274065"/>
      <w:bookmarkEnd w:id="403"/>
      <w:bookmarkStart w:id="404" w:name="_Hlt520343000"/>
      <w:bookmarkEnd w:id="404"/>
      <w:bookmarkStart w:id="405" w:name="_Hlt520271212"/>
      <w:bookmarkEnd w:id="405"/>
      <w:bookmarkStart w:id="406" w:name="_Hlt520274393"/>
      <w:bookmarkEnd w:id="406"/>
      <w:bookmarkStart w:id="407" w:name="_Hlt520273711"/>
      <w:bookmarkEnd w:id="407"/>
      <w:bookmarkStart w:id="408" w:name="_Toc150774762"/>
      <w:bookmarkStart w:id="409" w:name="_Toc265228395"/>
      <w:bookmarkStart w:id="410" w:name="_Toc264969247"/>
      <w:bookmarkStart w:id="411" w:name="_Toc305158899"/>
      <w:bookmarkStart w:id="412" w:name="_Toc226965747"/>
      <w:bookmarkStart w:id="413" w:name="_Toc480942350"/>
      <w:bookmarkStart w:id="414" w:name="_Toc127151557"/>
      <w:bookmarkStart w:id="415" w:name="_Toc226337253"/>
      <w:bookmarkStart w:id="416" w:name="_Toc150480795"/>
      <w:bookmarkStart w:id="417" w:name="_Toc195842922"/>
      <w:bookmarkStart w:id="418" w:name="_Ref467988705"/>
      <w:bookmarkStart w:id="419" w:name="_Toc142311059"/>
      <w:bookmarkStart w:id="420" w:name="_Toc226309801"/>
      <w:bookmarkStart w:id="421" w:name="_Toc520356218"/>
      <w:bookmarkStart w:id="422" w:name="_Toc226965830"/>
      <w:bookmarkStart w:id="423" w:name="_Toc305158825"/>
      <w:r>
        <w:rPr>
          <w:rFonts w:ascii="Times New Roman" w:hAnsi="Times New Roman" w:eastAsia="宋体" w:cs="Times New Roman"/>
          <w:sz w:val="24"/>
          <w:szCs w:val="20"/>
        </w:rPr>
        <w:br w:type="page"/>
      </w:r>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r>
        <w:rPr>
          <w:rFonts w:hint="eastAsia" w:ascii="宋体" w:hAnsi="宋体" w:eastAsia="宋体" w:cs="Times New Roman"/>
          <w:b/>
          <w:sz w:val="24"/>
          <w:szCs w:val="20"/>
        </w:rPr>
        <w:t>5.</w:t>
      </w:r>
      <w:r>
        <w:rPr>
          <w:rFonts w:ascii="宋体" w:hAnsi="宋体" w:eastAsia="宋体" w:cs="Times New Roman"/>
          <w:b/>
          <w:sz w:val="24"/>
          <w:szCs w:val="20"/>
        </w:rPr>
        <w:t>开标一览表（实质性格式）</w:t>
      </w:r>
    </w:p>
    <w:p w14:paraId="7FBECCE6">
      <w:pPr>
        <w:autoSpaceDE w:val="0"/>
        <w:autoSpaceDN w:val="0"/>
        <w:adjustRightInd w:val="0"/>
        <w:snapToGrid w:val="0"/>
        <w:jc w:val="center"/>
        <w:rPr>
          <w:rFonts w:ascii="Times New Roman" w:hAnsi="Times New Roman" w:eastAsia="宋体" w:cs="Times New Roman"/>
          <w:b/>
          <w:sz w:val="36"/>
          <w:szCs w:val="36"/>
        </w:rPr>
      </w:pPr>
      <w:bookmarkStart w:id="424" w:name="_Toc305158900"/>
      <w:bookmarkStart w:id="425" w:name="_Toc226965831"/>
      <w:bookmarkStart w:id="426" w:name="_Toc164608672"/>
      <w:bookmarkStart w:id="427" w:name="_Toc226337254"/>
      <w:bookmarkStart w:id="428" w:name="_Toc265228396"/>
      <w:bookmarkStart w:id="429" w:name="_Toc226309802"/>
      <w:bookmarkStart w:id="430" w:name="_Toc264969248"/>
      <w:bookmarkStart w:id="431" w:name="_Toc195842923"/>
      <w:bookmarkStart w:id="432" w:name="_Toc305158826"/>
      <w:bookmarkStart w:id="433" w:name="_Toc226965748"/>
      <w:bookmarkStart w:id="434" w:name="_Toc164608827"/>
    </w:p>
    <w:p w14:paraId="736AE0BA">
      <w:pPr>
        <w:adjustRightInd w:val="0"/>
        <w:snapToGrid w:val="0"/>
        <w:spacing w:line="480" w:lineRule="auto"/>
        <w:jc w:val="center"/>
        <w:rPr>
          <w:rFonts w:ascii="Times New Roman" w:hAnsi="Times New Roman" w:eastAsia="宋体" w:cs="Times New Roman"/>
          <w:i/>
          <w:sz w:val="24"/>
          <w:szCs w:val="24"/>
        </w:rPr>
      </w:pPr>
      <w:r>
        <w:rPr>
          <w:rFonts w:hint="eastAsia" w:ascii="Times New Roman" w:hAnsi="Times New Roman" w:eastAsia="宋体" w:cs="Times New Roman"/>
          <w:b/>
          <w:sz w:val="36"/>
          <w:szCs w:val="36"/>
        </w:rPr>
        <w:t>开标一览表</w:t>
      </w:r>
      <w:bookmarkEnd w:id="424"/>
      <w:bookmarkEnd w:id="425"/>
      <w:bookmarkEnd w:id="426"/>
      <w:bookmarkEnd w:id="427"/>
      <w:bookmarkEnd w:id="428"/>
      <w:bookmarkEnd w:id="429"/>
      <w:bookmarkEnd w:id="430"/>
      <w:bookmarkEnd w:id="431"/>
      <w:bookmarkEnd w:id="432"/>
      <w:bookmarkEnd w:id="433"/>
      <w:bookmarkEnd w:id="434"/>
    </w:p>
    <w:p w14:paraId="2A96CF34">
      <w:pPr>
        <w:tabs>
          <w:tab w:val="left" w:pos="1800"/>
          <w:tab w:val="left" w:pos="5580"/>
        </w:tabs>
        <w:spacing w:line="360" w:lineRule="auto"/>
        <w:ind w:firstLine="240" w:firstLineChars="100"/>
        <w:jc w:val="left"/>
        <w:rPr>
          <w:rFonts w:ascii="Times New Roman" w:hAnsi="Times New Roman" w:eastAsia="宋体" w:cs="Times New Roman"/>
          <w:sz w:val="24"/>
          <w:szCs w:val="24"/>
          <w:u w:val="single"/>
        </w:rPr>
      </w:pPr>
      <w:r>
        <w:rPr>
          <w:rFonts w:ascii="Times New Roman" w:hAnsi="Times New Roman" w:eastAsia="宋体" w:cs="Times New Roman"/>
          <w:sz w:val="24"/>
          <w:szCs w:val="24"/>
        </w:rPr>
        <w:t>项目编号：_____________________     项目名称：____________</w:t>
      </w:r>
    </w:p>
    <w:tbl>
      <w:tblPr>
        <w:tblStyle w:val="37"/>
        <w:tblW w:w="46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90"/>
        <w:gridCol w:w="3709"/>
        <w:gridCol w:w="1989"/>
        <w:gridCol w:w="1984"/>
      </w:tblGrid>
      <w:tr w14:paraId="58B1F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12" w:type="pct"/>
            <w:vMerge w:val="restart"/>
            <w:vAlign w:val="center"/>
          </w:tcPr>
          <w:p w14:paraId="15EA764B">
            <w:pPr>
              <w:tabs>
                <w:tab w:val="left" w:pos="5580"/>
              </w:tabs>
              <w:jc w:val="center"/>
              <w:rPr>
                <w:rFonts w:ascii="Times New Roman" w:hAnsi="Times New Roman" w:eastAsia="宋体" w:cs="Times New Roman"/>
                <w:b/>
                <w:sz w:val="24"/>
                <w:szCs w:val="24"/>
              </w:rPr>
            </w:pPr>
            <w:r>
              <w:rPr>
                <w:rFonts w:ascii="Times New Roman" w:hAnsi="Times New Roman" w:eastAsia="宋体" w:cs="Times New Roman"/>
                <w:b/>
                <w:sz w:val="24"/>
                <w:szCs w:val="24"/>
              </w:rPr>
              <w:t>序号</w:t>
            </w:r>
          </w:p>
        </w:tc>
        <w:tc>
          <w:tcPr>
            <w:tcW w:w="2215" w:type="pct"/>
            <w:vMerge w:val="restart"/>
            <w:vAlign w:val="center"/>
          </w:tcPr>
          <w:p w14:paraId="5231198C">
            <w:pPr>
              <w:tabs>
                <w:tab w:val="left" w:pos="5580"/>
              </w:tabs>
              <w:jc w:val="center"/>
              <w:rPr>
                <w:rFonts w:ascii="Times New Roman" w:hAnsi="Times New Roman" w:eastAsia="宋体" w:cs="Times New Roman"/>
                <w:b/>
                <w:sz w:val="24"/>
                <w:szCs w:val="24"/>
              </w:rPr>
            </w:pPr>
            <w:r>
              <w:rPr>
                <w:rFonts w:ascii="Times New Roman" w:hAnsi="Times New Roman" w:eastAsia="宋体" w:cs="Times New Roman"/>
                <w:b/>
                <w:sz w:val="24"/>
                <w:szCs w:val="24"/>
              </w:rPr>
              <w:t>投标人名称</w:t>
            </w:r>
          </w:p>
        </w:tc>
        <w:tc>
          <w:tcPr>
            <w:tcW w:w="2373" w:type="pct"/>
            <w:gridSpan w:val="2"/>
            <w:vAlign w:val="center"/>
          </w:tcPr>
          <w:p w14:paraId="26FA410B">
            <w:pPr>
              <w:tabs>
                <w:tab w:val="left" w:pos="5580"/>
              </w:tabs>
              <w:jc w:val="center"/>
              <w:rPr>
                <w:rFonts w:ascii="Times New Roman" w:hAnsi="Times New Roman" w:eastAsia="宋体" w:cs="Times New Roman"/>
                <w:b/>
                <w:sz w:val="24"/>
                <w:szCs w:val="24"/>
              </w:rPr>
            </w:pPr>
            <w:r>
              <w:rPr>
                <w:rFonts w:ascii="Times New Roman" w:hAnsi="Times New Roman" w:eastAsia="宋体" w:cs="Times New Roman"/>
                <w:b/>
                <w:sz w:val="24"/>
                <w:szCs w:val="24"/>
              </w:rPr>
              <w:t>投标报价</w:t>
            </w:r>
            <w:r>
              <w:rPr>
                <w:rFonts w:hint="eastAsia" w:ascii="Times New Roman" w:hAnsi="Times New Roman" w:eastAsia="宋体" w:cs="Times New Roman"/>
                <w:b/>
                <w:sz w:val="24"/>
                <w:szCs w:val="24"/>
              </w:rPr>
              <w:t>（元）</w:t>
            </w:r>
          </w:p>
        </w:tc>
      </w:tr>
      <w:tr w14:paraId="169CC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12" w:type="pct"/>
            <w:vMerge w:val="continue"/>
            <w:vAlign w:val="center"/>
          </w:tcPr>
          <w:p w14:paraId="1156BB4A">
            <w:pPr>
              <w:tabs>
                <w:tab w:val="left" w:pos="5580"/>
              </w:tabs>
              <w:jc w:val="center"/>
              <w:rPr>
                <w:rFonts w:ascii="Times New Roman" w:hAnsi="Times New Roman" w:eastAsia="宋体" w:cs="Times New Roman"/>
                <w:sz w:val="24"/>
                <w:szCs w:val="24"/>
              </w:rPr>
            </w:pPr>
          </w:p>
        </w:tc>
        <w:tc>
          <w:tcPr>
            <w:tcW w:w="2215" w:type="pct"/>
            <w:vMerge w:val="continue"/>
            <w:vAlign w:val="center"/>
          </w:tcPr>
          <w:p w14:paraId="6DAFC8E6">
            <w:pPr>
              <w:tabs>
                <w:tab w:val="left" w:pos="5580"/>
              </w:tabs>
              <w:jc w:val="center"/>
              <w:rPr>
                <w:rFonts w:ascii="Times New Roman" w:hAnsi="Times New Roman" w:eastAsia="宋体" w:cs="Times New Roman"/>
                <w:sz w:val="24"/>
                <w:szCs w:val="24"/>
              </w:rPr>
            </w:pPr>
          </w:p>
        </w:tc>
        <w:tc>
          <w:tcPr>
            <w:tcW w:w="1188" w:type="pct"/>
            <w:vAlign w:val="center"/>
          </w:tcPr>
          <w:p w14:paraId="3111F0EC">
            <w:pPr>
              <w:tabs>
                <w:tab w:val="left" w:pos="5580"/>
              </w:tabs>
              <w:jc w:val="center"/>
              <w:rPr>
                <w:rFonts w:ascii="Times New Roman" w:hAnsi="Times New Roman" w:eastAsia="宋体" w:cs="Times New Roman"/>
                <w:b/>
                <w:sz w:val="24"/>
                <w:szCs w:val="24"/>
              </w:rPr>
            </w:pPr>
            <w:r>
              <w:rPr>
                <w:rFonts w:ascii="Times New Roman" w:hAnsi="Times New Roman" w:eastAsia="宋体" w:cs="Times New Roman"/>
                <w:b/>
                <w:sz w:val="24"/>
                <w:szCs w:val="24"/>
              </w:rPr>
              <w:t>大写</w:t>
            </w:r>
          </w:p>
        </w:tc>
        <w:tc>
          <w:tcPr>
            <w:tcW w:w="1182" w:type="pct"/>
            <w:vAlign w:val="center"/>
          </w:tcPr>
          <w:p w14:paraId="1E90FA4B">
            <w:pPr>
              <w:tabs>
                <w:tab w:val="left" w:pos="5580"/>
              </w:tabs>
              <w:jc w:val="center"/>
              <w:rPr>
                <w:rFonts w:ascii="Times New Roman" w:hAnsi="Times New Roman" w:eastAsia="宋体" w:cs="Times New Roman"/>
                <w:b/>
                <w:sz w:val="24"/>
                <w:szCs w:val="24"/>
              </w:rPr>
            </w:pPr>
            <w:r>
              <w:rPr>
                <w:rFonts w:ascii="Times New Roman" w:hAnsi="Times New Roman" w:eastAsia="宋体" w:cs="Times New Roman"/>
                <w:b/>
                <w:sz w:val="24"/>
                <w:szCs w:val="24"/>
              </w:rPr>
              <w:t>小写</w:t>
            </w:r>
          </w:p>
        </w:tc>
      </w:tr>
      <w:tr w14:paraId="6F1FA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12" w:type="pct"/>
            <w:vAlign w:val="center"/>
          </w:tcPr>
          <w:p w14:paraId="784465D9">
            <w:pPr>
              <w:tabs>
                <w:tab w:val="left" w:pos="5580"/>
              </w:tabs>
              <w:jc w:val="center"/>
              <w:rPr>
                <w:rFonts w:ascii="Times New Roman" w:hAnsi="Times New Roman" w:eastAsia="宋体" w:cs="Times New Roman"/>
                <w:sz w:val="24"/>
                <w:szCs w:val="24"/>
              </w:rPr>
            </w:pPr>
          </w:p>
        </w:tc>
        <w:tc>
          <w:tcPr>
            <w:tcW w:w="2215" w:type="pct"/>
            <w:vAlign w:val="center"/>
          </w:tcPr>
          <w:p w14:paraId="2937CF89">
            <w:pPr>
              <w:tabs>
                <w:tab w:val="left" w:pos="5580"/>
              </w:tabs>
              <w:jc w:val="center"/>
              <w:rPr>
                <w:rFonts w:ascii="Times New Roman" w:hAnsi="Times New Roman" w:eastAsia="宋体" w:cs="Times New Roman"/>
                <w:sz w:val="24"/>
                <w:szCs w:val="24"/>
              </w:rPr>
            </w:pPr>
          </w:p>
        </w:tc>
        <w:tc>
          <w:tcPr>
            <w:tcW w:w="1188" w:type="pct"/>
            <w:vAlign w:val="center"/>
          </w:tcPr>
          <w:p w14:paraId="28E621C4">
            <w:pPr>
              <w:tabs>
                <w:tab w:val="left" w:pos="5580"/>
              </w:tabs>
              <w:jc w:val="center"/>
              <w:rPr>
                <w:rFonts w:ascii="Times New Roman" w:hAnsi="Times New Roman" w:eastAsia="宋体" w:cs="Times New Roman"/>
                <w:sz w:val="24"/>
                <w:szCs w:val="24"/>
              </w:rPr>
            </w:pPr>
          </w:p>
        </w:tc>
        <w:tc>
          <w:tcPr>
            <w:tcW w:w="1182" w:type="pct"/>
            <w:vAlign w:val="center"/>
          </w:tcPr>
          <w:p w14:paraId="5F1DCFAD">
            <w:pPr>
              <w:tabs>
                <w:tab w:val="left" w:pos="5580"/>
              </w:tabs>
              <w:jc w:val="center"/>
              <w:rPr>
                <w:rFonts w:ascii="Times New Roman" w:hAnsi="Times New Roman" w:eastAsia="宋体" w:cs="Times New Roman"/>
                <w:sz w:val="24"/>
                <w:szCs w:val="24"/>
              </w:rPr>
            </w:pPr>
          </w:p>
        </w:tc>
      </w:tr>
    </w:tbl>
    <w:p w14:paraId="673AB36B">
      <w:pPr>
        <w:autoSpaceDE w:val="0"/>
        <w:autoSpaceDN w:val="0"/>
        <w:adjustRightInd w:val="0"/>
        <w:snapToGrid w:val="0"/>
        <w:spacing w:before="25" w:after="25" w:line="360" w:lineRule="auto"/>
        <w:rPr>
          <w:rFonts w:ascii="Times New Roman" w:hAnsi="Times New Roman" w:eastAsia="宋体" w:cs="Times New Roman"/>
          <w:sz w:val="24"/>
          <w:szCs w:val="24"/>
          <w:lang w:val="zh-CN"/>
        </w:rPr>
      </w:pPr>
    </w:p>
    <w:p w14:paraId="48F4C479">
      <w:pPr>
        <w:autoSpaceDE w:val="0"/>
        <w:autoSpaceDN w:val="0"/>
        <w:adjustRightInd w:val="0"/>
        <w:snapToGrid w:val="0"/>
        <w:spacing w:before="25" w:after="25"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                         </w:t>
      </w:r>
    </w:p>
    <w:p w14:paraId="04A92FC7">
      <w:pPr>
        <w:autoSpaceDE w:val="0"/>
        <w:autoSpaceDN w:val="0"/>
        <w:adjustRightInd w:val="0"/>
        <w:snapToGrid w:val="0"/>
        <w:spacing w:before="25" w:after="25"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rPr>
        <w:t>投标人名称（加盖公章）</w:t>
      </w:r>
      <w:r>
        <w:rPr>
          <w:rFonts w:ascii="Times New Roman" w:hAnsi="Times New Roman" w:eastAsia="宋体" w:cs="Times New Roman"/>
          <w:sz w:val="24"/>
          <w:szCs w:val="24"/>
          <w:lang w:val="zh-CN"/>
        </w:rPr>
        <w:t>：____________</w:t>
      </w:r>
    </w:p>
    <w:p w14:paraId="1B8B2A4F">
      <w:pPr>
        <w:autoSpaceDE w:val="0"/>
        <w:autoSpaceDN w:val="0"/>
        <w:adjustRightInd w:val="0"/>
        <w:snapToGrid w:val="0"/>
        <w:spacing w:before="25" w:after="25"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0"/>
        </w:rPr>
        <w:t xml:space="preserve">日期：_____年______月______日   </w:t>
      </w:r>
    </w:p>
    <w:p w14:paraId="2B6D9AA1">
      <w:pPr>
        <w:autoSpaceDE w:val="0"/>
        <w:autoSpaceDN w:val="0"/>
        <w:adjustRightInd w:val="0"/>
        <w:jc w:val="left"/>
        <w:rPr>
          <w:rFonts w:ascii="宋体" w:hAnsi="宋体" w:eastAsia="宋体" w:cs="Times New Roman"/>
          <w:kern w:val="0"/>
          <w:sz w:val="24"/>
          <w:szCs w:val="24"/>
        </w:rPr>
      </w:pPr>
      <w:bookmarkStart w:id="435" w:name="_Toc142311060"/>
      <w:bookmarkStart w:id="436" w:name="_Toc195842924"/>
      <w:bookmarkStart w:id="437" w:name="_Toc150480796"/>
      <w:bookmarkStart w:id="438" w:name="_Toc127151558"/>
      <w:bookmarkStart w:id="439" w:name="_Toc226965832"/>
      <w:bookmarkStart w:id="440" w:name="_Toc305158901"/>
      <w:bookmarkStart w:id="441" w:name="_Toc264969249"/>
      <w:bookmarkStart w:id="442" w:name="_Toc226337255"/>
      <w:bookmarkStart w:id="443" w:name="_Toc305158827"/>
      <w:bookmarkStart w:id="444" w:name="_Toc226309803"/>
      <w:bookmarkStart w:id="445" w:name="_Toc150774763"/>
      <w:bookmarkStart w:id="446" w:name="_Toc265228397"/>
      <w:bookmarkStart w:id="447" w:name="_Toc226965749"/>
    </w:p>
    <w:p w14:paraId="112449D3">
      <w:pPr>
        <w:snapToGrid w:val="0"/>
        <w:spacing w:line="360" w:lineRule="auto"/>
        <w:jc w:val="left"/>
        <w:rPr>
          <w:rFonts w:ascii="Times New Roman" w:hAnsi="Times New Roman" w:eastAsia="宋体" w:cs="Times New Roman"/>
          <w:sz w:val="24"/>
          <w:szCs w:val="24"/>
          <w:lang w:val="zh-CN"/>
        </w:rPr>
      </w:pPr>
      <w:r>
        <w:rPr>
          <w:rFonts w:ascii="宋体" w:hAnsi="宋体" w:eastAsia="宋体" w:cs="Times New Roman"/>
          <w:kern w:val="0"/>
          <w:sz w:val="24"/>
          <w:szCs w:val="24"/>
        </w:rPr>
        <w:br w:type="page"/>
      </w:r>
    </w:p>
    <w:bookmarkEnd w:id="435"/>
    <w:bookmarkEnd w:id="436"/>
    <w:bookmarkEnd w:id="437"/>
    <w:bookmarkEnd w:id="438"/>
    <w:bookmarkEnd w:id="439"/>
    <w:bookmarkEnd w:id="440"/>
    <w:bookmarkEnd w:id="441"/>
    <w:bookmarkEnd w:id="442"/>
    <w:bookmarkEnd w:id="443"/>
    <w:bookmarkEnd w:id="444"/>
    <w:bookmarkEnd w:id="445"/>
    <w:bookmarkEnd w:id="446"/>
    <w:bookmarkEnd w:id="447"/>
    <w:p w14:paraId="1C2C1D33">
      <w:pPr>
        <w:spacing w:line="360" w:lineRule="auto"/>
        <w:outlineLvl w:val="2"/>
        <w:rPr>
          <w:rFonts w:ascii="宋体" w:hAnsi="宋体" w:eastAsia="宋体" w:cs="Times New Roman"/>
          <w:b/>
          <w:sz w:val="24"/>
          <w:szCs w:val="20"/>
        </w:rPr>
      </w:pPr>
      <w:bookmarkStart w:id="448" w:name="_Toc226309806"/>
      <w:bookmarkStart w:id="449" w:name="_Toc265228400"/>
      <w:bookmarkStart w:id="450" w:name="_Toc150774765"/>
      <w:bookmarkStart w:id="451" w:name="_Toc305158830"/>
      <w:bookmarkStart w:id="452" w:name="_Toc150480798"/>
      <w:bookmarkStart w:id="453" w:name="_Toc305158904"/>
      <w:bookmarkStart w:id="454" w:name="_Toc264969252"/>
      <w:bookmarkStart w:id="455" w:name="_Toc226965752"/>
      <w:bookmarkStart w:id="456" w:name="_Toc226337258"/>
      <w:bookmarkStart w:id="457" w:name="_Toc226965835"/>
      <w:bookmarkStart w:id="458" w:name="_Toc142311062"/>
      <w:bookmarkStart w:id="459" w:name="_Toc127151562"/>
      <w:bookmarkStart w:id="460" w:name="_Toc195842927"/>
      <w:bookmarkStart w:id="461" w:name="_Toc195842926"/>
      <w:bookmarkStart w:id="462" w:name="_Toc142311061"/>
      <w:bookmarkStart w:id="463" w:name="_Toc264969251"/>
      <w:bookmarkStart w:id="464" w:name="_Toc127151561"/>
      <w:bookmarkStart w:id="465" w:name="_Toc305158903"/>
      <w:bookmarkStart w:id="466" w:name="_Toc150480797"/>
      <w:bookmarkStart w:id="467" w:name="_Toc150774764"/>
      <w:bookmarkStart w:id="468" w:name="_Toc226965834"/>
      <w:bookmarkStart w:id="469" w:name="_Toc226965751"/>
      <w:bookmarkStart w:id="470" w:name="_Toc226337257"/>
      <w:bookmarkStart w:id="471" w:name="_Toc265228399"/>
      <w:bookmarkStart w:id="472" w:name="_Toc226309805"/>
      <w:bookmarkStart w:id="473" w:name="_Toc305158829"/>
      <w:r>
        <w:rPr>
          <w:rFonts w:ascii="宋体" w:hAnsi="宋体" w:eastAsia="宋体" w:cs="Times New Roman"/>
          <w:b/>
          <w:sz w:val="24"/>
          <w:szCs w:val="20"/>
        </w:rPr>
        <w:t>6</w:t>
      </w:r>
      <w:r>
        <w:rPr>
          <w:rFonts w:hint="eastAsia" w:ascii="宋体" w:hAnsi="宋体" w:eastAsia="宋体" w:cs="Times New Roman"/>
          <w:b/>
          <w:sz w:val="24"/>
          <w:szCs w:val="20"/>
        </w:rPr>
        <w:t>.</w:t>
      </w:r>
      <w:r>
        <w:rPr>
          <w:rFonts w:ascii="宋体" w:hAnsi="宋体" w:eastAsia="宋体" w:cs="Times New Roman"/>
          <w:b/>
          <w:sz w:val="24"/>
          <w:szCs w:val="20"/>
        </w:rPr>
        <w:t>合同条款偏离表</w:t>
      </w:r>
      <w:bookmarkEnd w:id="448"/>
      <w:bookmarkEnd w:id="449"/>
      <w:bookmarkEnd w:id="450"/>
      <w:bookmarkEnd w:id="451"/>
      <w:bookmarkEnd w:id="452"/>
      <w:bookmarkEnd w:id="453"/>
      <w:bookmarkEnd w:id="454"/>
      <w:bookmarkEnd w:id="455"/>
      <w:bookmarkEnd w:id="456"/>
      <w:bookmarkEnd w:id="457"/>
      <w:bookmarkEnd w:id="458"/>
      <w:bookmarkEnd w:id="459"/>
      <w:bookmarkEnd w:id="460"/>
      <w:r>
        <w:rPr>
          <w:rFonts w:ascii="宋体" w:hAnsi="宋体" w:eastAsia="宋体" w:cs="Times New Roman"/>
          <w:b/>
          <w:sz w:val="24"/>
          <w:szCs w:val="20"/>
        </w:rPr>
        <w:t>（实质性格式）</w:t>
      </w:r>
    </w:p>
    <w:p w14:paraId="02D145BF">
      <w:pPr>
        <w:autoSpaceDE w:val="0"/>
        <w:autoSpaceDN w:val="0"/>
        <w:adjustRightInd w:val="0"/>
        <w:spacing w:line="360" w:lineRule="auto"/>
        <w:jc w:val="center"/>
        <w:rPr>
          <w:rFonts w:ascii="Times New Roman" w:hAnsi="Times New Roman" w:eastAsia="宋体" w:cs="Times New Roman"/>
          <w:b/>
          <w:sz w:val="36"/>
          <w:szCs w:val="36"/>
        </w:rPr>
      </w:pPr>
    </w:p>
    <w:p w14:paraId="246B4598">
      <w:pPr>
        <w:autoSpaceDE w:val="0"/>
        <w:autoSpaceDN w:val="0"/>
        <w:adjustRightInd w:val="0"/>
        <w:snapToGrid w:val="0"/>
        <w:spacing w:line="480" w:lineRule="auto"/>
        <w:jc w:val="center"/>
        <w:rPr>
          <w:rFonts w:ascii="Times New Roman" w:hAnsi="Times New Roman" w:eastAsia="宋体" w:cs="Times New Roman"/>
          <w:b/>
          <w:sz w:val="36"/>
          <w:szCs w:val="36"/>
        </w:rPr>
      </w:pPr>
      <w:r>
        <w:rPr>
          <w:rFonts w:hint="eastAsia" w:ascii="Times New Roman" w:hAnsi="Times New Roman" w:eastAsia="宋体" w:cs="Times New Roman"/>
          <w:b/>
          <w:sz w:val="36"/>
          <w:szCs w:val="36"/>
        </w:rPr>
        <w:t>合同条款偏离表</w:t>
      </w:r>
    </w:p>
    <w:p w14:paraId="1543FF4E">
      <w:pPr>
        <w:tabs>
          <w:tab w:val="left" w:pos="1800"/>
          <w:tab w:val="left" w:pos="5580"/>
        </w:tabs>
        <w:spacing w:line="360" w:lineRule="auto"/>
        <w:ind w:firstLine="360" w:firstLineChars="150"/>
        <w:jc w:val="left"/>
        <w:rPr>
          <w:rFonts w:ascii="Times New Roman" w:hAnsi="Times New Roman" w:eastAsia="宋体" w:cs="Times New Roman"/>
          <w:sz w:val="24"/>
          <w:szCs w:val="24"/>
        </w:rPr>
      </w:pPr>
      <w:r>
        <w:rPr>
          <w:rFonts w:ascii="Times New Roman" w:hAnsi="Times New Roman" w:eastAsia="宋体" w:cs="Times New Roman"/>
          <w:sz w:val="24"/>
          <w:szCs w:val="24"/>
        </w:rPr>
        <w:t>项目编号/包号：_____________________     项目名称：_____________</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2"/>
        <w:gridCol w:w="1290"/>
        <w:gridCol w:w="1980"/>
        <w:gridCol w:w="1981"/>
        <w:gridCol w:w="2423"/>
        <w:gridCol w:w="782"/>
      </w:tblGrid>
      <w:tr w14:paraId="45DE3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107A2FB4">
            <w:pPr>
              <w:adjustRightInd w:val="0"/>
              <w:snapToGrid w:val="0"/>
              <w:jc w:val="left"/>
              <w:rPr>
                <w:rFonts w:ascii="宋体" w:hAnsi="宋体" w:eastAsia="宋体" w:cs="Times New Roman"/>
                <w:b/>
                <w:sz w:val="24"/>
                <w:szCs w:val="24"/>
              </w:rPr>
            </w:pPr>
            <w:r>
              <w:rPr>
                <w:rFonts w:ascii="宋体" w:hAnsi="宋体" w:eastAsia="宋体" w:cs="Times New Roman"/>
                <w:b/>
                <w:sz w:val="24"/>
                <w:szCs w:val="24"/>
              </w:rPr>
              <w:t>对本</w:t>
            </w:r>
            <w:r>
              <w:rPr>
                <w:rFonts w:hint="eastAsia" w:ascii="宋体" w:hAnsi="宋体" w:eastAsia="宋体" w:cs="Times New Roman"/>
                <w:b/>
                <w:sz w:val="24"/>
                <w:szCs w:val="24"/>
              </w:rPr>
              <w:t>项目</w:t>
            </w:r>
            <w:r>
              <w:rPr>
                <w:rFonts w:ascii="宋体" w:hAnsi="宋体" w:eastAsia="宋体" w:cs="Times New Roman"/>
                <w:b/>
                <w:sz w:val="24"/>
                <w:szCs w:val="24"/>
              </w:rPr>
              <w:t>合同条款的偏离情况（请进行勾选）：</w:t>
            </w:r>
          </w:p>
          <w:p w14:paraId="2B4444DC">
            <w:pPr>
              <w:adjustRightInd w:val="0"/>
              <w:snapToGrid w:val="0"/>
              <w:jc w:val="left"/>
              <w:rPr>
                <w:rFonts w:ascii="宋体" w:hAnsi="宋体" w:eastAsia="宋体" w:cs="Times New Roman"/>
                <w:b/>
                <w:sz w:val="24"/>
                <w:szCs w:val="24"/>
              </w:rPr>
            </w:pPr>
            <w:r>
              <w:rPr>
                <w:rFonts w:ascii="宋体" w:hAnsi="宋体" w:eastAsia="宋体" w:cs="Times New Roman"/>
                <w:b/>
                <w:sz w:val="24"/>
                <w:szCs w:val="24"/>
              </w:rPr>
              <w:t>□无偏离</w:t>
            </w:r>
            <w:r>
              <w:rPr>
                <w:rFonts w:ascii="宋体" w:hAnsi="宋体" w:eastAsia="宋体" w:cs="Times New Roman"/>
                <w:sz w:val="24"/>
                <w:szCs w:val="24"/>
              </w:rPr>
              <w:t>（</w:t>
            </w:r>
            <w:r>
              <w:rPr>
                <w:rFonts w:ascii="宋体" w:hAnsi="宋体" w:eastAsia="宋体" w:cs="Times New Roman"/>
                <w:sz w:val="24"/>
                <w:szCs w:val="21"/>
              </w:rPr>
              <w:t>如无偏离，仅勾选无偏离即可</w:t>
            </w:r>
            <w:r>
              <w:rPr>
                <w:rFonts w:ascii="宋体" w:hAnsi="宋体" w:eastAsia="宋体" w:cs="Times New Roman"/>
                <w:sz w:val="24"/>
                <w:szCs w:val="24"/>
              </w:rPr>
              <w:t>）</w:t>
            </w:r>
          </w:p>
          <w:p w14:paraId="34ACB2D0">
            <w:pPr>
              <w:adjustRightInd w:val="0"/>
              <w:snapToGrid w:val="0"/>
              <w:jc w:val="left"/>
              <w:rPr>
                <w:rFonts w:ascii="宋体" w:hAnsi="宋体" w:eastAsia="宋体" w:cs="Times New Roman"/>
                <w:sz w:val="24"/>
                <w:szCs w:val="24"/>
              </w:rPr>
            </w:pPr>
            <w:r>
              <w:rPr>
                <w:rFonts w:ascii="宋体" w:hAnsi="宋体" w:eastAsia="宋体" w:cs="Times New Roman"/>
                <w:b/>
                <w:sz w:val="24"/>
                <w:szCs w:val="24"/>
              </w:rPr>
              <w:t>□有偏离</w:t>
            </w:r>
            <w:r>
              <w:rPr>
                <w:rFonts w:ascii="宋体" w:hAnsi="宋体" w:eastAsia="宋体" w:cs="Times New Roman"/>
                <w:sz w:val="24"/>
                <w:szCs w:val="24"/>
              </w:rPr>
              <w:t>（</w:t>
            </w:r>
            <w:r>
              <w:rPr>
                <w:rFonts w:ascii="宋体" w:hAnsi="宋体" w:eastAsia="宋体" w:cs="Times New Roman"/>
                <w:sz w:val="24"/>
                <w:szCs w:val="21"/>
              </w:rPr>
              <w:t>如有偏离，</w:t>
            </w:r>
            <w:r>
              <w:rPr>
                <w:rFonts w:ascii="宋体" w:hAnsi="宋体" w:eastAsia="宋体" w:cs="Times New Roman"/>
                <w:sz w:val="24"/>
                <w:szCs w:val="24"/>
              </w:rPr>
              <w:t>则</w:t>
            </w:r>
            <w:r>
              <w:rPr>
                <w:rFonts w:hint="eastAsia" w:ascii="宋体" w:hAnsi="宋体" w:eastAsia="宋体" w:cs="Times New Roman"/>
                <w:sz w:val="24"/>
                <w:szCs w:val="24"/>
              </w:rPr>
              <w:t>应</w:t>
            </w:r>
            <w:r>
              <w:rPr>
                <w:rFonts w:ascii="宋体" w:hAnsi="宋体" w:eastAsia="宋体" w:cs="Times New Roman"/>
                <w:sz w:val="24"/>
                <w:szCs w:val="24"/>
              </w:rPr>
              <w:t>在本表中对偏离项逐一列明）</w:t>
            </w:r>
          </w:p>
        </w:tc>
      </w:tr>
      <w:tr w14:paraId="64F04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45FC88C1">
            <w:pPr>
              <w:adjustRightInd w:val="0"/>
              <w:snapToGrid w:val="0"/>
              <w:jc w:val="center"/>
              <w:rPr>
                <w:rFonts w:ascii="宋体" w:hAnsi="宋体" w:eastAsia="宋体" w:cs="Times New Roman"/>
                <w:sz w:val="24"/>
                <w:szCs w:val="24"/>
              </w:rPr>
            </w:pPr>
            <w:r>
              <w:rPr>
                <w:rFonts w:ascii="宋体" w:hAnsi="宋体" w:eastAsia="宋体" w:cs="Times New Roman"/>
                <w:sz w:val="24"/>
                <w:szCs w:val="24"/>
              </w:rPr>
              <w:t>序号</w:t>
            </w:r>
          </w:p>
        </w:tc>
        <w:tc>
          <w:tcPr>
            <w:tcW w:w="1301" w:type="dxa"/>
            <w:vAlign w:val="center"/>
          </w:tcPr>
          <w:p w14:paraId="1B27FB8E">
            <w:pPr>
              <w:adjustRightInd w:val="0"/>
              <w:snapToGrid w:val="0"/>
              <w:jc w:val="center"/>
              <w:rPr>
                <w:rFonts w:ascii="宋体" w:hAnsi="宋体" w:eastAsia="宋体" w:cs="Times New Roman"/>
                <w:sz w:val="24"/>
                <w:szCs w:val="24"/>
              </w:rPr>
            </w:pPr>
            <w:r>
              <w:rPr>
                <w:rFonts w:ascii="宋体" w:hAnsi="宋体" w:eastAsia="宋体" w:cs="Times New Roman"/>
                <w:sz w:val="24"/>
                <w:szCs w:val="21"/>
              </w:rPr>
              <w:t>招标文件</w:t>
            </w:r>
            <w:r>
              <w:rPr>
                <w:rFonts w:ascii="宋体" w:hAnsi="宋体" w:eastAsia="宋体" w:cs="Times New Roman"/>
                <w:sz w:val="24"/>
                <w:szCs w:val="24"/>
              </w:rPr>
              <w:t>条目号（页码）</w:t>
            </w:r>
          </w:p>
        </w:tc>
        <w:tc>
          <w:tcPr>
            <w:tcW w:w="2007" w:type="dxa"/>
            <w:vAlign w:val="center"/>
          </w:tcPr>
          <w:p w14:paraId="2ABE9DD0">
            <w:pPr>
              <w:adjustRightInd w:val="0"/>
              <w:snapToGrid w:val="0"/>
              <w:jc w:val="center"/>
              <w:rPr>
                <w:rFonts w:ascii="宋体" w:hAnsi="宋体" w:eastAsia="宋体" w:cs="Times New Roman"/>
                <w:sz w:val="24"/>
                <w:szCs w:val="24"/>
              </w:rPr>
            </w:pPr>
            <w:r>
              <w:rPr>
                <w:rFonts w:ascii="宋体" w:hAnsi="宋体" w:eastAsia="宋体" w:cs="Times New Roman"/>
                <w:sz w:val="24"/>
                <w:szCs w:val="21"/>
              </w:rPr>
              <w:t>招标文件</w:t>
            </w:r>
            <w:r>
              <w:rPr>
                <w:rFonts w:ascii="宋体" w:hAnsi="宋体" w:eastAsia="宋体" w:cs="Times New Roman"/>
                <w:sz w:val="24"/>
                <w:szCs w:val="24"/>
              </w:rPr>
              <w:t>要求</w:t>
            </w:r>
          </w:p>
        </w:tc>
        <w:tc>
          <w:tcPr>
            <w:tcW w:w="2008" w:type="dxa"/>
            <w:vAlign w:val="center"/>
          </w:tcPr>
          <w:p w14:paraId="5474F86B">
            <w:pPr>
              <w:adjustRightInd w:val="0"/>
              <w:snapToGrid w:val="0"/>
              <w:jc w:val="center"/>
              <w:rPr>
                <w:rFonts w:ascii="宋体" w:hAnsi="宋体" w:eastAsia="宋体" w:cs="Times New Roman"/>
                <w:sz w:val="24"/>
                <w:szCs w:val="24"/>
              </w:rPr>
            </w:pPr>
            <w:r>
              <w:rPr>
                <w:rFonts w:ascii="宋体" w:hAnsi="宋体" w:eastAsia="宋体" w:cs="Times New Roman"/>
                <w:sz w:val="24"/>
                <w:szCs w:val="24"/>
              </w:rPr>
              <w:t>投标文件内容</w:t>
            </w:r>
          </w:p>
        </w:tc>
        <w:tc>
          <w:tcPr>
            <w:tcW w:w="2458" w:type="dxa"/>
            <w:vAlign w:val="center"/>
          </w:tcPr>
          <w:p w14:paraId="3485D4DA">
            <w:pPr>
              <w:adjustRightInd w:val="0"/>
              <w:snapToGrid w:val="0"/>
              <w:jc w:val="center"/>
              <w:rPr>
                <w:rFonts w:ascii="宋体" w:hAnsi="宋体" w:eastAsia="宋体" w:cs="Times New Roman"/>
                <w:sz w:val="24"/>
                <w:szCs w:val="24"/>
              </w:rPr>
            </w:pPr>
            <w:r>
              <w:rPr>
                <w:rFonts w:ascii="宋体" w:hAnsi="宋体" w:eastAsia="宋体" w:cs="Times New Roman"/>
                <w:sz w:val="24"/>
                <w:szCs w:val="24"/>
              </w:rPr>
              <w:t>偏离情况</w:t>
            </w:r>
          </w:p>
        </w:tc>
        <w:tc>
          <w:tcPr>
            <w:tcW w:w="788" w:type="dxa"/>
            <w:vAlign w:val="center"/>
          </w:tcPr>
          <w:p w14:paraId="003FEB8C">
            <w:pPr>
              <w:adjustRightInd w:val="0"/>
              <w:snapToGrid w:val="0"/>
              <w:jc w:val="center"/>
              <w:rPr>
                <w:rFonts w:ascii="宋体" w:hAnsi="宋体" w:eastAsia="宋体" w:cs="Times New Roman"/>
                <w:sz w:val="24"/>
                <w:szCs w:val="24"/>
              </w:rPr>
            </w:pPr>
            <w:r>
              <w:rPr>
                <w:rFonts w:ascii="宋体" w:hAnsi="宋体" w:eastAsia="宋体" w:cs="Times New Roman"/>
                <w:sz w:val="24"/>
                <w:szCs w:val="24"/>
              </w:rPr>
              <w:t>说明</w:t>
            </w:r>
          </w:p>
        </w:tc>
      </w:tr>
      <w:tr w14:paraId="1376F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595F0D31">
            <w:pPr>
              <w:adjustRightInd w:val="0"/>
              <w:snapToGrid w:val="0"/>
              <w:jc w:val="center"/>
              <w:rPr>
                <w:rFonts w:ascii="宋体" w:hAnsi="宋体" w:eastAsia="宋体" w:cs="Times New Roman"/>
                <w:sz w:val="24"/>
                <w:szCs w:val="24"/>
              </w:rPr>
            </w:pPr>
          </w:p>
        </w:tc>
        <w:tc>
          <w:tcPr>
            <w:tcW w:w="1301" w:type="dxa"/>
            <w:vAlign w:val="center"/>
          </w:tcPr>
          <w:p w14:paraId="3B26225E">
            <w:pPr>
              <w:adjustRightInd w:val="0"/>
              <w:snapToGrid w:val="0"/>
              <w:jc w:val="center"/>
              <w:rPr>
                <w:rFonts w:ascii="宋体" w:hAnsi="宋体" w:eastAsia="宋体" w:cs="Times New Roman"/>
                <w:sz w:val="24"/>
                <w:szCs w:val="24"/>
              </w:rPr>
            </w:pPr>
          </w:p>
        </w:tc>
        <w:tc>
          <w:tcPr>
            <w:tcW w:w="2007" w:type="dxa"/>
            <w:vAlign w:val="center"/>
          </w:tcPr>
          <w:p w14:paraId="5E82C4F8">
            <w:pPr>
              <w:adjustRightInd w:val="0"/>
              <w:snapToGrid w:val="0"/>
              <w:jc w:val="center"/>
              <w:rPr>
                <w:rFonts w:ascii="宋体" w:hAnsi="宋体" w:eastAsia="宋体" w:cs="Times New Roman"/>
                <w:sz w:val="24"/>
                <w:szCs w:val="24"/>
              </w:rPr>
            </w:pPr>
          </w:p>
        </w:tc>
        <w:tc>
          <w:tcPr>
            <w:tcW w:w="2008" w:type="dxa"/>
            <w:vAlign w:val="center"/>
          </w:tcPr>
          <w:p w14:paraId="1DBBBAAB">
            <w:pPr>
              <w:adjustRightInd w:val="0"/>
              <w:snapToGrid w:val="0"/>
              <w:jc w:val="center"/>
              <w:rPr>
                <w:rFonts w:ascii="宋体" w:hAnsi="宋体" w:eastAsia="宋体" w:cs="Times New Roman"/>
                <w:sz w:val="24"/>
                <w:szCs w:val="24"/>
              </w:rPr>
            </w:pPr>
          </w:p>
        </w:tc>
        <w:tc>
          <w:tcPr>
            <w:tcW w:w="2458" w:type="dxa"/>
            <w:vAlign w:val="center"/>
          </w:tcPr>
          <w:p w14:paraId="021568AE">
            <w:pPr>
              <w:adjustRightInd w:val="0"/>
              <w:snapToGrid w:val="0"/>
              <w:jc w:val="center"/>
              <w:rPr>
                <w:rFonts w:ascii="宋体" w:hAnsi="宋体" w:eastAsia="宋体" w:cs="Times New Roman"/>
                <w:sz w:val="24"/>
                <w:szCs w:val="24"/>
              </w:rPr>
            </w:pPr>
          </w:p>
        </w:tc>
        <w:tc>
          <w:tcPr>
            <w:tcW w:w="788" w:type="dxa"/>
            <w:vAlign w:val="center"/>
          </w:tcPr>
          <w:p w14:paraId="496C2832">
            <w:pPr>
              <w:adjustRightInd w:val="0"/>
              <w:snapToGrid w:val="0"/>
              <w:jc w:val="center"/>
              <w:rPr>
                <w:rFonts w:ascii="宋体" w:hAnsi="宋体" w:eastAsia="宋体" w:cs="Times New Roman"/>
                <w:sz w:val="24"/>
                <w:szCs w:val="24"/>
              </w:rPr>
            </w:pPr>
          </w:p>
        </w:tc>
      </w:tr>
      <w:tr w14:paraId="6B5BA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59EAF504">
            <w:pPr>
              <w:adjustRightInd w:val="0"/>
              <w:snapToGrid w:val="0"/>
              <w:jc w:val="center"/>
              <w:rPr>
                <w:rFonts w:ascii="宋体" w:hAnsi="宋体" w:eastAsia="宋体" w:cs="Times New Roman"/>
                <w:sz w:val="24"/>
                <w:szCs w:val="24"/>
              </w:rPr>
            </w:pPr>
          </w:p>
        </w:tc>
        <w:tc>
          <w:tcPr>
            <w:tcW w:w="1301" w:type="dxa"/>
            <w:vAlign w:val="center"/>
          </w:tcPr>
          <w:p w14:paraId="7536E0F9">
            <w:pPr>
              <w:adjustRightInd w:val="0"/>
              <w:snapToGrid w:val="0"/>
              <w:jc w:val="center"/>
              <w:rPr>
                <w:rFonts w:ascii="宋体" w:hAnsi="宋体" w:eastAsia="宋体" w:cs="Times New Roman"/>
                <w:sz w:val="24"/>
                <w:szCs w:val="24"/>
              </w:rPr>
            </w:pPr>
          </w:p>
        </w:tc>
        <w:tc>
          <w:tcPr>
            <w:tcW w:w="2007" w:type="dxa"/>
            <w:vAlign w:val="center"/>
          </w:tcPr>
          <w:p w14:paraId="589912B7">
            <w:pPr>
              <w:adjustRightInd w:val="0"/>
              <w:snapToGrid w:val="0"/>
              <w:jc w:val="center"/>
              <w:rPr>
                <w:rFonts w:ascii="宋体" w:hAnsi="宋体" w:eastAsia="宋体" w:cs="Times New Roman"/>
                <w:sz w:val="24"/>
                <w:szCs w:val="24"/>
              </w:rPr>
            </w:pPr>
          </w:p>
        </w:tc>
        <w:tc>
          <w:tcPr>
            <w:tcW w:w="2008" w:type="dxa"/>
            <w:vAlign w:val="center"/>
          </w:tcPr>
          <w:p w14:paraId="092D426B">
            <w:pPr>
              <w:adjustRightInd w:val="0"/>
              <w:snapToGrid w:val="0"/>
              <w:jc w:val="center"/>
              <w:rPr>
                <w:rFonts w:ascii="宋体" w:hAnsi="宋体" w:eastAsia="宋体" w:cs="Times New Roman"/>
                <w:sz w:val="24"/>
                <w:szCs w:val="24"/>
              </w:rPr>
            </w:pPr>
          </w:p>
        </w:tc>
        <w:tc>
          <w:tcPr>
            <w:tcW w:w="2458" w:type="dxa"/>
            <w:vAlign w:val="center"/>
          </w:tcPr>
          <w:p w14:paraId="09D85575">
            <w:pPr>
              <w:adjustRightInd w:val="0"/>
              <w:snapToGrid w:val="0"/>
              <w:jc w:val="center"/>
              <w:rPr>
                <w:rFonts w:ascii="宋体" w:hAnsi="宋体" w:eastAsia="宋体" w:cs="Times New Roman"/>
                <w:sz w:val="24"/>
                <w:szCs w:val="24"/>
              </w:rPr>
            </w:pPr>
          </w:p>
        </w:tc>
        <w:tc>
          <w:tcPr>
            <w:tcW w:w="788" w:type="dxa"/>
            <w:vAlign w:val="center"/>
          </w:tcPr>
          <w:p w14:paraId="460A37BD">
            <w:pPr>
              <w:adjustRightInd w:val="0"/>
              <w:snapToGrid w:val="0"/>
              <w:jc w:val="center"/>
              <w:rPr>
                <w:rFonts w:ascii="宋体" w:hAnsi="宋体" w:eastAsia="宋体" w:cs="Times New Roman"/>
                <w:sz w:val="24"/>
                <w:szCs w:val="24"/>
              </w:rPr>
            </w:pPr>
          </w:p>
        </w:tc>
      </w:tr>
      <w:tr w14:paraId="70CD3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6BD28F5A">
            <w:pPr>
              <w:adjustRightInd w:val="0"/>
              <w:snapToGrid w:val="0"/>
              <w:jc w:val="center"/>
              <w:rPr>
                <w:rFonts w:ascii="宋体" w:hAnsi="宋体" w:eastAsia="宋体" w:cs="Times New Roman"/>
                <w:sz w:val="24"/>
                <w:szCs w:val="24"/>
              </w:rPr>
            </w:pPr>
          </w:p>
        </w:tc>
        <w:tc>
          <w:tcPr>
            <w:tcW w:w="1301" w:type="dxa"/>
            <w:vAlign w:val="center"/>
          </w:tcPr>
          <w:p w14:paraId="48D15AAC">
            <w:pPr>
              <w:adjustRightInd w:val="0"/>
              <w:snapToGrid w:val="0"/>
              <w:jc w:val="center"/>
              <w:rPr>
                <w:rFonts w:ascii="宋体" w:hAnsi="宋体" w:eastAsia="宋体" w:cs="Times New Roman"/>
                <w:sz w:val="24"/>
                <w:szCs w:val="24"/>
              </w:rPr>
            </w:pPr>
          </w:p>
        </w:tc>
        <w:tc>
          <w:tcPr>
            <w:tcW w:w="2007" w:type="dxa"/>
            <w:vAlign w:val="center"/>
          </w:tcPr>
          <w:p w14:paraId="0F260F33">
            <w:pPr>
              <w:adjustRightInd w:val="0"/>
              <w:snapToGrid w:val="0"/>
              <w:jc w:val="center"/>
              <w:rPr>
                <w:rFonts w:ascii="宋体" w:hAnsi="宋体" w:eastAsia="宋体" w:cs="Times New Roman"/>
                <w:sz w:val="24"/>
                <w:szCs w:val="24"/>
              </w:rPr>
            </w:pPr>
          </w:p>
        </w:tc>
        <w:tc>
          <w:tcPr>
            <w:tcW w:w="2008" w:type="dxa"/>
            <w:vAlign w:val="center"/>
          </w:tcPr>
          <w:p w14:paraId="3D8598C5">
            <w:pPr>
              <w:adjustRightInd w:val="0"/>
              <w:snapToGrid w:val="0"/>
              <w:jc w:val="center"/>
              <w:rPr>
                <w:rFonts w:ascii="宋体" w:hAnsi="宋体" w:eastAsia="宋体" w:cs="Times New Roman"/>
                <w:sz w:val="24"/>
                <w:szCs w:val="24"/>
              </w:rPr>
            </w:pPr>
          </w:p>
        </w:tc>
        <w:tc>
          <w:tcPr>
            <w:tcW w:w="2458" w:type="dxa"/>
            <w:vAlign w:val="center"/>
          </w:tcPr>
          <w:p w14:paraId="3B39AEC2">
            <w:pPr>
              <w:adjustRightInd w:val="0"/>
              <w:snapToGrid w:val="0"/>
              <w:jc w:val="center"/>
              <w:rPr>
                <w:rFonts w:ascii="宋体" w:hAnsi="宋体" w:eastAsia="宋体" w:cs="Times New Roman"/>
                <w:sz w:val="24"/>
                <w:szCs w:val="24"/>
              </w:rPr>
            </w:pPr>
          </w:p>
        </w:tc>
        <w:tc>
          <w:tcPr>
            <w:tcW w:w="788" w:type="dxa"/>
            <w:vAlign w:val="center"/>
          </w:tcPr>
          <w:p w14:paraId="7B7C10A5">
            <w:pPr>
              <w:adjustRightInd w:val="0"/>
              <w:snapToGrid w:val="0"/>
              <w:jc w:val="center"/>
              <w:rPr>
                <w:rFonts w:ascii="宋体" w:hAnsi="宋体" w:eastAsia="宋体" w:cs="Times New Roman"/>
                <w:sz w:val="24"/>
                <w:szCs w:val="24"/>
              </w:rPr>
            </w:pPr>
          </w:p>
        </w:tc>
      </w:tr>
      <w:tr w14:paraId="31503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7E260C92">
            <w:pPr>
              <w:adjustRightInd w:val="0"/>
              <w:snapToGrid w:val="0"/>
              <w:jc w:val="center"/>
              <w:rPr>
                <w:rFonts w:ascii="宋体" w:hAnsi="宋体" w:eastAsia="宋体" w:cs="Times New Roman"/>
                <w:sz w:val="24"/>
                <w:szCs w:val="24"/>
              </w:rPr>
            </w:pPr>
            <w:r>
              <w:rPr>
                <w:rFonts w:ascii="宋体" w:hAnsi="宋体" w:eastAsia="宋体" w:cs="Times New Roman"/>
                <w:sz w:val="24"/>
                <w:szCs w:val="24"/>
              </w:rPr>
              <w:t>……</w:t>
            </w:r>
          </w:p>
        </w:tc>
        <w:tc>
          <w:tcPr>
            <w:tcW w:w="1301" w:type="dxa"/>
            <w:vAlign w:val="center"/>
          </w:tcPr>
          <w:p w14:paraId="7E179813">
            <w:pPr>
              <w:adjustRightInd w:val="0"/>
              <w:snapToGrid w:val="0"/>
              <w:jc w:val="center"/>
              <w:rPr>
                <w:rFonts w:ascii="宋体" w:hAnsi="宋体" w:eastAsia="宋体" w:cs="Times New Roman"/>
                <w:sz w:val="24"/>
                <w:szCs w:val="24"/>
              </w:rPr>
            </w:pPr>
          </w:p>
        </w:tc>
        <w:tc>
          <w:tcPr>
            <w:tcW w:w="2007" w:type="dxa"/>
            <w:vAlign w:val="center"/>
          </w:tcPr>
          <w:p w14:paraId="79BBD40D">
            <w:pPr>
              <w:adjustRightInd w:val="0"/>
              <w:snapToGrid w:val="0"/>
              <w:jc w:val="center"/>
              <w:rPr>
                <w:rFonts w:ascii="宋体" w:hAnsi="宋体" w:eastAsia="宋体" w:cs="Times New Roman"/>
                <w:sz w:val="24"/>
                <w:szCs w:val="24"/>
              </w:rPr>
            </w:pPr>
          </w:p>
        </w:tc>
        <w:tc>
          <w:tcPr>
            <w:tcW w:w="2008" w:type="dxa"/>
            <w:vAlign w:val="center"/>
          </w:tcPr>
          <w:p w14:paraId="375E770F">
            <w:pPr>
              <w:adjustRightInd w:val="0"/>
              <w:snapToGrid w:val="0"/>
              <w:jc w:val="center"/>
              <w:rPr>
                <w:rFonts w:ascii="宋体" w:hAnsi="宋体" w:eastAsia="宋体" w:cs="Times New Roman"/>
                <w:sz w:val="24"/>
                <w:szCs w:val="24"/>
              </w:rPr>
            </w:pPr>
          </w:p>
        </w:tc>
        <w:tc>
          <w:tcPr>
            <w:tcW w:w="2458" w:type="dxa"/>
            <w:vAlign w:val="center"/>
          </w:tcPr>
          <w:p w14:paraId="5261E547">
            <w:pPr>
              <w:adjustRightInd w:val="0"/>
              <w:snapToGrid w:val="0"/>
              <w:jc w:val="center"/>
              <w:rPr>
                <w:rFonts w:ascii="宋体" w:hAnsi="宋体" w:eastAsia="宋体" w:cs="Times New Roman"/>
                <w:sz w:val="24"/>
                <w:szCs w:val="24"/>
              </w:rPr>
            </w:pPr>
          </w:p>
        </w:tc>
        <w:tc>
          <w:tcPr>
            <w:tcW w:w="788" w:type="dxa"/>
            <w:vAlign w:val="center"/>
          </w:tcPr>
          <w:p w14:paraId="353151BC">
            <w:pPr>
              <w:adjustRightInd w:val="0"/>
              <w:snapToGrid w:val="0"/>
              <w:jc w:val="center"/>
              <w:rPr>
                <w:rFonts w:ascii="宋体" w:hAnsi="宋体" w:eastAsia="宋体" w:cs="Times New Roman"/>
                <w:sz w:val="24"/>
                <w:szCs w:val="24"/>
              </w:rPr>
            </w:pPr>
          </w:p>
        </w:tc>
      </w:tr>
    </w:tbl>
    <w:p w14:paraId="03E010E9">
      <w:pPr>
        <w:tabs>
          <w:tab w:val="left" w:pos="1800"/>
          <w:tab w:val="left" w:pos="5580"/>
        </w:tabs>
        <w:jc w:val="left"/>
        <w:rPr>
          <w:rFonts w:ascii="Times New Roman" w:hAnsi="Times New Roman" w:eastAsia="宋体" w:cs="Times New Roman"/>
          <w:sz w:val="24"/>
          <w:szCs w:val="24"/>
        </w:rPr>
      </w:pPr>
    </w:p>
    <w:p w14:paraId="3A3632D2">
      <w:pPr>
        <w:autoSpaceDE w:val="0"/>
        <w:autoSpaceDN w:val="0"/>
        <w:adjustRightInd w:val="0"/>
        <w:snapToGrid w:val="0"/>
        <w:spacing w:before="25" w:after="25"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                      </w:t>
      </w:r>
    </w:p>
    <w:p w14:paraId="0AD0E735">
      <w:pPr>
        <w:autoSpaceDE w:val="0"/>
        <w:autoSpaceDN w:val="0"/>
        <w:adjustRightInd w:val="0"/>
        <w:snapToGrid w:val="0"/>
        <w:spacing w:before="25" w:after="25"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rPr>
        <w:t>投标人名称（加盖公章）</w:t>
      </w:r>
      <w:r>
        <w:rPr>
          <w:rFonts w:ascii="Times New Roman" w:hAnsi="Times New Roman" w:eastAsia="宋体" w:cs="Times New Roman"/>
          <w:sz w:val="24"/>
          <w:szCs w:val="24"/>
          <w:lang w:val="zh-CN"/>
        </w:rPr>
        <w:t>： ____________</w:t>
      </w:r>
    </w:p>
    <w:p w14:paraId="22951D61">
      <w:pPr>
        <w:autoSpaceDE w:val="0"/>
        <w:autoSpaceDN w:val="0"/>
        <w:adjustRightInd w:val="0"/>
        <w:snapToGrid w:val="0"/>
        <w:spacing w:before="25" w:after="25"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0"/>
        </w:rPr>
        <w:t xml:space="preserve">日期：_____年______月______日   </w:t>
      </w:r>
    </w:p>
    <w:p w14:paraId="14152F3C">
      <w:pPr>
        <w:tabs>
          <w:tab w:val="left" w:pos="1800"/>
          <w:tab w:val="left" w:pos="5580"/>
        </w:tabs>
        <w:jc w:val="left"/>
        <w:rPr>
          <w:rFonts w:ascii="Times New Roman" w:hAnsi="Times New Roman" w:eastAsia="宋体" w:cs="Times New Roman"/>
          <w:sz w:val="24"/>
          <w:szCs w:val="24"/>
        </w:rPr>
      </w:pPr>
    </w:p>
    <w:p w14:paraId="5EE86527">
      <w:pPr>
        <w:tabs>
          <w:tab w:val="left" w:pos="1800"/>
          <w:tab w:val="left" w:pos="5580"/>
        </w:tabs>
        <w:jc w:val="left"/>
        <w:rPr>
          <w:rFonts w:ascii="宋体" w:hAnsi="宋体" w:eastAsia="宋体" w:cs="Times New Roman"/>
          <w:sz w:val="24"/>
          <w:szCs w:val="24"/>
        </w:rPr>
      </w:pPr>
      <w:r>
        <w:rPr>
          <w:rFonts w:ascii="宋体" w:hAnsi="宋体" w:eastAsia="宋体" w:cs="Times New Roman"/>
          <w:sz w:val="24"/>
          <w:szCs w:val="24"/>
        </w:rPr>
        <w:t>注：</w:t>
      </w:r>
    </w:p>
    <w:p w14:paraId="6B73B39E">
      <w:pPr>
        <w:tabs>
          <w:tab w:val="left" w:pos="1800"/>
          <w:tab w:val="left" w:pos="5580"/>
        </w:tabs>
        <w:jc w:val="left"/>
        <w:rPr>
          <w:rFonts w:ascii="宋体" w:hAnsi="宋体" w:eastAsia="宋体" w:cs="Times New Roman"/>
          <w:sz w:val="24"/>
          <w:szCs w:val="24"/>
        </w:rPr>
      </w:pPr>
      <w:r>
        <w:rPr>
          <w:rFonts w:hint="eastAsia" w:ascii="宋体" w:hAnsi="宋体" w:eastAsia="宋体" w:cs="Times New Roman"/>
          <w:sz w:val="24"/>
          <w:szCs w:val="24"/>
        </w:rPr>
        <w:t>1</w:t>
      </w:r>
      <w:r>
        <w:rPr>
          <w:rFonts w:ascii="宋体" w:hAnsi="宋体" w:eastAsia="宋体" w:cs="Times New Roman"/>
          <w:sz w:val="24"/>
          <w:szCs w:val="24"/>
        </w:rPr>
        <w:t>.对合同条款中的所有要求，除本表所列明的所有偏离外，均视作投标人已对之理解和</w:t>
      </w:r>
      <w:r>
        <w:rPr>
          <w:rFonts w:hint="eastAsia" w:ascii="宋体" w:hAnsi="宋体" w:eastAsia="宋体" w:cs="Times New Roman"/>
          <w:sz w:val="24"/>
          <w:szCs w:val="24"/>
        </w:rPr>
        <w:t>响应</w:t>
      </w:r>
      <w:r>
        <w:rPr>
          <w:rFonts w:ascii="宋体" w:hAnsi="宋体" w:eastAsia="宋体" w:cs="Times New Roman"/>
          <w:sz w:val="24"/>
          <w:szCs w:val="24"/>
        </w:rPr>
        <w:t>。</w:t>
      </w:r>
    </w:p>
    <w:p w14:paraId="4572B937">
      <w:pPr>
        <w:tabs>
          <w:tab w:val="left" w:pos="1800"/>
          <w:tab w:val="left" w:pos="5580"/>
        </w:tabs>
        <w:jc w:val="left"/>
        <w:rPr>
          <w:rFonts w:ascii="宋体" w:hAnsi="宋体" w:eastAsia="宋体" w:cs="Times New Roman"/>
          <w:sz w:val="24"/>
          <w:szCs w:val="24"/>
        </w:rPr>
      </w:pPr>
      <w:r>
        <w:rPr>
          <w:rFonts w:hint="eastAsia" w:ascii="宋体" w:hAnsi="宋体" w:eastAsia="宋体" w:cs="Times New Roman"/>
          <w:sz w:val="24"/>
          <w:szCs w:val="24"/>
        </w:rPr>
        <w:t>2</w:t>
      </w:r>
      <w:r>
        <w:rPr>
          <w:rFonts w:ascii="宋体" w:hAnsi="宋体" w:eastAsia="宋体" w:cs="Times New Roman"/>
          <w:sz w:val="24"/>
          <w:szCs w:val="24"/>
        </w:rPr>
        <w:t>.</w:t>
      </w:r>
      <w:r>
        <w:rPr>
          <w:rFonts w:hint="eastAsia" w:ascii="宋体" w:hAnsi="宋体" w:eastAsia="宋体" w:cs="Times New Roman"/>
          <w:sz w:val="24"/>
          <w:szCs w:val="24"/>
        </w:rPr>
        <w:t>“偏离情况”列应</w:t>
      </w:r>
      <w:r>
        <w:rPr>
          <w:rFonts w:ascii="宋体" w:hAnsi="宋体" w:eastAsia="宋体" w:cs="Times New Roman"/>
          <w:sz w:val="24"/>
          <w:szCs w:val="24"/>
        </w:rPr>
        <w:t>据实</w:t>
      </w:r>
      <w:r>
        <w:rPr>
          <w:rFonts w:hint="eastAsia" w:ascii="宋体" w:hAnsi="宋体" w:eastAsia="宋体" w:cs="Times New Roman"/>
          <w:sz w:val="24"/>
          <w:szCs w:val="24"/>
        </w:rPr>
        <w:t>填写“正偏离”或“负偏离”。</w:t>
      </w:r>
    </w:p>
    <w:p w14:paraId="66DD2BAE">
      <w:pPr>
        <w:spacing w:line="360" w:lineRule="auto"/>
        <w:rPr>
          <w:rFonts w:ascii="Times New Roman" w:hAnsi="Times New Roman" w:eastAsia="宋体" w:cs="Times New Roman"/>
          <w:sz w:val="24"/>
          <w:szCs w:val="20"/>
        </w:rPr>
      </w:pPr>
    </w:p>
    <w:p w14:paraId="6ACB0A0D">
      <w:pPr>
        <w:spacing w:line="360" w:lineRule="auto"/>
        <w:outlineLvl w:val="2"/>
        <w:rPr>
          <w:rFonts w:ascii="宋体" w:hAnsi="宋体" w:eastAsia="宋体" w:cs="Times New Roman"/>
          <w:b/>
          <w:sz w:val="24"/>
          <w:szCs w:val="20"/>
        </w:rPr>
      </w:pPr>
      <w:r>
        <w:rPr>
          <w:rFonts w:ascii="Times New Roman" w:hAnsi="Times New Roman" w:eastAsia="宋体" w:cs="Times New Roman"/>
          <w:sz w:val="24"/>
          <w:szCs w:val="20"/>
        </w:rPr>
        <w:br w:type="page"/>
      </w:r>
      <w:bookmarkEnd w:id="461"/>
      <w:bookmarkEnd w:id="462"/>
      <w:bookmarkEnd w:id="463"/>
      <w:bookmarkEnd w:id="464"/>
      <w:bookmarkEnd w:id="465"/>
      <w:bookmarkEnd w:id="466"/>
      <w:bookmarkEnd w:id="467"/>
      <w:bookmarkEnd w:id="468"/>
      <w:bookmarkEnd w:id="469"/>
      <w:bookmarkEnd w:id="470"/>
      <w:bookmarkEnd w:id="471"/>
      <w:bookmarkEnd w:id="472"/>
      <w:bookmarkEnd w:id="473"/>
      <w:r>
        <w:rPr>
          <w:rFonts w:ascii="Times New Roman" w:hAnsi="Times New Roman" w:eastAsia="宋体" w:cs="Times New Roman"/>
          <w:b/>
          <w:bCs/>
          <w:sz w:val="24"/>
          <w:szCs w:val="20"/>
        </w:rPr>
        <w:t>7</w:t>
      </w:r>
      <w:r>
        <w:rPr>
          <w:rFonts w:hint="eastAsia" w:ascii="宋体" w:hAnsi="宋体" w:eastAsia="宋体" w:cs="Times New Roman"/>
          <w:b/>
          <w:bCs/>
          <w:sz w:val="24"/>
          <w:szCs w:val="20"/>
        </w:rPr>
        <w:t>.</w:t>
      </w:r>
      <w:r>
        <w:rPr>
          <w:rFonts w:ascii="宋体" w:hAnsi="宋体" w:eastAsia="宋体" w:cs="Times New Roman"/>
          <w:b/>
          <w:sz w:val="24"/>
          <w:szCs w:val="20"/>
        </w:rPr>
        <w:t>采购需求偏离表（实质性格式）</w:t>
      </w:r>
    </w:p>
    <w:p w14:paraId="627734B1">
      <w:pPr>
        <w:autoSpaceDE w:val="0"/>
        <w:autoSpaceDN w:val="0"/>
        <w:adjustRightInd w:val="0"/>
        <w:spacing w:line="360" w:lineRule="auto"/>
        <w:jc w:val="center"/>
        <w:rPr>
          <w:rFonts w:ascii="Times New Roman" w:hAnsi="Times New Roman" w:eastAsia="宋体" w:cs="Times New Roman"/>
          <w:b/>
          <w:sz w:val="36"/>
          <w:szCs w:val="36"/>
        </w:rPr>
      </w:pPr>
    </w:p>
    <w:p w14:paraId="78242D23">
      <w:pPr>
        <w:autoSpaceDE w:val="0"/>
        <w:autoSpaceDN w:val="0"/>
        <w:adjustRightInd w:val="0"/>
        <w:snapToGrid w:val="0"/>
        <w:spacing w:line="480" w:lineRule="auto"/>
        <w:jc w:val="center"/>
        <w:rPr>
          <w:rFonts w:ascii="Times New Roman" w:hAnsi="Times New Roman" w:eastAsia="宋体" w:cs="Times New Roman"/>
          <w:b/>
          <w:sz w:val="36"/>
          <w:szCs w:val="36"/>
        </w:rPr>
      </w:pPr>
      <w:r>
        <w:rPr>
          <w:rFonts w:hint="eastAsia" w:ascii="宋体" w:hAnsi="宋体" w:eastAsia="宋体" w:cs="Times New Roman"/>
          <w:b/>
          <w:sz w:val="36"/>
          <w:szCs w:val="36"/>
        </w:rPr>
        <w:t>采购需求偏离表</w:t>
      </w:r>
    </w:p>
    <w:p w14:paraId="788EAF5C">
      <w:pPr>
        <w:tabs>
          <w:tab w:val="left" w:pos="1800"/>
          <w:tab w:val="left" w:pos="5580"/>
        </w:tabs>
        <w:spacing w:line="360" w:lineRule="auto"/>
        <w:ind w:firstLine="360" w:firstLineChars="150"/>
        <w:jc w:val="left"/>
        <w:rPr>
          <w:rFonts w:ascii="Times New Roman" w:hAnsi="Times New Roman" w:eastAsia="宋体" w:cs="Times New Roman"/>
          <w:sz w:val="24"/>
          <w:szCs w:val="24"/>
          <w:u w:val="single"/>
        </w:rPr>
      </w:pPr>
      <w:r>
        <w:rPr>
          <w:rFonts w:ascii="Times New Roman" w:hAnsi="Times New Roman" w:eastAsia="宋体" w:cs="Times New Roman"/>
          <w:sz w:val="24"/>
          <w:szCs w:val="24"/>
        </w:rPr>
        <w:t>项目编号/包号：_____________________     项目名称：____________</w:t>
      </w:r>
    </w:p>
    <w:tbl>
      <w:tblPr>
        <w:tblStyle w:val="37"/>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1EDF8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626B7275">
            <w:pPr>
              <w:adjustRightInd w:val="0"/>
              <w:snapToGrid w:val="0"/>
              <w:jc w:val="center"/>
              <w:rPr>
                <w:rFonts w:ascii="Times New Roman" w:hAnsi="Times New Roman" w:eastAsia="宋体" w:cs="Times New Roman"/>
                <w:sz w:val="24"/>
                <w:szCs w:val="24"/>
              </w:rPr>
            </w:pPr>
            <w:r>
              <w:rPr>
                <w:rFonts w:ascii="Times New Roman" w:hAnsi="Times New Roman" w:eastAsia="宋体" w:cs="Times New Roman"/>
                <w:sz w:val="24"/>
                <w:szCs w:val="24"/>
              </w:rPr>
              <w:t>序号</w:t>
            </w:r>
          </w:p>
        </w:tc>
        <w:tc>
          <w:tcPr>
            <w:tcW w:w="1482" w:type="dxa"/>
            <w:vAlign w:val="center"/>
          </w:tcPr>
          <w:p w14:paraId="39022F4D">
            <w:pPr>
              <w:adjustRightInd w:val="0"/>
              <w:snapToGrid w:val="0"/>
              <w:jc w:val="center"/>
              <w:rPr>
                <w:rFonts w:ascii="Times New Roman" w:hAnsi="Times New Roman" w:eastAsia="宋体" w:cs="Times New Roman"/>
                <w:sz w:val="24"/>
                <w:szCs w:val="24"/>
              </w:rPr>
            </w:pPr>
            <w:r>
              <w:rPr>
                <w:rFonts w:ascii="Times New Roman" w:hAnsi="Times New Roman" w:eastAsia="宋体" w:cs="Times New Roman"/>
                <w:sz w:val="24"/>
                <w:szCs w:val="24"/>
              </w:rPr>
              <w:t>招标文件条目号(页码)</w:t>
            </w:r>
          </w:p>
        </w:tc>
        <w:tc>
          <w:tcPr>
            <w:tcW w:w="2384" w:type="dxa"/>
            <w:vAlign w:val="center"/>
          </w:tcPr>
          <w:p w14:paraId="151F80F6">
            <w:pPr>
              <w:adjustRightInd w:val="0"/>
              <w:snapToGrid w:val="0"/>
              <w:jc w:val="center"/>
              <w:rPr>
                <w:rFonts w:ascii="Times New Roman" w:hAnsi="Times New Roman" w:eastAsia="宋体" w:cs="Times New Roman"/>
                <w:sz w:val="24"/>
                <w:szCs w:val="24"/>
              </w:rPr>
            </w:pPr>
            <w:r>
              <w:rPr>
                <w:rFonts w:ascii="Times New Roman" w:hAnsi="Times New Roman" w:eastAsia="宋体" w:cs="Times New Roman"/>
                <w:sz w:val="24"/>
                <w:szCs w:val="24"/>
              </w:rPr>
              <w:t>招标文件要求</w:t>
            </w:r>
          </w:p>
        </w:tc>
        <w:tc>
          <w:tcPr>
            <w:tcW w:w="2126" w:type="dxa"/>
            <w:vAlign w:val="center"/>
          </w:tcPr>
          <w:p w14:paraId="490D61EA">
            <w:pPr>
              <w:adjustRightInd w:val="0"/>
              <w:snapToGrid w:val="0"/>
              <w:jc w:val="center"/>
              <w:rPr>
                <w:rFonts w:ascii="Times New Roman" w:hAnsi="Times New Roman" w:eastAsia="宋体" w:cs="Times New Roman"/>
                <w:sz w:val="24"/>
                <w:szCs w:val="24"/>
              </w:rPr>
            </w:pPr>
            <w:r>
              <w:rPr>
                <w:rFonts w:ascii="Times New Roman" w:hAnsi="Times New Roman" w:eastAsia="宋体" w:cs="Times New Roman"/>
                <w:sz w:val="24"/>
                <w:szCs w:val="24"/>
              </w:rPr>
              <w:t>投标响应内容</w:t>
            </w:r>
          </w:p>
        </w:tc>
        <w:tc>
          <w:tcPr>
            <w:tcW w:w="1875" w:type="dxa"/>
            <w:vAlign w:val="center"/>
          </w:tcPr>
          <w:p w14:paraId="4DA303FC">
            <w:pPr>
              <w:adjustRightInd w:val="0"/>
              <w:snapToGrid w:val="0"/>
              <w:jc w:val="center"/>
              <w:rPr>
                <w:rFonts w:ascii="Times New Roman" w:hAnsi="Times New Roman" w:eastAsia="宋体" w:cs="Times New Roman"/>
                <w:sz w:val="24"/>
                <w:szCs w:val="24"/>
              </w:rPr>
            </w:pPr>
            <w:r>
              <w:rPr>
                <w:rFonts w:ascii="Times New Roman" w:hAnsi="Times New Roman" w:eastAsia="宋体" w:cs="Times New Roman"/>
                <w:sz w:val="24"/>
                <w:szCs w:val="24"/>
              </w:rPr>
              <w:t>偏离情况</w:t>
            </w:r>
          </w:p>
        </w:tc>
        <w:tc>
          <w:tcPr>
            <w:tcW w:w="1009" w:type="dxa"/>
            <w:vAlign w:val="center"/>
          </w:tcPr>
          <w:p w14:paraId="1DD18495">
            <w:pPr>
              <w:adjustRightInd w:val="0"/>
              <w:snapToGrid w:val="0"/>
              <w:jc w:val="center"/>
              <w:rPr>
                <w:rFonts w:ascii="Times New Roman" w:hAnsi="Times New Roman" w:eastAsia="宋体" w:cs="Times New Roman"/>
                <w:sz w:val="24"/>
                <w:szCs w:val="24"/>
              </w:rPr>
            </w:pPr>
            <w:r>
              <w:rPr>
                <w:rFonts w:ascii="Times New Roman" w:hAnsi="Times New Roman" w:eastAsia="宋体" w:cs="Times New Roman"/>
                <w:sz w:val="24"/>
                <w:szCs w:val="24"/>
              </w:rPr>
              <w:t>说明</w:t>
            </w:r>
          </w:p>
        </w:tc>
      </w:tr>
      <w:tr w14:paraId="06E26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2935E49">
            <w:pPr>
              <w:adjustRightInd w:val="0"/>
              <w:snapToGrid w:val="0"/>
              <w:jc w:val="center"/>
              <w:rPr>
                <w:rFonts w:ascii="Times New Roman" w:hAnsi="Times New Roman" w:eastAsia="宋体" w:cs="Times New Roman"/>
                <w:sz w:val="24"/>
                <w:szCs w:val="24"/>
              </w:rPr>
            </w:pPr>
          </w:p>
        </w:tc>
        <w:tc>
          <w:tcPr>
            <w:tcW w:w="1482" w:type="dxa"/>
            <w:vAlign w:val="center"/>
          </w:tcPr>
          <w:p w14:paraId="294077C7">
            <w:pPr>
              <w:adjustRightInd w:val="0"/>
              <w:snapToGrid w:val="0"/>
              <w:jc w:val="center"/>
              <w:rPr>
                <w:rFonts w:ascii="Times New Roman" w:hAnsi="Times New Roman" w:eastAsia="宋体" w:cs="Times New Roman"/>
                <w:sz w:val="24"/>
                <w:szCs w:val="24"/>
              </w:rPr>
            </w:pPr>
          </w:p>
        </w:tc>
        <w:tc>
          <w:tcPr>
            <w:tcW w:w="2384" w:type="dxa"/>
            <w:vAlign w:val="center"/>
          </w:tcPr>
          <w:p w14:paraId="13E31553">
            <w:pPr>
              <w:adjustRightInd w:val="0"/>
              <w:snapToGrid w:val="0"/>
              <w:jc w:val="center"/>
              <w:rPr>
                <w:rFonts w:ascii="Times New Roman" w:hAnsi="Times New Roman" w:eastAsia="宋体" w:cs="Times New Roman"/>
                <w:sz w:val="24"/>
                <w:szCs w:val="24"/>
              </w:rPr>
            </w:pPr>
          </w:p>
        </w:tc>
        <w:tc>
          <w:tcPr>
            <w:tcW w:w="2126" w:type="dxa"/>
            <w:vAlign w:val="center"/>
          </w:tcPr>
          <w:p w14:paraId="296C6275">
            <w:pPr>
              <w:adjustRightInd w:val="0"/>
              <w:snapToGrid w:val="0"/>
              <w:jc w:val="center"/>
              <w:rPr>
                <w:rFonts w:ascii="Times New Roman" w:hAnsi="Times New Roman" w:eastAsia="宋体" w:cs="Times New Roman"/>
                <w:sz w:val="24"/>
                <w:szCs w:val="24"/>
              </w:rPr>
            </w:pPr>
          </w:p>
        </w:tc>
        <w:tc>
          <w:tcPr>
            <w:tcW w:w="1875" w:type="dxa"/>
            <w:vAlign w:val="center"/>
          </w:tcPr>
          <w:p w14:paraId="161274F2">
            <w:pPr>
              <w:adjustRightInd w:val="0"/>
              <w:snapToGrid w:val="0"/>
              <w:jc w:val="center"/>
              <w:rPr>
                <w:rFonts w:ascii="Times New Roman" w:hAnsi="Times New Roman" w:eastAsia="宋体" w:cs="Times New Roman"/>
                <w:sz w:val="24"/>
                <w:szCs w:val="24"/>
              </w:rPr>
            </w:pPr>
          </w:p>
        </w:tc>
        <w:tc>
          <w:tcPr>
            <w:tcW w:w="1009" w:type="dxa"/>
            <w:vAlign w:val="center"/>
          </w:tcPr>
          <w:p w14:paraId="0575F383">
            <w:pPr>
              <w:adjustRightInd w:val="0"/>
              <w:snapToGrid w:val="0"/>
              <w:jc w:val="center"/>
              <w:rPr>
                <w:rFonts w:ascii="Times New Roman" w:hAnsi="Times New Roman" w:eastAsia="宋体" w:cs="Times New Roman"/>
                <w:sz w:val="24"/>
                <w:szCs w:val="24"/>
              </w:rPr>
            </w:pPr>
          </w:p>
        </w:tc>
      </w:tr>
      <w:tr w14:paraId="051EF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DC793BB">
            <w:pPr>
              <w:adjustRightInd w:val="0"/>
              <w:snapToGrid w:val="0"/>
              <w:jc w:val="center"/>
              <w:rPr>
                <w:rFonts w:ascii="Times New Roman" w:hAnsi="Times New Roman" w:eastAsia="宋体" w:cs="Times New Roman"/>
                <w:sz w:val="24"/>
                <w:szCs w:val="24"/>
              </w:rPr>
            </w:pPr>
          </w:p>
        </w:tc>
        <w:tc>
          <w:tcPr>
            <w:tcW w:w="1482" w:type="dxa"/>
            <w:vAlign w:val="center"/>
          </w:tcPr>
          <w:p w14:paraId="252182A7">
            <w:pPr>
              <w:adjustRightInd w:val="0"/>
              <w:snapToGrid w:val="0"/>
              <w:jc w:val="center"/>
              <w:rPr>
                <w:rFonts w:ascii="Times New Roman" w:hAnsi="Times New Roman" w:eastAsia="宋体" w:cs="Times New Roman"/>
                <w:sz w:val="24"/>
                <w:szCs w:val="24"/>
              </w:rPr>
            </w:pPr>
          </w:p>
        </w:tc>
        <w:tc>
          <w:tcPr>
            <w:tcW w:w="2384" w:type="dxa"/>
            <w:vAlign w:val="center"/>
          </w:tcPr>
          <w:p w14:paraId="6F8BB7FC">
            <w:pPr>
              <w:adjustRightInd w:val="0"/>
              <w:snapToGrid w:val="0"/>
              <w:jc w:val="center"/>
              <w:rPr>
                <w:rFonts w:ascii="Times New Roman" w:hAnsi="Times New Roman" w:eastAsia="宋体" w:cs="Times New Roman"/>
                <w:sz w:val="24"/>
                <w:szCs w:val="24"/>
              </w:rPr>
            </w:pPr>
          </w:p>
        </w:tc>
        <w:tc>
          <w:tcPr>
            <w:tcW w:w="2126" w:type="dxa"/>
            <w:vAlign w:val="center"/>
          </w:tcPr>
          <w:p w14:paraId="0337A8D2">
            <w:pPr>
              <w:adjustRightInd w:val="0"/>
              <w:snapToGrid w:val="0"/>
              <w:jc w:val="center"/>
              <w:rPr>
                <w:rFonts w:ascii="Times New Roman" w:hAnsi="Times New Roman" w:eastAsia="宋体" w:cs="Times New Roman"/>
                <w:sz w:val="24"/>
                <w:szCs w:val="24"/>
              </w:rPr>
            </w:pPr>
          </w:p>
        </w:tc>
        <w:tc>
          <w:tcPr>
            <w:tcW w:w="1875" w:type="dxa"/>
            <w:vAlign w:val="center"/>
          </w:tcPr>
          <w:p w14:paraId="7F9863CB">
            <w:pPr>
              <w:adjustRightInd w:val="0"/>
              <w:snapToGrid w:val="0"/>
              <w:jc w:val="center"/>
              <w:rPr>
                <w:rFonts w:ascii="Times New Roman" w:hAnsi="Times New Roman" w:eastAsia="宋体" w:cs="Times New Roman"/>
                <w:sz w:val="24"/>
                <w:szCs w:val="24"/>
              </w:rPr>
            </w:pPr>
          </w:p>
        </w:tc>
        <w:tc>
          <w:tcPr>
            <w:tcW w:w="1009" w:type="dxa"/>
            <w:vAlign w:val="center"/>
          </w:tcPr>
          <w:p w14:paraId="4E21D162">
            <w:pPr>
              <w:adjustRightInd w:val="0"/>
              <w:snapToGrid w:val="0"/>
              <w:jc w:val="center"/>
              <w:rPr>
                <w:rFonts w:ascii="Times New Roman" w:hAnsi="Times New Roman" w:eastAsia="宋体" w:cs="Times New Roman"/>
                <w:sz w:val="24"/>
                <w:szCs w:val="24"/>
              </w:rPr>
            </w:pPr>
          </w:p>
        </w:tc>
      </w:tr>
      <w:tr w14:paraId="67176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31F8A6D">
            <w:pPr>
              <w:adjustRightInd w:val="0"/>
              <w:snapToGrid w:val="0"/>
              <w:jc w:val="center"/>
              <w:rPr>
                <w:rFonts w:ascii="Times New Roman" w:hAnsi="Times New Roman" w:eastAsia="宋体" w:cs="Times New Roman"/>
                <w:sz w:val="24"/>
                <w:szCs w:val="24"/>
              </w:rPr>
            </w:pPr>
          </w:p>
        </w:tc>
        <w:tc>
          <w:tcPr>
            <w:tcW w:w="1482" w:type="dxa"/>
            <w:vAlign w:val="center"/>
          </w:tcPr>
          <w:p w14:paraId="16E2188C">
            <w:pPr>
              <w:adjustRightInd w:val="0"/>
              <w:snapToGrid w:val="0"/>
              <w:jc w:val="center"/>
              <w:rPr>
                <w:rFonts w:ascii="Times New Roman" w:hAnsi="Times New Roman" w:eastAsia="宋体" w:cs="Times New Roman"/>
                <w:sz w:val="24"/>
                <w:szCs w:val="24"/>
              </w:rPr>
            </w:pPr>
          </w:p>
        </w:tc>
        <w:tc>
          <w:tcPr>
            <w:tcW w:w="2384" w:type="dxa"/>
            <w:vAlign w:val="center"/>
          </w:tcPr>
          <w:p w14:paraId="3DB04C2A">
            <w:pPr>
              <w:adjustRightInd w:val="0"/>
              <w:snapToGrid w:val="0"/>
              <w:jc w:val="center"/>
              <w:rPr>
                <w:rFonts w:ascii="Times New Roman" w:hAnsi="Times New Roman" w:eastAsia="宋体" w:cs="Times New Roman"/>
                <w:sz w:val="24"/>
                <w:szCs w:val="24"/>
              </w:rPr>
            </w:pPr>
          </w:p>
        </w:tc>
        <w:tc>
          <w:tcPr>
            <w:tcW w:w="2126" w:type="dxa"/>
            <w:vAlign w:val="center"/>
          </w:tcPr>
          <w:p w14:paraId="28EAF1EA">
            <w:pPr>
              <w:adjustRightInd w:val="0"/>
              <w:snapToGrid w:val="0"/>
              <w:jc w:val="center"/>
              <w:rPr>
                <w:rFonts w:ascii="Times New Roman" w:hAnsi="Times New Roman" w:eastAsia="宋体" w:cs="Times New Roman"/>
                <w:sz w:val="24"/>
                <w:szCs w:val="24"/>
              </w:rPr>
            </w:pPr>
          </w:p>
        </w:tc>
        <w:tc>
          <w:tcPr>
            <w:tcW w:w="1875" w:type="dxa"/>
            <w:vAlign w:val="center"/>
          </w:tcPr>
          <w:p w14:paraId="68B042B6">
            <w:pPr>
              <w:adjustRightInd w:val="0"/>
              <w:snapToGrid w:val="0"/>
              <w:jc w:val="center"/>
              <w:rPr>
                <w:rFonts w:ascii="Times New Roman" w:hAnsi="Times New Roman" w:eastAsia="宋体" w:cs="Times New Roman"/>
                <w:sz w:val="24"/>
                <w:szCs w:val="24"/>
              </w:rPr>
            </w:pPr>
          </w:p>
        </w:tc>
        <w:tc>
          <w:tcPr>
            <w:tcW w:w="1009" w:type="dxa"/>
            <w:vAlign w:val="center"/>
          </w:tcPr>
          <w:p w14:paraId="758D76EA">
            <w:pPr>
              <w:adjustRightInd w:val="0"/>
              <w:snapToGrid w:val="0"/>
              <w:jc w:val="center"/>
              <w:rPr>
                <w:rFonts w:ascii="Times New Roman" w:hAnsi="Times New Roman" w:eastAsia="宋体" w:cs="Times New Roman"/>
                <w:sz w:val="24"/>
                <w:szCs w:val="24"/>
              </w:rPr>
            </w:pPr>
          </w:p>
        </w:tc>
      </w:tr>
      <w:tr w14:paraId="649EC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A69AE9A">
            <w:pPr>
              <w:adjustRightInd w:val="0"/>
              <w:snapToGrid w:val="0"/>
              <w:jc w:val="center"/>
              <w:rPr>
                <w:rFonts w:ascii="Times New Roman" w:hAnsi="Times New Roman" w:eastAsia="宋体" w:cs="Times New Roman"/>
                <w:sz w:val="24"/>
                <w:szCs w:val="24"/>
              </w:rPr>
            </w:pPr>
          </w:p>
        </w:tc>
        <w:tc>
          <w:tcPr>
            <w:tcW w:w="1482" w:type="dxa"/>
            <w:vAlign w:val="center"/>
          </w:tcPr>
          <w:p w14:paraId="5F0D88D2">
            <w:pPr>
              <w:adjustRightInd w:val="0"/>
              <w:snapToGrid w:val="0"/>
              <w:jc w:val="center"/>
              <w:rPr>
                <w:rFonts w:ascii="Times New Roman" w:hAnsi="Times New Roman" w:eastAsia="宋体" w:cs="Times New Roman"/>
                <w:sz w:val="24"/>
                <w:szCs w:val="24"/>
              </w:rPr>
            </w:pPr>
          </w:p>
        </w:tc>
        <w:tc>
          <w:tcPr>
            <w:tcW w:w="2384" w:type="dxa"/>
            <w:vAlign w:val="center"/>
          </w:tcPr>
          <w:p w14:paraId="1BFC9A7E">
            <w:pPr>
              <w:adjustRightInd w:val="0"/>
              <w:snapToGrid w:val="0"/>
              <w:jc w:val="center"/>
              <w:rPr>
                <w:rFonts w:ascii="Times New Roman" w:hAnsi="Times New Roman" w:eastAsia="宋体" w:cs="Times New Roman"/>
                <w:sz w:val="24"/>
                <w:szCs w:val="24"/>
              </w:rPr>
            </w:pPr>
          </w:p>
        </w:tc>
        <w:tc>
          <w:tcPr>
            <w:tcW w:w="2126" w:type="dxa"/>
            <w:vAlign w:val="center"/>
          </w:tcPr>
          <w:p w14:paraId="2369684F">
            <w:pPr>
              <w:adjustRightInd w:val="0"/>
              <w:snapToGrid w:val="0"/>
              <w:jc w:val="center"/>
              <w:rPr>
                <w:rFonts w:ascii="Times New Roman" w:hAnsi="Times New Roman" w:eastAsia="宋体" w:cs="Times New Roman"/>
                <w:sz w:val="24"/>
                <w:szCs w:val="24"/>
              </w:rPr>
            </w:pPr>
          </w:p>
        </w:tc>
        <w:tc>
          <w:tcPr>
            <w:tcW w:w="1875" w:type="dxa"/>
            <w:vAlign w:val="center"/>
          </w:tcPr>
          <w:p w14:paraId="085ECF48">
            <w:pPr>
              <w:adjustRightInd w:val="0"/>
              <w:snapToGrid w:val="0"/>
              <w:jc w:val="center"/>
              <w:rPr>
                <w:rFonts w:ascii="Times New Roman" w:hAnsi="Times New Roman" w:eastAsia="宋体" w:cs="Times New Roman"/>
                <w:sz w:val="24"/>
                <w:szCs w:val="24"/>
              </w:rPr>
            </w:pPr>
          </w:p>
        </w:tc>
        <w:tc>
          <w:tcPr>
            <w:tcW w:w="1009" w:type="dxa"/>
            <w:vAlign w:val="center"/>
          </w:tcPr>
          <w:p w14:paraId="4BB46BE2">
            <w:pPr>
              <w:adjustRightInd w:val="0"/>
              <w:snapToGrid w:val="0"/>
              <w:jc w:val="center"/>
              <w:rPr>
                <w:rFonts w:ascii="Times New Roman" w:hAnsi="Times New Roman" w:eastAsia="宋体" w:cs="Times New Roman"/>
                <w:sz w:val="24"/>
                <w:szCs w:val="24"/>
              </w:rPr>
            </w:pPr>
          </w:p>
        </w:tc>
      </w:tr>
      <w:tr w14:paraId="6B331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A8D6BA3">
            <w:pPr>
              <w:adjustRightInd w:val="0"/>
              <w:snapToGrid w:val="0"/>
              <w:jc w:val="center"/>
              <w:rPr>
                <w:rFonts w:ascii="Times New Roman" w:hAnsi="Times New Roman" w:eastAsia="宋体" w:cs="Times New Roman"/>
                <w:sz w:val="24"/>
                <w:szCs w:val="24"/>
              </w:rPr>
            </w:pPr>
          </w:p>
        </w:tc>
        <w:tc>
          <w:tcPr>
            <w:tcW w:w="1482" w:type="dxa"/>
            <w:vAlign w:val="center"/>
          </w:tcPr>
          <w:p w14:paraId="6B18ACFF">
            <w:pPr>
              <w:adjustRightInd w:val="0"/>
              <w:snapToGrid w:val="0"/>
              <w:jc w:val="center"/>
              <w:rPr>
                <w:rFonts w:ascii="Times New Roman" w:hAnsi="Times New Roman" w:eastAsia="宋体" w:cs="Times New Roman"/>
                <w:sz w:val="24"/>
                <w:szCs w:val="24"/>
              </w:rPr>
            </w:pPr>
          </w:p>
        </w:tc>
        <w:tc>
          <w:tcPr>
            <w:tcW w:w="2384" w:type="dxa"/>
            <w:vAlign w:val="center"/>
          </w:tcPr>
          <w:p w14:paraId="06C79260">
            <w:pPr>
              <w:adjustRightInd w:val="0"/>
              <w:snapToGrid w:val="0"/>
              <w:jc w:val="center"/>
              <w:rPr>
                <w:rFonts w:ascii="Times New Roman" w:hAnsi="Times New Roman" w:eastAsia="宋体" w:cs="Times New Roman"/>
                <w:sz w:val="24"/>
                <w:szCs w:val="24"/>
              </w:rPr>
            </w:pPr>
          </w:p>
        </w:tc>
        <w:tc>
          <w:tcPr>
            <w:tcW w:w="2126" w:type="dxa"/>
            <w:vAlign w:val="center"/>
          </w:tcPr>
          <w:p w14:paraId="4D2B4DC5">
            <w:pPr>
              <w:adjustRightInd w:val="0"/>
              <w:snapToGrid w:val="0"/>
              <w:jc w:val="center"/>
              <w:rPr>
                <w:rFonts w:ascii="Times New Roman" w:hAnsi="Times New Roman" w:eastAsia="宋体" w:cs="Times New Roman"/>
                <w:sz w:val="24"/>
                <w:szCs w:val="24"/>
              </w:rPr>
            </w:pPr>
          </w:p>
        </w:tc>
        <w:tc>
          <w:tcPr>
            <w:tcW w:w="1875" w:type="dxa"/>
            <w:vAlign w:val="center"/>
          </w:tcPr>
          <w:p w14:paraId="601E32AB">
            <w:pPr>
              <w:adjustRightInd w:val="0"/>
              <w:snapToGrid w:val="0"/>
              <w:jc w:val="center"/>
              <w:rPr>
                <w:rFonts w:ascii="Times New Roman" w:hAnsi="Times New Roman" w:eastAsia="宋体" w:cs="Times New Roman"/>
                <w:sz w:val="24"/>
                <w:szCs w:val="24"/>
              </w:rPr>
            </w:pPr>
          </w:p>
        </w:tc>
        <w:tc>
          <w:tcPr>
            <w:tcW w:w="1009" w:type="dxa"/>
            <w:vAlign w:val="center"/>
          </w:tcPr>
          <w:p w14:paraId="644BC77A">
            <w:pPr>
              <w:adjustRightInd w:val="0"/>
              <w:snapToGrid w:val="0"/>
              <w:jc w:val="center"/>
              <w:rPr>
                <w:rFonts w:ascii="Times New Roman" w:hAnsi="Times New Roman" w:eastAsia="宋体" w:cs="Times New Roman"/>
                <w:sz w:val="24"/>
                <w:szCs w:val="24"/>
              </w:rPr>
            </w:pPr>
          </w:p>
        </w:tc>
      </w:tr>
      <w:tr w14:paraId="0C2AC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5A5A8ED">
            <w:pPr>
              <w:adjustRightInd w:val="0"/>
              <w:snapToGrid w:val="0"/>
              <w:jc w:val="center"/>
              <w:rPr>
                <w:rFonts w:ascii="Times New Roman" w:hAnsi="Times New Roman" w:eastAsia="宋体" w:cs="Times New Roman"/>
                <w:sz w:val="24"/>
                <w:szCs w:val="24"/>
              </w:rPr>
            </w:pPr>
            <w:r>
              <w:rPr>
                <w:rFonts w:ascii="Times New Roman" w:hAnsi="Times New Roman" w:eastAsia="宋体" w:cs="Times New Roman"/>
                <w:sz w:val="24"/>
                <w:szCs w:val="24"/>
              </w:rPr>
              <w:t>……</w:t>
            </w:r>
          </w:p>
        </w:tc>
        <w:tc>
          <w:tcPr>
            <w:tcW w:w="1482" w:type="dxa"/>
            <w:vAlign w:val="center"/>
          </w:tcPr>
          <w:p w14:paraId="2B883227">
            <w:pPr>
              <w:adjustRightInd w:val="0"/>
              <w:snapToGrid w:val="0"/>
              <w:jc w:val="center"/>
              <w:rPr>
                <w:rFonts w:ascii="Times New Roman" w:hAnsi="Times New Roman" w:eastAsia="宋体" w:cs="Times New Roman"/>
                <w:sz w:val="24"/>
                <w:szCs w:val="24"/>
              </w:rPr>
            </w:pPr>
          </w:p>
        </w:tc>
        <w:tc>
          <w:tcPr>
            <w:tcW w:w="2384" w:type="dxa"/>
            <w:vAlign w:val="center"/>
          </w:tcPr>
          <w:p w14:paraId="7A8132F8">
            <w:pPr>
              <w:adjustRightInd w:val="0"/>
              <w:snapToGrid w:val="0"/>
              <w:jc w:val="center"/>
              <w:rPr>
                <w:rFonts w:ascii="Times New Roman" w:hAnsi="Times New Roman" w:eastAsia="宋体" w:cs="Times New Roman"/>
                <w:sz w:val="24"/>
                <w:szCs w:val="24"/>
              </w:rPr>
            </w:pPr>
          </w:p>
        </w:tc>
        <w:tc>
          <w:tcPr>
            <w:tcW w:w="2126" w:type="dxa"/>
            <w:vAlign w:val="center"/>
          </w:tcPr>
          <w:p w14:paraId="033FE08B">
            <w:pPr>
              <w:adjustRightInd w:val="0"/>
              <w:snapToGrid w:val="0"/>
              <w:jc w:val="center"/>
              <w:rPr>
                <w:rFonts w:ascii="Times New Roman" w:hAnsi="Times New Roman" w:eastAsia="宋体" w:cs="Times New Roman"/>
                <w:sz w:val="24"/>
                <w:szCs w:val="24"/>
              </w:rPr>
            </w:pPr>
          </w:p>
        </w:tc>
        <w:tc>
          <w:tcPr>
            <w:tcW w:w="1875" w:type="dxa"/>
            <w:vAlign w:val="center"/>
          </w:tcPr>
          <w:p w14:paraId="4DDD7868">
            <w:pPr>
              <w:adjustRightInd w:val="0"/>
              <w:snapToGrid w:val="0"/>
              <w:jc w:val="center"/>
              <w:rPr>
                <w:rFonts w:ascii="Times New Roman" w:hAnsi="Times New Roman" w:eastAsia="宋体" w:cs="Times New Roman"/>
                <w:sz w:val="24"/>
                <w:szCs w:val="24"/>
              </w:rPr>
            </w:pPr>
          </w:p>
        </w:tc>
        <w:tc>
          <w:tcPr>
            <w:tcW w:w="1009" w:type="dxa"/>
            <w:vAlign w:val="center"/>
          </w:tcPr>
          <w:p w14:paraId="5DA608DE">
            <w:pPr>
              <w:adjustRightInd w:val="0"/>
              <w:snapToGrid w:val="0"/>
              <w:jc w:val="center"/>
              <w:rPr>
                <w:rFonts w:ascii="Times New Roman" w:hAnsi="Times New Roman" w:eastAsia="宋体" w:cs="Times New Roman"/>
                <w:sz w:val="24"/>
                <w:szCs w:val="24"/>
              </w:rPr>
            </w:pPr>
          </w:p>
        </w:tc>
      </w:tr>
    </w:tbl>
    <w:p w14:paraId="2C0ECDAE">
      <w:pPr>
        <w:autoSpaceDE w:val="0"/>
        <w:autoSpaceDN w:val="0"/>
        <w:adjustRightInd w:val="0"/>
        <w:snapToGrid w:val="0"/>
        <w:spacing w:before="25" w:after="25" w:line="360" w:lineRule="auto"/>
        <w:rPr>
          <w:rFonts w:ascii="Times New Roman" w:hAnsi="Times New Roman" w:eastAsia="宋体" w:cs="Times New Roman"/>
          <w:sz w:val="24"/>
          <w:szCs w:val="24"/>
          <w:u w:val="single"/>
        </w:rPr>
      </w:pPr>
    </w:p>
    <w:p w14:paraId="12B3C60C">
      <w:pPr>
        <w:autoSpaceDE w:val="0"/>
        <w:autoSpaceDN w:val="0"/>
        <w:adjustRightInd w:val="0"/>
        <w:snapToGrid w:val="0"/>
        <w:spacing w:before="25" w:after="25"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rPr>
        <w:t>投标人名称（加盖公章）</w:t>
      </w:r>
      <w:r>
        <w:rPr>
          <w:rFonts w:ascii="Times New Roman" w:hAnsi="Times New Roman" w:eastAsia="宋体" w:cs="Times New Roman"/>
          <w:sz w:val="24"/>
          <w:szCs w:val="24"/>
          <w:lang w:val="zh-CN"/>
        </w:rPr>
        <w:t>：____________</w:t>
      </w:r>
    </w:p>
    <w:p w14:paraId="45768E98">
      <w:pPr>
        <w:autoSpaceDE w:val="0"/>
        <w:autoSpaceDN w:val="0"/>
        <w:adjustRightInd w:val="0"/>
        <w:snapToGrid w:val="0"/>
        <w:spacing w:before="25" w:after="25"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0"/>
        </w:rPr>
        <w:t xml:space="preserve">日期：_____年______月______日   </w:t>
      </w:r>
    </w:p>
    <w:p w14:paraId="48E12579">
      <w:pPr>
        <w:tabs>
          <w:tab w:val="left" w:pos="1800"/>
          <w:tab w:val="left" w:pos="5580"/>
        </w:tabs>
        <w:jc w:val="left"/>
        <w:rPr>
          <w:rFonts w:ascii="Times New Roman" w:hAnsi="Times New Roman" w:eastAsia="宋体" w:cs="Times New Roman"/>
          <w:sz w:val="24"/>
          <w:szCs w:val="24"/>
        </w:rPr>
      </w:pPr>
    </w:p>
    <w:p w14:paraId="19FEC8B8">
      <w:pPr>
        <w:tabs>
          <w:tab w:val="left" w:pos="1800"/>
          <w:tab w:val="left" w:pos="5580"/>
        </w:tabs>
        <w:jc w:val="left"/>
        <w:rPr>
          <w:rFonts w:ascii="Times New Roman" w:hAnsi="Times New Roman" w:eastAsia="宋体" w:cs="Times New Roman"/>
          <w:sz w:val="24"/>
          <w:szCs w:val="24"/>
        </w:rPr>
      </w:pPr>
      <w:r>
        <w:rPr>
          <w:rFonts w:ascii="Times New Roman" w:hAnsi="Times New Roman" w:eastAsia="宋体" w:cs="Times New Roman"/>
          <w:sz w:val="24"/>
          <w:szCs w:val="24"/>
        </w:rPr>
        <w:t>注：</w:t>
      </w:r>
    </w:p>
    <w:p w14:paraId="579242FA">
      <w:pPr>
        <w:tabs>
          <w:tab w:val="left" w:pos="1800"/>
          <w:tab w:val="left" w:pos="5580"/>
        </w:tabs>
        <w:jc w:val="left"/>
        <w:rPr>
          <w:rFonts w:ascii="宋体" w:hAnsi="宋体" w:eastAsia="宋体" w:cs="Times New Roman"/>
          <w:sz w:val="24"/>
          <w:szCs w:val="24"/>
        </w:rPr>
      </w:pPr>
      <w:r>
        <w:rPr>
          <w:rFonts w:hint="eastAsia" w:ascii="宋体" w:hAnsi="宋体" w:eastAsia="宋体" w:cs="Times New Roman"/>
          <w:sz w:val="24"/>
          <w:szCs w:val="24"/>
        </w:rPr>
        <w:t>1</w:t>
      </w:r>
      <w:r>
        <w:rPr>
          <w:rFonts w:ascii="宋体" w:hAnsi="宋体" w:eastAsia="宋体" w:cs="Times New Roman"/>
          <w:sz w:val="24"/>
          <w:szCs w:val="24"/>
        </w:rPr>
        <w:t>. 对招标文件中的所有商务、技术要求，除本表所列明的所有偏离外，均视作投标人已对之理解和</w:t>
      </w:r>
      <w:r>
        <w:rPr>
          <w:rFonts w:hint="eastAsia" w:ascii="宋体" w:hAnsi="宋体" w:eastAsia="宋体" w:cs="Times New Roman"/>
          <w:sz w:val="24"/>
          <w:szCs w:val="24"/>
        </w:rPr>
        <w:t>响应</w:t>
      </w:r>
      <w:r>
        <w:rPr>
          <w:rFonts w:ascii="宋体" w:hAnsi="宋体" w:eastAsia="宋体" w:cs="Times New Roman"/>
          <w:sz w:val="24"/>
          <w:szCs w:val="24"/>
        </w:rPr>
        <w:t>。</w:t>
      </w:r>
      <w:r>
        <w:rPr>
          <w:rFonts w:hint="eastAsia" w:ascii="宋体" w:hAnsi="宋体" w:eastAsia="宋体" w:cs="Times New Roman"/>
          <w:sz w:val="24"/>
          <w:szCs w:val="24"/>
        </w:rPr>
        <w:t>此表中若无任何文字说明，内容为空白，</w:t>
      </w:r>
      <w:r>
        <w:rPr>
          <w:rFonts w:hint="eastAsia" w:ascii="宋体" w:hAnsi="宋体" w:eastAsia="宋体" w:cs="Times New Roman"/>
          <w:b/>
          <w:sz w:val="24"/>
          <w:szCs w:val="24"/>
        </w:rPr>
        <w:t>投标无效。</w:t>
      </w:r>
    </w:p>
    <w:p w14:paraId="76AD9A7E">
      <w:pPr>
        <w:tabs>
          <w:tab w:val="left" w:pos="1800"/>
          <w:tab w:val="left" w:pos="5580"/>
        </w:tabs>
        <w:jc w:val="left"/>
        <w:rPr>
          <w:rFonts w:ascii="宋体" w:hAnsi="宋体" w:eastAsia="宋体" w:cs="Times New Roman"/>
          <w:sz w:val="24"/>
          <w:szCs w:val="24"/>
        </w:rPr>
      </w:pPr>
      <w:r>
        <w:rPr>
          <w:rFonts w:ascii="宋体" w:hAnsi="宋体" w:eastAsia="宋体" w:cs="Times New Roman"/>
          <w:sz w:val="24"/>
          <w:szCs w:val="24"/>
        </w:rPr>
        <w:t>2.</w:t>
      </w:r>
      <w:r>
        <w:rPr>
          <w:rFonts w:hint="eastAsia" w:ascii="宋体" w:hAnsi="宋体" w:eastAsia="宋体" w:cs="Times New Roman"/>
          <w:sz w:val="24"/>
          <w:szCs w:val="24"/>
        </w:rPr>
        <w:t>“偏离情况”列应</w:t>
      </w:r>
      <w:r>
        <w:rPr>
          <w:rFonts w:ascii="宋体" w:hAnsi="宋体" w:eastAsia="宋体" w:cs="Times New Roman"/>
          <w:sz w:val="24"/>
          <w:szCs w:val="24"/>
        </w:rPr>
        <w:t>据实</w:t>
      </w:r>
      <w:r>
        <w:rPr>
          <w:rFonts w:hint="eastAsia" w:ascii="宋体" w:hAnsi="宋体" w:eastAsia="宋体" w:cs="Times New Roman"/>
          <w:sz w:val="24"/>
          <w:szCs w:val="24"/>
        </w:rPr>
        <w:t>填写“正偏离”或“负偏离”。</w:t>
      </w:r>
    </w:p>
    <w:p w14:paraId="32A00F57">
      <w:pPr>
        <w:snapToGrid w:val="0"/>
        <w:spacing w:line="560" w:lineRule="exact"/>
        <w:ind w:firstLine="480" w:firstLineChars="200"/>
        <w:rPr>
          <w:rFonts w:ascii="宋体" w:hAnsi="宋体" w:eastAsia="宋体" w:cs="Times New Roman"/>
          <w:sz w:val="24"/>
          <w:szCs w:val="20"/>
        </w:rPr>
      </w:pPr>
      <w:r>
        <w:rPr>
          <w:rFonts w:ascii="宋体" w:hAnsi="宋体" w:eastAsia="宋体" w:cs="Times New Roman"/>
          <w:sz w:val="24"/>
          <w:szCs w:val="20"/>
        </w:rPr>
        <w:br w:type="page"/>
      </w:r>
      <w:r>
        <w:rPr>
          <w:rFonts w:ascii="宋体" w:hAnsi="宋体" w:eastAsia="宋体" w:cs="Times New Roman"/>
          <w:b/>
          <w:bCs/>
          <w:sz w:val="24"/>
          <w:szCs w:val="20"/>
        </w:rPr>
        <w:t>8</w:t>
      </w:r>
      <w:r>
        <w:rPr>
          <w:rFonts w:hint="eastAsia" w:ascii="宋体" w:hAnsi="宋体" w:eastAsia="宋体" w:cs="Times New Roman"/>
          <w:b/>
          <w:sz w:val="24"/>
          <w:szCs w:val="20"/>
        </w:rPr>
        <w:t>.项目实施方案等，格式自拟。</w:t>
      </w:r>
    </w:p>
    <w:p w14:paraId="71053B25">
      <w:pPr>
        <w:spacing w:line="360" w:lineRule="auto"/>
        <w:outlineLvl w:val="2"/>
        <w:rPr>
          <w:rFonts w:ascii="Times New Roman" w:hAnsi="Times New Roman" w:eastAsia="宋体" w:cs="Times New Roman"/>
          <w:sz w:val="24"/>
          <w:szCs w:val="20"/>
        </w:rPr>
      </w:pPr>
    </w:p>
    <w:p w14:paraId="59DEA66C">
      <w:pPr>
        <w:spacing w:line="360" w:lineRule="auto"/>
        <w:outlineLvl w:val="2"/>
        <w:rPr>
          <w:rFonts w:ascii="Times New Roman" w:hAnsi="Times New Roman" w:eastAsia="宋体" w:cs="Times New Roman"/>
          <w:sz w:val="24"/>
          <w:szCs w:val="20"/>
        </w:rPr>
      </w:pPr>
    </w:p>
    <w:p w14:paraId="597CAB5F">
      <w:pPr>
        <w:spacing w:line="360" w:lineRule="auto"/>
        <w:outlineLvl w:val="2"/>
        <w:rPr>
          <w:rFonts w:ascii="Times New Roman" w:hAnsi="Times New Roman" w:eastAsia="宋体" w:cs="Times New Roman"/>
          <w:sz w:val="24"/>
          <w:szCs w:val="20"/>
        </w:rPr>
      </w:pPr>
    </w:p>
    <w:p w14:paraId="018B1BE9">
      <w:pPr>
        <w:spacing w:line="360" w:lineRule="auto"/>
        <w:outlineLvl w:val="2"/>
        <w:rPr>
          <w:rFonts w:ascii="Times New Roman" w:hAnsi="Times New Roman" w:eastAsia="宋体" w:cs="Times New Roman"/>
          <w:sz w:val="24"/>
          <w:szCs w:val="20"/>
        </w:rPr>
      </w:pPr>
    </w:p>
    <w:p w14:paraId="13B1AB71">
      <w:pPr>
        <w:spacing w:line="360" w:lineRule="auto"/>
        <w:outlineLvl w:val="2"/>
        <w:rPr>
          <w:rFonts w:ascii="Times New Roman" w:hAnsi="Times New Roman" w:eastAsia="宋体" w:cs="Times New Roman"/>
          <w:sz w:val="24"/>
          <w:szCs w:val="20"/>
        </w:rPr>
      </w:pPr>
    </w:p>
    <w:p w14:paraId="5FC0625F">
      <w:pPr>
        <w:spacing w:line="360" w:lineRule="auto"/>
        <w:outlineLvl w:val="2"/>
        <w:rPr>
          <w:rFonts w:ascii="Times New Roman" w:hAnsi="Times New Roman" w:eastAsia="宋体" w:cs="Times New Roman"/>
          <w:sz w:val="24"/>
          <w:szCs w:val="20"/>
        </w:rPr>
      </w:pPr>
    </w:p>
    <w:p w14:paraId="17D5F10F">
      <w:pPr>
        <w:spacing w:line="360" w:lineRule="auto"/>
        <w:outlineLvl w:val="2"/>
        <w:rPr>
          <w:rFonts w:ascii="Times New Roman" w:hAnsi="Times New Roman" w:eastAsia="宋体" w:cs="Times New Roman"/>
          <w:sz w:val="24"/>
          <w:szCs w:val="20"/>
        </w:rPr>
      </w:pPr>
    </w:p>
    <w:p w14:paraId="7C62FCBF">
      <w:pPr>
        <w:spacing w:line="360" w:lineRule="auto"/>
        <w:outlineLvl w:val="2"/>
        <w:rPr>
          <w:rFonts w:ascii="Times New Roman" w:hAnsi="Times New Roman" w:eastAsia="宋体" w:cs="Times New Roman"/>
          <w:sz w:val="24"/>
          <w:szCs w:val="20"/>
        </w:rPr>
      </w:pPr>
    </w:p>
    <w:p w14:paraId="6BA3BFA4">
      <w:pPr>
        <w:spacing w:line="360" w:lineRule="auto"/>
        <w:outlineLvl w:val="2"/>
        <w:rPr>
          <w:rFonts w:ascii="Times New Roman" w:hAnsi="Times New Roman" w:eastAsia="宋体" w:cs="Times New Roman"/>
          <w:sz w:val="24"/>
          <w:szCs w:val="20"/>
        </w:rPr>
      </w:pPr>
    </w:p>
    <w:p w14:paraId="3259D320">
      <w:pPr>
        <w:spacing w:line="360" w:lineRule="auto"/>
        <w:outlineLvl w:val="2"/>
        <w:rPr>
          <w:rFonts w:ascii="Times New Roman" w:hAnsi="Times New Roman" w:eastAsia="宋体" w:cs="Times New Roman"/>
          <w:sz w:val="24"/>
          <w:szCs w:val="20"/>
        </w:rPr>
      </w:pPr>
    </w:p>
    <w:p w14:paraId="31E00EC2">
      <w:pPr>
        <w:spacing w:line="360" w:lineRule="auto"/>
        <w:outlineLvl w:val="2"/>
        <w:rPr>
          <w:rFonts w:ascii="Times New Roman" w:hAnsi="Times New Roman" w:eastAsia="宋体" w:cs="Times New Roman"/>
          <w:sz w:val="24"/>
          <w:szCs w:val="20"/>
        </w:rPr>
      </w:pPr>
    </w:p>
    <w:p w14:paraId="6BF3DADA">
      <w:pPr>
        <w:spacing w:line="360" w:lineRule="auto"/>
        <w:outlineLvl w:val="2"/>
        <w:rPr>
          <w:rFonts w:ascii="Times New Roman" w:hAnsi="Times New Roman" w:eastAsia="宋体" w:cs="Times New Roman"/>
          <w:sz w:val="24"/>
          <w:szCs w:val="20"/>
        </w:rPr>
      </w:pPr>
    </w:p>
    <w:p w14:paraId="6A7CD8F1">
      <w:pPr>
        <w:spacing w:line="360" w:lineRule="auto"/>
        <w:outlineLvl w:val="2"/>
        <w:rPr>
          <w:rFonts w:ascii="Times New Roman" w:hAnsi="Times New Roman" w:eastAsia="宋体" w:cs="Times New Roman"/>
          <w:sz w:val="24"/>
          <w:szCs w:val="20"/>
        </w:rPr>
      </w:pPr>
    </w:p>
    <w:p w14:paraId="6EBFD827">
      <w:pPr>
        <w:spacing w:line="360" w:lineRule="auto"/>
        <w:outlineLvl w:val="2"/>
        <w:rPr>
          <w:rFonts w:ascii="Times New Roman" w:hAnsi="Times New Roman" w:eastAsia="宋体" w:cs="Times New Roman"/>
          <w:sz w:val="24"/>
          <w:szCs w:val="20"/>
        </w:rPr>
      </w:pPr>
    </w:p>
    <w:p w14:paraId="7499693F">
      <w:pPr>
        <w:spacing w:line="360" w:lineRule="auto"/>
        <w:outlineLvl w:val="2"/>
        <w:rPr>
          <w:rFonts w:ascii="Times New Roman" w:hAnsi="Times New Roman" w:eastAsia="宋体" w:cs="Times New Roman"/>
          <w:sz w:val="24"/>
          <w:szCs w:val="20"/>
        </w:rPr>
      </w:pPr>
    </w:p>
    <w:p w14:paraId="46EAD5A6">
      <w:pPr>
        <w:spacing w:line="360" w:lineRule="auto"/>
        <w:outlineLvl w:val="2"/>
        <w:rPr>
          <w:rFonts w:ascii="Times New Roman" w:hAnsi="Times New Roman" w:eastAsia="宋体" w:cs="Times New Roman"/>
          <w:sz w:val="24"/>
          <w:szCs w:val="20"/>
        </w:rPr>
      </w:pPr>
    </w:p>
    <w:p w14:paraId="260A6994">
      <w:pPr>
        <w:spacing w:line="360" w:lineRule="auto"/>
        <w:outlineLvl w:val="2"/>
        <w:rPr>
          <w:rFonts w:ascii="Times New Roman" w:hAnsi="Times New Roman" w:eastAsia="宋体" w:cs="Times New Roman"/>
          <w:sz w:val="24"/>
          <w:szCs w:val="20"/>
        </w:rPr>
      </w:pPr>
    </w:p>
    <w:p w14:paraId="5C652574">
      <w:pPr>
        <w:spacing w:line="360" w:lineRule="auto"/>
        <w:outlineLvl w:val="2"/>
        <w:rPr>
          <w:rFonts w:ascii="Times New Roman" w:hAnsi="Times New Roman" w:eastAsia="宋体" w:cs="Times New Roman"/>
          <w:sz w:val="24"/>
          <w:szCs w:val="20"/>
        </w:rPr>
      </w:pPr>
    </w:p>
    <w:p w14:paraId="13DADF6E">
      <w:pPr>
        <w:spacing w:line="360" w:lineRule="auto"/>
        <w:outlineLvl w:val="2"/>
        <w:rPr>
          <w:rFonts w:ascii="Times New Roman" w:hAnsi="Times New Roman" w:eastAsia="宋体" w:cs="Times New Roman"/>
          <w:sz w:val="24"/>
          <w:szCs w:val="20"/>
        </w:rPr>
      </w:pPr>
    </w:p>
    <w:p w14:paraId="0EC0325A">
      <w:pPr>
        <w:spacing w:line="360" w:lineRule="auto"/>
        <w:outlineLvl w:val="2"/>
        <w:rPr>
          <w:rFonts w:ascii="Times New Roman" w:hAnsi="Times New Roman" w:eastAsia="宋体" w:cs="Times New Roman"/>
          <w:sz w:val="24"/>
          <w:szCs w:val="20"/>
        </w:rPr>
      </w:pPr>
    </w:p>
    <w:p w14:paraId="0C9DCADA">
      <w:pPr>
        <w:spacing w:line="360" w:lineRule="auto"/>
        <w:outlineLvl w:val="2"/>
        <w:rPr>
          <w:rFonts w:ascii="Times New Roman" w:hAnsi="Times New Roman" w:eastAsia="宋体" w:cs="Times New Roman"/>
          <w:sz w:val="24"/>
          <w:szCs w:val="20"/>
        </w:rPr>
      </w:pPr>
    </w:p>
    <w:p w14:paraId="0F33864E">
      <w:pPr>
        <w:spacing w:line="360" w:lineRule="auto"/>
        <w:outlineLvl w:val="2"/>
        <w:rPr>
          <w:rFonts w:ascii="Times New Roman" w:hAnsi="Times New Roman" w:eastAsia="宋体" w:cs="Times New Roman"/>
          <w:sz w:val="24"/>
          <w:szCs w:val="20"/>
        </w:rPr>
      </w:pPr>
    </w:p>
    <w:p w14:paraId="331A1278">
      <w:pPr>
        <w:spacing w:line="360" w:lineRule="auto"/>
        <w:outlineLvl w:val="2"/>
        <w:rPr>
          <w:rFonts w:ascii="Times New Roman" w:hAnsi="Times New Roman" w:eastAsia="宋体" w:cs="Times New Roman"/>
          <w:sz w:val="24"/>
          <w:szCs w:val="20"/>
        </w:rPr>
      </w:pPr>
    </w:p>
    <w:p w14:paraId="4E901E04">
      <w:pPr>
        <w:spacing w:line="360" w:lineRule="auto"/>
        <w:outlineLvl w:val="2"/>
        <w:rPr>
          <w:rFonts w:ascii="Times New Roman" w:hAnsi="Times New Roman" w:eastAsia="宋体" w:cs="Times New Roman"/>
          <w:sz w:val="24"/>
          <w:szCs w:val="20"/>
        </w:rPr>
      </w:pPr>
    </w:p>
    <w:p w14:paraId="0D3BA2C6">
      <w:pPr>
        <w:rPr>
          <w:rFonts w:ascii="宋体" w:hAnsi="宋体" w:eastAsia="宋体" w:cs="Times New Roman"/>
          <w:b/>
          <w:sz w:val="24"/>
          <w:szCs w:val="20"/>
        </w:rPr>
      </w:pPr>
      <w:r>
        <w:rPr>
          <w:rFonts w:ascii="宋体" w:hAnsi="宋体" w:eastAsia="宋体" w:cs="Times New Roman"/>
          <w:b/>
          <w:sz w:val="24"/>
          <w:szCs w:val="20"/>
        </w:rPr>
        <w:br w:type="page"/>
      </w:r>
      <w:r>
        <w:rPr>
          <w:rFonts w:ascii="宋体" w:hAnsi="宋体" w:eastAsia="宋体" w:cs="Times New Roman"/>
          <w:b/>
          <w:sz w:val="24"/>
          <w:szCs w:val="20"/>
        </w:rPr>
        <w:t>9</w:t>
      </w:r>
      <w:r>
        <w:rPr>
          <w:rFonts w:hint="eastAsia" w:ascii="宋体" w:hAnsi="宋体" w:eastAsia="宋体" w:cs="Times New Roman"/>
          <w:b/>
          <w:sz w:val="24"/>
          <w:szCs w:val="20"/>
        </w:rPr>
        <w:t>.参加本项目人员一览表</w:t>
      </w:r>
    </w:p>
    <w:p w14:paraId="7D0D9534">
      <w:pPr>
        <w:autoSpaceDE w:val="0"/>
        <w:autoSpaceDN w:val="0"/>
        <w:adjustRightInd w:val="0"/>
        <w:spacing w:line="360" w:lineRule="auto"/>
        <w:jc w:val="center"/>
        <w:rPr>
          <w:rFonts w:ascii="Times New Roman" w:hAnsi="Times New Roman" w:eastAsia="宋体" w:cs="Times New Roman"/>
          <w:b/>
          <w:sz w:val="36"/>
          <w:szCs w:val="36"/>
        </w:rPr>
      </w:pPr>
    </w:p>
    <w:p w14:paraId="2EA6800D">
      <w:pPr>
        <w:adjustRightInd w:val="0"/>
        <w:snapToGrid w:val="0"/>
        <w:spacing w:line="480" w:lineRule="auto"/>
        <w:jc w:val="center"/>
        <w:rPr>
          <w:rFonts w:ascii="宋体" w:hAnsi="宋体" w:eastAsia="宋体" w:cs="Times New Roman"/>
          <w:sz w:val="22"/>
          <w:szCs w:val="24"/>
        </w:rPr>
      </w:pPr>
      <w:r>
        <w:rPr>
          <w:rFonts w:hint="eastAsia" w:ascii="宋体" w:hAnsi="宋体" w:eastAsia="宋体" w:cs="Times New Roman"/>
          <w:b/>
          <w:sz w:val="36"/>
          <w:szCs w:val="36"/>
        </w:rPr>
        <w:t>参加本项目人员一览表</w:t>
      </w:r>
    </w:p>
    <w:p w14:paraId="0CEA2AEA">
      <w:pPr>
        <w:snapToGrid w:val="0"/>
        <w:spacing w:line="360" w:lineRule="auto"/>
        <w:rPr>
          <w:rFonts w:ascii="宋体" w:hAnsi="宋体" w:eastAsia="宋体" w:cs="宋体"/>
          <w:sz w:val="24"/>
          <w:szCs w:val="24"/>
        </w:rPr>
      </w:pPr>
      <w:r>
        <w:rPr>
          <w:rFonts w:hint="eastAsia" w:ascii="宋体" w:hAnsi="宋体" w:eastAsia="宋体" w:cs="宋体"/>
          <w:sz w:val="24"/>
          <w:szCs w:val="24"/>
        </w:rPr>
        <w:t>项目编号：</w:t>
      </w:r>
      <w:r>
        <w:rPr>
          <w:rFonts w:hint="eastAsia" w:ascii="宋体" w:hAnsi="宋体" w:eastAsia="宋体" w:cs="宋体"/>
          <w:sz w:val="24"/>
          <w:szCs w:val="24"/>
          <w:u w:val="single"/>
        </w:rPr>
        <w:t xml:space="preserve">                     </w:t>
      </w:r>
    </w:p>
    <w:tbl>
      <w:tblPr>
        <w:tblStyle w:val="37"/>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4F4267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vAlign w:val="center"/>
          </w:tcPr>
          <w:p w14:paraId="42AECF3E">
            <w:pPr>
              <w:tabs>
                <w:tab w:val="left" w:pos="9765"/>
              </w:tabs>
              <w:snapToGrid w:val="0"/>
              <w:spacing w:line="360" w:lineRule="auto"/>
              <w:jc w:val="center"/>
              <w:rPr>
                <w:rFonts w:ascii="宋体" w:hAnsi="宋体" w:eastAsia="宋体" w:cs="宋体"/>
                <w:sz w:val="24"/>
                <w:szCs w:val="24"/>
              </w:rPr>
            </w:pPr>
            <w:r>
              <w:rPr>
                <w:rFonts w:hint="eastAsia" w:ascii="宋体" w:hAnsi="宋体" w:eastAsia="宋体" w:cs="宋体"/>
                <w:sz w:val="24"/>
                <w:szCs w:val="24"/>
              </w:rPr>
              <w:t>序号</w:t>
            </w:r>
          </w:p>
        </w:tc>
        <w:tc>
          <w:tcPr>
            <w:tcW w:w="945" w:type="dxa"/>
            <w:tcBorders>
              <w:top w:val="single" w:color="auto" w:sz="4" w:space="0"/>
              <w:left w:val="single" w:color="auto" w:sz="4" w:space="0"/>
              <w:bottom w:val="single" w:color="auto" w:sz="4" w:space="0"/>
              <w:right w:val="single" w:color="auto" w:sz="4" w:space="0"/>
            </w:tcBorders>
            <w:vAlign w:val="center"/>
          </w:tcPr>
          <w:p w14:paraId="49F04F56">
            <w:pPr>
              <w:tabs>
                <w:tab w:val="left" w:pos="9765"/>
              </w:tabs>
              <w:snapToGrid w:val="0"/>
              <w:spacing w:line="360" w:lineRule="auto"/>
              <w:jc w:val="center"/>
              <w:rPr>
                <w:rFonts w:ascii="宋体" w:hAnsi="宋体" w:eastAsia="宋体" w:cs="宋体"/>
                <w:sz w:val="24"/>
                <w:szCs w:val="24"/>
              </w:rPr>
            </w:pPr>
            <w:r>
              <w:rPr>
                <w:rFonts w:hint="eastAsia" w:ascii="宋体" w:hAnsi="宋体" w:eastAsia="宋体" w:cs="宋体"/>
                <w:sz w:val="24"/>
                <w:szCs w:val="24"/>
              </w:rPr>
              <w:t>姓名</w:t>
            </w:r>
          </w:p>
        </w:tc>
        <w:tc>
          <w:tcPr>
            <w:tcW w:w="945" w:type="dxa"/>
            <w:tcBorders>
              <w:top w:val="single" w:color="auto" w:sz="4" w:space="0"/>
              <w:left w:val="single" w:color="auto" w:sz="4" w:space="0"/>
              <w:bottom w:val="single" w:color="auto" w:sz="4" w:space="0"/>
              <w:right w:val="single" w:color="auto" w:sz="4" w:space="0"/>
            </w:tcBorders>
            <w:vAlign w:val="center"/>
          </w:tcPr>
          <w:p w14:paraId="5A674FED">
            <w:pPr>
              <w:tabs>
                <w:tab w:val="left" w:pos="9765"/>
              </w:tabs>
              <w:snapToGrid w:val="0"/>
              <w:spacing w:line="360" w:lineRule="auto"/>
              <w:jc w:val="center"/>
              <w:rPr>
                <w:rFonts w:ascii="宋体" w:hAnsi="宋体" w:eastAsia="宋体" w:cs="宋体"/>
                <w:sz w:val="24"/>
                <w:szCs w:val="24"/>
              </w:rPr>
            </w:pPr>
            <w:r>
              <w:rPr>
                <w:rFonts w:hint="eastAsia" w:ascii="宋体" w:hAnsi="宋体" w:eastAsia="宋体" w:cs="宋体"/>
                <w:sz w:val="24"/>
                <w:szCs w:val="24"/>
              </w:rPr>
              <w:t>性别</w:t>
            </w:r>
          </w:p>
        </w:tc>
        <w:tc>
          <w:tcPr>
            <w:tcW w:w="945" w:type="dxa"/>
            <w:tcBorders>
              <w:top w:val="single" w:color="auto" w:sz="4" w:space="0"/>
              <w:left w:val="single" w:color="auto" w:sz="4" w:space="0"/>
              <w:bottom w:val="single" w:color="auto" w:sz="4" w:space="0"/>
              <w:right w:val="single" w:color="auto" w:sz="4" w:space="0"/>
            </w:tcBorders>
            <w:vAlign w:val="center"/>
          </w:tcPr>
          <w:p w14:paraId="33FD5DE1">
            <w:pPr>
              <w:tabs>
                <w:tab w:val="left" w:pos="9765"/>
              </w:tabs>
              <w:snapToGrid w:val="0"/>
              <w:spacing w:line="360" w:lineRule="auto"/>
              <w:jc w:val="center"/>
              <w:rPr>
                <w:rFonts w:ascii="宋体" w:hAnsi="宋体" w:eastAsia="宋体" w:cs="宋体"/>
                <w:sz w:val="24"/>
                <w:szCs w:val="24"/>
              </w:rPr>
            </w:pPr>
            <w:r>
              <w:rPr>
                <w:rFonts w:hint="eastAsia" w:ascii="宋体" w:hAnsi="宋体" w:eastAsia="宋体" w:cs="宋体"/>
                <w:sz w:val="24"/>
                <w:szCs w:val="24"/>
              </w:rPr>
              <w:t>年龄</w:t>
            </w:r>
          </w:p>
        </w:tc>
        <w:tc>
          <w:tcPr>
            <w:tcW w:w="945" w:type="dxa"/>
            <w:tcBorders>
              <w:top w:val="single" w:color="auto" w:sz="4" w:space="0"/>
              <w:left w:val="single" w:color="auto" w:sz="4" w:space="0"/>
              <w:bottom w:val="single" w:color="auto" w:sz="4" w:space="0"/>
              <w:right w:val="single" w:color="auto" w:sz="4" w:space="0"/>
            </w:tcBorders>
            <w:vAlign w:val="center"/>
          </w:tcPr>
          <w:p w14:paraId="7029407D">
            <w:pPr>
              <w:tabs>
                <w:tab w:val="left" w:pos="9765"/>
              </w:tabs>
              <w:snapToGrid w:val="0"/>
              <w:spacing w:line="360" w:lineRule="auto"/>
              <w:jc w:val="center"/>
              <w:rPr>
                <w:rFonts w:ascii="宋体" w:hAnsi="宋体" w:eastAsia="宋体" w:cs="宋体"/>
                <w:sz w:val="24"/>
                <w:szCs w:val="24"/>
              </w:rPr>
            </w:pPr>
            <w:r>
              <w:rPr>
                <w:rFonts w:hint="eastAsia" w:ascii="宋体" w:hAnsi="宋体" w:eastAsia="宋体" w:cs="宋体"/>
                <w:sz w:val="24"/>
                <w:szCs w:val="24"/>
              </w:rPr>
              <w:t>毕业学校和学历</w:t>
            </w:r>
          </w:p>
        </w:tc>
        <w:tc>
          <w:tcPr>
            <w:tcW w:w="945" w:type="dxa"/>
            <w:tcBorders>
              <w:top w:val="single" w:color="auto" w:sz="4" w:space="0"/>
              <w:left w:val="single" w:color="auto" w:sz="4" w:space="0"/>
              <w:bottom w:val="single" w:color="auto" w:sz="4" w:space="0"/>
              <w:right w:val="single" w:color="auto" w:sz="4" w:space="0"/>
            </w:tcBorders>
            <w:vAlign w:val="center"/>
          </w:tcPr>
          <w:p w14:paraId="3AC80899">
            <w:pPr>
              <w:tabs>
                <w:tab w:val="left" w:pos="9765"/>
              </w:tabs>
              <w:snapToGrid w:val="0"/>
              <w:spacing w:line="360" w:lineRule="auto"/>
              <w:jc w:val="center"/>
              <w:rPr>
                <w:rFonts w:ascii="宋体" w:hAnsi="宋体" w:eastAsia="宋体" w:cs="宋体"/>
                <w:sz w:val="24"/>
                <w:szCs w:val="24"/>
              </w:rPr>
            </w:pPr>
            <w:r>
              <w:rPr>
                <w:rFonts w:hint="eastAsia" w:ascii="宋体" w:hAnsi="宋体" w:eastAsia="宋体" w:cs="宋体"/>
                <w:sz w:val="24"/>
                <w:szCs w:val="24"/>
              </w:rPr>
              <w:t>专业</w:t>
            </w:r>
          </w:p>
        </w:tc>
        <w:tc>
          <w:tcPr>
            <w:tcW w:w="945" w:type="dxa"/>
            <w:tcBorders>
              <w:top w:val="single" w:color="auto" w:sz="4" w:space="0"/>
              <w:left w:val="single" w:color="auto" w:sz="4" w:space="0"/>
              <w:bottom w:val="single" w:color="auto" w:sz="4" w:space="0"/>
              <w:right w:val="single" w:color="auto" w:sz="4" w:space="0"/>
            </w:tcBorders>
            <w:vAlign w:val="center"/>
          </w:tcPr>
          <w:p w14:paraId="00BE87B6">
            <w:pPr>
              <w:tabs>
                <w:tab w:val="left" w:pos="9765"/>
              </w:tabs>
              <w:snapToGrid w:val="0"/>
              <w:spacing w:line="360" w:lineRule="auto"/>
              <w:jc w:val="center"/>
              <w:rPr>
                <w:rFonts w:ascii="宋体" w:hAnsi="宋体" w:eastAsia="宋体" w:cs="宋体"/>
                <w:sz w:val="24"/>
                <w:szCs w:val="24"/>
              </w:rPr>
            </w:pPr>
            <w:r>
              <w:rPr>
                <w:rFonts w:hint="eastAsia" w:ascii="宋体" w:hAnsi="宋体" w:eastAsia="宋体" w:cs="宋体"/>
                <w:sz w:val="24"/>
                <w:szCs w:val="24"/>
              </w:rPr>
              <w:t>职称</w:t>
            </w:r>
          </w:p>
        </w:tc>
        <w:tc>
          <w:tcPr>
            <w:tcW w:w="945" w:type="dxa"/>
            <w:tcBorders>
              <w:top w:val="single" w:color="auto" w:sz="4" w:space="0"/>
              <w:left w:val="single" w:color="auto" w:sz="4" w:space="0"/>
              <w:bottom w:val="single" w:color="auto" w:sz="4" w:space="0"/>
              <w:right w:val="single" w:color="auto" w:sz="4" w:space="0"/>
            </w:tcBorders>
            <w:vAlign w:val="center"/>
          </w:tcPr>
          <w:p w14:paraId="6BB69094">
            <w:pPr>
              <w:tabs>
                <w:tab w:val="left" w:pos="9765"/>
              </w:tabs>
              <w:snapToGrid w:val="0"/>
              <w:spacing w:line="360" w:lineRule="auto"/>
              <w:jc w:val="center"/>
              <w:rPr>
                <w:rFonts w:ascii="宋体" w:hAnsi="宋体" w:eastAsia="宋体" w:cs="宋体"/>
                <w:sz w:val="24"/>
                <w:szCs w:val="24"/>
              </w:rPr>
            </w:pPr>
            <w:r>
              <w:rPr>
                <w:rFonts w:hint="eastAsia" w:ascii="宋体" w:hAnsi="宋体" w:eastAsia="宋体" w:cs="宋体"/>
                <w:sz w:val="24"/>
                <w:szCs w:val="24"/>
              </w:rPr>
              <w:t>专业培训及证书</w:t>
            </w:r>
          </w:p>
        </w:tc>
        <w:tc>
          <w:tcPr>
            <w:tcW w:w="945" w:type="dxa"/>
            <w:tcBorders>
              <w:top w:val="single" w:color="auto" w:sz="4" w:space="0"/>
              <w:left w:val="single" w:color="auto" w:sz="4" w:space="0"/>
              <w:bottom w:val="single" w:color="auto" w:sz="4" w:space="0"/>
              <w:right w:val="single" w:color="auto" w:sz="4" w:space="0"/>
            </w:tcBorders>
            <w:vAlign w:val="center"/>
          </w:tcPr>
          <w:p w14:paraId="5DA173E6">
            <w:pPr>
              <w:tabs>
                <w:tab w:val="left" w:pos="9765"/>
              </w:tabs>
              <w:snapToGrid w:val="0"/>
              <w:spacing w:line="360" w:lineRule="auto"/>
              <w:jc w:val="center"/>
              <w:rPr>
                <w:rFonts w:ascii="宋体" w:hAnsi="宋体" w:eastAsia="宋体" w:cs="宋体"/>
                <w:sz w:val="24"/>
                <w:szCs w:val="24"/>
              </w:rPr>
            </w:pPr>
            <w:r>
              <w:rPr>
                <w:rFonts w:hint="eastAsia" w:ascii="宋体" w:hAnsi="宋体" w:eastAsia="宋体" w:cs="宋体"/>
                <w:sz w:val="24"/>
                <w:szCs w:val="24"/>
              </w:rPr>
              <w:t>责任</w:t>
            </w:r>
          </w:p>
          <w:p w14:paraId="0A280D82">
            <w:pPr>
              <w:tabs>
                <w:tab w:val="left" w:pos="9765"/>
              </w:tabs>
              <w:snapToGrid w:val="0"/>
              <w:spacing w:line="360" w:lineRule="auto"/>
              <w:jc w:val="center"/>
              <w:rPr>
                <w:rFonts w:ascii="宋体" w:hAnsi="宋体" w:eastAsia="宋体" w:cs="宋体"/>
                <w:sz w:val="24"/>
                <w:szCs w:val="24"/>
              </w:rPr>
            </w:pPr>
            <w:r>
              <w:rPr>
                <w:rFonts w:hint="eastAsia" w:ascii="宋体" w:hAnsi="宋体" w:eastAsia="宋体" w:cs="宋体"/>
                <w:sz w:val="24"/>
                <w:szCs w:val="24"/>
              </w:rPr>
              <w:t>或分工</w:t>
            </w:r>
          </w:p>
        </w:tc>
        <w:tc>
          <w:tcPr>
            <w:tcW w:w="945" w:type="dxa"/>
            <w:tcBorders>
              <w:top w:val="single" w:color="auto" w:sz="4" w:space="0"/>
              <w:left w:val="single" w:color="auto" w:sz="4" w:space="0"/>
              <w:bottom w:val="single" w:color="auto" w:sz="4" w:space="0"/>
              <w:right w:val="single" w:color="auto" w:sz="4" w:space="0"/>
            </w:tcBorders>
            <w:vAlign w:val="center"/>
          </w:tcPr>
          <w:p w14:paraId="46A40EDA">
            <w:pPr>
              <w:tabs>
                <w:tab w:val="left" w:pos="9765"/>
              </w:tabs>
              <w:snapToGrid w:val="0"/>
              <w:spacing w:line="360" w:lineRule="auto"/>
              <w:jc w:val="center"/>
              <w:rPr>
                <w:rFonts w:ascii="宋体" w:hAnsi="宋体" w:eastAsia="宋体" w:cs="宋体"/>
                <w:sz w:val="24"/>
                <w:szCs w:val="24"/>
              </w:rPr>
            </w:pPr>
            <w:r>
              <w:rPr>
                <w:rFonts w:hint="eastAsia" w:ascii="宋体" w:hAnsi="宋体" w:eastAsia="宋体" w:cs="宋体"/>
                <w:sz w:val="24"/>
                <w:szCs w:val="24"/>
              </w:rPr>
              <w:t>项目经历或主要工作</w:t>
            </w:r>
          </w:p>
          <w:p w14:paraId="29D9B36D">
            <w:pPr>
              <w:tabs>
                <w:tab w:val="left" w:pos="9765"/>
              </w:tabs>
              <w:snapToGrid w:val="0"/>
              <w:spacing w:line="360" w:lineRule="auto"/>
              <w:jc w:val="center"/>
              <w:rPr>
                <w:rFonts w:ascii="宋体" w:hAnsi="宋体" w:eastAsia="宋体" w:cs="宋体"/>
                <w:sz w:val="24"/>
                <w:szCs w:val="24"/>
              </w:rPr>
            </w:pPr>
            <w:r>
              <w:rPr>
                <w:rFonts w:hint="eastAsia" w:ascii="宋体" w:hAnsi="宋体" w:eastAsia="宋体" w:cs="宋体"/>
                <w:sz w:val="24"/>
                <w:szCs w:val="24"/>
              </w:rPr>
              <w:t>业绩</w:t>
            </w:r>
          </w:p>
        </w:tc>
      </w:tr>
      <w:tr w14:paraId="605A7F1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30A07CDF">
            <w:pPr>
              <w:tabs>
                <w:tab w:val="left" w:pos="9765"/>
              </w:tabs>
              <w:snapToGrid w:val="0"/>
              <w:spacing w:line="360" w:lineRule="auto"/>
              <w:rPr>
                <w:rFonts w:ascii="宋体" w:hAnsi="宋体" w:eastAsia="宋体" w:cs="宋体"/>
                <w:sz w:val="24"/>
                <w:szCs w:val="24"/>
              </w:rPr>
            </w:pPr>
            <w:r>
              <w:rPr>
                <w:rFonts w:hint="eastAsia" w:ascii="宋体" w:hAnsi="宋体" w:eastAsia="宋体" w:cs="宋体"/>
                <w:sz w:val="24"/>
                <w:szCs w:val="24"/>
              </w:rPr>
              <w:t> </w:t>
            </w:r>
          </w:p>
        </w:tc>
        <w:tc>
          <w:tcPr>
            <w:tcW w:w="945" w:type="dxa"/>
            <w:tcBorders>
              <w:top w:val="single" w:color="auto" w:sz="4" w:space="0"/>
              <w:left w:val="single" w:color="auto" w:sz="4" w:space="0"/>
              <w:bottom w:val="single" w:color="auto" w:sz="4" w:space="0"/>
              <w:right w:val="single" w:color="auto" w:sz="4" w:space="0"/>
            </w:tcBorders>
          </w:tcPr>
          <w:p w14:paraId="5EDFCA29">
            <w:pPr>
              <w:tabs>
                <w:tab w:val="left" w:pos="9765"/>
              </w:tabs>
              <w:snapToGrid w:val="0"/>
              <w:spacing w:line="360" w:lineRule="auto"/>
              <w:rPr>
                <w:rFonts w:ascii="宋体" w:hAnsi="宋体" w:eastAsia="宋体" w:cs="宋体"/>
                <w:sz w:val="24"/>
                <w:szCs w:val="24"/>
              </w:rPr>
            </w:pPr>
            <w:r>
              <w:rPr>
                <w:rFonts w:hint="eastAsia" w:ascii="宋体" w:hAnsi="宋体" w:eastAsia="宋体" w:cs="宋体"/>
                <w:sz w:val="24"/>
                <w:szCs w:val="24"/>
              </w:rPr>
              <w:t> </w:t>
            </w:r>
          </w:p>
        </w:tc>
        <w:tc>
          <w:tcPr>
            <w:tcW w:w="945" w:type="dxa"/>
            <w:tcBorders>
              <w:top w:val="single" w:color="auto" w:sz="4" w:space="0"/>
              <w:left w:val="single" w:color="auto" w:sz="4" w:space="0"/>
              <w:bottom w:val="single" w:color="auto" w:sz="4" w:space="0"/>
              <w:right w:val="single" w:color="auto" w:sz="4" w:space="0"/>
            </w:tcBorders>
          </w:tcPr>
          <w:p w14:paraId="482E9456">
            <w:pPr>
              <w:tabs>
                <w:tab w:val="left" w:pos="9765"/>
              </w:tabs>
              <w:snapToGrid w:val="0"/>
              <w:spacing w:line="360" w:lineRule="auto"/>
              <w:rPr>
                <w:rFonts w:ascii="宋体" w:hAnsi="宋体" w:eastAsia="宋体" w:cs="宋体"/>
                <w:sz w:val="24"/>
                <w:szCs w:val="24"/>
              </w:rPr>
            </w:pPr>
            <w:r>
              <w:rPr>
                <w:rFonts w:hint="eastAsia" w:ascii="宋体" w:hAnsi="宋体" w:eastAsia="宋体" w:cs="宋体"/>
                <w:sz w:val="24"/>
                <w:szCs w:val="24"/>
              </w:rPr>
              <w:t> </w:t>
            </w:r>
          </w:p>
        </w:tc>
        <w:tc>
          <w:tcPr>
            <w:tcW w:w="945" w:type="dxa"/>
            <w:tcBorders>
              <w:top w:val="single" w:color="auto" w:sz="4" w:space="0"/>
              <w:left w:val="single" w:color="auto" w:sz="4" w:space="0"/>
              <w:bottom w:val="single" w:color="auto" w:sz="4" w:space="0"/>
              <w:right w:val="single" w:color="auto" w:sz="4" w:space="0"/>
            </w:tcBorders>
          </w:tcPr>
          <w:p w14:paraId="330E8B36">
            <w:pPr>
              <w:tabs>
                <w:tab w:val="left" w:pos="9765"/>
              </w:tabs>
              <w:snapToGrid w:val="0"/>
              <w:spacing w:line="360" w:lineRule="auto"/>
              <w:rPr>
                <w:rFonts w:ascii="宋体" w:hAnsi="宋体" w:eastAsia="宋体" w:cs="宋体"/>
                <w:sz w:val="24"/>
                <w:szCs w:val="24"/>
              </w:rPr>
            </w:pPr>
            <w:r>
              <w:rPr>
                <w:rFonts w:hint="eastAsia" w:ascii="宋体" w:hAnsi="宋体" w:eastAsia="宋体" w:cs="宋体"/>
                <w:sz w:val="24"/>
                <w:szCs w:val="24"/>
              </w:rPr>
              <w:t> </w:t>
            </w:r>
          </w:p>
        </w:tc>
        <w:tc>
          <w:tcPr>
            <w:tcW w:w="945" w:type="dxa"/>
            <w:tcBorders>
              <w:top w:val="single" w:color="auto" w:sz="4" w:space="0"/>
              <w:left w:val="single" w:color="auto" w:sz="4" w:space="0"/>
              <w:bottom w:val="single" w:color="auto" w:sz="4" w:space="0"/>
              <w:right w:val="single" w:color="auto" w:sz="4" w:space="0"/>
            </w:tcBorders>
          </w:tcPr>
          <w:p w14:paraId="679A1797">
            <w:pPr>
              <w:tabs>
                <w:tab w:val="left" w:pos="9765"/>
              </w:tabs>
              <w:snapToGrid w:val="0"/>
              <w:spacing w:line="360" w:lineRule="auto"/>
              <w:rPr>
                <w:rFonts w:ascii="宋体" w:hAnsi="宋体" w:eastAsia="宋体" w:cs="宋体"/>
                <w:sz w:val="24"/>
                <w:szCs w:val="24"/>
              </w:rPr>
            </w:pPr>
            <w:r>
              <w:rPr>
                <w:rFonts w:hint="eastAsia" w:ascii="宋体" w:hAnsi="宋体" w:eastAsia="宋体" w:cs="宋体"/>
                <w:sz w:val="24"/>
                <w:szCs w:val="24"/>
              </w:rPr>
              <w:t> </w:t>
            </w:r>
          </w:p>
        </w:tc>
        <w:tc>
          <w:tcPr>
            <w:tcW w:w="945" w:type="dxa"/>
            <w:tcBorders>
              <w:top w:val="single" w:color="auto" w:sz="4" w:space="0"/>
              <w:left w:val="single" w:color="auto" w:sz="4" w:space="0"/>
              <w:bottom w:val="single" w:color="auto" w:sz="4" w:space="0"/>
              <w:right w:val="single" w:color="auto" w:sz="4" w:space="0"/>
            </w:tcBorders>
          </w:tcPr>
          <w:p w14:paraId="634F7C97">
            <w:pPr>
              <w:tabs>
                <w:tab w:val="left" w:pos="9765"/>
              </w:tabs>
              <w:snapToGrid w:val="0"/>
              <w:spacing w:line="360" w:lineRule="auto"/>
              <w:rPr>
                <w:rFonts w:ascii="宋体" w:hAnsi="宋体" w:eastAsia="宋体" w:cs="宋体"/>
                <w:sz w:val="24"/>
                <w:szCs w:val="24"/>
              </w:rPr>
            </w:pPr>
            <w:r>
              <w:rPr>
                <w:rFonts w:hint="eastAsia" w:ascii="宋体" w:hAnsi="宋体" w:eastAsia="宋体" w:cs="宋体"/>
                <w:sz w:val="24"/>
                <w:szCs w:val="24"/>
              </w:rPr>
              <w:t> </w:t>
            </w:r>
          </w:p>
        </w:tc>
        <w:tc>
          <w:tcPr>
            <w:tcW w:w="945" w:type="dxa"/>
            <w:tcBorders>
              <w:top w:val="single" w:color="auto" w:sz="4" w:space="0"/>
              <w:left w:val="single" w:color="auto" w:sz="4" w:space="0"/>
              <w:bottom w:val="single" w:color="auto" w:sz="4" w:space="0"/>
              <w:right w:val="single" w:color="auto" w:sz="4" w:space="0"/>
            </w:tcBorders>
          </w:tcPr>
          <w:p w14:paraId="21A4AB20">
            <w:pPr>
              <w:tabs>
                <w:tab w:val="left" w:pos="9765"/>
              </w:tabs>
              <w:snapToGrid w:val="0"/>
              <w:spacing w:line="360" w:lineRule="auto"/>
              <w:rPr>
                <w:rFonts w:ascii="宋体" w:hAnsi="宋体" w:eastAsia="宋体" w:cs="宋体"/>
                <w:sz w:val="24"/>
                <w:szCs w:val="24"/>
              </w:rPr>
            </w:pPr>
            <w:r>
              <w:rPr>
                <w:rFonts w:hint="eastAsia" w:ascii="宋体" w:hAnsi="宋体" w:eastAsia="宋体" w:cs="宋体"/>
                <w:sz w:val="24"/>
                <w:szCs w:val="24"/>
              </w:rPr>
              <w:t> </w:t>
            </w:r>
          </w:p>
        </w:tc>
        <w:tc>
          <w:tcPr>
            <w:tcW w:w="945" w:type="dxa"/>
            <w:tcBorders>
              <w:top w:val="single" w:color="auto" w:sz="4" w:space="0"/>
              <w:left w:val="single" w:color="auto" w:sz="4" w:space="0"/>
              <w:bottom w:val="single" w:color="auto" w:sz="4" w:space="0"/>
              <w:right w:val="single" w:color="auto" w:sz="4" w:space="0"/>
            </w:tcBorders>
          </w:tcPr>
          <w:p w14:paraId="56EFC532">
            <w:pPr>
              <w:tabs>
                <w:tab w:val="left" w:pos="9765"/>
              </w:tabs>
              <w:snapToGrid w:val="0"/>
              <w:spacing w:line="360" w:lineRule="auto"/>
              <w:rPr>
                <w:rFonts w:ascii="宋体" w:hAnsi="宋体" w:eastAsia="宋体" w:cs="宋体"/>
                <w:sz w:val="24"/>
                <w:szCs w:val="24"/>
              </w:rPr>
            </w:pPr>
            <w:r>
              <w:rPr>
                <w:rFonts w:hint="eastAsia" w:ascii="宋体" w:hAnsi="宋体" w:eastAsia="宋体" w:cs="宋体"/>
                <w:sz w:val="24"/>
                <w:szCs w:val="24"/>
              </w:rPr>
              <w:t> </w:t>
            </w:r>
          </w:p>
        </w:tc>
        <w:tc>
          <w:tcPr>
            <w:tcW w:w="945" w:type="dxa"/>
            <w:tcBorders>
              <w:top w:val="single" w:color="auto" w:sz="4" w:space="0"/>
              <w:left w:val="single" w:color="auto" w:sz="4" w:space="0"/>
              <w:bottom w:val="single" w:color="auto" w:sz="4" w:space="0"/>
              <w:right w:val="single" w:color="auto" w:sz="4" w:space="0"/>
            </w:tcBorders>
          </w:tcPr>
          <w:p w14:paraId="7362B748">
            <w:pPr>
              <w:tabs>
                <w:tab w:val="left" w:pos="9765"/>
              </w:tabs>
              <w:snapToGrid w:val="0"/>
              <w:spacing w:line="360" w:lineRule="auto"/>
              <w:rPr>
                <w:rFonts w:ascii="宋体" w:hAnsi="宋体" w:eastAsia="宋体" w:cs="宋体"/>
                <w:sz w:val="24"/>
                <w:szCs w:val="24"/>
              </w:rPr>
            </w:pPr>
            <w:r>
              <w:rPr>
                <w:rFonts w:hint="eastAsia" w:ascii="宋体" w:hAnsi="宋体" w:eastAsia="宋体" w:cs="宋体"/>
                <w:sz w:val="24"/>
                <w:szCs w:val="24"/>
              </w:rPr>
              <w:t> </w:t>
            </w:r>
          </w:p>
        </w:tc>
        <w:tc>
          <w:tcPr>
            <w:tcW w:w="945" w:type="dxa"/>
            <w:tcBorders>
              <w:top w:val="single" w:color="auto" w:sz="4" w:space="0"/>
              <w:left w:val="single" w:color="auto" w:sz="4" w:space="0"/>
              <w:bottom w:val="single" w:color="auto" w:sz="4" w:space="0"/>
              <w:right w:val="single" w:color="auto" w:sz="4" w:space="0"/>
            </w:tcBorders>
          </w:tcPr>
          <w:p w14:paraId="23C1EFCD">
            <w:pPr>
              <w:tabs>
                <w:tab w:val="left" w:pos="9765"/>
              </w:tabs>
              <w:snapToGrid w:val="0"/>
              <w:spacing w:line="360" w:lineRule="auto"/>
              <w:rPr>
                <w:rFonts w:ascii="宋体" w:hAnsi="宋体" w:eastAsia="宋体" w:cs="宋体"/>
                <w:sz w:val="24"/>
                <w:szCs w:val="24"/>
              </w:rPr>
            </w:pPr>
            <w:r>
              <w:rPr>
                <w:rFonts w:hint="eastAsia" w:ascii="宋体" w:hAnsi="宋体" w:eastAsia="宋体" w:cs="宋体"/>
                <w:sz w:val="24"/>
                <w:szCs w:val="24"/>
              </w:rPr>
              <w:t> </w:t>
            </w:r>
          </w:p>
        </w:tc>
      </w:tr>
      <w:tr w14:paraId="4BCBEA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2B927132">
            <w:pPr>
              <w:tabs>
                <w:tab w:val="left" w:pos="9765"/>
              </w:tabs>
              <w:snapToGrid w:val="0"/>
              <w:spacing w:line="360" w:lineRule="auto"/>
              <w:rPr>
                <w:rFonts w:ascii="宋体" w:hAnsi="宋体" w:eastAsia="宋体" w:cs="宋体"/>
                <w:sz w:val="24"/>
                <w:szCs w:val="24"/>
              </w:rPr>
            </w:pPr>
            <w:r>
              <w:rPr>
                <w:rFonts w:hint="eastAsia" w:ascii="宋体" w:hAnsi="宋体" w:eastAsia="宋体" w:cs="宋体"/>
                <w:sz w:val="24"/>
                <w:szCs w:val="24"/>
              </w:rPr>
              <w:t> </w:t>
            </w:r>
          </w:p>
        </w:tc>
        <w:tc>
          <w:tcPr>
            <w:tcW w:w="945" w:type="dxa"/>
            <w:tcBorders>
              <w:top w:val="single" w:color="auto" w:sz="4" w:space="0"/>
              <w:left w:val="single" w:color="auto" w:sz="4" w:space="0"/>
              <w:bottom w:val="single" w:color="auto" w:sz="4" w:space="0"/>
              <w:right w:val="single" w:color="auto" w:sz="4" w:space="0"/>
            </w:tcBorders>
          </w:tcPr>
          <w:p w14:paraId="227FD9CB">
            <w:pPr>
              <w:tabs>
                <w:tab w:val="left" w:pos="9765"/>
              </w:tabs>
              <w:snapToGrid w:val="0"/>
              <w:spacing w:line="360" w:lineRule="auto"/>
              <w:rPr>
                <w:rFonts w:ascii="宋体" w:hAnsi="宋体" w:eastAsia="宋体" w:cs="宋体"/>
                <w:sz w:val="24"/>
                <w:szCs w:val="24"/>
              </w:rPr>
            </w:pPr>
            <w:r>
              <w:rPr>
                <w:rFonts w:hint="eastAsia" w:ascii="宋体" w:hAnsi="宋体" w:eastAsia="宋体" w:cs="宋体"/>
                <w:sz w:val="24"/>
                <w:szCs w:val="24"/>
              </w:rPr>
              <w:t> </w:t>
            </w:r>
          </w:p>
        </w:tc>
        <w:tc>
          <w:tcPr>
            <w:tcW w:w="945" w:type="dxa"/>
            <w:tcBorders>
              <w:top w:val="single" w:color="auto" w:sz="4" w:space="0"/>
              <w:left w:val="single" w:color="auto" w:sz="4" w:space="0"/>
              <w:bottom w:val="single" w:color="auto" w:sz="4" w:space="0"/>
              <w:right w:val="single" w:color="auto" w:sz="4" w:space="0"/>
            </w:tcBorders>
          </w:tcPr>
          <w:p w14:paraId="3D18DD75">
            <w:pPr>
              <w:tabs>
                <w:tab w:val="left" w:pos="9765"/>
              </w:tabs>
              <w:snapToGrid w:val="0"/>
              <w:spacing w:line="360" w:lineRule="auto"/>
              <w:rPr>
                <w:rFonts w:ascii="宋体" w:hAnsi="宋体" w:eastAsia="宋体" w:cs="宋体"/>
                <w:sz w:val="24"/>
                <w:szCs w:val="24"/>
              </w:rPr>
            </w:pPr>
            <w:r>
              <w:rPr>
                <w:rFonts w:hint="eastAsia" w:ascii="宋体" w:hAnsi="宋体" w:eastAsia="宋体" w:cs="宋体"/>
                <w:sz w:val="24"/>
                <w:szCs w:val="24"/>
              </w:rPr>
              <w:t> </w:t>
            </w:r>
          </w:p>
        </w:tc>
        <w:tc>
          <w:tcPr>
            <w:tcW w:w="945" w:type="dxa"/>
            <w:tcBorders>
              <w:top w:val="single" w:color="auto" w:sz="4" w:space="0"/>
              <w:left w:val="single" w:color="auto" w:sz="4" w:space="0"/>
              <w:bottom w:val="single" w:color="auto" w:sz="4" w:space="0"/>
              <w:right w:val="single" w:color="auto" w:sz="4" w:space="0"/>
            </w:tcBorders>
          </w:tcPr>
          <w:p w14:paraId="06F11218">
            <w:pPr>
              <w:tabs>
                <w:tab w:val="left" w:pos="9765"/>
              </w:tabs>
              <w:snapToGrid w:val="0"/>
              <w:spacing w:line="360" w:lineRule="auto"/>
              <w:rPr>
                <w:rFonts w:ascii="宋体" w:hAnsi="宋体" w:eastAsia="宋体" w:cs="宋体"/>
                <w:sz w:val="24"/>
                <w:szCs w:val="24"/>
              </w:rPr>
            </w:pPr>
            <w:r>
              <w:rPr>
                <w:rFonts w:hint="eastAsia" w:ascii="宋体" w:hAnsi="宋体" w:eastAsia="宋体" w:cs="宋体"/>
                <w:sz w:val="24"/>
                <w:szCs w:val="24"/>
              </w:rPr>
              <w:t> </w:t>
            </w:r>
          </w:p>
        </w:tc>
        <w:tc>
          <w:tcPr>
            <w:tcW w:w="945" w:type="dxa"/>
            <w:tcBorders>
              <w:top w:val="single" w:color="auto" w:sz="4" w:space="0"/>
              <w:left w:val="single" w:color="auto" w:sz="4" w:space="0"/>
              <w:bottom w:val="single" w:color="auto" w:sz="4" w:space="0"/>
              <w:right w:val="single" w:color="auto" w:sz="4" w:space="0"/>
            </w:tcBorders>
          </w:tcPr>
          <w:p w14:paraId="3A473018">
            <w:pPr>
              <w:tabs>
                <w:tab w:val="left" w:pos="9765"/>
              </w:tabs>
              <w:snapToGrid w:val="0"/>
              <w:spacing w:line="360" w:lineRule="auto"/>
              <w:rPr>
                <w:rFonts w:ascii="宋体" w:hAnsi="宋体" w:eastAsia="宋体" w:cs="宋体"/>
                <w:sz w:val="24"/>
                <w:szCs w:val="24"/>
              </w:rPr>
            </w:pPr>
            <w:r>
              <w:rPr>
                <w:rFonts w:hint="eastAsia" w:ascii="宋体" w:hAnsi="宋体" w:eastAsia="宋体" w:cs="宋体"/>
                <w:sz w:val="24"/>
                <w:szCs w:val="24"/>
              </w:rPr>
              <w:t> </w:t>
            </w:r>
          </w:p>
        </w:tc>
        <w:tc>
          <w:tcPr>
            <w:tcW w:w="945" w:type="dxa"/>
            <w:tcBorders>
              <w:top w:val="single" w:color="auto" w:sz="4" w:space="0"/>
              <w:left w:val="single" w:color="auto" w:sz="4" w:space="0"/>
              <w:bottom w:val="single" w:color="auto" w:sz="4" w:space="0"/>
              <w:right w:val="single" w:color="auto" w:sz="4" w:space="0"/>
            </w:tcBorders>
          </w:tcPr>
          <w:p w14:paraId="0DA02E99">
            <w:pPr>
              <w:tabs>
                <w:tab w:val="left" w:pos="9765"/>
              </w:tabs>
              <w:snapToGrid w:val="0"/>
              <w:spacing w:line="360" w:lineRule="auto"/>
              <w:rPr>
                <w:rFonts w:ascii="宋体" w:hAnsi="宋体" w:eastAsia="宋体" w:cs="宋体"/>
                <w:sz w:val="24"/>
                <w:szCs w:val="24"/>
              </w:rPr>
            </w:pPr>
            <w:r>
              <w:rPr>
                <w:rFonts w:hint="eastAsia" w:ascii="宋体" w:hAnsi="宋体" w:eastAsia="宋体" w:cs="宋体"/>
                <w:sz w:val="24"/>
                <w:szCs w:val="24"/>
              </w:rPr>
              <w:t> </w:t>
            </w:r>
          </w:p>
        </w:tc>
        <w:tc>
          <w:tcPr>
            <w:tcW w:w="945" w:type="dxa"/>
            <w:tcBorders>
              <w:top w:val="single" w:color="auto" w:sz="4" w:space="0"/>
              <w:left w:val="single" w:color="auto" w:sz="4" w:space="0"/>
              <w:bottom w:val="single" w:color="auto" w:sz="4" w:space="0"/>
              <w:right w:val="single" w:color="auto" w:sz="4" w:space="0"/>
            </w:tcBorders>
          </w:tcPr>
          <w:p w14:paraId="0E3272AA">
            <w:pPr>
              <w:tabs>
                <w:tab w:val="left" w:pos="9765"/>
              </w:tabs>
              <w:snapToGrid w:val="0"/>
              <w:spacing w:line="360" w:lineRule="auto"/>
              <w:rPr>
                <w:rFonts w:ascii="宋体" w:hAnsi="宋体" w:eastAsia="宋体" w:cs="宋体"/>
                <w:sz w:val="24"/>
                <w:szCs w:val="24"/>
              </w:rPr>
            </w:pPr>
            <w:r>
              <w:rPr>
                <w:rFonts w:hint="eastAsia" w:ascii="宋体" w:hAnsi="宋体" w:eastAsia="宋体" w:cs="宋体"/>
                <w:sz w:val="24"/>
                <w:szCs w:val="24"/>
              </w:rPr>
              <w:t> </w:t>
            </w:r>
          </w:p>
        </w:tc>
        <w:tc>
          <w:tcPr>
            <w:tcW w:w="945" w:type="dxa"/>
            <w:tcBorders>
              <w:top w:val="single" w:color="auto" w:sz="4" w:space="0"/>
              <w:left w:val="single" w:color="auto" w:sz="4" w:space="0"/>
              <w:bottom w:val="single" w:color="auto" w:sz="4" w:space="0"/>
              <w:right w:val="single" w:color="auto" w:sz="4" w:space="0"/>
            </w:tcBorders>
          </w:tcPr>
          <w:p w14:paraId="392F4226">
            <w:pPr>
              <w:tabs>
                <w:tab w:val="left" w:pos="9765"/>
              </w:tabs>
              <w:snapToGrid w:val="0"/>
              <w:spacing w:line="360" w:lineRule="auto"/>
              <w:rPr>
                <w:rFonts w:ascii="宋体" w:hAnsi="宋体" w:eastAsia="宋体" w:cs="宋体"/>
                <w:sz w:val="24"/>
                <w:szCs w:val="24"/>
              </w:rPr>
            </w:pPr>
            <w:r>
              <w:rPr>
                <w:rFonts w:hint="eastAsia" w:ascii="宋体" w:hAnsi="宋体" w:eastAsia="宋体" w:cs="宋体"/>
                <w:sz w:val="24"/>
                <w:szCs w:val="24"/>
              </w:rPr>
              <w:t> </w:t>
            </w:r>
          </w:p>
        </w:tc>
        <w:tc>
          <w:tcPr>
            <w:tcW w:w="945" w:type="dxa"/>
            <w:tcBorders>
              <w:top w:val="single" w:color="auto" w:sz="4" w:space="0"/>
              <w:left w:val="single" w:color="auto" w:sz="4" w:space="0"/>
              <w:bottom w:val="single" w:color="auto" w:sz="4" w:space="0"/>
              <w:right w:val="single" w:color="auto" w:sz="4" w:space="0"/>
            </w:tcBorders>
          </w:tcPr>
          <w:p w14:paraId="2B010670">
            <w:pPr>
              <w:tabs>
                <w:tab w:val="left" w:pos="9765"/>
              </w:tabs>
              <w:snapToGrid w:val="0"/>
              <w:spacing w:line="360" w:lineRule="auto"/>
              <w:rPr>
                <w:rFonts w:ascii="宋体" w:hAnsi="宋体" w:eastAsia="宋体" w:cs="宋体"/>
                <w:sz w:val="24"/>
                <w:szCs w:val="24"/>
              </w:rPr>
            </w:pPr>
            <w:r>
              <w:rPr>
                <w:rFonts w:hint="eastAsia" w:ascii="宋体" w:hAnsi="宋体" w:eastAsia="宋体" w:cs="宋体"/>
                <w:sz w:val="24"/>
                <w:szCs w:val="24"/>
              </w:rPr>
              <w:t> </w:t>
            </w:r>
          </w:p>
        </w:tc>
        <w:tc>
          <w:tcPr>
            <w:tcW w:w="945" w:type="dxa"/>
            <w:tcBorders>
              <w:top w:val="single" w:color="auto" w:sz="4" w:space="0"/>
              <w:left w:val="single" w:color="auto" w:sz="4" w:space="0"/>
              <w:bottom w:val="single" w:color="auto" w:sz="4" w:space="0"/>
              <w:right w:val="single" w:color="auto" w:sz="4" w:space="0"/>
            </w:tcBorders>
          </w:tcPr>
          <w:p w14:paraId="149114D7">
            <w:pPr>
              <w:tabs>
                <w:tab w:val="left" w:pos="9765"/>
              </w:tabs>
              <w:snapToGrid w:val="0"/>
              <w:spacing w:line="360" w:lineRule="auto"/>
              <w:rPr>
                <w:rFonts w:ascii="宋体" w:hAnsi="宋体" w:eastAsia="宋体" w:cs="宋体"/>
                <w:sz w:val="24"/>
                <w:szCs w:val="24"/>
              </w:rPr>
            </w:pPr>
            <w:r>
              <w:rPr>
                <w:rFonts w:hint="eastAsia" w:ascii="宋体" w:hAnsi="宋体" w:eastAsia="宋体" w:cs="宋体"/>
                <w:sz w:val="24"/>
                <w:szCs w:val="24"/>
              </w:rPr>
              <w:t> </w:t>
            </w:r>
          </w:p>
        </w:tc>
      </w:tr>
      <w:tr w14:paraId="7C284D1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1751678C">
            <w:pPr>
              <w:tabs>
                <w:tab w:val="left" w:pos="9765"/>
              </w:tabs>
              <w:snapToGrid w:val="0"/>
              <w:spacing w:line="360" w:lineRule="auto"/>
              <w:rPr>
                <w:rFonts w:ascii="宋体" w:hAnsi="宋体" w:eastAsia="宋体" w:cs="宋体"/>
                <w:sz w:val="24"/>
                <w:szCs w:val="24"/>
              </w:rPr>
            </w:pPr>
          </w:p>
        </w:tc>
        <w:tc>
          <w:tcPr>
            <w:tcW w:w="945" w:type="dxa"/>
            <w:tcBorders>
              <w:top w:val="single" w:color="auto" w:sz="4" w:space="0"/>
              <w:left w:val="single" w:color="auto" w:sz="4" w:space="0"/>
              <w:bottom w:val="single" w:color="auto" w:sz="4" w:space="0"/>
              <w:right w:val="single" w:color="auto" w:sz="4" w:space="0"/>
            </w:tcBorders>
          </w:tcPr>
          <w:p w14:paraId="3FC22450">
            <w:pPr>
              <w:tabs>
                <w:tab w:val="left" w:pos="9765"/>
              </w:tabs>
              <w:snapToGrid w:val="0"/>
              <w:spacing w:line="360" w:lineRule="auto"/>
              <w:rPr>
                <w:rFonts w:ascii="宋体" w:hAnsi="宋体" w:eastAsia="宋体" w:cs="宋体"/>
                <w:sz w:val="24"/>
                <w:szCs w:val="24"/>
              </w:rPr>
            </w:pPr>
          </w:p>
        </w:tc>
        <w:tc>
          <w:tcPr>
            <w:tcW w:w="945" w:type="dxa"/>
            <w:tcBorders>
              <w:top w:val="single" w:color="auto" w:sz="4" w:space="0"/>
              <w:left w:val="single" w:color="auto" w:sz="4" w:space="0"/>
              <w:bottom w:val="single" w:color="auto" w:sz="4" w:space="0"/>
              <w:right w:val="single" w:color="auto" w:sz="4" w:space="0"/>
            </w:tcBorders>
          </w:tcPr>
          <w:p w14:paraId="5ADA6529">
            <w:pPr>
              <w:tabs>
                <w:tab w:val="left" w:pos="9765"/>
              </w:tabs>
              <w:snapToGrid w:val="0"/>
              <w:spacing w:line="360" w:lineRule="auto"/>
              <w:rPr>
                <w:rFonts w:ascii="宋体" w:hAnsi="宋体" w:eastAsia="宋体" w:cs="宋体"/>
                <w:sz w:val="24"/>
                <w:szCs w:val="24"/>
              </w:rPr>
            </w:pPr>
          </w:p>
        </w:tc>
        <w:tc>
          <w:tcPr>
            <w:tcW w:w="945" w:type="dxa"/>
            <w:tcBorders>
              <w:top w:val="single" w:color="auto" w:sz="4" w:space="0"/>
              <w:left w:val="single" w:color="auto" w:sz="4" w:space="0"/>
              <w:bottom w:val="single" w:color="auto" w:sz="4" w:space="0"/>
              <w:right w:val="single" w:color="auto" w:sz="4" w:space="0"/>
            </w:tcBorders>
          </w:tcPr>
          <w:p w14:paraId="6A1ABC0B">
            <w:pPr>
              <w:tabs>
                <w:tab w:val="left" w:pos="9765"/>
              </w:tabs>
              <w:snapToGrid w:val="0"/>
              <w:spacing w:line="360" w:lineRule="auto"/>
              <w:rPr>
                <w:rFonts w:ascii="宋体" w:hAnsi="宋体" w:eastAsia="宋体" w:cs="宋体"/>
                <w:sz w:val="24"/>
                <w:szCs w:val="24"/>
              </w:rPr>
            </w:pPr>
          </w:p>
        </w:tc>
        <w:tc>
          <w:tcPr>
            <w:tcW w:w="945" w:type="dxa"/>
            <w:tcBorders>
              <w:top w:val="single" w:color="auto" w:sz="4" w:space="0"/>
              <w:left w:val="single" w:color="auto" w:sz="4" w:space="0"/>
              <w:bottom w:val="single" w:color="auto" w:sz="4" w:space="0"/>
              <w:right w:val="single" w:color="auto" w:sz="4" w:space="0"/>
            </w:tcBorders>
          </w:tcPr>
          <w:p w14:paraId="1F576BD8">
            <w:pPr>
              <w:tabs>
                <w:tab w:val="left" w:pos="9765"/>
              </w:tabs>
              <w:snapToGrid w:val="0"/>
              <w:spacing w:line="360" w:lineRule="auto"/>
              <w:rPr>
                <w:rFonts w:ascii="宋体" w:hAnsi="宋体" w:eastAsia="宋体" w:cs="宋体"/>
                <w:sz w:val="24"/>
                <w:szCs w:val="24"/>
              </w:rPr>
            </w:pPr>
          </w:p>
        </w:tc>
        <w:tc>
          <w:tcPr>
            <w:tcW w:w="945" w:type="dxa"/>
            <w:tcBorders>
              <w:top w:val="single" w:color="auto" w:sz="4" w:space="0"/>
              <w:left w:val="single" w:color="auto" w:sz="4" w:space="0"/>
              <w:bottom w:val="single" w:color="auto" w:sz="4" w:space="0"/>
              <w:right w:val="single" w:color="auto" w:sz="4" w:space="0"/>
            </w:tcBorders>
          </w:tcPr>
          <w:p w14:paraId="7DC0C654">
            <w:pPr>
              <w:tabs>
                <w:tab w:val="left" w:pos="9765"/>
              </w:tabs>
              <w:snapToGrid w:val="0"/>
              <w:spacing w:line="360" w:lineRule="auto"/>
              <w:rPr>
                <w:rFonts w:ascii="宋体" w:hAnsi="宋体" w:eastAsia="宋体" w:cs="宋体"/>
                <w:sz w:val="24"/>
                <w:szCs w:val="24"/>
              </w:rPr>
            </w:pPr>
          </w:p>
        </w:tc>
        <w:tc>
          <w:tcPr>
            <w:tcW w:w="945" w:type="dxa"/>
            <w:tcBorders>
              <w:top w:val="single" w:color="auto" w:sz="4" w:space="0"/>
              <w:left w:val="single" w:color="auto" w:sz="4" w:space="0"/>
              <w:bottom w:val="single" w:color="auto" w:sz="4" w:space="0"/>
              <w:right w:val="single" w:color="auto" w:sz="4" w:space="0"/>
            </w:tcBorders>
          </w:tcPr>
          <w:p w14:paraId="54C23148">
            <w:pPr>
              <w:tabs>
                <w:tab w:val="left" w:pos="9765"/>
              </w:tabs>
              <w:snapToGrid w:val="0"/>
              <w:spacing w:line="360" w:lineRule="auto"/>
              <w:rPr>
                <w:rFonts w:ascii="宋体" w:hAnsi="宋体" w:eastAsia="宋体" w:cs="宋体"/>
                <w:sz w:val="24"/>
                <w:szCs w:val="24"/>
              </w:rPr>
            </w:pPr>
          </w:p>
        </w:tc>
        <w:tc>
          <w:tcPr>
            <w:tcW w:w="945" w:type="dxa"/>
            <w:tcBorders>
              <w:top w:val="single" w:color="auto" w:sz="4" w:space="0"/>
              <w:left w:val="single" w:color="auto" w:sz="4" w:space="0"/>
              <w:bottom w:val="single" w:color="auto" w:sz="4" w:space="0"/>
              <w:right w:val="single" w:color="auto" w:sz="4" w:space="0"/>
            </w:tcBorders>
          </w:tcPr>
          <w:p w14:paraId="54544FFC">
            <w:pPr>
              <w:tabs>
                <w:tab w:val="left" w:pos="9765"/>
              </w:tabs>
              <w:snapToGrid w:val="0"/>
              <w:spacing w:line="360" w:lineRule="auto"/>
              <w:rPr>
                <w:rFonts w:ascii="宋体" w:hAnsi="宋体" w:eastAsia="宋体" w:cs="宋体"/>
                <w:sz w:val="24"/>
                <w:szCs w:val="24"/>
              </w:rPr>
            </w:pPr>
          </w:p>
        </w:tc>
        <w:tc>
          <w:tcPr>
            <w:tcW w:w="945" w:type="dxa"/>
            <w:tcBorders>
              <w:top w:val="single" w:color="auto" w:sz="4" w:space="0"/>
              <w:left w:val="single" w:color="auto" w:sz="4" w:space="0"/>
              <w:bottom w:val="single" w:color="auto" w:sz="4" w:space="0"/>
              <w:right w:val="single" w:color="auto" w:sz="4" w:space="0"/>
            </w:tcBorders>
          </w:tcPr>
          <w:p w14:paraId="689F6AC6">
            <w:pPr>
              <w:tabs>
                <w:tab w:val="left" w:pos="9765"/>
              </w:tabs>
              <w:snapToGrid w:val="0"/>
              <w:spacing w:line="360" w:lineRule="auto"/>
              <w:rPr>
                <w:rFonts w:ascii="宋体" w:hAnsi="宋体" w:eastAsia="宋体" w:cs="宋体"/>
                <w:sz w:val="24"/>
                <w:szCs w:val="24"/>
              </w:rPr>
            </w:pPr>
          </w:p>
        </w:tc>
        <w:tc>
          <w:tcPr>
            <w:tcW w:w="945" w:type="dxa"/>
            <w:tcBorders>
              <w:top w:val="single" w:color="auto" w:sz="4" w:space="0"/>
              <w:left w:val="single" w:color="auto" w:sz="4" w:space="0"/>
              <w:bottom w:val="single" w:color="auto" w:sz="4" w:space="0"/>
              <w:right w:val="single" w:color="auto" w:sz="4" w:space="0"/>
            </w:tcBorders>
          </w:tcPr>
          <w:p w14:paraId="325A188E">
            <w:pPr>
              <w:tabs>
                <w:tab w:val="left" w:pos="9765"/>
              </w:tabs>
              <w:snapToGrid w:val="0"/>
              <w:spacing w:line="360" w:lineRule="auto"/>
              <w:rPr>
                <w:rFonts w:ascii="宋体" w:hAnsi="宋体" w:eastAsia="宋体" w:cs="宋体"/>
                <w:sz w:val="24"/>
                <w:szCs w:val="24"/>
              </w:rPr>
            </w:pPr>
          </w:p>
        </w:tc>
      </w:tr>
      <w:tr w14:paraId="7E3653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7DA7B41F">
            <w:pPr>
              <w:tabs>
                <w:tab w:val="left" w:pos="9765"/>
              </w:tabs>
              <w:snapToGrid w:val="0"/>
              <w:spacing w:line="360" w:lineRule="auto"/>
              <w:rPr>
                <w:rFonts w:ascii="宋体" w:hAnsi="宋体" w:eastAsia="宋体" w:cs="宋体"/>
                <w:sz w:val="24"/>
                <w:szCs w:val="24"/>
              </w:rPr>
            </w:pPr>
          </w:p>
        </w:tc>
        <w:tc>
          <w:tcPr>
            <w:tcW w:w="945" w:type="dxa"/>
            <w:tcBorders>
              <w:top w:val="single" w:color="auto" w:sz="4" w:space="0"/>
              <w:left w:val="single" w:color="auto" w:sz="4" w:space="0"/>
              <w:bottom w:val="single" w:color="auto" w:sz="4" w:space="0"/>
              <w:right w:val="single" w:color="auto" w:sz="4" w:space="0"/>
            </w:tcBorders>
          </w:tcPr>
          <w:p w14:paraId="3C1A0349">
            <w:pPr>
              <w:tabs>
                <w:tab w:val="left" w:pos="9765"/>
              </w:tabs>
              <w:snapToGrid w:val="0"/>
              <w:spacing w:line="360" w:lineRule="auto"/>
              <w:rPr>
                <w:rFonts w:ascii="宋体" w:hAnsi="宋体" w:eastAsia="宋体" w:cs="宋体"/>
                <w:sz w:val="24"/>
                <w:szCs w:val="24"/>
              </w:rPr>
            </w:pPr>
          </w:p>
        </w:tc>
        <w:tc>
          <w:tcPr>
            <w:tcW w:w="945" w:type="dxa"/>
            <w:tcBorders>
              <w:top w:val="single" w:color="auto" w:sz="4" w:space="0"/>
              <w:left w:val="single" w:color="auto" w:sz="4" w:space="0"/>
              <w:bottom w:val="single" w:color="auto" w:sz="4" w:space="0"/>
              <w:right w:val="single" w:color="auto" w:sz="4" w:space="0"/>
            </w:tcBorders>
          </w:tcPr>
          <w:p w14:paraId="34740B57">
            <w:pPr>
              <w:tabs>
                <w:tab w:val="left" w:pos="9765"/>
              </w:tabs>
              <w:snapToGrid w:val="0"/>
              <w:spacing w:line="360" w:lineRule="auto"/>
              <w:rPr>
                <w:rFonts w:ascii="宋体" w:hAnsi="宋体" w:eastAsia="宋体" w:cs="宋体"/>
                <w:sz w:val="24"/>
                <w:szCs w:val="24"/>
              </w:rPr>
            </w:pPr>
          </w:p>
        </w:tc>
        <w:tc>
          <w:tcPr>
            <w:tcW w:w="945" w:type="dxa"/>
            <w:tcBorders>
              <w:top w:val="single" w:color="auto" w:sz="4" w:space="0"/>
              <w:left w:val="single" w:color="auto" w:sz="4" w:space="0"/>
              <w:bottom w:val="single" w:color="auto" w:sz="4" w:space="0"/>
              <w:right w:val="single" w:color="auto" w:sz="4" w:space="0"/>
            </w:tcBorders>
          </w:tcPr>
          <w:p w14:paraId="79C4577E">
            <w:pPr>
              <w:tabs>
                <w:tab w:val="left" w:pos="9765"/>
              </w:tabs>
              <w:snapToGrid w:val="0"/>
              <w:spacing w:line="360" w:lineRule="auto"/>
              <w:rPr>
                <w:rFonts w:ascii="宋体" w:hAnsi="宋体" w:eastAsia="宋体" w:cs="宋体"/>
                <w:sz w:val="24"/>
                <w:szCs w:val="24"/>
              </w:rPr>
            </w:pPr>
          </w:p>
        </w:tc>
        <w:tc>
          <w:tcPr>
            <w:tcW w:w="945" w:type="dxa"/>
            <w:tcBorders>
              <w:top w:val="single" w:color="auto" w:sz="4" w:space="0"/>
              <w:left w:val="single" w:color="auto" w:sz="4" w:space="0"/>
              <w:bottom w:val="single" w:color="auto" w:sz="4" w:space="0"/>
              <w:right w:val="single" w:color="auto" w:sz="4" w:space="0"/>
            </w:tcBorders>
          </w:tcPr>
          <w:p w14:paraId="0AB526B5">
            <w:pPr>
              <w:tabs>
                <w:tab w:val="left" w:pos="9765"/>
              </w:tabs>
              <w:snapToGrid w:val="0"/>
              <w:spacing w:line="360" w:lineRule="auto"/>
              <w:rPr>
                <w:rFonts w:ascii="宋体" w:hAnsi="宋体" w:eastAsia="宋体" w:cs="宋体"/>
                <w:sz w:val="24"/>
                <w:szCs w:val="24"/>
              </w:rPr>
            </w:pPr>
          </w:p>
        </w:tc>
        <w:tc>
          <w:tcPr>
            <w:tcW w:w="945" w:type="dxa"/>
            <w:tcBorders>
              <w:top w:val="single" w:color="auto" w:sz="4" w:space="0"/>
              <w:left w:val="single" w:color="auto" w:sz="4" w:space="0"/>
              <w:bottom w:val="single" w:color="auto" w:sz="4" w:space="0"/>
              <w:right w:val="single" w:color="auto" w:sz="4" w:space="0"/>
            </w:tcBorders>
          </w:tcPr>
          <w:p w14:paraId="37691F90">
            <w:pPr>
              <w:tabs>
                <w:tab w:val="left" w:pos="9765"/>
              </w:tabs>
              <w:snapToGrid w:val="0"/>
              <w:spacing w:line="360" w:lineRule="auto"/>
              <w:rPr>
                <w:rFonts w:ascii="宋体" w:hAnsi="宋体" w:eastAsia="宋体" w:cs="宋体"/>
                <w:sz w:val="24"/>
                <w:szCs w:val="24"/>
              </w:rPr>
            </w:pPr>
          </w:p>
        </w:tc>
        <w:tc>
          <w:tcPr>
            <w:tcW w:w="945" w:type="dxa"/>
            <w:tcBorders>
              <w:top w:val="single" w:color="auto" w:sz="4" w:space="0"/>
              <w:left w:val="single" w:color="auto" w:sz="4" w:space="0"/>
              <w:bottom w:val="single" w:color="auto" w:sz="4" w:space="0"/>
              <w:right w:val="single" w:color="auto" w:sz="4" w:space="0"/>
            </w:tcBorders>
          </w:tcPr>
          <w:p w14:paraId="6298457E">
            <w:pPr>
              <w:tabs>
                <w:tab w:val="left" w:pos="9765"/>
              </w:tabs>
              <w:snapToGrid w:val="0"/>
              <w:spacing w:line="360" w:lineRule="auto"/>
              <w:rPr>
                <w:rFonts w:ascii="宋体" w:hAnsi="宋体" w:eastAsia="宋体" w:cs="宋体"/>
                <w:sz w:val="24"/>
                <w:szCs w:val="24"/>
              </w:rPr>
            </w:pPr>
          </w:p>
        </w:tc>
        <w:tc>
          <w:tcPr>
            <w:tcW w:w="945" w:type="dxa"/>
            <w:tcBorders>
              <w:top w:val="single" w:color="auto" w:sz="4" w:space="0"/>
              <w:left w:val="single" w:color="auto" w:sz="4" w:space="0"/>
              <w:bottom w:val="single" w:color="auto" w:sz="4" w:space="0"/>
              <w:right w:val="single" w:color="auto" w:sz="4" w:space="0"/>
            </w:tcBorders>
          </w:tcPr>
          <w:p w14:paraId="0ACED505">
            <w:pPr>
              <w:tabs>
                <w:tab w:val="left" w:pos="9765"/>
              </w:tabs>
              <w:snapToGrid w:val="0"/>
              <w:spacing w:line="360" w:lineRule="auto"/>
              <w:rPr>
                <w:rFonts w:ascii="宋体" w:hAnsi="宋体" w:eastAsia="宋体" w:cs="宋体"/>
                <w:sz w:val="24"/>
                <w:szCs w:val="24"/>
              </w:rPr>
            </w:pPr>
          </w:p>
        </w:tc>
        <w:tc>
          <w:tcPr>
            <w:tcW w:w="945" w:type="dxa"/>
            <w:tcBorders>
              <w:top w:val="single" w:color="auto" w:sz="4" w:space="0"/>
              <w:left w:val="single" w:color="auto" w:sz="4" w:space="0"/>
              <w:bottom w:val="single" w:color="auto" w:sz="4" w:space="0"/>
              <w:right w:val="single" w:color="auto" w:sz="4" w:space="0"/>
            </w:tcBorders>
          </w:tcPr>
          <w:p w14:paraId="4D29170B">
            <w:pPr>
              <w:tabs>
                <w:tab w:val="left" w:pos="9765"/>
              </w:tabs>
              <w:snapToGrid w:val="0"/>
              <w:spacing w:line="360" w:lineRule="auto"/>
              <w:rPr>
                <w:rFonts w:ascii="宋体" w:hAnsi="宋体" w:eastAsia="宋体" w:cs="宋体"/>
                <w:sz w:val="24"/>
                <w:szCs w:val="24"/>
              </w:rPr>
            </w:pPr>
          </w:p>
        </w:tc>
        <w:tc>
          <w:tcPr>
            <w:tcW w:w="945" w:type="dxa"/>
            <w:tcBorders>
              <w:top w:val="single" w:color="auto" w:sz="4" w:space="0"/>
              <w:left w:val="single" w:color="auto" w:sz="4" w:space="0"/>
              <w:bottom w:val="single" w:color="auto" w:sz="4" w:space="0"/>
              <w:right w:val="single" w:color="auto" w:sz="4" w:space="0"/>
            </w:tcBorders>
          </w:tcPr>
          <w:p w14:paraId="64A88E23">
            <w:pPr>
              <w:tabs>
                <w:tab w:val="left" w:pos="9765"/>
              </w:tabs>
              <w:snapToGrid w:val="0"/>
              <w:spacing w:line="360" w:lineRule="auto"/>
              <w:rPr>
                <w:rFonts w:ascii="宋体" w:hAnsi="宋体" w:eastAsia="宋体" w:cs="宋体"/>
                <w:sz w:val="24"/>
                <w:szCs w:val="24"/>
              </w:rPr>
            </w:pPr>
          </w:p>
        </w:tc>
      </w:tr>
      <w:tr w14:paraId="1114DD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385CC042">
            <w:pPr>
              <w:tabs>
                <w:tab w:val="left" w:pos="9765"/>
              </w:tabs>
              <w:snapToGrid w:val="0"/>
              <w:spacing w:line="360" w:lineRule="auto"/>
              <w:rPr>
                <w:rFonts w:ascii="宋体" w:hAnsi="宋体" w:eastAsia="宋体" w:cs="宋体"/>
                <w:sz w:val="24"/>
                <w:szCs w:val="24"/>
              </w:rPr>
            </w:pPr>
          </w:p>
        </w:tc>
        <w:tc>
          <w:tcPr>
            <w:tcW w:w="945" w:type="dxa"/>
            <w:tcBorders>
              <w:top w:val="single" w:color="auto" w:sz="4" w:space="0"/>
              <w:left w:val="single" w:color="auto" w:sz="4" w:space="0"/>
              <w:bottom w:val="single" w:color="auto" w:sz="4" w:space="0"/>
              <w:right w:val="single" w:color="auto" w:sz="4" w:space="0"/>
            </w:tcBorders>
          </w:tcPr>
          <w:p w14:paraId="4A7F470A">
            <w:pPr>
              <w:tabs>
                <w:tab w:val="left" w:pos="9765"/>
              </w:tabs>
              <w:snapToGrid w:val="0"/>
              <w:spacing w:line="360" w:lineRule="auto"/>
              <w:rPr>
                <w:rFonts w:ascii="宋体" w:hAnsi="宋体" w:eastAsia="宋体" w:cs="宋体"/>
                <w:sz w:val="24"/>
                <w:szCs w:val="24"/>
              </w:rPr>
            </w:pPr>
          </w:p>
        </w:tc>
        <w:tc>
          <w:tcPr>
            <w:tcW w:w="945" w:type="dxa"/>
            <w:tcBorders>
              <w:top w:val="single" w:color="auto" w:sz="4" w:space="0"/>
              <w:left w:val="single" w:color="auto" w:sz="4" w:space="0"/>
              <w:bottom w:val="single" w:color="auto" w:sz="4" w:space="0"/>
              <w:right w:val="single" w:color="auto" w:sz="4" w:space="0"/>
            </w:tcBorders>
          </w:tcPr>
          <w:p w14:paraId="0883E5E2">
            <w:pPr>
              <w:tabs>
                <w:tab w:val="left" w:pos="9765"/>
              </w:tabs>
              <w:snapToGrid w:val="0"/>
              <w:spacing w:line="360" w:lineRule="auto"/>
              <w:rPr>
                <w:rFonts w:ascii="宋体" w:hAnsi="宋体" w:eastAsia="宋体" w:cs="宋体"/>
                <w:sz w:val="24"/>
                <w:szCs w:val="24"/>
              </w:rPr>
            </w:pPr>
          </w:p>
        </w:tc>
        <w:tc>
          <w:tcPr>
            <w:tcW w:w="945" w:type="dxa"/>
            <w:tcBorders>
              <w:top w:val="single" w:color="auto" w:sz="4" w:space="0"/>
              <w:left w:val="single" w:color="auto" w:sz="4" w:space="0"/>
              <w:bottom w:val="single" w:color="auto" w:sz="4" w:space="0"/>
              <w:right w:val="single" w:color="auto" w:sz="4" w:space="0"/>
            </w:tcBorders>
          </w:tcPr>
          <w:p w14:paraId="10606C40">
            <w:pPr>
              <w:tabs>
                <w:tab w:val="left" w:pos="9765"/>
              </w:tabs>
              <w:snapToGrid w:val="0"/>
              <w:spacing w:line="360" w:lineRule="auto"/>
              <w:rPr>
                <w:rFonts w:ascii="宋体" w:hAnsi="宋体" w:eastAsia="宋体" w:cs="宋体"/>
                <w:sz w:val="24"/>
                <w:szCs w:val="24"/>
              </w:rPr>
            </w:pPr>
          </w:p>
        </w:tc>
        <w:tc>
          <w:tcPr>
            <w:tcW w:w="945" w:type="dxa"/>
            <w:tcBorders>
              <w:top w:val="single" w:color="auto" w:sz="4" w:space="0"/>
              <w:left w:val="single" w:color="auto" w:sz="4" w:space="0"/>
              <w:bottom w:val="single" w:color="auto" w:sz="4" w:space="0"/>
              <w:right w:val="single" w:color="auto" w:sz="4" w:space="0"/>
            </w:tcBorders>
          </w:tcPr>
          <w:p w14:paraId="461713FD">
            <w:pPr>
              <w:tabs>
                <w:tab w:val="left" w:pos="9765"/>
              </w:tabs>
              <w:snapToGrid w:val="0"/>
              <w:spacing w:line="360" w:lineRule="auto"/>
              <w:rPr>
                <w:rFonts w:ascii="宋体" w:hAnsi="宋体" w:eastAsia="宋体" w:cs="宋体"/>
                <w:sz w:val="24"/>
                <w:szCs w:val="24"/>
              </w:rPr>
            </w:pPr>
          </w:p>
        </w:tc>
        <w:tc>
          <w:tcPr>
            <w:tcW w:w="945" w:type="dxa"/>
            <w:tcBorders>
              <w:top w:val="single" w:color="auto" w:sz="4" w:space="0"/>
              <w:left w:val="single" w:color="auto" w:sz="4" w:space="0"/>
              <w:bottom w:val="single" w:color="auto" w:sz="4" w:space="0"/>
              <w:right w:val="single" w:color="auto" w:sz="4" w:space="0"/>
            </w:tcBorders>
          </w:tcPr>
          <w:p w14:paraId="51670E92">
            <w:pPr>
              <w:tabs>
                <w:tab w:val="left" w:pos="9765"/>
              </w:tabs>
              <w:snapToGrid w:val="0"/>
              <w:spacing w:line="360" w:lineRule="auto"/>
              <w:rPr>
                <w:rFonts w:ascii="宋体" w:hAnsi="宋体" w:eastAsia="宋体" w:cs="宋体"/>
                <w:sz w:val="24"/>
                <w:szCs w:val="24"/>
              </w:rPr>
            </w:pPr>
          </w:p>
        </w:tc>
        <w:tc>
          <w:tcPr>
            <w:tcW w:w="945" w:type="dxa"/>
            <w:tcBorders>
              <w:top w:val="single" w:color="auto" w:sz="4" w:space="0"/>
              <w:left w:val="single" w:color="auto" w:sz="4" w:space="0"/>
              <w:bottom w:val="single" w:color="auto" w:sz="4" w:space="0"/>
              <w:right w:val="single" w:color="auto" w:sz="4" w:space="0"/>
            </w:tcBorders>
          </w:tcPr>
          <w:p w14:paraId="2700828B">
            <w:pPr>
              <w:tabs>
                <w:tab w:val="left" w:pos="9765"/>
              </w:tabs>
              <w:snapToGrid w:val="0"/>
              <w:spacing w:line="360" w:lineRule="auto"/>
              <w:rPr>
                <w:rFonts w:ascii="宋体" w:hAnsi="宋体" w:eastAsia="宋体" w:cs="宋体"/>
                <w:sz w:val="24"/>
                <w:szCs w:val="24"/>
              </w:rPr>
            </w:pPr>
          </w:p>
        </w:tc>
        <w:tc>
          <w:tcPr>
            <w:tcW w:w="945" w:type="dxa"/>
            <w:tcBorders>
              <w:top w:val="single" w:color="auto" w:sz="4" w:space="0"/>
              <w:left w:val="single" w:color="auto" w:sz="4" w:space="0"/>
              <w:bottom w:val="single" w:color="auto" w:sz="4" w:space="0"/>
              <w:right w:val="single" w:color="auto" w:sz="4" w:space="0"/>
            </w:tcBorders>
          </w:tcPr>
          <w:p w14:paraId="63F09D84">
            <w:pPr>
              <w:tabs>
                <w:tab w:val="left" w:pos="9765"/>
              </w:tabs>
              <w:snapToGrid w:val="0"/>
              <w:spacing w:line="360" w:lineRule="auto"/>
              <w:rPr>
                <w:rFonts w:ascii="宋体" w:hAnsi="宋体" w:eastAsia="宋体" w:cs="宋体"/>
                <w:sz w:val="24"/>
                <w:szCs w:val="24"/>
              </w:rPr>
            </w:pPr>
          </w:p>
        </w:tc>
        <w:tc>
          <w:tcPr>
            <w:tcW w:w="945" w:type="dxa"/>
            <w:tcBorders>
              <w:top w:val="single" w:color="auto" w:sz="4" w:space="0"/>
              <w:left w:val="single" w:color="auto" w:sz="4" w:space="0"/>
              <w:bottom w:val="single" w:color="auto" w:sz="4" w:space="0"/>
              <w:right w:val="single" w:color="auto" w:sz="4" w:space="0"/>
            </w:tcBorders>
          </w:tcPr>
          <w:p w14:paraId="625027A1">
            <w:pPr>
              <w:tabs>
                <w:tab w:val="left" w:pos="9765"/>
              </w:tabs>
              <w:snapToGrid w:val="0"/>
              <w:spacing w:line="360" w:lineRule="auto"/>
              <w:rPr>
                <w:rFonts w:ascii="宋体" w:hAnsi="宋体" w:eastAsia="宋体" w:cs="宋体"/>
                <w:sz w:val="24"/>
                <w:szCs w:val="24"/>
              </w:rPr>
            </w:pPr>
          </w:p>
        </w:tc>
        <w:tc>
          <w:tcPr>
            <w:tcW w:w="945" w:type="dxa"/>
            <w:tcBorders>
              <w:top w:val="single" w:color="auto" w:sz="4" w:space="0"/>
              <w:left w:val="single" w:color="auto" w:sz="4" w:space="0"/>
              <w:bottom w:val="single" w:color="auto" w:sz="4" w:space="0"/>
              <w:right w:val="single" w:color="auto" w:sz="4" w:space="0"/>
            </w:tcBorders>
          </w:tcPr>
          <w:p w14:paraId="42126A3A">
            <w:pPr>
              <w:tabs>
                <w:tab w:val="left" w:pos="9765"/>
              </w:tabs>
              <w:snapToGrid w:val="0"/>
              <w:spacing w:line="360" w:lineRule="auto"/>
              <w:rPr>
                <w:rFonts w:ascii="宋体" w:hAnsi="宋体" w:eastAsia="宋体" w:cs="宋体"/>
                <w:sz w:val="24"/>
                <w:szCs w:val="24"/>
              </w:rPr>
            </w:pPr>
          </w:p>
        </w:tc>
      </w:tr>
      <w:tr w14:paraId="275F23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4CF5A2B5">
            <w:pPr>
              <w:tabs>
                <w:tab w:val="left" w:pos="9765"/>
              </w:tabs>
              <w:snapToGrid w:val="0"/>
              <w:spacing w:line="360" w:lineRule="auto"/>
              <w:rPr>
                <w:rFonts w:ascii="宋体" w:hAnsi="宋体" w:eastAsia="宋体" w:cs="宋体"/>
                <w:sz w:val="24"/>
                <w:szCs w:val="24"/>
              </w:rPr>
            </w:pPr>
            <w:r>
              <w:rPr>
                <w:rFonts w:hint="eastAsia" w:ascii="宋体" w:hAnsi="宋体" w:eastAsia="宋体" w:cs="宋体"/>
                <w:sz w:val="24"/>
                <w:szCs w:val="24"/>
              </w:rPr>
              <w:t> </w:t>
            </w:r>
          </w:p>
        </w:tc>
        <w:tc>
          <w:tcPr>
            <w:tcW w:w="945" w:type="dxa"/>
            <w:tcBorders>
              <w:top w:val="single" w:color="auto" w:sz="4" w:space="0"/>
              <w:left w:val="single" w:color="auto" w:sz="4" w:space="0"/>
              <w:bottom w:val="single" w:color="auto" w:sz="4" w:space="0"/>
              <w:right w:val="single" w:color="auto" w:sz="4" w:space="0"/>
            </w:tcBorders>
          </w:tcPr>
          <w:p w14:paraId="3851D769">
            <w:pPr>
              <w:tabs>
                <w:tab w:val="left" w:pos="9765"/>
              </w:tabs>
              <w:snapToGrid w:val="0"/>
              <w:spacing w:line="360" w:lineRule="auto"/>
              <w:rPr>
                <w:rFonts w:ascii="宋体" w:hAnsi="宋体" w:eastAsia="宋体" w:cs="宋体"/>
                <w:sz w:val="24"/>
                <w:szCs w:val="24"/>
              </w:rPr>
            </w:pPr>
            <w:r>
              <w:rPr>
                <w:rFonts w:hint="eastAsia" w:ascii="宋体" w:hAnsi="宋体" w:eastAsia="宋体" w:cs="宋体"/>
                <w:sz w:val="24"/>
                <w:szCs w:val="24"/>
              </w:rPr>
              <w:t> </w:t>
            </w:r>
          </w:p>
        </w:tc>
        <w:tc>
          <w:tcPr>
            <w:tcW w:w="945" w:type="dxa"/>
            <w:tcBorders>
              <w:top w:val="single" w:color="auto" w:sz="4" w:space="0"/>
              <w:left w:val="single" w:color="auto" w:sz="4" w:space="0"/>
              <w:bottom w:val="single" w:color="auto" w:sz="4" w:space="0"/>
              <w:right w:val="single" w:color="auto" w:sz="4" w:space="0"/>
            </w:tcBorders>
          </w:tcPr>
          <w:p w14:paraId="35CBDE4F">
            <w:pPr>
              <w:tabs>
                <w:tab w:val="left" w:pos="9765"/>
              </w:tabs>
              <w:snapToGrid w:val="0"/>
              <w:spacing w:line="360" w:lineRule="auto"/>
              <w:rPr>
                <w:rFonts w:ascii="宋体" w:hAnsi="宋体" w:eastAsia="宋体" w:cs="宋体"/>
                <w:sz w:val="24"/>
                <w:szCs w:val="24"/>
              </w:rPr>
            </w:pPr>
            <w:r>
              <w:rPr>
                <w:rFonts w:hint="eastAsia" w:ascii="宋体" w:hAnsi="宋体" w:eastAsia="宋体" w:cs="宋体"/>
                <w:sz w:val="24"/>
                <w:szCs w:val="24"/>
              </w:rPr>
              <w:t> </w:t>
            </w:r>
          </w:p>
        </w:tc>
        <w:tc>
          <w:tcPr>
            <w:tcW w:w="945" w:type="dxa"/>
            <w:tcBorders>
              <w:top w:val="single" w:color="auto" w:sz="4" w:space="0"/>
              <w:left w:val="single" w:color="auto" w:sz="4" w:space="0"/>
              <w:bottom w:val="single" w:color="auto" w:sz="4" w:space="0"/>
              <w:right w:val="single" w:color="auto" w:sz="4" w:space="0"/>
            </w:tcBorders>
          </w:tcPr>
          <w:p w14:paraId="4B4922EF">
            <w:pPr>
              <w:tabs>
                <w:tab w:val="left" w:pos="9765"/>
              </w:tabs>
              <w:snapToGrid w:val="0"/>
              <w:spacing w:line="360" w:lineRule="auto"/>
              <w:rPr>
                <w:rFonts w:ascii="宋体" w:hAnsi="宋体" w:eastAsia="宋体" w:cs="宋体"/>
                <w:sz w:val="24"/>
                <w:szCs w:val="24"/>
              </w:rPr>
            </w:pPr>
            <w:r>
              <w:rPr>
                <w:rFonts w:hint="eastAsia" w:ascii="宋体" w:hAnsi="宋体" w:eastAsia="宋体" w:cs="宋体"/>
                <w:sz w:val="24"/>
                <w:szCs w:val="24"/>
              </w:rPr>
              <w:t> </w:t>
            </w:r>
          </w:p>
        </w:tc>
        <w:tc>
          <w:tcPr>
            <w:tcW w:w="945" w:type="dxa"/>
            <w:tcBorders>
              <w:top w:val="single" w:color="auto" w:sz="4" w:space="0"/>
              <w:left w:val="single" w:color="auto" w:sz="4" w:space="0"/>
              <w:bottom w:val="single" w:color="auto" w:sz="4" w:space="0"/>
              <w:right w:val="single" w:color="auto" w:sz="4" w:space="0"/>
            </w:tcBorders>
          </w:tcPr>
          <w:p w14:paraId="2691A5A1">
            <w:pPr>
              <w:tabs>
                <w:tab w:val="left" w:pos="9765"/>
              </w:tabs>
              <w:snapToGrid w:val="0"/>
              <w:spacing w:line="360" w:lineRule="auto"/>
              <w:rPr>
                <w:rFonts w:ascii="宋体" w:hAnsi="宋体" w:eastAsia="宋体" w:cs="宋体"/>
                <w:sz w:val="24"/>
                <w:szCs w:val="24"/>
              </w:rPr>
            </w:pPr>
            <w:r>
              <w:rPr>
                <w:rFonts w:hint="eastAsia" w:ascii="宋体" w:hAnsi="宋体" w:eastAsia="宋体" w:cs="宋体"/>
                <w:sz w:val="24"/>
                <w:szCs w:val="24"/>
              </w:rPr>
              <w:t> </w:t>
            </w:r>
          </w:p>
        </w:tc>
        <w:tc>
          <w:tcPr>
            <w:tcW w:w="945" w:type="dxa"/>
            <w:tcBorders>
              <w:top w:val="single" w:color="auto" w:sz="4" w:space="0"/>
              <w:left w:val="single" w:color="auto" w:sz="4" w:space="0"/>
              <w:bottom w:val="single" w:color="auto" w:sz="4" w:space="0"/>
              <w:right w:val="single" w:color="auto" w:sz="4" w:space="0"/>
            </w:tcBorders>
          </w:tcPr>
          <w:p w14:paraId="50EB254F">
            <w:pPr>
              <w:tabs>
                <w:tab w:val="left" w:pos="9765"/>
              </w:tabs>
              <w:snapToGrid w:val="0"/>
              <w:spacing w:line="360" w:lineRule="auto"/>
              <w:rPr>
                <w:rFonts w:ascii="宋体" w:hAnsi="宋体" w:eastAsia="宋体" w:cs="宋体"/>
                <w:sz w:val="24"/>
                <w:szCs w:val="24"/>
              </w:rPr>
            </w:pPr>
            <w:r>
              <w:rPr>
                <w:rFonts w:hint="eastAsia" w:ascii="宋体" w:hAnsi="宋体" w:eastAsia="宋体" w:cs="宋体"/>
                <w:sz w:val="24"/>
                <w:szCs w:val="24"/>
              </w:rPr>
              <w:t> </w:t>
            </w:r>
          </w:p>
        </w:tc>
        <w:tc>
          <w:tcPr>
            <w:tcW w:w="945" w:type="dxa"/>
            <w:tcBorders>
              <w:top w:val="single" w:color="auto" w:sz="4" w:space="0"/>
              <w:left w:val="single" w:color="auto" w:sz="4" w:space="0"/>
              <w:bottom w:val="single" w:color="auto" w:sz="4" w:space="0"/>
              <w:right w:val="single" w:color="auto" w:sz="4" w:space="0"/>
            </w:tcBorders>
          </w:tcPr>
          <w:p w14:paraId="234CB4FA">
            <w:pPr>
              <w:tabs>
                <w:tab w:val="left" w:pos="9765"/>
              </w:tabs>
              <w:snapToGrid w:val="0"/>
              <w:spacing w:line="360" w:lineRule="auto"/>
              <w:rPr>
                <w:rFonts w:ascii="宋体" w:hAnsi="宋体" w:eastAsia="宋体" w:cs="宋体"/>
                <w:sz w:val="24"/>
                <w:szCs w:val="24"/>
              </w:rPr>
            </w:pPr>
            <w:r>
              <w:rPr>
                <w:rFonts w:hint="eastAsia" w:ascii="宋体" w:hAnsi="宋体" w:eastAsia="宋体" w:cs="宋体"/>
                <w:sz w:val="24"/>
                <w:szCs w:val="24"/>
              </w:rPr>
              <w:t> </w:t>
            </w:r>
          </w:p>
        </w:tc>
        <w:tc>
          <w:tcPr>
            <w:tcW w:w="945" w:type="dxa"/>
            <w:tcBorders>
              <w:top w:val="single" w:color="auto" w:sz="4" w:space="0"/>
              <w:left w:val="single" w:color="auto" w:sz="4" w:space="0"/>
              <w:bottom w:val="single" w:color="auto" w:sz="4" w:space="0"/>
              <w:right w:val="single" w:color="auto" w:sz="4" w:space="0"/>
            </w:tcBorders>
          </w:tcPr>
          <w:p w14:paraId="04D438C2">
            <w:pPr>
              <w:tabs>
                <w:tab w:val="left" w:pos="9765"/>
              </w:tabs>
              <w:snapToGrid w:val="0"/>
              <w:spacing w:line="360" w:lineRule="auto"/>
              <w:rPr>
                <w:rFonts w:ascii="宋体" w:hAnsi="宋体" w:eastAsia="宋体" w:cs="宋体"/>
                <w:sz w:val="24"/>
                <w:szCs w:val="24"/>
              </w:rPr>
            </w:pPr>
            <w:r>
              <w:rPr>
                <w:rFonts w:hint="eastAsia" w:ascii="宋体" w:hAnsi="宋体" w:eastAsia="宋体" w:cs="宋体"/>
                <w:sz w:val="24"/>
                <w:szCs w:val="24"/>
              </w:rPr>
              <w:t> </w:t>
            </w:r>
          </w:p>
        </w:tc>
        <w:tc>
          <w:tcPr>
            <w:tcW w:w="945" w:type="dxa"/>
            <w:tcBorders>
              <w:top w:val="single" w:color="auto" w:sz="4" w:space="0"/>
              <w:left w:val="single" w:color="auto" w:sz="4" w:space="0"/>
              <w:bottom w:val="single" w:color="auto" w:sz="4" w:space="0"/>
              <w:right w:val="single" w:color="auto" w:sz="4" w:space="0"/>
            </w:tcBorders>
          </w:tcPr>
          <w:p w14:paraId="62FBFA3F">
            <w:pPr>
              <w:tabs>
                <w:tab w:val="left" w:pos="9765"/>
              </w:tabs>
              <w:snapToGrid w:val="0"/>
              <w:spacing w:line="360" w:lineRule="auto"/>
              <w:rPr>
                <w:rFonts w:ascii="宋体" w:hAnsi="宋体" w:eastAsia="宋体" w:cs="宋体"/>
                <w:sz w:val="24"/>
                <w:szCs w:val="24"/>
              </w:rPr>
            </w:pPr>
            <w:r>
              <w:rPr>
                <w:rFonts w:hint="eastAsia" w:ascii="宋体" w:hAnsi="宋体" w:eastAsia="宋体" w:cs="宋体"/>
                <w:sz w:val="24"/>
                <w:szCs w:val="24"/>
              </w:rPr>
              <w:t> </w:t>
            </w:r>
          </w:p>
        </w:tc>
        <w:tc>
          <w:tcPr>
            <w:tcW w:w="945" w:type="dxa"/>
            <w:tcBorders>
              <w:top w:val="single" w:color="auto" w:sz="4" w:space="0"/>
              <w:left w:val="single" w:color="auto" w:sz="4" w:space="0"/>
              <w:bottom w:val="single" w:color="auto" w:sz="4" w:space="0"/>
              <w:right w:val="single" w:color="auto" w:sz="4" w:space="0"/>
            </w:tcBorders>
          </w:tcPr>
          <w:p w14:paraId="586DD95C">
            <w:pPr>
              <w:tabs>
                <w:tab w:val="left" w:pos="9765"/>
              </w:tabs>
              <w:snapToGrid w:val="0"/>
              <w:spacing w:line="360" w:lineRule="auto"/>
              <w:rPr>
                <w:rFonts w:ascii="宋体" w:hAnsi="宋体" w:eastAsia="宋体" w:cs="宋体"/>
                <w:sz w:val="24"/>
                <w:szCs w:val="24"/>
              </w:rPr>
            </w:pPr>
            <w:r>
              <w:rPr>
                <w:rFonts w:hint="eastAsia" w:ascii="宋体" w:hAnsi="宋体" w:eastAsia="宋体" w:cs="宋体"/>
                <w:sz w:val="24"/>
                <w:szCs w:val="24"/>
              </w:rPr>
              <w:t> </w:t>
            </w:r>
          </w:p>
        </w:tc>
      </w:tr>
    </w:tbl>
    <w:p w14:paraId="2C4CC59C">
      <w:pPr>
        <w:tabs>
          <w:tab w:val="left" w:pos="9765"/>
        </w:tabs>
        <w:autoSpaceDE w:val="0"/>
        <w:autoSpaceDN w:val="0"/>
        <w:adjustRightInd w:val="0"/>
        <w:snapToGrid w:val="0"/>
        <w:rPr>
          <w:rFonts w:ascii="宋体" w:hAnsi="宋体" w:eastAsia="宋体" w:cs="宋体"/>
          <w:b/>
          <w:sz w:val="24"/>
          <w:szCs w:val="24"/>
          <w:lang w:val="zh-CN"/>
        </w:rPr>
      </w:pPr>
    </w:p>
    <w:p w14:paraId="5F46178B">
      <w:pPr>
        <w:tabs>
          <w:tab w:val="left" w:pos="9765"/>
        </w:tabs>
        <w:autoSpaceDE w:val="0"/>
        <w:autoSpaceDN w:val="0"/>
        <w:adjustRightInd w:val="0"/>
        <w:snapToGrid w:val="0"/>
        <w:spacing w:line="360" w:lineRule="auto"/>
        <w:rPr>
          <w:rFonts w:ascii="宋体" w:hAnsi="宋体" w:eastAsia="宋体" w:cs="宋体"/>
          <w:b/>
          <w:sz w:val="24"/>
          <w:szCs w:val="24"/>
        </w:rPr>
      </w:pPr>
      <w:r>
        <w:rPr>
          <w:rFonts w:hint="eastAsia" w:ascii="宋体" w:hAnsi="宋体" w:eastAsia="宋体" w:cs="宋体"/>
          <w:b/>
          <w:sz w:val="24"/>
          <w:szCs w:val="24"/>
          <w:lang w:val="zh-CN"/>
        </w:rPr>
        <w:t>注：参加本项目人员须是投标人正式职工。</w:t>
      </w:r>
    </w:p>
    <w:p w14:paraId="2612A75A">
      <w:pPr>
        <w:snapToGrid w:val="0"/>
        <w:spacing w:line="360" w:lineRule="auto"/>
        <w:rPr>
          <w:rFonts w:ascii="宋体" w:hAnsi="宋体" w:eastAsia="宋体" w:cs="Times New Roman"/>
          <w:sz w:val="24"/>
          <w:szCs w:val="24"/>
        </w:rPr>
      </w:pPr>
    </w:p>
    <w:p w14:paraId="65E6927A">
      <w:pPr>
        <w:autoSpaceDE w:val="0"/>
        <w:autoSpaceDN w:val="0"/>
        <w:adjustRightInd w:val="0"/>
        <w:snapToGrid w:val="0"/>
        <w:spacing w:before="25" w:after="25"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rPr>
        <w:t>投标人名称（加盖公章）</w:t>
      </w:r>
      <w:r>
        <w:rPr>
          <w:rFonts w:ascii="Times New Roman" w:hAnsi="Times New Roman" w:eastAsia="宋体" w:cs="Times New Roman"/>
          <w:sz w:val="24"/>
          <w:szCs w:val="24"/>
          <w:lang w:val="zh-CN"/>
        </w:rPr>
        <w:t>：    ____________</w:t>
      </w:r>
    </w:p>
    <w:p w14:paraId="5E6B00EC">
      <w:pPr>
        <w:autoSpaceDE w:val="0"/>
        <w:autoSpaceDN w:val="0"/>
        <w:adjustRightInd w:val="0"/>
        <w:snapToGrid w:val="0"/>
        <w:spacing w:before="25" w:after="25"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0"/>
        </w:rPr>
        <w:t xml:space="preserve">日期：_____年______月______日   </w:t>
      </w:r>
    </w:p>
    <w:p w14:paraId="3B8C29B1">
      <w:pPr>
        <w:rPr>
          <w:rFonts w:ascii="宋体" w:hAnsi="宋体" w:eastAsia="宋体" w:cs="Times New Roman"/>
          <w:b/>
          <w:sz w:val="24"/>
          <w:szCs w:val="20"/>
        </w:rPr>
      </w:pPr>
      <w:r>
        <w:rPr>
          <w:rFonts w:ascii="Times New Roman" w:hAnsi="Times New Roman" w:eastAsia="宋体" w:cs="Times New Roman"/>
          <w:kern w:val="0"/>
          <w:sz w:val="22"/>
          <w:szCs w:val="24"/>
        </w:rPr>
        <w:br w:type="page"/>
      </w:r>
      <w:bookmarkStart w:id="474" w:name="_Toc288738839"/>
      <w:bookmarkStart w:id="475" w:name="_Toc288738397"/>
      <w:r>
        <w:rPr>
          <w:rFonts w:ascii="宋体" w:hAnsi="宋体" w:eastAsia="宋体" w:cs="Times New Roman"/>
          <w:b/>
          <w:sz w:val="24"/>
          <w:szCs w:val="20"/>
        </w:rPr>
        <w:t>10</w:t>
      </w:r>
      <w:r>
        <w:rPr>
          <w:rFonts w:hint="eastAsia" w:ascii="宋体" w:hAnsi="宋体" w:eastAsia="宋体" w:cs="Times New Roman"/>
          <w:b/>
          <w:sz w:val="24"/>
          <w:szCs w:val="20"/>
        </w:rPr>
        <w:t>.相关业绩案例一览表</w:t>
      </w:r>
    </w:p>
    <w:p w14:paraId="572D70C6">
      <w:pPr>
        <w:autoSpaceDE w:val="0"/>
        <w:autoSpaceDN w:val="0"/>
        <w:adjustRightInd w:val="0"/>
        <w:spacing w:line="360" w:lineRule="auto"/>
        <w:jc w:val="center"/>
        <w:rPr>
          <w:rFonts w:ascii="Times New Roman" w:hAnsi="Times New Roman" w:eastAsia="宋体" w:cs="Times New Roman"/>
          <w:b/>
          <w:sz w:val="36"/>
          <w:szCs w:val="36"/>
        </w:rPr>
      </w:pPr>
    </w:p>
    <w:p w14:paraId="70437341">
      <w:pPr>
        <w:adjustRightInd w:val="0"/>
        <w:snapToGrid w:val="0"/>
        <w:spacing w:line="480" w:lineRule="auto"/>
        <w:jc w:val="center"/>
        <w:rPr>
          <w:rFonts w:ascii="宋体" w:hAnsi="宋体" w:eastAsia="宋体" w:cs="Times New Roman"/>
          <w:sz w:val="22"/>
          <w:szCs w:val="24"/>
        </w:rPr>
      </w:pPr>
      <w:r>
        <w:rPr>
          <w:rFonts w:hint="eastAsia" w:ascii="宋体" w:hAnsi="宋体" w:eastAsia="宋体" w:cs="Times New Roman"/>
          <w:b/>
          <w:sz w:val="36"/>
          <w:szCs w:val="36"/>
        </w:rPr>
        <w:t>相关业绩案例一览表</w:t>
      </w:r>
      <w:bookmarkEnd w:id="474"/>
      <w:bookmarkEnd w:id="475"/>
    </w:p>
    <w:p w14:paraId="001D72DF">
      <w:pPr>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项目编号：</w:t>
      </w:r>
      <w:r>
        <w:rPr>
          <w:rFonts w:hint="eastAsia" w:ascii="宋体" w:hAnsi="宋体" w:eastAsia="宋体" w:cs="宋体"/>
          <w:sz w:val="24"/>
          <w:szCs w:val="24"/>
          <w:u w:val="single"/>
        </w:rPr>
        <w:t xml:space="preserve">                   </w:t>
      </w:r>
    </w:p>
    <w:tbl>
      <w:tblPr>
        <w:tblStyle w:val="37"/>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737F2C6D">
        <w:tblPrEx>
          <w:tblCellMar>
            <w:top w:w="0" w:type="dxa"/>
            <w:left w:w="108" w:type="dxa"/>
            <w:bottom w:w="0" w:type="dxa"/>
            <w:right w:w="108" w:type="dxa"/>
          </w:tblCellMar>
        </w:tblPrEx>
        <w:trPr>
          <w:trHeight w:val="498" w:hRule="atLeast"/>
          <w:jc w:val="center"/>
        </w:trPr>
        <w:tc>
          <w:tcPr>
            <w:tcW w:w="1284" w:type="dxa"/>
            <w:tcBorders>
              <w:top w:val="single" w:color="auto" w:sz="6" w:space="0"/>
              <w:left w:val="single" w:color="auto" w:sz="6" w:space="0"/>
              <w:bottom w:val="single" w:color="auto" w:sz="6" w:space="0"/>
              <w:right w:val="single" w:color="auto" w:sz="6" w:space="0"/>
            </w:tcBorders>
            <w:vAlign w:val="center"/>
          </w:tcPr>
          <w:p w14:paraId="57939624">
            <w:pPr>
              <w:tabs>
                <w:tab w:val="left" w:pos="9765"/>
              </w:tabs>
              <w:autoSpaceDE w:val="0"/>
              <w:autoSpaceDN w:val="0"/>
              <w:adjustRightInd w:val="0"/>
              <w:snapToGrid w:val="0"/>
              <w:spacing w:line="360" w:lineRule="auto"/>
              <w:jc w:val="center"/>
              <w:rPr>
                <w:rFonts w:ascii="宋体" w:hAnsi="宋体" w:eastAsia="宋体" w:cs="宋体"/>
                <w:sz w:val="24"/>
                <w:szCs w:val="24"/>
                <w:lang w:val="zh-CN"/>
              </w:rPr>
            </w:pPr>
            <w:r>
              <w:rPr>
                <w:rFonts w:hint="eastAsia" w:ascii="宋体" w:hAnsi="宋体" w:eastAsia="宋体" w:cs="宋体"/>
                <w:sz w:val="24"/>
                <w:szCs w:val="24"/>
                <w:lang w:val="zh-CN"/>
              </w:rPr>
              <w:t>项目时间</w:t>
            </w:r>
          </w:p>
        </w:tc>
        <w:tc>
          <w:tcPr>
            <w:tcW w:w="1681" w:type="dxa"/>
            <w:tcBorders>
              <w:top w:val="single" w:color="auto" w:sz="6" w:space="0"/>
              <w:left w:val="single" w:color="auto" w:sz="6" w:space="0"/>
              <w:bottom w:val="single" w:color="auto" w:sz="6" w:space="0"/>
              <w:right w:val="single" w:color="auto" w:sz="6" w:space="0"/>
            </w:tcBorders>
            <w:vAlign w:val="center"/>
          </w:tcPr>
          <w:p w14:paraId="54CA81FE">
            <w:pPr>
              <w:tabs>
                <w:tab w:val="left" w:pos="9765"/>
              </w:tabs>
              <w:autoSpaceDE w:val="0"/>
              <w:autoSpaceDN w:val="0"/>
              <w:adjustRightInd w:val="0"/>
              <w:snapToGrid w:val="0"/>
              <w:spacing w:line="360" w:lineRule="auto"/>
              <w:jc w:val="center"/>
              <w:rPr>
                <w:rFonts w:ascii="宋体" w:hAnsi="宋体" w:eastAsia="宋体" w:cs="宋体"/>
                <w:sz w:val="24"/>
                <w:szCs w:val="24"/>
                <w:lang w:val="zh-CN"/>
              </w:rPr>
            </w:pPr>
            <w:r>
              <w:rPr>
                <w:rFonts w:hint="eastAsia" w:ascii="宋体" w:hAnsi="宋体" w:eastAsia="宋体" w:cs="宋体"/>
                <w:sz w:val="24"/>
                <w:szCs w:val="24"/>
                <w:lang w:val="zh-CN"/>
              </w:rPr>
              <w:t>项目甲方单位</w:t>
            </w:r>
          </w:p>
        </w:tc>
        <w:tc>
          <w:tcPr>
            <w:tcW w:w="1521" w:type="dxa"/>
            <w:tcBorders>
              <w:top w:val="single" w:color="auto" w:sz="6" w:space="0"/>
              <w:left w:val="single" w:color="auto" w:sz="6" w:space="0"/>
              <w:bottom w:val="single" w:color="auto" w:sz="6" w:space="0"/>
              <w:right w:val="single" w:color="auto" w:sz="6" w:space="0"/>
            </w:tcBorders>
            <w:vAlign w:val="center"/>
          </w:tcPr>
          <w:p w14:paraId="6A1C178D">
            <w:pPr>
              <w:tabs>
                <w:tab w:val="left" w:pos="9765"/>
              </w:tabs>
              <w:autoSpaceDE w:val="0"/>
              <w:autoSpaceDN w:val="0"/>
              <w:adjustRightInd w:val="0"/>
              <w:snapToGrid w:val="0"/>
              <w:spacing w:line="360" w:lineRule="auto"/>
              <w:jc w:val="center"/>
              <w:rPr>
                <w:rFonts w:ascii="宋体" w:hAnsi="宋体" w:eastAsia="宋体" w:cs="宋体"/>
                <w:sz w:val="24"/>
                <w:szCs w:val="24"/>
                <w:lang w:val="zh-CN"/>
              </w:rPr>
            </w:pPr>
            <w:r>
              <w:rPr>
                <w:rFonts w:hint="eastAsia" w:ascii="宋体" w:hAnsi="宋体" w:eastAsia="宋体" w:cs="宋体"/>
                <w:sz w:val="24"/>
                <w:szCs w:val="24"/>
                <w:lang w:val="zh-CN"/>
              </w:rPr>
              <w:t>项目名称</w:t>
            </w:r>
          </w:p>
        </w:tc>
        <w:tc>
          <w:tcPr>
            <w:tcW w:w="1198" w:type="dxa"/>
            <w:tcBorders>
              <w:top w:val="single" w:color="auto" w:sz="6" w:space="0"/>
              <w:left w:val="single" w:color="auto" w:sz="6" w:space="0"/>
              <w:bottom w:val="single" w:color="auto" w:sz="6" w:space="0"/>
              <w:right w:val="single" w:color="auto" w:sz="6" w:space="0"/>
            </w:tcBorders>
            <w:vAlign w:val="center"/>
          </w:tcPr>
          <w:p w14:paraId="6591623A">
            <w:pPr>
              <w:tabs>
                <w:tab w:val="left" w:pos="9765"/>
              </w:tabs>
              <w:autoSpaceDE w:val="0"/>
              <w:autoSpaceDN w:val="0"/>
              <w:adjustRightInd w:val="0"/>
              <w:snapToGrid w:val="0"/>
              <w:spacing w:line="360" w:lineRule="auto"/>
              <w:jc w:val="center"/>
              <w:rPr>
                <w:rFonts w:ascii="宋体" w:hAnsi="宋体" w:eastAsia="宋体" w:cs="宋体"/>
                <w:sz w:val="24"/>
                <w:szCs w:val="24"/>
                <w:lang w:val="zh-CN"/>
              </w:rPr>
            </w:pPr>
            <w:r>
              <w:rPr>
                <w:rFonts w:hint="eastAsia" w:ascii="宋体" w:hAnsi="宋体" w:eastAsia="宋体" w:cs="宋体"/>
                <w:sz w:val="24"/>
                <w:szCs w:val="24"/>
                <w:lang w:val="zh-CN"/>
              </w:rPr>
              <w:t>合同金额</w:t>
            </w:r>
          </w:p>
        </w:tc>
        <w:tc>
          <w:tcPr>
            <w:tcW w:w="1730" w:type="dxa"/>
            <w:tcBorders>
              <w:top w:val="single" w:color="auto" w:sz="6" w:space="0"/>
              <w:left w:val="single" w:color="auto" w:sz="6" w:space="0"/>
              <w:bottom w:val="single" w:color="auto" w:sz="6" w:space="0"/>
              <w:right w:val="single" w:color="auto" w:sz="6" w:space="0"/>
            </w:tcBorders>
            <w:vAlign w:val="center"/>
          </w:tcPr>
          <w:p w14:paraId="443D6275">
            <w:pPr>
              <w:tabs>
                <w:tab w:val="left" w:pos="9765"/>
              </w:tabs>
              <w:autoSpaceDE w:val="0"/>
              <w:autoSpaceDN w:val="0"/>
              <w:adjustRightInd w:val="0"/>
              <w:snapToGrid w:val="0"/>
              <w:spacing w:line="360" w:lineRule="auto"/>
              <w:jc w:val="center"/>
              <w:rPr>
                <w:rFonts w:ascii="宋体" w:hAnsi="宋体" w:eastAsia="宋体" w:cs="宋体"/>
                <w:sz w:val="24"/>
                <w:szCs w:val="24"/>
                <w:lang w:val="zh-CN"/>
              </w:rPr>
            </w:pPr>
            <w:r>
              <w:rPr>
                <w:rFonts w:hint="eastAsia" w:ascii="宋体" w:hAnsi="宋体" w:eastAsia="宋体" w:cs="宋体"/>
                <w:sz w:val="24"/>
                <w:szCs w:val="24"/>
                <w:lang w:val="zh-CN"/>
              </w:rPr>
              <w:t>单位地址</w:t>
            </w:r>
          </w:p>
        </w:tc>
        <w:tc>
          <w:tcPr>
            <w:tcW w:w="1597" w:type="dxa"/>
            <w:tcBorders>
              <w:top w:val="single" w:color="auto" w:sz="6" w:space="0"/>
              <w:left w:val="single" w:color="auto" w:sz="6" w:space="0"/>
              <w:bottom w:val="single" w:color="auto" w:sz="6" w:space="0"/>
              <w:right w:val="single" w:color="auto" w:sz="6" w:space="0"/>
            </w:tcBorders>
            <w:vAlign w:val="center"/>
          </w:tcPr>
          <w:p w14:paraId="27161B69">
            <w:pPr>
              <w:tabs>
                <w:tab w:val="left" w:pos="9765"/>
              </w:tabs>
              <w:autoSpaceDE w:val="0"/>
              <w:autoSpaceDN w:val="0"/>
              <w:adjustRightInd w:val="0"/>
              <w:snapToGrid w:val="0"/>
              <w:spacing w:line="360" w:lineRule="auto"/>
              <w:jc w:val="center"/>
              <w:rPr>
                <w:rFonts w:ascii="宋体" w:hAnsi="宋体" w:eastAsia="宋体" w:cs="宋体"/>
                <w:sz w:val="24"/>
                <w:szCs w:val="24"/>
                <w:lang w:val="zh-CN"/>
              </w:rPr>
            </w:pPr>
            <w:r>
              <w:rPr>
                <w:rFonts w:hint="eastAsia" w:ascii="宋体" w:hAnsi="宋体" w:eastAsia="宋体" w:cs="宋体"/>
                <w:sz w:val="24"/>
                <w:szCs w:val="24"/>
                <w:lang w:val="zh-CN"/>
              </w:rPr>
              <w:t>联系电话</w:t>
            </w:r>
          </w:p>
        </w:tc>
      </w:tr>
      <w:tr w14:paraId="7A7A4379">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vAlign w:val="center"/>
          </w:tcPr>
          <w:p w14:paraId="67B1725F">
            <w:pPr>
              <w:tabs>
                <w:tab w:val="left" w:pos="9765"/>
              </w:tabs>
              <w:autoSpaceDE w:val="0"/>
              <w:autoSpaceDN w:val="0"/>
              <w:adjustRightInd w:val="0"/>
              <w:snapToGrid w:val="0"/>
              <w:spacing w:line="360" w:lineRule="auto"/>
              <w:jc w:val="center"/>
              <w:rPr>
                <w:rFonts w:ascii="宋体" w:hAnsi="宋体" w:eastAsia="宋体" w:cs="宋体"/>
                <w:sz w:val="24"/>
                <w:szCs w:val="24"/>
              </w:rPr>
            </w:pPr>
          </w:p>
        </w:tc>
        <w:tc>
          <w:tcPr>
            <w:tcW w:w="1681" w:type="dxa"/>
            <w:tcBorders>
              <w:top w:val="single" w:color="auto" w:sz="6" w:space="0"/>
              <w:left w:val="single" w:color="auto" w:sz="6" w:space="0"/>
              <w:bottom w:val="single" w:color="auto" w:sz="6" w:space="0"/>
              <w:right w:val="single" w:color="auto" w:sz="6" w:space="0"/>
            </w:tcBorders>
            <w:vAlign w:val="center"/>
          </w:tcPr>
          <w:p w14:paraId="02B6845F">
            <w:pPr>
              <w:tabs>
                <w:tab w:val="left" w:pos="9765"/>
              </w:tabs>
              <w:autoSpaceDE w:val="0"/>
              <w:autoSpaceDN w:val="0"/>
              <w:adjustRightInd w:val="0"/>
              <w:snapToGrid w:val="0"/>
              <w:spacing w:line="360" w:lineRule="auto"/>
              <w:jc w:val="center"/>
              <w:rPr>
                <w:rFonts w:ascii="宋体" w:hAnsi="宋体" w:eastAsia="宋体" w:cs="宋体"/>
                <w:sz w:val="24"/>
                <w:szCs w:val="24"/>
              </w:rPr>
            </w:pPr>
          </w:p>
        </w:tc>
        <w:tc>
          <w:tcPr>
            <w:tcW w:w="1521" w:type="dxa"/>
            <w:tcBorders>
              <w:top w:val="single" w:color="auto" w:sz="6" w:space="0"/>
              <w:left w:val="single" w:color="auto" w:sz="6" w:space="0"/>
              <w:bottom w:val="single" w:color="auto" w:sz="6" w:space="0"/>
              <w:right w:val="single" w:color="auto" w:sz="6" w:space="0"/>
            </w:tcBorders>
            <w:vAlign w:val="center"/>
          </w:tcPr>
          <w:p w14:paraId="4B28F873">
            <w:pPr>
              <w:tabs>
                <w:tab w:val="left" w:pos="9765"/>
              </w:tabs>
              <w:autoSpaceDE w:val="0"/>
              <w:autoSpaceDN w:val="0"/>
              <w:adjustRightInd w:val="0"/>
              <w:snapToGrid w:val="0"/>
              <w:spacing w:line="360" w:lineRule="auto"/>
              <w:jc w:val="center"/>
              <w:rPr>
                <w:rFonts w:ascii="宋体" w:hAnsi="宋体" w:eastAsia="宋体" w:cs="宋体"/>
                <w:sz w:val="24"/>
                <w:szCs w:val="24"/>
              </w:rPr>
            </w:pPr>
          </w:p>
        </w:tc>
        <w:tc>
          <w:tcPr>
            <w:tcW w:w="1198" w:type="dxa"/>
            <w:tcBorders>
              <w:top w:val="single" w:color="auto" w:sz="6" w:space="0"/>
              <w:left w:val="single" w:color="auto" w:sz="6" w:space="0"/>
              <w:bottom w:val="single" w:color="auto" w:sz="6" w:space="0"/>
              <w:right w:val="single" w:color="auto" w:sz="6" w:space="0"/>
            </w:tcBorders>
            <w:vAlign w:val="center"/>
          </w:tcPr>
          <w:p w14:paraId="51A4A600">
            <w:pPr>
              <w:tabs>
                <w:tab w:val="left" w:pos="9765"/>
              </w:tabs>
              <w:autoSpaceDE w:val="0"/>
              <w:autoSpaceDN w:val="0"/>
              <w:adjustRightInd w:val="0"/>
              <w:snapToGrid w:val="0"/>
              <w:spacing w:line="360" w:lineRule="auto"/>
              <w:jc w:val="center"/>
              <w:rPr>
                <w:rFonts w:ascii="宋体" w:hAnsi="宋体" w:eastAsia="宋体" w:cs="宋体"/>
                <w:sz w:val="24"/>
                <w:szCs w:val="24"/>
              </w:rPr>
            </w:pPr>
          </w:p>
        </w:tc>
        <w:tc>
          <w:tcPr>
            <w:tcW w:w="1730" w:type="dxa"/>
            <w:tcBorders>
              <w:top w:val="single" w:color="auto" w:sz="6" w:space="0"/>
              <w:left w:val="single" w:color="auto" w:sz="6" w:space="0"/>
              <w:bottom w:val="single" w:color="auto" w:sz="6" w:space="0"/>
              <w:right w:val="single" w:color="auto" w:sz="6" w:space="0"/>
            </w:tcBorders>
            <w:vAlign w:val="center"/>
          </w:tcPr>
          <w:p w14:paraId="38DFC2A9">
            <w:pPr>
              <w:tabs>
                <w:tab w:val="left" w:pos="9765"/>
              </w:tabs>
              <w:autoSpaceDE w:val="0"/>
              <w:autoSpaceDN w:val="0"/>
              <w:adjustRightInd w:val="0"/>
              <w:snapToGrid w:val="0"/>
              <w:spacing w:line="360" w:lineRule="auto"/>
              <w:ind w:hanging="523"/>
              <w:jc w:val="center"/>
              <w:rPr>
                <w:rFonts w:ascii="宋体" w:hAnsi="宋体" w:eastAsia="宋体" w:cs="宋体"/>
                <w:sz w:val="24"/>
                <w:szCs w:val="24"/>
              </w:rPr>
            </w:pPr>
          </w:p>
        </w:tc>
        <w:tc>
          <w:tcPr>
            <w:tcW w:w="1597" w:type="dxa"/>
            <w:tcBorders>
              <w:top w:val="single" w:color="auto" w:sz="6" w:space="0"/>
              <w:left w:val="single" w:color="auto" w:sz="6" w:space="0"/>
              <w:bottom w:val="single" w:color="auto" w:sz="6" w:space="0"/>
              <w:right w:val="single" w:color="auto" w:sz="6" w:space="0"/>
            </w:tcBorders>
            <w:vAlign w:val="center"/>
          </w:tcPr>
          <w:p w14:paraId="73131489">
            <w:pPr>
              <w:tabs>
                <w:tab w:val="left" w:pos="9765"/>
              </w:tabs>
              <w:autoSpaceDE w:val="0"/>
              <w:autoSpaceDN w:val="0"/>
              <w:adjustRightInd w:val="0"/>
              <w:snapToGrid w:val="0"/>
              <w:spacing w:line="360" w:lineRule="auto"/>
              <w:ind w:hanging="523"/>
              <w:jc w:val="center"/>
              <w:rPr>
                <w:rFonts w:ascii="宋体" w:hAnsi="宋体" w:eastAsia="宋体" w:cs="宋体"/>
                <w:sz w:val="24"/>
                <w:szCs w:val="24"/>
              </w:rPr>
            </w:pPr>
          </w:p>
        </w:tc>
      </w:tr>
      <w:tr w14:paraId="54639074">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5781DBDE">
            <w:pPr>
              <w:tabs>
                <w:tab w:val="left" w:pos="9765"/>
              </w:tabs>
              <w:autoSpaceDE w:val="0"/>
              <w:autoSpaceDN w:val="0"/>
              <w:adjustRightInd w:val="0"/>
              <w:snapToGrid w:val="0"/>
              <w:spacing w:line="360" w:lineRule="auto"/>
              <w:rPr>
                <w:rFonts w:ascii="宋体" w:hAnsi="宋体" w:eastAsia="宋体" w:cs="宋体"/>
                <w:sz w:val="24"/>
                <w:szCs w:val="24"/>
              </w:rPr>
            </w:pPr>
          </w:p>
        </w:tc>
        <w:tc>
          <w:tcPr>
            <w:tcW w:w="1681" w:type="dxa"/>
            <w:tcBorders>
              <w:top w:val="single" w:color="auto" w:sz="6" w:space="0"/>
              <w:left w:val="single" w:color="auto" w:sz="6" w:space="0"/>
              <w:bottom w:val="single" w:color="auto" w:sz="6" w:space="0"/>
              <w:right w:val="single" w:color="auto" w:sz="6" w:space="0"/>
            </w:tcBorders>
          </w:tcPr>
          <w:p w14:paraId="58ACC85C">
            <w:pPr>
              <w:tabs>
                <w:tab w:val="left" w:pos="9765"/>
              </w:tabs>
              <w:autoSpaceDE w:val="0"/>
              <w:autoSpaceDN w:val="0"/>
              <w:adjustRightInd w:val="0"/>
              <w:snapToGrid w:val="0"/>
              <w:spacing w:line="360" w:lineRule="auto"/>
              <w:rPr>
                <w:rFonts w:ascii="宋体" w:hAnsi="宋体" w:eastAsia="宋体" w:cs="宋体"/>
                <w:sz w:val="24"/>
                <w:szCs w:val="24"/>
              </w:rPr>
            </w:pPr>
          </w:p>
        </w:tc>
        <w:tc>
          <w:tcPr>
            <w:tcW w:w="1521" w:type="dxa"/>
            <w:tcBorders>
              <w:top w:val="single" w:color="auto" w:sz="6" w:space="0"/>
              <w:left w:val="single" w:color="auto" w:sz="6" w:space="0"/>
              <w:bottom w:val="single" w:color="auto" w:sz="6" w:space="0"/>
              <w:right w:val="single" w:color="auto" w:sz="6" w:space="0"/>
            </w:tcBorders>
          </w:tcPr>
          <w:p w14:paraId="63208052">
            <w:pPr>
              <w:tabs>
                <w:tab w:val="left" w:pos="9765"/>
              </w:tabs>
              <w:autoSpaceDE w:val="0"/>
              <w:autoSpaceDN w:val="0"/>
              <w:adjustRightInd w:val="0"/>
              <w:snapToGrid w:val="0"/>
              <w:spacing w:line="360" w:lineRule="auto"/>
              <w:rPr>
                <w:rFonts w:ascii="宋体" w:hAnsi="宋体" w:eastAsia="宋体" w:cs="宋体"/>
                <w:sz w:val="24"/>
                <w:szCs w:val="24"/>
              </w:rPr>
            </w:pPr>
          </w:p>
        </w:tc>
        <w:tc>
          <w:tcPr>
            <w:tcW w:w="1198" w:type="dxa"/>
            <w:tcBorders>
              <w:top w:val="single" w:color="auto" w:sz="6" w:space="0"/>
              <w:left w:val="single" w:color="auto" w:sz="6" w:space="0"/>
              <w:bottom w:val="single" w:color="auto" w:sz="6" w:space="0"/>
              <w:right w:val="single" w:color="auto" w:sz="6" w:space="0"/>
            </w:tcBorders>
          </w:tcPr>
          <w:p w14:paraId="0DC693C9">
            <w:pPr>
              <w:tabs>
                <w:tab w:val="left" w:pos="9765"/>
              </w:tabs>
              <w:autoSpaceDE w:val="0"/>
              <w:autoSpaceDN w:val="0"/>
              <w:adjustRightInd w:val="0"/>
              <w:snapToGrid w:val="0"/>
              <w:spacing w:line="360" w:lineRule="auto"/>
              <w:rPr>
                <w:rFonts w:ascii="宋体" w:hAnsi="宋体" w:eastAsia="宋体" w:cs="宋体"/>
                <w:sz w:val="24"/>
                <w:szCs w:val="24"/>
              </w:rPr>
            </w:pPr>
          </w:p>
        </w:tc>
        <w:tc>
          <w:tcPr>
            <w:tcW w:w="1730" w:type="dxa"/>
            <w:tcBorders>
              <w:top w:val="single" w:color="auto" w:sz="6" w:space="0"/>
              <w:left w:val="single" w:color="auto" w:sz="6" w:space="0"/>
              <w:bottom w:val="single" w:color="auto" w:sz="6" w:space="0"/>
              <w:right w:val="single" w:color="auto" w:sz="6" w:space="0"/>
            </w:tcBorders>
          </w:tcPr>
          <w:p w14:paraId="3525E2CA">
            <w:pPr>
              <w:tabs>
                <w:tab w:val="left" w:pos="9765"/>
              </w:tabs>
              <w:autoSpaceDE w:val="0"/>
              <w:autoSpaceDN w:val="0"/>
              <w:adjustRightInd w:val="0"/>
              <w:snapToGrid w:val="0"/>
              <w:spacing w:line="360" w:lineRule="auto"/>
              <w:rPr>
                <w:rFonts w:ascii="宋体" w:hAnsi="宋体" w:eastAsia="宋体" w:cs="宋体"/>
                <w:sz w:val="24"/>
                <w:szCs w:val="24"/>
              </w:rPr>
            </w:pPr>
          </w:p>
        </w:tc>
        <w:tc>
          <w:tcPr>
            <w:tcW w:w="1597" w:type="dxa"/>
            <w:tcBorders>
              <w:top w:val="single" w:color="auto" w:sz="6" w:space="0"/>
              <w:left w:val="single" w:color="auto" w:sz="6" w:space="0"/>
              <w:bottom w:val="single" w:color="auto" w:sz="6" w:space="0"/>
              <w:right w:val="single" w:color="auto" w:sz="6" w:space="0"/>
            </w:tcBorders>
          </w:tcPr>
          <w:p w14:paraId="5741E21D">
            <w:pPr>
              <w:tabs>
                <w:tab w:val="left" w:pos="9765"/>
              </w:tabs>
              <w:autoSpaceDE w:val="0"/>
              <w:autoSpaceDN w:val="0"/>
              <w:adjustRightInd w:val="0"/>
              <w:snapToGrid w:val="0"/>
              <w:spacing w:line="360" w:lineRule="auto"/>
              <w:rPr>
                <w:rFonts w:ascii="宋体" w:hAnsi="宋体" w:eastAsia="宋体" w:cs="宋体"/>
                <w:sz w:val="24"/>
                <w:szCs w:val="24"/>
              </w:rPr>
            </w:pPr>
          </w:p>
        </w:tc>
      </w:tr>
      <w:tr w14:paraId="06515AFF">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51123570">
            <w:pPr>
              <w:tabs>
                <w:tab w:val="left" w:pos="9765"/>
              </w:tabs>
              <w:autoSpaceDE w:val="0"/>
              <w:autoSpaceDN w:val="0"/>
              <w:adjustRightInd w:val="0"/>
              <w:snapToGrid w:val="0"/>
              <w:spacing w:line="360" w:lineRule="auto"/>
              <w:rPr>
                <w:rFonts w:ascii="宋体" w:hAnsi="宋体" w:eastAsia="宋体" w:cs="宋体"/>
                <w:sz w:val="24"/>
                <w:szCs w:val="24"/>
              </w:rPr>
            </w:pPr>
          </w:p>
        </w:tc>
        <w:tc>
          <w:tcPr>
            <w:tcW w:w="1681" w:type="dxa"/>
            <w:tcBorders>
              <w:top w:val="single" w:color="auto" w:sz="6" w:space="0"/>
              <w:left w:val="single" w:color="auto" w:sz="6" w:space="0"/>
              <w:bottom w:val="single" w:color="auto" w:sz="6" w:space="0"/>
              <w:right w:val="single" w:color="auto" w:sz="6" w:space="0"/>
            </w:tcBorders>
          </w:tcPr>
          <w:p w14:paraId="374108D8">
            <w:pPr>
              <w:tabs>
                <w:tab w:val="left" w:pos="9765"/>
              </w:tabs>
              <w:autoSpaceDE w:val="0"/>
              <w:autoSpaceDN w:val="0"/>
              <w:adjustRightInd w:val="0"/>
              <w:snapToGrid w:val="0"/>
              <w:spacing w:line="360" w:lineRule="auto"/>
              <w:rPr>
                <w:rFonts w:ascii="宋体" w:hAnsi="宋体" w:eastAsia="宋体" w:cs="宋体"/>
                <w:sz w:val="24"/>
                <w:szCs w:val="24"/>
              </w:rPr>
            </w:pPr>
          </w:p>
        </w:tc>
        <w:tc>
          <w:tcPr>
            <w:tcW w:w="1521" w:type="dxa"/>
            <w:tcBorders>
              <w:top w:val="single" w:color="auto" w:sz="6" w:space="0"/>
              <w:left w:val="single" w:color="auto" w:sz="6" w:space="0"/>
              <w:bottom w:val="single" w:color="auto" w:sz="6" w:space="0"/>
              <w:right w:val="single" w:color="auto" w:sz="6" w:space="0"/>
            </w:tcBorders>
          </w:tcPr>
          <w:p w14:paraId="18B1374A">
            <w:pPr>
              <w:tabs>
                <w:tab w:val="left" w:pos="9765"/>
              </w:tabs>
              <w:autoSpaceDE w:val="0"/>
              <w:autoSpaceDN w:val="0"/>
              <w:adjustRightInd w:val="0"/>
              <w:snapToGrid w:val="0"/>
              <w:spacing w:line="360" w:lineRule="auto"/>
              <w:rPr>
                <w:rFonts w:ascii="宋体" w:hAnsi="宋体" w:eastAsia="宋体" w:cs="宋体"/>
                <w:sz w:val="24"/>
                <w:szCs w:val="24"/>
              </w:rPr>
            </w:pPr>
          </w:p>
        </w:tc>
        <w:tc>
          <w:tcPr>
            <w:tcW w:w="1198" w:type="dxa"/>
            <w:tcBorders>
              <w:top w:val="single" w:color="auto" w:sz="6" w:space="0"/>
              <w:left w:val="single" w:color="auto" w:sz="6" w:space="0"/>
              <w:bottom w:val="single" w:color="auto" w:sz="6" w:space="0"/>
              <w:right w:val="single" w:color="auto" w:sz="6" w:space="0"/>
            </w:tcBorders>
          </w:tcPr>
          <w:p w14:paraId="477D64DE">
            <w:pPr>
              <w:tabs>
                <w:tab w:val="left" w:pos="9765"/>
              </w:tabs>
              <w:autoSpaceDE w:val="0"/>
              <w:autoSpaceDN w:val="0"/>
              <w:adjustRightInd w:val="0"/>
              <w:snapToGrid w:val="0"/>
              <w:spacing w:line="360" w:lineRule="auto"/>
              <w:rPr>
                <w:rFonts w:ascii="宋体" w:hAnsi="宋体" w:eastAsia="宋体" w:cs="宋体"/>
                <w:sz w:val="24"/>
                <w:szCs w:val="24"/>
              </w:rPr>
            </w:pPr>
          </w:p>
        </w:tc>
        <w:tc>
          <w:tcPr>
            <w:tcW w:w="1730" w:type="dxa"/>
            <w:tcBorders>
              <w:top w:val="single" w:color="auto" w:sz="6" w:space="0"/>
              <w:left w:val="single" w:color="auto" w:sz="6" w:space="0"/>
              <w:bottom w:val="single" w:color="auto" w:sz="6" w:space="0"/>
              <w:right w:val="single" w:color="auto" w:sz="6" w:space="0"/>
            </w:tcBorders>
          </w:tcPr>
          <w:p w14:paraId="7D3C0F76">
            <w:pPr>
              <w:tabs>
                <w:tab w:val="left" w:pos="9765"/>
              </w:tabs>
              <w:autoSpaceDE w:val="0"/>
              <w:autoSpaceDN w:val="0"/>
              <w:adjustRightInd w:val="0"/>
              <w:snapToGrid w:val="0"/>
              <w:spacing w:line="360" w:lineRule="auto"/>
              <w:rPr>
                <w:rFonts w:ascii="宋体" w:hAnsi="宋体" w:eastAsia="宋体" w:cs="宋体"/>
                <w:sz w:val="24"/>
                <w:szCs w:val="24"/>
              </w:rPr>
            </w:pPr>
          </w:p>
        </w:tc>
        <w:tc>
          <w:tcPr>
            <w:tcW w:w="1597" w:type="dxa"/>
            <w:tcBorders>
              <w:top w:val="single" w:color="auto" w:sz="6" w:space="0"/>
              <w:left w:val="single" w:color="auto" w:sz="6" w:space="0"/>
              <w:bottom w:val="single" w:color="auto" w:sz="6" w:space="0"/>
              <w:right w:val="single" w:color="auto" w:sz="6" w:space="0"/>
            </w:tcBorders>
          </w:tcPr>
          <w:p w14:paraId="1658997E">
            <w:pPr>
              <w:tabs>
                <w:tab w:val="left" w:pos="9765"/>
              </w:tabs>
              <w:autoSpaceDE w:val="0"/>
              <w:autoSpaceDN w:val="0"/>
              <w:adjustRightInd w:val="0"/>
              <w:snapToGrid w:val="0"/>
              <w:spacing w:line="360" w:lineRule="auto"/>
              <w:rPr>
                <w:rFonts w:ascii="宋体" w:hAnsi="宋体" w:eastAsia="宋体" w:cs="宋体"/>
                <w:sz w:val="24"/>
                <w:szCs w:val="24"/>
              </w:rPr>
            </w:pPr>
          </w:p>
        </w:tc>
      </w:tr>
      <w:tr w14:paraId="1CC51717">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3122AB5B">
            <w:pPr>
              <w:tabs>
                <w:tab w:val="left" w:pos="9765"/>
              </w:tabs>
              <w:autoSpaceDE w:val="0"/>
              <w:autoSpaceDN w:val="0"/>
              <w:adjustRightInd w:val="0"/>
              <w:snapToGrid w:val="0"/>
              <w:spacing w:line="360" w:lineRule="auto"/>
              <w:rPr>
                <w:rFonts w:ascii="宋体" w:hAnsi="宋体" w:eastAsia="宋体" w:cs="宋体"/>
                <w:sz w:val="24"/>
                <w:szCs w:val="24"/>
              </w:rPr>
            </w:pPr>
          </w:p>
        </w:tc>
        <w:tc>
          <w:tcPr>
            <w:tcW w:w="1681" w:type="dxa"/>
            <w:tcBorders>
              <w:top w:val="single" w:color="auto" w:sz="6" w:space="0"/>
              <w:left w:val="single" w:color="auto" w:sz="6" w:space="0"/>
              <w:bottom w:val="single" w:color="auto" w:sz="6" w:space="0"/>
              <w:right w:val="single" w:color="auto" w:sz="6" w:space="0"/>
            </w:tcBorders>
          </w:tcPr>
          <w:p w14:paraId="0CFA5CC3">
            <w:pPr>
              <w:tabs>
                <w:tab w:val="left" w:pos="9765"/>
              </w:tabs>
              <w:autoSpaceDE w:val="0"/>
              <w:autoSpaceDN w:val="0"/>
              <w:adjustRightInd w:val="0"/>
              <w:snapToGrid w:val="0"/>
              <w:spacing w:line="360" w:lineRule="auto"/>
              <w:rPr>
                <w:rFonts w:ascii="宋体" w:hAnsi="宋体" w:eastAsia="宋体" w:cs="宋体"/>
                <w:sz w:val="24"/>
                <w:szCs w:val="24"/>
              </w:rPr>
            </w:pPr>
          </w:p>
        </w:tc>
        <w:tc>
          <w:tcPr>
            <w:tcW w:w="1521" w:type="dxa"/>
            <w:tcBorders>
              <w:top w:val="single" w:color="auto" w:sz="6" w:space="0"/>
              <w:left w:val="single" w:color="auto" w:sz="6" w:space="0"/>
              <w:bottom w:val="single" w:color="auto" w:sz="6" w:space="0"/>
              <w:right w:val="single" w:color="auto" w:sz="6" w:space="0"/>
            </w:tcBorders>
          </w:tcPr>
          <w:p w14:paraId="478B3FAF">
            <w:pPr>
              <w:tabs>
                <w:tab w:val="left" w:pos="9765"/>
              </w:tabs>
              <w:autoSpaceDE w:val="0"/>
              <w:autoSpaceDN w:val="0"/>
              <w:adjustRightInd w:val="0"/>
              <w:snapToGrid w:val="0"/>
              <w:spacing w:line="360" w:lineRule="auto"/>
              <w:rPr>
                <w:rFonts w:ascii="宋体" w:hAnsi="宋体" w:eastAsia="宋体" w:cs="宋体"/>
                <w:sz w:val="24"/>
                <w:szCs w:val="24"/>
              </w:rPr>
            </w:pPr>
          </w:p>
        </w:tc>
        <w:tc>
          <w:tcPr>
            <w:tcW w:w="1198" w:type="dxa"/>
            <w:tcBorders>
              <w:top w:val="single" w:color="auto" w:sz="6" w:space="0"/>
              <w:left w:val="single" w:color="auto" w:sz="6" w:space="0"/>
              <w:bottom w:val="single" w:color="auto" w:sz="6" w:space="0"/>
              <w:right w:val="single" w:color="auto" w:sz="6" w:space="0"/>
            </w:tcBorders>
          </w:tcPr>
          <w:p w14:paraId="1603FA7D">
            <w:pPr>
              <w:tabs>
                <w:tab w:val="left" w:pos="9765"/>
              </w:tabs>
              <w:autoSpaceDE w:val="0"/>
              <w:autoSpaceDN w:val="0"/>
              <w:adjustRightInd w:val="0"/>
              <w:snapToGrid w:val="0"/>
              <w:spacing w:line="360" w:lineRule="auto"/>
              <w:rPr>
                <w:rFonts w:ascii="宋体" w:hAnsi="宋体" w:eastAsia="宋体" w:cs="宋体"/>
                <w:sz w:val="24"/>
                <w:szCs w:val="24"/>
              </w:rPr>
            </w:pPr>
          </w:p>
        </w:tc>
        <w:tc>
          <w:tcPr>
            <w:tcW w:w="1730" w:type="dxa"/>
            <w:tcBorders>
              <w:top w:val="single" w:color="auto" w:sz="6" w:space="0"/>
              <w:left w:val="single" w:color="auto" w:sz="6" w:space="0"/>
              <w:bottom w:val="single" w:color="auto" w:sz="6" w:space="0"/>
              <w:right w:val="single" w:color="auto" w:sz="6" w:space="0"/>
            </w:tcBorders>
          </w:tcPr>
          <w:p w14:paraId="19D97813">
            <w:pPr>
              <w:tabs>
                <w:tab w:val="left" w:pos="9765"/>
              </w:tabs>
              <w:autoSpaceDE w:val="0"/>
              <w:autoSpaceDN w:val="0"/>
              <w:adjustRightInd w:val="0"/>
              <w:snapToGrid w:val="0"/>
              <w:spacing w:line="360" w:lineRule="auto"/>
              <w:rPr>
                <w:rFonts w:ascii="宋体" w:hAnsi="宋体" w:eastAsia="宋体" w:cs="宋体"/>
                <w:sz w:val="24"/>
                <w:szCs w:val="24"/>
              </w:rPr>
            </w:pPr>
          </w:p>
        </w:tc>
        <w:tc>
          <w:tcPr>
            <w:tcW w:w="1597" w:type="dxa"/>
            <w:tcBorders>
              <w:top w:val="single" w:color="auto" w:sz="6" w:space="0"/>
              <w:left w:val="single" w:color="auto" w:sz="6" w:space="0"/>
              <w:bottom w:val="single" w:color="auto" w:sz="6" w:space="0"/>
              <w:right w:val="single" w:color="auto" w:sz="6" w:space="0"/>
            </w:tcBorders>
          </w:tcPr>
          <w:p w14:paraId="292AE3AA">
            <w:pPr>
              <w:tabs>
                <w:tab w:val="left" w:pos="9765"/>
              </w:tabs>
              <w:autoSpaceDE w:val="0"/>
              <w:autoSpaceDN w:val="0"/>
              <w:adjustRightInd w:val="0"/>
              <w:snapToGrid w:val="0"/>
              <w:spacing w:line="360" w:lineRule="auto"/>
              <w:rPr>
                <w:rFonts w:ascii="宋体" w:hAnsi="宋体" w:eastAsia="宋体" w:cs="宋体"/>
                <w:sz w:val="24"/>
                <w:szCs w:val="24"/>
              </w:rPr>
            </w:pPr>
          </w:p>
        </w:tc>
      </w:tr>
      <w:tr w14:paraId="4A0788D7">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4C0F21DE">
            <w:pPr>
              <w:tabs>
                <w:tab w:val="left" w:pos="9765"/>
              </w:tabs>
              <w:autoSpaceDE w:val="0"/>
              <w:autoSpaceDN w:val="0"/>
              <w:adjustRightInd w:val="0"/>
              <w:snapToGrid w:val="0"/>
              <w:spacing w:line="360" w:lineRule="auto"/>
              <w:rPr>
                <w:rFonts w:ascii="宋体" w:hAnsi="宋体" w:eastAsia="宋体" w:cs="宋体"/>
                <w:sz w:val="24"/>
                <w:szCs w:val="24"/>
              </w:rPr>
            </w:pPr>
          </w:p>
        </w:tc>
        <w:tc>
          <w:tcPr>
            <w:tcW w:w="1681" w:type="dxa"/>
            <w:tcBorders>
              <w:top w:val="single" w:color="auto" w:sz="6" w:space="0"/>
              <w:left w:val="single" w:color="auto" w:sz="6" w:space="0"/>
              <w:bottom w:val="single" w:color="auto" w:sz="6" w:space="0"/>
              <w:right w:val="single" w:color="auto" w:sz="6" w:space="0"/>
            </w:tcBorders>
          </w:tcPr>
          <w:p w14:paraId="63CD9A8C">
            <w:pPr>
              <w:tabs>
                <w:tab w:val="left" w:pos="9765"/>
              </w:tabs>
              <w:autoSpaceDE w:val="0"/>
              <w:autoSpaceDN w:val="0"/>
              <w:adjustRightInd w:val="0"/>
              <w:snapToGrid w:val="0"/>
              <w:spacing w:line="360" w:lineRule="auto"/>
              <w:rPr>
                <w:rFonts w:ascii="宋体" w:hAnsi="宋体" w:eastAsia="宋体" w:cs="宋体"/>
                <w:sz w:val="24"/>
                <w:szCs w:val="24"/>
              </w:rPr>
            </w:pPr>
          </w:p>
        </w:tc>
        <w:tc>
          <w:tcPr>
            <w:tcW w:w="1521" w:type="dxa"/>
            <w:tcBorders>
              <w:top w:val="single" w:color="auto" w:sz="6" w:space="0"/>
              <w:left w:val="single" w:color="auto" w:sz="6" w:space="0"/>
              <w:bottom w:val="single" w:color="auto" w:sz="6" w:space="0"/>
              <w:right w:val="single" w:color="auto" w:sz="6" w:space="0"/>
            </w:tcBorders>
          </w:tcPr>
          <w:p w14:paraId="1D963901">
            <w:pPr>
              <w:tabs>
                <w:tab w:val="left" w:pos="9765"/>
              </w:tabs>
              <w:autoSpaceDE w:val="0"/>
              <w:autoSpaceDN w:val="0"/>
              <w:adjustRightInd w:val="0"/>
              <w:snapToGrid w:val="0"/>
              <w:spacing w:line="360" w:lineRule="auto"/>
              <w:rPr>
                <w:rFonts w:ascii="宋体" w:hAnsi="宋体" w:eastAsia="宋体" w:cs="宋体"/>
                <w:sz w:val="24"/>
                <w:szCs w:val="24"/>
              </w:rPr>
            </w:pPr>
          </w:p>
        </w:tc>
        <w:tc>
          <w:tcPr>
            <w:tcW w:w="1198" w:type="dxa"/>
            <w:tcBorders>
              <w:top w:val="single" w:color="auto" w:sz="6" w:space="0"/>
              <w:left w:val="single" w:color="auto" w:sz="6" w:space="0"/>
              <w:bottom w:val="single" w:color="auto" w:sz="6" w:space="0"/>
              <w:right w:val="single" w:color="auto" w:sz="6" w:space="0"/>
            </w:tcBorders>
          </w:tcPr>
          <w:p w14:paraId="79674CCB">
            <w:pPr>
              <w:tabs>
                <w:tab w:val="left" w:pos="9765"/>
              </w:tabs>
              <w:autoSpaceDE w:val="0"/>
              <w:autoSpaceDN w:val="0"/>
              <w:adjustRightInd w:val="0"/>
              <w:snapToGrid w:val="0"/>
              <w:spacing w:line="360" w:lineRule="auto"/>
              <w:rPr>
                <w:rFonts w:ascii="宋体" w:hAnsi="宋体" w:eastAsia="宋体" w:cs="宋体"/>
                <w:sz w:val="24"/>
                <w:szCs w:val="24"/>
              </w:rPr>
            </w:pPr>
          </w:p>
        </w:tc>
        <w:tc>
          <w:tcPr>
            <w:tcW w:w="1730" w:type="dxa"/>
            <w:tcBorders>
              <w:top w:val="single" w:color="auto" w:sz="6" w:space="0"/>
              <w:left w:val="single" w:color="auto" w:sz="6" w:space="0"/>
              <w:bottom w:val="single" w:color="auto" w:sz="6" w:space="0"/>
              <w:right w:val="single" w:color="auto" w:sz="6" w:space="0"/>
            </w:tcBorders>
          </w:tcPr>
          <w:p w14:paraId="119883A1">
            <w:pPr>
              <w:tabs>
                <w:tab w:val="left" w:pos="9765"/>
              </w:tabs>
              <w:autoSpaceDE w:val="0"/>
              <w:autoSpaceDN w:val="0"/>
              <w:adjustRightInd w:val="0"/>
              <w:snapToGrid w:val="0"/>
              <w:spacing w:line="360" w:lineRule="auto"/>
              <w:rPr>
                <w:rFonts w:ascii="宋体" w:hAnsi="宋体" w:eastAsia="宋体" w:cs="宋体"/>
                <w:sz w:val="24"/>
                <w:szCs w:val="24"/>
              </w:rPr>
            </w:pPr>
          </w:p>
        </w:tc>
        <w:tc>
          <w:tcPr>
            <w:tcW w:w="1597" w:type="dxa"/>
            <w:tcBorders>
              <w:top w:val="single" w:color="auto" w:sz="6" w:space="0"/>
              <w:left w:val="single" w:color="auto" w:sz="6" w:space="0"/>
              <w:bottom w:val="single" w:color="auto" w:sz="6" w:space="0"/>
              <w:right w:val="single" w:color="auto" w:sz="6" w:space="0"/>
            </w:tcBorders>
          </w:tcPr>
          <w:p w14:paraId="1C1E5737">
            <w:pPr>
              <w:tabs>
                <w:tab w:val="left" w:pos="9765"/>
              </w:tabs>
              <w:autoSpaceDE w:val="0"/>
              <w:autoSpaceDN w:val="0"/>
              <w:adjustRightInd w:val="0"/>
              <w:snapToGrid w:val="0"/>
              <w:spacing w:line="360" w:lineRule="auto"/>
              <w:rPr>
                <w:rFonts w:ascii="宋体" w:hAnsi="宋体" w:eastAsia="宋体" w:cs="宋体"/>
                <w:sz w:val="24"/>
                <w:szCs w:val="24"/>
              </w:rPr>
            </w:pPr>
          </w:p>
        </w:tc>
      </w:tr>
      <w:tr w14:paraId="0C74B672">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29CB161F">
            <w:pPr>
              <w:tabs>
                <w:tab w:val="left" w:pos="9765"/>
              </w:tabs>
              <w:autoSpaceDE w:val="0"/>
              <w:autoSpaceDN w:val="0"/>
              <w:adjustRightInd w:val="0"/>
              <w:snapToGrid w:val="0"/>
              <w:spacing w:line="360" w:lineRule="auto"/>
              <w:rPr>
                <w:rFonts w:ascii="宋体" w:hAnsi="宋体" w:eastAsia="宋体" w:cs="宋体"/>
                <w:sz w:val="24"/>
                <w:szCs w:val="24"/>
              </w:rPr>
            </w:pPr>
          </w:p>
        </w:tc>
        <w:tc>
          <w:tcPr>
            <w:tcW w:w="1681" w:type="dxa"/>
            <w:tcBorders>
              <w:top w:val="single" w:color="auto" w:sz="6" w:space="0"/>
              <w:left w:val="single" w:color="auto" w:sz="6" w:space="0"/>
              <w:bottom w:val="single" w:color="auto" w:sz="6" w:space="0"/>
              <w:right w:val="single" w:color="auto" w:sz="6" w:space="0"/>
            </w:tcBorders>
          </w:tcPr>
          <w:p w14:paraId="58469A1E">
            <w:pPr>
              <w:tabs>
                <w:tab w:val="left" w:pos="9765"/>
              </w:tabs>
              <w:autoSpaceDE w:val="0"/>
              <w:autoSpaceDN w:val="0"/>
              <w:adjustRightInd w:val="0"/>
              <w:snapToGrid w:val="0"/>
              <w:spacing w:line="360" w:lineRule="auto"/>
              <w:rPr>
                <w:rFonts w:ascii="宋体" w:hAnsi="宋体" w:eastAsia="宋体" w:cs="宋体"/>
                <w:sz w:val="24"/>
                <w:szCs w:val="24"/>
              </w:rPr>
            </w:pPr>
          </w:p>
        </w:tc>
        <w:tc>
          <w:tcPr>
            <w:tcW w:w="1521" w:type="dxa"/>
            <w:tcBorders>
              <w:top w:val="single" w:color="auto" w:sz="6" w:space="0"/>
              <w:left w:val="single" w:color="auto" w:sz="6" w:space="0"/>
              <w:bottom w:val="single" w:color="auto" w:sz="6" w:space="0"/>
              <w:right w:val="single" w:color="auto" w:sz="6" w:space="0"/>
            </w:tcBorders>
          </w:tcPr>
          <w:p w14:paraId="2BA18788">
            <w:pPr>
              <w:tabs>
                <w:tab w:val="left" w:pos="9765"/>
              </w:tabs>
              <w:autoSpaceDE w:val="0"/>
              <w:autoSpaceDN w:val="0"/>
              <w:adjustRightInd w:val="0"/>
              <w:snapToGrid w:val="0"/>
              <w:spacing w:line="360" w:lineRule="auto"/>
              <w:rPr>
                <w:rFonts w:ascii="宋体" w:hAnsi="宋体" w:eastAsia="宋体" w:cs="宋体"/>
                <w:sz w:val="24"/>
                <w:szCs w:val="24"/>
              </w:rPr>
            </w:pPr>
          </w:p>
        </w:tc>
        <w:tc>
          <w:tcPr>
            <w:tcW w:w="1198" w:type="dxa"/>
            <w:tcBorders>
              <w:top w:val="single" w:color="auto" w:sz="6" w:space="0"/>
              <w:left w:val="single" w:color="auto" w:sz="6" w:space="0"/>
              <w:bottom w:val="single" w:color="auto" w:sz="6" w:space="0"/>
              <w:right w:val="single" w:color="auto" w:sz="6" w:space="0"/>
            </w:tcBorders>
          </w:tcPr>
          <w:p w14:paraId="445DD120">
            <w:pPr>
              <w:tabs>
                <w:tab w:val="left" w:pos="9765"/>
              </w:tabs>
              <w:autoSpaceDE w:val="0"/>
              <w:autoSpaceDN w:val="0"/>
              <w:adjustRightInd w:val="0"/>
              <w:snapToGrid w:val="0"/>
              <w:spacing w:line="360" w:lineRule="auto"/>
              <w:rPr>
                <w:rFonts w:ascii="宋体" w:hAnsi="宋体" w:eastAsia="宋体" w:cs="宋体"/>
                <w:sz w:val="24"/>
                <w:szCs w:val="24"/>
              </w:rPr>
            </w:pPr>
          </w:p>
        </w:tc>
        <w:tc>
          <w:tcPr>
            <w:tcW w:w="1730" w:type="dxa"/>
            <w:tcBorders>
              <w:top w:val="single" w:color="auto" w:sz="6" w:space="0"/>
              <w:left w:val="single" w:color="auto" w:sz="6" w:space="0"/>
              <w:bottom w:val="single" w:color="auto" w:sz="6" w:space="0"/>
              <w:right w:val="single" w:color="auto" w:sz="6" w:space="0"/>
            </w:tcBorders>
          </w:tcPr>
          <w:p w14:paraId="14E12CE7">
            <w:pPr>
              <w:tabs>
                <w:tab w:val="left" w:pos="9765"/>
              </w:tabs>
              <w:autoSpaceDE w:val="0"/>
              <w:autoSpaceDN w:val="0"/>
              <w:adjustRightInd w:val="0"/>
              <w:snapToGrid w:val="0"/>
              <w:spacing w:line="360" w:lineRule="auto"/>
              <w:rPr>
                <w:rFonts w:ascii="宋体" w:hAnsi="宋体" w:eastAsia="宋体" w:cs="宋体"/>
                <w:sz w:val="24"/>
                <w:szCs w:val="24"/>
              </w:rPr>
            </w:pPr>
          </w:p>
        </w:tc>
        <w:tc>
          <w:tcPr>
            <w:tcW w:w="1597" w:type="dxa"/>
            <w:tcBorders>
              <w:top w:val="single" w:color="auto" w:sz="6" w:space="0"/>
              <w:left w:val="single" w:color="auto" w:sz="6" w:space="0"/>
              <w:bottom w:val="single" w:color="auto" w:sz="6" w:space="0"/>
              <w:right w:val="single" w:color="auto" w:sz="6" w:space="0"/>
            </w:tcBorders>
          </w:tcPr>
          <w:p w14:paraId="0B6DF921">
            <w:pPr>
              <w:tabs>
                <w:tab w:val="left" w:pos="9765"/>
              </w:tabs>
              <w:autoSpaceDE w:val="0"/>
              <w:autoSpaceDN w:val="0"/>
              <w:adjustRightInd w:val="0"/>
              <w:snapToGrid w:val="0"/>
              <w:spacing w:line="360" w:lineRule="auto"/>
              <w:rPr>
                <w:rFonts w:ascii="宋体" w:hAnsi="宋体" w:eastAsia="宋体" w:cs="宋体"/>
                <w:sz w:val="24"/>
                <w:szCs w:val="24"/>
              </w:rPr>
            </w:pPr>
          </w:p>
        </w:tc>
      </w:tr>
      <w:tr w14:paraId="7CEA05E0">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2DF1EDC6">
            <w:pPr>
              <w:tabs>
                <w:tab w:val="left" w:pos="9765"/>
              </w:tabs>
              <w:autoSpaceDE w:val="0"/>
              <w:autoSpaceDN w:val="0"/>
              <w:adjustRightInd w:val="0"/>
              <w:snapToGrid w:val="0"/>
              <w:spacing w:line="360" w:lineRule="auto"/>
              <w:rPr>
                <w:rFonts w:ascii="宋体" w:hAnsi="宋体" w:eastAsia="宋体" w:cs="宋体"/>
                <w:sz w:val="24"/>
                <w:szCs w:val="24"/>
              </w:rPr>
            </w:pPr>
          </w:p>
        </w:tc>
        <w:tc>
          <w:tcPr>
            <w:tcW w:w="1681" w:type="dxa"/>
            <w:tcBorders>
              <w:top w:val="single" w:color="auto" w:sz="6" w:space="0"/>
              <w:left w:val="single" w:color="auto" w:sz="6" w:space="0"/>
              <w:bottom w:val="single" w:color="auto" w:sz="6" w:space="0"/>
              <w:right w:val="single" w:color="auto" w:sz="6" w:space="0"/>
            </w:tcBorders>
          </w:tcPr>
          <w:p w14:paraId="1EAF250A">
            <w:pPr>
              <w:tabs>
                <w:tab w:val="left" w:pos="9765"/>
              </w:tabs>
              <w:autoSpaceDE w:val="0"/>
              <w:autoSpaceDN w:val="0"/>
              <w:adjustRightInd w:val="0"/>
              <w:snapToGrid w:val="0"/>
              <w:spacing w:line="360" w:lineRule="auto"/>
              <w:rPr>
                <w:rFonts w:ascii="宋体" w:hAnsi="宋体" w:eastAsia="宋体" w:cs="宋体"/>
                <w:sz w:val="24"/>
                <w:szCs w:val="24"/>
              </w:rPr>
            </w:pPr>
          </w:p>
        </w:tc>
        <w:tc>
          <w:tcPr>
            <w:tcW w:w="1521" w:type="dxa"/>
            <w:tcBorders>
              <w:top w:val="single" w:color="auto" w:sz="6" w:space="0"/>
              <w:left w:val="single" w:color="auto" w:sz="6" w:space="0"/>
              <w:bottom w:val="single" w:color="auto" w:sz="6" w:space="0"/>
              <w:right w:val="single" w:color="auto" w:sz="6" w:space="0"/>
            </w:tcBorders>
          </w:tcPr>
          <w:p w14:paraId="295A7781">
            <w:pPr>
              <w:tabs>
                <w:tab w:val="left" w:pos="9765"/>
              </w:tabs>
              <w:autoSpaceDE w:val="0"/>
              <w:autoSpaceDN w:val="0"/>
              <w:adjustRightInd w:val="0"/>
              <w:snapToGrid w:val="0"/>
              <w:spacing w:line="360" w:lineRule="auto"/>
              <w:rPr>
                <w:rFonts w:ascii="宋体" w:hAnsi="宋体" w:eastAsia="宋体" w:cs="宋体"/>
                <w:sz w:val="24"/>
                <w:szCs w:val="24"/>
              </w:rPr>
            </w:pPr>
          </w:p>
        </w:tc>
        <w:tc>
          <w:tcPr>
            <w:tcW w:w="1198" w:type="dxa"/>
            <w:tcBorders>
              <w:top w:val="single" w:color="auto" w:sz="6" w:space="0"/>
              <w:left w:val="single" w:color="auto" w:sz="6" w:space="0"/>
              <w:bottom w:val="single" w:color="auto" w:sz="6" w:space="0"/>
              <w:right w:val="single" w:color="auto" w:sz="6" w:space="0"/>
            </w:tcBorders>
          </w:tcPr>
          <w:p w14:paraId="25BB2E99">
            <w:pPr>
              <w:tabs>
                <w:tab w:val="left" w:pos="9765"/>
              </w:tabs>
              <w:autoSpaceDE w:val="0"/>
              <w:autoSpaceDN w:val="0"/>
              <w:adjustRightInd w:val="0"/>
              <w:snapToGrid w:val="0"/>
              <w:spacing w:line="360" w:lineRule="auto"/>
              <w:rPr>
                <w:rFonts w:ascii="宋体" w:hAnsi="宋体" w:eastAsia="宋体" w:cs="宋体"/>
                <w:sz w:val="24"/>
                <w:szCs w:val="24"/>
              </w:rPr>
            </w:pPr>
          </w:p>
        </w:tc>
        <w:tc>
          <w:tcPr>
            <w:tcW w:w="1730" w:type="dxa"/>
            <w:tcBorders>
              <w:top w:val="single" w:color="auto" w:sz="6" w:space="0"/>
              <w:left w:val="single" w:color="auto" w:sz="6" w:space="0"/>
              <w:bottom w:val="single" w:color="auto" w:sz="6" w:space="0"/>
              <w:right w:val="single" w:color="auto" w:sz="6" w:space="0"/>
            </w:tcBorders>
          </w:tcPr>
          <w:p w14:paraId="34D7C622">
            <w:pPr>
              <w:tabs>
                <w:tab w:val="left" w:pos="9765"/>
              </w:tabs>
              <w:autoSpaceDE w:val="0"/>
              <w:autoSpaceDN w:val="0"/>
              <w:adjustRightInd w:val="0"/>
              <w:snapToGrid w:val="0"/>
              <w:spacing w:line="360" w:lineRule="auto"/>
              <w:rPr>
                <w:rFonts w:ascii="宋体" w:hAnsi="宋体" w:eastAsia="宋体" w:cs="宋体"/>
                <w:sz w:val="24"/>
                <w:szCs w:val="24"/>
              </w:rPr>
            </w:pPr>
          </w:p>
        </w:tc>
        <w:tc>
          <w:tcPr>
            <w:tcW w:w="1597" w:type="dxa"/>
            <w:tcBorders>
              <w:top w:val="single" w:color="auto" w:sz="6" w:space="0"/>
              <w:left w:val="single" w:color="auto" w:sz="6" w:space="0"/>
              <w:bottom w:val="single" w:color="auto" w:sz="6" w:space="0"/>
              <w:right w:val="single" w:color="auto" w:sz="6" w:space="0"/>
            </w:tcBorders>
          </w:tcPr>
          <w:p w14:paraId="50BCC644">
            <w:pPr>
              <w:tabs>
                <w:tab w:val="left" w:pos="9765"/>
              </w:tabs>
              <w:autoSpaceDE w:val="0"/>
              <w:autoSpaceDN w:val="0"/>
              <w:adjustRightInd w:val="0"/>
              <w:snapToGrid w:val="0"/>
              <w:spacing w:line="360" w:lineRule="auto"/>
              <w:rPr>
                <w:rFonts w:ascii="宋体" w:hAnsi="宋体" w:eastAsia="宋体" w:cs="宋体"/>
                <w:sz w:val="24"/>
                <w:szCs w:val="24"/>
              </w:rPr>
            </w:pPr>
          </w:p>
        </w:tc>
      </w:tr>
      <w:tr w14:paraId="0305C793">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2E70E1BB">
            <w:pPr>
              <w:tabs>
                <w:tab w:val="left" w:pos="9765"/>
              </w:tabs>
              <w:autoSpaceDE w:val="0"/>
              <w:autoSpaceDN w:val="0"/>
              <w:adjustRightInd w:val="0"/>
              <w:snapToGrid w:val="0"/>
              <w:spacing w:line="360" w:lineRule="auto"/>
              <w:rPr>
                <w:rFonts w:ascii="宋体" w:hAnsi="宋体" w:eastAsia="宋体" w:cs="宋体"/>
                <w:sz w:val="24"/>
                <w:szCs w:val="24"/>
              </w:rPr>
            </w:pPr>
          </w:p>
        </w:tc>
        <w:tc>
          <w:tcPr>
            <w:tcW w:w="1681" w:type="dxa"/>
            <w:tcBorders>
              <w:top w:val="single" w:color="auto" w:sz="6" w:space="0"/>
              <w:left w:val="single" w:color="auto" w:sz="6" w:space="0"/>
              <w:bottom w:val="single" w:color="auto" w:sz="6" w:space="0"/>
              <w:right w:val="single" w:color="auto" w:sz="6" w:space="0"/>
            </w:tcBorders>
          </w:tcPr>
          <w:p w14:paraId="115E29B8">
            <w:pPr>
              <w:tabs>
                <w:tab w:val="left" w:pos="9765"/>
              </w:tabs>
              <w:autoSpaceDE w:val="0"/>
              <w:autoSpaceDN w:val="0"/>
              <w:adjustRightInd w:val="0"/>
              <w:snapToGrid w:val="0"/>
              <w:spacing w:line="360" w:lineRule="auto"/>
              <w:rPr>
                <w:rFonts w:ascii="宋体" w:hAnsi="宋体" w:eastAsia="宋体" w:cs="宋体"/>
                <w:sz w:val="24"/>
                <w:szCs w:val="24"/>
              </w:rPr>
            </w:pPr>
          </w:p>
        </w:tc>
        <w:tc>
          <w:tcPr>
            <w:tcW w:w="1521" w:type="dxa"/>
            <w:tcBorders>
              <w:top w:val="single" w:color="auto" w:sz="6" w:space="0"/>
              <w:left w:val="single" w:color="auto" w:sz="6" w:space="0"/>
              <w:bottom w:val="single" w:color="auto" w:sz="6" w:space="0"/>
              <w:right w:val="single" w:color="auto" w:sz="6" w:space="0"/>
            </w:tcBorders>
          </w:tcPr>
          <w:p w14:paraId="1DFDDEEC">
            <w:pPr>
              <w:tabs>
                <w:tab w:val="left" w:pos="9765"/>
              </w:tabs>
              <w:autoSpaceDE w:val="0"/>
              <w:autoSpaceDN w:val="0"/>
              <w:adjustRightInd w:val="0"/>
              <w:snapToGrid w:val="0"/>
              <w:spacing w:line="360" w:lineRule="auto"/>
              <w:rPr>
                <w:rFonts w:ascii="宋体" w:hAnsi="宋体" w:eastAsia="宋体" w:cs="宋体"/>
                <w:sz w:val="24"/>
                <w:szCs w:val="24"/>
              </w:rPr>
            </w:pPr>
          </w:p>
        </w:tc>
        <w:tc>
          <w:tcPr>
            <w:tcW w:w="1198" w:type="dxa"/>
            <w:tcBorders>
              <w:top w:val="single" w:color="auto" w:sz="6" w:space="0"/>
              <w:left w:val="single" w:color="auto" w:sz="6" w:space="0"/>
              <w:bottom w:val="single" w:color="auto" w:sz="6" w:space="0"/>
              <w:right w:val="single" w:color="auto" w:sz="6" w:space="0"/>
            </w:tcBorders>
          </w:tcPr>
          <w:p w14:paraId="169BE0D8">
            <w:pPr>
              <w:tabs>
                <w:tab w:val="left" w:pos="9765"/>
              </w:tabs>
              <w:autoSpaceDE w:val="0"/>
              <w:autoSpaceDN w:val="0"/>
              <w:adjustRightInd w:val="0"/>
              <w:snapToGrid w:val="0"/>
              <w:spacing w:line="360" w:lineRule="auto"/>
              <w:rPr>
                <w:rFonts w:ascii="宋体" w:hAnsi="宋体" w:eastAsia="宋体" w:cs="宋体"/>
                <w:sz w:val="24"/>
                <w:szCs w:val="24"/>
              </w:rPr>
            </w:pPr>
          </w:p>
        </w:tc>
        <w:tc>
          <w:tcPr>
            <w:tcW w:w="1730" w:type="dxa"/>
            <w:tcBorders>
              <w:top w:val="single" w:color="auto" w:sz="6" w:space="0"/>
              <w:left w:val="single" w:color="auto" w:sz="6" w:space="0"/>
              <w:bottom w:val="single" w:color="auto" w:sz="6" w:space="0"/>
              <w:right w:val="single" w:color="auto" w:sz="6" w:space="0"/>
            </w:tcBorders>
          </w:tcPr>
          <w:p w14:paraId="6681AFC5">
            <w:pPr>
              <w:tabs>
                <w:tab w:val="left" w:pos="9765"/>
              </w:tabs>
              <w:autoSpaceDE w:val="0"/>
              <w:autoSpaceDN w:val="0"/>
              <w:adjustRightInd w:val="0"/>
              <w:snapToGrid w:val="0"/>
              <w:spacing w:line="360" w:lineRule="auto"/>
              <w:rPr>
                <w:rFonts w:ascii="宋体" w:hAnsi="宋体" w:eastAsia="宋体" w:cs="宋体"/>
                <w:sz w:val="24"/>
                <w:szCs w:val="24"/>
              </w:rPr>
            </w:pPr>
          </w:p>
        </w:tc>
        <w:tc>
          <w:tcPr>
            <w:tcW w:w="1597" w:type="dxa"/>
            <w:tcBorders>
              <w:top w:val="single" w:color="auto" w:sz="6" w:space="0"/>
              <w:left w:val="single" w:color="auto" w:sz="6" w:space="0"/>
              <w:bottom w:val="single" w:color="auto" w:sz="6" w:space="0"/>
              <w:right w:val="single" w:color="auto" w:sz="6" w:space="0"/>
            </w:tcBorders>
          </w:tcPr>
          <w:p w14:paraId="634A27D2">
            <w:pPr>
              <w:tabs>
                <w:tab w:val="left" w:pos="9765"/>
              </w:tabs>
              <w:autoSpaceDE w:val="0"/>
              <w:autoSpaceDN w:val="0"/>
              <w:adjustRightInd w:val="0"/>
              <w:snapToGrid w:val="0"/>
              <w:spacing w:line="360" w:lineRule="auto"/>
              <w:rPr>
                <w:rFonts w:ascii="宋体" w:hAnsi="宋体" w:eastAsia="宋体" w:cs="宋体"/>
                <w:sz w:val="24"/>
                <w:szCs w:val="24"/>
              </w:rPr>
            </w:pPr>
          </w:p>
        </w:tc>
      </w:tr>
      <w:tr w14:paraId="3643CDB0">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1A45C601">
            <w:pPr>
              <w:tabs>
                <w:tab w:val="left" w:pos="9765"/>
              </w:tabs>
              <w:autoSpaceDE w:val="0"/>
              <w:autoSpaceDN w:val="0"/>
              <w:adjustRightInd w:val="0"/>
              <w:snapToGrid w:val="0"/>
              <w:spacing w:line="360" w:lineRule="auto"/>
              <w:rPr>
                <w:rFonts w:ascii="宋体" w:hAnsi="宋体" w:eastAsia="宋体" w:cs="宋体"/>
                <w:sz w:val="24"/>
                <w:szCs w:val="24"/>
              </w:rPr>
            </w:pPr>
          </w:p>
        </w:tc>
        <w:tc>
          <w:tcPr>
            <w:tcW w:w="1681" w:type="dxa"/>
            <w:tcBorders>
              <w:top w:val="single" w:color="auto" w:sz="6" w:space="0"/>
              <w:left w:val="single" w:color="auto" w:sz="6" w:space="0"/>
              <w:bottom w:val="single" w:color="auto" w:sz="6" w:space="0"/>
              <w:right w:val="single" w:color="auto" w:sz="6" w:space="0"/>
            </w:tcBorders>
          </w:tcPr>
          <w:p w14:paraId="3913A29C">
            <w:pPr>
              <w:tabs>
                <w:tab w:val="left" w:pos="9765"/>
              </w:tabs>
              <w:autoSpaceDE w:val="0"/>
              <w:autoSpaceDN w:val="0"/>
              <w:adjustRightInd w:val="0"/>
              <w:snapToGrid w:val="0"/>
              <w:spacing w:line="360" w:lineRule="auto"/>
              <w:rPr>
                <w:rFonts w:ascii="宋体" w:hAnsi="宋体" w:eastAsia="宋体" w:cs="宋体"/>
                <w:sz w:val="24"/>
                <w:szCs w:val="24"/>
              </w:rPr>
            </w:pPr>
          </w:p>
        </w:tc>
        <w:tc>
          <w:tcPr>
            <w:tcW w:w="1521" w:type="dxa"/>
            <w:tcBorders>
              <w:top w:val="single" w:color="auto" w:sz="6" w:space="0"/>
              <w:left w:val="single" w:color="auto" w:sz="6" w:space="0"/>
              <w:bottom w:val="single" w:color="auto" w:sz="6" w:space="0"/>
              <w:right w:val="single" w:color="auto" w:sz="6" w:space="0"/>
            </w:tcBorders>
          </w:tcPr>
          <w:p w14:paraId="7FD4D13F">
            <w:pPr>
              <w:tabs>
                <w:tab w:val="left" w:pos="9765"/>
              </w:tabs>
              <w:autoSpaceDE w:val="0"/>
              <w:autoSpaceDN w:val="0"/>
              <w:adjustRightInd w:val="0"/>
              <w:snapToGrid w:val="0"/>
              <w:spacing w:line="360" w:lineRule="auto"/>
              <w:rPr>
                <w:rFonts w:ascii="宋体" w:hAnsi="宋体" w:eastAsia="宋体" w:cs="宋体"/>
                <w:sz w:val="24"/>
                <w:szCs w:val="24"/>
              </w:rPr>
            </w:pPr>
          </w:p>
        </w:tc>
        <w:tc>
          <w:tcPr>
            <w:tcW w:w="1198" w:type="dxa"/>
            <w:tcBorders>
              <w:top w:val="single" w:color="auto" w:sz="6" w:space="0"/>
              <w:left w:val="single" w:color="auto" w:sz="6" w:space="0"/>
              <w:bottom w:val="single" w:color="auto" w:sz="6" w:space="0"/>
              <w:right w:val="single" w:color="auto" w:sz="6" w:space="0"/>
            </w:tcBorders>
          </w:tcPr>
          <w:p w14:paraId="5917FEA1">
            <w:pPr>
              <w:tabs>
                <w:tab w:val="left" w:pos="9765"/>
              </w:tabs>
              <w:autoSpaceDE w:val="0"/>
              <w:autoSpaceDN w:val="0"/>
              <w:adjustRightInd w:val="0"/>
              <w:snapToGrid w:val="0"/>
              <w:spacing w:line="360" w:lineRule="auto"/>
              <w:rPr>
                <w:rFonts w:ascii="宋体" w:hAnsi="宋体" w:eastAsia="宋体" w:cs="宋体"/>
                <w:sz w:val="24"/>
                <w:szCs w:val="24"/>
              </w:rPr>
            </w:pPr>
          </w:p>
        </w:tc>
        <w:tc>
          <w:tcPr>
            <w:tcW w:w="1730" w:type="dxa"/>
            <w:tcBorders>
              <w:top w:val="single" w:color="auto" w:sz="6" w:space="0"/>
              <w:left w:val="single" w:color="auto" w:sz="6" w:space="0"/>
              <w:bottom w:val="single" w:color="auto" w:sz="6" w:space="0"/>
              <w:right w:val="single" w:color="auto" w:sz="6" w:space="0"/>
            </w:tcBorders>
          </w:tcPr>
          <w:p w14:paraId="286100CA">
            <w:pPr>
              <w:tabs>
                <w:tab w:val="left" w:pos="9765"/>
              </w:tabs>
              <w:autoSpaceDE w:val="0"/>
              <w:autoSpaceDN w:val="0"/>
              <w:adjustRightInd w:val="0"/>
              <w:snapToGrid w:val="0"/>
              <w:spacing w:line="360" w:lineRule="auto"/>
              <w:rPr>
                <w:rFonts w:ascii="宋体" w:hAnsi="宋体" w:eastAsia="宋体" w:cs="宋体"/>
                <w:sz w:val="24"/>
                <w:szCs w:val="24"/>
              </w:rPr>
            </w:pPr>
          </w:p>
        </w:tc>
        <w:tc>
          <w:tcPr>
            <w:tcW w:w="1597" w:type="dxa"/>
            <w:tcBorders>
              <w:top w:val="single" w:color="auto" w:sz="6" w:space="0"/>
              <w:left w:val="single" w:color="auto" w:sz="6" w:space="0"/>
              <w:bottom w:val="single" w:color="auto" w:sz="6" w:space="0"/>
              <w:right w:val="single" w:color="auto" w:sz="6" w:space="0"/>
            </w:tcBorders>
          </w:tcPr>
          <w:p w14:paraId="3CB2DCFF">
            <w:pPr>
              <w:tabs>
                <w:tab w:val="left" w:pos="9765"/>
              </w:tabs>
              <w:autoSpaceDE w:val="0"/>
              <w:autoSpaceDN w:val="0"/>
              <w:adjustRightInd w:val="0"/>
              <w:snapToGrid w:val="0"/>
              <w:spacing w:line="360" w:lineRule="auto"/>
              <w:rPr>
                <w:rFonts w:ascii="宋体" w:hAnsi="宋体" w:eastAsia="宋体" w:cs="宋体"/>
                <w:sz w:val="24"/>
                <w:szCs w:val="24"/>
              </w:rPr>
            </w:pPr>
          </w:p>
        </w:tc>
      </w:tr>
    </w:tbl>
    <w:p w14:paraId="1F71F11F">
      <w:pPr>
        <w:tabs>
          <w:tab w:val="left" w:pos="9765"/>
        </w:tabs>
        <w:autoSpaceDE w:val="0"/>
        <w:autoSpaceDN w:val="0"/>
        <w:adjustRightInd w:val="0"/>
        <w:snapToGrid w:val="0"/>
        <w:rPr>
          <w:rFonts w:ascii="宋体" w:hAnsi="宋体" w:eastAsia="宋体" w:cs="宋体"/>
          <w:sz w:val="24"/>
          <w:szCs w:val="24"/>
          <w:lang w:val="zh-CN"/>
        </w:rPr>
      </w:pPr>
    </w:p>
    <w:p w14:paraId="741F09F2">
      <w:pPr>
        <w:snapToGrid w:val="0"/>
        <w:spacing w:line="360" w:lineRule="auto"/>
        <w:rPr>
          <w:rFonts w:ascii="宋体" w:hAnsi="宋体" w:eastAsia="宋体" w:cs="宋体"/>
          <w:sz w:val="24"/>
          <w:szCs w:val="24"/>
        </w:rPr>
      </w:pPr>
    </w:p>
    <w:p w14:paraId="6F17513C">
      <w:pPr>
        <w:autoSpaceDE w:val="0"/>
        <w:autoSpaceDN w:val="0"/>
        <w:adjustRightInd w:val="0"/>
        <w:snapToGrid w:val="0"/>
        <w:spacing w:before="25" w:after="25"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rPr>
        <w:t>投标人名称（加盖公章）</w:t>
      </w:r>
      <w:r>
        <w:rPr>
          <w:rFonts w:ascii="Times New Roman" w:hAnsi="Times New Roman" w:eastAsia="宋体" w:cs="Times New Roman"/>
          <w:sz w:val="24"/>
          <w:szCs w:val="24"/>
          <w:lang w:val="zh-CN"/>
        </w:rPr>
        <w:t>：    ____________</w:t>
      </w:r>
    </w:p>
    <w:p w14:paraId="2A93C417">
      <w:pPr>
        <w:autoSpaceDE w:val="0"/>
        <w:autoSpaceDN w:val="0"/>
        <w:adjustRightInd w:val="0"/>
        <w:snapToGrid w:val="0"/>
        <w:spacing w:before="25" w:after="25"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0"/>
        </w:rPr>
        <w:t xml:space="preserve">日期：_____年______月______日   </w:t>
      </w:r>
    </w:p>
    <w:p w14:paraId="7593A639">
      <w:pPr>
        <w:rPr>
          <w:rFonts w:ascii="Times New Roman" w:hAnsi="Times New Roman" w:eastAsia="宋体" w:cs="Times New Roman"/>
          <w:szCs w:val="24"/>
        </w:rPr>
      </w:pPr>
    </w:p>
    <w:p w14:paraId="12506754">
      <w:pPr>
        <w:rPr>
          <w:rFonts w:ascii="Times New Roman" w:hAnsi="Times New Roman" w:eastAsia="宋体" w:cs="Times New Roman"/>
          <w:szCs w:val="24"/>
        </w:rPr>
      </w:pPr>
    </w:p>
    <w:p w14:paraId="563A831D">
      <w:pPr>
        <w:rPr>
          <w:rFonts w:ascii="Times New Roman" w:hAnsi="Times New Roman" w:eastAsia="宋体" w:cs="Times New Roman"/>
          <w:szCs w:val="24"/>
        </w:rPr>
      </w:pPr>
    </w:p>
    <w:p w14:paraId="0376B3DC">
      <w:pPr>
        <w:rPr>
          <w:rFonts w:ascii="Times New Roman" w:hAnsi="Times New Roman" w:eastAsia="宋体" w:cs="Times New Roman"/>
          <w:szCs w:val="24"/>
        </w:rPr>
      </w:pPr>
    </w:p>
    <w:p w14:paraId="5254966E">
      <w:pPr>
        <w:rPr>
          <w:rFonts w:ascii="Times New Roman" w:hAnsi="Times New Roman" w:eastAsia="宋体" w:cs="Times New Roman"/>
          <w:szCs w:val="24"/>
        </w:rPr>
      </w:pPr>
    </w:p>
    <w:p w14:paraId="1A572C57">
      <w:pPr>
        <w:spacing w:line="360" w:lineRule="auto"/>
        <w:outlineLvl w:val="2"/>
        <w:rPr>
          <w:rFonts w:ascii="Times New Roman" w:hAnsi="Times New Roman" w:eastAsia="宋体" w:cs="Times New Roman"/>
          <w:sz w:val="24"/>
          <w:szCs w:val="20"/>
        </w:rPr>
      </w:pPr>
    </w:p>
    <w:p w14:paraId="59A23CC5">
      <w:pPr>
        <w:spacing w:line="360" w:lineRule="auto"/>
        <w:outlineLvl w:val="2"/>
        <w:rPr>
          <w:rFonts w:ascii="Times New Roman" w:hAnsi="Times New Roman" w:eastAsia="宋体" w:cs="Times New Roman"/>
          <w:sz w:val="24"/>
          <w:szCs w:val="20"/>
        </w:rPr>
      </w:pPr>
    </w:p>
    <w:p w14:paraId="7C08A3D3">
      <w:pPr>
        <w:spacing w:line="360" w:lineRule="auto"/>
        <w:outlineLvl w:val="2"/>
        <w:rPr>
          <w:rFonts w:ascii="Times New Roman" w:hAnsi="Times New Roman" w:eastAsia="宋体" w:cs="Times New Roman"/>
          <w:sz w:val="24"/>
          <w:szCs w:val="20"/>
        </w:rPr>
      </w:pPr>
    </w:p>
    <w:p w14:paraId="549CC865">
      <w:pPr>
        <w:spacing w:line="360" w:lineRule="auto"/>
        <w:outlineLvl w:val="2"/>
        <w:rPr>
          <w:rFonts w:ascii="Times New Roman" w:hAnsi="Times New Roman" w:eastAsia="宋体" w:cs="Times New Roman"/>
          <w:sz w:val="24"/>
          <w:szCs w:val="20"/>
        </w:rPr>
      </w:pPr>
    </w:p>
    <w:p w14:paraId="634A90A5">
      <w:pPr>
        <w:spacing w:line="360" w:lineRule="auto"/>
        <w:outlineLvl w:val="2"/>
        <w:rPr>
          <w:rFonts w:ascii="Times New Roman" w:hAnsi="Times New Roman" w:eastAsia="宋体" w:cs="Times New Roman"/>
          <w:sz w:val="24"/>
          <w:szCs w:val="20"/>
        </w:rPr>
      </w:pPr>
    </w:p>
    <w:p w14:paraId="45AE3B58">
      <w:pPr>
        <w:spacing w:line="360" w:lineRule="auto"/>
        <w:outlineLvl w:val="2"/>
        <w:rPr>
          <w:rFonts w:ascii="Times New Roman" w:hAnsi="Times New Roman" w:eastAsia="宋体" w:cs="Times New Roman"/>
          <w:sz w:val="24"/>
          <w:szCs w:val="20"/>
        </w:rPr>
      </w:pPr>
    </w:p>
    <w:p w14:paraId="06EA6E00">
      <w:pPr>
        <w:spacing w:line="360" w:lineRule="auto"/>
        <w:outlineLvl w:val="2"/>
        <w:rPr>
          <w:rFonts w:ascii="Times New Roman" w:hAnsi="Times New Roman" w:eastAsia="宋体" w:cs="Times New Roman"/>
          <w:sz w:val="24"/>
          <w:szCs w:val="20"/>
        </w:rPr>
      </w:pPr>
    </w:p>
    <w:p w14:paraId="0C6EF2FE">
      <w:pPr>
        <w:spacing w:line="360" w:lineRule="auto"/>
        <w:outlineLvl w:val="2"/>
        <w:rPr>
          <w:rFonts w:ascii="Times New Roman" w:hAnsi="Times New Roman" w:eastAsia="宋体" w:cs="Times New Roman"/>
          <w:sz w:val="24"/>
          <w:szCs w:val="20"/>
        </w:rPr>
      </w:pPr>
    </w:p>
    <w:p w14:paraId="2317C54C">
      <w:pPr>
        <w:spacing w:line="360" w:lineRule="auto"/>
        <w:rPr>
          <w:rFonts w:ascii="Times New Roman" w:hAnsi="Times New Roman" w:eastAsia="宋体" w:cs="Times New Roman"/>
          <w:b/>
          <w:sz w:val="24"/>
          <w:szCs w:val="24"/>
        </w:rPr>
      </w:pPr>
    </w:p>
    <w:p w14:paraId="379047F9">
      <w:pPr>
        <w:spacing w:line="360" w:lineRule="auto"/>
        <w:outlineLvl w:val="2"/>
        <w:rPr>
          <w:rFonts w:ascii="宋体" w:hAnsi="宋体" w:eastAsia="宋体" w:cs="Times New Roman"/>
          <w:b/>
          <w:sz w:val="24"/>
          <w:szCs w:val="20"/>
        </w:rPr>
      </w:pPr>
      <w:r>
        <w:rPr>
          <w:rFonts w:ascii="宋体" w:hAnsi="宋体" w:eastAsia="宋体" w:cs="Times New Roman"/>
          <w:b/>
          <w:sz w:val="24"/>
          <w:szCs w:val="20"/>
        </w:rPr>
        <w:t>11</w:t>
      </w:r>
      <w:r>
        <w:rPr>
          <w:rFonts w:hint="eastAsia" w:ascii="宋体" w:hAnsi="宋体" w:eastAsia="宋体" w:cs="Times New Roman"/>
          <w:b/>
          <w:sz w:val="24"/>
          <w:szCs w:val="20"/>
        </w:rPr>
        <w:t>.</w:t>
      </w:r>
      <w:r>
        <w:rPr>
          <w:rFonts w:ascii="宋体" w:hAnsi="宋体" w:eastAsia="宋体" w:cs="Times New Roman"/>
          <w:b/>
          <w:sz w:val="24"/>
          <w:szCs w:val="20"/>
        </w:rPr>
        <w:t>招标文件要求提供或投标人认为应附的其他材</w:t>
      </w:r>
      <w:r>
        <w:rPr>
          <w:rFonts w:hint="eastAsia" w:ascii="宋体" w:hAnsi="宋体" w:eastAsia="宋体" w:cs="Times New Roman"/>
          <w:b/>
          <w:sz w:val="24"/>
          <w:szCs w:val="20"/>
        </w:rPr>
        <w:t>料</w:t>
      </w:r>
    </w:p>
    <w:p w14:paraId="3D85DF29">
      <w:pPr>
        <w:rPr>
          <w:rFonts w:ascii="宋体" w:hAnsi="宋体" w:eastAsia="宋体" w:cs="宋体"/>
          <w:sz w:val="24"/>
          <w:szCs w:val="24"/>
        </w:rPr>
      </w:pPr>
    </w:p>
    <w:p w14:paraId="3FA83395">
      <w:pPr>
        <w:spacing w:line="360" w:lineRule="auto"/>
        <w:jc w:val="center"/>
        <w:rPr>
          <w:rFonts w:ascii="宋体" w:hAnsi="宋体" w:eastAsia="宋体" w:cs="宋体"/>
          <w:bCs/>
          <w:sz w:val="24"/>
          <w:szCs w:val="24"/>
        </w:rPr>
      </w:pPr>
      <w:r>
        <w:rPr>
          <w:rFonts w:hint="eastAsia" w:ascii="宋体" w:hAnsi="宋体" w:eastAsia="宋体" w:cs="宋体"/>
          <w:bCs/>
          <w:sz w:val="24"/>
          <w:szCs w:val="24"/>
        </w:rPr>
        <w:t>本招标文件的最终解释权归溧阳天诚房地产估价事务所有限公司所有</w:t>
      </w:r>
    </w:p>
    <w:p w14:paraId="6438B1B1">
      <w:pPr>
        <w:jc w:val="center"/>
        <w:rPr>
          <w:rFonts w:ascii="宋体" w:hAnsi="宋体" w:eastAsia="宋体" w:cs="宋体"/>
          <w:b/>
          <w:sz w:val="36"/>
          <w:szCs w:val="36"/>
        </w:rPr>
      </w:pPr>
      <w:r>
        <w:rPr>
          <w:rFonts w:hint="eastAsia" w:ascii="宋体" w:hAnsi="宋体" w:eastAsia="宋体" w:cs="宋体"/>
          <w:b/>
          <w:sz w:val="32"/>
          <w:szCs w:val="24"/>
        </w:rPr>
        <w:t>（全文完）</w:t>
      </w:r>
    </w:p>
    <w:p w14:paraId="32C2EE5B">
      <w:pPr>
        <w:spacing w:line="360" w:lineRule="auto"/>
        <w:outlineLvl w:val="2"/>
        <w:rPr>
          <w:rFonts w:ascii="宋体" w:hAnsi="宋体" w:eastAsia="宋体" w:cs="宋体"/>
          <w:sz w:val="24"/>
          <w:szCs w:val="24"/>
        </w:rPr>
      </w:pPr>
    </w:p>
    <w:p w14:paraId="431B4948">
      <w:pPr>
        <w:rPr>
          <w:rFonts w:ascii="宋体" w:hAnsi="宋体" w:eastAsia="宋体" w:cs="宋体"/>
          <w:b/>
          <w:sz w:val="36"/>
          <w:szCs w:val="36"/>
        </w:rPr>
      </w:pPr>
    </w:p>
    <w:p w14:paraId="411D0E5D">
      <w:pPr>
        <w:rPr>
          <w:rFonts w:ascii="宋体" w:hAnsi="宋体" w:eastAsia="宋体" w:cs="宋体"/>
          <w:color w:val="000000"/>
          <w:sz w:val="24"/>
          <w:szCs w:val="24"/>
          <w:lang w:val="zh-CN"/>
        </w:rPr>
      </w:pPr>
      <w:r>
        <w:rPr>
          <w:rFonts w:hint="eastAsia" w:ascii="宋体" w:hAnsi="宋体" w:eastAsia="宋体" w:cs="宋体"/>
          <w:color w:val="000000"/>
          <w:sz w:val="24"/>
          <w:szCs w:val="20"/>
        </w:rPr>
        <w:t xml:space="preserve"> </w:t>
      </w:r>
    </w:p>
    <w:p w14:paraId="3FA3908F">
      <w:pPr>
        <w:widowControl/>
        <w:jc w:val="left"/>
        <w:rPr>
          <w:rFonts w:ascii="宋体" w:hAnsi="宋体" w:eastAsia="宋体" w:cs="宋体"/>
          <w:b/>
          <w:sz w:val="36"/>
          <w:szCs w:val="36"/>
        </w:rPr>
      </w:pPr>
    </w:p>
    <w:p w14:paraId="66FE58FA"/>
    <w:sectPr>
      <w:headerReference r:id="rId11" w:type="first"/>
      <w:footerReference r:id="rId13" w:type="first"/>
      <w:headerReference r:id="rId10" w:type="even"/>
      <w:footerReference r:id="rId12" w:type="even"/>
      <w:pgSz w:w="11907" w:h="16840"/>
      <w:pgMar w:top="1417" w:right="1134" w:bottom="1417" w:left="1701" w:header="851" w:footer="850"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等线 Light">
    <w:panose1 w:val="02010600030101010101"/>
    <w:charset w:val="86"/>
    <w:family w:val="auto"/>
    <w:pitch w:val="default"/>
    <w:sig w:usb0="A00002BF" w:usb1="38CF7CFA" w:usb2="00000016" w:usb3="00000000" w:csb0="0004000F" w:csb1="00000000"/>
  </w:font>
  <w:font w:name="Microsoft YaHei UI">
    <w:panose1 w:val="020B0503020204020204"/>
    <w:charset w:val="86"/>
    <w:family w:val="swiss"/>
    <w:pitch w:val="default"/>
    <w:sig w:usb0="80000287" w:usb1="2ACF3C50" w:usb2="00000016" w:usb3="00000000" w:csb0="0004001F" w:csb1="00000000"/>
  </w:font>
  <w:font w:name="ˎ̥">
    <w:altName w:val="Calibri"/>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Segoe UI Symbol">
    <w:panose1 w:val="020B0502040204020203"/>
    <w:charset w:val="00"/>
    <w:family w:val="swiss"/>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79DCB3">
    <w:pPr>
      <w:pStyle w:val="26"/>
      <w:jc w:val="center"/>
    </w:pPr>
    <w:r>
      <w:fldChar w:fldCharType="begin"/>
    </w:r>
    <w:r>
      <w:instrText xml:space="preserve">PAGE   \* MERGEFORMAT</w:instrText>
    </w:r>
    <w:r>
      <w:fldChar w:fldCharType="separate"/>
    </w:r>
    <w:r>
      <w:rPr>
        <w:lang w:val="zh-CN"/>
      </w:rPr>
      <w:t>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458D36">
    <w:pPr>
      <w:pStyle w:val="26"/>
      <w:tabs>
        <w:tab w:val="left" w:pos="660"/>
        <w:tab w:val="clear" w:pos="4153"/>
        <w:tab w:val="clear" w:pos="8306"/>
      </w:tabs>
      <w:jc w:val="center"/>
    </w:pPr>
    <w:r>
      <w:t>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B5DA09">
    <w:pPr>
      <w:pStyle w:val="26"/>
      <w:framePr w:wrap="around" w:vAnchor="text" w:hAnchor="margin" w:xAlign="right" w:y="1"/>
      <w:rPr>
        <w:rStyle w:val="42"/>
      </w:rPr>
    </w:pPr>
    <w:r>
      <w:rPr>
        <w:rStyle w:val="42"/>
      </w:rPr>
      <w:fldChar w:fldCharType="begin"/>
    </w:r>
    <w:r>
      <w:rPr>
        <w:rStyle w:val="42"/>
      </w:rPr>
      <w:instrText xml:space="preserve">PAGE  </w:instrText>
    </w:r>
    <w:r>
      <w:rPr>
        <w:rStyle w:val="42"/>
      </w:rPr>
      <w:fldChar w:fldCharType="separate"/>
    </w:r>
    <w:r>
      <w:rPr>
        <w:rStyle w:val="42"/>
      </w:rPr>
      <w:t>1</w:t>
    </w:r>
    <w:r>
      <w:rPr>
        <w:rStyle w:val="42"/>
      </w:rPr>
      <w:fldChar w:fldCharType="end"/>
    </w:r>
  </w:p>
  <w:p w14:paraId="6A39D3B8">
    <w:pPr>
      <w:pStyle w:val="26"/>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04C8F8">
    <w:pPr>
      <w:pStyle w:val="26"/>
      <w:framePr w:wrap="around" w:vAnchor="text" w:hAnchor="margin" w:xAlign="right" w:y="1"/>
      <w:rPr>
        <w:rStyle w:val="42"/>
      </w:rPr>
    </w:pPr>
    <w:r>
      <w:rPr>
        <w:rStyle w:val="42"/>
      </w:rPr>
      <w:fldChar w:fldCharType="begin"/>
    </w:r>
    <w:r>
      <w:rPr>
        <w:rStyle w:val="42"/>
      </w:rPr>
      <w:instrText xml:space="preserve">PAGE  </w:instrText>
    </w:r>
    <w:r>
      <w:rPr>
        <w:rStyle w:val="42"/>
      </w:rPr>
      <w:fldChar w:fldCharType="end"/>
    </w:r>
  </w:p>
  <w:p w14:paraId="6FDB3824">
    <w:pPr>
      <w:pStyle w:val="26"/>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194E78">
    <w:pPr>
      <w:pStyle w:val="26"/>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AFA2B1">
    <w:pPr>
      <w:pStyle w:val="26"/>
      <w:framePr w:wrap="around" w:vAnchor="text" w:hAnchor="margin" w:xAlign="right" w:y="1"/>
      <w:rPr>
        <w:rStyle w:val="42"/>
      </w:rPr>
    </w:pPr>
    <w:r>
      <w:rPr>
        <w:rStyle w:val="42"/>
      </w:rPr>
      <w:fldChar w:fldCharType="begin"/>
    </w:r>
    <w:r>
      <w:rPr>
        <w:rStyle w:val="42"/>
      </w:rPr>
      <w:instrText xml:space="preserve">PAGE  </w:instrText>
    </w:r>
    <w:r>
      <w:rPr>
        <w:rStyle w:val="42"/>
      </w:rPr>
      <w:fldChar w:fldCharType="end"/>
    </w:r>
  </w:p>
  <w:p w14:paraId="63B1699F">
    <w:pPr>
      <w:pStyle w:val="26"/>
      <w:ind w:right="360"/>
    </w:pPr>
  </w:p>
  <w:p w14:paraId="03FE0392"/>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CCF4AB">
    <w:pPr>
      <w:pStyle w:val="2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540F6F">
    <w:pPr>
      <w:pStyle w:val="2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6275B8">
    <w:pPr>
      <w:pStyle w:val="2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D67872">
    <w:pPr>
      <w:pStyle w:val="27"/>
    </w:pPr>
  </w:p>
  <w:p w14:paraId="0F09B0B1"/>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3C9A3C">
    <w:pPr>
      <w:pStyle w:val="2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41153C"/>
    <w:multiLevelType w:val="singleLevel"/>
    <w:tmpl w:val="8E41153C"/>
    <w:lvl w:ilvl="0" w:tentative="0">
      <w:start w:val="6"/>
      <w:numFmt w:val="decimal"/>
      <w:lvlText w:val="%1."/>
      <w:lvlJc w:val="left"/>
      <w:pPr>
        <w:tabs>
          <w:tab w:val="left" w:pos="312"/>
        </w:tabs>
      </w:pPr>
    </w:lvl>
  </w:abstractNum>
  <w:abstractNum w:abstractNumId="1">
    <w:nsid w:val="F3BAB6AE"/>
    <w:multiLevelType w:val="singleLevel"/>
    <w:tmpl w:val="F3BAB6AE"/>
    <w:lvl w:ilvl="0" w:tentative="0">
      <w:start w:val="3"/>
      <w:numFmt w:val="chineseCounting"/>
      <w:suff w:val="nothing"/>
      <w:lvlText w:val="%1、"/>
      <w:lvlJc w:val="left"/>
      <w:rPr>
        <w:rFonts w:hint="eastAsia"/>
      </w:rPr>
    </w:lvl>
  </w:abstractNum>
  <w:abstractNum w:abstractNumId="2">
    <w:nsid w:val="00000004"/>
    <w:multiLevelType w:val="multilevel"/>
    <w:tmpl w:val="00000004"/>
    <w:lvl w:ilvl="0" w:tentative="0">
      <w:start w:val="1"/>
      <w:numFmt w:val="decimal"/>
      <w:lvlText w:val="第%1章"/>
      <w:lvlJc w:val="left"/>
      <w:pPr>
        <w:tabs>
          <w:tab w:val="left" w:pos="4941"/>
        </w:tabs>
        <w:ind w:left="567" w:firstLine="3234"/>
      </w:pPr>
      <w:rPr>
        <w:rFonts w:hint="eastAsia"/>
      </w:rPr>
    </w:lvl>
    <w:lvl w:ilvl="1" w:tentative="0">
      <w:start w:val="1"/>
      <w:numFmt w:val="lowerLetter"/>
      <w:lvlText w:val="%2)"/>
      <w:lvlJc w:val="left"/>
      <w:pPr>
        <w:tabs>
          <w:tab w:val="left" w:pos="4641"/>
        </w:tabs>
        <w:ind w:left="851" w:firstLine="3370"/>
      </w:pPr>
      <w:rPr>
        <w:rFonts w:hint="eastAsia"/>
      </w:rPr>
    </w:lvl>
    <w:lvl w:ilvl="2" w:tentative="0">
      <w:start w:val="1"/>
      <w:numFmt w:val="lowerRoman"/>
      <w:lvlText w:val="%3."/>
      <w:lvlJc w:val="right"/>
      <w:pPr>
        <w:tabs>
          <w:tab w:val="left" w:pos="5061"/>
        </w:tabs>
        <w:ind w:left="1134" w:firstLine="3507"/>
      </w:pPr>
      <w:rPr>
        <w:rFonts w:hint="eastAsia"/>
      </w:rPr>
    </w:lvl>
    <w:lvl w:ilvl="3" w:tentative="0">
      <w:start w:val="1"/>
      <w:numFmt w:val="decimal"/>
      <w:lvlText w:val="%4."/>
      <w:lvlJc w:val="left"/>
      <w:pPr>
        <w:tabs>
          <w:tab w:val="left" w:pos="5481"/>
        </w:tabs>
        <w:ind w:left="5481" w:hanging="420"/>
      </w:pPr>
      <w:rPr>
        <w:rFonts w:hint="eastAsia"/>
      </w:rPr>
    </w:lvl>
    <w:lvl w:ilvl="4" w:tentative="0">
      <w:start w:val="1"/>
      <w:numFmt w:val="lowerLetter"/>
      <w:lvlText w:val="%5)"/>
      <w:lvlJc w:val="left"/>
      <w:pPr>
        <w:tabs>
          <w:tab w:val="left" w:pos="5901"/>
        </w:tabs>
        <w:ind w:left="5901" w:hanging="420"/>
      </w:pPr>
      <w:rPr>
        <w:rFonts w:hint="eastAsia"/>
      </w:rPr>
    </w:lvl>
    <w:lvl w:ilvl="5" w:tentative="0">
      <w:start w:val="1"/>
      <w:numFmt w:val="lowerRoman"/>
      <w:lvlText w:val="%6."/>
      <w:lvlJc w:val="right"/>
      <w:pPr>
        <w:tabs>
          <w:tab w:val="left" w:pos="6321"/>
        </w:tabs>
        <w:ind w:left="6321" w:hanging="420"/>
      </w:pPr>
      <w:rPr>
        <w:rFonts w:hint="eastAsia"/>
      </w:rPr>
    </w:lvl>
    <w:lvl w:ilvl="6" w:tentative="0">
      <w:start w:val="1"/>
      <w:numFmt w:val="decimal"/>
      <w:lvlText w:val="%7."/>
      <w:lvlJc w:val="left"/>
      <w:pPr>
        <w:tabs>
          <w:tab w:val="left" w:pos="6741"/>
        </w:tabs>
        <w:ind w:left="6741" w:hanging="420"/>
      </w:pPr>
      <w:rPr>
        <w:rFonts w:hint="eastAsia"/>
      </w:rPr>
    </w:lvl>
    <w:lvl w:ilvl="7" w:tentative="0">
      <w:start w:val="1"/>
      <w:numFmt w:val="lowerLetter"/>
      <w:lvlText w:val="%8)"/>
      <w:lvlJc w:val="left"/>
      <w:pPr>
        <w:tabs>
          <w:tab w:val="left" w:pos="7161"/>
        </w:tabs>
        <w:ind w:left="7161" w:hanging="420"/>
      </w:pPr>
      <w:rPr>
        <w:rFonts w:hint="eastAsia"/>
      </w:rPr>
    </w:lvl>
    <w:lvl w:ilvl="8" w:tentative="0">
      <w:start w:val="1"/>
      <w:numFmt w:val="lowerRoman"/>
      <w:lvlText w:val="%9."/>
      <w:lvlJc w:val="right"/>
      <w:pPr>
        <w:tabs>
          <w:tab w:val="left" w:pos="7581"/>
        </w:tabs>
        <w:ind w:left="7581" w:hanging="420"/>
      </w:pPr>
      <w:rPr>
        <w:rFonts w:hint="eastAsia"/>
      </w:rPr>
    </w:lvl>
  </w:abstractNum>
  <w:abstractNum w:abstractNumId="3">
    <w:nsid w:val="0000000A"/>
    <w:multiLevelType w:val="multilevel"/>
    <w:tmpl w:val="0000000A"/>
    <w:lvl w:ilvl="0" w:tentative="0">
      <w:start w:val="1"/>
      <w:numFmt w:val="decimal"/>
      <w:pStyle w:val="130"/>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000000D"/>
    <w:multiLevelType w:val="multilevel"/>
    <w:tmpl w:val="0000000D"/>
    <w:lvl w:ilvl="0" w:tentative="0">
      <w:start w:val="1"/>
      <w:numFmt w:val="lowerLetter"/>
      <w:pStyle w:val="205"/>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5">
    <w:nsid w:val="00000013"/>
    <w:multiLevelType w:val="singleLevel"/>
    <w:tmpl w:val="00000013"/>
    <w:lvl w:ilvl="0" w:tentative="0">
      <w:start w:val="1"/>
      <w:numFmt w:val="decimal"/>
      <w:pStyle w:val="175"/>
      <w:lvlText w:val="%1."/>
      <w:lvlJc w:val="left"/>
      <w:pPr>
        <w:tabs>
          <w:tab w:val="left" w:pos="360"/>
        </w:tabs>
        <w:ind w:left="360" w:hanging="360"/>
      </w:pPr>
      <w:rPr>
        <w:rFonts w:hint="default"/>
      </w:rPr>
    </w:lvl>
  </w:abstractNum>
  <w:abstractNum w:abstractNumId="6">
    <w:nsid w:val="00000026"/>
    <w:multiLevelType w:val="multilevel"/>
    <w:tmpl w:val="00000026"/>
    <w:lvl w:ilvl="0" w:tentative="0">
      <w:start w:val="1"/>
      <w:numFmt w:val="decimal"/>
      <w:pStyle w:val="124"/>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23"/>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60"/>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59"/>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68"/>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81"/>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44"/>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7">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62"/>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8">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9">
    <w:nsid w:val="0000002F"/>
    <w:multiLevelType w:val="multilevel"/>
    <w:tmpl w:val="0000002F"/>
    <w:lvl w:ilvl="0" w:tentative="0">
      <w:start w:val="1"/>
      <w:numFmt w:val="decimal"/>
      <w:pStyle w:val="129"/>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E230849"/>
    <w:multiLevelType w:val="multilevel"/>
    <w:tmpl w:val="0E230849"/>
    <w:lvl w:ilvl="0" w:tentative="0">
      <w:start w:val="1"/>
      <w:numFmt w:val="decimal"/>
      <w:pStyle w:val="230"/>
      <w:lvlText w:val="%1"/>
      <w:lvlJc w:val="left"/>
      <w:pPr>
        <w:ind w:left="680" w:hanging="680"/>
      </w:pPr>
      <w:rPr>
        <w:rFonts w:hint="eastAsia" w:ascii="宋体" w:hAnsi="宋体" w:eastAsia="宋体"/>
      </w:rPr>
    </w:lvl>
    <w:lvl w:ilvl="1" w:tentative="0">
      <w:start w:val="1"/>
      <w:numFmt w:val="decimal"/>
      <w:pStyle w:val="231"/>
      <w:lvlText w:val="%1.%2"/>
      <w:lvlJc w:val="left"/>
      <w:pPr>
        <w:ind w:left="851" w:hanging="851"/>
      </w:pPr>
      <w:rPr>
        <w:rFonts w:hint="eastAsia" w:ascii="宋体" w:hAnsi="宋体" w:eastAsia="宋体"/>
        <w:color w:val="auto"/>
      </w:rPr>
    </w:lvl>
    <w:lvl w:ilvl="2" w:tentative="0">
      <w:start w:val="1"/>
      <w:numFmt w:val="decimal"/>
      <w:pStyle w:val="232"/>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1">
    <w:nsid w:val="10872DAA"/>
    <w:multiLevelType w:val="multilevel"/>
    <w:tmpl w:val="10872DAA"/>
    <w:lvl w:ilvl="0" w:tentative="0">
      <w:start w:val="1"/>
      <w:numFmt w:val="decimal"/>
      <w:lvlText w:val="%1"/>
      <w:lvlJc w:val="left"/>
      <w:pPr>
        <w:tabs>
          <w:tab w:val="left" w:pos="900"/>
        </w:tabs>
        <w:ind w:left="851" w:hanging="851"/>
      </w:pPr>
      <w:rPr>
        <w:rFonts w:hint="eastAsia"/>
      </w:rPr>
    </w:lvl>
    <w:lvl w:ilvl="1" w:tentative="0">
      <w:start w:val="1"/>
      <w:numFmt w:val="decimal"/>
      <w:lvlText w:val="%1.%2"/>
      <w:lvlJc w:val="left"/>
      <w:pPr>
        <w:tabs>
          <w:tab w:val="left" w:pos="1589"/>
        </w:tabs>
        <w:ind w:left="567" w:firstLine="1"/>
      </w:pPr>
      <w:rPr>
        <w:rFonts w:hint="default" w:ascii="Times New Roman" w:hAnsi="Times New Roman" w:cs="Times New Roman"/>
        <w:b w:val="0"/>
        <w:sz w:val="24"/>
        <w:szCs w:val="24"/>
      </w:rPr>
    </w:lvl>
    <w:lvl w:ilvl="2" w:tentative="0">
      <w:start w:val="1"/>
      <w:numFmt w:val="decimal"/>
      <w:lvlText w:val="%1.%2.%3"/>
      <w:lvlJc w:val="left"/>
      <w:pPr>
        <w:tabs>
          <w:tab w:val="left" w:pos="1980"/>
        </w:tabs>
        <w:ind w:left="1021" w:firstLine="59"/>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6"/>
  </w:num>
  <w:num w:numId="2">
    <w:abstractNumId w:val="9"/>
  </w:num>
  <w:num w:numId="3">
    <w:abstractNumId w:val="3"/>
  </w:num>
  <w:num w:numId="4">
    <w:abstractNumId w:val="7"/>
  </w:num>
  <w:num w:numId="5">
    <w:abstractNumId w:val="5"/>
  </w:num>
  <w:num w:numId="6">
    <w:abstractNumId w:val="4"/>
  </w:num>
  <w:num w:numId="7">
    <w:abstractNumId w:val="10"/>
  </w:num>
  <w:num w:numId="8">
    <w:abstractNumId w:val="0"/>
  </w:num>
  <w:num w:numId="9">
    <w:abstractNumId w:val="1"/>
  </w:num>
  <w:num w:numId="10">
    <w:abstractNumId w:val="8"/>
  </w:num>
  <w:num w:numId="11">
    <w:abstractNumId w:val="12"/>
  </w:num>
  <w:num w:numId="12">
    <w:abstractNumId w:val="2"/>
  </w:num>
  <w:num w:numId="13">
    <w:abstractNumId w:val="13"/>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jRjOTU1OTNlNTBmZWNiYmIwZGIxNjdjYTcxMDNmODIifQ=="/>
  </w:docVars>
  <w:rsids>
    <w:rsidRoot w:val="002E0E08"/>
    <w:rsid w:val="0000350D"/>
    <w:rsid w:val="00050780"/>
    <w:rsid w:val="00080777"/>
    <w:rsid w:val="0009337F"/>
    <w:rsid w:val="000B2564"/>
    <w:rsid w:val="00110D8B"/>
    <w:rsid w:val="00120D77"/>
    <w:rsid w:val="00164E15"/>
    <w:rsid w:val="001B3863"/>
    <w:rsid w:val="001E0376"/>
    <w:rsid w:val="002E0E08"/>
    <w:rsid w:val="003022B4"/>
    <w:rsid w:val="003024BE"/>
    <w:rsid w:val="0031133A"/>
    <w:rsid w:val="00324D6A"/>
    <w:rsid w:val="003A1572"/>
    <w:rsid w:val="003E0D94"/>
    <w:rsid w:val="003E160F"/>
    <w:rsid w:val="0049352C"/>
    <w:rsid w:val="004F1747"/>
    <w:rsid w:val="0058659F"/>
    <w:rsid w:val="005A4BA9"/>
    <w:rsid w:val="005B0FB1"/>
    <w:rsid w:val="006137EB"/>
    <w:rsid w:val="006D072D"/>
    <w:rsid w:val="006F0EC8"/>
    <w:rsid w:val="00745B3F"/>
    <w:rsid w:val="00754756"/>
    <w:rsid w:val="00754FB5"/>
    <w:rsid w:val="007D5C56"/>
    <w:rsid w:val="008028E9"/>
    <w:rsid w:val="00871C55"/>
    <w:rsid w:val="008A281A"/>
    <w:rsid w:val="00934D9D"/>
    <w:rsid w:val="00982E4F"/>
    <w:rsid w:val="00A506D0"/>
    <w:rsid w:val="00BB6CCB"/>
    <w:rsid w:val="00BF5699"/>
    <w:rsid w:val="00C268D0"/>
    <w:rsid w:val="00C94A3D"/>
    <w:rsid w:val="00CD2316"/>
    <w:rsid w:val="00CF668D"/>
    <w:rsid w:val="00D14044"/>
    <w:rsid w:val="00D83456"/>
    <w:rsid w:val="00D86A8E"/>
    <w:rsid w:val="00E20BEF"/>
    <w:rsid w:val="00E53498"/>
    <w:rsid w:val="00EC26E4"/>
    <w:rsid w:val="00EC72D9"/>
    <w:rsid w:val="00F31212"/>
    <w:rsid w:val="00F92EA3"/>
    <w:rsid w:val="00FE0F87"/>
    <w:rsid w:val="017D4C00"/>
    <w:rsid w:val="01B4317A"/>
    <w:rsid w:val="022C7591"/>
    <w:rsid w:val="0B4C3482"/>
    <w:rsid w:val="137979E0"/>
    <w:rsid w:val="144A51E0"/>
    <w:rsid w:val="157B7908"/>
    <w:rsid w:val="17995EA3"/>
    <w:rsid w:val="188600B9"/>
    <w:rsid w:val="1ABA46F5"/>
    <w:rsid w:val="1D5C114C"/>
    <w:rsid w:val="1E175B1F"/>
    <w:rsid w:val="209F6499"/>
    <w:rsid w:val="250102CD"/>
    <w:rsid w:val="28772771"/>
    <w:rsid w:val="2A4C1D85"/>
    <w:rsid w:val="2A943C6D"/>
    <w:rsid w:val="2ACA06EA"/>
    <w:rsid w:val="2B48462C"/>
    <w:rsid w:val="2C691FC4"/>
    <w:rsid w:val="31872DDB"/>
    <w:rsid w:val="37422EA3"/>
    <w:rsid w:val="3B1F2605"/>
    <w:rsid w:val="3BE95426"/>
    <w:rsid w:val="3D2C5564"/>
    <w:rsid w:val="3F6D390C"/>
    <w:rsid w:val="3F746B00"/>
    <w:rsid w:val="3FFF2A05"/>
    <w:rsid w:val="439E5C7C"/>
    <w:rsid w:val="43B21B3C"/>
    <w:rsid w:val="43E443EC"/>
    <w:rsid w:val="4E0A1C52"/>
    <w:rsid w:val="4F3B578D"/>
    <w:rsid w:val="4FF37764"/>
    <w:rsid w:val="539D3612"/>
    <w:rsid w:val="53CC46C4"/>
    <w:rsid w:val="57945CD1"/>
    <w:rsid w:val="579A7A25"/>
    <w:rsid w:val="5D952532"/>
    <w:rsid w:val="5E2F301D"/>
    <w:rsid w:val="61F45FD7"/>
    <w:rsid w:val="629437BF"/>
    <w:rsid w:val="66937E88"/>
    <w:rsid w:val="679F5FCA"/>
    <w:rsid w:val="68B65AA7"/>
    <w:rsid w:val="6FCD3039"/>
    <w:rsid w:val="7153623A"/>
    <w:rsid w:val="76426BCC"/>
    <w:rsid w:val="7DDB34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iPriority="0" w:semiHidden="0"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qFormat="1"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iPriority="0"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uiPriority="99" w:name="Body Text First Indent"/>
    <w:lsdException w:qFormat="1" w:uiPriority="99" w:name="Body Text First Indent 2"/>
    <w:lsdException w:uiPriority="99" w:name="Note Heading"/>
    <w:lsdException w:uiPriority="99"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iPriority="99"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iPriority="67"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link w:val="61"/>
    <w:qFormat/>
    <w:uiPriority w:val="0"/>
    <w:pPr>
      <w:keepNext/>
      <w:keepLines/>
      <w:autoSpaceDE w:val="0"/>
      <w:autoSpaceDN w:val="0"/>
      <w:adjustRightInd w:val="0"/>
      <w:spacing w:before="240" w:after="120" w:line="300" w:lineRule="auto"/>
      <w:jc w:val="center"/>
      <w:outlineLvl w:val="0"/>
    </w:pPr>
    <w:rPr>
      <w:rFonts w:ascii="宋体" w:hAnsi="Times New Roman" w:eastAsia="宋体" w:cs="Times New Roman"/>
      <w:b/>
      <w:kern w:val="44"/>
      <w:sz w:val="32"/>
      <w:szCs w:val="20"/>
      <w:lang w:val="zh-CN"/>
    </w:rPr>
  </w:style>
  <w:style w:type="paragraph" w:styleId="4">
    <w:name w:val="heading 2"/>
    <w:basedOn w:val="1"/>
    <w:next w:val="1"/>
    <w:link w:val="62"/>
    <w:qFormat/>
    <w:uiPriority w:val="0"/>
    <w:pPr>
      <w:keepNext/>
      <w:keepLines/>
      <w:autoSpaceDE w:val="0"/>
      <w:autoSpaceDN w:val="0"/>
      <w:adjustRightInd w:val="0"/>
      <w:spacing w:before="120" w:line="300" w:lineRule="auto"/>
      <w:jc w:val="center"/>
      <w:outlineLvl w:val="1"/>
    </w:pPr>
    <w:rPr>
      <w:rFonts w:ascii="Arial" w:hAnsi="Arial" w:eastAsia="黑体" w:cs="Times New Roman"/>
      <w:b/>
      <w:kern w:val="0"/>
      <w:sz w:val="30"/>
      <w:szCs w:val="20"/>
    </w:rPr>
  </w:style>
  <w:style w:type="paragraph" w:styleId="5">
    <w:name w:val="heading 3"/>
    <w:basedOn w:val="1"/>
    <w:next w:val="6"/>
    <w:link w:val="63"/>
    <w:qFormat/>
    <w:uiPriority w:val="0"/>
    <w:pPr>
      <w:keepNext/>
      <w:keepLines/>
      <w:autoSpaceDE w:val="0"/>
      <w:autoSpaceDN w:val="0"/>
      <w:adjustRightInd w:val="0"/>
      <w:spacing w:before="360" w:after="120"/>
      <w:jc w:val="left"/>
      <w:outlineLvl w:val="2"/>
    </w:pPr>
    <w:rPr>
      <w:rFonts w:ascii="宋体" w:hAnsi="Times New Roman" w:eastAsia="宋体" w:cs="Times New Roman"/>
      <w:b/>
      <w:kern w:val="0"/>
      <w:sz w:val="24"/>
      <w:szCs w:val="20"/>
      <w:u w:val="single"/>
    </w:rPr>
  </w:style>
  <w:style w:type="paragraph" w:styleId="7">
    <w:name w:val="heading 4"/>
    <w:basedOn w:val="1"/>
    <w:next w:val="1"/>
    <w:link w:val="65"/>
    <w:qFormat/>
    <w:uiPriority w:val="0"/>
    <w:pPr>
      <w:keepNext/>
      <w:keepLines/>
      <w:adjustRightInd w:val="0"/>
      <w:spacing w:before="280" w:after="290" w:line="376" w:lineRule="atLeast"/>
      <w:textAlignment w:val="baseline"/>
      <w:outlineLvl w:val="3"/>
    </w:pPr>
    <w:rPr>
      <w:rFonts w:ascii="Arial" w:hAnsi="Arial" w:eastAsia="黑体" w:cs="Times New Roman"/>
      <w:b/>
      <w:kern w:val="0"/>
      <w:sz w:val="28"/>
      <w:szCs w:val="20"/>
      <w:lang w:val="zh-CN"/>
    </w:rPr>
  </w:style>
  <w:style w:type="paragraph" w:styleId="8">
    <w:name w:val="heading 5"/>
    <w:basedOn w:val="1"/>
    <w:next w:val="1"/>
    <w:link w:val="66"/>
    <w:qFormat/>
    <w:uiPriority w:val="0"/>
    <w:pPr>
      <w:keepNext/>
      <w:keepLines/>
      <w:adjustRightInd w:val="0"/>
      <w:spacing w:before="280" w:after="290" w:line="376" w:lineRule="atLeast"/>
      <w:textAlignment w:val="baseline"/>
      <w:outlineLvl w:val="4"/>
    </w:pPr>
    <w:rPr>
      <w:rFonts w:ascii="Times New Roman" w:hAnsi="Times New Roman" w:eastAsia="宋体" w:cs="Times New Roman"/>
      <w:b/>
      <w:kern w:val="0"/>
      <w:sz w:val="28"/>
      <w:szCs w:val="20"/>
      <w:lang w:val="zh-CN"/>
    </w:rPr>
  </w:style>
  <w:style w:type="paragraph" w:styleId="9">
    <w:name w:val="heading 6"/>
    <w:basedOn w:val="1"/>
    <w:next w:val="1"/>
    <w:link w:val="67"/>
    <w:qFormat/>
    <w:uiPriority w:val="0"/>
    <w:pPr>
      <w:keepNext/>
      <w:keepLines/>
      <w:adjustRightInd w:val="0"/>
      <w:spacing w:before="240" w:after="64" w:line="320" w:lineRule="atLeast"/>
      <w:textAlignment w:val="baseline"/>
      <w:outlineLvl w:val="5"/>
    </w:pPr>
    <w:rPr>
      <w:rFonts w:ascii="Arial" w:hAnsi="Arial" w:eastAsia="黑体" w:cs="Times New Roman"/>
      <w:b/>
      <w:kern w:val="0"/>
      <w:sz w:val="24"/>
      <w:szCs w:val="20"/>
      <w:lang w:val="zh-CN"/>
    </w:rPr>
  </w:style>
  <w:style w:type="paragraph" w:styleId="10">
    <w:name w:val="heading 7"/>
    <w:basedOn w:val="1"/>
    <w:next w:val="1"/>
    <w:link w:val="68"/>
    <w:qFormat/>
    <w:uiPriority w:val="0"/>
    <w:pPr>
      <w:keepNext/>
      <w:keepLines/>
      <w:adjustRightInd w:val="0"/>
      <w:spacing w:before="240" w:after="64" w:line="320" w:lineRule="atLeast"/>
      <w:textAlignment w:val="baseline"/>
      <w:outlineLvl w:val="6"/>
    </w:pPr>
    <w:rPr>
      <w:rFonts w:ascii="Times New Roman" w:hAnsi="Times New Roman" w:eastAsia="宋体" w:cs="Times New Roman"/>
      <w:b/>
      <w:kern w:val="0"/>
      <w:sz w:val="24"/>
      <w:szCs w:val="20"/>
      <w:lang w:val="zh-CN"/>
    </w:rPr>
  </w:style>
  <w:style w:type="paragraph" w:styleId="11">
    <w:name w:val="heading 8"/>
    <w:basedOn w:val="1"/>
    <w:next w:val="1"/>
    <w:link w:val="69"/>
    <w:qFormat/>
    <w:uiPriority w:val="0"/>
    <w:pPr>
      <w:keepNext/>
      <w:keepLines/>
      <w:adjustRightInd w:val="0"/>
      <w:spacing w:before="240" w:after="64" w:line="320" w:lineRule="atLeast"/>
      <w:textAlignment w:val="baseline"/>
      <w:outlineLvl w:val="7"/>
    </w:pPr>
    <w:rPr>
      <w:rFonts w:ascii="Arial" w:hAnsi="Arial" w:eastAsia="黑体" w:cs="Times New Roman"/>
      <w:kern w:val="0"/>
      <w:sz w:val="24"/>
      <w:szCs w:val="20"/>
      <w:lang w:val="zh-CN"/>
    </w:rPr>
  </w:style>
  <w:style w:type="paragraph" w:styleId="12">
    <w:name w:val="heading 9"/>
    <w:basedOn w:val="1"/>
    <w:next w:val="1"/>
    <w:link w:val="70"/>
    <w:qFormat/>
    <w:uiPriority w:val="0"/>
    <w:pPr>
      <w:keepNext/>
      <w:keepLines/>
      <w:adjustRightInd w:val="0"/>
      <w:spacing w:before="240" w:after="64" w:line="320" w:lineRule="atLeast"/>
      <w:textAlignment w:val="baseline"/>
      <w:outlineLvl w:val="8"/>
    </w:pPr>
    <w:rPr>
      <w:rFonts w:ascii="Arial" w:hAnsi="Arial" w:eastAsia="黑体" w:cs="Times New Roman"/>
      <w:kern w:val="0"/>
      <w:szCs w:val="20"/>
      <w:lang w:val="zh-CN"/>
    </w:rPr>
  </w:style>
  <w:style w:type="character" w:default="1" w:styleId="40">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60"/>
    <w:qFormat/>
    <w:uiPriority w:val="99"/>
    <w:pPr>
      <w:tabs>
        <w:tab w:val="left" w:pos="567"/>
      </w:tabs>
      <w:spacing w:before="120" w:line="22" w:lineRule="atLeast"/>
    </w:pPr>
    <w:rPr>
      <w:rFonts w:ascii="宋体" w:hAnsi="宋体" w:eastAsia="宋体" w:cs="Times New Roman"/>
      <w:sz w:val="24"/>
      <w:szCs w:val="24"/>
      <w:lang w:val="zh-CN"/>
    </w:rPr>
  </w:style>
  <w:style w:type="paragraph" w:styleId="6">
    <w:name w:val="Normal Indent"/>
    <w:basedOn w:val="1"/>
    <w:link w:val="64"/>
    <w:qFormat/>
    <w:uiPriority w:val="0"/>
    <w:pPr>
      <w:autoSpaceDE w:val="0"/>
      <w:autoSpaceDN w:val="0"/>
      <w:adjustRightInd w:val="0"/>
      <w:ind w:firstLine="420"/>
      <w:jc w:val="left"/>
    </w:pPr>
    <w:rPr>
      <w:rFonts w:ascii="宋体" w:hAnsi="Times New Roman" w:eastAsia="宋体" w:cs="Times New Roman"/>
      <w:sz w:val="24"/>
      <w:szCs w:val="24"/>
    </w:rPr>
  </w:style>
  <w:style w:type="paragraph" w:styleId="13">
    <w:name w:val="caption"/>
    <w:basedOn w:val="1"/>
    <w:next w:val="1"/>
    <w:qFormat/>
    <w:uiPriority w:val="0"/>
    <w:pPr>
      <w:spacing w:line="480" w:lineRule="auto"/>
    </w:pPr>
    <w:rPr>
      <w:rFonts w:ascii="华文中宋" w:hAnsi="华文中宋" w:eastAsia="华文中宋" w:cs="Times New Roman"/>
      <w:sz w:val="36"/>
      <w:szCs w:val="20"/>
    </w:rPr>
  </w:style>
  <w:style w:type="paragraph" w:styleId="14">
    <w:name w:val="Document Map"/>
    <w:basedOn w:val="1"/>
    <w:link w:val="74"/>
    <w:qFormat/>
    <w:uiPriority w:val="0"/>
    <w:pPr>
      <w:shd w:val="clear" w:color="auto" w:fill="000080"/>
    </w:pPr>
    <w:rPr>
      <w:rFonts w:ascii="Times New Roman" w:hAnsi="Times New Roman" w:eastAsia="宋体" w:cs="Times New Roman"/>
      <w:szCs w:val="24"/>
      <w:lang w:val="zh-CN"/>
    </w:rPr>
  </w:style>
  <w:style w:type="paragraph" w:styleId="15">
    <w:name w:val="annotation text"/>
    <w:basedOn w:val="1"/>
    <w:link w:val="76"/>
    <w:qFormat/>
    <w:uiPriority w:val="0"/>
    <w:pPr>
      <w:jc w:val="left"/>
    </w:pPr>
    <w:rPr>
      <w:rFonts w:ascii="Times New Roman" w:hAnsi="Times New Roman" w:eastAsia="宋体" w:cs="Times New Roman"/>
      <w:szCs w:val="24"/>
      <w:lang w:val="zh-CN"/>
    </w:rPr>
  </w:style>
  <w:style w:type="paragraph" w:styleId="16">
    <w:name w:val="Body Text 3"/>
    <w:basedOn w:val="1"/>
    <w:link w:val="78"/>
    <w:qFormat/>
    <w:uiPriority w:val="0"/>
    <w:pPr>
      <w:spacing w:after="120"/>
    </w:pPr>
    <w:rPr>
      <w:rFonts w:ascii="Times New Roman" w:hAnsi="Times New Roman" w:eastAsia="宋体" w:cs="Times New Roman"/>
      <w:sz w:val="16"/>
      <w:szCs w:val="16"/>
      <w:lang w:val="zh-CN"/>
    </w:rPr>
  </w:style>
  <w:style w:type="paragraph" w:styleId="17">
    <w:name w:val="Body Text Indent"/>
    <w:basedOn w:val="1"/>
    <w:next w:val="18"/>
    <w:link w:val="80"/>
    <w:qFormat/>
    <w:uiPriority w:val="0"/>
    <w:pPr>
      <w:spacing w:line="360" w:lineRule="auto"/>
      <w:ind w:firstLine="570"/>
    </w:pPr>
    <w:rPr>
      <w:rFonts w:ascii="Times New Roman" w:hAnsi="Times New Roman" w:eastAsia="宋体" w:cs="Times New Roman"/>
      <w:sz w:val="24"/>
      <w:szCs w:val="24"/>
    </w:rPr>
  </w:style>
  <w:style w:type="paragraph" w:customStyle="1" w:styleId="18">
    <w:name w:val="正文 A"/>
    <w:qFormat/>
    <w:uiPriority w:val="0"/>
    <w:pPr>
      <w:widowControl w:val="0"/>
      <w:jc w:val="both"/>
    </w:pPr>
    <w:rPr>
      <w:rFonts w:ascii="Times New Roman" w:hAnsi="Times New Roman" w:eastAsia="Times New Roman" w:cs="Times New Roman"/>
      <w:color w:val="000000"/>
      <w:kern w:val="2"/>
      <w:sz w:val="21"/>
      <w:szCs w:val="21"/>
      <w:u w:color="000000"/>
      <w:lang w:val="en-US" w:eastAsia="zh-CN" w:bidi="ar-SA"/>
    </w:rPr>
  </w:style>
  <w:style w:type="paragraph" w:styleId="19">
    <w:name w:val="List 2"/>
    <w:basedOn w:val="1"/>
    <w:qFormat/>
    <w:uiPriority w:val="0"/>
    <w:pPr>
      <w:ind w:left="100" w:leftChars="200" w:hanging="200" w:hangingChars="200"/>
    </w:pPr>
    <w:rPr>
      <w:rFonts w:ascii="Times New Roman" w:hAnsi="Times New Roman" w:eastAsia="宋体" w:cs="Times New Roman"/>
      <w:szCs w:val="24"/>
    </w:rPr>
  </w:style>
  <w:style w:type="paragraph" w:styleId="20">
    <w:name w:val="Block Text"/>
    <w:basedOn w:val="1"/>
    <w:qFormat/>
    <w:uiPriority w:val="0"/>
    <w:pPr>
      <w:widowControl/>
      <w:ind w:left="480" w:right="-341" w:firstLine="513"/>
    </w:pPr>
    <w:rPr>
      <w:rFonts w:ascii="Times New Roman" w:hAnsi="Times New Roman" w:eastAsia="宋体" w:cs="Times New Roman"/>
      <w:kern w:val="0"/>
      <w:sz w:val="24"/>
      <w:szCs w:val="20"/>
    </w:rPr>
  </w:style>
  <w:style w:type="paragraph" w:styleId="21">
    <w:name w:val="index 4"/>
    <w:basedOn w:val="1"/>
    <w:next w:val="1"/>
    <w:unhideWhenUsed/>
    <w:qFormat/>
    <w:uiPriority w:val="0"/>
    <w:pPr>
      <w:ind w:left="600" w:leftChars="600"/>
    </w:pPr>
    <w:rPr>
      <w:rFonts w:ascii="Times New Roman" w:hAnsi="Times New Roman" w:eastAsia="宋体" w:cs="Times New Roman"/>
      <w:szCs w:val="24"/>
    </w:rPr>
  </w:style>
  <w:style w:type="paragraph" w:styleId="22">
    <w:name w:val="Plain Text"/>
    <w:basedOn w:val="1"/>
    <w:link w:val="82"/>
    <w:qFormat/>
    <w:uiPriority w:val="0"/>
    <w:rPr>
      <w:rFonts w:ascii="宋体" w:hAnsi="Courier New" w:eastAsia="宋体" w:cs="Times New Roman"/>
      <w:szCs w:val="20"/>
      <w:lang w:val="zh-CN"/>
    </w:rPr>
  </w:style>
  <w:style w:type="paragraph" w:styleId="23">
    <w:name w:val="Date"/>
    <w:basedOn w:val="1"/>
    <w:next w:val="1"/>
    <w:link w:val="84"/>
    <w:qFormat/>
    <w:uiPriority w:val="0"/>
    <w:pPr>
      <w:ind w:left="100" w:leftChars="2500"/>
    </w:pPr>
    <w:rPr>
      <w:rFonts w:ascii="仿宋_GB2312" w:hAnsi="宋体" w:eastAsia="仿宋_GB2312" w:cs="Times New Roman"/>
      <w:color w:val="000000"/>
      <w:sz w:val="24"/>
      <w:szCs w:val="24"/>
      <w:lang w:val="zh-CN"/>
    </w:rPr>
  </w:style>
  <w:style w:type="paragraph" w:styleId="24">
    <w:name w:val="Body Text Indent 2"/>
    <w:basedOn w:val="1"/>
    <w:link w:val="86"/>
    <w:qFormat/>
    <w:uiPriority w:val="0"/>
    <w:pPr>
      <w:ind w:firstLine="480" w:firstLineChars="200"/>
    </w:pPr>
    <w:rPr>
      <w:rFonts w:ascii="仿宋_GB2312" w:hAnsi="Times New Roman" w:eastAsia="仿宋_GB2312" w:cs="Times New Roman"/>
      <w:sz w:val="24"/>
      <w:szCs w:val="24"/>
      <w:lang w:val="zh-CN"/>
    </w:rPr>
  </w:style>
  <w:style w:type="paragraph" w:styleId="25">
    <w:name w:val="Balloon Text"/>
    <w:basedOn w:val="1"/>
    <w:link w:val="88"/>
    <w:qFormat/>
    <w:uiPriority w:val="0"/>
    <w:rPr>
      <w:rFonts w:ascii="Times New Roman" w:hAnsi="Times New Roman" w:eastAsia="宋体" w:cs="Times New Roman"/>
      <w:sz w:val="18"/>
      <w:szCs w:val="18"/>
      <w:lang w:val="zh-CN"/>
    </w:rPr>
  </w:style>
  <w:style w:type="paragraph" w:styleId="26">
    <w:name w:val="footer"/>
    <w:basedOn w:val="1"/>
    <w:link w:val="49"/>
    <w:unhideWhenUsed/>
    <w:qFormat/>
    <w:uiPriority w:val="99"/>
    <w:pPr>
      <w:tabs>
        <w:tab w:val="center" w:pos="4153"/>
        <w:tab w:val="right" w:pos="8306"/>
      </w:tabs>
      <w:snapToGrid w:val="0"/>
      <w:jc w:val="left"/>
    </w:pPr>
    <w:rPr>
      <w:sz w:val="18"/>
      <w:szCs w:val="18"/>
    </w:rPr>
  </w:style>
  <w:style w:type="paragraph" w:styleId="27">
    <w:name w:val="header"/>
    <w:basedOn w:val="1"/>
    <w:link w:val="48"/>
    <w:unhideWhenUsed/>
    <w:qFormat/>
    <w:uiPriority w:val="0"/>
    <w:pPr>
      <w:pBdr>
        <w:bottom w:val="single" w:color="auto" w:sz="6" w:space="1"/>
      </w:pBdr>
      <w:tabs>
        <w:tab w:val="center" w:pos="4153"/>
        <w:tab w:val="right" w:pos="8306"/>
      </w:tabs>
      <w:snapToGrid w:val="0"/>
      <w:jc w:val="center"/>
    </w:pPr>
    <w:rPr>
      <w:sz w:val="18"/>
      <w:szCs w:val="18"/>
    </w:rPr>
  </w:style>
  <w:style w:type="paragraph" w:styleId="28">
    <w:name w:val="toc 4"/>
    <w:basedOn w:val="1"/>
    <w:next w:val="1"/>
    <w:semiHidden/>
    <w:unhideWhenUsed/>
    <w:qFormat/>
    <w:uiPriority w:val="39"/>
    <w:pPr>
      <w:ind w:left="1260" w:leftChars="600"/>
    </w:pPr>
  </w:style>
  <w:style w:type="paragraph" w:styleId="29">
    <w:name w:val="Subtitle"/>
    <w:basedOn w:val="1"/>
    <w:next w:val="1"/>
    <w:link w:val="92"/>
    <w:qFormat/>
    <w:uiPriority w:val="0"/>
    <w:pPr>
      <w:spacing w:before="240" w:after="60" w:line="312" w:lineRule="auto"/>
      <w:jc w:val="center"/>
      <w:outlineLvl w:val="1"/>
    </w:pPr>
    <w:rPr>
      <w:rFonts w:ascii="Cambria" w:hAnsi="Cambria" w:eastAsia="宋体" w:cs="Times New Roman"/>
      <w:b/>
      <w:bCs/>
      <w:kern w:val="28"/>
      <w:sz w:val="32"/>
      <w:szCs w:val="32"/>
      <w:lang w:val="zh-CN"/>
    </w:rPr>
  </w:style>
  <w:style w:type="paragraph" w:styleId="30">
    <w:name w:val="Body Text Indent 3"/>
    <w:basedOn w:val="1"/>
    <w:link w:val="94"/>
    <w:qFormat/>
    <w:uiPriority w:val="0"/>
    <w:pPr>
      <w:autoSpaceDE w:val="0"/>
      <w:autoSpaceDN w:val="0"/>
      <w:adjustRightInd w:val="0"/>
      <w:spacing w:before="120" w:line="22" w:lineRule="atLeast"/>
      <w:ind w:left="720" w:firstLine="480"/>
      <w:jc w:val="left"/>
    </w:pPr>
    <w:rPr>
      <w:rFonts w:ascii="宋体" w:hAnsi="Times New Roman" w:eastAsia="宋体" w:cs="Times New Roman"/>
      <w:kern w:val="0"/>
      <w:sz w:val="24"/>
      <w:szCs w:val="20"/>
      <w:lang w:val="zh-CN"/>
    </w:rPr>
  </w:style>
  <w:style w:type="paragraph" w:styleId="31">
    <w:name w:val="HTML Preformatted"/>
    <w:basedOn w:val="1"/>
    <w:link w:val="9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cs="Times New Roman"/>
      <w:kern w:val="0"/>
      <w:sz w:val="24"/>
      <w:szCs w:val="24"/>
      <w:lang w:val="zh-CN"/>
    </w:rPr>
  </w:style>
  <w:style w:type="paragraph" w:styleId="32">
    <w:name w:val="Normal (Web)"/>
    <w:basedOn w:val="1"/>
    <w:unhideWhenUsed/>
    <w:qFormat/>
    <w:uiPriority w:val="0"/>
    <w:pPr>
      <w:widowControl/>
      <w:spacing w:before="100" w:beforeAutospacing="1" w:after="100" w:afterAutospacing="1"/>
      <w:jc w:val="left"/>
    </w:pPr>
    <w:rPr>
      <w:rFonts w:ascii="宋体" w:hAnsi="宋体" w:eastAsia="宋体" w:cs="宋体"/>
      <w:kern w:val="0"/>
      <w:sz w:val="24"/>
      <w:szCs w:val="24"/>
    </w:rPr>
  </w:style>
  <w:style w:type="paragraph" w:styleId="33">
    <w:name w:val="index 1"/>
    <w:basedOn w:val="1"/>
    <w:next w:val="1"/>
    <w:qFormat/>
    <w:uiPriority w:val="0"/>
    <w:rPr>
      <w:rFonts w:ascii="Times New Roman" w:hAnsi="Times New Roman" w:eastAsia="宋体" w:cs="Times New Roman"/>
      <w:szCs w:val="20"/>
    </w:rPr>
  </w:style>
  <w:style w:type="paragraph" w:styleId="34">
    <w:name w:val="Title"/>
    <w:basedOn w:val="1"/>
    <w:link w:val="98"/>
    <w:qFormat/>
    <w:uiPriority w:val="0"/>
    <w:pPr>
      <w:jc w:val="center"/>
      <w:outlineLvl w:val="0"/>
    </w:pPr>
    <w:rPr>
      <w:rFonts w:ascii="Times New Roman" w:hAnsi="Times New Roman" w:eastAsia="宋体" w:cs="Times New Roman"/>
      <w:b/>
      <w:sz w:val="32"/>
      <w:szCs w:val="20"/>
      <w:lang w:val="zh-CN"/>
    </w:rPr>
  </w:style>
  <w:style w:type="paragraph" w:styleId="35">
    <w:name w:val="annotation subject"/>
    <w:basedOn w:val="15"/>
    <w:next w:val="15"/>
    <w:link w:val="100"/>
    <w:qFormat/>
    <w:uiPriority w:val="0"/>
    <w:rPr>
      <w:b/>
      <w:bCs/>
      <w:lang w:val="en-US"/>
    </w:rPr>
  </w:style>
  <w:style w:type="paragraph" w:styleId="36">
    <w:name w:val="Body Text First Indent 2"/>
    <w:basedOn w:val="17"/>
    <w:link w:val="310"/>
    <w:semiHidden/>
    <w:unhideWhenUsed/>
    <w:qFormat/>
    <w:uiPriority w:val="99"/>
    <w:pPr>
      <w:spacing w:after="120" w:line="240" w:lineRule="auto"/>
      <w:ind w:left="420" w:leftChars="200" w:firstLine="420" w:firstLineChars="200"/>
    </w:pPr>
    <w:rPr>
      <w:rFonts w:asciiTheme="minorHAnsi" w:hAnsiTheme="minorHAnsi" w:eastAsiaTheme="minorEastAsia" w:cstheme="minorBidi"/>
      <w:sz w:val="21"/>
      <w:szCs w:val="22"/>
    </w:rPr>
  </w:style>
  <w:style w:type="table" w:styleId="38">
    <w:name w:val="Table Grid"/>
    <w:basedOn w:val="37"/>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39">
    <w:name w:val="Medium Grid 1 Accent 2"/>
    <w:basedOn w:val="37"/>
    <w:semiHidden/>
    <w:unhideWhenUsed/>
    <w:qFormat/>
    <w:uiPriority w:val="67"/>
    <w:tblPr>
      <w:tblBorders>
        <w:top w:val="single" w:color="F19D64" w:themeColor="accent2" w:themeTint="BF" w:sz="8" w:space="0"/>
        <w:left w:val="single" w:color="F19D64" w:themeColor="accent2" w:themeTint="BF" w:sz="8" w:space="0"/>
        <w:bottom w:val="single" w:color="F19D64" w:themeColor="accent2" w:themeTint="BF" w:sz="8" w:space="0"/>
        <w:right w:val="single" w:color="F19D64" w:themeColor="accent2" w:themeTint="BF" w:sz="8" w:space="0"/>
        <w:insideH w:val="single" w:color="F19D64" w:themeColor="accent2" w:themeTint="BF" w:sz="8" w:space="0"/>
        <w:insideV w:val="single" w:color="F19D64" w:themeColor="accent2" w:themeTint="BF" w:sz="8" w:space="0"/>
      </w:tblBorders>
    </w:tblPr>
    <w:tcPr>
      <w:shd w:val="clear" w:color="auto" w:fill="FADECC" w:themeFill="accent2" w:themeFillTint="3F"/>
    </w:tcPr>
    <w:tblStylePr w:type="firstRow">
      <w:rPr>
        <w:b/>
        <w:bCs/>
      </w:rPr>
    </w:tblStylePr>
    <w:tblStylePr w:type="lastRow">
      <w:rPr>
        <w:b/>
        <w:bCs/>
      </w:rPr>
      <w:tblPr/>
      <w:tcPr>
        <w:tcBorders>
          <w:top w:val="single" w:color="F19D64" w:themeColor="accent2" w:themeTint="BF" w:sz="18" w:space="0"/>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character" w:styleId="41">
    <w:name w:val="Strong"/>
    <w:qFormat/>
    <w:uiPriority w:val="0"/>
    <w:rPr>
      <w:b/>
      <w:bCs/>
    </w:rPr>
  </w:style>
  <w:style w:type="character" w:styleId="42">
    <w:name w:val="page number"/>
    <w:qFormat/>
    <w:uiPriority w:val="0"/>
  </w:style>
  <w:style w:type="character" w:styleId="43">
    <w:name w:val="FollowedHyperlink"/>
    <w:basedOn w:val="40"/>
    <w:semiHidden/>
    <w:unhideWhenUsed/>
    <w:qFormat/>
    <w:uiPriority w:val="99"/>
    <w:rPr>
      <w:color w:val="954F72" w:themeColor="followedHyperlink"/>
      <w:u w:val="single"/>
      <w14:textFill>
        <w14:solidFill>
          <w14:schemeClr w14:val="folHlink"/>
        </w14:solidFill>
      </w14:textFill>
    </w:rPr>
  </w:style>
  <w:style w:type="character" w:styleId="44">
    <w:name w:val="Emphasis"/>
    <w:qFormat/>
    <w:uiPriority w:val="0"/>
    <w:rPr>
      <w:color w:val="CC0033"/>
    </w:rPr>
  </w:style>
  <w:style w:type="character" w:styleId="45">
    <w:name w:val="Hyperlink"/>
    <w:qFormat/>
    <w:uiPriority w:val="99"/>
    <w:rPr>
      <w:color w:val="0000FF"/>
      <w:u w:val="single"/>
    </w:rPr>
  </w:style>
  <w:style w:type="character" w:styleId="46">
    <w:name w:val="annotation reference"/>
    <w:qFormat/>
    <w:uiPriority w:val="0"/>
    <w:rPr>
      <w:sz w:val="21"/>
      <w:szCs w:val="21"/>
    </w:rPr>
  </w:style>
  <w:style w:type="character" w:styleId="47">
    <w:name w:val="HTML Cite"/>
    <w:qFormat/>
    <w:uiPriority w:val="0"/>
    <w:rPr>
      <w:i/>
      <w:iCs/>
    </w:rPr>
  </w:style>
  <w:style w:type="character" w:customStyle="1" w:styleId="48">
    <w:name w:val="页眉 字符"/>
    <w:basedOn w:val="40"/>
    <w:link w:val="27"/>
    <w:qFormat/>
    <w:uiPriority w:val="0"/>
    <w:rPr>
      <w:sz w:val="18"/>
      <w:szCs w:val="18"/>
    </w:rPr>
  </w:style>
  <w:style w:type="character" w:customStyle="1" w:styleId="49">
    <w:name w:val="页脚 字符"/>
    <w:basedOn w:val="40"/>
    <w:link w:val="26"/>
    <w:qFormat/>
    <w:uiPriority w:val="99"/>
    <w:rPr>
      <w:sz w:val="18"/>
      <w:szCs w:val="18"/>
    </w:rPr>
  </w:style>
  <w:style w:type="character" w:customStyle="1" w:styleId="50">
    <w:name w:val="标题 1 字符"/>
    <w:basedOn w:val="40"/>
    <w:qFormat/>
    <w:uiPriority w:val="9"/>
    <w:rPr>
      <w:b/>
      <w:bCs/>
      <w:kern w:val="44"/>
      <w:sz w:val="44"/>
      <w:szCs w:val="44"/>
    </w:rPr>
  </w:style>
  <w:style w:type="character" w:customStyle="1" w:styleId="51">
    <w:name w:val="标题 2 字符"/>
    <w:basedOn w:val="40"/>
    <w:qFormat/>
    <w:uiPriority w:val="0"/>
    <w:rPr>
      <w:rFonts w:asciiTheme="majorHAnsi" w:hAnsiTheme="majorHAnsi" w:eastAsiaTheme="majorEastAsia" w:cstheme="majorBidi"/>
      <w:b/>
      <w:bCs/>
      <w:sz w:val="32"/>
      <w:szCs w:val="32"/>
    </w:rPr>
  </w:style>
  <w:style w:type="character" w:customStyle="1" w:styleId="52">
    <w:name w:val="标题 3 字符"/>
    <w:basedOn w:val="40"/>
    <w:semiHidden/>
    <w:qFormat/>
    <w:uiPriority w:val="9"/>
    <w:rPr>
      <w:b/>
      <w:bCs/>
      <w:sz w:val="32"/>
      <w:szCs w:val="32"/>
    </w:rPr>
  </w:style>
  <w:style w:type="character" w:customStyle="1" w:styleId="53">
    <w:name w:val="标题 4 字符"/>
    <w:basedOn w:val="40"/>
    <w:semiHidden/>
    <w:qFormat/>
    <w:uiPriority w:val="9"/>
    <w:rPr>
      <w:rFonts w:asciiTheme="majorHAnsi" w:hAnsiTheme="majorHAnsi" w:eastAsiaTheme="majorEastAsia" w:cstheme="majorBidi"/>
      <w:b/>
      <w:bCs/>
      <w:sz w:val="28"/>
      <w:szCs w:val="28"/>
    </w:rPr>
  </w:style>
  <w:style w:type="character" w:customStyle="1" w:styleId="54">
    <w:name w:val="标题 5 字符"/>
    <w:basedOn w:val="40"/>
    <w:semiHidden/>
    <w:qFormat/>
    <w:uiPriority w:val="9"/>
    <w:rPr>
      <w:b/>
      <w:bCs/>
      <w:sz w:val="28"/>
      <w:szCs w:val="28"/>
    </w:rPr>
  </w:style>
  <w:style w:type="character" w:customStyle="1" w:styleId="55">
    <w:name w:val="标题 6 字符"/>
    <w:basedOn w:val="40"/>
    <w:semiHidden/>
    <w:qFormat/>
    <w:uiPriority w:val="9"/>
    <w:rPr>
      <w:rFonts w:asciiTheme="majorHAnsi" w:hAnsiTheme="majorHAnsi" w:eastAsiaTheme="majorEastAsia" w:cstheme="majorBidi"/>
      <w:b/>
      <w:bCs/>
      <w:sz w:val="24"/>
      <w:szCs w:val="24"/>
    </w:rPr>
  </w:style>
  <w:style w:type="character" w:customStyle="1" w:styleId="56">
    <w:name w:val="标题 7 字符"/>
    <w:basedOn w:val="40"/>
    <w:semiHidden/>
    <w:qFormat/>
    <w:uiPriority w:val="9"/>
    <w:rPr>
      <w:b/>
      <w:bCs/>
      <w:sz w:val="24"/>
      <w:szCs w:val="24"/>
    </w:rPr>
  </w:style>
  <w:style w:type="character" w:customStyle="1" w:styleId="57">
    <w:name w:val="标题 8 字符"/>
    <w:basedOn w:val="40"/>
    <w:semiHidden/>
    <w:qFormat/>
    <w:uiPriority w:val="9"/>
    <w:rPr>
      <w:rFonts w:asciiTheme="majorHAnsi" w:hAnsiTheme="majorHAnsi" w:eastAsiaTheme="majorEastAsia" w:cstheme="majorBidi"/>
      <w:sz w:val="24"/>
      <w:szCs w:val="24"/>
    </w:rPr>
  </w:style>
  <w:style w:type="character" w:customStyle="1" w:styleId="58">
    <w:name w:val="标题 9 字符"/>
    <w:basedOn w:val="40"/>
    <w:semiHidden/>
    <w:qFormat/>
    <w:uiPriority w:val="9"/>
    <w:rPr>
      <w:rFonts w:asciiTheme="majorHAnsi" w:hAnsiTheme="majorHAnsi" w:eastAsiaTheme="majorEastAsia" w:cstheme="majorBidi"/>
      <w:szCs w:val="21"/>
    </w:rPr>
  </w:style>
  <w:style w:type="character" w:customStyle="1" w:styleId="59">
    <w:name w:val="正文文本 字符"/>
    <w:basedOn w:val="40"/>
    <w:semiHidden/>
    <w:qFormat/>
    <w:uiPriority w:val="99"/>
  </w:style>
  <w:style w:type="character" w:customStyle="1" w:styleId="60">
    <w:name w:val="正文文本 字符2"/>
    <w:link w:val="2"/>
    <w:qFormat/>
    <w:uiPriority w:val="99"/>
    <w:rPr>
      <w:rFonts w:ascii="宋体" w:hAnsi="宋体" w:eastAsia="宋体" w:cs="Times New Roman"/>
      <w:sz w:val="24"/>
      <w:szCs w:val="24"/>
      <w:lang w:val="zh-CN" w:eastAsia="zh-CN"/>
    </w:rPr>
  </w:style>
  <w:style w:type="character" w:customStyle="1" w:styleId="61">
    <w:name w:val="标题 1 字符1"/>
    <w:link w:val="3"/>
    <w:qFormat/>
    <w:uiPriority w:val="0"/>
    <w:rPr>
      <w:rFonts w:ascii="宋体" w:hAnsi="Times New Roman" w:eastAsia="宋体" w:cs="Times New Roman"/>
      <w:b/>
      <w:kern w:val="44"/>
      <w:sz w:val="32"/>
      <w:szCs w:val="20"/>
      <w:lang w:val="zh-CN" w:eastAsia="zh-CN"/>
    </w:rPr>
  </w:style>
  <w:style w:type="character" w:customStyle="1" w:styleId="62">
    <w:name w:val="标题 2 字符1"/>
    <w:link w:val="4"/>
    <w:qFormat/>
    <w:uiPriority w:val="0"/>
    <w:rPr>
      <w:rFonts w:ascii="Arial" w:hAnsi="Arial" w:eastAsia="黑体" w:cs="Times New Roman"/>
      <w:b/>
      <w:kern w:val="0"/>
      <w:sz w:val="30"/>
      <w:szCs w:val="20"/>
    </w:rPr>
  </w:style>
  <w:style w:type="character" w:customStyle="1" w:styleId="63">
    <w:name w:val="标题 3 字符1"/>
    <w:link w:val="5"/>
    <w:qFormat/>
    <w:uiPriority w:val="0"/>
    <w:rPr>
      <w:rFonts w:ascii="宋体" w:hAnsi="Times New Roman" w:eastAsia="宋体" w:cs="Times New Roman"/>
      <w:b/>
      <w:kern w:val="0"/>
      <w:sz w:val="24"/>
      <w:szCs w:val="20"/>
      <w:u w:val="single"/>
    </w:rPr>
  </w:style>
  <w:style w:type="character" w:customStyle="1" w:styleId="64">
    <w:name w:val="正文缩进 字符"/>
    <w:link w:val="6"/>
    <w:qFormat/>
    <w:uiPriority w:val="0"/>
    <w:rPr>
      <w:rFonts w:ascii="宋体" w:hAnsi="Times New Roman" w:eastAsia="宋体" w:cs="Times New Roman"/>
      <w:sz w:val="24"/>
      <w:szCs w:val="24"/>
    </w:rPr>
  </w:style>
  <w:style w:type="character" w:customStyle="1" w:styleId="65">
    <w:name w:val="标题 4 字符1"/>
    <w:link w:val="7"/>
    <w:qFormat/>
    <w:uiPriority w:val="0"/>
    <w:rPr>
      <w:rFonts w:ascii="Arial" w:hAnsi="Arial" w:eastAsia="黑体" w:cs="Times New Roman"/>
      <w:b/>
      <w:kern w:val="0"/>
      <w:sz w:val="28"/>
      <w:szCs w:val="20"/>
      <w:lang w:val="zh-CN" w:eastAsia="zh-CN"/>
    </w:rPr>
  </w:style>
  <w:style w:type="character" w:customStyle="1" w:styleId="66">
    <w:name w:val="标题 5 字符1"/>
    <w:link w:val="8"/>
    <w:qFormat/>
    <w:uiPriority w:val="0"/>
    <w:rPr>
      <w:rFonts w:ascii="Times New Roman" w:hAnsi="Times New Roman" w:eastAsia="宋体" w:cs="Times New Roman"/>
      <w:b/>
      <w:kern w:val="0"/>
      <w:sz w:val="28"/>
      <w:szCs w:val="20"/>
      <w:lang w:val="zh-CN" w:eastAsia="zh-CN"/>
    </w:rPr>
  </w:style>
  <w:style w:type="character" w:customStyle="1" w:styleId="67">
    <w:name w:val="标题 6 字符1"/>
    <w:link w:val="9"/>
    <w:qFormat/>
    <w:uiPriority w:val="0"/>
    <w:rPr>
      <w:rFonts w:ascii="Arial" w:hAnsi="Arial" w:eastAsia="黑体" w:cs="Times New Roman"/>
      <w:b/>
      <w:kern w:val="0"/>
      <w:sz w:val="24"/>
      <w:szCs w:val="20"/>
      <w:lang w:val="zh-CN" w:eastAsia="zh-CN"/>
    </w:rPr>
  </w:style>
  <w:style w:type="character" w:customStyle="1" w:styleId="68">
    <w:name w:val="标题 7 字符1"/>
    <w:link w:val="10"/>
    <w:qFormat/>
    <w:uiPriority w:val="0"/>
    <w:rPr>
      <w:rFonts w:ascii="Times New Roman" w:hAnsi="Times New Roman" w:eastAsia="宋体" w:cs="Times New Roman"/>
      <w:b/>
      <w:kern w:val="0"/>
      <w:sz w:val="24"/>
      <w:szCs w:val="20"/>
      <w:lang w:val="zh-CN" w:eastAsia="zh-CN"/>
    </w:rPr>
  </w:style>
  <w:style w:type="character" w:customStyle="1" w:styleId="69">
    <w:name w:val="标题 8 字符1"/>
    <w:link w:val="11"/>
    <w:qFormat/>
    <w:uiPriority w:val="0"/>
    <w:rPr>
      <w:rFonts w:ascii="Arial" w:hAnsi="Arial" w:eastAsia="黑体" w:cs="Times New Roman"/>
      <w:kern w:val="0"/>
      <w:sz w:val="24"/>
      <w:szCs w:val="20"/>
      <w:lang w:val="zh-CN" w:eastAsia="zh-CN"/>
    </w:rPr>
  </w:style>
  <w:style w:type="character" w:customStyle="1" w:styleId="70">
    <w:name w:val="标题 9 字符1"/>
    <w:link w:val="12"/>
    <w:qFormat/>
    <w:uiPriority w:val="0"/>
    <w:rPr>
      <w:rFonts w:ascii="Arial" w:hAnsi="Arial" w:eastAsia="黑体" w:cs="Times New Roman"/>
      <w:kern w:val="0"/>
      <w:szCs w:val="20"/>
      <w:lang w:val="zh-CN" w:eastAsia="zh-CN"/>
    </w:rPr>
  </w:style>
  <w:style w:type="paragraph" w:customStyle="1" w:styleId="71">
    <w:name w:val="_Style 39"/>
    <w:basedOn w:val="1"/>
    <w:next w:val="72"/>
    <w:qFormat/>
    <w:uiPriority w:val="34"/>
    <w:pPr>
      <w:ind w:firstLine="420" w:firstLineChars="200"/>
    </w:pPr>
    <w:rPr>
      <w:rFonts w:ascii="Calibri" w:hAnsi="Calibri" w:eastAsia="宋体" w:cs="Times New Roman"/>
    </w:rPr>
  </w:style>
  <w:style w:type="paragraph" w:styleId="72">
    <w:name w:val="List Paragraph"/>
    <w:basedOn w:val="1"/>
    <w:link w:val="116"/>
    <w:qFormat/>
    <w:uiPriority w:val="34"/>
    <w:pPr>
      <w:ind w:firstLine="420" w:firstLineChars="200"/>
    </w:pPr>
    <w:rPr>
      <w:rFonts w:ascii="Calibri" w:hAnsi="Calibri" w:eastAsia="宋体"/>
    </w:rPr>
  </w:style>
  <w:style w:type="character" w:customStyle="1" w:styleId="73">
    <w:name w:val="文档结构图 字符"/>
    <w:basedOn w:val="40"/>
    <w:semiHidden/>
    <w:qFormat/>
    <w:uiPriority w:val="99"/>
    <w:rPr>
      <w:rFonts w:ascii="Microsoft YaHei UI" w:eastAsia="Microsoft YaHei UI"/>
      <w:sz w:val="18"/>
      <w:szCs w:val="18"/>
    </w:rPr>
  </w:style>
  <w:style w:type="character" w:customStyle="1" w:styleId="74">
    <w:name w:val="文档结构图 字符1"/>
    <w:link w:val="14"/>
    <w:qFormat/>
    <w:uiPriority w:val="0"/>
    <w:rPr>
      <w:rFonts w:ascii="Times New Roman" w:hAnsi="Times New Roman" w:eastAsia="宋体" w:cs="Times New Roman"/>
      <w:szCs w:val="24"/>
      <w:shd w:val="clear" w:color="auto" w:fill="000080"/>
      <w:lang w:val="zh-CN" w:eastAsia="zh-CN"/>
    </w:rPr>
  </w:style>
  <w:style w:type="character" w:customStyle="1" w:styleId="75">
    <w:name w:val="批注文字 字符"/>
    <w:basedOn w:val="40"/>
    <w:qFormat/>
    <w:uiPriority w:val="0"/>
  </w:style>
  <w:style w:type="character" w:customStyle="1" w:styleId="76">
    <w:name w:val="批注文字 字符1"/>
    <w:link w:val="15"/>
    <w:qFormat/>
    <w:uiPriority w:val="0"/>
    <w:rPr>
      <w:rFonts w:ascii="Times New Roman" w:hAnsi="Times New Roman" w:eastAsia="宋体" w:cs="Times New Roman"/>
      <w:szCs w:val="24"/>
      <w:lang w:val="zh-CN" w:eastAsia="zh-CN"/>
    </w:rPr>
  </w:style>
  <w:style w:type="character" w:customStyle="1" w:styleId="77">
    <w:name w:val="正文文本 3 字符"/>
    <w:basedOn w:val="40"/>
    <w:semiHidden/>
    <w:qFormat/>
    <w:uiPriority w:val="99"/>
    <w:rPr>
      <w:sz w:val="16"/>
      <w:szCs w:val="16"/>
    </w:rPr>
  </w:style>
  <w:style w:type="character" w:customStyle="1" w:styleId="78">
    <w:name w:val="正文文本 3 字符1"/>
    <w:link w:val="16"/>
    <w:qFormat/>
    <w:uiPriority w:val="0"/>
    <w:rPr>
      <w:rFonts w:ascii="Times New Roman" w:hAnsi="Times New Roman" w:eastAsia="宋体" w:cs="Times New Roman"/>
      <w:sz w:val="16"/>
      <w:szCs w:val="16"/>
      <w:lang w:val="zh-CN" w:eastAsia="zh-CN"/>
    </w:rPr>
  </w:style>
  <w:style w:type="character" w:customStyle="1" w:styleId="79">
    <w:name w:val="正文文本缩进 字符"/>
    <w:basedOn w:val="40"/>
    <w:semiHidden/>
    <w:qFormat/>
    <w:uiPriority w:val="99"/>
  </w:style>
  <w:style w:type="character" w:customStyle="1" w:styleId="80">
    <w:name w:val="正文文本缩进 字符1"/>
    <w:link w:val="17"/>
    <w:qFormat/>
    <w:uiPriority w:val="0"/>
    <w:rPr>
      <w:rFonts w:ascii="Times New Roman" w:hAnsi="Times New Roman" w:eastAsia="宋体" w:cs="Times New Roman"/>
      <w:sz w:val="24"/>
      <w:szCs w:val="24"/>
    </w:rPr>
  </w:style>
  <w:style w:type="character" w:customStyle="1" w:styleId="81">
    <w:name w:val="纯文本 字符"/>
    <w:basedOn w:val="40"/>
    <w:qFormat/>
    <w:uiPriority w:val="99"/>
    <w:rPr>
      <w:rFonts w:hAnsi="Courier New" w:cs="Courier New" w:asciiTheme="minorEastAsia"/>
    </w:rPr>
  </w:style>
  <w:style w:type="character" w:customStyle="1" w:styleId="82">
    <w:name w:val="纯文本 字符2"/>
    <w:link w:val="22"/>
    <w:qFormat/>
    <w:uiPriority w:val="0"/>
    <w:rPr>
      <w:rFonts w:ascii="宋体" w:hAnsi="Courier New" w:eastAsia="宋体" w:cs="Times New Roman"/>
      <w:szCs w:val="20"/>
      <w:lang w:val="zh-CN" w:eastAsia="zh-CN"/>
    </w:rPr>
  </w:style>
  <w:style w:type="character" w:customStyle="1" w:styleId="83">
    <w:name w:val="日期 字符"/>
    <w:basedOn w:val="40"/>
    <w:semiHidden/>
    <w:qFormat/>
    <w:uiPriority w:val="99"/>
  </w:style>
  <w:style w:type="character" w:customStyle="1" w:styleId="84">
    <w:name w:val="日期 字符1"/>
    <w:link w:val="23"/>
    <w:qFormat/>
    <w:uiPriority w:val="0"/>
    <w:rPr>
      <w:rFonts w:ascii="仿宋_GB2312" w:hAnsi="宋体" w:eastAsia="仿宋_GB2312" w:cs="Times New Roman"/>
      <w:color w:val="000000"/>
      <w:sz w:val="24"/>
      <w:szCs w:val="24"/>
      <w:lang w:val="zh-CN" w:eastAsia="zh-CN"/>
    </w:rPr>
  </w:style>
  <w:style w:type="character" w:customStyle="1" w:styleId="85">
    <w:name w:val="正文文本缩进 2 字符"/>
    <w:basedOn w:val="40"/>
    <w:semiHidden/>
    <w:qFormat/>
    <w:uiPriority w:val="99"/>
  </w:style>
  <w:style w:type="character" w:customStyle="1" w:styleId="86">
    <w:name w:val="正文文本缩进 2 字符1"/>
    <w:link w:val="24"/>
    <w:qFormat/>
    <w:uiPriority w:val="0"/>
    <w:rPr>
      <w:rFonts w:ascii="仿宋_GB2312" w:hAnsi="Times New Roman" w:eastAsia="仿宋_GB2312" w:cs="Times New Roman"/>
      <w:sz w:val="24"/>
      <w:szCs w:val="24"/>
      <w:lang w:val="zh-CN" w:eastAsia="zh-CN"/>
    </w:rPr>
  </w:style>
  <w:style w:type="character" w:customStyle="1" w:styleId="87">
    <w:name w:val="批注框文本 字符"/>
    <w:basedOn w:val="40"/>
    <w:semiHidden/>
    <w:qFormat/>
    <w:uiPriority w:val="99"/>
    <w:rPr>
      <w:sz w:val="18"/>
      <w:szCs w:val="18"/>
    </w:rPr>
  </w:style>
  <w:style w:type="character" w:customStyle="1" w:styleId="88">
    <w:name w:val="批注框文本 字符1"/>
    <w:link w:val="25"/>
    <w:qFormat/>
    <w:uiPriority w:val="0"/>
    <w:rPr>
      <w:rFonts w:ascii="Times New Roman" w:hAnsi="Times New Roman" w:eastAsia="宋体" w:cs="Times New Roman"/>
      <w:sz w:val="18"/>
      <w:szCs w:val="18"/>
      <w:lang w:val="zh-CN" w:eastAsia="zh-CN"/>
    </w:rPr>
  </w:style>
  <w:style w:type="character" w:customStyle="1" w:styleId="89">
    <w:name w:val="页脚 Char1"/>
    <w:qFormat/>
    <w:uiPriority w:val="99"/>
    <w:rPr>
      <w:rFonts w:ascii="宋体" w:eastAsia="宋体"/>
      <w:sz w:val="18"/>
      <w:lang w:val="en-US" w:eastAsia="zh-CN" w:bidi="ar-SA"/>
    </w:rPr>
  </w:style>
  <w:style w:type="character" w:customStyle="1" w:styleId="90">
    <w:name w:val="页眉 Char1"/>
    <w:qFormat/>
    <w:uiPriority w:val="0"/>
    <w:rPr>
      <w:rFonts w:eastAsia="宋体"/>
      <w:kern w:val="2"/>
      <w:sz w:val="18"/>
      <w:szCs w:val="18"/>
      <w:lang w:val="en-US" w:eastAsia="zh-CN" w:bidi="ar-SA"/>
    </w:rPr>
  </w:style>
  <w:style w:type="character" w:customStyle="1" w:styleId="91">
    <w:name w:val="副标题 字符"/>
    <w:basedOn w:val="40"/>
    <w:qFormat/>
    <w:uiPriority w:val="11"/>
    <w:rPr>
      <w:b/>
      <w:bCs/>
      <w:kern w:val="28"/>
      <w:sz w:val="32"/>
      <w:szCs w:val="32"/>
    </w:rPr>
  </w:style>
  <w:style w:type="character" w:customStyle="1" w:styleId="92">
    <w:name w:val="副标题 字符1"/>
    <w:link w:val="29"/>
    <w:qFormat/>
    <w:uiPriority w:val="0"/>
    <w:rPr>
      <w:rFonts w:ascii="Cambria" w:hAnsi="Cambria" w:eastAsia="宋体" w:cs="Times New Roman"/>
      <w:b/>
      <w:bCs/>
      <w:kern w:val="28"/>
      <w:sz w:val="32"/>
      <w:szCs w:val="32"/>
      <w:lang w:val="zh-CN" w:eastAsia="zh-CN"/>
    </w:rPr>
  </w:style>
  <w:style w:type="character" w:customStyle="1" w:styleId="93">
    <w:name w:val="正文文本缩进 3 字符"/>
    <w:basedOn w:val="40"/>
    <w:semiHidden/>
    <w:qFormat/>
    <w:uiPriority w:val="99"/>
    <w:rPr>
      <w:sz w:val="16"/>
      <w:szCs w:val="16"/>
    </w:rPr>
  </w:style>
  <w:style w:type="character" w:customStyle="1" w:styleId="94">
    <w:name w:val="正文文本缩进 3 字符1"/>
    <w:link w:val="30"/>
    <w:qFormat/>
    <w:uiPriority w:val="0"/>
    <w:rPr>
      <w:rFonts w:ascii="宋体" w:hAnsi="Times New Roman" w:eastAsia="宋体" w:cs="Times New Roman"/>
      <w:kern w:val="0"/>
      <w:sz w:val="24"/>
      <w:szCs w:val="20"/>
      <w:lang w:val="zh-CN" w:eastAsia="zh-CN"/>
    </w:rPr>
  </w:style>
  <w:style w:type="character" w:customStyle="1" w:styleId="95">
    <w:name w:val="HTML 预设格式 字符"/>
    <w:basedOn w:val="40"/>
    <w:semiHidden/>
    <w:qFormat/>
    <w:uiPriority w:val="99"/>
    <w:rPr>
      <w:rFonts w:ascii="Courier New" w:hAnsi="Courier New" w:cs="Courier New"/>
      <w:sz w:val="20"/>
      <w:szCs w:val="20"/>
    </w:rPr>
  </w:style>
  <w:style w:type="character" w:customStyle="1" w:styleId="96">
    <w:name w:val="HTML 预设格式 字符1"/>
    <w:link w:val="31"/>
    <w:qFormat/>
    <w:uiPriority w:val="0"/>
    <w:rPr>
      <w:rFonts w:ascii="宋体" w:hAnsi="宋体" w:eastAsia="宋体" w:cs="Times New Roman"/>
      <w:kern w:val="0"/>
      <w:sz w:val="24"/>
      <w:szCs w:val="24"/>
      <w:lang w:val="zh-CN" w:eastAsia="zh-CN"/>
    </w:rPr>
  </w:style>
  <w:style w:type="character" w:customStyle="1" w:styleId="97">
    <w:name w:val="标题 字符"/>
    <w:basedOn w:val="40"/>
    <w:qFormat/>
    <w:uiPriority w:val="10"/>
    <w:rPr>
      <w:rFonts w:asciiTheme="majorHAnsi" w:hAnsiTheme="majorHAnsi" w:eastAsiaTheme="majorEastAsia" w:cstheme="majorBidi"/>
      <w:b/>
      <w:bCs/>
      <w:sz w:val="32"/>
      <w:szCs w:val="32"/>
    </w:rPr>
  </w:style>
  <w:style w:type="character" w:customStyle="1" w:styleId="98">
    <w:name w:val="标题 字符1"/>
    <w:link w:val="34"/>
    <w:qFormat/>
    <w:uiPriority w:val="0"/>
    <w:rPr>
      <w:rFonts w:ascii="Times New Roman" w:hAnsi="Times New Roman" w:eastAsia="宋体" w:cs="Times New Roman"/>
      <w:b/>
      <w:sz w:val="32"/>
      <w:szCs w:val="20"/>
      <w:lang w:val="zh-CN" w:eastAsia="zh-CN"/>
    </w:rPr>
  </w:style>
  <w:style w:type="character" w:customStyle="1" w:styleId="99">
    <w:name w:val="批注主题 字符"/>
    <w:basedOn w:val="75"/>
    <w:semiHidden/>
    <w:qFormat/>
    <w:uiPriority w:val="99"/>
    <w:rPr>
      <w:b/>
      <w:bCs/>
    </w:rPr>
  </w:style>
  <w:style w:type="character" w:customStyle="1" w:styleId="100">
    <w:name w:val="批注主题 字符1"/>
    <w:link w:val="35"/>
    <w:qFormat/>
    <w:uiPriority w:val="0"/>
    <w:rPr>
      <w:rFonts w:ascii="Times New Roman" w:hAnsi="Times New Roman" w:eastAsia="宋体" w:cs="Times New Roman"/>
      <w:b/>
      <w:bCs/>
      <w:szCs w:val="24"/>
    </w:rPr>
  </w:style>
  <w:style w:type="character" w:customStyle="1" w:styleId="101">
    <w:name w:val="正文首行缩进 2 Char"/>
    <w:qFormat/>
    <w:uiPriority w:val="0"/>
    <w:rPr>
      <w:rFonts w:eastAsia="宋体"/>
      <w:kern w:val="2"/>
      <w:sz w:val="24"/>
      <w:szCs w:val="24"/>
      <w:lang w:val="en-US" w:eastAsia="zh-CN" w:bidi="ar-SA"/>
    </w:rPr>
  </w:style>
  <w:style w:type="character" w:customStyle="1" w:styleId="102">
    <w:name w:val="c21"/>
    <w:qFormat/>
    <w:uiPriority w:val="0"/>
    <w:rPr>
      <w:rFonts w:hint="default" w:ascii="ˎ̥" w:hAnsi="ˎ̥"/>
      <w:color w:val="000000"/>
      <w:sz w:val="20"/>
      <w:szCs w:val="20"/>
      <w:u w:val="none"/>
    </w:rPr>
  </w:style>
  <w:style w:type="character" w:customStyle="1" w:styleId="103">
    <w:name w:val="title4"/>
    <w:qFormat/>
    <w:uiPriority w:val="0"/>
    <w:rPr>
      <w:b/>
      <w:bCs/>
      <w:color w:val="1D87B3"/>
      <w:sz w:val="15"/>
      <w:szCs w:val="15"/>
    </w:rPr>
  </w:style>
  <w:style w:type="character" w:customStyle="1" w:styleId="104">
    <w:name w:val="标题 2 Char Char"/>
    <w:qFormat/>
    <w:uiPriority w:val="0"/>
    <w:rPr>
      <w:rFonts w:ascii="Arial" w:hAnsi="Arial" w:eastAsia="黑体"/>
      <w:b/>
      <w:bCs/>
      <w:kern w:val="2"/>
      <w:sz w:val="32"/>
      <w:szCs w:val="32"/>
      <w:lang w:val="en-US" w:eastAsia="zh-CN" w:bidi="ar-SA"/>
    </w:rPr>
  </w:style>
  <w:style w:type="character" w:customStyle="1" w:styleId="105">
    <w:name w:val="black1"/>
    <w:qFormat/>
    <w:uiPriority w:val="0"/>
    <w:rPr>
      <w:color w:val="000000"/>
    </w:rPr>
  </w:style>
  <w:style w:type="character" w:customStyle="1" w:styleId="106">
    <w:name w:val="street-address"/>
    <w:qFormat/>
    <w:uiPriority w:val="0"/>
  </w:style>
  <w:style w:type="character" w:customStyle="1" w:styleId="107">
    <w:name w:val="locality"/>
    <w:qFormat/>
    <w:uiPriority w:val="0"/>
  </w:style>
  <w:style w:type="character" w:customStyle="1" w:styleId="108">
    <w:name w:val="正文文本缩进 Char1"/>
    <w:link w:val="109"/>
    <w:qFormat/>
    <w:uiPriority w:val="0"/>
    <w:rPr>
      <w:rFonts w:ascii="宋体" w:hAnsi="宋体" w:eastAsia="宋体"/>
      <w:sz w:val="24"/>
      <w:szCs w:val="24"/>
    </w:rPr>
  </w:style>
  <w:style w:type="paragraph" w:customStyle="1" w:styleId="109">
    <w:name w:val="正文文本缩进1"/>
    <w:basedOn w:val="1"/>
    <w:link w:val="108"/>
    <w:qFormat/>
    <w:uiPriority w:val="0"/>
    <w:pPr>
      <w:spacing w:line="480" w:lineRule="exact"/>
      <w:ind w:firstLine="480" w:firstLineChars="200"/>
    </w:pPr>
    <w:rPr>
      <w:rFonts w:ascii="宋体" w:hAnsi="宋体" w:eastAsia="宋体"/>
      <w:sz w:val="24"/>
      <w:szCs w:val="24"/>
    </w:rPr>
  </w:style>
  <w:style w:type="character" w:customStyle="1" w:styleId="110">
    <w:name w:val="Char Char11"/>
    <w:qFormat/>
    <w:uiPriority w:val="0"/>
    <w:rPr>
      <w:rFonts w:ascii="宋体" w:eastAsia="宋体"/>
      <w:b/>
      <w:sz w:val="24"/>
      <w:u w:val="single"/>
      <w:lang w:val="en-US" w:eastAsia="zh-CN" w:bidi="ar-SA"/>
    </w:rPr>
  </w:style>
  <w:style w:type="character" w:customStyle="1" w:styleId="111">
    <w:name w:val="txt"/>
    <w:qFormat/>
    <w:uiPriority w:val="0"/>
  </w:style>
  <w:style w:type="character" w:customStyle="1" w:styleId="112">
    <w:name w:val="正文缩进 Char Char"/>
    <w:link w:val="113"/>
    <w:qFormat/>
    <w:uiPriority w:val="0"/>
    <w:rPr>
      <w:rFonts w:ascii="宋体" w:eastAsia="宋体"/>
      <w:snapToGrid w:val="0"/>
      <w:color w:val="000000"/>
      <w:kern w:val="28"/>
      <w:sz w:val="28"/>
    </w:rPr>
  </w:style>
  <w:style w:type="paragraph" w:customStyle="1" w:styleId="113">
    <w:name w:val="正文缩进1"/>
    <w:basedOn w:val="1"/>
    <w:link w:val="112"/>
    <w:qFormat/>
    <w:uiPriority w:val="0"/>
    <w:pPr>
      <w:widowControl/>
      <w:adjustRightInd w:val="0"/>
      <w:snapToGrid w:val="0"/>
      <w:spacing w:line="480" w:lineRule="exact"/>
      <w:ind w:firstLine="567"/>
    </w:pPr>
    <w:rPr>
      <w:rFonts w:ascii="宋体" w:eastAsia="宋体"/>
      <w:snapToGrid w:val="0"/>
      <w:color w:val="000000"/>
      <w:kern w:val="28"/>
      <w:sz w:val="28"/>
    </w:rPr>
  </w:style>
  <w:style w:type="character" w:customStyle="1" w:styleId="114">
    <w:name w:val="普通文字1 Char1"/>
    <w:qFormat/>
    <w:uiPriority w:val="0"/>
    <w:rPr>
      <w:rFonts w:ascii="宋体" w:hAnsi="Courier New" w:eastAsia="宋体"/>
      <w:kern w:val="2"/>
      <w:sz w:val="21"/>
      <w:lang w:val="en-US" w:eastAsia="zh-CN" w:bidi="ar-SA"/>
    </w:rPr>
  </w:style>
  <w:style w:type="character" w:customStyle="1" w:styleId="115">
    <w:name w:val="chanpin1"/>
    <w:qFormat/>
    <w:uiPriority w:val="0"/>
    <w:rPr>
      <w:rFonts w:hint="default" w:ascii="ˎ̥" w:hAnsi="ˎ̥"/>
      <w:color w:val="000000"/>
      <w:sz w:val="20"/>
      <w:szCs w:val="20"/>
      <w:u w:val="none"/>
    </w:rPr>
  </w:style>
  <w:style w:type="character" w:customStyle="1" w:styleId="116">
    <w:name w:val="列表段落 字符1"/>
    <w:link w:val="72"/>
    <w:qFormat/>
    <w:uiPriority w:val="34"/>
    <w:rPr>
      <w:rFonts w:ascii="Calibri" w:hAnsi="Calibri" w:eastAsia="宋体"/>
      <w:kern w:val="2"/>
      <w:sz w:val="21"/>
      <w:szCs w:val="22"/>
      <w:lang w:val="en-US" w:eastAsia="zh-CN" w:bidi="ar-SA"/>
    </w:rPr>
  </w:style>
  <w:style w:type="character" w:customStyle="1" w:styleId="117">
    <w:name w:val="标题 3 Char Char"/>
    <w:qFormat/>
    <w:uiPriority w:val="0"/>
    <w:rPr>
      <w:rFonts w:eastAsia="宋体"/>
      <w:b/>
      <w:bCs/>
      <w:kern w:val="2"/>
      <w:sz w:val="32"/>
      <w:szCs w:val="32"/>
      <w:lang w:val="en-US" w:eastAsia="zh-CN" w:bidi="ar-SA"/>
    </w:rPr>
  </w:style>
  <w:style w:type="character" w:customStyle="1" w:styleId="118">
    <w:name w:val="段1 Char"/>
    <w:qFormat/>
    <w:uiPriority w:val="0"/>
    <w:rPr>
      <w:rFonts w:ascii="宋体" w:eastAsia="宋体"/>
      <w:sz w:val="24"/>
      <w:lang w:val="en-US" w:eastAsia="zh-CN" w:bidi="ar-SA"/>
    </w:rPr>
  </w:style>
  <w:style w:type="character" w:customStyle="1" w:styleId="119">
    <w:name w:val="chanpin拷贝"/>
    <w:qFormat/>
    <w:uiPriority w:val="0"/>
  </w:style>
  <w:style w:type="character" w:customStyle="1" w:styleId="120">
    <w:name w:val="纯文本 Char1"/>
    <w:qFormat/>
    <w:uiPriority w:val="0"/>
    <w:rPr>
      <w:rFonts w:ascii="宋体" w:hAnsi="Courier New" w:eastAsia="宋体"/>
      <w:kern w:val="2"/>
      <w:sz w:val="21"/>
      <w:lang w:val="en-US" w:eastAsia="zh-CN" w:bidi="ar-SA"/>
    </w:rPr>
  </w:style>
  <w:style w:type="character" w:customStyle="1" w:styleId="121">
    <w:name w:val="apple-style-span"/>
    <w:qFormat/>
    <w:uiPriority w:val="0"/>
    <w:rPr>
      <w:rFonts w:cs="Times New Roman"/>
    </w:rPr>
  </w:style>
  <w:style w:type="paragraph" w:customStyle="1" w:styleId="122">
    <w:name w:val="二级条标题"/>
    <w:basedOn w:val="123"/>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123">
    <w:name w:val="一级条标题"/>
    <w:basedOn w:val="124"/>
    <w:next w:val="1"/>
    <w:qFormat/>
    <w:uiPriority w:val="0"/>
    <w:pPr>
      <w:numPr>
        <w:ilvl w:val="1"/>
      </w:numPr>
      <w:tabs>
        <w:tab w:val="left" w:pos="360"/>
        <w:tab w:val="left" w:pos="840"/>
      </w:tabs>
      <w:ind w:left="0" w:hanging="840"/>
      <w:outlineLvl w:val="1"/>
    </w:pPr>
  </w:style>
  <w:style w:type="paragraph" w:customStyle="1" w:styleId="124">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25">
    <w:name w:val="font7"/>
    <w:basedOn w:val="1"/>
    <w:qFormat/>
    <w:uiPriority w:val="0"/>
    <w:pPr>
      <w:widowControl/>
      <w:spacing w:before="100" w:beforeAutospacing="1" w:after="100" w:afterAutospacing="1"/>
      <w:jc w:val="left"/>
    </w:pPr>
    <w:rPr>
      <w:rFonts w:ascii="Times New Roman" w:hAnsi="Times New Roman" w:eastAsia="Arial Unicode MS" w:cs="Times New Roman"/>
      <w:b/>
      <w:bCs/>
      <w:color w:val="000000"/>
      <w:kern w:val="0"/>
      <w:sz w:val="20"/>
      <w:szCs w:val="20"/>
    </w:rPr>
  </w:style>
  <w:style w:type="paragraph" w:customStyle="1" w:styleId="126">
    <w:name w:val="字元 字元"/>
    <w:basedOn w:val="1"/>
    <w:qFormat/>
    <w:uiPriority w:val="0"/>
    <w:rPr>
      <w:rFonts w:ascii="Tahoma" w:hAnsi="Tahoma" w:eastAsia="宋体" w:cs="Times New Roman"/>
      <w:sz w:val="24"/>
      <w:szCs w:val="20"/>
    </w:rPr>
  </w:style>
  <w:style w:type="paragraph" w:customStyle="1" w:styleId="127">
    <w:name w:val="Char3 Char Char Char"/>
    <w:basedOn w:val="1"/>
    <w:qFormat/>
    <w:uiPriority w:val="0"/>
    <w:rPr>
      <w:rFonts w:ascii="Tahoma" w:hAnsi="Tahoma" w:eastAsia="宋体" w:cs="Times New Roman"/>
      <w:sz w:val="24"/>
      <w:szCs w:val="20"/>
    </w:rPr>
  </w:style>
  <w:style w:type="paragraph" w:customStyle="1" w:styleId="128">
    <w:name w:val="font6"/>
    <w:basedOn w:val="1"/>
    <w:qFormat/>
    <w:uiPriority w:val="0"/>
    <w:pPr>
      <w:widowControl/>
      <w:spacing w:before="100" w:beforeAutospacing="1" w:after="100" w:afterAutospacing="1"/>
      <w:jc w:val="left"/>
    </w:pPr>
    <w:rPr>
      <w:rFonts w:ascii="宋体" w:hAnsi="宋体" w:eastAsia="宋体" w:cs="宋体"/>
      <w:kern w:val="0"/>
      <w:sz w:val="20"/>
      <w:szCs w:val="20"/>
    </w:rPr>
  </w:style>
  <w:style w:type="paragraph" w:customStyle="1" w:styleId="129">
    <w:name w:val="项目编号2"/>
    <w:basedOn w:val="130"/>
    <w:qFormat/>
    <w:uiPriority w:val="0"/>
    <w:pPr>
      <w:numPr>
        <w:numId w:val="2"/>
      </w:numPr>
    </w:pPr>
  </w:style>
  <w:style w:type="paragraph" w:customStyle="1" w:styleId="130">
    <w:name w:val="项目编号1"/>
    <w:basedOn w:val="1"/>
    <w:qFormat/>
    <w:uiPriority w:val="0"/>
    <w:pPr>
      <w:numPr>
        <w:ilvl w:val="0"/>
        <w:numId w:val="3"/>
      </w:numPr>
      <w:spacing w:before="100" w:beforeAutospacing="1" w:after="100" w:afterAutospacing="1" w:line="360" w:lineRule="auto"/>
    </w:pPr>
    <w:rPr>
      <w:rFonts w:ascii="Times New Roman" w:hAnsi="Times New Roman" w:eastAsia="宋体" w:cs="Times New Roman"/>
      <w:sz w:val="24"/>
      <w:szCs w:val="24"/>
    </w:rPr>
  </w:style>
  <w:style w:type="paragraph" w:customStyle="1" w:styleId="131">
    <w:name w:val="图中文字"/>
    <w:basedOn w:val="1"/>
    <w:qFormat/>
    <w:uiPriority w:val="0"/>
    <w:pPr>
      <w:adjustRightInd w:val="0"/>
      <w:snapToGrid w:val="0"/>
      <w:spacing w:line="0" w:lineRule="atLeast"/>
      <w:jc w:val="center"/>
    </w:pPr>
    <w:rPr>
      <w:rFonts w:ascii="Times New Roman" w:hAnsi="Times New Roman" w:eastAsia="宋体" w:cs="Times New Roman"/>
      <w:sz w:val="24"/>
      <w:szCs w:val="20"/>
    </w:rPr>
  </w:style>
  <w:style w:type="paragraph" w:customStyle="1" w:styleId="132">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3">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34">
    <w:name w:val="Char2"/>
    <w:basedOn w:val="1"/>
    <w:qFormat/>
    <w:uiPriority w:val="0"/>
    <w:rPr>
      <w:rFonts w:ascii="Tahoma" w:hAnsi="Tahoma" w:eastAsia="宋体" w:cs="Times New Roman"/>
      <w:sz w:val="24"/>
      <w:szCs w:val="20"/>
    </w:rPr>
  </w:style>
  <w:style w:type="paragraph" w:customStyle="1" w:styleId="135">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6">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7">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38">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9">
    <w:name w:val="background1"/>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40">
    <w:name w:val="Char Char Char Char Char Char Char"/>
    <w:basedOn w:val="1"/>
    <w:qFormat/>
    <w:uiPriority w:val="0"/>
    <w:pPr>
      <w:snapToGrid w:val="0"/>
      <w:spacing w:line="360" w:lineRule="auto"/>
      <w:ind w:firstLine="200" w:firstLineChars="200"/>
    </w:pPr>
    <w:rPr>
      <w:rFonts w:ascii="Times New Roman" w:hAnsi="Times New Roman" w:eastAsia="仿宋_GB2312" w:cs="Times New Roman"/>
      <w:sz w:val="24"/>
      <w:szCs w:val="24"/>
    </w:rPr>
  </w:style>
  <w:style w:type="paragraph" w:customStyle="1" w:styleId="141">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42">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3">
    <w:name w:val="正文 + 宋体"/>
    <w:basedOn w:val="1"/>
    <w:qFormat/>
    <w:uiPriority w:val="0"/>
    <w:pPr>
      <w:widowControl/>
      <w:ind w:left="360" w:hanging="360"/>
      <w:jc w:val="left"/>
    </w:pPr>
    <w:rPr>
      <w:rFonts w:ascii="宋体" w:hAnsi="宋体" w:eastAsia="宋体" w:cs="宋体"/>
      <w:b/>
      <w:bCs/>
      <w:color w:val="000000"/>
      <w:kern w:val="0"/>
      <w:sz w:val="18"/>
      <w:szCs w:val="18"/>
    </w:rPr>
  </w:style>
  <w:style w:type="paragraph" w:customStyle="1" w:styleId="144">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hAnsi="Times New Roman" w:eastAsia="宋体" w:cs="Times New Roman"/>
      <w:kern w:val="0"/>
      <w:sz w:val="28"/>
      <w:szCs w:val="20"/>
    </w:rPr>
  </w:style>
  <w:style w:type="paragraph" w:customStyle="1" w:styleId="145">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6">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47">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48">
    <w:name w:val="font8"/>
    <w:basedOn w:val="1"/>
    <w:qFormat/>
    <w:uiPriority w:val="0"/>
    <w:pPr>
      <w:widowControl/>
      <w:spacing w:before="100" w:beforeAutospacing="1" w:after="100" w:afterAutospacing="1"/>
      <w:jc w:val="left"/>
    </w:pPr>
    <w:rPr>
      <w:rFonts w:ascii="Times New Roman" w:hAnsi="Times New Roman" w:eastAsia="宋体" w:cs="Times New Roman"/>
      <w:kern w:val="0"/>
      <w:sz w:val="36"/>
      <w:szCs w:val="36"/>
    </w:rPr>
  </w:style>
  <w:style w:type="paragraph" w:customStyle="1" w:styleId="149">
    <w:name w:val="Char"/>
    <w:basedOn w:val="1"/>
    <w:qFormat/>
    <w:uiPriority w:val="0"/>
    <w:pPr>
      <w:tabs>
        <w:tab w:val="left" w:pos="360"/>
      </w:tabs>
    </w:pPr>
    <w:rPr>
      <w:rFonts w:ascii="Times New Roman" w:hAnsi="Times New Roman" w:eastAsia="宋体" w:cs="Times New Roman"/>
      <w:sz w:val="24"/>
      <w:szCs w:val="24"/>
    </w:rPr>
  </w:style>
  <w:style w:type="paragraph" w:customStyle="1" w:styleId="150">
    <w:name w:val="Char Char Char Char Char Char Char Char Char Char Char Char Char Char Char Char"/>
    <w:basedOn w:val="1"/>
    <w:qFormat/>
    <w:uiPriority w:val="0"/>
    <w:pPr>
      <w:widowControl/>
      <w:spacing w:after="160" w:line="240" w:lineRule="exact"/>
      <w:jc w:val="center"/>
    </w:pPr>
    <w:rPr>
      <w:rFonts w:ascii="宋体" w:hAnsi="宋体" w:eastAsia="宋体" w:cs="Times New Roman"/>
      <w:b/>
      <w:kern w:val="0"/>
      <w:sz w:val="30"/>
      <w:szCs w:val="30"/>
      <w:lang w:eastAsia="en-US"/>
    </w:rPr>
  </w:style>
  <w:style w:type="paragraph" w:customStyle="1" w:styleId="151">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2">
    <w:name w:val="Char Char1 Char Char Char Char Char Char"/>
    <w:basedOn w:val="1"/>
    <w:qFormat/>
    <w:uiPriority w:val="0"/>
    <w:pPr>
      <w:widowControl/>
      <w:spacing w:after="160" w:line="240" w:lineRule="exact"/>
      <w:jc w:val="left"/>
    </w:pPr>
    <w:rPr>
      <w:rFonts w:ascii="Verdana" w:hAnsi="Verdana" w:eastAsia="仿宋_GB2312" w:cs="Times New Roman"/>
      <w:kern w:val="0"/>
      <w:sz w:val="24"/>
      <w:szCs w:val="20"/>
      <w:lang w:eastAsia="en-US"/>
    </w:rPr>
  </w:style>
  <w:style w:type="paragraph" w:customStyle="1" w:styleId="153">
    <w:name w:val="Char Char1"/>
    <w:basedOn w:val="14"/>
    <w:qFormat/>
    <w:uiPriority w:val="0"/>
    <w:rPr>
      <w:rFonts w:ascii="Tahoma" w:hAnsi="Tahoma"/>
      <w:sz w:val="24"/>
    </w:rPr>
  </w:style>
  <w:style w:type="paragraph" w:customStyle="1" w:styleId="154">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Arial Unicode MS" w:cs="Times New Roman"/>
      <w:color w:val="000000"/>
      <w:kern w:val="0"/>
      <w:sz w:val="22"/>
    </w:rPr>
  </w:style>
  <w:style w:type="paragraph" w:customStyle="1" w:styleId="155">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56">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57">
    <w:name w:val="样式 宋体 五号 行距: 单倍行距"/>
    <w:basedOn w:val="1"/>
    <w:qFormat/>
    <w:uiPriority w:val="0"/>
    <w:pPr>
      <w:adjustRightInd w:val="0"/>
      <w:jc w:val="left"/>
      <w:textAlignment w:val="baseline"/>
    </w:pPr>
    <w:rPr>
      <w:rFonts w:ascii="宋体" w:hAnsi="宋体" w:eastAsia="宋体" w:cs="Times New Roman"/>
      <w:kern w:val="0"/>
      <w:szCs w:val="20"/>
    </w:rPr>
  </w:style>
  <w:style w:type="paragraph" w:customStyle="1" w:styleId="158">
    <w:name w:val="Char1 Char Char Char1"/>
    <w:basedOn w:val="1"/>
    <w:qFormat/>
    <w:uiPriority w:val="0"/>
    <w:rPr>
      <w:rFonts w:ascii="Tahoma" w:hAnsi="Tahoma" w:eastAsia="宋体" w:cs="仿宋_GB2312"/>
      <w:sz w:val="24"/>
      <w:szCs w:val="28"/>
    </w:rPr>
  </w:style>
  <w:style w:type="paragraph" w:customStyle="1" w:styleId="159">
    <w:name w:val="四级条标题"/>
    <w:basedOn w:val="160"/>
    <w:next w:val="1"/>
    <w:qFormat/>
    <w:uiPriority w:val="0"/>
    <w:pPr>
      <w:numPr>
        <w:ilvl w:val="4"/>
      </w:numPr>
      <w:tabs>
        <w:tab w:val="left" w:pos="360"/>
        <w:tab w:val="left" w:pos="840"/>
      </w:tabs>
      <w:ind w:left="0" w:hanging="840"/>
      <w:outlineLvl w:val="4"/>
    </w:pPr>
  </w:style>
  <w:style w:type="paragraph" w:customStyle="1" w:styleId="160">
    <w:name w:val="三级条标题"/>
    <w:basedOn w:val="122"/>
    <w:next w:val="1"/>
    <w:qFormat/>
    <w:uiPriority w:val="0"/>
    <w:pPr>
      <w:numPr>
        <w:ilvl w:val="3"/>
        <w:numId w:val="1"/>
      </w:numPr>
      <w:ind w:left="0" w:hanging="840"/>
      <w:outlineLvl w:val="3"/>
    </w:pPr>
  </w:style>
  <w:style w:type="paragraph" w:customStyle="1" w:styleId="161">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62">
    <w:name w:val="样式 标题 2 + 宋体 五号 行距: 单倍行距"/>
    <w:basedOn w:val="4"/>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63">
    <w:name w:val="List Paragraph1"/>
    <w:basedOn w:val="1"/>
    <w:qFormat/>
    <w:uiPriority w:val="0"/>
    <w:pPr>
      <w:ind w:firstLine="420" w:firstLineChars="200"/>
    </w:pPr>
    <w:rPr>
      <w:rFonts w:ascii="Calibri" w:hAnsi="Calibri" w:eastAsia="宋体" w:cs="Times New Roman"/>
    </w:rPr>
  </w:style>
  <w:style w:type="paragraph" w:customStyle="1" w:styleId="164">
    <w:name w:val="项目符号1"/>
    <w:basedOn w:val="165"/>
    <w:qFormat/>
    <w:uiPriority w:val="0"/>
    <w:pPr>
      <w:ind w:left="-25" w:firstLine="0"/>
    </w:pPr>
  </w:style>
  <w:style w:type="paragraph" w:customStyle="1" w:styleId="165">
    <w:name w:val="正文文本样式"/>
    <w:basedOn w:val="1"/>
    <w:qFormat/>
    <w:uiPriority w:val="0"/>
    <w:pPr>
      <w:spacing w:line="360" w:lineRule="auto"/>
      <w:ind w:firstLine="482"/>
    </w:pPr>
    <w:rPr>
      <w:rFonts w:ascii="Times New Roman" w:hAnsi="Times New Roman" w:eastAsia="宋体" w:cs="宋体"/>
      <w:sz w:val="24"/>
      <w:szCs w:val="20"/>
    </w:rPr>
  </w:style>
  <w:style w:type="paragraph" w:customStyle="1" w:styleId="166">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Arial Unicode MS" w:cs="Times New Roman"/>
      <w:color w:val="000000"/>
      <w:kern w:val="0"/>
      <w:sz w:val="20"/>
      <w:szCs w:val="20"/>
    </w:rPr>
  </w:style>
  <w:style w:type="paragraph" w:customStyle="1" w:styleId="167">
    <w:name w:val="font5"/>
    <w:basedOn w:val="1"/>
    <w:qFormat/>
    <w:uiPriority w:val="0"/>
    <w:pPr>
      <w:widowControl/>
      <w:spacing w:before="100" w:beforeAutospacing="1" w:after="100" w:afterAutospacing="1"/>
      <w:jc w:val="left"/>
    </w:pPr>
    <w:rPr>
      <w:rFonts w:ascii="宋体" w:hAnsi="宋体" w:eastAsia="宋体" w:cs="宋体"/>
      <w:kern w:val="0"/>
      <w:sz w:val="18"/>
      <w:szCs w:val="18"/>
    </w:rPr>
  </w:style>
  <w:style w:type="paragraph" w:customStyle="1" w:styleId="168">
    <w:name w:val="五级条标题"/>
    <w:basedOn w:val="159"/>
    <w:next w:val="1"/>
    <w:qFormat/>
    <w:uiPriority w:val="0"/>
    <w:pPr>
      <w:numPr>
        <w:ilvl w:val="5"/>
      </w:numPr>
      <w:ind w:left="0" w:hanging="840"/>
      <w:outlineLvl w:val="5"/>
    </w:pPr>
  </w:style>
  <w:style w:type="paragraph" w:customStyle="1" w:styleId="169">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rPr>
  </w:style>
  <w:style w:type="paragraph" w:customStyle="1" w:styleId="170">
    <w:name w:val="文档正文"/>
    <w:basedOn w:val="1"/>
    <w:qFormat/>
    <w:uiPriority w:val="0"/>
    <w:pPr>
      <w:snapToGrid w:val="0"/>
      <w:spacing w:before="120" w:after="120" w:line="180" w:lineRule="auto"/>
    </w:pPr>
    <w:rPr>
      <w:rFonts w:ascii="Arial" w:hAnsi="Arial" w:eastAsia="宋体" w:cs="Times New Roman"/>
      <w:szCs w:val="20"/>
    </w:rPr>
  </w:style>
  <w:style w:type="paragraph" w:customStyle="1" w:styleId="171">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Arial Unicode MS" w:cs="Times New Roman"/>
      <w:color w:val="000000"/>
      <w:kern w:val="0"/>
      <w:sz w:val="20"/>
      <w:szCs w:val="20"/>
    </w:rPr>
  </w:style>
  <w:style w:type="paragraph" w:customStyle="1" w:styleId="172">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Arial Unicode MS" w:cs="Times New Roman"/>
      <w:b/>
      <w:bCs/>
      <w:color w:val="000000"/>
      <w:kern w:val="0"/>
      <w:sz w:val="20"/>
      <w:szCs w:val="20"/>
    </w:rPr>
  </w:style>
  <w:style w:type="paragraph" w:customStyle="1" w:styleId="173">
    <w:name w:val="Char Char Char1 Char"/>
    <w:basedOn w:val="1"/>
    <w:qFormat/>
    <w:uiPriority w:val="0"/>
    <w:rPr>
      <w:rFonts w:ascii="Tahoma" w:hAnsi="Tahoma" w:eastAsia="宋体" w:cs="Times New Roman"/>
      <w:sz w:val="24"/>
      <w:szCs w:val="20"/>
    </w:rPr>
  </w:style>
  <w:style w:type="paragraph" w:customStyle="1" w:styleId="174">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szCs w:val="24"/>
    </w:rPr>
  </w:style>
  <w:style w:type="paragraph" w:customStyle="1" w:styleId="175">
    <w:name w:val="1名"/>
    <w:basedOn w:val="1"/>
    <w:qFormat/>
    <w:uiPriority w:val="0"/>
    <w:pPr>
      <w:numPr>
        <w:ilvl w:val="0"/>
        <w:numId w:val="5"/>
      </w:numPr>
      <w:spacing w:before="120"/>
    </w:pPr>
    <w:rPr>
      <w:rFonts w:ascii="宋体" w:hAnsi="Times New Roman" w:eastAsia="宋体" w:cs="Times New Roman"/>
      <w:sz w:val="28"/>
      <w:szCs w:val="20"/>
    </w:rPr>
  </w:style>
  <w:style w:type="paragraph" w:customStyle="1" w:styleId="176">
    <w:name w:val="font9"/>
    <w:basedOn w:val="1"/>
    <w:qFormat/>
    <w:uiPriority w:val="0"/>
    <w:pPr>
      <w:widowControl/>
      <w:spacing w:before="100" w:beforeAutospacing="1" w:after="100" w:afterAutospacing="1"/>
      <w:jc w:val="left"/>
    </w:pPr>
    <w:rPr>
      <w:rFonts w:hint="eastAsia" w:ascii="宋体" w:hAnsi="宋体" w:eastAsia="宋体" w:cs="Arial Unicode MS"/>
      <w:color w:val="000000"/>
      <w:kern w:val="0"/>
      <w:sz w:val="20"/>
      <w:szCs w:val="20"/>
    </w:rPr>
  </w:style>
  <w:style w:type="paragraph" w:customStyle="1" w:styleId="177">
    <w:name w:val="Char Char Char1 Char1"/>
    <w:basedOn w:val="1"/>
    <w:qFormat/>
    <w:uiPriority w:val="0"/>
    <w:rPr>
      <w:rFonts w:ascii="Tahoma" w:hAnsi="Tahoma" w:eastAsia="宋体" w:cs="Times New Roman"/>
      <w:sz w:val="24"/>
      <w:szCs w:val="20"/>
    </w:rPr>
  </w:style>
  <w:style w:type="paragraph" w:customStyle="1" w:styleId="178">
    <w:name w:val="Char Char Char Char Char Char Char Char Char Char"/>
    <w:basedOn w:val="1"/>
    <w:qFormat/>
    <w:uiPriority w:val="0"/>
    <w:rPr>
      <w:rFonts w:ascii="Times New Roman" w:hAnsi="Times New Roman" w:eastAsia="宋体" w:cs="Times New Roman"/>
      <w:szCs w:val="24"/>
    </w:rPr>
  </w:style>
  <w:style w:type="paragraph" w:customStyle="1" w:styleId="179">
    <w:name w:val="Char Char1 Char Char Char Char Char Char 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180">
    <w:name w:val="Char1"/>
    <w:basedOn w:val="1"/>
    <w:qFormat/>
    <w:uiPriority w:val="0"/>
    <w:pPr>
      <w:tabs>
        <w:tab w:val="left" w:pos="360"/>
      </w:tabs>
    </w:pPr>
    <w:rPr>
      <w:rFonts w:ascii="Times New Roman" w:hAnsi="Times New Roman" w:eastAsia="宋体" w:cs="Times New Roman"/>
      <w:sz w:val="24"/>
      <w:szCs w:val="24"/>
    </w:rPr>
  </w:style>
  <w:style w:type="paragraph" w:customStyle="1" w:styleId="181">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hAnsi="Times New Roman" w:eastAsia="宋体" w:cs="Times New Roman"/>
      <w:kern w:val="0"/>
      <w:sz w:val="28"/>
      <w:szCs w:val="20"/>
    </w:rPr>
  </w:style>
  <w:style w:type="paragraph" w:customStyle="1" w:styleId="182">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83">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84">
    <w:name w:val="默认段落字体 Para Char Char Char Char"/>
    <w:basedOn w:val="1"/>
    <w:qFormat/>
    <w:uiPriority w:val="0"/>
    <w:rPr>
      <w:rFonts w:ascii="Arial" w:hAnsi="Arial" w:eastAsia="宋体" w:cs="Arial"/>
      <w:szCs w:val="21"/>
    </w:rPr>
  </w:style>
  <w:style w:type="paragraph" w:customStyle="1" w:styleId="185">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rPr>
  </w:style>
  <w:style w:type="paragraph" w:customStyle="1" w:styleId="186">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Times New Roman" w:hAnsi="Times New Roman" w:eastAsia="Arial Unicode MS" w:cs="Times New Roman"/>
      <w:color w:val="000000"/>
      <w:kern w:val="0"/>
      <w:sz w:val="20"/>
      <w:szCs w:val="20"/>
    </w:rPr>
  </w:style>
  <w:style w:type="paragraph" w:customStyle="1" w:styleId="187">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88">
    <w:name w:val="Char Char Char"/>
    <w:basedOn w:val="1"/>
    <w:qFormat/>
    <w:uiPriority w:val="0"/>
    <w:rPr>
      <w:rFonts w:ascii="Tahoma" w:hAnsi="Tahoma" w:eastAsia="宋体" w:cs="Times New Roman"/>
      <w:sz w:val="24"/>
      <w:szCs w:val="20"/>
    </w:rPr>
  </w:style>
  <w:style w:type="paragraph" w:customStyle="1" w:styleId="189">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90">
    <w:name w:val="缺省文本"/>
    <w:basedOn w:val="1"/>
    <w:qFormat/>
    <w:uiPriority w:val="0"/>
    <w:pPr>
      <w:autoSpaceDE w:val="0"/>
      <w:autoSpaceDN w:val="0"/>
      <w:adjustRightInd w:val="0"/>
      <w:jc w:val="left"/>
    </w:pPr>
    <w:rPr>
      <w:rFonts w:ascii="Times New Roman" w:hAnsi="Times New Roman" w:eastAsia="宋体" w:cs="Times New Roman"/>
      <w:kern w:val="0"/>
      <w:sz w:val="24"/>
      <w:szCs w:val="24"/>
    </w:rPr>
  </w:style>
  <w:style w:type="paragraph" w:customStyle="1" w:styleId="191">
    <w:name w:val="Char Char Char1"/>
    <w:basedOn w:val="1"/>
    <w:qFormat/>
    <w:uiPriority w:val="0"/>
    <w:rPr>
      <w:rFonts w:ascii="Tahoma" w:hAnsi="Tahoma" w:eastAsia="宋体" w:cs="Times New Roman"/>
      <w:sz w:val="24"/>
      <w:szCs w:val="20"/>
    </w:rPr>
  </w:style>
  <w:style w:type="paragraph" w:customStyle="1" w:styleId="192">
    <w:name w:val="Char Char Char Char Char Char Char1"/>
    <w:basedOn w:val="1"/>
    <w:qFormat/>
    <w:uiPriority w:val="0"/>
    <w:pPr>
      <w:snapToGrid w:val="0"/>
      <w:spacing w:line="360" w:lineRule="auto"/>
      <w:ind w:firstLine="200" w:firstLineChars="200"/>
    </w:pPr>
    <w:rPr>
      <w:rFonts w:ascii="Times New Roman" w:hAnsi="Times New Roman" w:eastAsia="仿宋_GB2312" w:cs="Times New Roman"/>
      <w:sz w:val="24"/>
      <w:szCs w:val="24"/>
    </w:rPr>
  </w:style>
  <w:style w:type="paragraph" w:customStyle="1" w:styleId="193">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94">
    <w:name w:val="样式2"/>
    <w:basedOn w:val="33"/>
    <w:qFormat/>
    <w:uiPriority w:val="0"/>
    <w:pPr>
      <w:spacing w:line="360" w:lineRule="auto"/>
      <w:jc w:val="center"/>
    </w:pPr>
    <w:rPr>
      <w:sz w:val="24"/>
    </w:rPr>
  </w:style>
  <w:style w:type="paragraph" w:customStyle="1" w:styleId="195">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96">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eastAsia="宋体" w:cs="Times New Roman"/>
      <w:kern w:val="0"/>
      <w:sz w:val="20"/>
      <w:szCs w:val="20"/>
    </w:rPr>
  </w:style>
  <w:style w:type="paragraph" w:customStyle="1" w:styleId="197">
    <w:name w:val="正文 + 楷体_GB2312"/>
    <w:basedOn w:val="1"/>
    <w:qFormat/>
    <w:uiPriority w:val="0"/>
    <w:pPr>
      <w:widowControl/>
      <w:jc w:val="left"/>
    </w:pPr>
    <w:rPr>
      <w:rFonts w:ascii="楷体_GB2312" w:hAnsi="Times New Roman" w:eastAsia="楷体_GB2312" w:cs="Arial"/>
      <w:kern w:val="0"/>
      <w:sz w:val="24"/>
      <w:szCs w:val="24"/>
    </w:rPr>
  </w:style>
  <w:style w:type="paragraph" w:customStyle="1" w:styleId="198">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eastAsia="宋体" w:cs="Times New Roman"/>
      <w:color w:val="FF6600"/>
      <w:kern w:val="0"/>
      <w:sz w:val="20"/>
      <w:szCs w:val="20"/>
    </w:rPr>
  </w:style>
  <w:style w:type="paragraph" w:customStyle="1" w:styleId="199">
    <w:name w:val="1 Char Char Char Char"/>
    <w:basedOn w:val="1"/>
    <w:qFormat/>
    <w:uiPriority w:val="0"/>
    <w:rPr>
      <w:rFonts w:ascii="Tahoma" w:hAnsi="Tahoma" w:eastAsia="宋体" w:cs="Times New Roman"/>
      <w:sz w:val="24"/>
      <w:szCs w:val="20"/>
    </w:rPr>
  </w:style>
  <w:style w:type="paragraph" w:customStyle="1" w:styleId="200">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201">
    <w:name w:val="列出段落1"/>
    <w:basedOn w:val="1"/>
    <w:qFormat/>
    <w:uiPriority w:val="0"/>
    <w:pPr>
      <w:ind w:firstLine="420" w:firstLineChars="200"/>
    </w:pPr>
    <w:rPr>
      <w:rFonts w:ascii="Calibri" w:hAnsi="Calibri" w:eastAsia="宋体" w:cs="Times New Roman"/>
    </w:rPr>
  </w:style>
  <w:style w:type="paragraph" w:customStyle="1" w:styleId="202">
    <w:name w:val="default"/>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203">
    <w:name w:val="字元 字元1"/>
    <w:basedOn w:val="1"/>
    <w:qFormat/>
    <w:uiPriority w:val="0"/>
    <w:rPr>
      <w:rFonts w:ascii="Tahoma" w:hAnsi="Tahoma" w:eastAsia="宋体" w:cs="Times New Roman"/>
      <w:sz w:val="24"/>
      <w:szCs w:val="20"/>
    </w:rPr>
  </w:style>
  <w:style w:type="paragraph" w:customStyle="1" w:styleId="204">
    <w:name w:val="_Style 160"/>
    <w:qFormat/>
    <w:uiPriority w:val="0"/>
    <w:rPr>
      <w:rFonts w:ascii="Times New Roman" w:hAnsi="Times New Roman" w:eastAsia="宋体" w:cs="Times New Roman"/>
      <w:kern w:val="2"/>
      <w:sz w:val="21"/>
      <w:szCs w:val="24"/>
      <w:lang w:val="en-US" w:eastAsia="zh-CN" w:bidi="ar-SA"/>
    </w:rPr>
  </w:style>
  <w:style w:type="paragraph" w:customStyle="1" w:styleId="205">
    <w:name w:val="项目编号3"/>
    <w:basedOn w:val="165"/>
    <w:qFormat/>
    <w:uiPriority w:val="0"/>
    <w:pPr>
      <w:numPr>
        <w:ilvl w:val="0"/>
        <w:numId w:val="6"/>
      </w:numPr>
    </w:pPr>
  </w:style>
  <w:style w:type="paragraph" w:customStyle="1" w:styleId="206">
    <w:name w:val="Char21"/>
    <w:basedOn w:val="1"/>
    <w:qFormat/>
    <w:uiPriority w:val="0"/>
    <w:rPr>
      <w:rFonts w:ascii="Tahoma" w:hAnsi="Tahoma" w:eastAsia="宋体" w:cs="Times New Roman"/>
      <w:sz w:val="24"/>
      <w:szCs w:val="20"/>
    </w:rPr>
  </w:style>
  <w:style w:type="paragraph" w:customStyle="1" w:styleId="207">
    <w:name w:val="表格文字"/>
    <w:basedOn w:val="17"/>
    <w:qFormat/>
    <w:uiPriority w:val="0"/>
    <w:pPr>
      <w:spacing w:before="20" w:after="20" w:line="240" w:lineRule="auto"/>
      <w:ind w:firstLine="0"/>
    </w:pPr>
    <w:rPr>
      <w:rFonts w:ascii="Century Gothic" w:hAnsi="Century Gothic"/>
      <w:sz w:val="20"/>
      <w:szCs w:val="20"/>
    </w:rPr>
  </w:style>
  <w:style w:type="paragraph" w:customStyle="1" w:styleId="208">
    <w:name w:val="Char Char Char Char Char Char Char Char Char Char1"/>
    <w:basedOn w:val="1"/>
    <w:qFormat/>
    <w:uiPriority w:val="0"/>
    <w:rPr>
      <w:rFonts w:ascii="宋体" w:hAnsi="宋体" w:eastAsia="宋体" w:cs="Courier New"/>
      <w:sz w:val="32"/>
      <w:szCs w:val="32"/>
    </w:rPr>
  </w:style>
  <w:style w:type="paragraph" w:customStyle="1" w:styleId="209">
    <w:name w:val="正文文本样式 加粗"/>
    <w:basedOn w:val="165"/>
    <w:qFormat/>
    <w:uiPriority w:val="0"/>
    <w:rPr>
      <w:b/>
    </w:rPr>
  </w:style>
  <w:style w:type="paragraph" w:customStyle="1" w:styleId="210">
    <w:name w:val="Char2 Char Char Char Char Char Char"/>
    <w:basedOn w:val="1"/>
    <w:qFormat/>
    <w:uiPriority w:val="0"/>
    <w:pPr>
      <w:widowControl/>
      <w:spacing w:line="400" w:lineRule="exact"/>
      <w:jc w:val="center"/>
    </w:pPr>
    <w:rPr>
      <w:rFonts w:ascii="Times New Roman" w:hAnsi="Times New Roman" w:eastAsia="宋体" w:cs="Times New Roman"/>
      <w:szCs w:val="24"/>
    </w:rPr>
  </w:style>
  <w:style w:type="paragraph" w:customStyle="1" w:styleId="211">
    <w:name w:val="Char Char4"/>
    <w:basedOn w:val="1"/>
    <w:qFormat/>
    <w:uiPriority w:val="0"/>
    <w:pPr>
      <w:widowControl/>
      <w:spacing w:line="400" w:lineRule="exact"/>
      <w:jc w:val="center"/>
    </w:pPr>
    <w:rPr>
      <w:rFonts w:ascii="Times New Roman" w:hAnsi="Times New Roman" w:eastAsia="宋体" w:cs="Times New Roman"/>
      <w:szCs w:val="24"/>
    </w:rPr>
  </w:style>
  <w:style w:type="paragraph" w:customStyle="1" w:styleId="212">
    <w:name w:val="Char3 Char Char Char1"/>
    <w:basedOn w:val="1"/>
    <w:qFormat/>
    <w:uiPriority w:val="0"/>
    <w:rPr>
      <w:rFonts w:ascii="Tahoma" w:hAnsi="Tahoma" w:eastAsia="宋体" w:cs="Times New Roman"/>
      <w:sz w:val="24"/>
      <w:szCs w:val="20"/>
    </w:rPr>
  </w:style>
  <w:style w:type="paragraph" w:styleId="213">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14">
    <w:name w:val="22222222222222"/>
    <w:basedOn w:val="1"/>
    <w:qFormat/>
    <w:uiPriority w:val="0"/>
    <w:pPr>
      <w:widowControl/>
      <w:adjustRightInd w:val="0"/>
      <w:spacing w:line="360" w:lineRule="auto"/>
      <w:ind w:firstLine="480" w:firstLineChars="200"/>
      <w:jc w:val="left"/>
    </w:pPr>
    <w:rPr>
      <w:rFonts w:ascii="Times New Roman" w:hAnsi="Times New Roman" w:eastAsia="宋体" w:cs="Times New Roman"/>
      <w:color w:val="FF0000"/>
      <w:kern w:val="0"/>
      <w:sz w:val="24"/>
      <w:szCs w:val="20"/>
    </w:rPr>
  </w:style>
  <w:style w:type="character" w:customStyle="1" w:styleId="215">
    <w:name w:val="中等深浅网格 1 - 强调文字颜色 2 Char"/>
    <w:link w:val="216"/>
    <w:qFormat/>
    <w:uiPriority w:val="0"/>
    <w:rPr>
      <w:szCs w:val="24"/>
      <w:lang w:val="zh-CN"/>
    </w:rPr>
  </w:style>
  <w:style w:type="paragraph" w:customStyle="1" w:styleId="216">
    <w:name w:val="1"/>
    <w:link w:val="215"/>
    <w:qFormat/>
    <w:uiPriority w:val="0"/>
    <w:rPr>
      <w:rFonts w:asciiTheme="minorHAnsi" w:hAnsiTheme="minorHAnsi" w:eastAsiaTheme="minorEastAsia" w:cstheme="minorBidi"/>
      <w:kern w:val="2"/>
      <w:sz w:val="21"/>
      <w:szCs w:val="24"/>
      <w:lang w:val="zh-CN" w:eastAsia="zh-CN" w:bidi="ar-SA"/>
    </w:rPr>
  </w:style>
  <w:style w:type="paragraph" w:customStyle="1" w:styleId="217">
    <w:name w:val="图文"/>
    <w:basedOn w:val="1"/>
    <w:qFormat/>
    <w:uiPriority w:val="0"/>
    <w:pPr>
      <w:adjustRightInd w:val="0"/>
      <w:snapToGrid w:val="0"/>
      <w:spacing w:after="50" w:line="360" w:lineRule="auto"/>
    </w:pPr>
    <w:rPr>
      <w:rFonts w:ascii="Times New Roman" w:hAnsi="Times New Roman" w:eastAsia="宋体" w:cs="Times New Roman"/>
      <w:sz w:val="24"/>
      <w:szCs w:val="24"/>
    </w:rPr>
  </w:style>
  <w:style w:type="paragraph" w:customStyle="1" w:styleId="218">
    <w:name w:val="xl23"/>
    <w:basedOn w:val="1"/>
    <w:qFormat/>
    <w:uiPriority w:val="0"/>
    <w:pPr>
      <w:widowControl/>
      <w:spacing w:before="100" w:beforeAutospacing="1" w:after="100" w:afterAutospacing="1" w:line="360" w:lineRule="auto"/>
      <w:textAlignment w:val="top"/>
    </w:pPr>
    <w:rPr>
      <w:rFonts w:ascii="Times New Roman" w:hAnsi="Times New Roman" w:eastAsia="宋体" w:cs="Times New Roman"/>
      <w:kern w:val="0"/>
      <w:sz w:val="24"/>
      <w:szCs w:val="20"/>
    </w:rPr>
  </w:style>
  <w:style w:type="paragraph" w:customStyle="1" w:styleId="219">
    <w:name w:val="正文表格"/>
    <w:basedOn w:val="1"/>
    <w:link w:val="220"/>
    <w:qFormat/>
    <w:uiPriority w:val="0"/>
    <w:pPr>
      <w:adjustRightInd w:val="0"/>
      <w:snapToGrid w:val="0"/>
      <w:jc w:val="left"/>
    </w:pPr>
    <w:rPr>
      <w:rFonts w:ascii="宋体" w:hAnsi="宋体" w:eastAsia="宋体" w:cs="Times New Roman"/>
      <w:color w:val="000000"/>
      <w:szCs w:val="21"/>
      <w:lang w:val="zh-CN"/>
    </w:rPr>
  </w:style>
  <w:style w:type="character" w:customStyle="1" w:styleId="220">
    <w:name w:val="正文表格 Char"/>
    <w:link w:val="219"/>
    <w:qFormat/>
    <w:uiPriority w:val="0"/>
    <w:rPr>
      <w:rFonts w:ascii="宋体" w:hAnsi="宋体" w:eastAsia="宋体" w:cs="Times New Roman"/>
      <w:color w:val="000000"/>
      <w:szCs w:val="21"/>
      <w:lang w:val="zh-CN" w:eastAsia="zh-CN"/>
    </w:rPr>
  </w:style>
  <w:style w:type="paragraph" w:customStyle="1" w:styleId="221">
    <w:name w:val="正文重点"/>
    <w:basedOn w:val="1"/>
    <w:link w:val="222"/>
    <w:qFormat/>
    <w:uiPriority w:val="0"/>
    <w:pPr>
      <w:adjustRightInd w:val="0"/>
      <w:spacing w:line="360" w:lineRule="auto"/>
      <w:ind w:firstLine="482" w:firstLineChars="200"/>
      <w:jc w:val="left"/>
      <w:textAlignment w:val="baseline"/>
    </w:pPr>
    <w:rPr>
      <w:rFonts w:ascii="Times New Roman" w:hAnsi="Times New Roman" w:eastAsia="宋体" w:cs="Times New Roman"/>
      <w:b/>
      <w:kern w:val="0"/>
      <w:sz w:val="24"/>
      <w:szCs w:val="20"/>
      <w:lang w:val="zh-CN"/>
    </w:rPr>
  </w:style>
  <w:style w:type="character" w:customStyle="1" w:styleId="222">
    <w:name w:val="正文重点 Char"/>
    <w:link w:val="221"/>
    <w:qFormat/>
    <w:uiPriority w:val="0"/>
    <w:rPr>
      <w:rFonts w:ascii="Times New Roman" w:hAnsi="Times New Roman" w:eastAsia="宋体" w:cs="Times New Roman"/>
      <w:b/>
      <w:kern w:val="0"/>
      <w:sz w:val="24"/>
      <w:szCs w:val="20"/>
      <w:lang w:val="zh-CN" w:eastAsia="zh-CN"/>
    </w:rPr>
  </w:style>
  <w:style w:type="paragraph" w:customStyle="1" w:styleId="223">
    <w:name w:val="标题1-附件"/>
    <w:basedOn w:val="3"/>
    <w:qFormat/>
    <w:uiPriority w:val="0"/>
    <w:pPr>
      <w:jc w:val="left"/>
    </w:pPr>
    <w:rPr>
      <w:sz w:val="24"/>
      <w:szCs w:val="24"/>
    </w:rPr>
  </w:style>
  <w:style w:type="paragraph" w:customStyle="1" w:styleId="224">
    <w:name w:val="正文小标题"/>
    <w:basedOn w:val="1"/>
    <w:next w:val="6"/>
    <w:link w:val="225"/>
    <w:qFormat/>
    <w:uiPriority w:val="0"/>
    <w:pPr>
      <w:adjustRightInd w:val="0"/>
      <w:snapToGrid w:val="0"/>
      <w:spacing w:before="312" w:beforeLines="100" w:after="312" w:afterLines="100"/>
      <w:ind w:firstLine="482"/>
      <w:jc w:val="left"/>
    </w:pPr>
    <w:rPr>
      <w:rFonts w:ascii="宋体" w:hAnsi="宋体" w:eastAsia="宋体" w:cs="Times New Roman"/>
      <w:b/>
      <w:i/>
      <w:color w:val="FF0000"/>
      <w:sz w:val="24"/>
      <w:szCs w:val="20"/>
      <w:lang w:val="zh-CN"/>
    </w:rPr>
  </w:style>
  <w:style w:type="character" w:customStyle="1" w:styleId="225">
    <w:name w:val="正文小标题 Char"/>
    <w:link w:val="224"/>
    <w:qFormat/>
    <w:uiPriority w:val="0"/>
    <w:rPr>
      <w:rFonts w:ascii="宋体" w:hAnsi="宋体" w:eastAsia="宋体" w:cs="Times New Roman"/>
      <w:b/>
      <w:i/>
      <w:color w:val="FF0000"/>
      <w:sz w:val="24"/>
      <w:szCs w:val="20"/>
      <w:lang w:val="zh-CN" w:eastAsia="zh-CN"/>
    </w:rPr>
  </w:style>
  <w:style w:type="paragraph" w:customStyle="1" w:styleId="226">
    <w:name w:val="正文大标题"/>
    <w:basedOn w:val="224"/>
    <w:next w:val="6"/>
    <w:link w:val="227"/>
    <w:qFormat/>
    <w:uiPriority w:val="0"/>
    <w:pPr>
      <w:jc w:val="center"/>
    </w:pPr>
    <w:rPr>
      <w:i w:val="0"/>
      <w:color w:val="000000"/>
      <w:sz w:val="28"/>
      <w:szCs w:val="21"/>
    </w:rPr>
  </w:style>
  <w:style w:type="character" w:customStyle="1" w:styleId="227">
    <w:name w:val="正文大标题 Char"/>
    <w:link w:val="226"/>
    <w:qFormat/>
    <w:uiPriority w:val="0"/>
    <w:rPr>
      <w:rFonts w:ascii="宋体" w:hAnsi="宋体" w:eastAsia="宋体" w:cs="Times New Roman"/>
      <w:b/>
      <w:color w:val="000000"/>
      <w:sz w:val="28"/>
      <w:szCs w:val="21"/>
      <w:lang w:val="zh-CN" w:eastAsia="zh-CN"/>
    </w:rPr>
  </w:style>
  <w:style w:type="paragraph" w:customStyle="1" w:styleId="228">
    <w:name w:val="注释"/>
    <w:basedOn w:val="1"/>
    <w:link w:val="229"/>
    <w:qFormat/>
    <w:uiPriority w:val="0"/>
    <w:pPr>
      <w:adjustRightInd w:val="0"/>
      <w:snapToGrid w:val="0"/>
      <w:ind w:left="420" w:hanging="420" w:hangingChars="200"/>
      <w:jc w:val="left"/>
    </w:pPr>
    <w:rPr>
      <w:rFonts w:ascii="宋体" w:hAnsi="宋体" w:eastAsia="宋体" w:cs="Times New Roman"/>
      <w:szCs w:val="21"/>
      <w:lang w:val="zh-CN"/>
    </w:rPr>
  </w:style>
  <w:style w:type="character" w:customStyle="1" w:styleId="229">
    <w:name w:val="注释 Char"/>
    <w:link w:val="228"/>
    <w:qFormat/>
    <w:uiPriority w:val="0"/>
    <w:rPr>
      <w:rFonts w:ascii="宋体" w:hAnsi="宋体" w:eastAsia="宋体" w:cs="Times New Roman"/>
      <w:szCs w:val="21"/>
      <w:lang w:val="zh-CN" w:eastAsia="zh-CN"/>
    </w:rPr>
  </w:style>
  <w:style w:type="paragraph" w:customStyle="1" w:styleId="230">
    <w:name w:val="正文须知-1级"/>
    <w:basedOn w:val="1"/>
    <w:next w:val="1"/>
    <w:qFormat/>
    <w:uiPriority w:val="0"/>
    <w:pPr>
      <w:numPr>
        <w:ilvl w:val="0"/>
        <w:numId w:val="7"/>
      </w:numPr>
      <w:adjustRightInd w:val="0"/>
      <w:snapToGrid w:val="0"/>
      <w:spacing w:line="300" w:lineRule="auto"/>
    </w:pPr>
    <w:rPr>
      <w:rFonts w:ascii="宋体" w:hAnsi="Calibri" w:eastAsia="宋体" w:cs="Times New Roman"/>
      <w:sz w:val="24"/>
      <w:szCs w:val="21"/>
    </w:rPr>
  </w:style>
  <w:style w:type="paragraph" w:customStyle="1" w:styleId="231">
    <w:name w:val="正文须知-2级"/>
    <w:basedOn w:val="1"/>
    <w:qFormat/>
    <w:uiPriority w:val="0"/>
    <w:pPr>
      <w:numPr>
        <w:ilvl w:val="1"/>
        <w:numId w:val="7"/>
      </w:numPr>
      <w:adjustRightInd w:val="0"/>
      <w:snapToGrid w:val="0"/>
      <w:spacing w:line="300" w:lineRule="auto"/>
    </w:pPr>
    <w:rPr>
      <w:rFonts w:ascii="宋体" w:hAnsi="Calibri" w:eastAsia="宋体" w:cs="Times New Roman"/>
      <w:sz w:val="24"/>
      <w:szCs w:val="21"/>
    </w:rPr>
  </w:style>
  <w:style w:type="paragraph" w:customStyle="1" w:styleId="232">
    <w:name w:val="正文须知-3级"/>
    <w:basedOn w:val="1"/>
    <w:qFormat/>
    <w:uiPriority w:val="0"/>
    <w:pPr>
      <w:numPr>
        <w:ilvl w:val="2"/>
        <w:numId w:val="7"/>
      </w:numPr>
      <w:adjustRightInd w:val="0"/>
      <w:snapToGrid w:val="0"/>
      <w:spacing w:line="300" w:lineRule="auto"/>
      <w:ind w:hanging="355" w:hangingChars="355"/>
    </w:pPr>
    <w:rPr>
      <w:rFonts w:ascii="宋体" w:hAnsi="Calibri" w:eastAsia="宋体" w:cs="Times New Roman"/>
      <w:sz w:val="24"/>
      <w:szCs w:val="21"/>
    </w:rPr>
  </w:style>
  <w:style w:type="paragraph" w:customStyle="1" w:styleId="233">
    <w:name w:val="表格1"/>
    <w:basedOn w:val="1"/>
    <w:qFormat/>
    <w:uiPriority w:val="0"/>
    <w:pPr>
      <w:ind w:firstLine="480" w:firstLineChars="200"/>
      <w:jc w:val="center"/>
    </w:pPr>
    <w:rPr>
      <w:rFonts w:ascii="Times New Roman" w:hAnsi="Times New Roman" w:eastAsia="宋体" w:cs="Times New Roman"/>
      <w:sz w:val="24"/>
      <w:szCs w:val="20"/>
    </w:rPr>
  </w:style>
  <w:style w:type="character" w:customStyle="1" w:styleId="234">
    <w:name w:val="纯文本 字符1"/>
    <w:qFormat/>
    <w:uiPriority w:val="0"/>
    <w:rPr>
      <w:rFonts w:ascii="宋体" w:hAnsi="Courier New"/>
    </w:rPr>
  </w:style>
  <w:style w:type="character" w:customStyle="1" w:styleId="235">
    <w:name w:val="bjh-p"/>
    <w:qFormat/>
    <w:uiPriority w:val="0"/>
  </w:style>
  <w:style w:type="paragraph" w:customStyle="1" w:styleId="236">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37">
    <w:name w:val="正文格式 Char"/>
    <w:link w:val="238"/>
    <w:qFormat/>
    <w:locked/>
    <w:uiPriority w:val="0"/>
    <w:rPr>
      <w:rFonts w:ascii="宋体" w:hAnsi="宋体"/>
      <w:sz w:val="24"/>
      <w:szCs w:val="24"/>
      <w:lang w:val="en-GB"/>
    </w:rPr>
  </w:style>
  <w:style w:type="paragraph" w:customStyle="1" w:styleId="238">
    <w:name w:val="正文格式"/>
    <w:basedOn w:val="1"/>
    <w:link w:val="237"/>
    <w:qFormat/>
    <w:uiPriority w:val="0"/>
    <w:pPr>
      <w:spacing w:beforeLines="50" w:line="360" w:lineRule="auto"/>
      <w:ind w:firstLine="480" w:firstLineChars="200"/>
    </w:pPr>
    <w:rPr>
      <w:rFonts w:ascii="宋体" w:hAnsi="宋体"/>
      <w:sz w:val="24"/>
      <w:szCs w:val="24"/>
      <w:lang w:val="en-GB"/>
    </w:rPr>
  </w:style>
  <w:style w:type="character" w:customStyle="1" w:styleId="239">
    <w:name w:val="标题 3 Char"/>
    <w:qFormat/>
    <w:uiPriority w:val="0"/>
    <w:rPr>
      <w:rFonts w:ascii="宋体" w:eastAsia="宋体"/>
      <w:b/>
      <w:sz w:val="24"/>
      <w:u w:val="single"/>
      <w:lang w:val="en-US" w:eastAsia="zh-CN" w:bidi="ar-SA"/>
    </w:rPr>
  </w:style>
  <w:style w:type="character" w:customStyle="1" w:styleId="240">
    <w:name w:val="正文缩进 Char"/>
    <w:qFormat/>
    <w:uiPriority w:val="0"/>
    <w:rPr>
      <w:rFonts w:ascii="宋体" w:eastAsia="宋体"/>
      <w:kern w:val="2"/>
      <w:sz w:val="24"/>
      <w:szCs w:val="24"/>
      <w:lang w:val="en-US" w:eastAsia="zh-CN" w:bidi="ar-SA"/>
    </w:rPr>
  </w:style>
  <w:style w:type="character" w:customStyle="1" w:styleId="241">
    <w:name w:val="Char Char111"/>
    <w:qFormat/>
    <w:uiPriority w:val="0"/>
    <w:rPr>
      <w:rFonts w:ascii="宋体" w:eastAsia="宋体"/>
      <w:b/>
      <w:sz w:val="24"/>
      <w:u w:val="single"/>
      <w:lang w:val="en-US" w:eastAsia="zh-CN" w:bidi="ar-SA"/>
    </w:rPr>
  </w:style>
  <w:style w:type="character" w:customStyle="1" w:styleId="242">
    <w:name w:val="正文文本缩进 Char"/>
    <w:qFormat/>
    <w:uiPriority w:val="0"/>
    <w:rPr>
      <w:rFonts w:eastAsia="宋体"/>
      <w:kern w:val="2"/>
      <w:sz w:val="24"/>
      <w:szCs w:val="24"/>
      <w:lang w:val="en-US" w:eastAsia="zh-CN" w:bidi="ar-SA"/>
    </w:rPr>
  </w:style>
  <w:style w:type="character" w:customStyle="1" w:styleId="243">
    <w:name w:val="列出段落 Char"/>
    <w:qFormat/>
    <w:uiPriority w:val="0"/>
    <w:rPr>
      <w:rFonts w:ascii="Calibri" w:hAnsi="Calibri" w:eastAsia="宋体"/>
      <w:kern w:val="2"/>
      <w:sz w:val="21"/>
      <w:szCs w:val="22"/>
      <w:lang w:val="en-US" w:eastAsia="zh-CN" w:bidi="ar-SA"/>
    </w:rPr>
  </w:style>
  <w:style w:type="character" w:customStyle="1" w:styleId="244">
    <w:name w:val="页眉 Char"/>
    <w:qFormat/>
    <w:uiPriority w:val="0"/>
    <w:rPr>
      <w:rFonts w:eastAsia="宋体"/>
      <w:kern w:val="2"/>
      <w:sz w:val="18"/>
      <w:szCs w:val="18"/>
      <w:lang w:val="en-US" w:eastAsia="zh-CN" w:bidi="ar-SA"/>
    </w:rPr>
  </w:style>
  <w:style w:type="character" w:customStyle="1" w:styleId="245">
    <w:name w:val="标题 2 Char"/>
    <w:qFormat/>
    <w:uiPriority w:val="0"/>
    <w:rPr>
      <w:rFonts w:ascii="Arial" w:hAnsi="Arial" w:eastAsia="黑体"/>
      <w:b/>
      <w:sz w:val="30"/>
      <w:lang w:val="en-US" w:eastAsia="zh-CN" w:bidi="ar-SA"/>
    </w:rPr>
  </w:style>
  <w:style w:type="paragraph" w:customStyle="1" w:styleId="246">
    <w:name w:val="字元 字元2"/>
    <w:basedOn w:val="1"/>
    <w:qFormat/>
    <w:uiPriority w:val="0"/>
    <w:rPr>
      <w:rFonts w:ascii="Tahoma" w:hAnsi="Tahoma" w:eastAsia="宋体" w:cs="Times New Roman"/>
      <w:sz w:val="24"/>
      <w:szCs w:val="20"/>
    </w:rPr>
  </w:style>
  <w:style w:type="paragraph" w:customStyle="1" w:styleId="247">
    <w:name w:val="Char3 Char Char Char2"/>
    <w:basedOn w:val="1"/>
    <w:qFormat/>
    <w:uiPriority w:val="0"/>
    <w:rPr>
      <w:rFonts w:ascii="Tahoma" w:hAnsi="Tahoma" w:eastAsia="宋体" w:cs="Times New Roman"/>
      <w:sz w:val="24"/>
      <w:szCs w:val="20"/>
    </w:rPr>
  </w:style>
  <w:style w:type="paragraph" w:customStyle="1" w:styleId="248">
    <w:name w:val="正文文本缩进2"/>
    <w:basedOn w:val="1"/>
    <w:qFormat/>
    <w:uiPriority w:val="0"/>
    <w:pPr>
      <w:spacing w:line="480" w:lineRule="exact"/>
      <w:ind w:firstLine="480" w:firstLineChars="200"/>
    </w:pPr>
    <w:rPr>
      <w:rFonts w:ascii="宋体" w:hAnsi="宋体" w:eastAsia="宋体" w:cs="Times New Roman"/>
      <w:kern w:val="0"/>
      <w:sz w:val="24"/>
      <w:szCs w:val="24"/>
      <w:lang w:val="zh-CN"/>
    </w:rPr>
  </w:style>
  <w:style w:type="paragraph" w:customStyle="1" w:styleId="249">
    <w:name w:val="Char3"/>
    <w:basedOn w:val="1"/>
    <w:qFormat/>
    <w:uiPriority w:val="0"/>
    <w:pPr>
      <w:tabs>
        <w:tab w:val="left" w:pos="360"/>
      </w:tabs>
    </w:pPr>
    <w:rPr>
      <w:rFonts w:ascii="Times New Roman" w:hAnsi="Times New Roman" w:eastAsia="宋体" w:cs="Times New Roman"/>
      <w:sz w:val="24"/>
      <w:szCs w:val="24"/>
    </w:rPr>
  </w:style>
  <w:style w:type="paragraph" w:customStyle="1" w:styleId="250">
    <w:name w:val="Char Char Char Char Char Char Char Char Char Char Char Char Char Char Char Char1"/>
    <w:basedOn w:val="1"/>
    <w:qFormat/>
    <w:uiPriority w:val="0"/>
    <w:pPr>
      <w:widowControl/>
      <w:spacing w:after="160" w:line="240" w:lineRule="exact"/>
      <w:jc w:val="center"/>
    </w:pPr>
    <w:rPr>
      <w:rFonts w:ascii="宋体" w:hAnsi="宋体" w:eastAsia="宋体" w:cs="Times New Roman"/>
      <w:b/>
      <w:kern w:val="0"/>
      <w:sz w:val="30"/>
      <w:szCs w:val="30"/>
      <w:lang w:eastAsia="en-US"/>
    </w:rPr>
  </w:style>
  <w:style w:type="paragraph" w:customStyle="1" w:styleId="251">
    <w:name w:val="Char Char1 Char Char Char Char Char Char1"/>
    <w:basedOn w:val="1"/>
    <w:qFormat/>
    <w:uiPriority w:val="0"/>
    <w:pPr>
      <w:widowControl/>
      <w:spacing w:after="160" w:line="240" w:lineRule="exact"/>
      <w:jc w:val="left"/>
    </w:pPr>
    <w:rPr>
      <w:rFonts w:ascii="Verdana" w:hAnsi="Verdana" w:eastAsia="仿宋_GB2312" w:cs="Times New Roman"/>
      <w:kern w:val="0"/>
      <w:sz w:val="24"/>
      <w:szCs w:val="20"/>
      <w:lang w:eastAsia="en-US"/>
    </w:rPr>
  </w:style>
  <w:style w:type="paragraph" w:customStyle="1" w:styleId="252">
    <w:name w:val="列出段落2"/>
    <w:basedOn w:val="1"/>
    <w:qFormat/>
    <w:uiPriority w:val="0"/>
    <w:pPr>
      <w:ind w:firstLine="420" w:firstLineChars="200"/>
    </w:pPr>
    <w:rPr>
      <w:rFonts w:ascii="Calibri" w:hAnsi="Calibri" w:eastAsia="宋体" w:cs="Times New Roman"/>
    </w:rPr>
  </w:style>
  <w:style w:type="paragraph" w:customStyle="1" w:styleId="253">
    <w:name w:val="Char Char Char1 Char2"/>
    <w:basedOn w:val="1"/>
    <w:qFormat/>
    <w:uiPriority w:val="0"/>
    <w:rPr>
      <w:rFonts w:ascii="Tahoma" w:hAnsi="Tahoma" w:eastAsia="宋体" w:cs="Times New Roman"/>
      <w:sz w:val="24"/>
      <w:szCs w:val="20"/>
    </w:rPr>
  </w:style>
  <w:style w:type="paragraph" w:customStyle="1" w:styleId="254">
    <w:name w:val="Char Char Char2"/>
    <w:basedOn w:val="1"/>
    <w:qFormat/>
    <w:uiPriority w:val="0"/>
    <w:rPr>
      <w:rFonts w:ascii="Tahoma" w:hAnsi="Tahoma" w:eastAsia="宋体" w:cs="Times New Roman"/>
      <w:sz w:val="24"/>
      <w:szCs w:val="20"/>
    </w:rPr>
  </w:style>
  <w:style w:type="paragraph" w:customStyle="1" w:styleId="255">
    <w:name w:val="Char Char Char Char Char Char Char2"/>
    <w:basedOn w:val="1"/>
    <w:qFormat/>
    <w:uiPriority w:val="0"/>
    <w:pPr>
      <w:snapToGrid w:val="0"/>
      <w:spacing w:line="360" w:lineRule="auto"/>
      <w:ind w:firstLine="200" w:firstLineChars="200"/>
    </w:pPr>
    <w:rPr>
      <w:rFonts w:ascii="Times New Roman" w:hAnsi="Times New Roman" w:eastAsia="仿宋_GB2312" w:cs="Times New Roman"/>
      <w:sz w:val="24"/>
      <w:szCs w:val="24"/>
    </w:rPr>
  </w:style>
  <w:style w:type="paragraph" w:customStyle="1" w:styleId="256">
    <w:name w:val="正文缩进2"/>
    <w:basedOn w:val="1"/>
    <w:qFormat/>
    <w:uiPriority w:val="0"/>
    <w:pPr>
      <w:widowControl/>
      <w:adjustRightInd w:val="0"/>
      <w:snapToGrid w:val="0"/>
      <w:spacing w:line="480" w:lineRule="exact"/>
      <w:ind w:firstLine="567"/>
    </w:pPr>
    <w:rPr>
      <w:rFonts w:ascii="宋体" w:hAnsi="Times New Roman" w:eastAsia="宋体" w:cs="Times New Roman"/>
      <w:snapToGrid w:val="0"/>
      <w:color w:val="000000"/>
      <w:kern w:val="28"/>
      <w:sz w:val="28"/>
      <w:szCs w:val="20"/>
      <w:lang w:val="zh-CN"/>
    </w:rPr>
  </w:style>
  <w:style w:type="paragraph" w:customStyle="1" w:styleId="257">
    <w:name w:val="修订1"/>
    <w:qFormat/>
    <w:uiPriority w:val="0"/>
    <w:rPr>
      <w:rFonts w:ascii="Times New Roman" w:hAnsi="Times New Roman" w:eastAsia="宋体" w:cs="Times New Roman"/>
      <w:kern w:val="2"/>
      <w:sz w:val="21"/>
      <w:szCs w:val="24"/>
      <w:lang w:val="en-US" w:eastAsia="zh-CN" w:bidi="ar-SA"/>
    </w:rPr>
  </w:style>
  <w:style w:type="paragraph" w:customStyle="1" w:styleId="258">
    <w:name w:val="Char22"/>
    <w:basedOn w:val="1"/>
    <w:qFormat/>
    <w:uiPriority w:val="0"/>
    <w:rPr>
      <w:rFonts w:ascii="Tahoma" w:hAnsi="Tahoma" w:eastAsia="宋体" w:cs="Times New Roman"/>
      <w:sz w:val="24"/>
      <w:szCs w:val="20"/>
    </w:rPr>
  </w:style>
  <w:style w:type="paragraph" w:customStyle="1" w:styleId="259">
    <w:name w:val="Char Char Char Char Char Char Char Char Char Char2"/>
    <w:basedOn w:val="1"/>
    <w:qFormat/>
    <w:uiPriority w:val="0"/>
    <w:rPr>
      <w:rFonts w:ascii="宋体" w:hAnsi="宋体" w:eastAsia="宋体" w:cs="Courier New"/>
      <w:sz w:val="32"/>
      <w:szCs w:val="32"/>
    </w:rPr>
  </w:style>
  <w:style w:type="paragraph" w:customStyle="1" w:styleId="260">
    <w:name w:val="Char2 Char Char Char Char Char Char1"/>
    <w:basedOn w:val="1"/>
    <w:qFormat/>
    <w:uiPriority w:val="0"/>
    <w:pPr>
      <w:widowControl/>
      <w:spacing w:line="400" w:lineRule="exact"/>
      <w:jc w:val="center"/>
    </w:pPr>
    <w:rPr>
      <w:rFonts w:ascii="Times New Roman" w:hAnsi="Times New Roman" w:eastAsia="宋体" w:cs="Times New Roman"/>
      <w:szCs w:val="24"/>
    </w:rPr>
  </w:style>
  <w:style w:type="character" w:customStyle="1" w:styleId="261">
    <w:name w:val="页脚 Char"/>
    <w:qFormat/>
    <w:uiPriority w:val="0"/>
    <w:rPr>
      <w:rFonts w:ascii="宋体" w:eastAsia="宋体"/>
      <w:sz w:val="18"/>
      <w:lang w:val="en-US" w:eastAsia="zh-CN" w:bidi="ar-SA"/>
    </w:rPr>
  </w:style>
  <w:style w:type="paragraph" w:customStyle="1" w:styleId="262">
    <w:name w:val="Char Char41"/>
    <w:basedOn w:val="1"/>
    <w:qFormat/>
    <w:uiPriority w:val="0"/>
    <w:pPr>
      <w:widowControl/>
      <w:spacing w:line="400" w:lineRule="exact"/>
      <w:jc w:val="center"/>
    </w:pPr>
    <w:rPr>
      <w:rFonts w:ascii="Times New Roman" w:hAnsi="Times New Roman" w:eastAsia="宋体" w:cs="Times New Roman"/>
      <w:szCs w:val="24"/>
    </w:rPr>
  </w:style>
  <w:style w:type="character" w:customStyle="1" w:styleId="263">
    <w:name w:val="批注文字 Char"/>
    <w:qFormat/>
    <w:uiPriority w:val="99"/>
    <w:rPr>
      <w:kern w:val="2"/>
      <w:sz w:val="21"/>
      <w:szCs w:val="24"/>
    </w:rPr>
  </w:style>
  <w:style w:type="character" w:customStyle="1" w:styleId="264">
    <w:name w:val="标题 Char"/>
    <w:qFormat/>
    <w:uiPriority w:val="0"/>
    <w:rPr>
      <w:b/>
      <w:kern w:val="2"/>
      <w:sz w:val="32"/>
    </w:rPr>
  </w:style>
  <w:style w:type="paragraph" w:customStyle="1" w:styleId="265">
    <w:name w:val="图例"/>
    <w:basedOn w:val="1"/>
    <w:qFormat/>
    <w:uiPriority w:val="0"/>
    <w:pPr>
      <w:spacing w:before="120" w:after="120" w:line="360" w:lineRule="auto"/>
      <w:jc w:val="center"/>
    </w:pPr>
    <w:rPr>
      <w:rFonts w:ascii="Times New Roman" w:hAnsi="Times New Roman" w:eastAsia="仿宋_GB2312" w:cs="Times New Roman"/>
      <w:b/>
      <w:sz w:val="24"/>
      <w:szCs w:val="20"/>
    </w:rPr>
  </w:style>
  <w:style w:type="paragraph" w:customStyle="1" w:styleId="266">
    <w:name w:val="Table Paragraph"/>
    <w:basedOn w:val="1"/>
    <w:qFormat/>
    <w:uiPriority w:val="1"/>
    <w:pPr>
      <w:autoSpaceDE w:val="0"/>
      <w:autoSpaceDN w:val="0"/>
      <w:jc w:val="left"/>
    </w:pPr>
    <w:rPr>
      <w:rFonts w:ascii="宋体" w:hAnsi="宋体" w:eastAsia="宋体" w:cs="宋体"/>
      <w:kern w:val="0"/>
      <w:sz w:val="22"/>
      <w:lang w:eastAsia="en-US"/>
    </w:rPr>
  </w:style>
  <w:style w:type="table" w:customStyle="1" w:styleId="267">
    <w:name w:val="Table Normal"/>
    <w:semiHidden/>
    <w:qFormat/>
    <w:uiPriority w:val="2"/>
    <w:pPr>
      <w:widowControl w:val="0"/>
      <w:autoSpaceDE w:val="0"/>
      <w:autoSpaceDN w:val="0"/>
    </w:pPr>
    <w:rPr>
      <w:rFonts w:ascii="Calibri" w:hAnsi="Calibri"/>
      <w:sz w:val="22"/>
      <w:lang w:eastAsia="en-US"/>
    </w:rPr>
    <w:tblPr>
      <w:tblCellMar>
        <w:top w:w="0" w:type="dxa"/>
        <w:left w:w="0" w:type="dxa"/>
        <w:bottom w:w="0" w:type="dxa"/>
        <w:right w:w="0" w:type="dxa"/>
      </w:tblCellMar>
    </w:tblPr>
  </w:style>
  <w:style w:type="paragraph" w:customStyle="1" w:styleId="268">
    <w:name w:val="成文日期"/>
    <w:basedOn w:val="1"/>
    <w:link w:val="269"/>
    <w:qFormat/>
    <w:uiPriority w:val="0"/>
    <w:pPr>
      <w:spacing w:line="570" w:lineRule="exact"/>
      <w:ind w:right="400" w:rightChars="400" w:firstLine="200" w:firstLineChars="200"/>
      <w:jc w:val="right"/>
    </w:pPr>
    <w:rPr>
      <w:rFonts w:ascii="仿宋_GB2312" w:hAnsi="Times New Roman" w:eastAsia="仿宋_GB2312" w:cs="Times New Roman"/>
      <w:sz w:val="32"/>
      <w:szCs w:val="20"/>
      <w:lang w:val="zh-CN"/>
    </w:rPr>
  </w:style>
  <w:style w:type="character" w:customStyle="1" w:styleId="269">
    <w:name w:val="成文日期 Char"/>
    <w:link w:val="268"/>
    <w:qFormat/>
    <w:uiPriority w:val="0"/>
    <w:rPr>
      <w:rFonts w:ascii="仿宋_GB2312" w:hAnsi="Times New Roman" w:eastAsia="仿宋_GB2312" w:cs="Times New Roman"/>
      <w:sz w:val="32"/>
      <w:szCs w:val="20"/>
      <w:lang w:val="zh-CN" w:eastAsia="zh-CN"/>
    </w:rPr>
  </w:style>
  <w:style w:type="character" w:customStyle="1" w:styleId="270">
    <w:name w:val="font11"/>
    <w:qFormat/>
    <w:uiPriority w:val="0"/>
    <w:rPr>
      <w:rFonts w:hint="eastAsia" w:ascii="宋体" w:hAnsi="宋体" w:eastAsia="宋体" w:cs="宋体"/>
      <w:color w:val="000000"/>
      <w:sz w:val="24"/>
      <w:szCs w:val="24"/>
      <w:u w:val="none"/>
    </w:rPr>
  </w:style>
  <w:style w:type="paragraph" w:customStyle="1" w:styleId="271">
    <w:name w:val="Body text|1"/>
    <w:basedOn w:val="1"/>
    <w:qFormat/>
    <w:uiPriority w:val="0"/>
    <w:pPr>
      <w:spacing w:after="100" w:line="407" w:lineRule="exact"/>
      <w:ind w:firstLine="460"/>
    </w:pPr>
    <w:rPr>
      <w:rFonts w:ascii="宋体" w:hAnsi="宋体" w:eastAsia="宋体" w:cs="宋体"/>
      <w:sz w:val="20"/>
      <w:szCs w:val="20"/>
      <w:u w:val="single"/>
      <w:lang w:val="zh-TW" w:eastAsia="zh-TW" w:bidi="zh-TW"/>
    </w:rPr>
  </w:style>
  <w:style w:type="character" w:customStyle="1" w:styleId="272">
    <w:name w:val="未处理的提及1"/>
    <w:unhideWhenUsed/>
    <w:qFormat/>
    <w:uiPriority w:val="99"/>
    <w:rPr>
      <w:color w:val="605E5C"/>
      <w:shd w:val="clear" w:color="auto" w:fill="E1DFDD"/>
    </w:rPr>
  </w:style>
  <w:style w:type="paragraph" w:customStyle="1" w:styleId="273">
    <w:name w:val="msonormal"/>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274">
    <w:name w:val="修订2"/>
    <w:semiHidden/>
    <w:qFormat/>
    <w:uiPriority w:val="0"/>
    <w:rPr>
      <w:rFonts w:ascii="Times New Roman" w:hAnsi="Times New Roman" w:eastAsia="宋体" w:cs="Times New Roman"/>
      <w:kern w:val="2"/>
      <w:sz w:val="21"/>
      <w:szCs w:val="24"/>
      <w:lang w:val="en-US" w:eastAsia="zh-CN" w:bidi="ar-SA"/>
    </w:rPr>
  </w:style>
  <w:style w:type="paragraph" w:styleId="275">
    <w:name w:val="Quote"/>
    <w:basedOn w:val="1"/>
    <w:next w:val="1"/>
    <w:link w:val="277"/>
    <w:qFormat/>
    <w:uiPriority w:val="0"/>
    <w:rPr>
      <w:rFonts w:ascii="Times New Roman" w:hAnsi="Times New Roman" w:eastAsia="宋体" w:cs="Times New Roman"/>
      <w:i/>
      <w:iCs/>
      <w:color w:val="000000"/>
      <w:lang w:val="zh-CN"/>
    </w:rPr>
  </w:style>
  <w:style w:type="character" w:customStyle="1" w:styleId="276">
    <w:name w:val="引用 字符"/>
    <w:basedOn w:val="40"/>
    <w:qFormat/>
    <w:uiPriority w:val="29"/>
    <w:rPr>
      <w:i/>
      <w:iCs/>
      <w:color w:val="404040" w:themeColor="text1" w:themeTint="BF"/>
      <w14:textFill>
        <w14:solidFill>
          <w14:schemeClr w14:val="tx1">
            <w14:lumMod w14:val="75000"/>
            <w14:lumOff w14:val="25000"/>
          </w14:schemeClr>
        </w14:solidFill>
      </w14:textFill>
    </w:rPr>
  </w:style>
  <w:style w:type="character" w:customStyle="1" w:styleId="277">
    <w:name w:val="引用 字符2"/>
    <w:link w:val="275"/>
    <w:qFormat/>
    <w:uiPriority w:val="0"/>
    <w:rPr>
      <w:rFonts w:ascii="Times New Roman" w:hAnsi="Times New Roman" w:eastAsia="宋体" w:cs="Times New Roman"/>
      <w:i/>
      <w:iCs/>
      <w:color w:val="000000"/>
      <w:lang w:val="zh-CN" w:eastAsia="zh-CN"/>
    </w:rPr>
  </w:style>
  <w:style w:type="paragraph" w:styleId="278">
    <w:name w:val="Intense Quote"/>
    <w:basedOn w:val="1"/>
    <w:next w:val="1"/>
    <w:link w:val="280"/>
    <w:qFormat/>
    <w:uiPriority w:val="0"/>
    <w:pPr>
      <w:pBdr>
        <w:bottom w:val="single" w:color="4F81BD" w:sz="4" w:space="4"/>
      </w:pBdr>
      <w:spacing w:before="200" w:after="280"/>
      <w:ind w:left="936" w:right="936"/>
    </w:pPr>
    <w:rPr>
      <w:rFonts w:ascii="Times New Roman" w:hAnsi="Times New Roman" w:eastAsia="宋体" w:cs="Times New Roman"/>
      <w:b/>
      <w:bCs/>
      <w:i/>
      <w:iCs/>
      <w:color w:val="4F81BD"/>
      <w:lang w:val="zh-CN"/>
    </w:rPr>
  </w:style>
  <w:style w:type="character" w:customStyle="1" w:styleId="279">
    <w:name w:val="明显引用 字符"/>
    <w:basedOn w:val="40"/>
    <w:qFormat/>
    <w:uiPriority w:val="30"/>
    <w:rPr>
      <w:i/>
      <w:iCs/>
      <w:color w:val="4472C4" w:themeColor="accent1"/>
      <w14:textFill>
        <w14:solidFill>
          <w14:schemeClr w14:val="accent1"/>
        </w14:solidFill>
      </w14:textFill>
    </w:rPr>
  </w:style>
  <w:style w:type="character" w:customStyle="1" w:styleId="280">
    <w:name w:val="明显引用 字符2"/>
    <w:link w:val="278"/>
    <w:qFormat/>
    <w:uiPriority w:val="0"/>
    <w:rPr>
      <w:rFonts w:ascii="Times New Roman" w:hAnsi="Times New Roman" w:eastAsia="宋体" w:cs="Times New Roman"/>
      <w:b/>
      <w:bCs/>
      <w:i/>
      <w:iCs/>
      <w:color w:val="4F81BD"/>
      <w:lang w:val="zh-CN" w:eastAsia="zh-CN"/>
    </w:rPr>
  </w:style>
  <w:style w:type="paragraph" w:customStyle="1" w:styleId="281">
    <w:name w:val="TOC 标题1"/>
    <w:basedOn w:val="3"/>
    <w:next w:val="1"/>
    <w:qFormat/>
    <w:uiPriority w:val="0"/>
    <w:pPr>
      <w:autoSpaceDE/>
      <w:autoSpaceDN/>
      <w:adjustRightInd/>
      <w:spacing w:before="340" w:after="330" w:line="576" w:lineRule="auto"/>
      <w:jc w:val="both"/>
      <w:outlineLvl w:val="9"/>
    </w:pPr>
    <w:rPr>
      <w:rFonts w:ascii="Calibri" w:hAnsi="Calibri"/>
      <w:bCs/>
      <w:sz w:val="44"/>
      <w:szCs w:val="44"/>
    </w:rPr>
  </w:style>
  <w:style w:type="character" w:customStyle="1" w:styleId="282">
    <w:name w:val="标题4 Char Char"/>
    <w:link w:val="283"/>
    <w:qFormat/>
    <w:locked/>
    <w:uiPriority w:val="0"/>
    <w:rPr>
      <w:rFonts w:ascii="Arial" w:hAnsi="Arial" w:cs="Arial"/>
      <w:b/>
      <w:bCs/>
      <w:sz w:val="24"/>
      <w:szCs w:val="32"/>
    </w:rPr>
  </w:style>
  <w:style w:type="paragraph" w:customStyle="1" w:styleId="283">
    <w:name w:val="标题4"/>
    <w:basedOn w:val="4"/>
    <w:next w:val="21"/>
    <w:link w:val="282"/>
    <w:qFormat/>
    <w:uiPriority w:val="0"/>
    <w:pPr>
      <w:autoSpaceDE/>
      <w:autoSpaceDN/>
      <w:adjustRightInd/>
      <w:spacing w:before="260" w:after="260" w:line="412" w:lineRule="auto"/>
      <w:jc w:val="both"/>
    </w:pPr>
    <w:rPr>
      <w:rFonts w:cs="Arial" w:eastAsiaTheme="minorEastAsia"/>
      <w:bCs/>
      <w:kern w:val="2"/>
      <w:sz w:val="24"/>
      <w:szCs w:val="32"/>
    </w:rPr>
  </w:style>
  <w:style w:type="character" w:customStyle="1" w:styleId="284">
    <w:name w:val="标题5 Char Char"/>
    <w:link w:val="285"/>
    <w:qFormat/>
    <w:locked/>
    <w:uiPriority w:val="0"/>
    <w:rPr>
      <w:rFonts w:ascii="Arial" w:hAnsi="Arial" w:cs="Arial"/>
      <w:b/>
      <w:bCs/>
      <w:sz w:val="24"/>
      <w:szCs w:val="32"/>
    </w:rPr>
  </w:style>
  <w:style w:type="paragraph" w:customStyle="1" w:styleId="285">
    <w:name w:val="标题5"/>
    <w:basedOn w:val="5"/>
    <w:link w:val="284"/>
    <w:qFormat/>
    <w:uiPriority w:val="0"/>
    <w:pPr>
      <w:autoSpaceDE/>
      <w:autoSpaceDN/>
      <w:adjustRightInd/>
      <w:spacing w:before="260" w:after="260" w:line="412" w:lineRule="auto"/>
      <w:jc w:val="both"/>
    </w:pPr>
    <w:rPr>
      <w:rFonts w:ascii="Arial" w:hAnsi="Arial" w:cs="Arial" w:eastAsiaTheme="minorEastAsia"/>
      <w:bCs/>
      <w:kern w:val="2"/>
      <w:szCs w:val="32"/>
      <w:u w:val="none"/>
    </w:rPr>
  </w:style>
  <w:style w:type="paragraph" w:customStyle="1" w:styleId="286">
    <w:name w:val="空半行"/>
    <w:basedOn w:val="1"/>
    <w:qFormat/>
    <w:uiPriority w:val="0"/>
    <w:pPr>
      <w:adjustRightInd w:val="0"/>
      <w:spacing w:line="120" w:lineRule="exact"/>
    </w:pPr>
    <w:rPr>
      <w:rFonts w:ascii="Times New Roman" w:hAnsi="Times New Roman" w:eastAsia="仿宋_GB2312" w:cs="Times New Roman"/>
      <w:color w:val="FFFFFF"/>
      <w:kern w:val="0"/>
      <w:sz w:val="30"/>
      <w:szCs w:val="20"/>
    </w:rPr>
  </w:style>
  <w:style w:type="paragraph" w:customStyle="1" w:styleId="287">
    <w:name w:val="flNote"/>
    <w:basedOn w:val="1"/>
    <w:qFormat/>
    <w:uiPriority w:val="0"/>
    <w:pPr>
      <w:adjustRightInd w:val="0"/>
      <w:spacing w:before="320" w:after="160" w:line="360" w:lineRule="atLeast"/>
      <w:jc w:val="center"/>
    </w:pPr>
    <w:rPr>
      <w:rFonts w:ascii="Arial" w:hAnsi="Times New Roman" w:eastAsia="黑体" w:cs="Times New Roman"/>
      <w:kern w:val="0"/>
      <w:sz w:val="30"/>
      <w:szCs w:val="20"/>
    </w:rPr>
  </w:style>
  <w:style w:type="paragraph" w:customStyle="1" w:styleId="288">
    <w:name w:val="样式 标题 3 + (中文) 黑体 小四 非加粗 段前: 7.8 磅 段后: 0 磅 行距: 固定值 20 磅"/>
    <w:basedOn w:val="5"/>
    <w:qFormat/>
    <w:uiPriority w:val="0"/>
    <w:pPr>
      <w:autoSpaceDE/>
      <w:autoSpaceDN/>
      <w:adjustRightInd/>
      <w:spacing w:before="0" w:after="0" w:line="400" w:lineRule="exact"/>
      <w:jc w:val="both"/>
    </w:pPr>
    <w:rPr>
      <w:rFonts w:ascii="Times New Roman" w:eastAsia="黑体" w:cs="宋体"/>
      <w:b w:val="0"/>
      <w:kern w:val="2"/>
      <w:u w:val="none"/>
    </w:rPr>
  </w:style>
  <w:style w:type="paragraph" w:customStyle="1" w:styleId="289">
    <w:name w:val="样式 标题 2 + Times New Roman 四号 非加粗 段前: 5 磅 段后: 0 磅 行距: 固定值 20..."/>
    <w:basedOn w:val="4"/>
    <w:qFormat/>
    <w:uiPriority w:val="0"/>
    <w:pPr>
      <w:autoSpaceDE/>
      <w:autoSpaceDN/>
      <w:adjustRightInd/>
      <w:spacing w:before="100" w:line="400" w:lineRule="exact"/>
      <w:jc w:val="both"/>
    </w:pPr>
    <w:rPr>
      <w:rFonts w:ascii="Times New Roman" w:hAnsi="Times New Roman" w:cs="宋体"/>
      <w:b w:val="0"/>
      <w:sz w:val="28"/>
    </w:rPr>
  </w:style>
  <w:style w:type="character" w:customStyle="1" w:styleId="290">
    <w:name w:val="不明显强调1"/>
    <w:qFormat/>
    <w:uiPriority w:val="0"/>
    <w:rPr>
      <w:i/>
      <w:iCs/>
      <w:color w:val="808080"/>
    </w:rPr>
  </w:style>
  <w:style w:type="character" w:customStyle="1" w:styleId="291">
    <w:name w:val="明显强调1"/>
    <w:qFormat/>
    <w:uiPriority w:val="0"/>
    <w:rPr>
      <w:b/>
      <w:bCs/>
      <w:i/>
      <w:iCs/>
      <w:color w:val="4F81BD"/>
    </w:rPr>
  </w:style>
  <w:style w:type="character" w:customStyle="1" w:styleId="292">
    <w:name w:val="不明显参考1"/>
    <w:qFormat/>
    <w:uiPriority w:val="0"/>
    <w:rPr>
      <w:smallCaps/>
      <w:color w:val="C0504D"/>
      <w:u w:val="single"/>
    </w:rPr>
  </w:style>
  <w:style w:type="character" w:customStyle="1" w:styleId="293">
    <w:name w:val="明显参考1"/>
    <w:qFormat/>
    <w:uiPriority w:val="0"/>
    <w:rPr>
      <w:b/>
      <w:bCs/>
      <w:smallCaps/>
      <w:color w:val="C0504D"/>
      <w:spacing w:val="5"/>
      <w:u w:val="single"/>
    </w:rPr>
  </w:style>
  <w:style w:type="character" w:customStyle="1" w:styleId="294">
    <w:name w:val="书籍标题1"/>
    <w:qFormat/>
    <w:uiPriority w:val="0"/>
    <w:rPr>
      <w:b/>
      <w:bCs/>
      <w:smallCaps/>
      <w:spacing w:val="5"/>
    </w:rPr>
  </w:style>
  <w:style w:type="character" w:customStyle="1" w:styleId="295">
    <w:name w:val="文档结构图 Char1"/>
    <w:qFormat/>
    <w:uiPriority w:val="0"/>
    <w:rPr>
      <w:rFonts w:hint="eastAsia" w:ascii="宋体" w:hAnsi="宋体" w:eastAsia="宋体"/>
      <w:kern w:val="2"/>
      <w:sz w:val="18"/>
      <w:szCs w:val="18"/>
    </w:rPr>
  </w:style>
  <w:style w:type="character" w:customStyle="1" w:styleId="296">
    <w:name w:val="批注文字 Char Char"/>
    <w:qFormat/>
    <w:uiPriority w:val="0"/>
    <w:rPr>
      <w:rFonts w:hint="eastAsia" w:ascii="宋体" w:hAnsi="Times New Roman" w:eastAsia="宋体" w:cs="Times New Roman"/>
      <w:sz w:val="28"/>
      <w:szCs w:val="20"/>
    </w:rPr>
  </w:style>
  <w:style w:type="character" w:customStyle="1" w:styleId="297">
    <w:name w:val="明显引用 字符1"/>
    <w:qFormat/>
    <w:uiPriority w:val="99"/>
    <w:rPr>
      <w:i/>
      <w:iCs/>
      <w:color w:val="4472C4"/>
      <w:kern w:val="2"/>
      <w:sz w:val="21"/>
      <w:szCs w:val="24"/>
    </w:rPr>
  </w:style>
  <w:style w:type="character" w:customStyle="1" w:styleId="298">
    <w:name w:val="引用 字符1"/>
    <w:qFormat/>
    <w:uiPriority w:val="99"/>
    <w:rPr>
      <w:i/>
      <w:iCs/>
      <w:color w:val="404040"/>
      <w:kern w:val="2"/>
      <w:sz w:val="21"/>
      <w:szCs w:val="24"/>
    </w:rPr>
  </w:style>
  <w:style w:type="character" w:customStyle="1" w:styleId="299">
    <w:name w:val="批注框文本 Char1"/>
    <w:qFormat/>
    <w:uiPriority w:val="0"/>
    <w:rPr>
      <w:kern w:val="2"/>
      <w:sz w:val="18"/>
      <w:szCs w:val="18"/>
    </w:rPr>
  </w:style>
  <w:style w:type="character" w:customStyle="1" w:styleId="300">
    <w:name w:val="批注主题 Char1"/>
    <w:qFormat/>
    <w:uiPriority w:val="0"/>
    <w:rPr>
      <w:b/>
      <w:bCs/>
      <w:kern w:val="2"/>
      <w:sz w:val="21"/>
      <w:szCs w:val="22"/>
    </w:rPr>
  </w:style>
  <w:style w:type="character" w:customStyle="1" w:styleId="301">
    <w:name w:val="正文文本 Char1"/>
    <w:qFormat/>
    <w:uiPriority w:val="0"/>
    <w:rPr>
      <w:kern w:val="2"/>
      <w:sz w:val="21"/>
      <w:szCs w:val="22"/>
    </w:rPr>
  </w:style>
  <w:style w:type="character" w:customStyle="1" w:styleId="302">
    <w:name w:val="日期 Char1"/>
    <w:qFormat/>
    <w:uiPriority w:val="0"/>
    <w:rPr>
      <w:kern w:val="2"/>
      <w:sz w:val="21"/>
      <w:szCs w:val="22"/>
    </w:rPr>
  </w:style>
  <w:style w:type="character" w:customStyle="1" w:styleId="303">
    <w:name w:val="textcontents"/>
    <w:qFormat/>
    <w:uiPriority w:val="0"/>
    <w:rPr>
      <w:rFonts w:hint="default" w:ascii="Times New Roman" w:hAnsi="Times New Roman" w:cs="Times New Roman"/>
    </w:rPr>
  </w:style>
  <w:style w:type="table" w:customStyle="1" w:styleId="304">
    <w:name w:val="网格型1"/>
    <w:basedOn w:val="37"/>
    <w:qFormat/>
    <w:uiPriority w:val="5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05">
    <w:name w:val="列出段落 字符"/>
    <w:link w:val="306"/>
    <w:qFormat/>
    <w:uiPriority w:val="34"/>
    <w:rPr>
      <w:rFonts w:ascii="Calibri" w:hAnsi="Calibri"/>
    </w:rPr>
  </w:style>
  <w:style w:type="paragraph" w:customStyle="1" w:styleId="306">
    <w:name w:val="_Style 290"/>
    <w:basedOn w:val="1"/>
    <w:next w:val="72"/>
    <w:link w:val="305"/>
    <w:qFormat/>
    <w:uiPriority w:val="34"/>
    <w:pPr>
      <w:ind w:firstLine="420" w:firstLineChars="200"/>
    </w:pPr>
    <w:rPr>
      <w:rFonts w:ascii="Calibri" w:hAnsi="Calibri"/>
    </w:rPr>
  </w:style>
  <w:style w:type="character" w:customStyle="1" w:styleId="307">
    <w:name w:val="正文文本 字符1"/>
    <w:qFormat/>
    <w:uiPriority w:val="0"/>
    <w:rPr>
      <w:rFonts w:ascii="宋体" w:hAnsi="宋体"/>
      <w:kern w:val="2"/>
      <w:sz w:val="24"/>
      <w:szCs w:val="24"/>
    </w:rPr>
  </w:style>
  <w:style w:type="paragraph" w:customStyle="1" w:styleId="308">
    <w:name w:val="纯文本1"/>
    <w:next w:val="28"/>
    <w:qFormat/>
    <w:uiPriority w:val="0"/>
    <w:pPr>
      <w:widowControl w:val="0"/>
      <w:adjustRightInd w:val="0"/>
      <w:jc w:val="both"/>
      <w:textAlignment w:val="baseline"/>
    </w:pPr>
    <w:rPr>
      <w:rFonts w:ascii="宋体" w:hAnsi="宋体" w:eastAsia="宋体" w:cs="Times New Roman"/>
      <w:kern w:val="2"/>
      <w:sz w:val="26"/>
      <w:szCs w:val="24"/>
      <w:lang w:val="en-US" w:eastAsia="zh-CN" w:bidi="ar-SA"/>
    </w:rPr>
  </w:style>
  <w:style w:type="character" w:customStyle="1" w:styleId="309">
    <w:name w:val="列表段落 字符"/>
    <w:qFormat/>
    <w:uiPriority w:val="34"/>
    <w:rPr>
      <w:rFonts w:ascii="Calibri" w:hAnsi="Calibri" w:eastAsia="宋体"/>
    </w:rPr>
  </w:style>
  <w:style w:type="character" w:customStyle="1" w:styleId="310">
    <w:name w:val="正文文本首行缩进 2 字符"/>
    <w:basedOn w:val="80"/>
    <w:link w:val="36"/>
    <w:semiHidden/>
    <w:qFormat/>
    <w:uiPriority w:val="99"/>
    <w:rPr>
      <w:rFonts w:ascii="Times New Roman" w:hAnsi="Times New Roman" w:eastAsia="宋体" w:cs="Times New Roman"/>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1.xml"/><Relationship Id="rId15" Type="http://schemas.openxmlformats.org/officeDocument/2006/relationships/numbering" Target="numbering.xml"/><Relationship Id="rId14" Type="http://schemas.openxmlformats.org/officeDocument/2006/relationships/theme" Target="theme/theme1.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0DEC9E-B6DD-40BD-89FE-E340AEAC2E78}">
  <ds:schemaRefs/>
</ds:datastoreItem>
</file>

<file path=docProps/app.xml><?xml version="1.0" encoding="utf-8"?>
<Properties xmlns="http://schemas.openxmlformats.org/officeDocument/2006/extended-properties" xmlns:vt="http://schemas.openxmlformats.org/officeDocument/2006/docPropsVTypes">
  <Template>Normal</Template>
  <Pages>58</Pages>
  <Words>1420</Words>
  <Characters>1591</Characters>
  <Lines>214</Lines>
  <Paragraphs>60</Paragraphs>
  <TotalTime>39</TotalTime>
  <ScaleCrop>false</ScaleCrop>
  <LinksUpToDate>false</LinksUpToDate>
  <CharactersWithSpaces>1691</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2023-05-26T04:21:00Z</dcterms:created>
  <dc:creator>徐 国柱</dc:creator>
  <cp:lastModifiedBy>Administrator</cp:lastModifiedBy>
  <cp:lastPrinted>2023-06-05T03:03:00Z</cp:lastPrinted>
  <dcterms:modified xsi:type="dcterms:W3CDTF">2026-05-10T14:06:25Z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15505C4A02314F6096CEF0EF977006B6_13</vt:lpwstr>
  </property>
  <property fmtid="{D5CDD505-2E9C-101B-9397-08002B2CF9AE}" pid="4" name="KSOTemplateDocerSaveRecord">
    <vt:lpwstr>eyJoZGlkIjoiNGM1YmUzNzljMmI3YTRjNTI2Y2JjMmQzNjE3MDJjZDYiLCJ1c2VySWQiOiI3NzM3MTQzOTAifQ==</vt:lpwstr>
  </property>
</Properties>
</file>