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84F2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方正小标宋_GBK" w:hAnsi="方正小标宋_GBK" w:eastAsia="方正小标宋_GBK" w:cs="方正小标宋_GBK"/>
          <w:b w:val="0"/>
          <w:bCs w:val="0"/>
          <w:color w:val="auto"/>
          <w:sz w:val="44"/>
          <w:szCs w:val="44"/>
          <w:highlight w:val="none"/>
          <w:lang w:eastAsia="zh-CN"/>
        </w:rPr>
      </w:pPr>
      <w:r>
        <w:rPr>
          <w:rFonts w:hint="eastAsia" w:ascii="方正小标宋_GBK" w:hAnsi="方正小标宋_GBK" w:eastAsia="方正小标宋_GBK" w:cs="方正小标宋_GBK"/>
          <w:b w:val="0"/>
          <w:bCs w:val="0"/>
          <w:color w:val="auto"/>
          <w:sz w:val="44"/>
          <w:szCs w:val="44"/>
          <w:highlight w:val="none"/>
          <w:lang w:eastAsia="zh-CN"/>
        </w:rPr>
        <w:t>南京市第一医院医用液氧、</w:t>
      </w:r>
      <w:r>
        <w:rPr>
          <w:rFonts w:hint="eastAsia" w:ascii="方正小标宋_GBK" w:hAnsi="方正小标宋_GBK" w:eastAsia="方正小标宋_GBK" w:cs="方正小标宋_GBK"/>
          <w:b w:val="0"/>
          <w:bCs w:val="0"/>
          <w:color w:val="auto"/>
          <w:sz w:val="44"/>
          <w:szCs w:val="44"/>
          <w:highlight w:val="none"/>
          <w:lang w:val="en-US" w:eastAsia="zh-CN"/>
        </w:rPr>
        <w:t>医用</w:t>
      </w:r>
      <w:r>
        <w:rPr>
          <w:rFonts w:hint="eastAsia" w:ascii="方正小标宋_GBK" w:hAnsi="方正小标宋_GBK" w:eastAsia="方正小标宋_GBK" w:cs="方正小标宋_GBK"/>
          <w:b w:val="0"/>
          <w:bCs w:val="0"/>
          <w:color w:val="auto"/>
          <w:sz w:val="44"/>
          <w:szCs w:val="44"/>
          <w:highlight w:val="none"/>
          <w:lang w:eastAsia="zh-CN"/>
        </w:rPr>
        <w:t>瓶装</w:t>
      </w:r>
      <w:r>
        <w:rPr>
          <w:rFonts w:hint="eastAsia" w:ascii="方正小标宋_GBK" w:hAnsi="方正小标宋_GBK" w:eastAsia="方正小标宋_GBK" w:cs="方正小标宋_GBK"/>
          <w:b w:val="0"/>
          <w:bCs w:val="0"/>
          <w:color w:val="auto"/>
          <w:sz w:val="44"/>
          <w:szCs w:val="44"/>
          <w:highlight w:val="none"/>
          <w:lang w:val="en-US" w:eastAsia="zh-CN"/>
        </w:rPr>
        <w:t>气体</w:t>
      </w:r>
      <w:r>
        <w:rPr>
          <w:rFonts w:hint="eastAsia" w:ascii="方正小标宋_GBK" w:hAnsi="方正小标宋_GBK" w:eastAsia="方正小标宋_GBK" w:cs="方正小标宋_GBK"/>
          <w:b w:val="0"/>
          <w:bCs w:val="0"/>
          <w:color w:val="auto"/>
          <w:sz w:val="44"/>
          <w:szCs w:val="44"/>
          <w:highlight w:val="none"/>
          <w:lang w:eastAsia="zh-CN"/>
        </w:rPr>
        <w:t>采购项目</w:t>
      </w:r>
    </w:p>
    <w:p w14:paraId="32110733">
      <w:pPr>
        <w:pStyle w:val="85"/>
        <w:kinsoku/>
        <w:wordWrap/>
        <w:overflowPunct/>
        <w:bidi w:val="0"/>
        <w:spacing w:beforeAutospacing="0" w:afterAutospacing="0" w:line="500" w:lineRule="exact"/>
        <w:ind w:firstLine="720" w:firstLineChars="200"/>
        <w:jc w:val="both"/>
        <w:rPr>
          <w:rFonts w:hint="eastAsia" w:ascii="方正小标宋_GBK" w:hAnsi="方正小标宋_GBK" w:eastAsia="方正小标宋_GBK" w:cs="方正小标宋_GBK"/>
          <w:color w:val="auto"/>
          <w:sz w:val="36"/>
          <w:szCs w:val="36"/>
          <w:highlight w:val="none"/>
        </w:rPr>
      </w:pPr>
    </w:p>
    <w:p w14:paraId="3367EBD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200"/>
        <w:jc w:val="both"/>
        <w:textAlignment w:val="auto"/>
        <w:rPr>
          <w:rFonts w:hint="eastAsia"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项目编号：</w:t>
      </w:r>
      <w:r>
        <w:rPr>
          <w:rFonts w:hint="eastAsia" w:ascii="方正小标宋_GBK" w:hAnsi="方正小标宋_GBK" w:eastAsia="方正小标宋_GBK" w:cs="方正小标宋_GBK"/>
          <w:b w:val="0"/>
          <w:bCs w:val="0"/>
          <w:color w:val="auto"/>
          <w:sz w:val="36"/>
          <w:szCs w:val="36"/>
          <w:highlight w:val="none"/>
          <w:lang w:val="en-US" w:eastAsia="zh-CN"/>
        </w:rPr>
        <w:t>JSZC-320100-JSHY-G2026-0125</w:t>
      </w:r>
    </w:p>
    <w:p w14:paraId="132F765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200"/>
        <w:jc w:val="both"/>
        <w:textAlignment w:val="auto"/>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1009-2641HOLLY53J</w:t>
      </w:r>
    </w:p>
    <w:p w14:paraId="1EDB86C7">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037D371">
      <w:pPr>
        <w:kinsoku/>
        <w:wordWrap/>
        <w:overflowPunct/>
        <w:bidi w:val="0"/>
        <w:spacing w:beforeAutospacing="0" w:afterAutospacing="0" w:line="500" w:lineRule="exact"/>
        <w:jc w:val="both"/>
        <w:rPr>
          <w:rFonts w:hint="default" w:ascii="Times New Roman" w:hAnsi="Times New Roman" w:eastAsia="方正仿宋_GB2312" w:cs="Times New Roman"/>
          <w:b/>
          <w:color w:val="auto"/>
          <w:sz w:val="24"/>
          <w:szCs w:val="24"/>
          <w:highlight w:val="none"/>
        </w:rPr>
      </w:pPr>
    </w:p>
    <w:p w14:paraId="18B752F8">
      <w:pPr>
        <w:kinsoku/>
        <w:wordWrap/>
        <w:overflowPunct/>
        <w:bidi w:val="0"/>
        <w:spacing w:beforeAutospacing="0" w:afterAutospacing="0" w:line="500" w:lineRule="exact"/>
        <w:ind w:firstLine="482" w:firstLineChars="200"/>
        <w:jc w:val="center"/>
        <w:rPr>
          <w:rFonts w:hint="default" w:ascii="Times New Roman" w:hAnsi="Times New Roman" w:eastAsia="方正仿宋_GB2312" w:cs="Times New Roman"/>
          <w:b/>
          <w:bCs w:val="0"/>
          <w:color w:val="auto"/>
          <w:sz w:val="24"/>
          <w:szCs w:val="24"/>
          <w:highlight w:val="none"/>
        </w:rPr>
      </w:pPr>
    </w:p>
    <w:p w14:paraId="4BF6C16B">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招  标  文  件</w:t>
      </w:r>
    </w:p>
    <w:p w14:paraId="6C16A767">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3C21193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168107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0966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38"/>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685" w:hRule="atLeast"/>
          <w:jc w:val="center"/>
        </w:trPr>
        <w:tc>
          <w:tcPr>
            <w:tcW w:w="2796" w:type="dxa"/>
            <w:tcBorders>
              <w:top w:val="nil"/>
              <w:left w:val="nil"/>
              <w:bottom w:val="nil"/>
              <w:right w:val="nil"/>
            </w:tcBorders>
          </w:tcPr>
          <w:p w14:paraId="56C08ED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采购人：</w:t>
            </w:r>
          </w:p>
        </w:tc>
        <w:tc>
          <w:tcPr>
            <w:tcW w:w="5003" w:type="dxa"/>
            <w:tcBorders>
              <w:top w:val="nil"/>
              <w:left w:val="nil"/>
              <w:bottom w:val="nil"/>
              <w:right w:val="nil"/>
            </w:tcBorders>
          </w:tcPr>
          <w:p w14:paraId="3434981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南京市第一医院</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采购代理机构：</w:t>
            </w:r>
          </w:p>
        </w:tc>
        <w:tc>
          <w:tcPr>
            <w:tcW w:w="5003" w:type="dxa"/>
            <w:tcBorders>
              <w:top w:val="nil"/>
              <w:left w:val="nil"/>
              <w:bottom w:val="nil"/>
              <w:right w:val="nil"/>
            </w:tcBorders>
          </w:tcPr>
          <w:p w14:paraId="07AD285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江苏弘业国际技术工程有限公司</w:t>
            </w:r>
          </w:p>
        </w:tc>
      </w:tr>
      <w:tr w14:paraId="741A6E8F">
        <w:tblPrEx>
          <w:tblCellMar>
            <w:top w:w="0" w:type="dxa"/>
            <w:left w:w="108" w:type="dxa"/>
            <w:bottom w:w="0" w:type="dxa"/>
            <w:right w:w="108" w:type="dxa"/>
          </w:tblCellMar>
        </w:tblPrEx>
        <w:trPr>
          <w:trHeight w:val="90" w:hRule="atLeast"/>
          <w:jc w:val="center"/>
        </w:trPr>
        <w:tc>
          <w:tcPr>
            <w:tcW w:w="2796" w:type="dxa"/>
            <w:tcBorders>
              <w:top w:val="nil"/>
              <w:left w:val="nil"/>
              <w:bottom w:val="nil"/>
              <w:right w:val="nil"/>
            </w:tcBorders>
          </w:tcPr>
          <w:p w14:paraId="013DBFE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日  期：</w:t>
            </w:r>
          </w:p>
        </w:tc>
        <w:tc>
          <w:tcPr>
            <w:tcW w:w="5003" w:type="dxa"/>
            <w:tcBorders>
              <w:top w:val="nil"/>
              <w:left w:val="nil"/>
              <w:bottom w:val="nil"/>
              <w:right w:val="nil"/>
            </w:tcBorders>
          </w:tcPr>
          <w:p w14:paraId="38F6EE2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小标宋_GBK" w:hAnsi="方正小标宋_GBK" w:eastAsia="方正小标宋_GBK" w:cs="方正小标宋_GBK"/>
                <w:b w:val="0"/>
                <w:bCs w:val="0"/>
                <w:color w:val="auto"/>
                <w:sz w:val="28"/>
                <w:szCs w:val="28"/>
                <w:highlight w:val="none"/>
                <w:lang w:eastAsia="zh-CN"/>
              </w:rPr>
            </w:pP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202</w:t>
            </w:r>
            <w:r>
              <w:rPr>
                <w:rFonts w:hint="eastAsia" w:ascii="方正小标宋_GBK" w:hAnsi="方正小标宋_GBK" w:eastAsia="方正小标宋_GBK" w:cs="方正小标宋_GBK"/>
                <w:b w:val="0"/>
                <w:bCs w:val="0"/>
                <w:color w:val="auto"/>
                <w:sz w:val="28"/>
                <w:szCs w:val="28"/>
                <w:highlight w:val="none"/>
                <w:lang w:val="en-US" w:eastAsia="zh-CN"/>
              </w:rPr>
              <w:t>6</w:t>
            </w:r>
            <w:r>
              <w:rPr>
                <w:rFonts w:hint="eastAsia" w:ascii="方正小标宋_GBK" w:hAnsi="方正小标宋_GBK" w:eastAsia="方正小标宋_GBK" w:cs="方正小标宋_GBK"/>
                <w:b w:val="0"/>
                <w:bCs w:val="0"/>
                <w:color w:val="auto"/>
                <w:sz w:val="28"/>
                <w:szCs w:val="28"/>
                <w:highlight w:val="none"/>
                <w:lang w:eastAsia="zh-CN"/>
              </w:rPr>
              <w:t>年</w:t>
            </w:r>
            <w:r>
              <w:rPr>
                <w:rFonts w:hint="eastAsia" w:ascii="方正小标宋_GBK" w:hAnsi="方正小标宋_GBK" w:eastAsia="方正小标宋_GBK" w:cs="方正小标宋_GBK"/>
                <w:b w:val="0"/>
                <w:bCs w:val="0"/>
                <w:color w:val="auto"/>
                <w:sz w:val="28"/>
                <w:szCs w:val="28"/>
                <w:highlight w:val="none"/>
                <w:lang w:val="en-US" w:eastAsia="zh-CN"/>
              </w:rPr>
              <w:t xml:space="preserve"> 6 </w:t>
            </w:r>
            <w:r>
              <w:rPr>
                <w:rFonts w:hint="eastAsia" w:ascii="方正小标宋_GBK" w:hAnsi="方正小标宋_GBK" w:eastAsia="方正小标宋_GBK" w:cs="方正小标宋_GBK"/>
                <w:b w:val="0"/>
                <w:bCs w:val="0"/>
                <w:color w:val="auto"/>
                <w:sz w:val="28"/>
                <w:szCs w:val="28"/>
                <w:highlight w:val="none"/>
                <w:lang w:eastAsia="zh-CN"/>
              </w:rPr>
              <w:t>月</w:t>
            </w:r>
            <w:bookmarkEnd w:id="0"/>
          </w:p>
        </w:tc>
      </w:tr>
    </w:tbl>
    <w:p w14:paraId="351051F2">
      <w:pPr>
        <w:kinsoku/>
        <w:wordWrap/>
        <w:overflowPunct/>
        <w:bidi w:val="0"/>
        <w:spacing w:beforeAutospacing="0" w:afterAutospacing="0" w:line="500" w:lineRule="exact"/>
        <w:ind w:firstLine="480" w:firstLineChars="200"/>
        <w:jc w:val="both"/>
        <w:rPr>
          <w:rFonts w:hint="eastAsia" w:ascii="方正小标宋_GBK" w:hAnsi="方正小标宋_GBK" w:eastAsia="方正小标宋_GBK" w:cs="方正小标宋_GBK"/>
          <w:b w:val="0"/>
          <w:bCs w:val="0"/>
          <w:color w:val="auto"/>
          <w:sz w:val="24"/>
          <w:szCs w:val="24"/>
          <w:highlight w:val="none"/>
        </w:rPr>
      </w:pPr>
    </w:p>
    <w:p w14:paraId="3E9C0CA8">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sectPr>
          <w:footerReference r:id="rId4" w:type="default"/>
          <w:pgSz w:w="11906" w:h="16838"/>
          <w:pgMar w:top="2098" w:right="1474" w:bottom="1984" w:left="1587" w:header="851" w:footer="992" w:gutter="0"/>
          <w:cols w:space="0" w:num="1"/>
          <w:rtlGutter w:val="0"/>
          <w:docGrid w:linePitch="360" w:charSpace="0"/>
        </w:sectPr>
      </w:pPr>
    </w:p>
    <w:p w14:paraId="735D1A85">
      <w:pPr>
        <w:pStyle w:val="85"/>
        <w:tabs>
          <w:tab w:val="left" w:pos="6527"/>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8F06F3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目  录</w:t>
      </w:r>
      <w:r>
        <w:rPr>
          <w:rFonts w:hint="default" w:ascii="Times New Roman" w:hAnsi="Times New Roman" w:eastAsia="黑体" w:cs="Times New Roman"/>
          <w:b/>
          <w:bCs/>
          <w:color w:val="auto"/>
          <w:sz w:val="44"/>
          <w:szCs w:val="44"/>
          <w:highlight w:val="none"/>
        </w:rPr>
        <w:br w:type="textWrapping"/>
      </w:r>
    </w:p>
    <w:p w14:paraId="4381A01D">
      <w:pPr>
        <w:pStyle w:val="27"/>
        <w:tabs>
          <w:tab w:val="right" w:leader="dot" w:pos="8845"/>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1BF8863">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3A8FC90">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35913BDA">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25F7FEDD">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第</w:t>
      </w:r>
      <w:r>
        <w:rPr>
          <w:rFonts w:hint="default" w:ascii="Times New Roman" w:hAnsi="Times New Roman" w:eastAsia="方正仿宋_GB2312" w:cs="Times New Roman"/>
          <w:sz w:val="22"/>
          <w:szCs w:val="48"/>
          <w:highlight w:val="none"/>
          <w:lang w:val="en-US" w:eastAsia="zh-CN"/>
        </w:rPr>
        <w:t>五</w:t>
      </w:r>
      <w:r>
        <w:rPr>
          <w:rFonts w:hint="default" w:ascii="Times New Roman" w:hAnsi="Times New Roman" w:eastAsia="方正仿宋_GB2312" w:cs="Times New Roman"/>
          <w:sz w:val="22"/>
          <w:szCs w:val="48"/>
          <w:highlight w:val="none"/>
        </w:rPr>
        <w:t>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6803B5EF">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C7FE23C">
      <w:pPr>
        <w:pStyle w:val="27"/>
        <w:tabs>
          <w:tab w:val="right" w:leader="dot" w:pos="8845"/>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kern w:val="2"/>
          <w:sz w:val="22"/>
          <w:szCs w:val="48"/>
          <w:highlight w:val="none"/>
        </w:rPr>
        <w:t>第七</w:t>
      </w:r>
      <w:r>
        <w:rPr>
          <w:rFonts w:hint="default" w:ascii="Times New Roman" w:hAnsi="Times New Roman" w:eastAsia="方正仿宋_GB2312" w:cs="Times New Roman"/>
          <w:bCs w:val="0"/>
          <w:kern w:val="2"/>
          <w:sz w:val="22"/>
          <w:szCs w:val="48"/>
          <w:highlight w:val="none"/>
          <w:lang w:val="en-US" w:eastAsia="zh-CN"/>
        </w:rPr>
        <w:t>部分</w:t>
      </w:r>
      <w:r>
        <w:rPr>
          <w:rFonts w:hint="default" w:ascii="Times New Roman" w:hAnsi="Times New Roman" w:eastAsia="方正仿宋_GB2312" w:cs="Times New Roman"/>
          <w:bCs w:val="0"/>
          <w:kern w:val="2"/>
          <w:sz w:val="22"/>
          <w:szCs w:val="48"/>
          <w:highlight w:val="none"/>
        </w:rPr>
        <w:t>：特别提醒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p>
    <w:p w14:paraId="0216F33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514054470"/>
      <w:bookmarkStart w:id="2" w:name="_Toc20834"/>
      <w:r>
        <w:rPr>
          <w:rFonts w:hint="default" w:ascii="Times New Roman" w:hAnsi="Times New Roman" w:eastAsia="方正仿宋_GB2312" w:cs="Times New Roman"/>
          <w:b/>
          <w:bCs/>
          <w:color w:val="auto"/>
          <w:sz w:val="44"/>
          <w:szCs w:val="44"/>
          <w:highlight w:val="none"/>
          <w:lang w:eastAsia="zh-CN"/>
        </w:rPr>
        <w:t>第一部分  招标公告</w:t>
      </w:r>
      <w:bookmarkEnd w:id="1"/>
      <w:bookmarkEnd w:id="2"/>
    </w:p>
    <w:tbl>
      <w:tblPr>
        <w:tblStyle w:val="38"/>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jc w:val="center"/>
        </w:trPr>
        <w:tc>
          <w:tcPr>
            <w:tcW w:w="9241" w:type="dxa"/>
          </w:tcPr>
          <w:p w14:paraId="0F13D2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项目概况</w:t>
            </w:r>
          </w:p>
          <w:p w14:paraId="0682236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南京市第一医院医用液氧、</w:t>
            </w:r>
            <w:r>
              <w:rPr>
                <w:rFonts w:hint="eastAsia" w:eastAsia="方正仿宋_GB2312" w:cs="Times New Roman"/>
                <w:color w:val="auto"/>
                <w:sz w:val="24"/>
                <w:szCs w:val="24"/>
                <w:highlight w:val="none"/>
                <w:lang w:eastAsia="zh-CN"/>
              </w:rPr>
              <w:t>医用瓶装气体</w:t>
            </w:r>
            <w:r>
              <w:rPr>
                <w:rFonts w:hint="default" w:ascii="Times New Roman" w:hAnsi="Times New Roman" w:eastAsia="方正仿宋_GB2312" w:cs="Times New Roman"/>
                <w:color w:val="auto"/>
                <w:sz w:val="24"/>
                <w:szCs w:val="24"/>
                <w:highlight w:val="none"/>
                <w:lang w:eastAsia="zh-CN"/>
              </w:rPr>
              <w:t>采购项目</w:t>
            </w:r>
            <w:r>
              <w:rPr>
                <w:rFonts w:hint="default" w:ascii="Times New Roman" w:hAnsi="Times New Roman" w:eastAsia="方正仿宋_GB2312" w:cs="Times New Roman"/>
                <w:color w:val="auto"/>
                <w:sz w:val="24"/>
                <w:szCs w:val="24"/>
                <w:highlight w:val="none"/>
              </w:rPr>
              <w:t>的潜在投标人应在“江苏政府采购网苏采云系统”获取招标文件，并于</w:t>
            </w:r>
            <w:r>
              <w:rPr>
                <w:rFonts w:hint="default" w:ascii="Times New Roman" w:hAnsi="Times New Roman" w:eastAsia="方正仿宋_GB2312" w:cs="Times New Roman"/>
                <w:color w:val="auto"/>
                <w:sz w:val="24"/>
                <w:szCs w:val="24"/>
                <w:highlight w:val="none"/>
                <w:lang w:eastAsia="zh-CN"/>
              </w:rPr>
              <w:t>20</w:t>
            </w:r>
            <w:r>
              <w:rPr>
                <w:rFonts w:hint="default" w:ascii="Times New Roman" w:hAnsi="Times New Roman"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lang w:eastAsia="zh-CN"/>
              </w:rPr>
              <w:t>年</w:t>
            </w:r>
            <w:r>
              <w:rPr>
                <w:rFonts w:hint="eastAsia"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lang w:eastAsia="zh-CN"/>
              </w:rPr>
              <w:t>月</w:t>
            </w:r>
            <w:r>
              <w:rPr>
                <w:rFonts w:hint="eastAsia" w:ascii="Times New Roman" w:hAnsi="Times New Roman"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lang w:eastAsia="zh-CN"/>
              </w:rPr>
              <w:t>日</w:t>
            </w:r>
            <w:r>
              <w:rPr>
                <w:rFonts w:hint="eastAsia"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lang w:eastAsia="zh-CN"/>
              </w:rPr>
              <w:t>点</w:t>
            </w:r>
            <w:r>
              <w:rPr>
                <w:rFonts w:hint="eastAsia" w:ascii="Times New Roman" w:hAnsi="Times New Roman"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lang w:eastAsia="zh-CN"/>
              </w:rPr>
              <w:t>分</w:t>
            </w:r>
            <w:r>
              <w:rPr>
                <w:rFonts w:hint="default" w:ascii="Times New Roman" w:hAnsi="Times New Roman" w:eastAsia="方正仿宋_GB2312" w:cs="Times New Roman"/>
                <w:color w:val="auto"/>
                <w:sz w:val="24"/>
                <w:szCs w:val="24"/>
                <w:highlight w:val="none"/>
              </w:rPr>
              <w:t>（北京时间）前递交投标文件。</w:t>
            </w:r>
          </w:p>
        </w:tc>
      </w:tr>
    </w:tbl>
    <w:p w14:paraId="4A55D809">
      <w:pPr>
        <w:pStyle w:val="457"/>
        <w:tabs>
          <w:tab w:val="left" w:pos="1134"/>
          <w:tab w:val="left" w:pos="5612"/>
        </w:tabs>
        <w:kinsoku/>
        <w:wordWrap/>
        <w:overflowPunct/>
        <w:bidi w:val="0"/>
        <w:spacing w:beforeAutospacing="0" w:afterAutospacing="0" w:line="500" w:lineRule="exact"/>
        <w:ind w:left="0" w:leftChars="0" w:firstLine="482" w:firstLineChars="200"/>
        <w:jc w:val="both"/>
        <w:outlineLvl w:val="1"/>
        <w:rPr>
          <w:rFonts w:hint="default" w:ascii="Times New Roman" w:hAnsi="Times New Roman" w:eastAsia="方正仿宋_GB2312" w:cs="Times New Roman"/>
          <w:color w:val="auto"/>
          <w:sz w:val="24"/>
          <w:szCs w:val="24"/>
          <w:highlight w:val="none"/>
        </w:rPr>
      </w:pPr>
      <w:bookmarkStart w:id="3" w:name="_Toc29050"/>
      <w:bookmarkStart w:id="4" w:name="_Toc12970"/>
      <w:bookmarkStart w:id="5" w:name="_Toc5075"/>
      <w:bookmarkStart w:id="6" w:name="_Toc7588"/>
      <w:bookmarkStart w:id="7" w:name="_Toc2298"/>
      <w:r>
        <w:rPr>
          <w:rFonts w:hint="default" w:ascii="Times New Roman" w:hAnsi="Times New Roman" w:eastAsia="方正仿宋_GB2312" w:cs="Times New Roman"/>
          <w:b/>
          <w:bCs/>
          <w:color w:val="auto"/>
          <w:sz w:val="24"/>
          <w:szCs w:val="24"/>
          <w:highlight w:val="none"/>
        </w:rPr>
        <w:t>一、项目基本情况</w:t>
      </w:r>
      <w:bookmarkEnd w:id="3"/>
      <w:bookmarkEnd w:id="4"/>
      <w:bookmarkEnd w:id="5"/>
      <w:bookmarkEnd w:id="6"/>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p>
    <w:p w14:paraId="5C87A300">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项目编号：</w:t>
      </w:r>
      <w:r>
        <w:rPr>
          <w:rFonts w:hint="default" w:ascii="Times New Roman" w:hAnsi="Times New Roman" w:eastAsia="方正仿宋_GB2312" w:cs="Times New Roman"/>
          <w:sz w:val="24"/>
          <w:szCs w:val="24"/>
          <w:highlight w:val="none"/>
          <w:lang w:val="en-US" w:eastAsia="zh-CN"/>
        </w:rPr>
        <w:t>JSZC-320100-JSHY-G2026-0125</w:t>
      </w:r>
    </w:p>
    <w:p w14:paraId="0D043C3E">
      <w:pPr>
        <w:pStyle w:val="663"/>
        <w:kinsoku/>
        <w:wordWrap/>
        <w:overflowPunct/>
        <w:bidi w:val="0"/>
        <w:spacing w:line="500" w:lineRule="exact"/>
        <w:ind w:firstLine="480" w:firstLineChars="200"/>
        <w:rPr>
          <w:rFonts w:hint="default" w:ascii="Times New Roman" w:hAnsi="Times New Roman" w:eastAsia="方正仿宋_GB2312" w:cs="Times New Roman"/>
          <w:spacing w:val="6"/>
          <w:sz w:val="24"/>
          <w:szCs w:val="24"/>
          <w:highlight w:val="none"/>
          <w:lang w:eastAsia="zh-CN"/>
        </w:rPr>
      </w:pPr>
      <w:r>
        <w:rPr>
          <w:rFonts w:hint="default" w:ascii="Times New Roman" w:hAnsi="Times New Roman" w:eastAsia="方正仿宋_GB2312" w:cs="Times New Roman"/>
          <w:sz w:val="24"/>
          <w:szCs w:val="24"/>
          <w:highlight w:val="none"/>
        </w:rPr>
        <w:t>项目名称：</w:t>
      </w:r>
      <w:r>
        <w:rPr>
          <w:rFonts w:hint="default" w:ascii="Times New Roman" w:hAnsi="Times New Roman" w:eastAsia="方正仿宋_GB2312" w:cs="Times New Roman"/>
          <w:spacing w:val="6"/>
          <w:sz w:val="24"/>
          <w:szCs w:val="24"/>
          <w:highlight w:val="none"/>
          <w:lang w:eastAsia="zh-CN"/>
        </w:rPr>
        <w:t>南京市第一医院医用液氧、</w:t>
      </w:r>
      <w:r>
        <w:rPr>
          <w:rFonts w:hint="eastAsia" w:ascii="Times New Roman" w:hAnsi="Times New Roman" w:cs="Times New Roman"/>
          <w:spacing w:val="6"/>
          <w:sz w:val="24"/>
          <w:szCs w:val="24"/>
          <w:highlight w:val="none"/>
          <w:lang w:eastAsia="zh-CN"/>
        </w:rPr>
        <w:t>医用瓶装气体</w:t>
      </w:r>
      <w:r>
        <w:rPr>
          <w:rFonts w:hint="default" w:ascii="Times New Roman" w:hAnsi="Times New Roman" w:eastAsia="方正仿宋_GB2312" w:cs="Times New Roman"/>
          <w:spacing w:val="6"/>
          <w:sz w:val="24"/>
          <w:szCs w:val="24"/>
          <w:highlight w:val="none"/>
          <w:lang w:eastAsia="zh-CN"/>
        </w:rPr>
        <w:t>采购项目</w:t>
      </w:r>
    </w:p>
    <w:p w14:paraId="4F14ECEA">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采购需求：</w:t>
      </w:r>
    </w:p>
    <w:tbl>
      <w:tblPr>
        <w:tblStyle w:val="38"/>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4937"/>
        <w:gridCol w:w="1571"/>
        <w:gridCol w:w="1849"/>
      </w:tblGrid>
      <w:tr w14:paraId="29EE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057" w:type="dxa"/>
            <w:noWrap w:val="0"/>
            <w:vAlign w:val="center"/>
          </w:tcPr>
          <w:p w14:paraId="405465D6">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包号</w:t>
            </w:r>
          </w:p>
        </w:tc>
        <w:tc>
          <w:tcPr>
            <w:tcW w:w="4937" w:type="dxa"/>
            <w:noWrap w:val="0"/>
            <w:vAlign w:val="center"/>
          </w:tcPr>
          <w:p w14:paraId="00F4E703">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名称</w:t>
            </w:r>
          </w:p>
        </w:tc>
        <w:tc>
          <w:tcPr>
            <w:tcW w:w="1571" w:type="dxa"/>
            <w:noWrap w:val="0"/>
            <w:vAlign w:val="center"/>
          </w:tcPr>
          <w:p w14:paraId="05608BE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00" w:lineRule="exact"/>
              <w:ind w:left="0" w:leftChars="0" w:right="0" w:rightChars="0" w:firstLine="0" w:firstLineChars="0"/>
              <w:jc w:val="center"/>
              <w:textAlignment w:val="auto"/>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采购预算</w:t>
            </w:r>
          </w:p>
        </w:tc>
        <w:tc>
          <w:tcPr>
            <w:tcW w:w="1849" w:type="dxa"/>
            <w:noWrap w:val="0"/>
            <w:vAlign w:val="center"/>
          </w:tcPr>
          <w:p w14:paraId="060B10F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00" w:lineRule="exact"/>
              <w:ind w:left="0" w:leftChars="0" w:right="0" w:rightChars="0" w:firstLine="0" w:firstLineChars="0"/>
              <w:jc w:val="center"/>
              <w:textAlignment w:val="auto"/>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是否接受进口</w:t>
            </w:r>
          </w:p>
        </w:tc>
      </w:tr>
      <w:tr w14:paraId="02AE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57" w:type="dxa"/>
            <w:noWrap w:val="0"/>
            <w:vAlign w:val="center"/>
          </w:tcPr>
          <w:p w14:paraId="3DD26DDD">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01</w:t>
            </w:r>
          </w:p>
        </w:tc>
        <w:tc>
          <w:tcPr>
            <w:tcW w:w="4937" w:type="dxa"/>
            <w:noWrap w:val="0"/>
            <w:vAlign w:val="center"/>
          </w:tcPr>
          <w:p w14:paraId="3F0FCD5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textAlignment w:val="center"/>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医用液氧</w:t>
            </w:r>
          </w:p>
        </w:tc>
        <w:tc>
          <w:tcPr>
            <w:tcW w:w="1571" w:type="dxa"/>
            <w:noWrap w:val="0"/>
            <w:vAlign w:val="center"/>
          </w:tcPr>
          <w:p w14:paraId="6CF8C4E6">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人民币</w:t>
            </w:r>
          </w:p>
          <w:p w14:paraId="0A2A809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204</w:t>
            </w:r>
            <w:r>
              <w:rPr>
                <w:rFonts w:hint="default" w:ascii="Times New Roman" w:hAnsi="Times New Roman" w:eastAsia="方正仿宋_GB2312" w:cs="Times New Roman"/>
                <w:color w:val="auto"/>
                <w:sz w:val="24"/>
                <w:szCs w:val="24"/>
                <w:highlight w:val="none"/>
              </w:rPr>
              <w:t>万元</w:t>
            </w:r>
          </w:p>
        </w:tc>
        <w:tc>
          <w:tcPr>
            <w:tcW w:w="1849" w:type="dxa"/>
            <w:noWrap w:val="0"/>
            <w:vAlign w:val="center"/>
          </w:tcPr>
          <w:p w14:paraId="33F582EF">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否</w:t>
            </w:r>
          </w:p>
        </w:tc>
      </w:tr>
      <w:tr w14:paraId="5564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57" w:type="dxa"/>
            <w:noWrap w:val="0"/>
            <w:vAlign w:val="center"/>
          </w:tcPr>
          <w:p w14:paraId="76FCE51D">
            <w:pPr>
              <w:pStyle w:val="457"/>
              <w:keepNext w:val="0"/>
              <w:keepLines w:val="0"/>
              <w:pageBreakBefore w:val="0"/>
              <w:tabs>
                <w:tab w:val="left" w:pos="1276"/>
              </w:tabs>
              <w:kinsoku/>
              <w:wordWrap/>
              <w:overflowPunct/>
              <w:topLinePunct w:val="0"/>
              <w:bidi w:val="0"/>
              <w:snapToGrid w:val="0"/>
              <w:spacing w:beforeAutospacing="0" w:afterAutospacing="0" w:line="500" w:lineRule="exact"/>
              <w:ind w:left="0" w:leftChars="0" w:right="0" w:rightChars="0" w:firstLine="0" w:firstLineChars="0"/>
              <w:jc w:val="center"/>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02</w:t>
            </w:r>
          </w:p>
        </w:tc>
        <w:tc>
          <w:tcPr>
            <w:tcW w:w="4937" w:type="dxa"/>
            <w:noWrap w:val="0"/>
            <w:vAlign w:val="center"/>
          </w:tcPr>
          <w:p w14:paraId="46E999A5">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textAlignment w:val="center"/>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医用瓶装</w:t>
            </w:r>
            <w:r>
              <w:rPr>
                <w:rFonts w:hint="eastAsia" w:eastAsia="方正仿宋_GB2312" w:cs="Times New Roman"/>
                <w:color w:val="auto"/>
                <w:sz w:val="24"/>
                <w:szCs w:val="24"/>
                <w:highlight w:val="none"/>
                <w:lang w:val="en-US" w:eastAsia="zh-CN"/>
              </w:rPr>
              <w:t>气体</w:t>
            </w:r>
          </w:p>
        </w:tc>
        <w:tc>
          <w:tcPr>
            <w:tcW w:w="1571" w:type="dxa"/>
            <w:noWrap w:val="0"/>
            <w:vAlign w:val="center"/>
          </w:tcPr>
          <w:p w14:paraId="5D3F4DE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人民币</w:t>
            </w:r>
          </w:p>
          <w:p w14:paraId="135CCC24">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both"/>
              <w:rPr>
                <w:rFonts w:hint="eastAsia"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72</w:t>
            </w:r>
            <w:r>
              <w:rPr>
                <w:rFonts w:hint="default" w:ascii="Times New Roman" w:hAnsi="Times New Roman" w:eastAsia="方正仿宋_GB2312" w:cs="Times New Roman"/>
                <w:color w:val="auto"/>
                <w:sz w:val="24"/>
                <w:szCs w:val="24"/>
                <w:highlight w:val="none"/>
              </w:rPr>
              <w:t>万元</w:t>
            </w:r>
          </w:p>
        </w:tc>
        <w:tc>
          <w:tcPr>
            <w:tcW w:w="1849" w:type="dxa"/>
            <w:noWrap w:val="0"/>
            <w:vAlign w:val="center"/>
          </w:tcPr>
          <w:p w14:paraId="4C90523C">
            <w:pPr>
              <w:keepNext w:val="0"/>
              <w:keepLines w:val="0"/>
              <w:pageBreakBefore w:val="0"/>
              <w:widowControl/>
              <w:kinsoku/>
              <w:wordWrap/>
              <w:overflowPunct/>
              <w:topLinePunct w:val="0"/>
              <w:bidi w:val="0"/>
              <w:snapToGrid w:val="0"/>
              <w:spacing w:beforeAutospacing="0" w:afterAutospacing="0" w:line="500" w:lineRule="exact"/>
              <w:ind w:left="0" w:leftChars="0" w:right="0" w:rightChars="0" w:firstLine="0" w:firstLineChars="0"/>
              <w:jc w:val="center"/>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否</w:t>
            </w:r>
          </w:p>
        </w:tc>
      </w:tr>
    </w:tbl>
    <w:p w14:paraId="7343227B">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项目预算金额：人民币</w:t>
      </w:r>
      <w:r>
        <w:rPr>
          <w:rFonts w:hint="eastAsia" w:eastAsia="方正仿宋_GB2312" w:cs="Times New Roman"/>
          <w:color w:val="auto"/>
          <w:sz w:val="24"/>
          <w:szCs w:val="24"/>
          <w:highlight w:val="none"/>
          <w:lang w:val="en-US" w:eastAsia="zh-CN"/>
        </w:rPr>
        <w:t>276</w:t>
      </w:r>
      <w:r>
        <w:rPr>
          <w:rFonts w:hint="default" w:ascii="Times New Roman" w:hAnsi="Times New Roman" w:eastAsia="方正仿宋_GB2312" w:cs="Times New Roman"/>
          <w:color w:val="auto"/>
          <w:sz w:val="24"/>
          <w:szCs w:val="24"/>
          <w:highlight w:val="none"/>
        </w:rPr>
        <w:t>万元</w:t>
      </w:r>
      <w:r>
        <w:rPr>
          <w:rFonts w:hint="default" w:ascii="Times New Roman" w:hAnsi="Times New Roman" w:eastAsia="方正仿宋_GB2312" w:cs="Times New Roman"/>
          <w:sz w:val="24"/>
          <w:szCs w:val="24"/>
          <w:highlight w:val="none"/>
          <w:lang w:val="en-US" w:eastAsia="zh-CN"/>
        </w:rPr>
        <w:t>。</w:t>
      </w:r>
    </w:p>
    <w:p w14:paraId="7A7021B2">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最高限价</w:t>
      </w:r>
      <w:r>
        <w:rPr>
          <w:rFonts w:hint="default" w:ascii="Times New Roman" w:hAnsi="Times New Roman" w:eastAsia="方正仿宋_GB2312" w:cs="Times New Roman"/>
          <w:sz w:val="24"/>
          <w:szCs w:val="24"/>
          <w:highlight w:val="none"/>
          <w:lang w:eastAsia="zh-CN"/>
        </w:rPr>
        <w:t>：</w:t>
      </w:r>
    </w:p>
    <w:p w14:paraId="7FA413AC">
      <w:pPr>
        <w:pStyle w:val="663"/>
        <w:kinsoku/>
        <w:wordWrap/>
        <w:overflowPunct/>
        <w:bidi w:val="0"/>
        <w:spacing w:line="500" w:lineRule="exact"/>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sz w:val="24"/>
          <w:szCs w:val="24"/>
          <w:highlight w:val="none"/>
          <w:lang w:val="en-US" w:eastAsia="zh-CN"/>
        </w:rPr>
        <w:t>包1</w:t>
      </w:r>
      <w:r>
        <w:rPr>
          <w:rFonts w:hint="default" w:ascii="Times New Roman" w:hAnsi="Times New Roman" w:eastAsia="方正仿宋_GB2312" w:cs="Times New Roman"/>
          <w:color w:val="auto"/>
          <w:sz w:val="24"/>
          <w:szCs w:val="24"/>
          <w:highlight w:val="none"/>
          <w:lang w:eastAsia="zh-CN"/>
        </w:rPr>
        <w:t>南京市第一医院医用液氧采购项目</w:t>
      </w:r>
      <w:r>
        <w:rPr>
          <w:rFonts w:hint="eastAsia" w:ascii="Times New Roman" w:hAnsi="Times New Roman" w:cs="Times New Roman"/>
          <w:color w:val="auto"/>
          <w:sz w:val="24"/>
          <w:szCs w:val="24"/>
          <w:highlight w:val="none"/>
          <w:lang w:val="en-US" w:eastAsia="zh-CN"/>
        </w:rPr>
        <w:t>最高限价68万元/年；</w:t>
      </w:r>
    </w:p>
    <w:p w14:paraId="01E7D4E4">
      <w:pPr>
        <w:pStyle w:val="663"/>
        <w:kinsoku/>
        <w:wordWrap/>
        <w:overflowPunct/>
        <w:bidi w:val="0"/>
        <w:spacing w:line="500" w:lineRule="exact"/>
        <w:ind w:firstLine="480" w:firstLineChars="20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包2</w:t>
      </w:r>
      <w:r>
        <w:rPr>
          <w:rFonts w:hint="default" w:ascii="Times New Roman" w:hAnsi="Times New Roman" w:eastAsia="方正仿宋_GB2312" w:cs="Times New Roman"/>
          <w:color w:val="auto"/>
          <w:sz w:val="24"/>
          <w:szCs w:val="24"/>
          <w:highlight w:val="none"/>
          <w:lang w:eastAsia="zh-CN"/>
        </w:rPr>
        <w:t>南京市第一医院医用瓶装</w:t>
      </w:r>
      <w:r>
        <w:rPr>
          <w:rFonts w:hint="eastAsia" w:eastAsia="方正仿宋_GB2312" w:cs="Times New Roman"/>
          <w:color w:val="auto"/>
          <w:sz w:val="24"/>
          <w:szCs w:val="24"/>
          <w:highlight w:val="none"/>
          <w:lang w:val="en-US" w:eastAsia="zh-CN"/>
        </w:rPr>
        <w:t>气体</w:t>
      </w:r>
      <w:r>
        <w:rPr>
          <w:rFonts w:hint="default" w:ascii="Times New Roman" w:hAnsi="Times New Roman" w:eastAsia="方正仿宋_GB2312" w:cs="Times New Roman"/>
          <w:color w:val="auto"/>
          <w:sz w:val="24"/>
          <w:szCs w:val="24"/>
          <w:highlight w:val="none"/>
          <w:lang w:eastAsia="zh-CN"/>
        </w:rPr>
        <w:t>采购项目</w:t>
      </w:r>
      <w:r>
        <w:rPr>
          <w:rFonts w:hint="eastAsia" w:ascii="Times New Roman" w:hAnsi="Times New Roman" w:cs="Times New Roman"/>
          <w:color w:val="auto"/>
          <w:sz w:val="24"/>
          <w:szCs w:val="24"/>
          <w:highlight w:val="none"/>
          <w:lang w:val="en-US" w:eastAsia="zh-CN"/>
        </w:rPr>
        <w:t>最高限价24万元/年。</w:t>
      </w:r>
    </w:p>
    <w:p w14:paraId="7E9D3F39">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投标人投标报价不得超过上述限价金额，否则将作无效</w:t>
      </w:r>
      <w:r>
        <w:rPr>
          <w:rFonts w:hint="eastAsia" w:ascii="Times New Roman" w:hAnsi="Times New Roman" w:cs="Times New Roman"/>
          <w:sz w:val="24"/>
          <w:szCs w:val="24"/>
          <w:highlight w:val="none"/>
          <w:lang w:val="en-US" w:eastAsia="zh-CN"/>
        </w:rPr>
        <w:t>投</w:t>
      </w:r>
      <w:r>
        <w:rPr>
          <w:rFonts w:hint="default" w:ascii="Times New Roman" w:hAnsi="Times New Roman" w:eastAsia="方正仿宋_GB2312" w:cs="Times New Roman"/>
          <w:sz w:val="24"/>
          <w:szCs w:val="24"/>
          <w:highlight w:val="none"/>
        </w:rPr>
        <w:t>标</w:t>
      </w:r>
      <w:r>
        <w:rPr>
          <w:rFonts w:hint="eastAsia" w:ascii="Times New Roman" w:hAnsi="Times New Roman" w:cs="Times New Roman"/>
          <w:sz w:val="24"/>
          <w:szCs w:val="24"/>
          <w:highlight w:val="none"/>
          <w:lang w:val="en-US" w:eastAsia="zh-CN"/>
        </w:rPr>
        <w:t>文件</w:t>
      </w:r>
      <w:r>
        <w:rPr>
          <w:rFonts w:hint="default" w:ascii="Times New Roman" w:hAnsi="Times New Roman" w:eastAsia="方正仿宋_GB2312" w:cs="Times New Roman"/>
          <w:sz w:val="24"/>
          <w:szCs w:val="24"/>
          <w:highlight w:val="none"/>
        </w:rPr>
        <w:t>处理</w:t>
      </w:r>
      <w:r>
        <w:rPr>
          <w:rFonts w:hint="default" w:ascii="Times New Roman" w:hAnsi="Times New Roman" w:eastAsia="方正仿宋_GB2312" w:cs="Times New Roman"/>
          <w:sz w:val="24"/>
          <w:szCs w:val="24"/>
          <w:highlight w:val="none"/>
          <w:lang w:eastAsia="zh-CN"/>
        </w:rPr>
        <w:t>。</w:t>
      </w:r>
    </w:p>
    <w:p w14:paraId="7E0095A5">
      <w:pPr>
        <w:pStyle w:val="663"/>
        <w:kinsoku/>
        <w:wordWrap/>
        <w:overflowPunct/>
        <w:bidi w:val="0"/>
        <w:spacing w:line="500" w:lineRule="exact"/>
        <w:ind w:firstLine="480" w:firstLineChars="200"/>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合同履行期限：</w:t>
      </w:r>
      <w:r>
        <w:rPr>
          <w:rFonts w:hint="default" w:ascii="Times New Roman" w:hAnsi="Times New Roman" w:eastAsia="方正仿宋_GB2312" w:cs="Times New Roman"/>
          <w:sz w:val="24"/>
          <w:szCs w:val="24"/>
          <w:highlight w:val="none"/>
          <w:lang w:eastAsia="zh-CN"/>
        </w:rPr>
        <w:t>详见招标文件。</w:t>
      </w:r>
    </w:p>
    <w:p w14:paraId="6050E91F">
      <w:pPr>
        <w:pStyle w:val="663"/>
        <w:kinsoku/>
        <w:wordWrap/>
        <w:overflowPunct/>
        <w:bidi w:val="0"/>
        <w:spacing w:line="500" w:lineRule="exact"/>
        <w:ind w:firstLine="480" w:firstLineChars="200"/>
        <w:rPr>
          <w:rFonts w:hint="eastAsia" w:ascii="Times New Roman" w:hAnsi="Times New Roman" w:eastAsia="方正仿宋_GB2312" w:cs="Times New Roman"/>
          <w:sz w:val="24"/>
          <w:szCs w:val="24"/>
          <w:highlight w:val="none"/>
          <w:lang w:eastAsia="zh-CN"/>
        </w:rPr>
      </w:pPr>
      <w:bookmarkStart w:id="8" w:name="_Toc3038"/>
      <w:r>
        <w:rPr>
          <w:rFonts w:hint="default" w:ascii="Times New Roman" w:hAnsi="Times New Roman" w:eastAsia="方正仿宋_GB2312" w:cs="Times New Roman"/>
          <w:sz w:val="24"/>
          <w:szCs w:val="24"/>
          <w:highlight w:val="none"/>
        </w:rPr>
        <w:t>本项目（是/否）接受联合体投标：不接受联合体</w:t>
      </w:r>
      <w:bookmarkStart w:id="9" w:name="_Toc4757"/>
      <w:bookmarkStart w:id="10" w:name="_Toc8033"/>
      <w:bookmarkStart w:id="11" w:name="_Toc16192"/>
      <w:r>
        <w:rPr>
          <w:rFonts w:hint="eastAsia" w:ascii="Times New Roman" w:hAnsi="Times New Roman" w:cs="Times New Roman"/>
          <w:sz w:val="24"/>
          <w:szCs w:val="24"/>
          <w:highlight w:val="none"/>
          <w:lang w:eastAsia="zh-CN"/>
        </w:rPr>
        <w:t>。</w:t>
      </w:r>
    </w:p>
    <w:p w14:paraId="223F7430">
      <w:pPr>
        <w:pStyle w:val="663"/>
        <w:kinsoku/>
        <w:wordWrap/>
        <w:overflowPunct/>
        <w:bidi w:val="0"/>
        <w:spacing w:line="500" w:lineRule="exact"/>
        <w:ind w:left="0" w:leftChars="0" w:firstLine="482" w:firstLineChars="200"/>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二、申请人的资格要求</w:t>
      </w:r>
      <w:bookmarkEnd w:id="8"/>
      <w:bookmarkEnd w:id="9"/>
      <w:bookmarkEnd w:id="10"/>
      <w:bookmarkEnd w:id="11"/>
    </w:p>
    <w:p w14:paraId="08D93359">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color w:val="auto"/>
          <w:kern w:val="2"/>
          <w:sz w:val="24"/>
          <w:szCs w:val="24"/>
          <w:highlight w:val="none"/>
          <w:lang w:eastAsia="zh-CN"/>
        </w:rPr>
      </w:pPr>
      <w:r>
        <w:rPr>
          <w:rFonts w:hint="default" w:ascii="Times New Roman" w:hAnsi="Times New Roman" w:eastAsia="方正仿宋_GB2312" w:cs="Times New Roman"/>
          <w:color w:val="auto"/>
          <w:kern w:val="2"/>
          <w:sz w:val="24"/>
          <w:szCs w:val="24"/>
          <w:highlight w:val="none"/>
        </w:rPr>
        <w:t>（一）满足《中华人民共和国政府采购法》第二十二条规定</w:t>
      </w:r>
      <w:r>
        <w:rPr>
          <w:rFonts w:hint="eastAsia" w:eastAsia="方正仿宋_GB2312" w:cs="Times New Roman"/>
          <w:color w:val="auto"/>
          <w:kern w:val="2"/>
          <w:sz w:val="24"/>
          <w:szCs w:val="24"/>
          <w:highlight w:val="none"/>
          <w:lang w:eastAsia="zh-CN"/>
        </w:rPr>
        <w:t>：</w:t>
      </w:r>
    </w:p>
    <w:p w14:paraId="16656B14">
      <w:pPr>
        <w:kinsoku/>
        <w:wordWrap/>
        <w:overflowPunct/>
        <w:bidi w:val="0"/>
        <w:spacing w:beforeAutospacing="0" w:afterAutospacing="0" w:line="500" w:lineRule="exact"/>
        <w:ind w:firstLine="480" w:firstLineChars="2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bookmarkStart w:id="12" w:name="OLE_LINK17"/>
      <w:r>
        <w:rPr>
          <w:rFonts w:hint="default" w:ascii="Times New Roman" w:hAnsi="Times New Roman" w:eastAsia="方正仿宋_GB2312" w:cs="Times New Roman"/>
          <w:color w:val="auto"/>
          <w:sz w:val="24"/>
          <w:szCs w:val="24"/>
          <w:highlight w:val="none"/>
        </w:rPr>
        <w:t>具有独立承担民事责任的能力（法人或者其他组织的营业执照等证明文件，自然人的身份证明）。</w:t>
      </w:r>
      <w:bookmarkEnd w:id="12"/>
    </w:p>
    <w:p w14:paraId="3EA56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bookmarkStart w:id="13" w:name="OLE_LINK6"/>
      <w:bookmarkStart w:id="14" w:name="OLE_LINK18"/>
      <w:r>
        <w:rPr>
          <w:rFonts w:hint="default" w:ascii="Times New Roman" w:hAnsi="Times New Roman" w:eastAsia="方正仿宋_GB2312" w:cs="Times New Roman"/>
          <w:color w:val="auto"/>
          <w:sz w:val="24"/>
          <w:szCs w:val="24"/>
          <w:highlight w:val="none"/>
        </w:rPr>
        <w:t>具有良好的商业信誉和健全的财务会计制度（提供2024年度</w:t>
      </w:r>
      <w:r>
        <w:rPr>
          <w:rFonts w:hint="default" w:ascii="Times New Roman" w:hAnsi="Times New Roman" w:eastAsia="方正仿宋_GB2312" w:cs="Times New Roman"/>
          <w:color w:val="auto"/>
          <w:sz w:val="24"/>
          <w:szCs w:val="24"/>
          <w:highlight w:val="none"/>
          <w:lang w:val="en-US" w:eastAsia="zh-CN"/>
        </w:rPr>
        <w:t>或2025年度</w:t>
      </w:r>
      <w:r>
        <w:rPr>
          <w:rFonts w:hint="default" w:ascii="Times New Roman" w:hAnsi="Times New Roman" w:eastAsia="方正仿宋_GB2312" w:cs="Times New Roman"/>
          <w:color w:val="auto"/>
          <w:sz w:val="24"/>
          <w:szCs w:val="24"/>
          <w:highlight w:val="none"/>
        </w:rPr>
        <w:t>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w:t>
      </w:r>
      <w:bookmarkEnd w:id="14"/>
    </w:p>
    <w:p w14:paraId="03C9416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bookmarkStart w:id="15" w:name="OLE_LINK7"/>
      <w:bookmarkStart w:id="16" w:name="OLE_LINK19"/>
      <w:r>
        <w:rPr>
          <w:rFonts w:hint="default" w:ascii="Times New Roman" w:hAnsi="Times New Roman" w:eastAsia="方正仿宋_GB2312" w:cs="Times New Roman"/>
          <w:color w:val="auto"/>
          <w:sz w:val="24"/>
          <w:szCs w:val="24"/>
          <w:highlight w:val="none"/>
        </w:rPr>
        <w:t>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w:t>
      </w:r>
      <w:bookmarkEnd w:id="16"/>
    </w:p>
    <w:p w14:paraId="3ED5C4C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bookmarkStart w:id="17" w:name="OLE_LINK8"/>
      <w:bookmarkStart w:id="18" w:name="OLE_LINK20"/>
      <w:r>
        <w:rPr>
          <w:rFonts w:hint="default" w:ascii="Times New Roman" w:hAnsi="Times New Roman" w:eastAsia="方正仿宋_GB2312" w:cs="Times New Roman"/>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w:t>
      </w:r>
      <w:bookmarkEnd w:id="18"/>
    </w:p>
    <w:p w14:paraId="578B7D4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bookmarkStart w:id="19" w:name="OLE_LINK11"/>
      <w:bookmarkStart w:id="20" w:name="OLE_LINK21"/>
      <w:r>
        <w:rPr>
          <w:rFonts w:hint="default" w:ascii="Times New Roman" w:hAnsi="Times New Roman" w:eastAsia="方正仿宋_GB2312" w:cs="Times New Roman"/>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w:t>
      </w:r>
      <w:bookmarkEnd w:id="20"/>
    </w:p>
    <w:p w14:paraId="516641E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bookmarkStart w:id="21" w:name="OLE_LINK22"/>
      <w:r>
        <w:rPr>
          <w:rFonts w:hint="default" w:ascii="Times New Roman" w:hAnsi="Times New Roman" w:eastAsia="方正仿宋_GB2312" w:cs="Times New Roman"/>
          <w:color w:val="auto"/>
          <w:sz w:val="24"/>
          <w:szCs w:val="24"/>
          <w:highlight w:val="none"/>
        </w:rPr>
        <w:t>法律、行政法规规定的其他条件。</w:t>
      </w:r>
      <w:bookmarkEnd w:id="21"/>
    </w:p>
    <w:p w14:paraId="1818B6C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南京市政府采购供应商信用记录表暨信用承诺书</w:t>
      </w:r>
      <w:r>
        <w:rPr>
          <w:rFonts w:hint="default" w:ascii="Times New Roman" w:hAnsi="Times New Roman" w:eastAsia="方正仿宋_GB2312" w:cs="Times New Roman"/>
          <w:color w:val="auto"/>
          <w:sz w:val="24"/>
          <w:szCs w:val="24"/>
          <w:highlight w:val="none"/>
          <w:lang w:eastAsia="zh-CN"/>
        </w:rPr>
        <w:t>。</w:t>
      </w:r>
    </w:p>
    <w:p w14:paraId="1EAAF01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lang w:val="en-US" w:eastAsia="zh-CN"/>
        </w:rPr>
        <w:t>二）</w:t>
      </w:r>
      <w:r>
        <w:rPr>
          <w:rFonts w:hint="default" w:ascii="Times New Roman" w:hAnsi="Times New Roman" w:eastAsia="方正仿宋_GB2312" w:cs="Times New Roman"/>
          <w:color w:val="auto"/>
          <w:sz w:val="24"/>
          <w:szCs w:val="24"/>
          <w:highlight w:val="none"/>
        </w:rPr>
        <w:t>落实政府采购政策满足的资格要求：</w:t>
      </w:r>
    </w:p>
    <w:p w14:paraId="1ECA0D09">
      <w:pPr>
        <w:pStyle w:val="493"/>
        <w:kinsoku/>
        <w:wordWrap/>
        <w:overflowPunct/>
        <w:bidi w:val="0"/>
        <w:spacing w:beforeAutospacing="0" w:afterAutospacing="0" w:line="500" w:lineRule="exact"/>
        <w:ind w:left="0" w:leftChars="0" w:firstLine="480" w:firstLineChars="20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本项目属于</w:t>
      </w:r>
      <w:r>
        <w:rPr>
          <w:rFonts w:hint="eastAsia" w:eastAsia="方正仿宋_GB2312" w:cs="Times New Roman"/>
          <w:color w:val="auto"/>
          <w:sz w:val="24"/>
          <w:szCs w:val="24"/>
          <w:highlight w:val="none"/>
          <w:lang w:val="en-US" w:eastAsia="zh-CN"/>
        </w:rPr>
        <w:t>货物</w:t>
      </w:r>
      <w:r>
        <w:rPr>
          <w:rFonts w:hint="default" w:ascii="Times New Roman" w:hAnsi="Times New Roman" w:eastAsia="方正仿宋_GB2312" w:cs="Times New Roman"/>
          <w:color w:val="auto"/>
          <w:sz w:val="24"/>
          <w:szCs w:val="24"/>
          <w:highlight w:val="none"/>
        </w:rPr>
        <w:t>类采购</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93"/>
        <w:numPr>
          <w:ilvl w:val="0"/>
          <w:numId w:val="0"/>
        </w:numPr>
        <w:kinsoku/>
        <w:wordWrap/>
        <w:overflowPunct/>
        <w:bidi w:val="0"/>
        <w:spacing w:beforeAutospacing="0" w:afterAutospacing="0" w:line="500" w:lineRule="exact"/>
        <w:ind w:firstLine="420" w:firstLineChars="0"/>
        <w:jc w:val="both"/>
        <w:outlineLvl w:val="2"/>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bidi="ar-SA"/>
        </w:rPr>
        <w:t>（三）</w:t>
      </w:r>
      <w:r>
        <w:rPr>
          <w:rFonts w:hint="default" w:ascii="Times New Roman" w:hAnsi="Times New Roman" w:eastAsia="方正仿宋_GB2312" w:cs="Times New Roman"/>
          <w:color w:val="auto"/>
          <w:sz w:val="24"/>
          <w:szCs w:val="24"/>
          <w:highlight w:val="none"/>
        </w:rPr>
        <w:t>本项目的特定资格要求：</w:t>
      </w:r>
    </w:p>
    <w:p w14:paraId="5230AE4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rPr>
        <w:t>供应商如为制造商，必须具备有效期内的</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药品生产许可证</w:t>
      </w:r>
      <w:r>
        <w:rPr>
          <w:rFonts w:hint="eastAsia" w:eastAsia="方正仿宋_GB2312" w:cs="Times New Roman"/>
          <w:color w:val="auto"/>
          <w:sz w:val="24"/>
          <w:szCs w:val="24"/>
          <w:highlight w:val="none"/>
          <w:lang w:eastAsia="zh-CN"/>
        </w:rPr>
        <w:t>》</w:t>
      </w:r>
      <w:r>
        <w:rPr>
          <w:rFonts w:hint="eastAsia" w:eastAsia="方正仿宋_GB2312" w:cs="Times New Roman"/>
          <w:color w:val="auto"/>
          <w:sz w:val="24"/>
          <w:szCs w:val="24"/>
          <w:highlight w:val="none"/>
          <w:lang w:val="en-US" w:eastAsia="zh-CN"/>
        </w:rPr>
        <w:t>和</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气瓶充装许可证</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。（供应商需提供证书复印件并加盖供应商单位公章）。</w:t>
      </w:r>
    </w:p>
    <w:p w14:paraId="7F3588C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供应商如为代理商，必须具备有效期内的</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药品经营许可证</w:t>
      </w:r>
      <w:r>
        <w:rPr>
          <w:rFonts w:hint="eastAsia" w:eastAsia="方正仿宋_GB2312" w:cs="Times New Roman"/>
          <w:color w:val="auto"/>
          <w:sz w:val="24"/>
          <w:szCs w:val="24"/>
          <w:highlight w:val="none"/>
          <w:lang w:eastAsia="zh-CN"/>
        </w:rPr>
        <w:t>》</w:t>
      </w:r>
      <w:r>
        <w:rPr>
          <w:rFonts w:hint="eastAsia" w:eastAsia="方正仿宋_GB2312" w:cs="Times New Roman"/>
          <w:color w:val="auto"/>
          <w:sz w:val="24"/>
          <w:szCs w:val="24"/>
          <w:highlight w:val="none"/>
          <w:lang w:val="en-US" w:eastAsia="zh-CN"/>
        </w:rPr>
        <w:t>和《</w:t>
      </w:r>
      <w:r>
        <w:rPr>
          <w:rFonts w:hint="default" w:ascii="Times New Roman" w:hAnsi="Times New Roman" w:eastAsia="方正仿宋_GB2312" w:cs="Times New Roman"/>
          <w:color w:val="auto"/>
          <w:sz w:val="24"/>
          <w:szCs w:val="24"/>
          <w:highlight w:val="none"/>
        </w:rPr>
        <w:t>危险化学品经营许可证</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，同时须提供与制造商合作协议复印件并加盖供应商单位公章。</w:t>
      </w:r>
    </w:p>
    <w:p w14:paraId="79EE928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所投产品具有效期内的《药品注册证》或《药品注册批件》或《药品再注册批件》。（供应商需提供证书复印件并加盖供应商单位公章）。</w:t>
      </w:r>
    </w:p>
    <w:p w14:paraId="74604B8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委托具有相应资质的单位承担气体运输服务的，则</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须提供上述协议和证书复印件，并加盖公章)。</w:t>
      </w:r>
    </w:p>
    <w:p w14:paraId="3FFA64D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拒绝被“信用中国”（www.creditchina.gov.cn）、“中国政府采购网”</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www.ccgp.gov.cn）、“信用江苏”（http://credit.jiangsu.gov.cn/）列入失信被执行人、重大税收违法案件当事人、政府采购严重失信行为的供应商参加投标。</w:t>
      </w:r>
    </w:p>
    <w:p w14:paraId="6420279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注：</w:t>
      </w:r>
      <w:r>
        <w:rPr>
          <w:rFonts w:hint="default" w:ascii="Times New Roman" w:hAnsi="Times New Roman" w:eastAsia="方正仿宋_GB2312" w:cs="Times New Roman"/>
          <w:color w:val="auto"/>
          <w:sz w:val="24"/>
          <w:szCs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15517"/>
      <w:bookmarkStart w:id="23" w:name="_Toc13339"/>
      <w:bookmarkStart w:id="24" w:name="_Toc1979"/>
      <w:bookmarkStart w:id="25" w:name="_Toc26697"/>
    </w:p>
    <w:p w14:paraId="63395DE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三、获取招标文件</w:t>
      </w:r>
      <w:bookmarkEnd w:id="22"/>
      <w:bookmarkEnd w:id="23"/>
      <w:bookmarkEnd w:id="24"/>
      <w:bookmarkEnd w:id="25"/>
    </w:p>
    <w:p w14:paraId="2AD57F5B">
      <w:pPr>
        <w:pStyle w:val="493"/>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1.</w:t>
      </w:r>
      <w:r>
        <w:rPr>
          <w:rFonts w:hint="default" w:ascii="Times New Roman" w:hAnsi="Times New Roman" w:eastAsia="方正仿宋_GB2312" w:cs="Times New Roman"/>
          <w:color w:val="auto"/>
          <w:sz w:val="24"/>
          <w:szCs w:val="24"/>
          <w:highlight w:val="none"/>
        </w:rPr>
        <w:t>时间：自公告发布之日起5个工作日。</w:t>
      </w:r>
    </w:p>
    <w:p w14:paraId="5B837E4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2.</w:t>
      </w:r>
      <w:r>
        <w:rPr>
          <w:rFonts w:hint="default" w:ascii="Times New Roman" w:hAnsi="Times New Roman" w:eastAsia="方正仿宋_GB2312" w:cs="Times New Roman"/>
          <w:color w:val="auto"/>
          <w:sz w:val="24"/>
          <w:szCs w:val="24"/>
          <w:highlight w:val="none"/>
        </w:rPr>
        <w:t>地点：“江苏省政府采购网”</w:t>
      </w:r>
      <w:r>
        <w:rPr>
          <w:rFonts w:hint="eastAsia" w:eastAsia="方正仿宋_GB2312" w:cs="Times New Roman"/>
          <w:color w:val="auto"/>
          <w:sz w:val="24"/>
          <w:szCs w:val="24"/>
          <w:highlight w:val="none"/>
          <w:lang w:eastAsia="zh-CN"/>
        </w:rPr>
        <w:t>。</w:t>
      </w:r>
    </w:p>
    <w:p w14:paraId="5E8F664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3.</w:t>
      </w:r>
      <w:r>
        <w:rPr>
          <w:rFonts w:hint="default" w:ascii="Times New Roman" w:hAnsi="Times New Roman" w:eastAsia="方正仿宋_GB2312" w:cs="Times New Roman"/>
          <w:color w:val="auto"/>
          <w:sz w:val="24"/>
          <w:szCs w:val="24"/>
          <w:highlight w:val="none"/>
        </w:rPr>
        <w:t>方式：本项目采用网上注册登记方式免费获取。</w:t>
      </w:r>
    </w:p>
    <w:p w14:paraId="3E542D8D">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26" w:name="_Toc2291"/>
      <w:bookmarkStart w:id="27" w:name="_Toc12359"/>
      <w:bookmarkStart w:id="28" w:name="_Toc28083"/>
      <w:bookmarkStart w:id="29" w:name="_Toc12587"/>
      <w:bookmarkStart w:id="30" w:name="_Toc14285"/>
      <w:r>
        <w:rPr>
          <w:rFonts w:hint="default" w:ascii="Times New Roman" w:hAnsi="Times New Roman" w:eastAsia="方正仿宋_GB2312" w:cs="Times New Roman"/>
          <w:b/>
          <w:bCs/>
          <w:color w:val="auto"/>
          <w:sz w:val="24"/>
          <w:szCs w:val="24"/>
          <w:highlight w:val="none"/>
        </w:rPr>
        <w:t>四、提交投标文件截止时间、开标时间和地点</w:t>
      </w:r>
      <w:bookmarkEnd w:id="26"/>
      <w:bookmarkEnd w:id="27"/>
      <w:bookmarkEnd w:id="28"/>
      <w:bookmarkEnd w:id="29"/>
      <w:bookmarkEnd w:id="30"/>
    </w:p>
    <w:p w14:paraId="3E64600D">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投标文件截止时间及开标时间：</w:t>
      </w:r>
      <w:r>
        <w:rPr>
          <w:rFonts w:hint="default" w:ascii="Times New Roman" w:hAnsi="Times New Roman" w:eastAsia="方正仿宋_GB2312" w:cs="Times New Roman"/>
          <w:color w:val="auto"/>
          <w:sz w:val="24"/>
          <w:szCs w:val="24"/>
          <w:highlight w:val="none"/>
          <w:lang w:eastAsia="zh-CN"/>
        </w:rPr>
        <w:t>20</w:t>
      </w:r>
      <w:r>
        <w:rPr>
          <w:rFonts w:hint="default" w:ascii="Times New Roman" w:hAnsi="Times New Roman"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lang w:eastAsia="zh-CN"/>
        </w:rPr>
        <w:t>年</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lang w:eastAsia="zh-CN"/>
        </w:rPr>
        <w:t>月</w:t>
      </w:r>
      <w:r>
        <w:rPr>
          <w:rFonts w:hint="eastAsia" w:ascii="Times New Roman" w:hAnsi="Times New Roman"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日</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lang w:eastAsia="zh-CN"/>
        </w:rPr>
        <w:t>点</w:t>
      </w: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lang w:eastAsia="zh-CN"/>
        </w:rPr>
        <w:t>分</w:t>
      </w:r>
      <w:r>
        <w:rPr>
          <w:rFonts w:hint="default" w:ascii="Times New Roman" w:hAnsi="Times New Roman" w:eastAsia="方正仿宋_GB2312" w:cs="Times New Roman"/>
          <w:color w:val="auto"/>
          <w:sz w:val="24"/>
          <w:szCs w:val="24"/>
          <w:highlight w:val="none"/>
        </w:rPr>
        <w:t>（北京时间）</w:t>
      </w:r>
      <w:r>
        <w:rPr>
          <w:rFonts w:hint="eastAsia" w:ascii="Times New Roman" w:hAnsi="Times New Roman" w:eastAsia="方正仿宋_GB2312" w:cs="Times New Roman"/>
          <w:color w:val="auto"/>
          <w:sz w:val="24"/>
          <w:szCs w:val="24"/>
          <w:highlight w:val="none"/>
          <w:lang w:eastAsia="zh-CN"/>
        </w:rPr>
        <w:t>。</w:t>
      </w:r>
    </w:p>
    <w:p w14:paraId="2BC5A6CB">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地点：“苏采云”政府采购交易系统网上开标大厅。</w:t>
      </w:r>
    </w:p>
    <w:p w14:paraId="589C8BF1">
      <w:pPr>
        <w:pStyle w:val="457"/>
        <w:keepNext w:val="0"/>
        <w:keepLines w:val="0"/>
        <w:pageBreakBefore w:val="0"/>
        <w:widowControl w:val="0"/>
        <w:tabs>
          <w:tab w:val="left" w:pos="1134"/>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outlineLvl w:val="1"/>
        <w:rPr>
          <w:rFonts w:hint="default" w:ascii="Times New Roman" w:hAnsi="Times New Roman" w:eastAsia="方正仿宋_GB2312" w:cs="Times New Roman"/>
          <w:b/>
          <w:bCs/>
          <w:color w:val="auto"/>
          <w:sz w:val="24"/>
          <w:szCs w:val="24"/>
          <w:highlight w:val="none"/>
        </w:rPr>
      </w:pPr>
      <w:bookmarkStart w:id="31" w:name="_Toc21973"/>
      <w:bookmarkStart w:id="32" w:name="_Toc19411"/>
      <w:bookmarkStart w:id="33" w:name="_Toc1662"/>
      <w:bookmarkStart w:id="34" w:name="_Toc8288"/>
      <w:bookmarkStart w:id="35" w:name="_Toc5544"/>
      <w:r>
        <w:rPr>
          <w:rFonts w:hint="default" w:ascii="Times New Roman" w:hAnsi="Times New Roman" w:eastAsia="方正仿宋_GB2312" w:cs="Times New Roman"/>
          <w:b/>
          <w:bCs/>
          <w:color w:val="auto"/>
          <w:sz w:val="24"/>
          <w:szCs w:val="24"/>
          <w:highlight w:val="none"/>
        </w:rPr>
        <w:t>五、公告期限</w:t>
      </w:r>
      <w:bookmarkEnd w:id="31"/>
      <w:bookmarkEnd w:id="32"/>
      <w:bookmarkEnd w:id="33"/>
      <w:bookmarkEnd w:id="34"/>
      <w:bookmarkEnd w:id="35"/>
    </w:p>
    <w:p w14:paraId="49FD3002">
      <w:pPr>
        <w:pStyle w:val="457"/>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自本公告发布之日起5个工作日。</w:t>
      </w:r>
      <w:bookmarkStart w:id="36" w:name="_Toc12845"/>
      <w:bookmarkStart w:id="37" w:name="_Toc15265"/>
      <w:bookmarkStart w:id="38" w:name="_Toc12830"/>
      <w:bookmarkStart w:id="39" w:name="_Toc6821"/>
    </w:p>
    <w:p w14:paraId="39188CF7">
      <w:pPr>
        <w:pStyle w:val="457"/>
        <w:keepNext w:val="0"/>
        <w:keepLines w:val="0"/>
        <w:pageBreakBefore w:val="0"/>
        <w:widowControl w:val="0"/>
        <w:tabs>
          <w:tab w:val="left" w:pos="1276"/>
        </w:tabs>
        <w:kinsoku/>
        <w:wordWrap/>
        <w:overflowPunct/>
        <w:topLinePunct w:val="0"/>
        <w:autoSpaceDE/>
        <w:autoSpaceDN/>
        <w:bidi w:val="0"/>
        <w:adjustRightInd/>
        <w:snapToGrid/>
        <w:spacing w:beforeAutospacing="0" w:afterAutospacing="0" w:line="500" w:lineRule="exact"/>
        <w:ind w:left="0"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六、</w:t>
      </w:r>
      <w:r>
        <w:rPr>
          <w:rFonts w:hint="default" w:ascii="Times New Roman" w:hAnsi="Times New Roman" w:eastAsia="方正仿宋_GB2312" w:cs="Times New Roman"/>
          <w:b/>
          <w:bCs/>
          <w:color w:val="auto"/>
          <w:sz w:val="24"/>
          <w:szCs w:val="24"/>
          <w:highlight w:val="none"/>
        </w:rPr>
        <w:t>其他补充事宜</w:t>
      </w:r>
      <w:bookmarkEnd w:id="36"/>
      <w:bookmarkEnd w:id="37"/>
      <w:bookmarkEnd w:id="38"/>
      <w:bookmarkEnd w:id="39"/>
      <w:bookmarkStart w:id="40" w:name="_Toc10479"/>
    </w:p>
    <w:p w14:paraId="40C358D9">
      <w:pPr>
        <w:pStyle w:val="457"/>
        <w:keepNext w:val="0"/>
        <w:keepLines w:val="0"/>
        <w:pageBreakBefore w:val="0"/>
        <w:widowControl w:val="0"/>
        <w:numPr>
          <w:ilvl w:val="0"/>
          <w:numId w:val="0"/>
        </w:numPr>
        <w:tabs>
          <w:tab w:val="left" w:pos="1134"/>
        </w:tabs>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eastAsia" w:ascii="Times New Roman" w:hAnsi="Times New Roman" w:eastAsia="方正仿宋_GB2312" w:cs="Times New Roman"/>
          <w:b/>
          <w:bCs w:val="0"/>
          <w:color w:val="auto"/>
          <w:sz w:val="24"/>
          <w:szCs w:val="24"/>
          <w:highlight w:val="none"/>
          <w:lang w:eastAsia="zh-CN"/>
        </w:rPr>
      </w:pPr>
      <w:bookmarkStart w:id="41" w:name="_Toc15458"/>
      <w:r>
        <w:rPr>
          <w:rFonts w:hint="default" w:ascii="Times New Roman" w:hAnsi="Times New Roman" w:eastAsia="方正仿宋_GB2312" w:cs="Times New Roman"/>
          <w:b/>
          <w:bCs w:val="0"/>
          <w:color w:val="auto"/>
          <w:sz w:val="24"/>
          <w:szCs w:val="24"/>
          <w:highlight w:val="none"/>
          <w:lang w:eastAsia="zh-CN"/>
        </w:rPr>
        <w:t>1.</w:t>
      </w:r>
      <w:r>
        <w:rPr>
          <w:rFonts w:hint="default" w:ascii="Times New Roman" w:hAnsi="Times New Roman" w:eastAsia="方正仿宋_GB2312" w:cs="Times New Roman"/>
          <w:b/>
          <w:bCs w:val="0"/>
          <w:color w:val="auto"/>
          <w:sz w:val="24"/>
          <w:szCs w:val="24"/>
          <w:highlight w:val="none"/>
        </w:rPr>
        <w:t>潜在供应商访问政府采购管理交易系统（苏采云）的网络地址和方法</w:t>
      </w:r>
      <w:bookmarkEnd w:id="41"/>
    </w:p>
    <w:p w14:paraId="2134568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1.1</w:t>
      </w:r>
      <w:r>
        <w:rPr>
          <w:rFonts w:hint="default" w:ascii="Times New Roman" w:hAnsi="Times New Roman" w:eastAsia="方正仿宋_GB2312" w:cs="Times New Roman"/>
          <w:bCs/>
          <w:color w:val="auto"/>
          <w:sz w:val="24"/>
          <w:szCs w:val="24"/>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1.2</w:t>
      </w:r>
      <w:r>
        <w:rPr>
          <w:rFonts w:hint="default" w:ascii="Times New Roman" w:hAnsi="Times New Roman" w:eastAsia="方正仿宋_GB2312" w:cs="Times New Roman"/>
          <w:bCs/>
          <w:color w:val="auto"/>
          <w:sz w:val="24"/>
          <w:szCs w:val="24"/>
          <w:highlight w:val="none"/>
        </w:rPr>
        <w:t>“CA数字证书”的获取：供应商需办理CA锁，“苏采云”系统目前仅支持“苏采云”系统下的政务CA，省内各地区办理的“苏采云”系统下的政务CA全省通用。</w:t>
      </w:r>
    </w:p>
    <w:p w14:paraId="35B0C22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1.3</w:t>
      </w:r>
      <w:r>
        <w:rPr>
          <w:rFonts w:hint="default" w:ascii="Times New Roman" w:hAnsi="Times New Roman" w:eastAsia="方正仿宋_GB2312" w:cs="Times New Roman"/>
          <w:bCs/>
          <w:color w:val="auto"/>
          <w:sz w:val="24"/>
          <w:szCs w:val="24"/>
          <w:highlight w:val="none"/>
        </w:rPr>
        <w:t>“CA数字证书”的办理材料以及供应商操作手册详见：http://jsxcmm.com/help/gys.html。</w:t>
      </w:r>
    </w:p>
    <w:p w14:paraId="5914ACA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1.4</w:t>
      </w:r>
      <w:r>
        <w:rPr>
          <w:rFonts w:hint="default" w:ascii="Times New Roman" w:hAnsi="Times New Roman" w:eastAsia="方正仿宋_GB2312" w:cs="Times New Roman"/>
          <w:bCs/>
          <w:color w:val="auto"/>
          <w:sz w:val="24"/>
          <w:szCs w:val="24"/>
          <w:highlight w:val="none"/>
        </w:rPr>
        <w:t>潜在供应商访问“苏采云”系统的网络地址和方法：“苏采云”系统的网址：http://jszfcg.jsczt.cn/jszc/login。</w:t>
      </w:r>
    </w:p>
    <w:p w14:paraId="092F764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1.5</w:t>
      </w:r>
      <w:r>
        <w:rPr>
          <w:rFonts w:hint="default" w:ascii="Times New Roman" w:hAnsi="Times New Roman" w:eastAsia="方正仿宋_GB2312" w:cs="Times New Roman"/>
          <w:bCs/>
          <w:color w:val="auto"/>
          <w:sz w:val="24"/>
          <w:szCs w:val="24"/>
          <w:highlight w:val="none"/>
        </w:rPr>
        <w:t>采购文件（后缀名为“.kedt”）、供应商操作手册及政府采购客户端工具也可通过“苏采云”系统--已报名项目--报名详情页面内相应链接进行下载。</w:t>
      </w:r>
    </w:p>
    <w:p w14:paraId="7CD8665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1.6</w:t>
      </w:r>
      <w:r>
        <w:rPr>
          <w:rFonts w:hint="default" w:ascii="Times New Roman" w:hAnsi="Times New Roman" w:eastAsia="方正仿宋_GB2312" w:cs="Times New Roman"/>
          <w:bCs/>
          <w:color w:val="auto"/>
          <w:sz w:val="24"/>
          <w:szCs w:val="24"/>
          <w:highlight w:val="none"/>
        </w:rPr>
        <w:t>招标代理机构（采购代理机构）将数据电文形式的采购文件加载至“苏采云”系统，供潜在供应商下载或者查阅。    </w:t>
      </w:r>
    </w:p>
    <w:p w14:paraId="14DA0EF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1.7</w:t>
      </w:r>
      <w:r>
        <w:rPr>
          <w:rFonts w:hint="default" w:ascii="Times New Roman" w:hAnsi="Times New Roman" w:eastAsia="方正仿宋_GB2312" w:cs="Times New Roman"/>
          <w:bCs/>
          <w:color w:val="auto"/>
          <w:sz w:val="24"/>
          <w:szCs w:val="24"/>
          <w:highlight w:val="none"/>
        </w:rPr>
        <w:t>苏采云系统使用谷歌浏览器参与不见面开标。</w:t>
      </w:r>
    </w:p>
    <w:p w14:paraId="3C19F44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2.</w:t>
      </w:r>
      <w:r>
        <w:rPr>
          <w:rFonts w:hint="default" w:ascii="Times New Roman" w:hAnsi="Times New Roman" w:eastAsia="方正仿宋_GB2312" w:cs="Times New Roman"/>
          <w:b/>
          <w:bCs w:val="0"/>
          <w:color w:val="auto"/>
          <w:sz w:val="24"/>
          <w:szCs w:val="24"/>
          <w:highlight w:val="none"/>
        </w:rPr>
        <w:t>信用承诺</w:t>
      </w:r>
    </w:p>
    <w:p w14:paraId="0C7BDB0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default" w:ascii="Times New Roman" w:hAnsi="Times New Roman" w:eastAsia="方正仿宋_GB2312" w:cs="Times New Roman"/>
          <w:b w:val="0"/>
          <w:bCs/>
          <w:color w:val="auto"/>
          <w:sz w:val="24"/>
          <w:szCs w:val="24"/>
          <w:highlight w:val="none"/>
          <w:lang w:eastAsia="zh-CN"/>
        </w:rPr>
        <w:t>“南京公共采购信息网”</w:t>
      </w:r>
      <w:r>
        <w:rPr>
          <w:rFonts w:hint="default" w:ascii="Times New Roman" w:hAnsi="Times New Roman" w:eastAsia="方正仿宋_GB2312" w:cs="Times New Roman"/>
          <w:b w:val="0"/>
          <w:bCs/>
          <w:color w:val="auto"/>
          <w:sz w:val="24"/>
          <w:szCs w:val="24"/>
          <w:highlight w:val="none"/>
        </w:rPr>
        <w:t>首页（要求完成注册），然后在“信用记录”模块页面点击“信用记录打印”下载本单位《南京市政府采购供应商信用记录表暨信用承诺书》，由法人签字并盖单位公章，装订在投标中。</w:t>
      </w:r>
    </w:p>
    <w:p w14:paraId="068EDDE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val="0"/>
          <w:bCs/>
          <w:color w:val="auto"/>
          <w:sz w:val="24"/>
          <w:szCs w:val="24"/>
          <w:highlight w:val="none"/>
        </w:rPr>
        <w:t>在政府采购资格审查环节，供应商只需提供书面《南京市政府采购供应商信用记录表暨信用承诺书》，即可替代以下证明材料：</w:t>
      </w:r>
      <w:r>
        <w:rPr>
          <w:rFonts w:hint="default" w:ascii="Times New Roman" w:hAnsi="Times New Roman" w:eastAsia="方正仿宋_GB2312" w:cs="Times New Roman"/>
          <w:b/>
          <w:color w:val="auto"/>
          <w:sz w:val="24"/>
          <w:szCs w:val="24"/>
          <w:highlight w:val="none"/>
        </w:rPr>
        <w:t> </w:t>
      </w:r>
    </w:p>
    <w:p w14:paraId="31E3ED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（1）符合国家相关规定的财务状况报告</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1029164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（2）依法缴纳税收的证明材料</w:t>
      </w:r>
      <w:r>
        <w:rPr>
          <w:rFonts w:hint="eastAsia" w:eastAsia="方正仿宋_GB2312" w:cs="Times New Roman"/>
          <w:b w:val="0"/>
          <w:bCs/>
          <w:color w:val="auto"/>
          <w:sz w:val="24"/>
          <w:szCs w:val="24"/>
          <w:highlight w:val="none"/>
          <w:lang w:eastAsia="zh-CN"/>
        </w:rPr>
        <w:t>。</w:t>
      </w:r>
    </w:p>
    <w:p w14:paraId="1349216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（3）依法缴纳社会保障资金的证明材料</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7792297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 w:val="0"/>
          <w:bCs/>
          <w:color w:val="auto"/>
          <w:sz w:val="24"/>
          <w:szCs w:val="24"/>
          <w:highlight w:val="none"/>
          <w:lang w:eastAsia="zh-CN"/>
        </w:rPr>
      </w:pPr>
      <w:r>
        <w:rPr>
          <w:rFonts w:hint="default" w:ascii="Times New Roman" w:hAnsi="Times New Roman" w:eastAsia="方正仿宋_GB2312" w:cs="Times New Roman"/>
          <w:b w:val="0"/>
          <w:bCs/>
          <w:color w:val="auto"/>
          <w:sz w:val="24"/>
          <w:szCs w:val="24"/>
          <w:highlight w:val="none"/>
        </w:rPr>
        <w:t>（4）具备履行政府采购合同所必需的设备和专业技术能力的证明材料</w:t>
      </w:r>
      <w:r>
        <w:rPr>
          <w:rFonts w:hint="eastAsia" w:eastAsia="方正仿宋_GB2312" w:cs="Times New Roman"/>
          <w:b w:val="0"/>
          <w:bCs/>
          <w:color w:val="auto"/>
          <w:sz w:val="24"/>
          <w:szCs w:val="24"/>
          <w:highlight w:val="none"/>
          <w:lang w:eastAsia="zh-CN"/>
        </w:rPr>
        <w:t>。</w:t>
      </w:r>
    </w:p>
    <w:p w14:paraId="3D4D2F3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（5）参加政府采购活动前三年内在经营活动中没有重大违法记录的证明材料</w:t>
      </w:r>
      <w:r>
        <w:rPr>
          <w:rFonts w:hint="eastAsia" w:eastAsia="方正仿宋_GB2312" w:cs="Times New Roman"/>
          <w:b w:val="0"/>
          <w:bCs/>
          <w:color w:val="auto"/>
          <w:sz w:val="24"/>
          <w:szCs w:val="24"/>
          <w:highlight w:val="none"/>
          <w:lang w:eastAsia="zh-CN"/>
        </w:rPr>
        <w:t>。</w:t>
      </w:r>
      <w:r>
        <w:rPr>
          <w:rFonts w:hint="default" w:ascii="Times New Roman" w:hAnsi="Times New Roman" w:eastAsia="方正仿宋_GB2312" w:cs="Times New Roman"/>
          <w:b w:val="0"/>
          <w:bCs/>
          <w:color w:val="auto"/>
          <w:sz w:val="24"/>
          <w:szCs w:val="24"/>
          <w:highlight w:val="none"/>
        </w:rPr>
        <w:t> </w:t>
      </w:r>
    </w:p>
    <w:p w14:paraId="551936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（6）未被列入失信被执行人、重大税收违法失信主体、政府采购严重违法失信行为记录名单的证明材料。 </w:t>
      </w:r>
    </w:p>
    <w:p w14:paraId="59AC0FB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供应商对信用承诺内容的真实性、合法性、有效性负责。如作出虚假信用承诺，视同为“提供虚假材料谋取中标、成交”的违法行为。</w:t>
      </w:r>
    </w:p>
    <w:p w14:paraId="06F6886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3.</w:t>
      </w:r>
      <w:r>
        <w:rPr>
          <w:rFonts w:hint="default" w:ascii="Times New Roman" w:hAnsi="Times New Roman" w:eastAsia="方正仿宋_GB2312" w:cs="Times New Roman"/>
          <w:b/>
          <w:bCs w:val="0"/>
          <w:color w:val="auto"/>
          <w:spacing w:val="0"/>
          <w:sz w:val="24"/>
          <w:szCs w:val="24"/>
          <w:highlight w:val="none"/>
        </w:rPr>
        <w:t>有关本次采购的事项若存在变动或修改，敬请及时关注“江苏政府采购网”发布的信息</w:t>
      </w:r>
      <w:bookmarkStart w:id="42" w:name="_Toc18026"/>
      <w:bookmarkStart w:id="43" w:name="_Toc24284"/>
      <w:bookmarkStart w:id="44" w:name="_Toc26301"/>
    </w:p>
    <w:p w14:paraId="481D60E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七、对本次招标提出询问，请按以下方式联系</w:t>
      </w:r>
      <w:bookmarkEnd w:id="40"/>
      <w:bookmarkEnd w:id="42"/>
      <w:bookmarkEnd w:id="43"/>
      <w:bookmarkEnd w:id="44"/>
    </w:p>
    <w:p w14:paraId="77F8880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 标 人：南京市第一医院</w:t>
      </w:r>
    </w:p>
    <w:p w14:paraId="1C46A728">
      <w:pPr>
        <w:pStyle w:val="457"/>
        <w:tabs>
          <w:tab w:val="left" w:pos="1134"/>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址：南京市秦淮区长乐路68号 </w:t>
      </w:r>
    </w:p>
    <w:p w14:paraId="22A465F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联 系 人：</w:t>
      </w:r>
      <w:r>
        <w:rPr>
          <w:rFonts w:hint="eastAsia" w:eastAsia="方正仿宋_GB2312" w:cs="Times New Roman"/>
          <w:color w:val="auto"/>
          <w:sz w:val="24"/>
          <w:szCs w:val="24"/>
          <w:highlight w:val="none"/>
          <w:lang w:val="en-US" w:eastAsia="zh-CN"/>
        </w:rPr>
        <w:t>夏老师</w:t>
      </w:r>
    </w:p>
    <w:p w14:paraId="5AE69B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联系方式：025-52271007</w:t>
      </w:r>
    </w:p>
    <w:p w14:paraId="4295DF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话：025-5240095</w:t>
      </w:r>
      <w:r>
        <w:rPr>
          <w:rFonts w:hint="default" w:ascii="Times New Roman" w:hAnsi="Times New Roman" w:eastAsia="方正仿宋_GB2312" w:cs="Times New Roman"/>
          <w:color w:val="auto"/>
          <w:sz w:val="24"/>
          <w:szCs w:val="24"/>
          <w:highlight w:val="none"/>
          <w:lang w:val="en-US" w:eastAsia="zh-CN"/>
        </w:rPr>
        <w:t>9</w:t>
      </w:r>
    </w:p>
    <w:p w14:paraId="7C8D81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招标代理机构：江苏弘业国际技术工程有限公司</w:t>
      </w:r>
    </w:p>
    <w:p w14:paraId="424BD7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招标代理机构地址：</w:t>
      </w:r>
      <w:bookmarkStart w:id="45" w:name="OLE_LINK9"/>
      <w:r>
        <w:rPr>
          <w:rFonts w:hint="default" w:ascii="Times New Roman" w:hAnsi="Times New Roman" w:eastAsia="方正仿宋_GB2312" w:cs="Times New Roman"/>
          <w:color w:val="auto"/>
          <w:sz w:val="24"/>
          <w:szCs w:val="24"/>
          <w:highlight w:val="none"/>
        </w:rPr>
        <w:t>南京市中华路50号弘业大厦10楼</w:t>
      </w:r>
      <w:bookmarkEnd w:id="45"/>
    </w:p>
    <w:p w14:paraId="4A53CC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 系 人：戴婷、吴丹</w:t>
      </w:r>
    </w:p>
    <w:p w14:paraId="005753F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2FDDC2AB">
      <w:pPr>
        <w:pStyle w:val="66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44"/>
          <w:rFonts w:hint="default" w:ascii="Times New Roman" w:hAnsi="Times New Roman" w:eastAsia="方正仿宋_GB2312" w:cs="Times New Roman"/>
          <w:color w:val="auto"/>
          <w:sz w:val="24"/>
          <w:szCs w:val="24"/>
          <w:highlight w:val="none"/>
        </w:rPr>
        <w:t>hollyzbzy@artall.com</w:t>
      </w:r>
      <w:r>
        <w:rPr>
          <w:rFonts w:hint="default" w:ascii="Times New Roman" w:hAnsi="Times New Roman" w:eastAsia="方正仿宋_GB2312" w:cs="Times New Roman"/>
          <w:color w:val="auto"/>
          <w:sz w:val="24"/>
          <w:szCs w:val="24"/>
          <w:highlight w:val="none"/>
        </w:rPr>
        <w:fldChar w:fldCharType="end"/>
      </w:r>
    </w:p>
    <w:p w14:paraId="3E0D4CD6">
      <w:pPr>
        <w:pStyle w:val="8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E587661">
      <w:pPr>
        <w:pStyle w:val="279"/>
        <w:kinsoku/>
        <w:wordWrap/>
        <w:overflowPunct/>
        <w:bidi w:val="0"/>
        <w:spacing w:beforeAutospacing="0" w:after="0" w:afterAutospacing="0" w:line="500" w:lineRule="exact"/>
        <w:ind w:left="420" w:firstLine="480" w:firstLineChars="200"/>
        <w:jc w:val="both"/>
        <w:rPr>
          <w:rFonts w:hint="default" w:ascii="Times New Roman" w:hAnsi="Times New Roman" w:eastAsia="方正仿宋_GB2312" w:cs="Times New Roman"/>
          <w:color w:val="auto"/>
          <w:sz w:val="24"/>
          <w:szCs w:val="24"/>
          <w:highlight w:val="none"/>
        </w:rPr>
      </w:pPr>
    </w:p>
    <w:p w14:paraId="7853B388">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r>
    </w:p>
    <w:p w14:paraId="3CDF27D3">
      <w:pPr>
        <w:keepNext/>
        <w:keepLines/>
        <w:pageBreakBefore/>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cs="Times New Roman"/>
          <w:highlight w:val="none"/>
        </w:rPr>
      </w:pPr>
      <w:bookmarkStart w:id="46" w:name="_Toc16399"/>
      <w:r>
        <w:rPr>
          <w:rFonts w:hint="eastAsia" w:ascii="Times New Roman" w:hAnsi="Times New Roman" w:eastAsia="方正仿宋_GB2312" w:cs="Times New Roman"/>
          <w:b/>
          <w:bCs/>
          <w:color w:val="auto"/>
          <w:sz w:val="44"/>
          <w:szCs w:val="44"/>
          <w:highlight w:val="none"/>
          <w:lang w:val="en-US" w:eastAsia="zh-CN"/>
        </w:rPr>
        <w:t>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p>
    <w:p w14:paraId="06FBAC52">
      <w:pPr>
        <w:pStyle w:val="210"/>
        <w:keepNext w:val="0"/>
        <w:keepLines w:val="0"/>
        <w:kinsoku/>
        <w:wordWrap/>
        <w:overflowPunct/>
        <w:bidi w:val="0"/>
        <w:spacing w:before="0" w:beforeAutospacing="0" w:after="0" w:afterAutospacing="0" w:line="500" w:lineRule="exact"/>
        <w:jc w:val="both"/>
        <w:rPr>
          <w:rFonts w:hint="default" w:ascii="Times New Roman" w:hAnsi="Times New Roman" w:eastAsia="方正仿宋_GB2312" w:cs="Times New Roman"/>
          <w:color w:val="auto"/>
          <w:sz w:val="24"/>
          <w:szCs w:val="24"/>
          <w:highlight w:val="none"/>
        </w:rPr>
      </w:pPr>
      <w:bookmarkStart w:id="47" w:name="_Toc10216"/>
      <w:bookmarkStart w:id="48" w:name="_Toc514054471"/>
      <w:bookmarkStart w:id="49" w:name="_Toc17705"/>
      <w:bookmarkStart w:id="50" w:name="_Toc17216"/>
      <w:bookmarkStart w:id="51" w:name="_Toc6183"/>
      <w:bookmarkStart w:id="52" w:name="_Toc23715"/>
      <w:r>
        <w:rPr>
          <w:rFonts w:hint="default" w:ascii="Times New Roman" w:hAnsi="Times New Roman" w:eastAsia="方正仿宋_GB2312" w:cs="Times New Roman"/>
          <w:color w:val="auto"/>
          <w:sz w:val="24"/>
          <w:szCs w:val="24"/>
          <w:highlight w:val="none"/>
        </w:rPr>
        <w:t>投标人须知前附表</w:t>
      </w:r>
      <w:bookmarkEnd w:id="47"/>
      <w:bookmarkEnd w:id="48"/>
      <w:bookmarkEnd w:id="49"/>
      <w:bookmarkEnd w:id="50"/>
      <w:bookmarkEnd w:id="51"/>
      <w:bookmarkEnd w:id="52"/>
    </w:p>
    <w:tbl>
      <w:tblPr>
        <w:tblStyle w:val="3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2519" w:type="dxa"/>
            <w:vAlign w:val="center"/>
          </w:tcPr>
          <w:p w14:paraId="4401B1E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内容</w:t>
            </w:r>
          </w:p>
        </w:tc>
        <w:tc>
          <w:tcPr>
            <w:tcW w:w="6297" w:type="dxa"/>
            <w:vAlign w:val="center"/>
          </w:tcPr>
          <w:p w14:paraId="10122BAF">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p>
        </w:tc>
        <w:tc>
          <w:tcPr>
            <w:tcW w:w="2519" w:type="dxa"/>
            <w:vAlign w:val="center"/>
          </w:tcPr>
          <w:p w14:paraId="2833DD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特别说明</w:t>
            </w:r>
          </w:p>
        </w:tc>
        <w:tc>
          <w:tcPr>
            <w:tcW w:w="6297" w:type="dxa"/>
            <w:vAlign w:val="center"/>
          </w:tcPr>
          <w:p w14:paraId="68BB4520">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w:t>
            </w:r>
          </w:p>
        </w:tc>
        <w:tc>
          <w:tcPr>
            <w:tcW w:w="2519" w:type="dxa"/>
            <w:vAlign w:val="center"/>
          </w:tcPr>
          <w:p w14:paraId="63D9C98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投标保证金</w:t>
            </w:r>
          </w:p>
        </w:tc>
        <w:tc>
          <w:tcPr>
            <w:tcW w:w="6297" w:type="dxa"/>
            <w:vAlign w:val="center"/>
          </w:tcPr>
          <w:p w14:paraId="35153D7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本项目不收取投标保证金</w:t>
            </w:r>
            <w:r>
              <w:rPr>
                <w:rFonts w:hint="eastAsia" w:eastAsia="方正仿宋_GB2312" w:cs="Times New Roman"/>
                <w:color w:val="auto"/>
                <w:sz w:val="24"/>
                <w:szCs w:val="24"/>
                <w:highlight w:val="none"/>
                <w:lang w:eastAsia="zh-CN"/>
              </w:rPr>
              <w:t>。</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p>
        </w:tc>
        <w:tc>
          <w:tcPr>
            <w:tcW w:w="2519" w:type="dxa"/>
            <w:vAlign w:val="center"/>
          </w:tcPr>
          <w:p w14:paraId="67AE1D5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投标有效期</w:t>
            </w:r>
          </w:p>
        </w:tc>
        <w:tc>
          <w:tcPr>
            <w:tcW w:w="6297" w:type="dxa"/>
            <w:vAlign w:val="center"/>
          </w:tcPr>
          <w:p w14:paraId="1DA7FA8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bookmarkStart w:id="53" w:name="EBd40b5fb42f2944a3b45e579ce3941f02"/>
            <w:r>
              <w:rPr>
                <w:rFonts w:hint="default" w:ascii="Times New Roman" w:hAnsi="Times New Roman" w:eastAsia="方正仿宋_GB2312" w:cs="Times New Roman"/>
                <w:color w:val="auto"/>
                <w:sz w:val="24"/>
                <w:szCs w:val="24"/>
                <w:highlight w:val="none"/>
              </w:rPr>
              <w:t>90</w:t>
            </w:r>
            <w:bookmarkEnd w:id="53"/>
            <w:r>
              <w:rPr>
                <w:rFonts w:hint="default" w:ascii="Times New Roman" w:hAnsi="Times New Roman" w:eastAsia="方正仿宋_GB2312" w:cs="Times New Roman"/>
                <w:color w:val="auto"/>
                <w:sz w:val="24"/>
                <w:szCs w:val="24"/>
                <w:highlight w:val="none"/>
              </w:rPr>
              <w:t>日（从提交投标文件截止之日起算）</w:t>
            </w:r>
            <w:r>
              <w:rPr>
                <w:rFonts w:hint="eastAsia" w:eastAsia="方正仿宋_GB2312" w:cs="Times New Roman"/>
                <w:color w:val="auto"/>
                <w:sz w:val="24"/>
                <w:szCs w:val="24"/>
                <w:highlight w:val="none"/>
                <w:lang w:eastAsia="zh-CN"/>
              </w:rPr>
              <w:t>。</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w:t>
            </w:r>
          </w:p>
        </w:tc>
        <w:tc>
          <w:tcPr>
            <w:tcW w:w="2519" w:type="dxa"/>
            <w:vAlign w:val="center"/>
          </w:tcPr>
          <w:p w14:paraId="240A35A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评标办法</w:t>
            </w:r>
          </w:p>
        </w:tc>
        <w:tc>
          <w:tcPr>
            <w:tcW w:w="6297" w:type="dxa"/>
            <w:vAlign w:val="center"/>
          </w:tcPr>
          <w:p w14:paraId="36B7F4E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综合评分法</w:t>
            </w:r>
            <w:r>
              <w:rPr>
                <w:rFonts w:hint="eastAsia" w:eastAsia="方正仿宋_GB2312" w:cs="Times New Roman"/>
                <w:color w:val="auto"/>
                <w:sz w:val="24"/>
                <w:szCs w:val="24"/>
                <w:highlight w:val="none"/>
                <w:lang w:eastAsia="zh-CN"/>
              </w:rPr>
              <w:t>。</w:t>
            </w:r>
          </w:p>
          <w:p w14:paraId="4A3AD0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具体评标办法详见招标文件第</w:t>
            </w:r>
            <w:r>
              <w:rPr>
                <w:rFonts w:hint="eastAsia" w:eastAsia="方正仿宋_GB2312" w:cs="Times New Roman"/>
                <w:color w:val="auto"/>
                <w:sz w:val="24"/>
                <w:szCs w:val="24"/>
                <w:highlight w:val="none"/>
                <w:lang w:val="en-US" w:eastAsia="zh-CN"/>
              </w:rPr>
              <w:t>五</w:t>
            </w:r>
            <w:r>
              <w:rPr>
                <w:rFonts w:hint="default" w:ascii="Times New Roman" w:hAnsi="Times New Roman" w:eastAsia="方正仿宋_GB2312" w:cs="Times New Roman"/>
                <w:color w:val="auto"/>
                <w:sz w:val="24"/>
                <w:szCs w:val="24"/>
                <w:highlight w:val="none"/>
              </w:rPr>
              <w:t>部分。</w:t>
            </w:r>
          </w:p>
          <w:p w14:paraId="4D6754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w:t>
            </w:r>
          </w:p>
        </w:tc>
        <w:tc>
          <w:tcPr>
            <w:tcW w:w="2519" w:type="dxa"/>
            <w:vAlign w:val="center"/>
          </w:tcPr>
          <w:p w14:paraId="2116E5B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中标通知书领取</w:t>
            </w:r>
          </w:p>
        </w:tc>
        <w:tc>
          <w:tcPr>
            <w:tcW w:w="6297" w:type="dxa"/>
            <w:vAlign w:val="center"/>
          </w:tcPr>
          <w:p w14:paraId="0677824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领取地址：南京市中华路50号弘业大厦10楼</w:t>
            </w:r>
            <w:r>
              <w:rPr>
                <w:rFonts w:hint="eastAsia" w:eastAsia="方正仿宋_GB2312" w:cs="Times New Roman"/>
                <w:color w:val="auto"/>
                <w:sz w:val="24"/>
                <w:szCs w:val="24"/>
                <w:highlight w:val="none"/>
                <w:lang w:eastAsia="zh-CN"/>
              </w:rPr>
              <w:t>。</w:t>
            </w:r>
          </w:p>
          <w:p w14:paraId="31CD0395">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需提供材料：中标服务费缴纳截图</w:t>
            </w:r>
            <w:r>
              <w:rPr>
                <w:rFonts w:hint="eastAsia" w:eastAsia="方正仿宋_GB2312" w:cs="Times New Roman"/>
                <w:color w:val="auto"/>
                <w:sz w:val="24"/>
                <w:szCs w:val="24"/>
                <w:highlight w:val="none"/>
                <w:lang w:eastAsia="zh-CN"/>
              </w:rPr>
              <w:t>。</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w:t>
            </w:r>
          </w:p>
        </w:tc>
        <w:tc>
          <w:tcPr>
            <w:tcW w:w="2519" w:type="dxa"/>
            <w:vAlign w:val="center"/>
          </w:tcPr>
          <w:p w14:paraId="03D98A8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中标服务费的收取</w:t>
            </w:r>
          </w:p>
        </w:tc>
        <w:tc>
          <w:tcPr>
            <w:tcW w:w="6297" w:type="dxa"/>
            <w:vAlign w:val="center"/>
          </w:tcPr>
          <w:p w14:paraId="3583F64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根据</w:t>
            </w:r>
            <w:r>
              <w:rPr>
                <w:rFonts w:hint="eastAsia" w:eastAsia="方正仿宋_GB2312" w:cs="Times New Roman"/>
                <w:color w:val="auto"/>
                <w:sz w:val="24"/>
                <w:szCs w:val="24"/>
                <w:highlight w:val="none"/>
                <w:lang w:val="en-US" w:eastAsia="zh-CN"/>
              </w:rPr>
              <w:t>与</w:t>
            </w:r>
            <w:r>
              <w:rPr>
                <w:rFonts w:hint="default" w:ascii="Times New Roman" w:hAnsi="Times New Roman" w:eastAsia="方正仿宋_GB2312" w:cs="Times New Roman"/>
                <w:color w:val="auto"/>
                <w:sz w:val="24"/>
                <w:szCs w:val="24"/>
                <w:highlight w:val="none"/>
                <w:lang w:val="en-US" w:eastAsia="zh-CN"/>
              </w:rPr>
              <w:t>南京市第一医院</w:t>
            </w:r>
            <w:r>
              <w:rPr>
                <w:rFonts w:hint="eastAsia" w:eastAsia="方正仿宋_GB2312" w:cs="Times New Roman"/>
                <w:color w:val="auto"/>
                <w:sz w:val="24"/>
                <w:szCs w:val="24"/>
                <w:highlight w:val="none"/>
                <w:lang w:val="en-US" w:eastAsia="zh-CN"/>
              </w:rPr>
              <w:t>的</w:t>
            </w:r>
            <w:r>
              <w:rPr>
                <w:rFonts w:hint="default" w:ascii="Times New Roman" w:hAnsi="Times New Roman" w:eastAsia="方正仿宋_GB2312" w:cs="Times New Roman"/>
                <w:color w:val="auto"/>
                <w:sz w:val="24"/>
                <w:szCs w:val="24"/>
                <w:highlight w:val="none"/>
                <w:lang w:val="en-US" w:eastAsia="zh-CN"/>
              </w:rPr>
              <w:t>委托代理协议约定，</w:t>
            </w:r>
            <w:r>
              <w:rPr>
                <w:rFonts w:hint="default" w:ascii="Times New Roman" w:hAnsi="Times New Roman" w:eastAsia="方正仿宋_GB2312" w:cs="Times New Roman"/>
                <w:color w:val="auto"/>
                <w:sz w:val="24"/>
                <w:szCs w:val="24"/>
                <w:highlight w:val="none"/>
              </w:rPr>
              <w:t>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329DA96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户    名：江苏弘业国际技术工程有限公司</w:t>
            </w:r>
          </w:p>
          <w:p w14:paraId="0031295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p>
          <w:p w14:paraId="40549B9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7</w:t>
            </w:r>
          </w:p>
        </w:tc>
        <w:tc>
          <w:tcPr>
            <w:tcW w:w="2519" w:type="dxa"/>
            <w:vAlign w:val="center"/>
          </w:tcPr>
          <w:p w14:paraId="2236365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履约保证金</w:t>
            </w:r>
          </w:p>
        </w:tc>
        <w:tc>
          <w:tcPr>
            <w:tcW w:w="6297" w:type="dxa"/>
            <w:vAlign w:val="center"/>
          </w:tcPr>
          <w:p w14:paraId="14D09E53">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bookmarkStart w:id="54" w:name="_Toc514054472"/>
            <w:bookmarkStart w:id="55" w:name="_Toc25522"/>
            <w:r>
              <w:rPr>
                <w:rFonts w:hint="default" w:ascii="Times New Roman" w:hAnsi="Times New Roman" w:eastAsia="方正仿宋_GB2312" w:cs="Times New Roman"/>
                <w:color w:val="auto"/>
                <w:sz w:val="24"/>
                <w:szCs w:val="24"/>
                <w:highlight w:val="none"/>
              </w:rPr>
              <w:t>8</w:t>
            </w:r>
          </w:p>
        </w:tc>
        <w:tc>
          <w:tcPr>
            <w:tcW w:w="2519" w:type="dxa"/>
            <w:vAlign w:val="center"/>
          </w:tcPr>
          <w:p w14:paraId="5FB0F5B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采购标的所属行业</w:t>
            </w:r>
          </w:p>
        </w:tc>
        <w:tc>
          <w:tcPr>
            <w:tcW w:w="6297" w:type="dxa"/>
            <w:vAlign w:val="center"/>
          </w:tcPr>
          <w:p w14:paraId="22D06BD7">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本项目采购标的对应的行业主要为</w:t>
            </w:r>
            <w:r>
              <w:rPr>
                <w:rFonts w:hint="eastAsia" w:eastAsia="方正仿宋_GB2312" w:cs="Times New Roman"/>
                <w:color w:val="auto"/>
                <w:sz w:val="24"/>
                <w:szCs w:val="24"/>
                <w:highlight w:val="none"/>
                <w:u w:val="single"/>
                <w:lang w:val="en-US" w:eastAsia="zh-CN"/>
              </w:rPr>
              <w:t>工业</w:t>
            </w:r>
            <w:r>
              <w:rPr>
                <w:rFonts w:hint="default" w:ascii="Times New Roman" w:hAnsi="Times New Roman" w:eastAsia="方正仿宋_GB2312" w:cs="Times New Roman"/>
                <w:color w:val="auto"/>
                <w:sz w:val="24"/>
                <w:szCs w:val="24"/>
                <w:highlight w:val="none"/>
              </w:rPr>
              <w:t>。</w:t>
            </w:r>
          </w:p>
        </w:tc>
      </w:tr>
    </w:tbl>
    <w:p w14:paraId="3B1956CB">
      <w:pPr>
        <w:rPr>
          <w:rFonts w:hint="eastAsia" w:ascii="黑体" w:hAnsi="黑体" w:eastAsia="黑体" w:cs="黑体"/>
          <w:color w:val="auto"/>
          <w:sz w:val="32"/>
          <w:szCs w:val="32"/>
          <w:highlight w:val="none"/>
        </w:rPr>
      </w:pPr>
      <w:bookmarkStart w:id="56" w:name="_Toc20458"/>
      <w:bookmarkStart w:id="57" w:name="_Toc4151"/>
      <w:bookmarkStart w:id="58" w:name="_Toc22298"/>
      <w:r>
        <w:rPr>
          <w:rFonts w:hint="eastAsia" w:ascii="黑体" w:hAnsi="黑体" w:eastAsia="黑体" w:cs="黑体"/>
          <w:color w:val="auto"/>
          <w:sz w:val="32"/>
          <w:szCs w:val="32"/>
          <w:highlight w:val="none"/>
        </w:rPr>
        <w:br w:type="page"/>
      </w:r>
    </w:p>
    <w:p w14:paraId="3437EB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r>
        <w:rPr>
          <w:rFonts w:hint="eastAsia" w:ascii="Times New Roman" w:hAnsi="Times New Roman" w:eastAsia="方正仿宋_GB2312" w:cs="Times New Roman"/>
          <w:b/>
          <w:bCs/>
          <w:color w:val="auto"/>
          <w:sz w:val="24"/>
          <w:szCs w:val="24"/>
          <w:highlight w:val="none"/>
        </w:rPr>
        <w:t>一、总 则</w:t>
      </w:r>
      <w:bookmarkEnd w:id="54"/>
      <w:bookmarkEnd w:id="55"/>
      <w:bookmarkEnd w:id="56"/>
      <w:bookmarkEnd w:id="57"/>
      <w:bookmarkEnd w:id="58"/>
    </w:p>
    <w:p w14:paraId="604EC7C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招标方式</w:t>
      </w:r>
    </w:p>
    <w:p w14:paraId="4953E734">
      <w:pPr>
        <w:pStyle w:val="23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本次招标采取公开招标方式。</w:t>
      </w:r>
    </w:p>
    <w:p w14:paraId="32D986A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合格的投标人</w:t>
      </w:r>
    </w:p>
    <w:p w14:paraId="5E0FFA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其他</w:t>
      </w:r>
      <w:r>
        <w:rPr>
          <w:rFonts w:hint="default" w:ascii="Times New Roman" w:hAnsi="Times New Roman" w:eastAsia="方正仿宋_GB2312" w:cs="Times New Roman"/>
          <w:color w:val="auto"/>
          <w:sz w:val="24"/>
          <w:szCs w:val="24"/>
          <w:highlight w:val="none"/>
        </w:rPr>
        <w:t>经济组织等。</w:t>
      </w:r>
    </w:p>
    <w:p w14:paraId="260068E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2.2合格的投标人必须符合招标文件第一部分《招标公告》第二条及须知前附表相关规定，且具备独立完成本项目的能力，中标后不允许分包、转包。</w:t>
      </w:r>
    </w:p>
    <w:p w14:paraId="78C639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政府采购货物和服务招标投标管理办法》等法律、行政法规、部门规章和规范性文件。</w:t>
      </w:r>
    </w:p>
    <w:p w14:paraId="67A117B7">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适用法律</w:t>
      </w:r>
    </w:p>
    <w:p w14:paraId="2A17B9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本次招标及由本次招标产生的合同受中华人民共和国的相关法律、法规制约和保护。</w:t>
      </w:r>
    </w:p>
    <w:p w14:paraId="6B37EE8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4</w:t>
      </w:r>
      <w:r>
        <w:rPr>
          <w:rFonts w:hint="eastAsia" w:eastAsia="方正仿宋_GB2312" w:cs="Times New Roman"/>
          <w:b/>
          <w:color w:val="auto"/>
          <w:sz w:val="24"/>
          <w:szCs w:val="24"/>
          <w:highlight w:val="none"/>
          <w:lang w:eastAsia="zh-CN"/>
        </w:rPr>
        <w:t>.</w:t>
      </w:r>
      <w:r>
        <w:rPr>
          <w:rFonts w:hint="default" w:ascii="Times New Roman" w:hAnsi="Times New Roman" w:eastAsia="方正仿宋_GB2312" w:cs="Times New Roman"/>
          <w:b/>
          <w:color w:val="auto"/>
          <w:sz w:val="24"/>
          <w:szCs w:val="24"/>
          <w:highlight w:val="none"/>
        </w:rPr>
        <w:t>投标费用</w:t>
      </w:r>
    </w:p>
    <w:p w14:paraId="5BC7C4D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投标人应自行承担所有参加投标有关的费用。</w:t>
      </w:r>
    </w:p>
    <w:p w14:paraId="19D6F3FA">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5</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招标文件的约束力</w:t>
      </w:r>
    </w:p>
    <w:p w14:paraId="665A74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投标人一旦参加本项目投标，即被认为接受了本招标文件的所有条件和规定。</w:t>
      </w:r>
    </w:p>
    <w:p w14:paraId="37239D7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相同品牌产品投标</w:t>
      </w:r>
    </w:p>
    <w:p w14:paraId="6C5DEB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1E662AF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4493925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6.3非单一产品采购项目，采购人确定核心产品，并在招标文件中载明。多家投标人提供的核心产品品牌全部相同的，按前两款规定处理。</w:t>
      </w:r>
      <w:bookmarkStart w:id="59" w:name="_Toc30610"/>
      <w:bookmarkStart w:id="60" w:name="_Toc10242"/>
      <w:bookmarkStart w:id="61" w:name="_Toc21335"/>
      <w:bookmarkStart w:id="62" w:name="_Toc514054473"/>
      <w:bookmarkStart w:id="63" w:name="_Toc17916"/>
    </w:p>
    <w:p w14:paraId="4EBD33C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二、招标文件</w:t>
      </w:r>
      <w:bookmarkEnd w:id="59"/>
      <w:bookmarkEnd w:id="60"/>
      <w:bookmarkEnd w:id="61"/>
      <w:bookmarkEnd w:id="62"/>
      <w:bookmarkEnd w:id="63"/>
    </w:p>
    <w:p w14:paraId="4B78084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7</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招标文件构成</w:t>
      </w:r>
    </w:p>
    <w:p w14:paraId="56E23AF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第一部分：招标公告</w:t>
      </w:r>
      <w:r>
        <w:rPr>
          <w:rFonts w:hint="eastAsia" w:eastAsia="方正仿宋_GB2312" w:cs="Times New Roman"/>
          <w:color w:val="auto"/>
          <w:sz w:val="24"/>
          <w:szCs w:val="24"/>
          <w:highlight w:val="none"/>
          <w:lang w:eastAsia="zh-CN"/>
        </w:rPr>
        <w:t>。</w:t>
      </w:r>
    </w:p>
    <w:p w14:paraId="3FFE33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第二部分：投标人须知</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 </w:t>
      </w:r>
    </w:p>
    <w:p w14:paraId="15FB9749">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第三部分：合同格式及条款</w:t>
      </w:r>
      <w:r>
        <w:rPr>
          <w:rFonts w:hint="eastAsia" w:eastAsia="方正仿宋_GB2312" w:cs="Times New Roman"/>
          <w:color w:val="auto"/>
          <w:sz w:val="24"/>
          <w:szCs w:val="24"/>
          <w:highlight w:val="none"/>
          <w:lang w:eastAsia="zh-CN"/>
        </w:rPr>
        <w:t>。</w:t>
      </w:r>
    </w:p>
    <w:p w14:paraId="6FE7846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第四部分：采购需求</w:t>
      </w:r>
      <w:r>
        <w:rPr>
          <w:rFonts w:hint="eastAsia" w:eastAsia="方正仿宋_GB2312" w:cs="Times New Roman"/>
          <w:color w:val="auto"/>
          <w:sz w:val="24"/>
          <w:szCs w:val="24"/>
          <w:highlight w:val="none"/>
          <w:lang w:eastAsia="zh-CN"/>
        </w:rPr>
        <w:t>。</w:t>
      </w:r>
    </w:p>
    <w:p w14:paraId="1FCEC50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第五部分：评标方法和标准</w:t>
      </w:r>
      <w:r>
        <w:rPr>
          <w:rFonts w:hint="eastAsia" w:eastAsia="方正仿宋_GB2312" w:cs="Times New Roman"/>
          <w:color w:val="auto"/>
          <w:sz w:val="24"/>
          <w:szCs w:val="24"/>
          <w:highlight w:val="none"/>
          <w:lang w:eastAsia="zh-CN"/>
        </w:rPr>
        <w:t>。</w:t>
      </w:r>
    </w:p>
    <w:p w14:paraId="5A684E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第六部分：投标文件格式。</w:t>
      </w:r>
    </w:p>
    <w:p w14:paraId="6E933CEB">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8</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招标文件的澄清</w:t>
      </w:r>
    </w:p>
    <w:p w14:paraId="737303F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p>
    <w:p w14:paraId="2194FC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.2澄清答复内容为招标文件的组成部分，并对投标人具有约束力。澄清内容可能影响投标文件编制的，采购人或者采购代理机构将顺延递交投标文件的截止时间。</w:t>
      </w:r>
    </w:p>
    <w:p w14:paraId="6B9D3CD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9</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招标文件的修改</w:t>
      </w:r>
    </w:p>
    <w:p w14:paraId="0A3338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9.1在投标文件接收截止日期15日前，采购代理机构可以更正公告或补充文件的形式对招标文件进行修改。</w:t>
      </w:r>
    </w:p>
    <w:p w14:paraId="6A19DB7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9.3为使投标人有充分的时间对招标文件的修改部分进行分析、研究，采购代理机构有权推迟投标文件接收截止日期和开标日期，并将此变更通知所有已获取招标文件的投标人。</w:t>
      </w:r>
    </w:p>
    <w:p w14:paraId="08C3D8F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bookmarkStart w:id="66" w:name="_Toc20227"/>
      <w:bookmarkStart w:id="67" w:name="_Toc26908"/>
      <w:bookmarkStart w:id="68" w:name="_Toc823"/>
      <w:bookmarkStart w:id="69" w:name="_Toc514054474"/>
      <w:bookmarkStart w:id="70" w:name="_Toc26871"/>
    </w:p>
    <w:p w14:paraId="301B857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三、投标文件的编制</w:t>
      </w:r>
      <w:bookmarkEnd w:id="66"/>
      <w:bookmarkEnd w:id="67"/>
      <w:bookmarkEnd w:id="68"/>
      <w:bookmarkEnd w:id="69"/>
      <w:bookmarkEnd w:id="70"/>
    </w:p>
    <w:p w14:paraId="2ADB431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10</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投标文件的编制要求</w:t>
      </w:r>
    </w:p>
    <w:p w14:paraId="38AA0A5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10.2投标文件应当对招标文件有关交货期、投标有效期、质量要求、技术标准和要求、招标范围、付款方式等实质性内容作出响应。</w:t>
      </w:r>
    </w:p>
    <w:p w14:paraId="758F2C92">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11</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投标文件构成</w:t>
      </w:r>
    </w:p>
    <w:p w14:paraId="10ADE2F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11.1资格证明文件</w:t>
      </w:r>
      <w:r>
        <w:rPr>
          <w:rFonts w:hint="eastAsia" w:eastAsia="方正仿宋_GB2312" w:cs="Times New Roman"/>
          <w:bCs/>
          <w:color w:val="auto"/>
          <w:sz w:val="24"/>
          <w:szCs w:val="24"/>
          <w:highlight w:val="none"/>
          <w:lang w:eastAsia="zh-CN"/>
        </w:rPr>
        <w:t>。</w:t>
      </w:r>
    </w:p>
    <w:p w14:paraId="10C77AB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w:t>
      </w:r>
    </w:p>
    <w:p w14:paraId="4FBBFB4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11.1.2具有良好的商业信誉和健全的财务会计制度（提供2024年度</w:t>
      </w:r>
      <w:r>
        <w:rPr>
          <w:rFonts w:hint="default" w:ascii="Times New Roman" w:hAnsi="Times New Roman" w:eastAsia="方正仿宋_GB2312" w:cs="Times New Roman"/>
          <w:bCs/>
          <w:color w:val="auto"/>
          <w:sz w:val="24"/>
          <w:szCs w:val="24"/>
          <w:highlight w:val="none"/>
          <w:lang w:val="en-US" w:eastAsia="zh-CN"/>
        </w:rPr>
        <w:t>或2025年度</w:t>
      </w:r>
      <w:r>
        <w:rPr>
          <w:rFonts w:hint="default" w:ascii="Times New Roman" w:hAnsi="Times New Roman" w:eastAsia="方正仿宋_GB2312" w:cs="Times New Roman"/>
          <w:bCs/>
          <w:color w:val="auto"/>
          <w:sz w:val="24"/>
          <w:szCs w:val="24"/>
          <w:highlight w:val="none"/>
        </w:rPr>
        <w:t>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w:t>
      </w:r>
    </w:p>
    <w:p w14:paraId="79A488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11.1.3具有履行合同所必需的设备和专业技术能力（提供书面声明）</w:t>
      </w:r>
      <w:r>
        <w:rPr>
          <w:rFonts w:hint="eastAsia" w:eastAsia="方正仿宋_GB2312" w:cs="Times New Roman"/>
          <w:bCs/>
          <w:color w:val="auto"/>
          <w:sz w:val="24"/>
          <w:szCs w:val="24"/>
          <w:highlight w:val="none"/>
          <w:lang w:eastAsia="zh-CN"/>
        </w:rPr>
        <w:t>。</w:t>
      </w:r>
    </w:p>
    <w:p w14:paraId="381A18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w:t>
      </w:r>
    </w:p>
    <w:p w14:paraId="5C3721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w:t>
      </w:r>
    </w:p>
    <w:p w14:paraId="4A01BDD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11.1.6法律、行政法规规定的其他条件</w:t>
      </w:r>
      <w:r>
        <w:rPr>
          <w:rFonts w:hint="eastAsia" w:eastAsia="方正仿宋_GB2312" w:cs="Times New Roman"/>
          <w:bCs/>
          <w:color w:val="auto"/>
          <w:sz w:val="24"/>
          <w:szCs w:val="24"/>
          <w:highlight w:val="none"/>
          <w:lang w:eastAsia="zh-CN"/>
        </w:rPr>
        <w:t>。</w:t>
      </w:r>
    </w:p>
    <w:p w14:paraId="3627563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供应商如为制造商，必须具备有效期内的</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药品生产许可证</w:t>
      </w:r>
      <w:r>
        <w:rPr>
          <w:rFonts w:hint="eastAsia" w:eastAsia="方正仿宋_GB2312" w:cs="Times New Roman"/>
          <w:color w:val="auto"/>
          <w:sz w:val="24"/>
          <w:szCs w:val="24"/>
          <w:highlight w:val="none"/>
          <w:lang w:eastAsia="zh-CN"/>
        </w:rPr>
        <w:t>》</w:t>
      </w:r>
      <w:r>
        <w:rPr>
          <w:rFonts w:hint="eastAsia" w:eastAsia="方正仿宋_GB2312" w:cs="Times New Roman"/>
          <w:color w:val="auto"/>
          <w:sz w:val="24"/>
          <w:szCs w:val="24"/>
          <w:highlight w:val="none"/>
          <w:lang w:val="en-US" w:eastAsia="zh-CN"/>
        </w:rPr>
        <w:t>和</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气瓶充装许可证</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。（供应商需提供证书复印件并加盖供应商单位公章）。</w:t>
      </w:r>
    </w:p>
    <w:p w14:paraId="2E5D7FE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供应商如为代理商，必须具备有效期内的</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药品经营许可证</w:t>
      </w:r>
      <w:r>
        <w:rPr>
          <w:rFonts w:hint="eastAsia" w:eastAsia="方正仿宋_GB2312" w:cs="Times New Roman"/>
          <w:color w:val="auto"/>
          <w:sz w:val="24"/>
          <w:szCs w:val="24"/>
          <w:highlight w:val="none"/>
          <w:lang w:eastAsia="zh-CN"/>
        </w:rPr>
        <w:t>》</w:t>
      </w:r>
      <w:r>
        <w:rPr>
          <w:rFonts w:hint="eastAsia" w:eastAsia="方正仿宋_GB2312" w:cs="Times New Roman"/>
          <w:color w:val="auto"/>
          <w:sz w:val="24"/>
          <w:szCs w:val="24"/>
          <w:highlight w:val="none"/>
          <w:lang w:val="en-US" w:eastAsia="zh-CN"/>
        </w:rPr>
        <w:t>和《</w:t>
      </w:r>
      <w:r>
        <w:rPr>
          <w:rFonts w:hint="default" w:ascii="Times New Roman" w:hAnsi="Times New Roman" w:eastAsia="方正仿宋_GB2312" w:cs="Times New Roman"/>
          <w:color w:val="auto"/>
          <w:sz w:val="24"/>
          <w:szCs w:val="24"/>
          <w:highlight w:val="none"/>
        </w:rPr>
        <w:t>危险化学品经营许可证</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，同时须提供与制造商合作协议复印件并加盖供应商单位公章。</w:t>
      </w:r>
    </w:p>
    <w:p w14:paraId="50949CA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所投产品具有效期内的《药品注册证》或《药品注册批件》或《药品再注册批件》。（供应商需提供证书复印件并加盖供应商单位公章）。</w:t>
      </w:r>
    </w:p>
    <w:p w14:paraId="6DA98E4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11.1.</w:t>
      </w:r>
      <w:r>
        <w:rPr>
          <w:rFonts w:hint="eastAsia" w:eastAsia="方正仿宋_GB2312" w:cs="Times New Roman"/>
          <w:color w:val="auto"/>
          <w:sz w:val="24"/>
          <w:szCs w:val="24"/>
          <w:highlight w:val="none"/>
          <w:lang w:val="en-US" w:eastAsia="zh-CN"/>
        </w:rPr>
        <w:t>10</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具有有效期内的《道路危险货物运输许可证》或《道路运输经营许可证》(含危险货物运输)，如</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委托具有相应资质的单位承担气体运输服务的，则</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须提供该运输单位有效期内的《营业执照》、《道路危险货物运输许可证》或《道路运输经营许可证》(含危险货物运输)，以及提供与运输单位签订的有效委托协议(</w:t>
      </w:r>
      <w:r>
        <w:rPr>
          <w:rFonts w:hint="default" w:ascii="Times New Roman" w:hAnsi="Times New Roman" w:eastAsia="方正仿宋_GB2312" w:cs="Times New Roman"/>
          <w:color w:val="auto"/>
          <w:sz w:val="24"/>
          <w:szCs w:val="24"/>
          <w:highlight w:val="none"/>
        </w:rPr>
        <w:t>供应商</w:t>
      </w:r>
      <w:r>
        <w:rPr>
          <w:rFonts w:hint="eastAsia" w:eastAsia="方正仿宋_GB2312" w:cs="Times New Roman"/>
          <w:color w:val="auto"/>
          <w:sz w:val="24"/>
          <w:szCs w:val="24"/>
          <w:highlight w:val="none"/>
          <w:lang w:val="en-US" w:eastAsia="zh-CN"/>
        </w:rPr>
        <w:t>须提供上述协议和证书复印件，并加盖公章)。</w:t>
      </w:r>
      <w:bookmarkStart w:id="301" w:name="_GoBack"/>
      <w:bookmarkEnd w:id="301"/>
    </w:p>
    <w:p w14:paraId="38F01202">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11.1.</w:t>
      </w:r>
      <w:r>
        <w:rPr>
          <w:rFonts w:hint="eastAsia" w:eastAsia="方正仿宋_GB2312" w:cs="Times New Roman"/>
          <w:bCs/>
          <w:color w:val="auto"/>
          <w:sz w:val="24"/>
          <w:szCs w:val="24"/>
          <w:highlight w:val="none"/>
          <w:lang w:val="en-US" w:eastAsia="zh-CN"/>
        </w:rPr>
        <w:t>11</w:t>
      </w:r>
      <w:r>
        <w:rPr>
          <w:rFonts w:hint="default" w:ascii="Times New Roman" w:hAnsi="Times New Roman" w:eastAsia="方正仿宋_GB2312" w:cs="Times New Roman"/>
          <w:bCs/>
          <w:color w:val="auto"/>
          <w:sz w:val="24"/>
          <w:szCs w:val="24"/>
          <w:highlight w:val="none"/>
          <w:lang w:val="en-US" w:eastAsia="zh-CN"/>
        </w:rPr>
        <w:t>拒绝被“信用中国”（www.creditchina.gov.cn）、“中国政府采购网”（www.ccgp.gov.cn）、“信用江苏”（http://credit.jiangsu.gov.cn/）列入失信被执行人、重大税收违法案件当事人、政府采购严重失信行为的供应商参加投标。</w:t>
      </w:r>
    </w:p>
    <w:p w14:paraId="713ED0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11.2投标函</w:t>
      </w:r>
      <w:r>
        <w:rPr>
          <w:rFonts w:hint="eastAsia" w:eastAsia="方正仿宋_GB2312" w:cs="Times New Roman"/>
          <w:bCs/>
          <w:color w:val="auto"/>
          <w:sz w:val="24"/>
          <w:szCs w:val="24"/>
          <w:highlight w:val="none"/>
          <w:lang w:eastAsia="zh-CN"/>
        </w:rPr>
        <w:t>。</w:t>
      </w:r>
    </w:p>
    <w:p w14:paraId="11CD2B9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11.3</w:t>
      </w:r>
      <w:r>
        <w:rPr>
          <w:rFonts w:hint="default" w:ascii="Times New Roman" w:hAnsi="Times New Roman" w:eastAsia="方正仿宋_GB2312" w:cs="Times New Roman"/>
          <w:color w:val="auto"/>
          <w:sz w:val="24"/>
          <w:szCs w:val="24"/>
          <w:highlight w:val="none"/>
        </w:rPr>
        <w:t>报价文件</w:t>
      </w:r>
      <w:r>
        <w:rPr>
          <w:rFonts w:hint="eastAsia" w:eastAsia="方正仿宋_GB2312" w:cs="Times New Roman"/>
          <w:color w:val="auto"/>
          <w:sz w:val="24"/>
          <w:szCs w:val="24"/>
          <w:highlight w:val="none"/>
          <w:lang w:eastAsia="zh-CN"/>
        </w:rPr>
        <w:t>。</w:t>
      </w:r>
    </w:p>
    <w:p w14:paraId="070D768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11.3.1开标一览表</w:t>
      </w:r>
      <w:r>
        <w:rPr>
          <w:rFonts w:hint="eastAsia" w:eastAsia="方正仿宋_GB2312" w:cs="Times New Roman"/>
          <w:color w:val="auto"/>
          <w:sz w:val="24"/>
          <w:szCs w:val="24"/>
          <w:highlight w:val="none"/>
          <w:lang w:eastAsia="zh-CN"/>
        </w:rPr>
        <w:t>。</w:t>
      </w:r>
    </w:p>
    <w:p w14:paraId="2A87ED0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11.3.2明细报价表</w:t>
      </w:r>
      <w:r>
        <w:rPr>
          <w:rFonts w:hint="eastAsia" w:eastAsia="方正仿宋_GB2312" w:cs="Times New Roman"/>
          <w:color w:val="auto"/>
          <w:sz w:val="24"/>
          <w:szCs w:val="24"/>
          <w:highlight w:val="none"/>
          <w:lang w:eastAsia="zh-CN"/>
        </w:rPr>
        <w:t>。</w:t>
      </w:r>
    </w:p>
    <w:p w14:paraId="3B9C3DC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11.4技术文件</w:t>
      </w:r>
      <w:r>
        <w:rPr>
          <w:rFonts w:hint="eastAsia" w:eastAsia="方正仿宋_GB2312" w:cs="Times New Roman"/>
          <w:color w:val="auto"/>
          <w:sz w:val="24"/>
          <w:szCs w:val="24"/>
          <w:highlight w:val="none"/>
          <w:lang w:eastAsia="zh-CN"/>
        </w:rPr>
        <w:t>。</w:t>
      </w:r>
    </w:p>
    <w:p w14:paraId="73FA727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1" w:name="EB7f6b24a996964930b08d6b290b36e3fd"/>
      <w:r>
        <w:rPr>
          <w:rFonts w:hint="default" w:ascii="Times New Roman" w:hAnsi="Times New Roman" w:eastAsia="方正仿宋_GB2312" w:cs="Times New Roman"/>
          <w:color w:val="auto"/>
          <w:sz w:val="24"/>
          <w:szCs w:val="24"/>
          <w:highlight w:val="none"/>
        </w:rPr>
        <w:t>11.4.1技术响应偏差表</w:t>
      </w:r>
      <w:bookmarkEnd w:id="71"/>
      <w:r>
        <w:rPr>
          <w:rFonts w:hint="eastAsia" w:eastAsia="方正仿宋_GB2312" w:cs="Times New Roman"/>
          <w:color w:val="auto"/>
          <w:sz w:val="24"/>
          <w:szCs w:val="24"/>
          <w:highlight w:val="none"/>
          <w:lang w:eastAsia="zh-CN"/>
        </w:rPr>
        <w:t>。</w:t>
      </w:r>
    </w:p>
    <w:p w14:paraId="6A05955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11.4.2</w:t>
      </w:r>
      <w:r>
        <w:rPr>
          <w:rFonts w:hint="default" w:ascii="Times New Roman" w:hAnsi="Times New Roman" w:eastAsia="方正仿宋_GB2312" w:cs="Times New Roman"/>
          <w:bCs/>
          <w:color w:val="auto"/>
          <w:sz w:val="24"/>
          <w:szCs w:val="24"/>
          <w:highlight w:val="none"/>
        </w:rPr>
        <w:t>其他技术文件（根据评分点自行提供）</w:t>
      </w:r>
      <w:r>
        <w:rPr>
          <w:rFonts w:hint="eastAsia" w:eastAsia="方正仿宋_GB2312" w:cs="Times New Roman"/>
          <w:bCs/>
          <w:color w:val="auto"/>
          <w:sz w:val="24"/>
          <w:szCs w:val="24"/>
          <w:highlight w:val="none"/>
          <w:lang w:eastAsia="zh-CN"/>
        </w:rPr>
        <w:t>。</w:t>
      </w:r>
    </w:p>
    <w:p w14:paraId="733F3C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11.5商务文件</w:t>
      </w:r>
      <w:r>
        <w:rPr>
          <w:rFonts w:hint="eastAsia" w:eastAsia="方正仿宋_GB2312" w:cs="Times New Roman"/>
          <w:color w:val="auto"/>
          <w:sz w:val="24"/>
          <w:szCs w:val="24"/>
          <w:highlight w:val="none"/>
          <w:lang w:eastAsia="zh-CN"/>
        </w:rPr>
        <w:t>。</w:t>
      </w:r>
    </w:p>
    <w:p w14:paraId="5C063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bookmarkStart w:id="72" w:name="EBdc2c24f6358343e896cd43bd6621a619"/>
      <w:r>
        <w:rPr>
          <w:rFonts w:hint="default" w:ascii="Times New Roman" w:hAnsi="Times New Roman" w:eastAsia="方正仿宋_GB2312" w:cs="Times New Roman"/>
          <w:color w:val="auto"/>
          <w:sz w:val="24"/>
          <w:szCs w:val="24"/>
          <w:highlight w:val="none"/>
        </w:rPr>
        <w:t>11.5.1商务响应偏差表</w:t>
      </w:r>
      <w:r>
        <w:rPr>
          <w:rFonts w:hint="eastAsia" w:eastAsia="方正仿宋_GB2312" w:cs="Times New Roman"/>
          <w:color w:val="auto"/>
          <w:sz w:val="24"/>
          <w:szCs w:val="24"/>
          <w:highlight w:val="none"/>
          <w:lang w:eastAsia="zh-CN"/>
        </w:rPr>
        <w:t>。</w:t>
      </w:r>
    </w:p>
    <w:p w14:paraId="438806E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lang w:val="zh-CN"/>
        </w:rPr>
        <w:t>对招标文件中的技术与商务条款要求的偏离项应逐项作出说明，并说明原因</w:t>
      </w:r>
      <w:r>
        <w:rPr>
          <w:rFonts w:hint="eastAsia" w:eastAsia="方正仿宋_GB2312" w:cs="Times New Roman"/>
          <w:color w:val="auto"/>
          <w:sz w:val="24"/>
          <w:szCs w:val="24"/>
          <w:highlight w:val="none"/>
          <w:lang w:val="zh-CN"/>
        </w:rPr>
        <w:t>。</w:t>
      </w:r>
    </w:p>
    <w:p w14:paraId="547DC6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lang w:val="zh-CN"/>
        </w:rPr>
        <w:t>提供本项目评分标准中要求的案例证明材料</w:t>
      </w:r>
      <w:r>
        <w:rPr>
          <w:rFonts w:hint="eastAsia" w:eastAsia="方正仿宋_GB2312" w:cs="Times New Roman"/>
          <w:color w:val="auto"/>
          <w:sz w:val="24"/>
          <w:szCs w:val="24"/>
          <w:highlight w:val="none"/>
          <w:lang w:val="zh-CN"/>
        </w:rPr>
        <w:t>。</w:t>
      </w:r>
    </w:p>
    <w:p w14:paraId="78463BD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lang w:val="zh-CN"/>
        </w:rPr>
        <w:t>详细阐述项目实施方案和服务计划</w:t>
      </w:r>
      <w:r>
        <w:rPr>
          <w:rFonts w:hint="eastAsia" w:eastAsia="方正仿宋_GB2312" w:cs="Times New Roman"/>
          <w:color w:val="auto"/>
          <w:sz w:val="24"/>
          <w:szCs w:val="24"/>
          <w:highlight w:val="none"/>
          <w:lang w:val="zh-CN"/>
        </w:rPr>
        <w:t>。</w:t>
      </w:r>
    </w:p>
    <w:p w14:paraId="397329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11.5</w:t>
      </w:r>
      <w:r>
        <w:rPr>
          <w:rFonts w:hint="default" w:ascii="Times New Roman" w:hAnsi="Times New Roman" w:eastAsia="方正仿宋_GB2312" w:cs="Times New Roman"/>
          <w:color w:val="auto"/>
          <w:sz w:val="24"/>
          <w:szCs w:val="24"/>
          <w:highlight w:val="none"/>
          <w:lang w:val="zh-CN"/>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zh-CN"/>
        </w:rPr>
        <w:t>投标人认为需要的其他技术文件或说明</w:t>
      </w:r>
      <w:r>
        <w:rPr>
          <w:rFonts w:hint="eastAsia" w:eastAsia="方正仿宋_GB2312" w:cs="Times New Roman"/>
          <w:color w:val="auto"/>
          <w:sz w:val="24"/>
          <w:szCs w:val="24"/>
          <w:highlight w:val="none"/>
          <w:lang w:val="zh-CN"/>
        </w:rPr>
        <w:t>。</w:t>
      </w:r>
    </w:p>
    <w:p w14:paraId="75EF6E6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11.5.2投标人承担类似项目业绩一览表</w:t>
      </w:r>
      <w:r>
        <w:rPr>
          <w:rFonts w:hint="eastAsia" w:eastAsia="方正仿宋_GB2312" w:cs="Times New Roman"/>
          <w:color w:val="auto"/>
          <w:sz w:val="24"/>
          <w:szCs w:val="24"/>
          <w:highlight w:val="none"/>
          <w:lang w:eastAsia="zh-CN"/>
        </w:rPr>
        <w:t>。</w:t>
      </w:r>
    </w:p>
    <w:p w14:paraId="7D6A59E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11.5.3其他商务文件（根据评分点自行提供）</w:t>
      </w:r>
      <w:bookmarkEnd w:id="72"/>
      <w:r>
        <w:rPr>
          <w:rFonts w:hint="eastAsia" w:eastAsia="方正仿宋_GB2312" w:cs="Times New Roman"/>
          <w:color w:val="auto"/>
          <w:sz w:val="24"/>
          <w:szCs w:val="24"/>
          <w:highlight w:val="none"/>
          <w:lang w:eastAsia="zh-CN"/>
        </w:rPr>
        <w:t>。</w:t>
      </w:r>
    </w:p>
    <w:p w14:paraId="526CAC3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11.6服务承诺及服务机构、人员的情况介绍</w:t>
      </w:r>
      <w:r>
        <w:rPr>
          <w:rFonts w:hint="eastAsia" w:eastAsia="方正仿宋_GB2312" w:cs="Times New Roman"/>
          <w:color w:val="auto"/>
          <w:sz w:val="24"/>
          <w:szCs w:val="24"/>
          <w:highlight w:val="none"/>
          <w:lang w:val="en-US" w:eastAsia="zh-CN"/>
        </w:rPr>
        <w:t>。</w:t>
      </w:r>
    </w:p>
    <w:p w14:paraId="6A2E608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11.6.1</w:t>
      </w:r>
      <w:r>
        <w:rPr>
          <w:rFonts w:hint="default" w:ascii="Times New Roman" w:hAnsi="Times New Roman" w:eastAsia="方正仿宋_GB2312" w:cs="Times New Roman"/>
          <w:color w:val="auto"/>
          <w:sz w:val="24"/>
          <w:szCs w:val="24"/>
          <w:highlight w:val="none"/>
          <w:lang w:val="zh-CN"/>
        </w:rPr>
        <w:t>投标人的服务承诺应不低于招标文件中商务要求的标准</w:t>
      </w:r>
      <w:r>
        <w:rPr>
          <w:rFonts w:hint="eastAsia" w:eastAsia="方正仿宋_GB2312" w:cs="Times New Roman"/>
          <w:color w:val="auto"/>
          <w:sz w:val="24"/>
          <w:szCs w:val="24"/>
          <w:highlight w:val="none"/>
          <w:lang w:val="zh-CN"/>
        </w:rPr>
        <w:t>。</w:t>
      </w:r>
    </w:p>
    <w:p w14:paraId="35785C9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11.6.2</w:t>
      </w:r>
      <w:r>
        <w:rPr>
          <w:rFonts w:hint="default" w:ascii="Times New Roman" w:hAnsi="Times New Roman" w:eastAsia="方正仿宋_GB2312" w:cs="Times New Roman"/>
          <w:color w:val="auto"/>
          <w:sz w:val="24"/>
          <w:szCs w:val="24"/>
          <w:highlight w:val="none"/>
          <w:lang w:val="zh-CN"/>
        </w:rPr>
        <w:t>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w:t>
      </w:r>
    </w:p>
    <w:p w14:paraId="6585E1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11.6.3</w:t>
      </w:r>
      <w:r>
        <w:rPr>
          <w:rFonts w:hint="default" w:ascii="Times New Roman" w:hAnsi="Times New Roman" w:eastAsia="方正仿宋_GB2312" w:cs="Times New Roman"/>
          <w:color w:val="auto"/>
          <w:sz w:val="24"/>
          <w:szCs w:val="24"/>
          <w:highlight w:val="none"/>
        </w:rPr>
        <w:t>投标人需根据招标文件要求提供</w:t>
      </w:r>
      <w:r>
        <w:rPr>
          <w:rFonts w:hint="default" w:ascii="Times New Roman" w:hAnsi="Times New Roman" w:eastAsia="方正仿宋_GB2312" w:cs="Times New Roman"/>
          <w:color w:val="auto"/>
          <w:sz w:val="24"/>
          <w:szCs w:val="24"/>
          <w:highlight w:val="none"/>
          <w:lang w:val="zh-CN"/>
        </w:rPr>
        <w:t>所投标的的主要组成部分、功能设计、实现思路及关键技术等。</w:t>
      </w:r>
    </w:p>
    <w:p w14:paraId="7407C4A9">
      <w:pPr>
        <w:numPr>
          <w:ilvl w:val="0"/>
          <w:numId w:val="0"/>
        </w:num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12</w:t>
      </w:r>
      <w:r>
        <w:rPr>
          <w:rFonts w:hint="eastAsia" w:eastAsia="方正仿宋_GB2312" w:cs="Times New Roman"/>
          <w:b/>
          <w:color w:val="auto"/>
          <w:sz w:val="24"/>
          <w:szCs w:val="24"/>
          <w:highlight w:val="none"/>
          <w:lang w:val="en-US" w:eastAsia="zh-CN" w:bidi="ar-SA"/>
        </w:rPr>
        <w:t>.</w:t>
      </w:r>
      <w:r>
        <w:rPr>
          <w:rFonts w:hint="default" w:ascii="Times New Roman" w:hAnsi="Times New Roman" w:eastAsia="方正仿宋_GB2312" w:cs="Times New Roman"/>
          <w:b/>
          <w:color w:val="auto"/>
          <w:sz w:val="24"/>
          <w:szCs w:val="24"/>
          <w:highlight w:val="none"/>
        </w:rPr>
        <w:t>投标文件构成资料为非中文时应提供中文译版，并以中文为准，否则可视为未提供</w:t>
      </w:r>
    </w:p>
    <w:p w14:paraId="69108E3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13</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投标报价</w:t>
      </w:r>
    </w:p>
    <w:p w14:paraId="3B2BBEF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人工费（工资、社保、公积金、制服、福利费、高温费）、管理服务费、税金以及交付使用过程中涉及到的其他一切费用（加班费在服务过程中根据实际产生的另行结算）。</w:t>
      </w:r>
      <w:bookmarkEnd w:id="73"/>
    </w:p>
    <w:p w14:paraId="18493F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报价注意事项</w:t>
      </w:r>
      <w:r>
        <w:rPr>
          <w:rFonts w:hint="eastAsia" w:eastAsia="方正仿宋_GB2312" w:cs="Times New Roman"/>
          <w:color w:val="auto"/>
          <w:sz w:val="24"/>
          <w:szCs w:val="24"/>
          <w:highlight w:val="none"/>
          <w:lang w:eastAsia="zh-CN"/>
        </w:rPr>
        <w:t>。</w:t>
      </w:r>
    </w:p>
    <w:p w14:paraId="4D0C655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.1价格一律以人民币计算</w:t>
      </w:r>
      <w:r>
        <w:rPr>
          <w:rFonts w:hint="eastAsia" w:eastAsia="方正仿宋_GB2312" w:cs="Times New Roman"/>
          <w:color w:val="auto"/>
          <w:sz w:val="24"/>
          <w:szCs w:val="24"/>
          <w:highlight w:val="none"/>
          <w:lang w:eastAsia="zh-CN"/>
        </w:rPr>
        <w:t>。</w:t>
      </w:r>
    </w:p>
    <w:p w14:paraId="6F97EA4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13.</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w:t>
      </w:r>
    </w:p>
    <w:p w14:paraId="6F8A1BAF">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13.2.3投标人应按照招标文件规定格式填报开标一览表与分项报价表</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w:t>
      </w:r>
    </w:p>
    <w:p w14:paraId="4F6AB90B">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13.2.4标的物</w:t>
      </w:r>
      <w:r>
        <w:rPr>
          <w:rFonts w:hint="eastAsia" w:eastAsia="方正仿宋_GB2312" w:cs="Times New Roman"/>
          <w:bCs/>
          <w:color w:val="auto"/>
          <w:sz w:val="24"/>
          <w:szCs w:val="24"/>
          <w:highlight w:val="none"/>
          <w:lang w:val="en-US" w:eastAsia="zh-CN"/>
        </w:rPr>
        <w:t>：</w:t>
      </w:r>
      <w:r>
        <w:rPr>
          <w:rFonts w:hint="default" w:ascii="Times New Roman" w:hAnsi="Times New Roman" w:eastAsia="方正仿宋_GB2312" w:cs="Times New Roman"/>
          <w:bCs/>
          <w:color w:val="auto"/>
          <w:sz w:val="24"/>
          <w:szCs w:val="24"/>
          <w:highlight w:val="none"/>
          <w:lang w:val="en-US" w:eastAsia="zh-CN"/>
        </w:rPr>
        <w:t>采购人需求的货物、服务等</w:t>
      </w:r>
      <w:r>
        <w:rPr>
          <w:rFonts w:hint="eastAsia" w:eastAsia="方正仿宋_GB2312" w:cs="Times New Roman"/>
          <w:bCs/>
          <w:color w:val="auto"/>
          <w:sz w:val="24"/>
          <w:szCs w:val="24"/>
          <w:highlight w:val="none"/>
          <w:lang w:val="en-US" w:eastAsia="zh-CN"/>
        </w:rPr>
        <w:t>。</w:t>
      </w:r>
    </w:p>
    <w:p w14:paraId="562088A6">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13.2.5有关费用处理</w:t>
      </w:r>
      <w:r>
        <w:rPr>
          <w:rFonts w:hint="eastAsia" w:eastAsia="方正仿宋_GB2312" w:cs="Times New Roman"/>
          <w:bCs/>
          <w:color w:val="auto"/>
          <w:sz w:val="24"/>
          <w:szCs w:val="24"/>
          <w:highlight w:val="none"/>
          <w:lang w:val="en-US" w:eastAsia="zh-CN"/>
        </w:rPr>
        <w:t>。</w:t>
      </w:r>
    </w:p>
    <w:p w14:paraId="3C6CDB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.1</w:t>
      </w:r>
      <w:r>
        <w:rPr>
          <w:rFonts w:hint="default" w:ascii="Times New Roman" w:hAnsi="Times New Roman" w:eastAsia="方正仿宋_GB2312" w:cs="Times New Roman"/>
          <w:bCs/>
          <w:color w:val="auto"/>
          <w:sz w:val="24"/>
          <w:szCs w:val="24"/>
          <w:highlight w:val="none"/>
          <w:lang w:val="en-US" w:eastAsia="zh-CN"/>
        </w:rPr>
        <w:t>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w:t>
      </w:r>
    </w:p>
    <w:p w14:paraId="626D8D58">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.2</w:t>
      </w:r>
      <w:r>
        <w:rPr>
          <w:rFonts w:hint="default" w:ascii="Times New Roman" w:hAnsi="Times New Roman" w:eastAsia="方正仿宋_GB2312" w:cs="Times New Roman"/>
          <w:bCs/>
          <w:color w:val="auto"/>
          <w:sz w:val="24"/>
          <w:szCs w:val="24"/>
          <w:highlight w:val="none"/>
          <w:lang w:val="en-US" w:eastAsia="zh-CN"/>
        </w:rPr>
        <w:t>招标文件未列明，而投标人认为必需的费用也需列入报价</w:t>
      </w:r>
      <w:r>
        <w:rPr>
          <w:rFonts w:hint="eastAsia" w:eastAsia="方正仿宋_GB2312" w:cs="Times New Roman"/>
          <w:bCs/>
          <w:color w:val="auto"/>
          <w:sz w:val="24"/>
          <w:szCs w:val="24"/>
          <w:highlight w:val="none"/>
          <w:lang w:eastAsia="zh-CN"/>
        </w:rPr>
        <w:t>。</w:t>
      </w:r>
    </w:p>
    <w:p w14:paraId="1A2306EC">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.3</w:t>
      </w:r>
      <w:r>
        <w:rPr>
          <w:rFonts w:hint="default" w:ascii="Times New Roman" w:hAnsi="Times New Roman" w:eastAsia="方正仿宋_GB2312" w:cs="Times New Roman"/>
          <w:bCs/>
          <w:color w:val="auto"/>
          <w:sz w:val="24"/>
          <w:szCs w:val="24"/>
          <w:highlight w:val="none"/>
          <w:lang w:val="en-US" w:eastAsia="zh-CN"/>
        </w:rPr>
        <w:t>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w:t>
      </w:r>
    </w:p>
    <w:p w14:paraId="53BB74C4">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13.2.5</w:t>
      </w:r>
      <w:r>
        <w:rPr>
          <w:rFonts w:hint="eastAsia" w:eastAsia="方正仿宋_GB2312" w:cs="Times New Roman"/>
          <w:bCs/>
          <w:color w:val="auto"/>
          <w:sz w:val="24"/>
          <w:szCs w:val="24"/>
          <w:highlight w:val="none"/>
          <w:lang w:val="en-US" w:eastAsia="zh-CN"/>
        </w:rPr>
        <w:t>.4</w:t>
      </w:r>
      <w:r>
        <w:rPr>
          <w:rFonts w:hint="default" w:ascii="Times New Roman" w:hAnsi="Times New Roman" w:eastAsia="方正仿宋_GB2312" w:cs="Times New Roman"/>
          <w:bCs/>
          <w:color w:val="auto"/>
          <w:sz w:val="24"/>
          <w:szCs w:val="24"/>
          <w:highlight w:val="none"/>
          <w:lang w:val="en-US" w:eastAsia="zh-CN"/>
        </w:rPr>
        <w:t>其它报价要求：本项目投标报价应包括为完成本项目发生的所有费用</w:t>
      </w:r>
      <w:r>
        <w:rPr>
          <w:rFonts w:hint="eastAsia" w:eastAsia="方正仿宋_GB2312" w:cs="Times New Roman"/>
          <w:bCs/>
          <w:color w:val="auto"/>
          <w:sz w:val="24"/>
          <w:szCs w:val="24"/>
          <w:highlight w:val="none"/>
          <w:lang w:eastAsia="zh-CN"/>
        </w:rPr>
        <w:t>。</w:t>
      </w:r>
    </w:p>
    <w:p w14:paraId="22B7E080">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13.2.6其它费用处理</w:t>
      </w:r>
      <w:r>
        <w:rPr>
          <w:rFonts w:hint="eastAsia" w:eastAsia="方正仿宋_GB2312" w:cs="Times New Roman"/>
          <w:bCs/>
          <w:color w:val="auto"/>
          <w:sz w:val="24"/>
          <w:szCs w:val="24"/>
          <w:highlight w:val="none"/>
          <w:lang w:val="en-US" w:eastAsia="zh-CN"/>
        </w:rPr>
        <w:t>。</w:t>
      </w:r>
    </w:p>
    <w:p w14:paraId="6B7D9EC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招标文件未列明，而投标人认为履行本项目合同所必需的费用也需列入报价</w:t>
      </w:r>
      <w:r>
        <w:rPr>
          <w:rFonts w:hint="eastAsia" w:eastAsia="方正仿宋_GB2312" w:cs="Times New Roman"/>
          <w:bCs/>
          <w:color w:val="auto"/>
          <w:sz w:val="24"/>
          <w:szCs w:val="24"/>
          <w:highlight w:val="none"/>
          <w:lang w:eastAsia="zh-CN"/>
        </w:rPr>
        <w:t>。</w:t>
      </w:r>
    </w:p>
    <w:p w14:paraId="193A5AAD">
      <w:pPr>
        <w:pStyle w:val="15"/>
        <w:kinsoku/>
        <w:wordWrap/>
        <w:overflowPunct/>
        <w:bidi w:val="0"/>
        <w:spacing w:beforeAutospacing="0" w:after="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13.2.7投标货币</w:t>
      </w:r>
      <w:r>
        <w:rPr>
          <w:rFonts w:hint="eastAsia" w:eastAsia="方正仿宋_GB2312" w:cs="Times New Roman"/>
          <w:bCs/>
          <w:color w:val="auto"/>
          <w:sz w:val="24"/>
          <w:szCs w:val="24"/>
          <w:highlight w:val="none"/>
          <w:lang w:val="en-US" w:eastAsia="zh-CN"/>
        </w:rPr>
        <w:t>。</w:t>
      </w:r>
    </w:p>
    <w:p w14:paraId="3A19ED07">
      <w:pPr>
        <w:pStyle w:val="15"/>
        <w:kinsoku/>
        <w:wordWrap/>
        <w:overflowPunct/>
        <w:bidi w:val="0"/>
        <w:spacing w:beforeAutospacing="0" w:after="0" w:afterAutospacing="0" w:line="500" w:lineRule="exact"/>
        <w:ind w:firstLine="480" w:firstLineChars="200"/>
        <w:jc w:val="both"/>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w:t>
      </w:r>
    </w:p>
    <w:p w14:paraId="3203B0C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14</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投标保证金</w:t>
      </w:r>
    </w:p>
    <w:p w14:paraId="52A1E6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本项目不收取投标保证金。</w:t>
      </w:r>
    </w:p>
    <w:p w14:paraId="281E9537">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15.招标代理服务费</w:t>
      </w:r>
    </w:p>
    <w:p w14:paraId="3157B9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文的60%计取。由中标人</w:t>
      </w:r>
      <w:r>
        <w:rPr>
          <w:rFonts w:hint="default" w:ascii="Times New Roman" w:hAnsi="Times New Roman" w:eastAsia="方正仿宋_GB2312" w:cs="Times New Roman"/>
          <w:color w:val="auto"/>
          <w:sz w:val="24"/>
          <w:szCs w:val="24"/>
          <w:highlight w:val="none"/>
        </w:rPr>
        <w:t>在领取中标通知书前缴纳。</w:t>
      </w:r>
      <w:r>
        <w:rPr>
          <w:rFonts w:hint="default" w:ascii="Times New Roman" w:hAnsi="Times New Roman" w:eastAsia="方正仿宋_GB2312" w:cs="Times New Roman"/>
          <w:color w:val="auto"/>
          <w:sz w:val="24"/>
          <w:szCs w:val="24"/>
          <w:highlight w:val="none"/>
          <w:lang w:val="en-US" w:eastAsia="zh-CN"/>
        </w:rPr>
        <w:t>供应商的报价须涵盖上述费用，投标人应将该费用纳入投标报价的考量范畴。</w:t>
      </w:r>
    </w:p>
    <w:p w14:paraId="523DE238">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16</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投标有效期</w:t>
      </w:r>
    </w:p>
    <w:p w14:paraId="2B1C5FF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p>
    <w:p w14:paraId="7A9AC74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p>
    <w:p w14:paraId="1EDC81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76" w:name="_Toc5409"/>
      <w:bookmarkStart w:id="77" w:name="_Toc26211"/>
      <w:bookmarkStart w:id="78" w:name="_Toc514054475"/>
      <w:bookmarkStart w:id="79" w:name="_Toc6985"/>
      <w:bookmarkStart w:id="80" w:name="_Toc9292"/>
      <w:r>
        <w:rPr>
          <w:rFonts w:hint="default" w:ascii="Times New Roman" w:hAnsi="Times New Roman" w:eastAsia="方正仿宋_GB2312" w:cs="Times New Roman"/>
          <w:b/>
          <w:bCs/>
          <w:color w:val="auto"/>
          <w:sz w:val="24"/>
          <w:szCs w:val="24"/>
          <w:highlight w:val="none"/>
        </w:rPr>
        <w:t>四、投标文件的提交</w:t>
      </w:r>
      <w:bookmarkEnd w:id="76"/>
      <w:bookmarkEnd w:id="77"/>
      <w:bookmarkEnd w:id="78"/>
      <w:bookmarkEnd w:id="79"/>
      <w:bookmarkEnd w:id="80"/>
    </w:p>
    <w:p w14:paraId="0C5D41A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bookmarkStart w:id="81" w:name="_Toc514054476"/>
      <w:bookmarkStart w:id="82" w:name="_Toc11452"/>
      <w:r>
        <w:rPr>
          <w:rFonts w:hint="eastAsia" w:eastAsia="方正仿宋_GB2312" w:cs="Times New Roman"/>
          <w:b/>
          <w:color w:val="auto"/>
          <w:sz w:val="24"/>
          <w:szCs w:val="24"/>
          <w:highlight w:val="none"/>
          <w:lang w:val="en-US" w:eastAsia="zh-CN"/>
        </w:rPr>
        <w:t>17.</w:t>
      </w:r>
      <w:r>
        <w:rPr>
          <w:rFonts w:hint="default" w:ascii="Times New Roman" w:hAnsi="Times New Roman" w:eastAsia="方正仿宋_GB2312" w:cs="Times New Roman"/>
          <w:b/>
          <w:color w:val="auto"/>
          <w:sz w:val="24"/>
          <w:szCs w:val="24"/>
          <w:highlight w:val="none"/>
        </w:rPr>
        <w:t>投标文件的提交</w:t>
      </w:r>
    </w:p>
    <w:p w14:paraId="70AD9450">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17.1</w:t>
      </w:r>
      <w:r>
        <w:rPr>
          <w:rFonts w:hint="default" w:ascii="Times New Roman" w:hAnsi="Times New Roman" w:eastAsia="方正仿宋_GB2312" w:cs="Times New Roman"/>
          <w:color w:val="auto"/>
          <w:sz w:val="24"/>
          <w:szCs w:val="24"/>
          <w:highlight w:val="none"/>
        </w:rPr>
        <w:t>电子投标文件的递交</w:t>
      </w:r>
      <w:r>
        <w:rPr>
          <w:rFonts w:hint="eastAsia" w:eastAsia="方正仿宋_GB2312" w:cs="Times New Roman"/>
          <w:color w:val="auto"/>
          <w:sz w:val="24"/>
          <w:szCs w:val="24"/>
          <w:highlight w:val="none"/>
          <w:lang w:eastAsia="zh-CN"/>
        </w:rPr>
        <w:t>。</w:t>
      </w:r>
    </w:p>
    <w:p w14:paraId="4E1FB4AD">
      <w:pPr>
        <w:kinsoku/>
        <w:wordWrap/>
        <w:overflowPunct/>
        <w:bidi w:val="0"/>
        <w:spacing w:beforeAutospacing="0" w:afterAutospacing="0" w:line="500" w:lineRule="exact"/>
        <w:ind w:firstLine="444"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投标人应当按照《操作手册》规定，在投标截止时间前制作并上传电子投标文件。</w:t>
      </w:r>
      <w:bookmarkStart w:id="83" w:name="_Toc16938542"/>
      <w:bookmarkEnd w:id="83"/>
      <w:bookmarkStart w:id="84" w:name="_Toc20823298"/>
      <w:bookmarkEnd w:id="84"/>
    </w:p>
    <w:p w14:paraId="3163352E">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18.</w:t>
      </w:r>
      <w:r>
        <w:rPr>
          <w:rFonts w:hint="default" w:ascii="Times New Roman" w:hAnsi="Times New Roman" w:eastAsia="方正仿宋_GB2312" w:cs="Times New Roman"/>
          <w:b/>
          <w:color w:val="auto"/>
          <w:sz w:val="24"/>
          <w:szCs w:val="24"/>
          <w:highlight w:val="none"/>
        </w:rPr>
        <w:t>投标截止时间</w:t>
      </w:r>
    </w:p>
    <w:p w14:paraId="6B06E9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.1投标人上传电子投标文件的时间不得迟于招标公告中规定的投标截止时间</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投标人应充分考虑到网络环境、网络带宽等风险因素，如因投标人自身原因造成的电子投标文件上传不成功的按照本招标文件第二部分第18.1.2条规定做无效投标处理。</w:t>
      </w:r>
    </w:p>
    <w:p w14:paraId="03426D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18</w:t>
      </w:r>
      <w:r>
        <w:rPr>
          <w:rFonts w:hint="default" w:ascii="Times New Roman" w:hAnsi="Times New Roman" w:eastAsia="方正仿宋_GB2312" w:cs="Times New Roman"/>
          <w:color w:val="auto"/>
          <w:sz w:val="24"/>
          <w:szCs w:val="24"/>
          <w:highlight w:val="none"/>
        </w:rPr>
        <w:t>.2采购代理机构可以按照规定，通过修改招标文件酌情延长投标截止时间，在此情况下，投标人的所有权利和义务以及投标人受制的截止时间均应以延长后新的截止时间为准。</w:t>
      </w:r>
    </w:p>
    <w:p w14:paraId="266CC00C">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1</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.投标文件被拒绝接收的情形</w:t>
      </w:r>
    </w:p>
    <w:p w14:paraId="351050D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p>
    <w:p w14:paraId="4DFA600F">
      <w:pPr>
        <w:kinsoku/>
        <w:wordWrap/>
        <w:overflowPunct/>
        <w:bidi w:val="0"/>
        <w:spacing w:beforeAutospacing="0" w:afterAutospacing="0" w:line="500" w:lineRule="exact"/>
        <w:ind w:firstLine="482" w:firstLineChars="200"/>
        <w:jc w:val="both"/>
        <w:outlineLvl w:val="2"/>
        <w:rPr>
          <w:rFonts w:hint="default" w:ascii="Times New Roman" w:hAnsi="Times New Roman" w:eastAsia="方正仿宋_GB2312" w:cs="Times New Roman"/>
          <w:b/>
          <w:bCs/>
          <w:color w:val="auto"/>
          <w:sz w:val="24"/>
          <w:szCs w:val="24"/>
          <w:highlight w:val="none"/>
        </w:rPr>
      </w:pPr>
      <w:bookmarkStart w:id="86" w:name="_Toc20823300"/>
      <w:bookmarkStart w:id="87" w:name="_Toc513029228"/>
      <w:bookmarkStart w:id="88" w:name="_Toc16938544"/>
      <w:r>
        <w:rPr>
          <w:rFonts w:hint="eastAsia" w:eastAsia="方正仿宋_GB2312" w:cs="Times New Roman"/>
          <w:b/>
          <w:bCs/>
          <w:color w:val="auto"/>
          <w:sz w:val="24"/>
          <w:szCs w:val="24"/>
          <w:highlight w:val="none"/>
          <w:lang w:val="en-US" w:eastAsia="zh-CN"/>
        </w:rPr>
        <w:t>20</w:t>
      </w:r>
      <w:r>
        <w:rPr>
          <w:rFonts w:hint="default" w:ascii="Times New Roman" w:hAnsi="Times New Roman" w:eastAsia="方正仿宋_GB2312" w:cs="Times New Roman"/>
          <w:b/>
          <w:bCs/>
          <w:color w:val="auto"/>
          <w:sz w:val="24"/>
          <w:szCs w:val="24"/>
          <w:highlight w:val="none"/>
        </w:rPr>
        <w:t>.投标文件的撤回和修改</w:t>
      </w:r>
      <w:bookmarkEnd w:id="86"/>
      <w:bookmarkEnd w:id="87"/>
      <w:bookmarkEnd w:id="88"/>
    </w:p>
    <w:p w14:paraId="1944076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.1投标文件的撤回</w:t>
      </w:r>
      <w:r>
        <w:rPr>
          <w:rFonts w:hint="eastAsia" w:eastAsia="方正仿宋_GB2312" w:cs="Times New Roman"/>
          <w:color w:val="auto"/>
          <w:sz w:val="24"/>
          <w:szCs w:val="24"/>
          <w:highlight w:val="none"/>
          <w:lang w:eastAsia="zh-CN"/>
        </w:rPr>
        <w:t>。</w:t>
      </w:r>
    </w:p>
    <w:p w14:paraId="61DBC53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电子投标文件的撤回</w:t>
      </w:r>
      <w:r>
        <w:rPr>
          <w:rFonts w:hint="eastAsia" w:eastAsia="方正仿宋_GB2312" w:cs="Times New Roman"/>
          <w:color w:val="auto"/>
          <w:sz w:val="24"/>
          <w:szCs w:val="24"/>
          <w:highlight w:val="none"/>
          <w:lang w:eastAsia="zh-CN"/>
        </w:rPr>
        <w:t>。</w:t>
      </w:r>
    </w:p>
    <w:p w14:paraId="4B4BD0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投标人可在投标截止时间前，撤回其电子投标文件，具体操作方法见《操作手册》。投标人撤回电子投标文件，则认为其不再参与本项目投标活动。</w:t>
      </w:r>
    </w:p>
    <w:p w14:paraId="367DC37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投标文件的修改</w:t>
      </w:r>
      <w:r>
        <w:rPr>
          <w:rFonts w:hint="eastAsia" w:eastAsia="方正仿宋_GB2312" w:cs="Times New Roman"/>
          <w:color w:val="auto"/>
          <w:sz w:val="24"/>
          <w:szCs w:val="24"/>
          <w:highlight w:val="none"/>
          <w:lang w:eastAsia="zh-CN"/>
        </w:rPr>
        <w:t>。</w:t>
      </w:r>
    </w:p>
    <w:p w14:paraId="11C138E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w:t>
      </w:r>
    </w:p>
    <w:p w14:paraId="3CB19D8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20.3</w:t>
      </w:r>
      <w:r>
        <w:rPr>
          <w:rFonts w:hint="default" w:ascii="Times New Roman" w:hAnsi="Times New Roman" w:eastAsia="方正仿宋_GB2312" w:cs="Times New Roman"/>
          <w:color w:val="auto"/>
          <w:sz w:val="24"/>
          <w:szCs w:val="24"/>
          <w:highlight w:val="none"/>
        </w:rPr>
        <w:t>.2在投标截止时间之后，投标人不得对其电子投标文件作任何修改</w:t>
      </w:r>
      <w:r>
        <w:rPr>
          <w:rFonts w:hint="eastAsia" w:eastAsia="方正仿宋_GB2312" w:cs="Times New Roman"/>
          <w:bCs/>
          <w:color w:val="auto"/>
          <w:sz w:val="24"/>
          <w:szCs w:val="24"/>
          <w:highlight w:val="none"/>
          <w:lang w:eastAsia="zh-CN"/>
        </w:rPr>
        <w:t>。</w:t>
      </w:r>
    </w:p>
    <w:p w14:paraId="04F4740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在投标截止时间至招标文件中规定的投标有效期满之间的这段时间内，投标人不得撤回其投标。</w:t>
      </w:r>
    </w:p>
    <w:p w14:paraId="3113BDF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89" w:name="_Toc25013"/>
      <w:bookmarkStart w:id="90" w:name="_Toc30306"/>
      <w:bookmarkStart w:id="91" w:name="_Toc27625"/>
      <w:r>
        <w:rPr>
          <w:rFonts w:hint="default" w:ascii="Times New Roman" w:hAnsi="Times New Roman" w:eastAsia="方正仿宋_GB2312" w:cs="Times New Roman"/>
          <w:b/>
          <w:bCs/>
          <w:color w:val="auto"/>
          <w:sz w:val="24"/>
          <w:szCs w:val="24"/>
          <w:highlight w:val="none"/>
        </w:rPr>
        <w:t>五、无效标、投标被拒绝、串通投标认定条款</w:t>
      </w:r>
      <w:bookmarkEnd w:id="81"/>
      <w:bookmarkEnd w:id="82"/>
      <w:bookmarkEnd w:id="89"/>
      <w:bookmarkEnd w:id="90"/>
      <w:bookmarkEnd w:id="91"/>
    </w:p>
    <w:p w14:paraId="5D6B272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21.</w:t>
      </w:r>
      <w:r>
        <w:rPr>
          <w:rFonts w:hint="default" w:ascii="Times New Roman" w:hAnsi="Times New Roman" w:eastAsia="方正仿宋_GB2312" w:cs="Times New Roman"/>
          <w:b/>
          <w:color w:val="auto"/>
          <w:sz w:val="24"/>
          <w:szCs w:val="24"/>
          <w:highlight w:val="none"/>
        </w:rPr>
        <w:t>以下情形将视为无效投标</w:t>
      </w:r>
      <w:bookmarkStart w:id="92" w:name="EB94942e5430df4fb8a077f3cf7667f212"/>
    </w:p>
    <w:p w14:paraId="72CB255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.1投标人在苏采云系统规定的时间内未成功解密电子投标文件的。</w:t>
      </w:r>
    </w:p>
    <w:p w14:paraId="766470B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.2投标人未按照招标文件要求上传电子投标文件的。</w:t>
      </w:r>
    </w:p>
    <w:p w14:paraId="06441A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.3同一投标人提交两个（含两个）以上不同的投标报价的。</w:t>
      </w:r>
    </w:p>
    <w:p w14:paraId="7DB2F5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.4投标人不具备招标文件中规定资格要求的（以文字表明的实质性要求和标注“★”的内容均为实质性要求）。</w:t>
      </w:r>
    </w:p>
    <w:p w14:paraId="5576EE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.5投标人的报价超过了采购预算或最高限价的。</w:t>
      </w:r>
    </w:p>
    <w:p w14:paraId="4E9AB1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.6未通过符合性审查的。</w:t>
      </w:r>
    </w:p>
    <w:p w14:paraId="1FA872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.7不符合招标文件中规定的实质性要求和条件的。</w:t>
      </w:r>
    </w:p>
    <w:p w14:paraId="1C328CC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.9投标文件含有采购人不能接受的附加条件的。</w:t>
      </w:r>
    </w:p>
    <w:p w14:paraId="1D2AE8C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12投标人所投标产品不符合招标文件中所列国家强制性标准的</w:t>
      </w:r>
      <w:r>
        <w:rPr>
          <w:rFonts w:hint="default" w:ascii="Times New Roman" w:hAnsi="Times New Roman" w:eastAsia="方正仿宋_GB2312" w:cs="Times New Roman"/>
          <w:color w:val="auto"/>
          <w:sz w:val="24"/>
          <w:szCs w:val="24"/>
          <w:highlight w:val="none"/>
        </w:rPr>
        <w:t>。</w:t>
      </w:r>
    </w:p>
    <w:p w14:paraId="12C69D0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投标文件未按照招标文件要求加盖公章的。</w:t>
      </w:r>
    </w:p>
    <w:p w14:paraId="688284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投标文件含有采购人不能接受的附加条件的。</w:t>
      </w:r>
    </w:p>
    <w:p w14:paraId="722BEC4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投标人有本招标文件规定的恶意串通投标情形的。</w:t>
      </w:r>
    </w:p>
    <w:p w14:paraId="1A1540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6其他</w:t>
      </w:r>
      <w:r>
        <w:rPr>
          <w:rFonts w:hint="default" w:ascii="Times New Roman" w:hAnsi="Times New Roman" w:eastAsia="方正仿宋_GB2312" w:cs="Times New Roman"/>
          <w:color w:val="auto"/>
          <w:sz w:val="24"/>
          <w:szCs w:val="24"/>
          <w:highlight w:val="none"/>
        </w:rPr>
        <w:t>评标委员会认为有必要取消的投标。</w:t>
      </w:r>
    </w:p>
    <w:p w14:paraId="3C54A82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21</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其他法律、法规及本招标文件规定的</w:t>
      </w:r>
      <w:r>
        <w:rPr>
          <w:rFonts w:hint="default" w:ascii="Times New Roman" w:hAnsi="Times New Roman" w:eastAsia="方正仿宋_GB2312" w:cs="Times New Roman"/>
          <w:color w:val="auto"/>
          <w:sz w:val="24"/>
          <w:szCs w:val="24"/>
          <w:highlight w:val="none"/>
          <w:lang w:eastAsia="zh-CN"/>
        </w:rPr>
        <w:t>属于</w:t>
      </w:r>
      <w:r>
        <w:rPr>
          <w:rFonts w:hint="default" w:ascii="Times New Roman" w:hAnsi="Times New Roman" w:eastAsia="方正仿宋_GB2312" w:cs="Times New Roman"/>
          <w:color w:val="auto"/>
          <w:sz w:val="24"/>
          <w:szCs w:val="24"/>
          <w:highlight w:val="none"/>
        </w:rPr>
        <w:t>无效投标的情形。</w:t>
      </w:r>
      <w:bookmarkEnd w:id="92"/>
    </w:p>
    <w:p w14:paraId="16C2C55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22.</w:t>
      </w:r>
      <w:r>
        <w:rPr>
          <w:rFonts w:hint="default" w:ascii="Times New Roman" w:hAnsi="Times New Roman" w:eastAsia="方正仿宋_GB2312" w:cs="Times New Roman"/>
          <w:b/>
          <w:color w:val="auto"/>
          <w:sz w:val="24"/>
          <w:szCs w:val="24"/>
          <w:highlight w:val="none"/>
        </w:rPr>
        <w:t>以下情形投标将被拒绝</w:t>
      </w:r>
    </w:p>
    <w:p w14:paraId="41A5B75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.1符合专业条件的供应商或者对招标文件作实质响应的供应商不足三家的(20条规定情形除外)。</w:t>
      </w:r>
    </w:p>
    <w:p w14:paraId="7215A76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.2出现影响采购公正的违法、违规行为的。</w:t>
      </w:r>
    </w:p>
    <w:p w14:paraId="4B70AB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.3因重大变故，采购任务取消的。</w:t>
      </w:r>
    </w:p>
    <w:p w14:paraId="4FD601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.4评标委员会认定招标文件存在歧义、重大缺陷导致评审工作无法进行。</w:t>
      </w:r>
    </w:p>
    <w:p w14:paraId="3DF682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22</w:t>
      </w:r>
      <w:r>
        <w:rPr>
          <w:rFonts w:hint="default" w:ascii="Times New Roman" w:hAnsi="Times New Roman" w:eastAsia="方正仿宋_GB2312" w:cs="Times New Roman"/>
          <w:color w:val="auto"/>
          <w:sz w:val="24"/>
          <w:szCs w:val="24"/>
          <w:highlight w:val="none"/>
        </w:rPr>
        <w:t>.5因苏采云系统故障原因造成开标不成功的。</w:t>
      </w:r>
    </w:p>
    <w:p w14:paraId="13F79DC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投标人不足三家情形处理</w:t>
      </w:r>
    </w:p>
    <w:p w14:paraId="5AC11B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对于公开招标数额标准以上的采购项目，投标截止后投标人不足3家或者通过资格审查或符合性审查的投标人不足3家的，除采购任务取消情形外，按照以下方式处理：</w:t>
      </w:r>
    </w:p>
    <w:p w14:paraId="3D5A92B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w:t>
      </w:r>
    </w:p>
    <w:p w14:paraId="56BB7B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（2）招标文件没有不合理条款、招标程序符合规定，需要采用其他采购方式采购的，采购人将在依法报财政部门批准后，重新组织采购。</w:t>
      </w:r>
    </w:p>
    <w:p w14:paraId="65C84E9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凡有以下情形者，一经查实，取消中标候选人资格条款</w:t>
      </w:r>
    </w:p>
    <w:p w14:paraId="507C5EC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.1提供虚假材料谋取中标的。</w:t>
      </w:r>
    </w:p>
    <w:p w14:paraId="4E4C192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.2采取不正当手段诋毁、排挤其他投标人的。</w:t>
      </w:r>
    </w:p>
    <w:p w14:paraId="586D13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.3与采购人、其他投标人或者采购代理机构恶意串通的。</w:t>
      </w:r>
    </w:p>
    <w:p w14:paraId="6B8B5F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.4向采购人、采购代理机构行贿或者提供其他不正当利益的。</w:t>
      </w:r>
    </w:p>
    <w:p w14:paraId="5CDC61A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.5未在规定时间内与采购人签订采购合同的。</w:t>
      </w:r>
    </w:p>
    <w:p w14:paraId="38333A1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24</w:t>
      </w:r>
      <w:r>
        <w:rPr>
          <w:rFonts w:hint="default" w:ascii="Times New Roman" w:hAnsi="Times New Roman" w:eastAsia="方正仿宋_GB2312" w:cs="Times New Roman"/>
          <w:color w:val="auto"/>
          <w:sz w:val="24"/>
          <w:szCs w:val="24"/>
          <w:highlight w:val="none"/>
        </w:rPr>
        <w:t>.6法律、法规规定的</w:t>
      </w:r>
      <w:r>
        <w:rPr>
          <w:rFonts w:hint="default" w:ascii="Times New Roman" w:hAnsi="Times New Roman" w:eastAsia="方正仿宋_GB2312" w:cs="Times New Roman"/>
          <w:color w:val="auto"/>
          <w:sz w:val="24"/>
          <w:szCs w:val="24"/>
          <w:highlight w:val="none"/>
          <w:lang w:eastAsia="zh-CN"/>
        </w:rPr>
        <w:t>其他情况</w:t>
      </w:r>
      <w:r>
        <w:rPr>
          <w:rFonts w:hint="default" w:ascii="Times New Roman" w:hAnsi="Times New Roman" w:eastAsia="方正仿宋_GB2312" w:cs="Times New Roman"/>
          <w:color w:val="auto"/>
          <w:sz w:val="24"/>
          <w:szCs w:val="24"/>
          <w:highlight w:val="none"/>
        </w:rPr>
        <w:t>。</w:t>
      </w:r>
    </w:p>
    <w:p w14:paraId="0D9A687C">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77A70E5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5.</w:t>
      </w:r>
      <w:r>
        <w:rPr>
          <w:rFonts w:hint="default" w:ascii="Times New Roman" w:hAnsi="Times New Roman" w:eastAsia="方正仿宋_GB2312" w:cs="Times New Roman"/>
          <w:b/>
          <w:color w:val="auto"/>
          <w:sz w:val="24"/>
          <w:szCs w:val="24"/>
          <w:highlight w:val="none"/>
        </w:rPr>
        <w:t>恶意串通投标的情形</w:t>
      </w:r>
    </w:p>
    <w:p w14:paraId="5EDE5A1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.1供应商直接或间接从采购人或采购代理机构处获得其他供应商的投标情况，并修改其投标文件。</w:t>
      </w:r>
    </w:p>
    <w:p w14:paraId="1333755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.2评审活动开始前供应商直接或间接从采购人或采购代理机构处获得评标委员会组成人员情况。</w:t>
      </w:r>
    </w:p>
    <w:p w14:paraId="3829083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.3供应商接受采购人或采购代理机构授意撤换、修改投标文件。</w:t>
      </w:r>
    </w:p>
    <w:p w14:paraId="192CBA4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.4供应商之间协商投标报价、技术方案等投标文件实质性内容。</w:t>
      </w:r>
    </w:p>
    <w:p w14:paraId="63F364F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.5属于同一集团、协会、商会等组织成员的供应商按照该组织要求协同投标。</w:t>
      </w:r>
    </w:p>
    <w:p w14:paraId="0B75983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.6供应商之间事先约定由某一特定供应商中标、成交。</w:t>
      </w:r>
    </w:p>
    <w:p w14:paraId="395D8E8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.7供应商之间商定部分供应商放弃投标或者放弃中标、成交。</w:t>
      </w:r>
    </w:p>
    <w:p w14:paraId="5531F0B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.8供应商与采购人或采购代理机构之间、供应商相互之间为谋求特定供应商中标成交或者排斥其他供应商的其他串通行为。</w:t>
      </w:r>
    </w:p>
    <w:p w14:paraId="77EC793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w:t>
      </w:r>
    </w:p>
    <w:p w14:paraId="45F4146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.10不同投标人委托同一单位或者个人办理投标事宜。</w:t>
      </w:r>
    </w:p>
    <w:p w14:paraId="3FC01F1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.11不同投标人的投标文件载明的项目管理成员或者联系人员为同一人。</w:t>
      </w:r>
    </w:p>
    <w:p w14:paraId="4874B2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.12不同投标人的投标文件异常一致或者投标报价呈规律性差异。</w:t>
      </w:r>
    </w:p>
    <w:p w14:paraId="40031EE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25</w:t>
      </w:r>
      <w:r>
        <w:rPr>
          <w:rFonts w:hint="default" w:ascii="Times New Roman" w:hAnsi="Times New Roman" w:eastAsia="方正仿宋_GB2312" w:cs="Times New Roman"/>
          <w:color w:val="auto"/>
          <w:sz w:val="24"/>
          <w:szCs w:val="24"/>
          <w:highlight w:val="none"/>
        </w:rPr>
        <w:t>.13不同投标人的投标文件相互混装。</w:t>
      </w:r>
    </w:p>
    <w:p w14:paraId="52C6387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93" w:name="_Toc11517"/>
      <w:bookmarkStart w:id="94" w:name="_Toc32632"/>
      <w:bookmarkStart w:id="95" w:name="_Toc13553"/>
      <w:bookmarkStart w:id="96" w:name="_Toc514054477"/>
      <w:bookmarkStart w:id="97" w:name="_Toc29013"/>
      <w:r>
        <w:rPr>
          <w:rFonts w:hint="default" w:ascii="Times New Roman" w:hAnsi="Times New Roman" w:eastAsia="方正仿宋_GB2312" w:cs="Times New Roman"/>
          <w:b/>
          <w:bCs/>
          <w:color w:val="auto"/>
          <w:sz w:val="24"/>
          <w:szCs w:val="24"/>
          <w:highlight w:val="none"/>
        </w:rPr>
        <w:t>六、开标、资格审查、评标程序</w:t>
      </w:r>
      <w:bookmarkEnd w:id="93"/>
      <w:bookmarkEnd w:id="94"/>
      <w:bookmarkEnd w:id="95"/>
      <w:bookmarkEnd w:id="96"/>
      <w:bookmarkEnd w:id="97"/>
    </w:p>
    <w:p w14:paraId="197153A6">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开标会议</w:t>
      </w:r>
    </w:p>
    <w:p w14:paraId="2BA2CB0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.1采购代理机构将在招标公告中规定的时间和地点组织公开开标。投标人应当按照《操作手册》规定，参加开标活动和在苏采云系统规定的时间内对投标文件进行解密。</w:t>
      </w:r>
    </w:p>
    <w:p w14:paraId="1F54204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.2开标仪式由采购代理机构组织。苏采云系统将自动对项目进行开标，并宣布各投标人名称和投标价格。</w:t>
      </w:r>
    </w:p>
    <w:p w14:paraId="79669E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.3投标人在开标过程中涉及到的投标文件解密、开标结果确认等工作，应按照《操作手册》规定执行。</w:t>
      </w:r>
    </w:p>
    <w:p w14:paraId="70CF1D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26</w:t>
      </w:r>
      <w:r>
        <w:rPr>
          <w:rFonts w:hint="default" w:ascii="Times New Roman" w:hAnsi="Times New Roman" w:eastAsia="方正仿宋_GB2312" w:cs="Times New Roman"/>
          <w:color w:val="auto"/>
          <w:sz w:val="24"/>
          <w:szCs w:val="24"/>
          <w:highlight w:val="none"/>
        </w:rPr>
        <w:t>.4投标人如果对开标过程和开标记录有疑义，应当根据《操作手册》规定提出，如苏采云系统中《开标记录表》宣布后规定时间内未提出的，视同认可开标结果。</w:t>
      </w:r>
    </w:p>
    <w:p w14:paraId="54ABD320">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资格审查</w:t>
      </w:r>
    </w:p>
    <w:p w14:paraId="5ECF56C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98" w:name="EBa9c0a2c9e523494487594c65b2a92370"/>
      <w:r>
        <w:rPr>
          <w:rFonts w:hint="default" w:ascii="Times New Roman" w:hAnsi="Times New Roman" w:eastAsia="方正仿宋_GB2312" w:cs="Times New Roman"/>
          <w:color w:val="auto"/>
          <w:sz w:val="24"/>
          <w:szCs w:val="24"/>
          <w:highlight w:val="none"/>
        </w:rPr>
        <w:t>开标结束后，采购人或经采购人委托的采购代理机构依法据招标文件规定对投标人的资格证明文件等进行审查。</w:t>
      </w:r>
      <w:bookmarkEnd w:id="98"/>
    </w:p>
    <w:p w14:paraId="5341F10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评标委员会</w:t>
      </w:r>
    </w:p>
    <w:p w14:paraId="23C9863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采购人应根据本项目的特点依法组建评标委员会。评标委员会负责具体评标事务，对资格审查合格的投标人进行评标，并独立履行相关职责。</w:t>
      </w:r>
    </w:p>
    <w:p w14:paraId="052EEDE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2</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评标原则</w:t>
      </w:r>
    </w:p>
    <w:p w14:paraId="7469B5C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“公平、公正、客观、择优”为评标的基本原则，评标委员会将根据这一原则，公正、平等地对待各投标人。</w:t>
      </w:r>
    </w:p>
    <w:p w14:paraId="166F344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30.</w:t>
      </w:r>
      <w:r>
        <w:rPr>
          <w:rFonts w:hint="default" w:ascii="Times New Roman" w:hAnsi="Times New Roman" w:eastAsia="方正仿宋_GB2312" w:cs="Times New Roman"/>
          <w:b/>
          <w:color w:val="auto"/>
          <w:sz w:val="24"/>
          <w:szCs w:val="24"/>
          <w:highlight w:val="none"/>
        </w:rPr>
        <w:t>评标过程的保密与公正</w:t>
      </w:r>
    </w:p>
    <w:p w14:paraId="4334C52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.1凡是与审查、澄清、评价和比较投标的有关资料以及授标建议等，采购人、评委、采购代理机构均不得向投标人或与评标无关的其他人员透露。</w:t>
      </w:r>
    </w:p>
    <w:p w14:paraId="5A7D638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.2在评标过程中，投标人不得以任何行为影响评标过程，否则其投标文件将被作为无效投标文件。</w:t>
      </w:r>
    </w:p>
    <w:p w14:paraId="1761235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.3采购代理机构和评标委员会不向未中标的投标人解释未中标原因，也不公布评标过程中的相关细节。</w:t>
      </w:r>
    </w:p>
    <w:p w14:paraId="04968C6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30</w:t>
      </w:r>
      <w:r>
        <w:rPr>
          <w:rFonts w:hint="default" w:ascii="Times New Roman" w:hAnsi="Times New Roman" w:eastAsia="方正仿宋_GB2312" w:cs="Times New Roman"/>
          <w:color w:val="auto"/>
          <w:sz w:val="24"/>
          <w:szCs w:val="24"/>
          <w:highlight w:val="none"/>
        </w:rPr>
        <w:t>.4采用综合评分法的项目，未中标的投标人可于中标结果公告期限届满之日起通过苏采云系统查看自己的评审得分及排序情况。</w:t>
      </w:r>
    </w:p>
    <w:p w14:paraId="1E94977F">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31.</w:t>
      </w:r>
      <w:r>
        <w:rPr>
          <w:rFonts w:hint="default" w:ascii="Times New Roman" w:hAnsi="Times New Roman" w:eastAsia="方正仿宋_GB2312" w:cs="Times New Roman"/>
          <w:b/>
          <w:color w:val="auto"/>
          <w:sz w:val="24"/>
          <w:szCs w:val="24"/>
          <w:highlight w:val="none"/>
        </w:rPr>
        <w:t>评标程序</w:t>
      </w:r>
    </w:p>
    <w:p w14:paraId="32110E34">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.1符合性检查</w:t>
      </w:r>
      <w:r>
        <w:rPr>
          <w:rFonts w:hint="eastAsia" w:eastAsia="方正仿宋_GB2312" w:cs="Times New Roman"/>
          <w:color w:val="auto"/>
          <w:sz w:val="24"/>
          <w:szCs w:val="24"/>
          <w:highlight w:val="none"/>
          <w:lang w:eastAsia="zh-CN"/>
        </w:rPr>
        <w:t>。</w:t>
      </w:r>
    </w:p>
    <w:p w14:paraId="0B47EE9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.2澄清有关问题</w:t>
      </w:r>
      <w:r>
        <w:rPr>
          <w:rFonts w:hint="eastAsia" w:eastAsia="方正仿宋_GB2312" w:cs="Times New Roman"/>
          <w:color w:val="auto"/>
          <w:sz w:val="24"/>
          <w:szCs w:val="24"/>
          <w:highlight w:val="none"/>
          <w:lang w:eastAsia="zh-CN"/>
        </w:rPr>
        <w:t>。</w:t>
      </w:r>
    </w:p>
    <w:p w14:paraId="35E1701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评标委员会并非对每个投标人都做澄清要求</w:t>
      </w:r>
      <w:r>
        <w:rPr>
          <w:rFonts w:hint="eastAsia" w:eastAsia="方正仿宋_GB2312" w:cs="Times New Roman"/>
          <w:color w:val="auto"/>
          <w:sz w:val="24"/>
          <w:szCs w:val="24"/>
          <w:highlight w:val="none"/>
          <w:lang w:eastAsia="zh-CN"/>
        </w:rPr>
        <w:t>。</w:t>
      </w:r>
    </w:p>
    <w:p w14:paraId="249727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w:t>
      </w:r>
    </w:p>
    <w:p w14:paraId="55D1974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作出</w:t>
      </w:r>
      <w:r>
        <w:rPr>
          <w:rFonts w:hint="default" w:ascii="Times New Roman" w:hAnsi="Times New Roman" w:eastAsia="方正仿宋_GB2312" w:cs="Times New Roman"/>
          <w:color w:val="auto"/>
          <w:sz w:val="24"/>
          <w:szCs w:val="24"/>
          <w:highlight w:val="none"/>
        </w:rPr>
        <w:t>澄清、说明和补正，其风险由投标人自行承担</w:t>
      </w:r>
      <w:r>
        <w:rPr>
          <w:rFonts w:hint="eastAsia" w:eastAsia="方正仿宋_GB2312" w:cs="Times New Roman"/>
          <w:color w:val="auto"/>
          <w:sz w:val="24"/>
          <w:szCs w:val="24"/>
          <w:highlight w:val="none"/>
          <w:lang w:eastAsia="zh-CN"/>
        </w:rPr>
        <w:t>。</w:t>
      </w:r>
    </w:p>
    <w:p w14:paraId="64A689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.2.4投标文件报价出现前后不一致的，除招标文件另有规定外，按照下列规定修正：</w:t>
      </w:r>
    </w:p>
    <w:p w14:paraId="63F3826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w:t>
      </w:r>
    </w:p>
    <w:p w14:paraId="0FDF694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②大写金额和小写金额不一致的，以大写金额为准</w:t>
      </w:r>
      <w:r>
        <w:rPr>
          <w:rFonts w:hint="eastAsia" w:eastAsia="方正仿宋_GB2312" w:cs="Times New Roman"/>
          <w:color w:val="auto"/>
          <w:sz w:val="24"/>
          <w:szCs w:val="24"/>
          <w:highlight w:val="none"/>
          <w:lang w:eastAsia="zh-CN"/>
        </w:rPr>
        <w:t>。</w:t>
      </w:r>
    </w:p>
    <w:p w14:paraId="08D6FF9F">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③单价金额小数点或者百分比有明显错位的，以开标一览表的总价为准，并修改单价</w:t>
      </w:r>
      <w:r>
        <w:rPr>
          <w:rFonts w:hint="eastAsia" w:eastAsia="方正仿宋_GB2312" w:cs="Times New Roman"/>
          <w:color w:val="auto"/>
          <w:sz w:val="24"/>
          <w:szCs w:val="24"/>
          <w:highlight w:val="none"/>
          <w:lang w:eastAsia="zh-CN"/>
        </w:rPr>
        <w:t>。</w:t>
      </w:r>
    </w:p>
    <w:p w14:paraId="3B19320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④总价金额与按单价汇总金额不一致的，以单价金额计算结果为准。</w:t>
      </w:r>
    </w:p>
    <w:p w14:paraId="50A12A6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w:t>
      </w:r>
    </w:p>
    <w:p w14:paraId="51E3C46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.4比较</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评标委员会将按招标文件中规定的评标方法和标准，对符合性检查合格的投标文件进行商务和技术评比。</w:t>
      </w:r>
    </w:p>
    <w:p w14:paraId="4F55D3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31</w:t>
      </w:r>
      <w:r>
        <w:rPr>
          <w:rFonts w:hint="default" w:ascii="Times New Roman" w:hAnsi="Times New Roman" w:eastAsia="方正仿宋_GB2312" w:cs="Times New Roman"/>
          <w:color w:val="auto"/>
          <w:sz w:val="24"/>
          <w:szCs w:val="24"/>
          <w:highlight w:val="none"/>
        </w:rPr>
        <w:t>.5推荐中标候选人</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p>
    <w:p w14:paraId="2AAE09C0">
      <w:pPr>
        <w:numPr>
          <w:ilvl w:val="0"/>
          <w:numId w:val="0"/>
        </w:num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01" w:name="EBf6bd108017b14bde8ec3ea4804c87c27"/>
      <w:r>
        <w:rPr>
          <w:rFonts w:hint="eastAsia" w:eastAsia="方正仿宋_GB2312" w:cs="Times New Roman"/>
          <w:b/>
          <w:bCs/>
          <w:color w:val="auto"/>
          <w:sz w:val="24"/>
          <w:szCs w:val="24"/>
          <w:highlight w:val="none"/>
          <w:lang w:val="en-US" w:eastAsia="zh-CN" w:bidi="ar-SA"/>
        </w:rPr>
        <w:t>32.</w:t>
      </w:r>
      <w:r>
        <w:rPr>
          <w:rFonts w:hint="default" w:ascii="Times New Roman" w:hAnsi="Times New Roman" w:eastAsia="方正仿宋_GB2312" w:cs="Times New Roman"/>
          <w:b/>
          <w:bCs/>
          <w:color w:val="auto"/>
          <w:sz w:val="24"/>
          <w:szCs w:val="24"/>
          <w:highlight w:val="none"/>
        </w:rPr>
        <w:t>政府采购政策功能落实</w:t>
      </w:r>
    </w:p>
    <w:p w14:paraId="6F6C25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2" w:name="EBd9bc59d5f2ed4fb8a64ee2e373d8cc72"/>
      <w:bookmarkStart w:id="103" w:name="_Toc81493168"/>
      <w:bookmarkStart w:id="104" w:name="_Toc9744"/>
      <w:bookmarkStart w:id="105" w:name="_Toc514054478"/>
      <w:bookmarkStart w:id="106" w:name="_Toc5167"/>
      <w:bookmarkStart w:id="107" w:name="_Toc23173"/>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.1政府采购促进中小企业发展，在政府采购活动中，供应商提供的货物、工程或者服务符合下列情形的，享受中小企业扶持政策：</w:t>
      </w:r>
    </w:p>
    <w:p w14:paraId="22F58E7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w:t>
      </w:r>
    </w:p>
    <w:p w14:paraId="416641F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（2）在工程采购项目中，工程由中小企业承建，即工程施工单位为中小企业</w:t>
      </w:r>
      <w:r>
        <w:rPr>
          <w:rFonts w:hint="eastAsia" w:eastAsia="方正仿宋_GB2312" w:cs="Times New Roman"/>
          <w:color w:val="auto"/>
          <w:sz w:val="24"/>
          <w:szCs w:val="24"/>
          <w:highlight w:val="none"/>
          <w:lang w:eastAsia="zh-CN"/>
        </w:rPr>
        <w:t>。</w:t>
      </w:r>
    </w:p>
    <w:p w14:paraId="0AFD9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（3）在服务采购项目中，服务由中小企业承接，即提供服务的人员为中小企业依照《中华人民共和国劳动合同法》订立劳动合同的从业人员。</w:t>
      </w:r>
    </w:p>
    <w:p w14:paraId="3D33B81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在货物采购项目中，供应商提供的货物既有中小企业制造货物，也有大型企业制造货物的，不享受中小企业扶持政策。</w:t>
      </w:r>
    </w:p>
    <w:p w14:paraId="042A47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以联合体形式参加政府采购活动，联合体各方均为中小企业的，联合体视同中小企业。其中，联合体各方均为小微企业的，联合体视同小微企业。</w:t>
      </w:r>
    </w:p>
    <w:p w14:paraId="6510C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中小企业供应商参加政府采购活动，应当出具《中小企业声明函》（格式见后附件），否则不得享受相关中小企业扶持政策。</w:t>
      </w:r>
    </w:p>
    <w:p w14:paraId="4F985C32">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w:t>
      </w:r>
    </w:p>
    <w:p w14:paraId="2315D0E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.5提供的产品属于信息安全产品的，供应商应当选择经国家认证的信息安全产品投标，并提供由中国信息安全认证中心按国家标准认证颁发的有效认证证书复印件。</w:t>
      </w:r>
    </w:p>
    <w:p w14:paraId="72D619D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.6提供的产品属于政府强制采购节能产品的，供应商应当选择依据国家标准中二级能效（水效）指标认证的节能产品投标，并提供有效的节能产品认证证书复印件。</w:t>
      </w:r>
    </w:p>
    <w:bookmarkEnd w:id="102"/>
    <w:p w14:paraId="1AAA16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.7提供的产品属于环境标志产品的</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 xml:space="preserve">并提供有效的环境标志产品认证证书复印件。 </w:t>
      </w:r>
    </w:p>
    <w:p w14:paraId="0A3DBF5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.8进口产品政策</w:t>
      </w:r>
      <w:r>
        <w:rPr>
          <w:rFonts w:hint="eastAsia" w:eastAsia="方正仿宋_GB2312" w:cs="Times New Roman"/>
          <w:color w:val="auto"/>
          <w:sz w:val="24"/>
          <w:szCs w:val="24"/>
          <w:highlight w:val="none"/>
          <w:lang w:eastAsia="zh-CN"/>
        </w:rPr>
        <w:t>。</w:t>
      </w:r>
    </w:p>
    <w:p w14:paraId="7DE226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w:t>
      </w:r>
    </w:p>
    <w:p w14:paraId="67DE6CD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（2）允许进口产品参加的，满足需求的国内产品可以参加</w:t>
      </w:r>
      <w:r>
        <w:rPr>
          <w:rFonts w:hint="eastAsia" w:eastAsia="方正仿宋_GB2312" w:cs="Times New Roman"/>
          <w:color w:val="auto"/>
          <w:sz w:val="24"/>
          <w:szCs w:val="24"/>
          <w:highlight w:val="none"/>
          <w:lang w:eastAsia="zh-CN"/>
        </w:rPr>
        <w:t>。</w:t>
      </w:r>
    </w:p>
    <w:p w14:paraId="5B01BF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（3）允许进口产品参加的，优先采购向我国企业转让技术、与我国企业签订消化吸收再创新方案的供应商的进口产品。</w:t>
      </w:r>
    </w:p>
    <w:p w14:paraId="1E64D0A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.9落实政府采购《商品包装政府采购需求标准</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试行</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快递包装政府采购需求标准（试行）》（财办库〔2020〕123号〕、《绿色数据中心政府采购需求标准（试行）》（财库〔2023〕7号）等需求标准。</w:t>
      </w:r>
    </w:p>
    <w:p w14:paraId="6D23819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.10落实政府采购《绿色建筑和绿色建材政府采购需求标准》（财库〔2022〕35号文）和《政府采购支持绿色建材促进建筑品质提升政策项目实施指南》（财办库〔2023〕52号）文件标准。</w:t>
      </w:r>
    </w:p>
    <w:p w14:paraId="0630902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11脱贫攻坚支持政策根据《关于运用政府采购政策支持脱贫攻坚的通知》（财库〔2019〕27号），鼓励采用优先采购、预留采购份额方式采购贫困地区农副产品；鼓励优先采购聘用建档立卡贫困人员物业公司提供的物业服务。</w:t>
      </w:r>
    </w:p>
    <w:p w14:paraId="5BD618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.12</w:t>
      </w:r>
      <w:r>
        <w:rPr>
          <w:rFonts w:hint="default" w:ascii="Times New Roman" w:hAnsi="Times New Roman" w:eastAsia="方正仿宋_GB2312" w:cs="Times New Roman"/>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提高</w:t>
      </w:r>
      <w:r>
        <w:rPr>
          <w:rFonts w:hint="default" w:ascii="Times New Roman" w:hAnsi="Times New Roman" w:eastAsia="方正仿宋_GB2312" w:cs="Times New Roman"/>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.13</w:t>
      </w:r>
      <w:r>
        <w:rPr>
          <w:rFonts w:hint="default" w:ascii="Times New Roman" w:hAnsi="Times New Roman" w:eastAsia="方正仿宋_GB2312" w:cs="Times New Roman"/>
          <w:color w:val="auto"/>
          <w:sz w:val="24"/>
          <w:szCs w:val="24"/>
          <w:highlight w:val="none"/>
        </w:rPr>
        <w:t>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2B7B32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.14</w:t>
      </w:r>
      <w:r>
        <w:rPr>
          <w:rFonts w:hint="default" w:ascii="Times New Roman" w:hAnsi="Times New Roman" w:eastAsia="方正仿宋_GB2312" w:cs="Times New Roman"/>
          <w:color w:val="auto"/>
          <w:sz w:val="24"/>
          <w:szCs w:val="24"/>
          <w:highlight w:val="none"/>
        </w:rPr>
        <w:t>创新产品采购</w:t>
      </w:r>
      <w:r>
        <w:rPr>
          <w:rFonts w:hint="eastAsia" w:eastAsia="方正仿宋_GB2312" w:cs="Times New Roman"/>
          <w:color w:val="auto"/>
          <w:sz w:val="24"/>
          <w:szCs w:val="24"/>
          <w:highlight w:val="none"/>
          <w:lang w:eastAsia="zh-CN"/>
        </w:rPr>
        <w:t>。</w:t>
      </w:r>
    </w:p>
    <w:p w14:paraId="6D43540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优先采购各级政府部门公开发布的有效期内的创新产品、首台套等《目录》内的创新产品。创新产品自进入《目录》起2年内视同具备相应销售业绩。</w:t>
      </w:r>
    </w:p>
    <w:p w14:paraId="6D05E81D">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网络产品、市场准入类产品采购</w:t>
      </w:r>
      <w:r>
        <w:rPr>
          <w:rFonts w:hint="eastAsia" w:eastAsia="方正仿宋_GB2312" w:cs="Times New Roman"/>
          <w:color w:val="auto"/>
          <w:sz w:val="24"/>
          <w:szCs w:val="24"/>
          <w:highlight w:val="none"/>
          <w:lang w:eastAsia="zh-CN"/>
        </w:rPr>
        <w:t>。</w:t>
      </w:r>
    </w:p>
    <w:p w14:paraId="2962D01A">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网络关键设备和网络安全专用产品目录</w:t>
      </w: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w:t>
      </w:r>
    </w:p>
    <w:p w14:paraId="6F0DFB0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.15</w:t>
      </w:r>
      <w:r>
        <w:rPr>
          <w:rFonts w:hint="default" w:ascii="Times New Roman" w:hAnsi="Times New Roman" w:eastAsia="方正仿宋_GB2312" w:cs="Times New Roman"/>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w:t>
      </w:r>
    </w:p>
    <w:p w14:paraId="1016BE2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落实《关于在全省政府采购领域推行电子履约保函（保险）的通知》（苏财购〔2023〕150号）。</w:t>
      </w:r>
    </w:p>
    <w:p w14:paraId="35D619B6">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政府采购中实施本国产品标准及相关政策</w:t>
      </w:r>
      <w:r>
        <w:rPr>
          <w:rFonts w:hint="eastAsia" w:eastAsia="方正仿宋_GB2312" w:cs="Times New Roman"/>
          <w:color w:val="auto"/>
          <w:sz w:val="24"/>
          <w:szCs w:val="24"/>
          <w:highlight w:val="none"/>
          <w:lang w:eastAsia="zh-CN"/>
        </w:rPr>
        <w:t>。</w:t>
      </w:r>
    </w:p>
    <w:p w14:paraId="4314D96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1本项目对采购本国产品给予政策支持</w:t>
      </w:r>
      <w:r>
        <w:rPr>
          <w:rFonts w:hint="eastAsia" w:eastAsia="方正仿宋_GB2312" w:cs="Times New Roman"/>
          <w:color w:val="auto"/>
          <w:sz w:val="24"/>
          <w:szCs w:val="24"/>
          <w:highlight w:val="none"/>
          <w:lang w:eastAsia="zh-CN"/>
        </w:rPr>
        <w:t>。</w:t>
      </w:r>
    </w:p>
    <w:p w14:paraId="27971718">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w:t>
      </w:r>
    </w:p>
    <w:p w14:paraId="4F74E0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.17.</w:t>
      </w:r>
      <w:r>
        <w:rPr>
          <w:rFonts w:hint="default" w:ascii="Times New Roman" w:hAnsi="Times New Roman" w:eastAsia="方正仿宋_GB2312" w:cs="Times New Roman"/>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.18根据财库〔2026〕2号文件，评审委员会启动异常低价投标审查的情形和具体要求，包括：</w:t>
      </w:r>
    </w:p>
    <w:p w14:paraId="1FCAAFA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w:t>
      </w:r>
    </w:p>
    <w:p w14:paraId="6D02DF5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1.投标报价低于全部通过符合性审查供应商投标报价平均值50%的，即投标报价〈全部通过符合性审查供应商投标报价平均值×50%</w:t>
      </w:r>
      <w:r>
        <w:rPr>
          <w:rFonts w:hint="eastAsia" w:eastAsia="方正仿宋_GB2312" w:cs="Times New Roman"/>
          <w:color w:val="auto"/>
          <w:sz w:val="24"/>
          <w:szCs w:val="24"/>
          <w:highlight w:val="none"/>
          <w:lang w:val="en-US" w:eastAsia="zh-CN"/>
        </w:rPr>
        <w:t>。</w:t>
      </w:r>
    </w:p>
    <w:p w14:paraId="7892AB6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2.投标报价低于通过符合性审查的次低报价供应商投标报价50%的，即投标报价〈通过符合性审查的次低报价供应商投标报价×50%</w:t>
      </w:r>
      <w:r>
        <w:rPr>
          <w:rFonts w:hint="eastAsia" w:eastAsia="方正仿宋_GB2312" w:cs="Times New Roman"/>
          <w:color w:val="auto"/>
          <w:sz w:val="24"/>
          <w:szCs w:val="24"/>
          <w:highlight w:val="none"/>
          <w:lang w:val="en-US" w:eastAsia="zh-CN"/>
        </w:rPr>
        <w:t>。</w:t>
      </w:r>
    </w:p>
    <w:p w14:paraId="358894E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3.投标报价低于采购项目最高限价45%的，即投标报价〈采购项目最高限价×45%</w:t>
      </w:r>
      <w:r>
        <w:rPr>
          <w:rFonts w:hint="eastAsia" w:eastAsia="方正仿宋_GB2312" w:cs="Times New Roman"/>
          <w:color w:val="auto"/>
          <w:sz w:val="24"/>
          <w:szCs w:val="24"/>
          <w:highlight w:val="none"/>
          <w:lang w:val="en-US" w:eastAsia="zh-CN"/>
        </w:rPr>
        <w:t>。</w:t>
      </w:r>
    </w:p>
    <w:p w14:paraId="60C6F29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4.评审委员会基于专业判断，认为供应商报价过低，有可能影响产品质量或者不能诚信履约的其他情形。</w:t>
      </w:r>
    </w:p>
    <w:p w14:paraId="583DAC8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未按要求提供相关材料的，不享受相关政策。</w:t>
      </w:r>
    </w:p>
    <w:p w14:paraId="4D6AF76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32</w:t>
      </w:r>
      <w:r>
        <w:rPr>
          <w:rFonts w:hint="default" w:ascii="Times New Roman" w:hAnsi="Times New Roman" w:eastAsia="方正仿宋_GB2312" w:cs="Times New Roman"/>
          <w:color w:val="auto"/>
          <w:sz w:val="24"/>
          <w:szCs w:val="24"/>
          <w:highlight w:val="none"/>
          <w:lang w:val="en-US" w:eastAsia="zh-CN"/>
        </w:rPr>
        <w:t>.20</w:t>
      </w:r>
      <w:r>
        <w:rPr>
          <w:rFonts w:hint="default" w:ascii="Times New Roman" w:hAnsi="Times New Roman" w:eastAsia="方正仿宋_GB2312" w:cs="Times New Roman"/>
          <w:color w:val="auto"/>
          <w:sz w:val="24"/>
          <w:szCs w:val="24"/>
          <w:highlight w:val="none"/>
        </w:rPr>
        <w:t>在本项目政府采购活动过程中，如果所执行的标准有更新的，按照最新标准执行。</w:t>
      </w:r>
    </w:p>
    <w:p w14:paraId="1C6BB91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08" w:name="_Toc15431"/>
      <w:r>
        <w:rPr>
          <w:rFonts w:hint="default" w:ascii="Times New Roman" w:hAnsi="Times New Roman" w:eastAsia="方正仿宋_GB2312" w:cs="Times New Roman"/>
          <w:b/>
          <w:bCs/>
          <w:color w:val="auto"/>
          <w:sz w:val="24"/>
          <w:szCs w:val="24"/>
          <w:highlight w:val="none"/>
        </w:rPr>
        <w:t>七、中标及合同签订</w:t>
      </w:r>
      <w:bookmarkEnd w:id="103"/>
      <w:bookmarkEnd w:id="104"/>
      <w:bookmarkEnd w:id="105"/>
      <w:bookmarkEnd w:id="106"/>
      <w:bookmarkEnd w:id="107"/>
      <w:bookmarkEnd w:id="108"/>
    </w:p>
    <w:p w14:paraId="6BA883E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3.</w:t>
      </w:r>
      <w:r>
        <w:rPr>
          <w:rFonts w:hint="default" w:ascii="Times New Roman" w:hAnsi="Times New Roman" w:eastAsia="方正仿宋_GB2312" w:cs="Times New Roman"/>
          <w:b/>
          <w:color w:val="auto"/>
          <w:sz w:val="24"/>
          <w:szCs w:val="24"/>
          <w:highlight w:val="none"/>
        </w:rPr>
        <w:t>标后审查</w:t>
      </w:r>
    </w:p>
    <w:p w14:paraId="3AD8A82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09" w:name="EB17cdacdfdd1244abbb73389fe0bfffe7"/>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p>
    <w:p w14:paraId="605DD89E">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4.</w:t>
      </w:r>
      <w:r>
        <w:rPr>
          <w:rFonts w:hint="default" w:ascii="Times New Roman" w:hAnsi="Times New Roman" w:eastAsia="方正仿宋_GB2312" w:cs="Times New Roman"/>
          <w:b/>
          <w:color w:val="auto"/>
          <w:sz w:val="24"/>
          <w:szCs w:val="24"/>
          <w:highlight w:val="none"/>
        </w:rPr>
        <w:t>确定中标人</w:t>
      </w:r>
    </w:p>
    <w:p w14:paraId="027E27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.1</w:t>
      </w:r>
      <w:r>
        <w:rPr>
          <w:rFonts w:hint="default" w:ascii="Times New Roman" w:hAnsi="Times New Roman" w:eastAsia="方正仿宋_GB2312" w:cs="Times New Roman"/>
          <w:color w:val="auto"/>
          <w:sz w:val="24"/>
          <w:szCs w:val="24"/>
          <w:highlight w:val="none"/>
          <w:lang w:val="en-US" w:eastAsia="zh-CN"/>
        </w:rPr>
        <w:t>评标委员会根据本招标文件评分办法和评分标准综合打分，并按照综合得分由高到低顺序向采购人推荐3名中标候选人。</w:t>
      </w:r>
    </w:p>
    <w:p w14:paraId="0B4C039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采购人应当自收到评标报告之日起5个工作日内，在评标报告确定的中标候选人名单中按顺序确定中标人。中标候选人并列的，由采购人在相关部门监督下通过随机抽取的方式确定。</w:t>
      </w:r>
    </w:p>
    <w:p w14:paraId="7E32515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在中标结果公告届满之前，中标人被列为失信被执行人的，取消其中标资格，并重新确定中标人。</w:t>
      </w:r>
    </w:p>
    <w:p w14:paraId="6B66FA6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采购人不得通过对样品进行检测、对供应商进行考察等方式改变评审结果。</w:t>
      </w:r>
    </w:p>
    <w:p w14:paraId="68A20BA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4</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35.</w:t>
      </w:r>
      <w:r>
        <w:rPr>
          <w:rFonts w:hint="default" w:ascii="Times New Roman" w:hAnsi="Times New Roman" w:eastAsia="方正仿宋_GB2312" w:cs="Times New Roman"/>
          <w:b/>
          <w:color w:val="auto"/>
          <w:sz w:val="24"/>
          <w:szCs w:val="24"/>
          <w:highlight w:val="none"/>
        </w:rPr>
        <w:t>中标通知书</w:t>
      </w:r>
    </w:p>
    <w:p w14:paraId="70127EC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.1中标结果在财政部门指定信息媒体上发布公告，招标代理机构将向中标人发出中标通知书。</w:t>
      </w:r>
    </w:p>
    <w:p w14:paraId="1097C84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.2中标人应及时到招标代理机构领取中标通知书，中标通知书是签订合同的依据和组成部分。</w:t>
      </w:r>
    </w:p>
    <w:p w14:paraId="29EA4599">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6.</w:t>
      </w:r>
      <w:r>
        <w:rPr>
          <w:rFonts w:hint="default" w:ascii="Times New Roman" w:hAnsi="Times New Roman" w:eastAsia="方正仿宋_GB2312" w:cs="Times New Roman"/>
          <w:b/>
          <w:color w:val="auto"/>
          <w:sz w:val="24"/>
          <w:szCs w:val="24"/>
          <w:highlight w:val="none"/>
        </w:rPr>
        <w:t>签订合同</w:t>
      </w:r>
    </w:p>
    <w:p w14:paraId="1B7CCC3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.1中标人与采购人应当在中标通知书发出之日起30日内签订采购合同，并将合同送采购代理机构登记。招标文件、中标人的投标文件以及评标过程中有关澄清文件均作为合同附件。</w:t>
      </w:r>
    </w:p>
    <w:p w14:paraId="1DB2EDF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6</w:t>
      </w:r>
      <w:r>
        <w:rPr>
          <w:rFonts w:hint="default" w:ascii="Times New Roman" w:hAnsi="Times New Roman" w:eastAsia="方正仿宋_GB2312" w:cs="Times New Roman"/>
          <w:color w:val="auto"/>
          <w:sz w:val="24"/>
          <w:szCs w:val="24"/>
          <w:highlight w:val="none"/>
        </w:rPr>
        <w:t>.2中标人无正当理由未在规定时间内与采购人签订合同的，采购人有权建议取消其中标资格，监管部门将对其依法处理。</w:t>
      </w:r>
    </w:p>
    <w:p w14:paraId="7460C9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7.</w:t>
      </w:r>
      <w:r>
        <w:rPr>
          <w:rFonts w:hint="default" w:ascii="Times New Roman" w:hAnsi="Times New Roman" w:eastAsia="方正仿宋_GB2312" w:cs="Times New Roman"/>
          <w:b/>
          <w:color w:val="auto"/>
          <w:sz w:val="24"/>
          <w:szCs w:val="24"/>
          <w:highlight w:val="none"/>
        </w:rPr>
        <w:t>履约保证金</w:t>
      </w:r>
    </w:p>
    <w:p w14:paraId="401EC4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p>
    <w:p w14:paraId="776B51C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rPr>
      </w:pPr>
      <w:bookmarkStart w:id="112" w:name="_Toc18439"/>
      <w:bookmarkStart w:id="113" w:name="_Toc31894"/>
      <w:bookmarkStart w:id="114" w:name="_Toc81493169"/>
      <w:bookmarkStart w:id="115" w:name="_Toc514054479"/>
      <w:bookmarkStart w:id="116" w:name="_Toc25599"/>
      <w:bookmarkStart w:id="117" w:name="_Toc14752"/>
      <w:r>
        <w:rPr>
          <w:rFonts w:hint="eastAsia" w:ascii="Times New Roman" w:hAnsi="Times New Roman" w:eastAsia="方正仿宋_GB2312" w:cs="Times New Roman"/>
          <w:b/>
          <w:bCs/>
          <w:color w:val="auto"/>
          <w:sz w:val="24"/>
          <w:szCs w:val="24"/>
          <w:highlight w:val="none"/>
        </w:rPr>
        <w:t>八、验收及付款</w:t>
      </w:r>
      <w:bookmarkEnd w:id="112"/>
      <w:bookmarkEnd w:id="113"/>
      <w:bookmarkEnd w:id="114"/>
      <w:bookmarkEnd w:id="115"/>
      <w:bookmarkEnd w:id="116"/>
      <w:bookmarkEnd w:id="117"/>
    </w:p>
    <w:p w14:paraId="6B2DE71C">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8.</w:t>
      </w:r>
      <w:r>
        <w:rPr>
          <w:rFonts w:hint="default" w:ascii="Times New Roman" w:hAnsi="Times New Roman" w:eastAsia="方正仿宋_GB2312" w:cs="Times New Roman"/>
          <w:b/>
          <w:color w:val="auto"/>
          <w:sz w:val="24"/>
          <w:szCs w:val="24"/>
          <w:highlight w:val="none"/>
        </w:rPr>
        <w:t>验收</w:t>
      </w:r>
    </w:p>
    <w:p w14:paraId="5B07FB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8" w:name="EBbbb2492ed6b84c9193a6bb6f72a512f3"/>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.1由采购人组织验收，中标人配合。</w:t>
      </w:r>
      <w:bookmarkEnd w:id="118"/>
    </w:p>
    <w:p w14:paraId="5C487813">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3</w:t>
      </w:r>
      <w:r>
        <w:rPr>
          <w:rFonts w:hint="eastAsia" w:eastAsia="方正仿宋_GB2312" w:cs="Times New Roman"/>
          <w:b/>
          <w:color w:val="auto"/>
          <w:sz w:val="24"/>
          <w:szCs w:val="24"/>
          <w:highlight w:val="none"/>
          <w:lang w:val="en-US" w:eastAsia="zh-CN"/>
        </w:rPr>
        <w:t>9.</w:t>
      </w:r>
      <w:r>
        <w:rPr>
          <w:rFonts w:hint="default" w:ascii="Times New Roman" w:hAnsi="Times New Roman" w:eastAsia="方正仿宋_GB2312" w:cs="Times New Roman"/>
          <w:b/>
          <w:color w:val="auto"/>
          <w:sz w:val="24"/>
          <w:szCs w:val="24"/>
          <w:highlight w:val="none"/>
        </w:rPr>
        <w:t>付款</w:t>
      </w:r>
    </w:p>
    <w:p w14:paraId="633366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119" w:name="EBf0da31fab3a04ad0893de83144a87b34"/>
      <w:r>
        <w:rPr>
          <w:rFonts w:hint="default" w:ascii="Times New Roman" w:hAnsi="Times New Roman" w:eastAsia="方正仿宋_GB2312" w:cs="Times New Roman"/>
          <w:color w:val="auto"/>
          <w:sz w:val="24"/>
          <w:szCs w:val="24"/>
          <w:highlight w:val="none"/>
        </w:rPr>
        <w:t>3</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.1</w:t>
      </w:r>
      <w:bookmarkEnd w:id="119"/>
      <w:r>
        <w:rPr>
          <w:rFonts w:hint="default" w:ascii="Times New Roman" w:hAnsi="Times New Roman" w:eastAsia="方正仿宋_GB2312" w:cs="Times New Roman"/>
          <w:color w:val="auto"/>
          <w:sz w:val="24"/>
          <w:szCs w:val="24"/>
          <w:highlight w:val="none"/>
        </w:rPr>
        <w:t>采购人按招标文件要求办理采购款支付手续。</w:t>
      </w:r>
    </w:p>
    <w:p w14:paraId="45F19CB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0" w:name="_Toc26939"/>
      <w:bookmarkStart w:id="121" w:name="_Toc10945"/>
      <w:bookmarkStart w:id="122" w:name="_Toc81493170"/>
      <w:bookmarkStart w:id="123" w:name="_Toc4336"/>
      <w:bookmarkStart w:id="124" w:name="_Toc514054480"/>
      <w:bookmarkStart w:id="125" w:name="_Toc31322"/>
      <w:r>
        <w:rPr>
          <w:rFonts w:hint="default" w:ascii="Times New Roman" w:hAnsi="Times New Roman" w:eastAsia="方正仿宋_GB2312" w:cs="Times New Roman"/>
          <w:b/>
          <w:bCs/>
          <w:color w:val="auto"/>
          <w:sz w:val="24"/>
          <w:szCs w:val="24"/>
          <w:highlight w:val="none"/>
        </w:rPr>
        <w:t>九、质疑与投诉</w:t>
      </w:r>
      <w:bookmarkEnd w:id="120"/>
      <w:bookmarkEnd w:id="121"/>
      <w:bookmarkEnd w:id="122"/>
      <w:bookmarkEnd w:id="123"/>
      <w:bookmarkEnd w:id="124"/>
      <w:bookmarkEnd w:id="125"/>
    </w:p>
    <w:p w14:paraId="6115F77D">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40.</w:t>
      </w:r>
      <w:r>
        <w:rPr>
          <w:rFonts w:hint="default" w:ascii="Times New Roman" w:hAnsi="Times New Roman" w:eastAsia="方正仿宋_GB2312" w:cs="Times New Roman"/>
          <w:b/>
          <w:color w:val="auto"/>
          <w:sz w:val="24"/>
          <w:szCs w:val="24"/>
          <w:highlight w:val="none"/>
        </w:rPr>
        <w:t>质疑与投诉</w:t>
      </w:r>
    </w:p>
    <w:p w14:paraId="22C45C8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.2供应商应知其权益受到损害之日，是指：</w:t>
      </w:r>
    </w:p>
    <w:p w14:paraId="5612A531">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（1）对本项目采购文件提出质疑的，采购文件公告期限届满之日</w:t>
      </w:r>
      <w:r>
        <w:rPr>
          <w:rFonts w:hint="eastAsia" w:eastAsia="方正仿宋_GB2312" w:cs="Times New Roman"/>
          <w:color w:val="auto"/>
          <w:sz w:val="24"/>
          <w:szCs w:val="24"/>
          <w:highlight w:val="none"/>
          <w:lang w:eastAsia="zh-CN"/>
        </w:rPr>
        <w:t>。</w:t>
      </w:r>
    </w:p>
    <w:p w14:paraId="24582E1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（2）对本项目采购过程提出质疑的，为各采购程序环节结束之日</w:t>
      </w:r>
      <w:r>
        <w:rPr>
          <w:rFonts w:hint="eastAsia" w:eastAsia="方正仿宋_GB2312" w:cs="Times New Roman"/>
          <w:color w:val="auto"/>
          <w:sz w:val="24"/>
          <w:szCs w:val="24"/>
          <w:highlight w:val="none"/>
          <w:lang w:eastAsia="zh-CN"/>
        </w:rPr>
        <w:t>。</w:t>
      </w:r>
    </w:p>
    <w:p w14:paraId="65ED8B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（3）对本项目中标或者成交结果提出质疑的，为中标或者成交结果公告期限届满之日。</w:t>
      </w:r>
    </w:p>
    <w:p w14:paraId="650C1CE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.4供应商提出质疑应当提交质疑函和必要的证明材料。质疑函的必备内容：</w:t>
      </w:r>
    </w:p>
    <w:p w14:paraId="3ED94A0C">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（1）供应商的姓名或者名称、地址、邮编、联系人及联系电话</w:t>
      </w:r>
      <w:r>
        <w:rPr>
          <w:rFonts w:hint="eastAsia" w:eastAsia="方正仿宋_GB2312" w:cs="Times New Roman"/>
          <w:color w:val="auto"/>
          <w:sz w:val="24"/>
          <w:szCs w:val="24"/>
          <w:highlight w:val="none"/>
          <w:lang w:eastAsia="zh-CN"/>
        </w:rPr>
        <w:t>。</w:t>
      </w:r>
    </w:p>
    <w:p w14:paraId="30FA738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（2）质疑项目的名称、编号</w:t>
      </w:r>
      <w:r>
        <w:rPr>
          <w:rFonts w:hint="eastAsia" w:eastAsia="方正仿宋_GB2312" w:cs="Times New Roman"/>
          <w:color w:val="auto"/>
          <w:sz w:val="24"/>
          <w:szCs w:val="24"/>
          <w:highlight w:val="none"/>
          <w:lang w:eastAsia="zh-CN"/>
        </w:rPr>
        <w:t>。</w:t>
      </w:r>
    </w:p>
    <w:p w14:paraId="132E81E5">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（3）具体、明确的质疑事项和质疑事项相关的请求</w:t>
      </w:r>
      <w:r>
        <w:rPr>
          <w:rFonts w:hint="eastAsia" w:eastAsia="方正仿宋_GB2312" w:cs="Times New Roman"/>
          <w:color w:val="auto"/>
          <w:sz w:val="24"/>
          <w:szCs w:val="24"/>
          <w:highlight w:val="none"/>
          <w:lang w:eastAsia="zh-CN"/>
        </w:rPr>
        <w:t>。</w:t>
      </w:r>
    </w:p>
    <w:p w14:paraId="7A39FA17">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（4）事实依据</w:t>
      </w:r>
      <w:r>
        <w:rPr>
          <w:rFonts w:hint="eastAsia" w:eastAsia="方正仿宋_GB2312" w:cs="Times New Roman"/>
          <w:color w:val="auto"/>
          <w:sz w:val="24"/>
          <w:szCs w:val="24"/>
          <w:highlight w:val="none"/>
          <w:lang w:eastAsia="zh-CN"/>
        </w:rPr>
        <w:t>。</w:t>
      </w:r>
    </w:p>
    <w:p w14:paraId="1D3C44A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（5）必要的法律依据</w:t>
      </w:r>
      <w:r>
        <w:rPr>
          <w:rFonts w:hint="eastAsia" w:eastAsia="方正仿宋_GB2312" w:cs="Times New Roman"/>
          <w:color w:val="auto"/>
          <w:sz w:val="24"/>
          <w:szCs w:val="24"/>
          <w:highlight w:val="none"/>
          <w:lang w:eastAsia="zh-CN"/>
        </w:rPr>
        <w:t>。</w:t>
      </w:r>
    </w:p>
    <w:p w14:paraId="2C21D37E">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（6）提出质疑的日期</w:t>
      </w:r>
      <w:r>
        <w:rPr>
          <w:rFonts w:hint="eastAsia" w:eastAsia="方正仿宋_GB2312" w:cs="Times New Roman"/>
          <w:color w:val="auto"/>
          <w:sz w:val="24"/>
          <w:szCs w:val="24"/>
          <w:highlight w:val="none"/>
          <w:lang w:eastAsia="zh-CN"/>
        </w:rPr>
        <w:t>。</w:t>
      </w:r>
    </w:p>
    <w:p w14:paraId="28BB5E0B">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w:t>
      </w:r>
    </w:p>
    <w:p w14:paraId="37139A9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rPr>
        <w:t>供应商为法人或者其他组织的，授权委托书应当由法定代表人、主要负责人签字或者盖章，并加盖单位公章。</w:t>
      </w:r>
    </w:p>
    <w:p w14:paraId="7243FBC3">
      <w:pPr>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lang w:val="en-US" w:eastAsia="zh-CN"/>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质疑函及证明材料应在法定质疑期内采用书面形式递交至下列地址</w:t>
      </w:r>
      <w:r>
        <w:rPr>
          <w:rFonts w:hint="eastAsia" w:eastAsia="方正仿宋_GB2312" w:cs="Times New Roman"/>
          <w:color w:val="auto"/>
          <w:sz w:val="24"/>
          <w:szCs w:val="24"/>
          <w:highlight w:val="none"/>
          <w:lang w:eastAsia="zh-CN"/>
        </w:rPr>
        <w:t>。</w:t>
      </w:r>
    </w:p>
    <w:p w14:paraId="6C6F9A4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采购代理机构：</w:t>
      </w:r>
      <w:r>
        <w:rPr>
          <w:rFonts w:hint="default" w:ascii="Times New Roman" w:hAnsi="Times New Roman" w:eastAsia="方正仿宋_GB2312" w:cs="Times New Roman"/>
          <w:color w:val="auto"/>
          <w:sz w:val="24"/>
          <w:szCs w:val="24"/>
          <w:highlight w:val="none"/>
          <w:lang w:val="en-US" w:eastAsia="zh-CN"/>
        </w:rPr>
        <w:t>江苏弘业国际技术工程有限公司</w:t>
      </w:r>
    </w:p>
    <w:p w14:paraId="37F1121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lang w:val="en-US" w:eastAsia="zh-CN"/>
        </w:rPr>
        <w:t>吴丹</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rPr>
        <w:t>戴婷</w:t>
      </w:r>
    </w:p>
    <w:p w14:paraId="5BFA8ED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联系电话：025-52278370</w:t>
      </w:r>
    </w:p>
    <w:p w14:paraId="48B929C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lang w:val="en-US" w:eastAsia="zh-CN"/>
        </w:rPr>
        <w:t>南京市中华路50号弘业大厦10楼</w:t>
      </w:r>
    </w:p>
    <w:p w14:paraId="7A37DB3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61EA7D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7</w:t>
      </w:r>
      <w:r>
        <w:rPr>
          <w:rFonts w:hint="default" w:ascii="Times New Roman" w:hAnsi="Times New Roman" w:eastAsia="方正仿宋_GB2312" w:cs="Times New Roman"/>
          <w:color w:val="auto"/>
          <w:sz w:val="24"/>
          <w:szCs w:val="24"/>
          <w:highlight w:val="none"/>
        </w:rPr>
        <w:t>以联合体形式参加政府采购活动的，其质疑应当由组成联合体的所有供应商共同提出。</w:t>
      </w:r>
    </w:p>
    <w:p w14:paraId="6118B44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8</w:t>
      </w:r>
      <w:r>
        <w:rPr>
          <w:rFonts w:hint="default" w:ascii="Times New Roman" w:hAnsi="Times New Roman" w:eastAsia="方正仿宋_GB2312" w:cs="Times New Roman"/>
          <w:color w:val="auto"/>
          <w:sz w:val="24"/>
          <w:szCs w:val="24"/>
          <w:highlight w:val="none"/>
        </w:rPr>
        <w:t>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rPr>
        <w:t>采购人、采购代理机构在收到质疑函后7个工作日内作出答复，并以书面形式通知质疑供应商和其他有关供应商，但质疑答复的内容不涉及商业秘密。</w:t>
      </w:r>
    </w:p>
    <w:p w14:paraId="52999B0F">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10</w:t>
      </w:r>
      <w:r>
        <w:rPr>
          <w:rFonts w:hint="default" w:ascii="Times New Roman" w:hAnsi="Times New Roman" w:eastAsia="方正仿宋_GB2312" w:cs="Times New Roman"/>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32D0BCF7">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40</w:t>
      </w:r>
      <w:r>
        <w:rPr>
          <w:rFonts w:hint="default" w:ascii="Times New Roman" w:hAnsi="Times New Roman" w:eastAsia="方正仿宋_GB2312" w:cs="Times New Roman"/>
          <w:color w:val="auto"/>
          <w:sz w:val="24"/>
          <w:szCs w:val="24"/>
          <w:highlight w:val="none"/>
        </w:rPr>
        <w:t>.</w:t>
      </w:r>
      <w:bookmarkEnd w:id="101"/>
      <w:r>
        <w:rPr>
          <w:rFonts w:hint="eastAsia" w:eastAsia="方正仿宋_GB2312" w:cs="Times New Roman"/>
          <w:color w:val="auto"/>
          <w:sz w:val="24"/>
          <w:szCs w:val="24"/>
          <w:highlight w:val="none"/>
          <w:lang w:val="en-US" w:eastAsia="zh-CN"/>
        </w:rPr>
        <w:t>11</w:t>
      </w:r>
      <w:r>
        <w:rPr>
          <w:rFonts w:hint="default" w:ascii="Times New Roman" w:hAnsi="Times New Roman" w:eastAsia="方正仿宋_GB2312" w:cs="Times New Roman"/>
          <w:color w:val="auto"/>
          <w:sz w:val="24"/>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58182F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rPr>
      </w:pPr>
      <w:bookmarkStart w:id="126" w:name="_Toc26968"/>
      <w:bookmarkStart w:id="127" w:name="_Toc120614221"/>
      <w:bookmarkStart w:id="128" w:name="_Toc16938558"/>
      <w:bookmarkStart w:id="129" w:name="_Toc20823314"/>
      <w:bookmarkStart w:id="130" w:name="_Toc6570"/>
      <w:bookmarkStart w:id="131" w:name="_Toc479757207"/>
      <w:bookmarkStart w:id="132" w:name="_Toc32340"/>
      <w:bookmarkStart w:id="133" w:name="_Toc513029242"/>
      <w:r>
        <w:rPr>
          <w:rFonts w:hint="eastAsia" w:ascii="Times New Roman" w:hAnsi="Times New Roman" w:eastAsia="方正仿宋_GB2312" w:cs="Times New Roman"/>
          <w:b/>
          <w:bCs/>
          <w:color w:val="auto"/>
          <w:sz w:val="24"/>
          <w:szCs w:val="24"/>
          <w:highlight w:val="none"/>
          <w:lang w:val="en-US" w:eastAsia="zh-CN"/>
        </w:rPr>
        <w:t>十</w:t>
      </w:r>
      <w:r>
        <w:rPr>
          <w:rFonts w:hint="default" w:ascii="Times New Roman" w:hAnsi="Times New Roman" w:eastAsia="方正仿宋_GB2312" w:cs="Times New Roman"/>
          <w:b/>
          <w:bCs/>
          <w:color w:val="auto"/>
          <w:sz w:val="24"/>
          <w:szCs w:val="24"/>
          <w:highlight w:val="none"/>
        </w:rPr>
        <w:t>、政府采购履约资金扶持政策</w:t>
      </w:r>
      <w:bookmarkEnd w:id="126"/>
      <w:bookmarkEnd w:id="127"/>
      <w:bookmarkEnd w:id="128"/>
      <w:bookmarkEnd w:id="129"/>
      <w:bookmarkEnd w:id="130"/>
      <w:bookmarkEnd w:id="131"/>
      <w:bookmarkEnd w:id="132"/>
      <w:bookmarkEnd w:id="133"/>
    </w:p>
    <w:p w14:paraId="248A7F7F">
      <w:pPr>
        <w:pStyle w:val="228"/>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中标人可凭政府采购合同办理融资贷款，详情请见江苏政府采购网“政采贷”专栏。</w:t>
      </w:r>
    </w:p>
    <w:p w14:paraId="7049FA55">
      <w:pPr>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w:t>
      </w:r>
    </w:p>
    <w:p w14:paraId="7B52AFC4">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r>
    </w:p>
    <w:p w14:paraId="4C8B9942">
      <w:pPr>
        <w:keepNext w:val="0"/>
        <w:keepLines w:val="0"/>
        <w:pageBreakBefore w:val="0"/>
        <w:widowControl w:val="0"/>
        <w:numPr>
          <w:ilvl w:val="0"/>
          <w:numId w:val="0"/>
        </w:numPr>
        <w:kinsoku/>
        <w:wordWrap/>
        <w:overflowPunct/>
        <w:topLinePunct w:val="0"/>
        <w:autoSpaceDE/>
        <w:autoSpaceDN/>
        <w:bidi w:val="0"/>
        <w:adjustRightInd/>
        <w:snapToGrid/>
        <w:spacing w:beforeAutospacing="0" w:after="361" w:afterLines="100" w:afterAutospacing="0" w:line="500" w:lineRule="exact"/>
        <w:ind w:left="0" w:leftChars="0" w:firstLine="0" w:firstLineChars="0"/>
        <w:jc w:val="center"/>
        <w:textAlignment w:val="auto"/>
        <w:outlineLvl w:val="0"/>
        <w:rPr>
          <w:rFonts w:hint="eastAsia" w:ascii="方正仿宋_GB2312" w:hAnsi="方正仿宋_GB2312" w:eastAsia="方正仿宋_GB2312" w:cs="方正仿宋_GB2312"/>
          <w:b/>
          <w:bCs w:val="0"/>
          <w:color w:val="auto"/>
          <w:sz w:val="44"/>
          <w:szCs w:val="44"/>
          <w:highlight w:val="none"/>
          <w:lang w:val="en-US" w:eastAsia="zh-CN" w:bidi="ar-SA"/>
        </w:rPr>
      </w:pPr>
      <w:bookmarkStart w:id="134" w:name="_Toc11508"/>
      <w:r>
        <w:rPr>
          <w:rFonts w:hint="eastAsia" w:ascii="方正仿宋_GB2312" w:hAnsi="方正仿宋_GB2312" w:eastAsia="方正仿宋_GB2312" w:cs="方正仿宋_GB2312"/>
          <w:b/>
          <w:bCs w:val="0"/>
          <w:color w:val="auto"/>
          <w:sz w:val="44"/>
          <w:szCs w:val="44"/>
          <w:highlight w:val="none"/>
          <w:lang w:val="en-US" w:eastAsia="zh-CN" w:bidi="ar-SA"/>
        </w:rPr>
        <w:t>第三部分 合同格式及条款</w:t>
      </w:r>
      <w:bookmarkEnd w:id="134"/>
      <w:bookmarkStart w:id="135" w:name="_Toc6085"/>
    </w:p>
    <w:p w14:paraId="30B5341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600" w:lineRule="exact"/>
        <w:jc w:val="center"/>
        <w:textAlignment w:val="auto"/>
        <w:rPr>
          <w:rFonts w:hint="eastAsia" w:ascii="方正仿宋_GB2312" w:hAnsi="方正仿宋_GB2312" w:eastAsia="方正仿宋_GB2312" w:cs="方正仿宋_GB2312"/>
          <w:b/>
          <w:bCs w:val="0"/>
          <w:color w:val="auto"/>
          <w:sz w:val="44"/>
          <w:szCs w:val="44"/>
          <w:highlight w:val="none"/>
        </w:rPr>
      </w:pPr>
      <w:r>
        <w:rPr>
          <w:rFonts w:hint="eastAsia" w:ascii="方正仿宋_GB2312" w:hAnsi="方正仿宋_GB2312" w:eastAsia="方正仿宋_GB2312" w:cs="方正仿宋_GB2312"/>
          <w:b/>
          <w:bCs w:val="0"/>
          <w:color w:val="auto"/>
          <w:sz w:val="24"/>
          <w:szCs w:val="24"/>
          <w:highlight w:val="none"/>
        </w:rPr>
        <w:t>（参考格式</w:t>
      </w:r>
      <w:r>
        <w:rPr>
          <w:rFonts w:hint="eastAsia" w:ascii="方正仿宋_GB2312" w:hAnsi="方正仿宋_GB2312" w:eastAsia="方正仿宋_GB2312" w:cs="方正仿宋_GB2312"/>
          <w:b/>
          <w:bCs w:val="0"/>
          <w:color w:val="auto"/>
          <w:sz w:val="24"/>
          <w:szCs w:val="24"/>
          <w:highlight w:val="none"/>
          <w:vertAlign w:val="superscript"/>
        </w:rPr>
        <w:footnoteReference w:id="0"/>
      </w:r>
      <w:r>
        <w:rPr>
          <w:rFonts w:hint="eastAsia" w:ascii="Times New Roman" w:hAnsi="Times New Roman" w:eastAsia="方正仿宋_GB2312" w:cs="Times New Roman"/>
          <w:b/>
          <w:bCs/>
          <w:color w:val="auto"/>
          <w:sz w:val="24"/>
          <w:szCs w:val="24"/>
          <w:highlight w:val="none"/>
          <w:lang w:val="en-US" w:eastAsia="zh-CN"/>
        </w:rPr>
        <w:t>）</w:t>
      </w:r>
      <w:bookmarkEnd w:id="135"/>
    </w:p>
    <w:p w14:paraId="6E833494">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注：本合同仅为合同的参考文本，合同签订双方可根据项目的具体要求进行修订，但不得更改实质性要求。</w:t>
      </w:r>
    </w:p>
    <w:p w14:paraId="31384D14">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bookmarkStart w:id="136" w:name="_Toc70437380"/>
      <w:bookmarkStart w:id="137" w:name="_Toc5171"/>
      <w:r>
        <w:rPr>
          <w:rFonts w:hint="eastAsia" w:ascii="仿宋" w:hAnsi="仿宋" w:eastAsia="仿宋"/>
          <w:sz w:val="24"/>
          <w:szCs w:val="24"/>
          <w:highlight w:val="none"/>
          <w:u w:val="none"/>
        </w:rPr>
        <w:t>南京市第一医院</w:t>
      </w:r>
      <w:r>
        <w:rPr>
          <w:rFonts w:hint="eastAsia" w:ascii="仿宋" w:hAnsi="仿宋" w:eastAsia="仿宋"/>
          <w:sz w:val="24"/>
          <w:szCs w:val="24"/>
          <w:highlight w:val="none"/>
          <w:u w:val="single"/>
          <w:lang w:val="en-US" w:eastAsia="zh-CN"/>
        </w:rPr>
        <w:t xml:space="preserve">             </w:t>
      </w:r>
      <w:r>
        <w:rPr>
          <w:rFonts w:hint="eastAsia" w:ascii="仿宋" w:hAnsi="仿宋" w:eastAsia="仿宋"/>
          <w:sz w:val="24"/>
          <w:szCs w:val="24"/>
          <w:highlight w:val="none"/>
          <w:u w:val="none"/>
        </w:rPr>
        <w:t>采购项目</w:t>
      </w:r>
      <w:r>
        <w:rPr>
          <w:rFonts w:hint="eastAsia" w:ascii="仿宋" w:hAnsi="仿宋" w:eastAsia="仿宋"/>
          <w:sz w:val="24"/>
          <w:szCs w:val="24"/>
          <w:highlight w:val="none"/>
        </w:rPr>
        <w:t>采购合同</w:t>
      </w:r>
      <w:bookmarkEnd w:id="136"/>
      <w:bookmarkEnd w:id="137"/>
      <w:r>
        <w:rPr>
          <w:rFonts w:hint="eastAsia" w:ascii="仿宋" w:hAnsi="仿宋" w:eastAsia="仿宋"/>
          <w:sz w:val="24"/>
          <w:szCs w:val="24"/>
          <w:highlight w:val="none"/>
        </w:rPr>
        <w:t>（货物类）</w:t>
      </w:r>
    </w:p>
    <w:p w14:paraId="70B3A484">
      <w:pPr>
        <w:widowControl/>
        <w:snapToGrid w:val="0"/>
        <w:spacing w:before="19" w:line="500" w:lineRule="exact"/>
        <w:rPr>
          <w:rFonts w:hint="eastAsia" w:ascii="仿宋" w:hAnsi="仿宋" w:eastAsia="仿宋" w:cs="仿宋"/>
          <w:b/>
          <w:sz w:val="24"/>
          <w:szCs w:val="24"/>
          <w:highlight w:val="none"/>
          <w:u w:val="single"/>
          <w:lang w:val="en-US" w:eastAsia="zh-CN"/>
        </w:rPr>
      </w:pPr>
      <w:r>
        <w:rPr>
          <w:rFonts w:hint="eastAsia" w:ascii="仿宋" w:hAnsi="仿宋" w:eastAsia="仿宋" w:cs="仿宋"/>
          <w:sz w:val="24"/>
          <w:szCs w:val="24"/>
          <w:highlight w:val="none"/>
        </w:rPr>
        <w:t>甲方（采购方）：</w:t>
      </w:r>
      <w:r>
        <w:rPr>
          <w:rFonts w:hint="eastAsia" w:ascii="仿宋" w:hAnsi="仿宋" w:eastAsia="仿宋" w:cs="仿宋"/>
          <w:sz w:val="24"/>
          <w:szCs w:val="24"/>
          <w:highlight w:val="none"/>
          <w:lang w:val="en-US" w:eastAsia="zh-CN"/>
        </w:rPr>
        <w:t>南京市第一医院</w:t>
      </w:r>
    </w:p>
    <w:p w14:paraId="1926AB56">
      <w:pPr>
        <w:widowControl/>
        <w:snapToGrid w:val="0"/>
        <w:spacing w:before="19" w:line="500" w:lineRule="exac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乙方（供应方）：</w:t>
      </w:r>
    </w:p>
    <w:p w14:paraId="7FB6DC4A">
      <w:pPr>
        <w:widowControl/>
        <w:snapToGrid w:val="0"/>
        <w:spacing w:before="19" w:line="500" w:lineRule="exact"/>
        <w:ind w:left="-23" w:leftChars="-11"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甲乙双方根据</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项目采购结果及采购文件的要求，经协商一致，达成如下采购合同：</w:t>
      </w:r>
    </w:p>
    <w:p w14:paraId="0E6827DA">
      <w:pPr>
        <w:widowControl/>
        <w:snapToGrid w:val="0"/>
        <w:spacing w:before="19" w:line="500" w:lineRule="exact"/>
        <w:ind w:firstLine="600"/>
        <w:rPr>
          <w:rFonts w:ascii="仿宋" w:hAnsi="仿宋" w:eastAsia="仿宋"/>
          <w:sz w:val="24"/>
          <w:szCs w:val="24"/>
          <w:highlight w:val="none"/>
        </w:rPr>
      </w:pPr>
      <w:r>
        <w:rPr>
          <w:rFonts w:hint="eastAsia" w:ascii="仿宋" w:hAnsi="仿宋" w:eastAsia="仿宋"/>
          <w:sz w:val="24"/>
          <w:szCs w:val="24"/>
          <w:highlight w:val="none"/>
        </w:rPr>
        <w:t>一、</w:t>
      </w:r>
      <w:r>
        <w:rPr>
          <w:rFonts w:hint="eastAsia" w:ascii="仿宋" w:hAnsi="仿宋" w:eastAsia="仿宋"/>
          <w:b/>
          <w:bCs/>
          <w:sz w:val="24"/>
          <w:szCs w:val="24"/>
          <w:highlight w:val="none"/>
        </w:rPr>
        <w:t>货物及其数量、金额等</w:t>
      </w:r>
    </w:p>
    <w:tbl>
      <w:tblPr>
        <w:tblStyle w:val="38"/>
        <w:tblW w:w="9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585"/>
        <w:gridCol w:w="540"/>
        <w:gridCol w:w="910"/>
        <w:gridCol w:w="709"/>
        <w:gridCol w:w="850"/>
        <w:gridCol w:w="851"/>
        <w:gridCol w:w="2508"/>
        <w:gridCol w:w="1713"/>
      </w:tblGrid>
      <w:tr w14:paraId="7B4E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4A984F98">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序号</w:t>
            </w:r>
          </w:p>
        </w:tc>
        <w:tc>
          <w:tcPr>
            <w:tcW w:w="1125" w:type="dxa"/>
            <w:gridSpan w:val="2"/>
            <w:vAlign w:val="center"/>
          </w:tcPr>
          <w:p w14:paraId="60ED0F76">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货物</w:t>
            </w:r>
          </w:p>
          <w:p w14:paraId="436668D8">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名称</w:t>
            </w:r>
          </w:p>
        </w:tc>
        <w:tc>
          <w:tcPr>
            <w:tcW w:w="910" w:type="dxa"/>
            <w:vAlign w:val="center"/>
          </w:tcPr>
          <w:p w14:paraId="55976141">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品牌规格</w:t>
            </w:r>
          </w:p>
          <w:p w14:paraId="412CBCCF">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型号</w:t>
            </w:r>
          </w:p>
        </w:tc>
        <w:tc>
          <w:tcPr>
            <w:tcW w:w="709" w:type="dxa"/>
            <w:vAlign w:val="center"/>
          </w:tcPr>
          <w:p w14:paraId="50D02A28">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数量</w:t>
            </w:r>
          </w:p>
        </w:tc>
        <w:tc>
          <w:tcPr>
            <w:tcW w:w="850" w:type="dxa"/>
            <w:vAlign w:val="center"/>
          </w:tcPr>
          <w:p w14:paraId="059EEBFD">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单价</w:t>
            </w:r>
          </w:p>
        </w:tc>
        <w:tc>
          <w:tcPr>
            <w:tcW w:w="851" w:type="dxa"/>
            <w:vAlign w:val="center"/>
          </w:tcPr>
          <w:p w14:paraId="06E6EEEA">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总价</w:t>
            </w:r>
          </w:p>
        </w:tc>
        <w:tc>
          <w:tcPr>
            <w:tcW w:w="2508" w:type="dxa"/>
            <w:vAlign w:val="center"/>
          </w:tcPr>
          <w:p w14:paraId="3FE63F4D">
            <w:pPr>
              <w:spacing w:line="500" w:lineRule="exact"/>
              <w:jc w:val="center"/>
              <w:rPr>
                <w:rFonts w:ascii="仿宋" w:hAnsi="仿宋" w:eastAsia="仿宋"/>
                <w:sz w:val="24"/>
                <w:szCs w:val="24"/>
                <w:highlight w:val="none"/>
              </w:rPr>
            </w:pPr>
            <w:r>
              <w:rPr>
                <w:rFonts w:hint="eastAsia" w:ascii="仿宋" w:hAnsi="仿宋" w:eastAsia="仿宋"/>
                <w:bCs/>
                <w:sz w:val="24"/>
                <w:szCs w:val="24"/>
                <w:highlight w:val="none"/>
              </w:rPr>
              <w:t>免费质保期</w:t>
            </w:r>
          </w:p>
        </w:tc>
        <w:tc>
          <w:tcPr>
            <w:tcW w:w="1713" w:type="dxa"/>
            <w:vAlign w:val="center"/>
          </w:tcPr>
          <w:p w14:paraId="55E94593">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完成时间</w:t>
            </w:r>
          </w:p>
          <w:p w14:paraId="4EB56E32">
            <w:pPr>
              <w:spacing w:line="500" w:lineRule="exact"/>
              <w:jc w:val="center"/>
              <w:rPr>
                <w:rFonts w:ascii="仿宋" w:hAnsi="仿宋" w:eastAsia="仿宋"/>
                <w:sz w:val="24"/>
                <w:szCs w:val="24"/>
                <w:highlight w:val="none"/>
              </w:rPr>
            </w:pPr>
          </w:p>
        </w:tc>
      </w:tr>
      <w:tr w14:paraId="31EA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0C81A9A9">
            <w:pPr>
              <w:spacing w:line="500" w:lineRule="exact"/>
              <w:jc w:val="center"/>
              <w:rPr>
                <w:rFonts w:ascii="仿宋" w:hAnsi="仿宋" w:eastAsia="仿宋"/>
                <w:sz w:val="24"/>
                <w:szCs w:val="24"/>
                <w:highlight w:val="none"/>
              </w:rPr>
            </w:pPr>
          </w:p>
        </w:tc>
        <w:tc>
          <w:tcPr>
            <w:tcW w:w="1125" w:type="dxa"/>
            <w:gridSpan w:val="2"/>
            <w:vAlign w:val="center"/>
          </w:tcPr>
          <w:p w14:paraId="2735B5A5">
            <w:pPr>
              <w:spacing w:line="500" w:lineRule="exact"/>
              <w:jc w:val="center"/>
              <w:rPr>
                <w:rFonts w:ascii="仿宋" w:hAnsi="仿宋" w:eastAsia="仿宋"/>
                <w:sz w:val="24"/>
                <w:szCs w:val="24"/>
                <w:highlight w:val="none"/>
              </w:rPr>
            </w:pPr>
          </w:p>
        </w:tc>
        <w:tc>
          <w:tcPr>
            <w:tcW w:w="910" w:type="dxa"/>
            <w:vAlign w:val="center"/>
          </w:tcPr>
          <w:p w14:paraId="6234866F">
            <w:pPr>
              <w:spacing w:line="500" w:lineRule="exact"/>
              <w:jc w:val="center"/>
              <w:rPr>
                <w:rFonts w:ascii="仿宋" w:hAnsi="仿宋" w:eastAsia="仿宋"/>
                <w:sz w:val="24"/>
                <w:szCs w:val="24"/>
                <w:highlight w:val="none"/>
              </w:rPr>
            </w:pPr>
          </w:p>
        </w:tc>
        <w:tc>
          <w:tcPr>
            <w:tcW w:w="709" w:type="dxa"/>
            <w:vAlign w:val="center"/>
          </w:tcPr>
          <w:p w14:paraId="2C8E2DD6">
            <w:pPr>
              <w:spacing w:line="500" w:lineRule="exact"/>
              <w:jc w:val="center"/>
              <w:rPr>
                <w:rFonts w:ascii="仿宋" w:hAnsi="仿宋" w:eastAsia="仿宋"/>
                <w:sz w:val="24"/>
                <w:szCs w:val="24"/>
                <w:highlight w:val="none"/>
              </w:rPr>
            </w:pPr>
          </w:p>
        </w:tc>
        <w:tc>
          <w:tcPr>
            <w:tcW w:w="850" w:type="dxa"/>
            <w:vAlign w:val="center"/>
          </w:tcPr>
          <w:p w14:paraId="78D7E4C3">
            <w:pPr>
              <w:spacing w:line="500" w:lineRule="exact"/>
              <w:jc w:val="center"/>
              <w:rPr>
                <w:rFonts w:ascii="仿宋" w:hAnsi="仿宋" w:eastAsia="仿宋"/>
                <w:sz w:val="24"/>
                <w:szCs w:val="24"/>
                <w:highlight w:val="none"/>
              </w:rPr>
            </w:pPr>
          </w:p>
        </w:tc>
        <w:tc>
          <w:tcPr>
            <w:tcW w:w="851" w:type="dxa"/>
            <w:vAlign w:val="center"/>
          </w:tcPr>
          <w:p w14:paraId="734FDA33">
            <w:pPr>
              <w:spacing w:line="500" w:lineRule="exact"/>
              <w:jc w:val="center"/>
              <w:rPr>
                <w:rFonts w:ascii="仿宋" w:hAnsi="仿宋" w:eastAsia="仿宋"/>
                <w:sz w:val="24"/>
                <w:szCs w:val="24"/>
                <w:highlight w:val="none"/>
              </w:rPr>
            </w:pPr>
          </w:p>
        </w:tc>
        <w:tc>
          <w:tcPr>
            <w:tcW w:w="2508" w:type="dxa"/>
            <w:vAlign w:val="center"/>
          </w:tcPr>
          <w:p w14:paraId="4D4C049B">
            <w:pPr>
              <w:spacing w:line="500" w:lineRule="exact"/>
              <w:jc w:val="center"/>
              <w:rPr>
                <w:rFonts w:ascii="仿宋" w:hAnsi="仿宋" w:eastAsia="仿宋"/>
                <w:sz w:val="24"/>
                <w:szCs w:val="24"/>
                <w:highlight w:val="none"/>
              </w:rPr>
            </w:pPr>
          </w:p>
        </w:tc>
        <w:tc>
          <w:tcPr>
            <w:tcW w:w="1713" w:type="dxa"/>
            <w:vAlign w:val="center"/>
          </w:tcPr>
          <w:p w14:paraId="085EFA6B">
            <w:pPr>
              <w:spacing w:line="500" w:lineRule="exact"/>
              <w:jc w:val="center"/>
              <w:rPr>
                <w:rFonts w:ascii="仿宋" w:hAnsi="仿宋" w:eastAsia="仿宋"/>
                <w:bCs/>
                <w:sz w:val="24"/>
                <w:szCs w:val="24"/>
                <w:highlight w:val="none"/>
              </w:rPr>
            </w:pPr>
          </w:p>
        </w:tc>
      </w:tr>
      <w:tr w14:paraId="64824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009BE67D">
            <w:pPr>
              <w:spacing w:line="500" w:lineRule="exact"/>
              <w:jc w:val="center"/>
              <w:rPr>
                <w:rFonts w:ascii="仿宋" w:hAnsi="仿宋" w:eastAsia="仿宋"/>
                <w:sz w:val="24"/>
                <w:szCs w:val="24"/>
                <w:highlight w:val="none"/>
              </w:rPr>
            </w:pPr>
          </w:p>
        </w:tc>
        <w:tc>
          <w:tcPr>
            <w:tcW w:w="1125" w:type="dxa"/>
            <w:gridSpan w:val="2"/>
            <w:vAlign w:val="center"/>
          </w:tcPr>
          <w:p w14:paraId="279966CC">
            <w:pPr>
              <w:spacing w:line="500" w:lineRule="exact"/>
              <w:jc w:val="center"/>
              <w:rPr>
                <w:rFonts w:ascii="仿宋" w:hAnsi="仿宋" w:eastAsia="仿宋"/>
                <w:sz w:val="24"/>
                <w:szCs w:val="24"/>
                <w:highlight w:val="none"/>
              </w:rPr>
            </w:pPr>
          </w:p>
        </w:tc>
        <w:tc>
          <w:tcPr>
            <w:tcW w:w="910" w:type="dxa"/>
            <w:vAlign w:val="center"/>
          </w:tcPr>
          <w:p w14:paraId="7A8FD001">
            <w:pPr>
              <w:spacing w:line="500" w:lineRule="exact"/>
              <w:jc w:val="center"/>
              <w:rPr>
                <w:rFonts w:ascii="仿宋" w:hAnsi="仿宋" w:eastAsia="仿宋"/>
                <w:sz w:val="24"/>
                <w:szCs w:val="24"/>
                <w:highlight w:val="none"/>
              </w:rPr>
            </w:pPr>
          </w:p>
        </w:tc>
        <w:tc>
          <w:tcPr>
            <w:tcW w:w="709" w:type="dxa"/>
            <w:vAlign w:val="center"/>
          </w:tcPr>
          <w:p w14:paraId="04B3F618">
            <w:pPr>
              <w:spacing w:line="500" w:lineRule="exact"/>
              <w:jc w:val="center"/>
              <w:rPr>
                <w:rFonts w:ascii="仿宋" w:hAnsi="仿宋" w:eastAsia="仿宋"/>
                <w:sz w:val="24"/>
                <w:szCs w:val="24"/>
                <w:highlight w:val="none"/>
              </w:rPr>
            </w:pPr>
          </w:p>
        </w:tc>
        <w:tc>
          <w:tcPr>
            <w:tcW w:w="850" w:type="dxa"/>
            <w:vAlign w:val="center"/>
          </w:tcPr>
          <w:p w14:paraId="37BE3E23">
            <w:pPr>
              <w:spacing w:line="500" w:lineRule="exact"/>
              <w:jc w:val="center"/>
              <w:rPr>
                <w:rFonts w:ascii="仿宋" w:hAnsi="仿宋" w:eastAsia="仿宋"/>
                <w:sz w:val="24"/>
                <w:szCs w:val="24"/>
                <w:highlight w:val="none"/>
              </w:rPr>
            </w:pPr>
          </w:p>
        </w:tc>
        <w:tc>
          <w:tcPr>
            <w:tcW w:w="851" w:type="dxa"/>
            <w:vAlign w:val="center"/>
          </w:tcPr>
          <w:p w14:paraId="6809EB8E">
            <w:pPr>
              <w:spacing w:line="500" w:lineRule="exact"/>
              <w:jc w:val="center"/>
              <w:rPr>
                <w:rFonts w:ascii="仿宋" w:hAnsi="仿宋" w:eastAsia="仿宋"/>
                <w:sz w:val="24"/>
                <w:szCs w:val="24"/>
                <w:highlight w:val="none"/>
              </w:rPr>
            </w:pPr>
          </w:p>
        </w:tc>
        <w:tc>
          <w:tcPr>
            <w:tcW w:w="2508" w:type="dxa"/>
            <w:vAlign w:val="center"/>
          </w:tcPr>
          <w:p w14:paraId="01D2E419">
            <w:pPr>
              <w:spacing w:line="500" w:lineRule="exact"/>
              <w:jc w:val="center"/>
              <w:rPr>
                <w:rFonts w:ascii="仿宋" w:hAnsi="仿宋" w:eastAsia="仿宋"/>
                <w:sz w:val="24"/>
                <w:szCs w:val="24"/>
                <w:highlight w:val="none"/>
              </w:rPr>
            </w:pPr>
          </w:p>
        </w:tc>
        <w:tc>
          <w:tcPr>
            <w:tcW w:w="1713" w:type="dxa"/>
            <w:vAlign w:val="center"/>
          </w:tcPr>
          <w:p w14:paraId="640B26AA">
            <w:pPr>
              <w:spacing w:line="500" w:lineRule="exact"/>
              <w:jc w:val="center"/>
              <w:rPr>
                <w:rFonts w:ascii="仿宋" w:hAnsi="仿宋" w:eastAsia="仿宋"/>
                <w:bCs/>
                <w:sz w:val="24"/>
                <w:szCs w:val="24"/>
                <w:highlight w:val="none"/>
              </w:rPr>
            </w:pPr>
          </w:p>
        </w:tc>
      </w:tr>
      <w:tr w14:paraId="5C6C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296" w:type="dxa"/>
            <w:gridSpan w:val="9"/>
            <w:vAlign w:val="center"/>
          </w:tcPr>
          <w:p w14:paraId="6B1A098B">
            <w:pPr>
              <w:spacing w:line="500" w:lineRule="exact"/>
              <w:ind w:firstLine="480" w:firstLineChars="200"/>
              <w:rPr>
                <w:rFonts w:ascii="仿宋" w:hAnsi="仿宋" w:eastAsia="仿宋"/>
                <w:sz w:val="24"/>
                <w:szCs w:val="24"/>
                <w:highlight w:val="none"/>
              </w:rPr>
            </w:pPr>
            <w:r>
              <w:rPr>
                <w:rFonts w:hint="eastAsia" w:ascii="仿宋" w:hAnsi="仿宋" w:eastAsia="仿宋"/>
                <w:sz w:val="24"/>
                <w:szCs w:val="24"/>
                <w:highlight w:val="none"/>
              </w:rPr>
              <w:t>合同总金额：（大写）人民币：</w:t>
            </w:r>
            <w:r>
              <w:rPr>
                <w:rFonts w:ascii="仿宋" w:hAnsi="仿宋" w:eastAsia="仿宋"/>
                <w:sz w:val="24"/>
                <w:szCs w:val="24"/>
                <w:highlight w:val="none"/>
                <w:u w:val="single"/>
              </w:rPr>
              <w:t xml:space="preserve">           </w:t>
            </w:r>
            <w:r>
              <w:rPr>
                <w:rFonts w:ascii="仿宋" w:hAnsi="仿宋" w:eastAsia="仿宋"/>
                <w:sz w:val="24"/>
                <w:szCs w:val="24"/>
                <w:highlight w:val="none"/>
              </w:rPr>
              <w:t xml:space="preserve"> </w:t>
            </w:r>
            <w:r>
              <w:rPr>
                <w:rFonts w:hint="eastAsia" w:ascii="仿宋" w:hAnsi="仿宋" w:eastAsia="仿宋"/>
                <w:sz w:val="24"/>
                <w:szCs w:val="24"/>
                <w:highlight w:val="none"/>
              </w:rPr>
              <w:t>元整；</w:t>
            </w:r>
            <w:r>
              <w:rPr>
                <w:rFonts w:ascii="仿宋" w:hAnsi="仿宋" w:eastAsia="仿宋"/>
                <w:sz w:val="24"/>
                <w:szCs w:val="24"/>
                <w:highlight w:val="none"/>
              </w:rPr>
              <w:t>（小写）</w:t>
            </w:r>
            <w:r>
              <w:rPr>
                <w:rFonts w:hint="eastAsia" w:ascii="仿宋" w:hAnsi="仿宋" w:eastAsia="仿宋"/>
                <w:sz w:val="24"/>
                <w:szCs w:val="24"/>
                <w:highlight w:val="none"/>
              </w:rPr>
              <w:t>R</w:t>
            </w:r>
            <w:r>
              <w:rPr>
                <w:rFonts w:ascii="仿宋" w:hAnsi="仿宋" w:eastAsia="仿宋"/>
                <w:sz w:val="24"/>
                <w:szCs w:val="24"/>
                <w:highlight w:val="none"/>
              </w:rPr>
              <w:t>MB：</w:t>
            </w:r>
            <w:r>
              <w:rPr>
                <w:rFonts w:hint="eastAsia" w:ascii="仿宋" w:hAnsi="仿宋" w:eastAsia="仿宋"/>
                <w:sz w:val="24"/>
                <w:szCs w:val="24"/>
                <w:highlight w:val="none"/>
                <w:u w:val="single"/>
              </w:rPr>
              <w:t xml:space="preserve"> </w:t>
            </w:r>
            <w:r>
              <w:rPr>
                <w:rFonts w:ascii="仿宋" w:hAnsi="仿宋" w:eastAsia="仿宋"/>
                <w:sz w:val="24"/>
                <w:szCs w:val="24"/>
                <w:highlight w:val="none"/>
                <w:u w:val="single"/>
              </w:rPr>
              <w:t xml:space="preserve">      </w:t>
            </w:r>
            <w:r>
              <w:rPr>
                <w:rFonts w:ascii="仿宋" w:hAnsi="仿宋" w:eastAsia="仿宋"/>
                <w:sz w:val="24"/>
                <w:szCs w:val="24"/>
                <w:highlight w:val="none"/>
              </w:rPr>
              <w:t>元整。</w:t>
            </w:r>
          </w:p>
          <w:p w14:paraId="63336323">
            <w:pPr>
              <w:spacing w:line="500" w:lineRule="exact"/>
              <w:ind w:firstLine="480" w:firstLineChars="200"/>
              <w:rPr>
                <w:rFonts w:ascii="仿宋" w:hAnsi="仿宋" w:eastAsia="仿宋"/>
                <w:sz w:val="24"/>
                <w:szCs w:val="24"/>
                <w:highlight w:val="none"/>
              </w:rPr>
            </w:pPr>
            <w:r>
              <w:rPr>
                <w:rFonts w:hint="eastAsia" w:ascii="仿宋" w:hAnsi="仿宋" w:eastAsia="仿宋" w:cs="仿宋"/>
                <w:sz w:val="24"/>
                <w:szCs w:val="24"/>
                <w:highlight w:val="none"/>
              </w:rPr>
              <w:t>本合同总金额是完成本项目所发生的包括但不仅限于所有价格及相关税费、支付给员工的工资和国家强制缴纳的各种社会保障资金、运输到指定地点的装运费用、安装调试、培训、售后服务、备品备件、技术环境改造等其他有关的所有费用，以及乙方认为需要的其他费用，除此之外，甲方不再另行支付任何费用。乙方不得以材料、成本价格上涨等任何理由要求甲方增加支付的费用。</w:t>
            </w:r>
          </w:p>
        </w:tc>
      </w:tr>
      <w:tr w14:paraId="2B662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15" w:type="dxa"/>
            <w:gridSpan w:val="2"/>
            <w:vAlign w:val="center"/>
          </w:tcPr>
          <w:p w14:paraId="4DB6103F">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甲方</w:t>
            </w:r>
          </w:p>
        </w:tc>
        <w:tc>
          <w:tcPr>
            <w:tcW w:w="8081" w:type="dxa"/>
            <w:gridSpan w:val="7"/>
            <w:vAlign w:val="center"/>
          </w:tcPr>
          <w:p w14:paraId="3C23C8A8">
            <w:pPr>
              <w:spacing w:line="500" w:lineRule="exact"/>
              <w:rPr>
                <w:rFonts w:ascii="仿宋" w:hAnsi="仿宋" w:eastAsia="仿宋"/>
                <w:sz w:val="24"/>
                <w:szCs w:val="24"/>
                <w:highlight w:val="none"/>
              </w:rPr>
            </w:pPr>
            <w:r>
              <w:rPr>
                <w:rFonts w:hint="eastAsia" w:ascii="仿宋" w:hAnsi="仿宋" w:eastAsia="仿宋"/>
                <w:sz w:val="24"/>
                <w:szCs w:val="24"/>
                <w:highlight w:val="none"/>
              </w:rPr>
              <w:t>联系人：</w:t>
            </w:r>
          </w:p>
          <w:p w14:paraId="51D9BD78">
            <w:pPr>
              <w:spacing w:line="500" w:lineRule="exact"/>
              <w:rPr>
                <w:rFonts w:ascii="仿宋" w:hAnsi="仿宋" w:eastAsia="仿宋"/>
                <w:sz w:val="24"/>
                <w:szCs w:val="24"/>
                <w:highlight w:val="none"/>
              </w:rPr>
            </w:pPr>
            <w:r>
              <w:rPr>
                <w:rFonts w:hint="eastAsia" w:ascii="仿宋" w:hAnsi="仿宋" w:eastAsia="仿宋"/>
                <w:sz w:val="24"/>
                <w:szCs w:val="24"/>
                <w:highlight w:val="none"/>
              </w:rPr>
              <w:t>固定电话：移动电话：</w:t>
            </w:r>
          </w:p>
        </w:tc>
      </w:tr>
      <w:tr w14:paraId="5742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15" w:type="dxa"/>
            <w:gridSpan w:val="2"/>
            <w:vAlign w:val="center"/>
          </w:tcPr>
          <w:p w14:paraId="567FD88C">
            <w:pPr>
              <w:spacing w:line="500" w:lineRule="exact"/>
              <w:jc w:val="center"/>
              <w:rPr>
                <w:rFonts w:ascii="仿宋" w:hAnsi="仿宋" w:eastAsia="仿宋"/>
                <w:sz w:val="24"/>
                <w:szCs w:val="24"/>
                <w:highlight w:val="none"/>
              </w:rPr>
            </w:pPr>
            <w:r>
              <w:rPr>
                <w:rFonts w:hint="eastAsia" w:ascii="仿宋" w:hAnsi="仿宋" w:eastAsia="仿宋"/>
                <w:sz w:val="24"/>
                <w:szCs w:val="24"/>
                <w:highlight w:val="none"/>
              </w:rPr>
              <w:t>乙方</w:t>
            </w:r>
          </w:p>
        </w:tc>
        <w:tc>
          <w:tcPr>
            <w:tcW w:w="8081" w:type="dxa"/>
            <w:gridSpan w:val="7"/>
            <w:vAlign w:val="center"/>
          </w:tcPr>
          <w:p w14:paraId="06F228C7">
            <w:pPr>
              <w:spacing w:line="500" w:lineRule="exact"/>
              <w:rPr>
                <w:rFonts w:ascii="仿宋" w:hAnsi="仿宋" w:eastAsia="仿宋"/>
                <w:sz w:val="24"/>
                <w:szCs w:val="24"/>
                <w:highlight w:val="none"/>
              </w:rPr>
            </w:pPr>
            <w:r>
              <w:rPr>
                <w:rFonts w:hint="eastAsia" w:ascii="仿宋" w:hAnsi="仿宋" w:eastAsia="仿宋"/>
                <w:sz w:val="24"/>
                <w:szCs w:val="24"/>
                <w:highlight w:val="none"/>
              </w:rPr>
              <w:t>联系人：</w:t>
            </w:r>
          </w:p>
          <w:p w14:paraId="32CE782A">
            <w:pPr>
              <w:spacing w:line="500" w:lineRule="exact"/>
              <w:rPr>
                <w:rFonts w:ascii="仿宋" w:hAnsi="仿宋" w:eastAsia="仿宋"/>
                <w:sz w:val="24"/>
                <w:szCs w:val="24"/>
                <w:highlight w:val="none"/>
              </w:rPr>
            </w:pPr>
            <w:r>
              <w:rPr>
                <w:rFonts w:hint="eastAsia" w:ascii="仿宋" w:hAnsi="仿宋" w:eastAsia="仿宋"/>
                <w:sz w:val="24"/>
                <w:szCs w:val="24"/>
                <w:highlight w:val="none"/>
              </w:rPr>
              <w:t>固定电话：移动电话：</w:t>
            </w:r>
          </w:p>
        </w:tc>
      </w:tr>
    </w:tbl>
    <w:p w14:paraId="36D175E4">
      <w:pPr>
        <w:widowControl/>
        <w:tabs>
          <w:tab w:val="left" w:pos="1980"/>
        </w:tabs>
        <w:snapToGrid w:val="0"/>
        <w:spacing w:before="19" w:line="500" w:lineRule="exact"/>
        <w:ind w:firstLine="480" w:firstLineChars="200"/>
        <w:rPr>
          <w:rFonts w:ascii="仿宋" w:hAnsi="仿宋" w:eastAsia="仿宋"/>
          <w:b/>
          <w:bCs/>
          <w:sz w:val="24"/>
          <w:szCs w:val="24"/>
          <w:highlight w:val="none"/>
        </w:rPr>
      </w:pPr>
      <w:r>
        <w:rPr>
          <w:rFonts w:hint="eastAsia" w:ascii="仿宋" w:hAnsi="仿宋" w:eastAsia="仿宋"/>
          <w:sz w:val="24"/>
          <w:szCs w:val="24"/>
          <w:highlight w:val="none"/>
        </w:rPr>
        <w:t>二</w:t>
      </w:r>
      <w:r>
        <w:rPr>
          <w:rFonts w:hint="eastAsia" w:ascii="仿宋" w:hAnsi="仿宋" w:eastAsia="仿宋"/>
          <w:b/>
          <w:bCs/>
          <w:sz w:val="24"/>
          <w:szCs w:val="24"/>
          <w:highlight w:val="none"/>
        </w:rPr>
        <w:t>、交货地点</w:t>
      </w:r>
    </w:p>
    <w:p w14:paraId="3F82A755">
      <w:pPr>
        <w:widowControl/>
        <w:tabs>
          <w:tab w:val="left" w:pos="1980"/>
        </w:tabs>
        <w:snapToGrid w:val="0"/>
        <w:spacing w:before="19" w:line="500" w:lineRule="exact"/>
        <w:ind w:firstLine="480" w:firstLineChars="200"/>
        <w:rPr>
          <w:rFonts w:ascii="仿宋" w:hAnsi="仿宋" w:eastAsia="仿宋"/>
          <w:bCs/>
          <w:sz w:val="24"/>
          <w:szCs w:val="24"/>
          <w:highlight w:val="none"/>
        </w:rPr>
      </w:pPr>
      <w:r>
        <w:rPr>
          <w:rFonts w:ascii="仿宋" w:hAnsi="仿宋" w:eastAsia="仿宋"/>
          <w:bCs/>
          <w:sz w:val="24"/>
          <w:szCs w:val="24"/>
          <w:highlight w:val="none"/>
        </w:rPr>
        <w:t>1、</w:t>
      </w:r>
      <w:r>
        <w:rPr>
          <w:rFonts w:hint="eastAsia" w:ascii="仿宋" w:hAnsi="仿宋" w:eastAsia="仿宋"/>
          <w:bCs/>
          <w:sz w:val="24"/>
          <w:szCs w:val="24"/>
          <w:highlight w:val="none"/>
        </w:rPr>
        <w:t>本合同约定的交货地点为：</w:t>
      </w:r>
      <w:r>
        <w:rPr>
          <w:rFonts w:hint="eastAsia" w:ascii="仿宋" w:hAnsi="仿宋" w:eastAsia="仿宋"/>
          <w:bCs/>
          <w:sz w:val="24"/>
          <w:szCs w:val="24"/>
          <w:highlight w:val="none"/>
          <w:u w:val="single"/>
          <w:lang w:val="en-US" w:eastAsia="zh-CN"/>
        </w:rPr>
        <w:t>南京市第一医院</w:t>
      </w:r>
      <w:r>
        <w:rPr>
          <w:rFonts w:hint="eastAsia" w:ascii="仿宋" w:hAnsi="仿宋" w:eastAsia="仿宋"/>
          <w:bCs/>
          <w:sz w:val="24"/>
          <w:szCs w:val="24"/>
          <w:highlight w:val="none"/>
          <w:u w:val="single"/>
        </w:rPr>
        <w:t>指定地点，由</w:t>
      </w:r>
      <w:r>
        <w:rPr>
          <w:rFonts w:hint="eastAsia" w:ascii="仿宋" w:hAnsi="仿宋" w:eastAsia="仿宋"/>
          <w:bCs/>
          <w:sz w:val="24"/>
          <w:szCs w:val="24"/>
          <w:highlight w:val="none"/>
          <w:u w:val="single"/>
          <w:lang w:val="en-US" w:eastAsia="zh-CN"/>
        </w:rPr>
        <w:t>乙</w:t>
      </w:r>
      <w:r>
        <w:rPr>
          <w:rFonts w:hint="eastAsia" w:ascii="仿宋" w:hAnsi="仿宋" w:eastAsia="仿宋"/>
          <w:bCs/>
          <w:sz w:val="24"/>
          <w:szCs w:val="24"/>
          <w:highlight w:val="none"/>
          <w:u w:val="single"/>
        </w:rPr>
        <w:t>方负责办理运输和装卸等，费用由</w:t>
      </w:r>
      <w:r>
        <w:rPr>
          <w:rFonts w:hint="eastAsia" w:ascii="仿宋" w:hAnsi="仿宋" w:eastAsia="仿宋"/>
          <w:bCs/>
          <w:sz w:val="24"/>
          <w:szCs w:val="24"/>
          <w:highlight w:val="none"/>
          <w:u w:val="single"/>
          <w:lang w:val="en-US" w:eastAsia="zh-CN"/>
        </w:rPr>
        <w:t>乙</w:t>
      </w:r>
      <w:r>
        <w:rPr>
          <w:rFonts w:hint="eastAsia" w:ascii="仿宋" w:hAnsi="仿宋" w:eastAsia="仿宋"/>
          <w:bCs/>
          <w:sz w:val="24"/>
          <w:szCs w:val="24"/>
          <w:highlight w:val="none"/>
          <w:u w:val="single"/>
        </w:rPr>
        <w:t>方负责，</w:t>
      </w:r>
      <w:r>
        <w:rPr>
          <w:rFonts w:hint="eastAsia" w:ascii="仿宋" w:hAnsi="仿宋" w:eastAsia="仿宋"/>
          <w:bCs/>
          <w:sz w:val="24"/>
          <w:szCs w:val="24"/>
          <w:highlight w:val="none"/>
          <w:u w:val="single"/>
          <w:lang w:val="en-US" w:eastAsia="zh-CN"/>
        </w:rPr>
        <w:t>甲方</w:t>
      </w:r>
      <w:r>
        <w:rPr>
          <w:rFonts w:hint="eastAsia" w:ascii="仿宋" w:hAnsi="仿宋" w:eastAsia="仿宋"/>
          <w:bCs/>
          <w:sz w:val="24"/>
          <w:szCs w:val="24"/>
          <w:highlight w:val="none"/>
          <w:u w:val="single"/>
        </w:rPr>
        <w:t>组织验收。</w:t>
      </w:r>
    </w:p>
    <w:p w14:paraId="6F51842B">
      <w:pPr>
        <w:widowControl/>
        <w:tabs>
          <w:tab w:val="left" w:pos="1980"/>
        </w:tabs>
        <w:snapToGrid w:val="0"/>
        <w:spacing w:before="19" w:line="500" w:lineRule="exact"/>
        <w:ind w:firstLine="480" w:firstLineChars="200"/>
        <w:rPr>
          <w:rFonts w:ascii="仿宋" w:hAnsi="仿宋" w:eastAsia="仿宋"/>
          <w:sz w:val="24"/>
          <w:szCs w:val="24"/>
          <w:highlight w:val="none"/>
        </w:rPr>
      </w:pPr>
      <w:r>
        <w:rPr>
          <w:rFonts w:hint="eastAsia" w:ascii="仿宋" w:hAnsi="仿宋" w:eastAsia="仿宋"/>
          <w:sz w:val="24"/>
          <w:szCs w:val="24"/>
          <w:highlight w:val="none"/>
        </w:rPr>
        <w:t>2、本合同项下货物在交付前的全部运输由乙方负责。本合同约定采用的运输方式为：</w:t>
      </w:r>
    </w:p>
    <w:p w14:paraId="148A73D5">
      <w:pPr>
        <w:widowControl/>
        <w:tabs>
          <w:tab w:val="left" w:pos="1980"/>
        </w:tabs>
        <w:snapToGrid w:val="0"/>
        <w:spacing w:before="19" w:line="500" w:lineRule="exact"/>
        <w:ind w:firstLine="480" w:firstLineChars="200"/>
        <w:rPr>
          <w:rFonts w:ascii="仿宋" w:hAnsi="仿宋" w:eastAsia="仿宋"/>
          <w:sz w:val="24"/>
          <w:szCs w:val="24"/>
          <w:highlight w:val="none"/>
        </w:rPr>
      </w:pPr>
      <w:r>
        <w:rPr>
          <w:rFonts w:hint="eastAsia" w:ascii="仿宋" w:hAnsi="仿宋" w:eastAsia="仿宋"/>
          <w:sz w:val="24"/>
          <w:szCs w:val="24"/>
          <w:highlight w:val="none"/>
        </w:rPr>
        <w:t>3、本合同约定采用的包装方式为：</w:t>
      </w:r>
    </w:p>
    <w:p w14:paraId="43125D89">
      <w:pPr>
        <w:widowControl/>
        <w:tabs>
          <w:tab w:val="left" w:pos="1980"/>
        </w:tabs>
        <w:snapToGrid w:val="0"/>
        <w:spacing w:before="19" w:line="500" w:lineRule="exact"/>
        <w:ind w:firstLine="480" w:firstLineChars="200"/>
        <w:rPr>
          <w:rFonts w:hint="eastAsia" w:ascii="仿宋" w:hAnsi="仿宋" w:eastAsia="仿宋"/>
          <w:sz w:val="24"/>
          <w:szCs w:val="24"/>
          <w:highlight w:val="none"/>
        </w:rPr>
      </w:pPr>
      <w:r>
        <w:rPr>
          <w:rFonts w:ascii="仿宋" w:hAnsi="仿宋" w:eastAsia="仿宋"/>
          <w:sz w:val="24"/>
          <w:szCs w:val="24"/>
          <w:highlight w:val="none"/>
        </w:rPr>
        <w:t>4</w:t>
      </w:r>
      <w:r>
        <w:rPr>
          <w:rFonts w:hint="eastAsia" w:ascii="仿宋" w:hAnsi="仿宋" w:eastAsia="仿宋"/>
          <w:sz w:val="24"/>
          <w:szCs w:val="24"/>
          <w:highlight w:val="none"/>
        </w:rPr>
        <w:t>、乙方应严格按照合同约定的时间、地点及运输方式向甲方交付货物。交付的货物必须与合同中约定的质量标准、规格型号、数量完全相符。在交付时，乙方应提供货物的交付清单，列明货物的详细信息。</w:t>
      </w:r>
    </w:p>
    <w:p w14:paraId="2ABF3C1C">
      <w:pPr>
        <w:widowControl/>
        <w:tabs>
          <w:tab w:val="left" w:pos="1980"/>
        </w:tabs>
        <w:snapToGrid w:val="0"/>
        <w:spacing w:before="19" w:line="500" w:lineRule="exact"/>
        <w:ind w:firstLine="482" w:firstLineChars="200"/>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三、项目内容;</w:t>
      </w:r>
    </w:p>
    <w:p w14:paraId="003ED850">
      <w:pPr>
        <w:widowControl/>
        <w:tabs>
          <w:tab w:val="left" w:pos="1980"/>
        </w:tabs>
        <w:snapToGrid w:val="0"/>
        <w:spacing w:before="19" w:line="500" w:lineRule="exact"/>
        <w:ind w:firstLine="480" w:firstLineChars="200"/>
        <w:rPr>
          <w:rFonts w:hint="default"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 详见招标文件。</w:t>
      </w:r>
    </w:p>
    <w:p w14:paraId="77D7CAA7">
      <w:pPr>
        <w:widowControl/>
        <w:tabs>
          <w:tab w:val="left" w:pos="1980"/>
        </w:tabs>
        <w:snapToGrid w:val="0"/>
        <w:spacing w:before="19" w:line="500" w:lineRule="exact"/>
        <w:ind w:firstLine="482" w:firstLineChars="200"/>
        <w:rPr>
          <w:rFonts w:hint="eastAsia" w:ascii="仿宋" w:hAnsi="仿宋" w:eastAsia="仿宋" w:cs="仿宋"/>
          <w:sz w:val="24"/>
          <w:szCs w:val="24"/>
          <w:highlight w:val="none"/>
        </w:rPr>
      </w:pPr>
      <w:r>
        <w:rPr>
          <w:rFonts w:hint="eastAsia" w:ascii="仿宋" w:hAnsi="仿宋" w:eastAsia="仿宋" w:cs="仿宋"/>
          <w:b/>
          <w:sz w:val="24"/>
          <w:szCs w:val="24"/>
          <w:highlight w:val="none"/>
          <w:lang w:val="en-US" w:eastAsia="zh-CN"/>
        </w:rPr>
        <w:t>四</w:t>
      </w:r>
      <w:r>
        <w:rPr>
          <w:rFonts w:hint="eastAsia" w:ascii="仿宋" w:hAnsi="仿宋" w:eastAsia="仿宋" w:cs="仿宋"/>
          <w:b/>
          <w:sz w:val="24"/>
          <w:szCs w:val="24"/>
          <w:highlight w:val="none"/>
        </w:rPr>
        <w:t>、</w:t>
      </w:r>
      <w:r>
        <w:rPr>
          <w:rFonts w:hint="eastAsia" w:ascii="仿宋" w:hAnsi="仿宋" w:eastAsia="仿宋" w:cs="仿宋"/>
          <w:b/>
          <w:bCs/>
          <w:sz w:val="24"/>
          <w:szCs w:val="24"/>
          <w:highlight w:val="none"/>
        </w:rPr>
        <w:t>验收</w:t>
      </w:r>
    </w:p>
    <w:p w14:paraId="79315FC9">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1、验收标准</w:t>
      </w:r>
    </w:p>
    <w:p w14:paraId="3A88C836">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（1）乙方交付的货</w:t>
      </w:r>
      <w:r>
        <w:rPr>
          <w:rFonts w:hint="eastAsia" w:ascii="仿宋" w:hAnsi="仿宋" w:eastAsia="仿宋" w:cs="仿宋"/>
          <w:color w:val="auto"/>
          <w:sz w:val="24"/>
          <w:szCs w:val="24"/>
          <w:highlight w:val="none"/>
        </w:rPr>
        <w:t>物</w:t>
      </w:r>
      <w:r>
        <w:rPr>
          <w:rFonts w:hint="eastAsia" w:ascii="仿宋" w:hAnsi="仿宋" w:eastAsia="仿宋" w:cs="仿宋"/>
          <w:color w:val="auto"/>
          <w:sz w:val="24"/>
          <w:szCs w:val="24"/>
          <w:highlight w:val="none"/>
          <w:lang w:val="en-US" w:eastAsia="zh-CN"/>
        </w:rPr>
        <w:t>应由乙方有资质人员进行维修更换</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应当完全符合本合同或者招投标文件所规定的货物、数量和规格要求。乙方不得少交或多交货物。乙方提供的货物不符合招投标文件和合同规定的，甲方有权拒收货物，由此引起的风险和一切责任，由乙方承担，乙方应当立即更换货物，乙方拒绝按照合同约定补充/更换货物、逾期补充/更换货物超过7日，或经一次补充/更换后货物仍不符合合同约定的，甲方有权解除本合同，并要求乙方承担违约责任。</w:t>
      </w:r>
    </w:p>
    <w:p w14:paraId="6970C9FA">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前述标准以较严格者为准。</w:t>
      </w:r>
    </w:p>
    <w:p w14:paraId="6EE37824">
      <w:pPr>
        <w:widowControl/>
        <w:tabs>
          <w:tab w:val="left" w:pos="1980"/>
        </w:tabs>
        <w:snapToGrid w:val="0"/>
        <w:spacing w:before="19" w:line="500" w:lineRule="exact"/>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（3）货物和系统调试验收的标准：按行业通行标准、厂方出厂标准和乙方投标文件的承诺（详见合同附件载明的标准，并不低于国家相关标准）执行。</w:t>
      </w:r>
    </w:p>
    <w:p w14:paraId="54637B4C">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乙方应将所提供货物的装箱清单、用户手册、原厂保修卡、随机资料及配件、随机工具等交付给甲方；乙方不能完整交付货物及本款规定的单证和配件工具的，视为未按合同约定交货，乙方负责补齐，否则甲方可拒绝验收。因此导致逾期交付的，由乙方承担相关的违约责任。若合同货物为设备产品，则整机设备在提货前由乙方先行空车运转并提供运转合格的证据作为验收的参考资料。</w:t>
      </w:r>
    </w:p>
    <w:p w14:paraId="66416BDC">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3、乙方负责在货物到达甲方交货地点或者指定地点</w:t>
      </w:r>
      <w:r>
        <w:rPr>
          <w:rFonts w:hint="eastAsia" w:ascii="仿宋" w:hAnsi="仿宋" w:eastAsia="仿宋" w:cs="仿宋"/>
          <w:sz w:val="24"/>
          <w:szCs w:val="24"/>
          <w:highlight w:val="none"/>
          <w:u w:val="single"/>
          <w:lang w:val="en-US" w:eastAsia="zh-CN"/>
        </w:rPr>
        <w:t>7</w:t>
      </w:r>
      <w:r>
        <w:rPr>
          <w:rFonts w:hint="eastAsia" w:ascii="仿宋" w:hAnsi="仿宋" w:eastAsia="仿宋" w:cs="仿宋"/>
          <w:sz w:val="24"/>
          <w:szCs w:val="24"/>
          <w:highlight w:val="none"/>
          <w:u w:val="single"/>
        </w:rPr>
        <w:t>日</w:t>
      </w:r>
      <w:r>
        <w:rPr>
          <w:rFonts w:hint="eastAsia" w:ascii="仿宋" w:hAnsi="仿宋" w:eastAsia="仿宋" w:cs="仿宋"/>
          <w:sz w:val="24"/>
          <w:szCs w:val="24"/>
          <w:highlight w:val="none"/>
        </w:rPr>
        <w:t>内到甲方现场调试服务，甲方在调试过程中作整体验收，如调试验收不合格则由甲方出具书面通知，并责令乙方限期整改，如乙方拒不整改、或整改逾期超过10日或者整改1次后仍不合格的，按照乙方不能交货处理。</w:t>
      </w:r>
    </w:p>
    <w:p w14:paraId="0040AC47">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验收时间以验收单上签署的时间为准，验收结果以该项目验收单结论为准。在验收过程中发现乙方有违约问题，甲方有权暂缓结算与支付，待乙方违约问题解决后，方可办理结算与支付事宜，相关费用可直接从尾款中扣除。</w:t>
      </w:r>
    </w:p>
    <w:p w14:paraId="3D303F6F">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、甲方对验收有异议的或者经整改仍验收不合格的，在验收后7个工作日内以书面形式向乙方提出，乙方应自收到甲方书面异议后24小时内响应并及时予以解决。超过10日未能解决的，甲方有权单方解除本合同。</w:t>
      </w:r>
    </w:p>
    <w:p w14:paraId="6A7E92D5">
      <w:pPr>
        <w:widowControl/>
        <w:tabs>
          <w:tab w:val="left" w:pos="1980"/>
        </w:tabs>
        <w:snapToGrid w:val="0"/>
        <w:spacing w:before="19" w:line="500" w:lineRule="exact"/>
        <w:ind w:firstLine="482" w:firstLineChars="20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五、付款：</w:t>
      </w:r>
    </w:p>
    <w:p w14:paraId="4A031510">
      <w:pPr>
        <w:widowControl/>
        <w:tabs>
          <w:tab w:val="left" w:pos="1980"/>
        </w:tabs>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5.1</w:t>
      </w:r>
      <w:r>
        <w:rPr>
          <w:rFonts w:hint="eastAsia" w:ascii="仿宋" w:hAnsi="仿宋" w:eastAsia="仿宋" w:cs="仿宋"/>
          <w:sz w:val="24"/>
          <w:szCs w:val="24"/>
          <w:highlight w:val="none"/>
        </w:rPr>
        <w:t>年度采购，据实结算，货到验收合格后，自收到发票30天支付货款总价的100%。</w:t>
      </w:r>
    </w:p>
    <w:p w14:paraId="22258F2B">
      <w:pPr>
        <w:widowControl/>
        <w:tabs>
          <w:tab w:val="left" w:pos="1980"/>
        </w:tabs>
        <w:snapToGrid w:val="0"/>
        <w:spacing w:before="19" w:line="500" w:lineRule="exact"/>
        <w:ind w:firstLine="480" w:firstLineChars="200"/>
        <w:rPr>
          <w:rFonts w:hint="eastAsia" w:ascii="仿宋" w:hAnsi="仿宋" w:eastAsia="仿宋" w:cs="仿宋"/>
          <w:b/>
          <w:bCs/>
          <w:sz w:val="24"/>
          <w:szCs w:val="24"/>
          <w:highlight w:val="none"/>
          <w:lang w:val="en-US" w:eastAsia="zh-CN"/>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.2 货款结算按现场实际供货数量为准，增减项目按中标单价结算执行。</w:t>
      </w:r>
    </w:p>
    <w:p w14:paraId="2FE0815B">
      <w:pPr>
        <w:widowControl/>
        <w:tabs>
          <w:tab w:val="left" w:pos="1980"/>
        </w:tabs>
        <w:snapToGrid w:val="0"/>
        <w:spacing w:before="19" w:line="500" w:lineRule="exact"/>
        <w:ind w:firstLine="472" w:firstLineChars="196"/>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六</w:t>
      </w:r>
      <w:r>
        <w:rPr>
          <w:rFonts w:hint="eastAsia" w:ascii="仿宋" w:hAnsi="仿宋" w:eastAsia="仿宋" w:cs="仿宋"/>
          <w:b/>
          <w:sz w:val="24"/>
          <w:szCs w:val="24"/>
          <w:highlight w:val="none"/>
        </w:rPr>
        <w:t>、质量保证</w:t>
      </w:r>
    </w:p>
    <w:p w14:paraId="3E893977">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1、乙方所提供的产品/服务的技术规格应与采购文件规定的技术规格及响应文件所附的“技术条款偏离表”相一致；若技术性能无特殊说明，则按国家有关部门最新颁布的标准及规范为准。</w:t>
      </w:r>
    </w:p>
    <w:p w14:paraId="5FD59960">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2、属于《产品质量法》规定的生产者的责任（包括但不限于产品缺陷责任等）以及因此导致的损害赔偿等责任，不受质量保证期限约定时限限制，双方依据《产品质量法》相关规定处理。</w:t>
      </w:r>
    </w:p>
    <w:p w14:paraId="2F516892">
      <w:pPr>
        <w:widowControl/>
        <w:snapToGrid w:val="0"/>
        <w:spacing w:before="19" w:line="50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七</w:t>
      </w:r>
      <w:r>
        <w:rPr>
          <w:rFonts w:hint="eastAsia" w:ascii="仿宋" w:hAnsi="仿宋" w:eastAsia="仿宋" w:cs="仿宋"/>
          <w:b/>
          <w:sz w:val="24"/>
          <w:szCs w:val="24"/>
          <w:highlight w:val="none"/>
        </w:rPr>
        <w:t>、违约责任</w:t>
      </w:r>
    </w:p>
    <w:p w14:paraId="5CA38CAF">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1、本合同生效后，双方应本着诚实信用原则，不得违反本合同约定的义务，不得随意变更、解除或者终止本合同。</w:t>
      </w:r>
    </w:p>
    <w:p w14:paraId="37C1812B">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2、因任一方以明示或默示方式表示不再履行合同的，属于违约行为。相对方有权选择要求继续履行或者依据法律规定或本合同的约定解除合同，并要求违约方承担本合同约定的相应的违约责任。</w:t>
      </w:r>
    </w:p>
    <w:p w14:paraId="70FEF366">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3、如乙方不能交付、交付的货物不合格导致未能通过验收等（需要根据具体服务细化违约情形），甲方有权解除合同，解除合同的通知自到达乙方时生效，乙方除应向甲方返还所有已收款项外，还应支付合同总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10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的违约金。</w:t>
      </w:r>
    </w:p>
    <w:p w14:paraId="69CF3D06">
      <w:pPr>
        <w:widowControl/>
        <w:tabs>
          <w:tab w:val="left" w:pos="1980"/>
        </w:tabs>
        <w:snapToGrid w:val="0"/>
        <w:spacing w:before="19" w:line="500" w:lineRule="exact"/>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、乙方逾期交付的，按以下方式处理：（1）逾期交付部分与已交付部分不可分或全部逾期交付的，每逾期1天，乙方向甲方支付合同总额的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‰的违约金。（2）逾期交付部分与已交付部分可分并已经部分交付的，每逾期1天，乙方向甲方支付未交付部分价款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‰的违约金。如乙方任意部分逾期交付达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30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天，甲方有权解除合同，解除合同的通知自到达乙方时生效，并有权要求乙方退还已收款项，赔偿因此给甲方造成的损失，包括但不限于紧急采购支出。</w:t>
      </w:r>
    </w:p>
    <w:p w14:paraId="339CCD3A">
      <w:pPr>
        <w:widowControl/>
        <w:tabs>
          <w:tab w:val="left" w:pos="1980"/>
        </w:tabs>
        <w:snapToGrid w:val="0"/>
        <w:spacing w:before="19" w:line="500" w:lineRule="exact"/>
        <w:ind w:firstLine="470" w:firstLineChars="196"/>
        <w:rPr>
          <w:rFonts w:hint="eastAsia" w:ascii="仿宋" w:hAnsi="仿宋" w:eastAsia="仿宋" w:cs="仿宋"/>
          <w:color w:val="C00000"/>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、因乙方交付的货物给甲方及第三人造成任何人身或者财产损失，由乙方承担责任，并赔偿由此产生的一切损失；如因乙方原因导致甲方遭受损失或向第三方承担责任的，甲方有权向乙方全额追偿。</w:t>
      </w:r>
    </w:p>
    <w:p w14:paraId="2D51595A">
      <w:pPr>
        <w:widowControl/>
        <w:tabs>
          <w:tab w:val="left" w:pos="1980"/>
        </w:tabs>
        <w:snapToGrid w:val="0"/>
        <w:spacing w:before="19" w:line="5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八</w:t>
      </w:r>
      <w:r>
        <w:rPr>
          <w:rFonts w:hint="eastAsia" w:ascii="仿宋" w:hAnsi="仿宋" w:eastAsia="仿宋" w:cs="仿宋"/>
          <w:b/>
          <w:sz w:val="24"/>
          <w:szCs w:val="24"/>
          <w:highlight w:val="none"/>
        </w:rPr>
        <w:t>、不可抗力</w:t>
      </w:r>
    </w:p>
    <w:p w14:paraId="2EC2F86C">
      <w:pPr>
        <w:widowControl/>
        <w:tabs>
          <w:tab w:val="left" w:pos="1980"/>
        </w:tabs>
        <w:snapToGrid w:val="0"/>
        <w:spacing w:before="19" w:line="500" w:lineRule="exact"/>
        <w:ind w:firstLine="422" w:firstLineChars="176"/>
        <w:rPr>
          <w:rFonts w:hint="eastAsia" w:ascii="仿宋" w:hAnsi="仿宋" w:eastAsia="仿宋" w:cs="仿宋"/>
          <w:bCs/>
          <w:sz w:val="24"/>
          <w:szCs w:val="24"/>
          <w:highlight w:val="none"/>
        </w:rPr>
      </w:pPr>
      <w:r>
        <w:rPr>
          <w:rFonts w:hint="eastAsia" w:ascii="仿宋" w:hAnsi="仿宋" w:eastAsia="仿宋" w:cs="仿宋"/>
          <w:bCs/>
          <w:sz w:val="24"/>
          <w:szCs w:val="24"/>
          <w:highlight w:val="none"/>
        </w:rPr>
        <w:t>1、“不可抗力”是指所有超出本合同双方控制范围的事件，该事件应不可预见。</w:t>
      </w:r>
    </w:p>
    <w:p w14:paraId="4AFBD4D2">
      <w:pPr>
        <w:widowControl/>
        <w:tabs>
          <w:tab w:val="left" w:pos="1980"/>
        </w:tabs>
        <w:snapToGrid w:val="0"/>
        <w:spacing w:before="19" w:line="500" w:lineRule="exact"/>
        <w:ind w:firstLine="422" w:firstLineChars="176"/>
        <w:rPr>
          <w:rFonts w:hint="eastAsia" w:ascii="仿宋" w:hAnsi="仿宋" w:eastAsia="仿宋" w:cs="仿宋"/>
          <w:bCs/>
          <w:sz w:val="24"/>
          <w:szCs w:val="24"/>
          <w:highlight w:val="none"/>
        </w:rPr>
      </w:pPr>
      <w:r>
        <w:rPr>
          <w:rFonts w:hint="eastAsia" w:ascii="仿宋" w:hAnsi="仿宋" w:eastAsia="仿宋" w:cs="仿宋"/>
          <w:bCs/>
          <w:sz w:val="24"/>
          <w:szCs w:val="24"/>
          <w:highlight w:val="none"/>
        </w:rPr>
        <w:t>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p>
    <w:p w14:paraId="1433CAE1">
      <w:pPr>
        <w:widowControl/>
        <w:tabs>
          <w:tab w:val="left" w:pos="1980"/>
        </w:tabs>
        <w:snapToGrid w:val="0"/>
        <w:spacing w:before="19" w:line="500" w:lineRule="exact"/>
        <w:ind w:firstLine="424" w:firstLineChars="176"/>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九</w:t>
      </w:r>
      <w:r>
        <w:rPr>
          <w:rFonts w:hint="eastAsia" w:ascii="仿宋" w:hAnsi="仿宋" w:eastAsia="仿宋" w:cs="仿宋"/>
          <w:b/>
          <w:sz w:val="24"/>
          <w:szCs w:val="24"/>
          <w:highlight w:val="none"/>
        </w:rPr>
        <w:t>、争议解决方式</w:t>
      </w:r>
    </w:p>
    <w:p w14:paraId="2314CF8E">
      <w:pPr>
        <w:widowControl/>
        <w:tabs>
          <w:tab w:val="left" w:pos="1980"/>
        </w:tabs>
        <w:snapToGrid w:val="0"/>
        <w:spacing w:before="19" w:line="500" w:lineRule="exact"/>
        <w:ind w:firstLine="422" w:firstLineChars="176"/>
        <w:rPr>
          <w:rFonts w:hint="eastAsia" w:ascii="仿宋" w:hAnsi="仿宋" w:eastAsia="仿宋" w:cs="仿宋"/>
          <w:sz w:val="24"/>
          <w:szCs w:val="24"/>
          <w:highlight w:val="none"/>
        </w:rPr>
      </w:pPr>
      <w:r>
        <w:rPr>
          <w:rFonts w:hint="eastAsia" w:ascii="仿宋" w:hAnsi="仿宋" w:eastAsia="仿宋" w:cs="仿宋"/>
          <w:sz w:val="24"/>
          <w:szCs w:val="24"/>
          <w:highlight w:val="none"/>
        </w:rPr>
        <w:t>对于双方执行合同过程中出现的争议，本着双方友好协商的原则进行解决。经协商不能解决的，可按照法律规定向甲方所在地有管辖权的人民法院提起诉讼。届时守约方产生的所有追索债权的相关费用（包括但不仅限于律师费、诉讼费、保全担保费、差旅费、公证费、鉴定费、评估费）均由违约方全额承担。</w:t>
      </w:r>
    </w:p>
    <w:p w14:paraId="57A6EB06">
      <w:pPr>
        <w:widowControl/>
        <w:snapToGrid w:val="0"/>
        <w:spacing w:before="19" w:line="500" w:lineRule="exact"/>
        <w:ind w:firstLine="472" w:firstLineChars="196"/>
        <w:rPr>
          <w:rFonts w:hint="eastAsia" w:ascii="仿宋" w:hAnsi="仿宋" w:eastAsia="仿宋" w:cs="仿宋"/>
          <w:b/>
          <w:sz w:val="24"/>
          <w:szCs w:val="24"/>
          <w:highlight w:val="none"/>
        </w:rPr>
      </w:pPr>
      <w:r>
        <w:rPr>
          <w:rFonts w:hint="eastAsia" w:ascii="仿宋" w:hAnsi="仿宋" w:eastAsia="仿宋" w:cs="仿宋"/>
          <w:b/>
          <w:sz w:val="24"/>
          <w:szCs w:val="24"/>
          <w:highlight w:val="none"/>
          <w:lang w:val="en-US" w:eastAsia="zh-CN"/>
        </w:rPr>
        <w:t>十</w:t>
      </w:r>
      <w:r>
        <w:rPr>
          <w:rFonts w:hint="eastAsia" w:ascii="仿宋" w:hAnsi="仿宋" w:eastAsia="仿宋" w:cs="仿宋"/>
          <w:b/>
          <w:sz w:val="24"/>
          <w:szCs w:val="24"/>
          <w:highlight w:val="none"/>
        </w:rPr>
        <w:t>、合同生效</w:t>
      </w:r>
    </w:p>
    <w:p w14:paraId="6B6D3D94">
      <w:pPr>
        <w:widowControl/>
        <w:snapToGrid w:val="0"/>
        <w:spacing w:before="19" w:line="500" w:lineRule="exact"/>
        <w:ind w:firstLine="470" w:firstLineChars="196"/>
        <w:rPr>
          <w:rFonts w:hint="eastAsia" w:ascii="仿宋" w:hAnsi="仿宋" w:eastAsia="仿宋" w:cs="仿宋"/>
          <w:b/>
          <w:sz w:val="24"/>
          <w:szCs w:val="24"/>
          <w:highlight w:val="none"/>
        </w:rPr>
      </w:pPr>
      <w:r>
        <w:rPr>
          <w:rFonts w:hint="eastAsia" w:ascii="仿宋" w:hAnsi="仿宋" w:eastAsia="仿宋" w:cs="仿宋"/>
          <w:sz w:val="24"/>
          <w:szCs w:val="24"/>
          <w:highlight w:val="none"/>
        </w:rPr>
        <w:t>本合同由甲乙双方法定代表人/授权代表签字并盖章后生效。</w:t>
      </w:r>
    </w:p>
    <w:p w14:paraId="10EB5766">
      <w:pPr>
        <w:widowControl/>
        <w:snapToGrid w:val="0"/>
        <w:spacing w:before="19" w:line="50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rPr>
        <w:t>本合同一式六份，中文书写。甲方四份、乙方两份。</w:t>
      </w:r>
    </w:p>
    <w:p w14:paraId="2A30C44B">
      <w:pPr>
        <w:pStyle w:val="18"/>
        <w:ind w:left="0" w:leftChars="0" w:right="1470" w:firstLine="0" w:firstLineChars="0"/>
        <w:jc w:val="left"/>
        <w:rPr>
          <w:rFonts w:hint="eastAsia" w:ascii="仿宋" w:hAnsi="仿宋" w:eastAsia="仿宋" w:cs="仿宋"/>
          <w:sz w:val="24"/>
          <w:szCs w:val="24"/>
          <w:highlight w:val="none"/>
        </w:rPr>
      </w:pPr>
    </w:p>
    <w:p w14:paraId="6AC95802">
      <w:pPr>
        <w:pStyle w:val="18"/>
        <w:ind w:left="0" w:leftChars="0" w:right="1470" w:firstLine="0" w:firstLineChars="0"/>
        <w:jc w:val="left"/>
        <w:rPr>
          <w:rFonts w:hint="eastAsia" w:ascii="仿宋" w:hAnsi="仿宋" w:eastAsia="仿宋" w:cs="仿宋"/>
          <w:sz w:val="24"/>
          <w:szCs w:val="24"/>
          <w:highlight w:val="none"/>
        </w:rPr>
      </w:pPr>
    </w:p>
    <w:p w14:paraId="716E6972">
      <w:pPr>
        <w:pStyle w:val="18"/>
        <w:ind w:left="0" w:leftChars="0" w:right="1470" w:firstLine="0" w:firstLineChars="0"/>
        <w:jc w:val="left"/>
        <w:rPr>
          <w:rFonts w:hint="eastAsia" w:ascii="仿宋" w:hAnsi="仿宋" w:eastAsia="仿宋" w:cs="仿宋"/>
          <w:sz w:val="24"/>
          <w:szCs w:val="24"/>
          <w:highlight w:val="none"/>
        </w:rPr>
      </w:pPr>
    </w:p>
    <w:p w14:paraId="46A9B50D">
      <w:pPr>
        <w:pStyle w:val="18"/>
        <w:ind w:left="0" w:leftChars="0" w:right="1470" w:firstLine="0" w:firstLineChars="0"/>
        <w:jc w:val="left"/>
        <w:rPr>
          <w:rFonts w:hint="eastAsia" w:ascii="仿宋" w:hAnsi="仿宋" w:eastAsia="仿宋" w:cs="仿宋"/>
          <w:sz w:val="24"/>
          <w:szCs w:val="24"/>
          <w:highlight w:val="none"/>
        </w:rPr>
      </w:pPr>
    </w:p>
    <w:p w14:paraId="5181E1EC">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4E0B0C0B">
      <w:pPr>
        <w:pStyle w:val="18"/>
        <w:ind w:left="0" w:leftChars="0" w:right="1470" w:firstLine="0" w:firstLineChars="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本页无正文</w:t>
      </w:r>
      <w:r>
        <w:rPr>
          <w:rFonts w:hint="eastAsia" w:ascii="仿宋" w:hAnsi="仿宋" w:eastAsia="仿宋" w:cs="仿宋"/>
          <w:sz w:val="24"/>
          <w:szCs w:val="24"/>
          <w:highlight w:val="none"/>
        </w:rPr>
        <w:t>）</w:t>
      </w:r>
    </w:p>
    <w:p w14:paraId="214DE214">
      <w:pPr>
        <w:widowControl/>
        <w:snapToGrid w:val="0"/>
        <w:spacing w:before="19" w:line="500" w:lineRule="exact"/>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甲方：</w:t>
      </w:r>
      <w:r>
        <w:rPr>
          <w:rFonts w:hint="eastAsia" w:ascii="仿宋" w:hAnsi="仿宋" w:eastAsia="仿宋" w:cs="仿宋"/>
          <w:b/>
          <w:sz w:val="24"/>
          <w:szCs w:val="24"/>
          <w:highlight w:val="none"/>
          <w:u w:val="single"/>
        </w:rPr>
        <w:t xml:space="preserve">    </w:t>
      </w:r>
      <w:r>
        <w:rPr>
          <w:rFonts w:hint="eastAsia" w:ascii="仿宋" w:hAnsi="仿宋" w:eastAsia="仿宋" w:cs="仿宋"/>
          <w:b/>
          <w:sz w:val="24"/>
          <w:szCs w:val="24"/>
          <w:highlight w:val="none"/>
          <w:u w:val="single"/>
          <w:lang w:val="en-US" w:eastAsia="zh-CN"/>
        </w:rPr>
        <w:t>南京市第一医院</w:t>
      </w:r>
      <w:r>
        <w:rPr>
          <w:rFonts w:hint="eastAsia" w:ascii="仿宋" w:hAnsi="仿宋" w:eastAsia="仿宋" w:cs="仿宋"/>
          <w:b/>
          <w:sz w:val="24"/>
          <w:szCs w:val="24"/>
          <w:highlight w:val="none"/>
          <w:u w:val="single"/>
        </w:rPr>
        <w:t xml:space="preserve">   （盖章）</w:t>
      </w:r>
    </w:p>
    <w:p w14:paraId="4ED96608">
      <w:pPr>
        <w:widowControl/>
        <w:snapToGrid w:val="0"/>
        <w:spacing w:before="19"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法定（授权）代表人：</w:t>
      </w:r>
    </w:p>
    <w:p w14:paraId="087B5116">
      <w:pPr>
        <w:widowControl/>
        <w:snapToGrid w:val="0"/>
        <w:spacing w:before="19"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日                   </w:t>
      </w:r>
    </w:p>
    <w:p w14:paraId="7E7E169A">
      <w:pPr>
        <w:widowControl/>
        <w:snapToGrid w:val="0"/>
        <w:spacing w:before="19"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户名： 南京市第一医院</w:t>
      </w:r>
    </w:p>
    <w:p w14:paraId="47AFD6A3">
      <w:pPr>
        <w:widowControl/>
        <w:snapToGrid w:val="0"/>
        <w:spacing w:before="19"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税号：12320100425800900J</w:t>
      </w:r>
    </w:p>
    <w:p w14:paraId="3F0B1A1A">
      <w:pPr>
        <w:widowControl/>
        <w:snapToGrid w:val="0"/>
        <w:spacing w:before="19"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银行账号：088760201111398304</w:t>
      </w:r>
    </w:p>
    <w:p w14:paraId="19B5658C">
      <w:pPr>
        <w:pStyle w:val="19"/>
        <w:ind w:left="0" w:leftChars="0" w:firstLine="0" w:firstLineChars="0"/>
        <w:rPr>
          <w:highlight w:val="none"/>
        </w:rPr>
      </w:pPr>
      <w:r>
        <w:rPr>
          <w:rFonts w:hint="eastAsia" w:ascii="仿宋" w:hAnsi="仿宋" w:eastAsia="仿宋" w:cs="仿宋"/>
          <w:sz w:val="24"/>
          <w:szCs w:val="24"/>
          <w:highlight w:val="none"/>
        </w:rPr>
        <w:t>开户银行：南京银行鸿信大厦支行</w:t>
      </w:r>
    </w:p>
    <w:p w14:paraId="655CBFF6">
      <w:pPr>
        <w:pStyle w:val="37"/>
        <w:ind w:firstLine="420"/>
        <w:rPr>
          <w:highlight w:val="none"/>
        </w:rPr>
      </w:pPr>
    </w:p>
    <w:p w14:paraId="7CF3CA19">
      <w:pPr>
        <w:widowControl/>
        <w:snapToGrid w:val="0"/>
        <w:spacing w:before="19" w:line="500" w:lineRule="exact"/>
        <w:rPr>
          <w:rFonts w:hint="eastAsia" w:ascii="仿宋" w:hAnsi="仿宋" w:eastAsia="仿宋"/>
          <w:b/>
          <w:sz w:val="24"/>
          <w:szCs w:val="24"/>
          <w:highlight w:val="none"/>
        </w:rPr>
      </w:pPr>
    </w:p>
    <w:p w14:paraId="53A64071">
      <w:pPr>
        <w:widowControl/>
        <w:snapToGrid w:val="0"/>
        <w:spacing w:before="19" w:line="500" w:lineRule="exact"/>
        <w:rPr>
          <w:rFonts w:hint="eastAsia" w:ascii="仿宋" w:hAnsi="仿宋" w:eastAsia="仿宋"/>
          <w:b/>
          <w:sz w:val="24"/>
          <w:szCs w:val="24"/>
          <w:highlight w:val="none"/>
        </w:rPr>
      </w:pPr>
    </w:p>
    <w:p w14:paraId="55243902">
      <w:pPr>
        <w:widowControl/>
        <w:snapToGrid w:val="0"/>
        <w:spacing w:before="19" w:line="500" w:lineRule="exact"/>
        <w:rPr>
          <w:rFonts w:ascii="仿宋" w:hAnsi="仿宋" w:eastAsia="仿宋"/>
          <w:sz w:val="24"/>
          <w:szCs w:val="24"/>
          <w:highlight w:val="none"/>
        </w:rPr>
      </w:pPr>
      <w:r>
        <w:rPr>
          <w:rFonts w:hint="eastAsia" w:ascii="仿宋" w:hAnsi="仿宋" w:eastAsia="仿宋"/>
          <w:b/>
          <w:sz w:val="24"/>
          <w:szCs w:val="24"/>
          <w:highlight w:val="none"/>
        </w:rPr>
        <w:t>乙方：</w:t>
      </w:r>
      <w:r>
        <w:rPr>
          <w:rFonts w:ascii="仿宋" w:hAnsi="仿宋" w:eastAsia="仿宋"/>
          <w:b/>
          <w:sz w:val="24"/>
          <w:szCs w:val="24"/>
          <w:highlight w:val="none"/>
          <w:u w:val="single"/>
        </w:rPr>
        <w:t xml:space="preserve">                         （盖章）</w:t>
      </w:r>
    </w:p>
    <w:p w14:paraId="2D1C24A5">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法定（授权）代表人</w:t>
      </w:r>
      <w:r>
        <w:rPr>
          <w:rFonts w:hint="eastAsia" w:ascii="仿宋" w:hAnsi="仿宋" w:eastAsia="仿宋"/>
          <w:sz w:val="24"/>
          <w:szCs w:val="24"/>
          <w:highlight w:val="none"/>
          <w:u w:val="single"/>
        </w:rPr>
        <w:t>：</w:t>
      </w:r>
      <w:r>
        <w:rPr>
          <w:rFonts w:ascii="仿宋" w:hAnsi="仿宋" w:eastAsia="仿宋"/>
          <w:sz w:val="24"/>
          <w:szCs w:val="24"/>
          <w:highlight w:val="none"/>
          <w:u w:val="single"/>
        </w:rPr>
        <w:t xml:space="preserve">        </w:t>
      </w:r>
    </w:p>
    <w:p w14:paraId="297ABF06">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2</w:t>
      </w:r>
      <w:r>
        <w:rPr>
          <w:rFonts w:ascii="仿宋" w:hAnsi="仿宋" w:eastAsia="仿宋"/>
          <w:sz w:val="24"/>
          <w:szCs w:val="24"/>
          <w:highlight w:val="none"/>
        </w:rPr>
        <w:t>02</w:t>
      </w:r>
      <w:r>
        <w:rPr>
          <w:rFonts w:hint="eastAsia" w:ascii="仿宋" w:hAnsi="仿宋" w:eastAsia="仿宋"/>
          <w:sz w:val="24"/>
          <w:szCs w:val="24"/>
          <w:highlight w:val="none"/>
        </w:rPr>
        <w:t xml:space="preserve">  </w:t>
      </w:r>
      <w:r>
        <w:rPr>
          <w:rFonts w:hint="eastAsia" w:ascii="仿宋" w:hAnsi="仿宋" w:eastAsia="仿宋" w:cs="仿宋_GB2312"/>
          <w:sz w:val="24"/>
          <w:szCs w:val="24"/>
          <w:highlight w:val="none"/>
        </w:rPr>
        <w:t xml:space="preserve">年  </w:t>
      </w:r>
      <w:r>
        <w:rPr>
          <w:rFonts w:hint="eastAsia" w:ascii="仿宋" w:hAnsi="仿宋" w:eastAsia="仿宋"/>
          <w:sz w:val="24"/>
          <w:szCs w:val="24"/>
          <w:highlight w:val="none"/>
        </w:rPr>
        <w:t>月  日</w:t>
      </w:r>
    </w:p>
    <w:p w14:paraId="5B44A4F9">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户名：</w:t>
      </w:r>
    </w:p>
    <w:p w14:paraId="40B5AE0F">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税号：</w:t>
      </w:r>
    </w:p>
    <w:p w14:paraId="6306884E">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银行账号：</w:t>
      </w:r>
    </w:p>
    <w:p w14:paraId="66A73AB3">
      <w:pPr>
        <w:widowControl/>
        <w:snapToGrid w:val="0"/>
        <w:spacing w:before="19" w:line="500" w:lineRule="exact"/>
        <w:rPr>
          <w:rFonts w:ascii="仿宋" w:hAnsi="仿宋" w:eastAsia="仿宋"/>
          <w:sz w:val="24"/>
          <w:szCs w:val="24"/>
          <w:highlight w:val="none"/>
        </w:rPr>
      </w:pPr>
      <w:r>
        <w:rPr>
          <w:rFonts w:hint="eastAsia" w:ascii="仿宋" w:hAnsi="仿宋" w:eastAsia="仿宋"/>
          <w:sz w:val="24"/>
          <w:szCs w:val="24"/>
          <w:highlight w:val="none"/>
        </w:rPr>
        <w:t>开户银行：</w:t>
      </w:r>
    </w:p>
    <w:p w14:paraId="6F927D8E">
      <w:pPr>
        <w:spacing w:line="360" w:lineRule="auto"/>
        <w:rPr>
          <w:rFonts w:ascii="仿宋" w:hAnsi="仿宋" w:eastAsia="仿宋"/>
          <w:color w:val="FF0000"/>
          <w:sz w:val="24"/>
          <w:szCs w:val="24"/>
          <w:highlight w:val="none"/>
        </w:rPr>
      </w:pPr>
    </w:p>
    <w:p w14:paraId="7D651943">
      <w:pPr>
        <w:spacing w:line="360" w:lineRule="auto"/>
        <w:rPr>
          <w:rFonts w:ascii="仿宋" w:hAnsi="仿宋" w:eastAsia="仿宋"/>
          <w:color w:val="FF0000"/>
          <w:sz w:val="24"/>
          <w:szCs w:val="24"/>
          <w:highlight w:val="none"/>
        </w:rPr>
      </w:pPr>
    </w:p>
    <w:p w14:paraId="62CA89FD">
      <w:pPr>
        <w:spacing w:line="360" w:lineRule="auto"/>
        <w:rPr>
          <w:rFonts w:ascii="仿宋" w:hAnsi="仿宋" w:eastAsia="仿宋"/>
          <w:color w:val="FF0000"/>
          <w:sz w:val="24"/>
          <w:szCs w:val="24"/>
          <w:highlight w:val="none"/>
        </w:rPr>
      </w:pPr>
    </w:p>
    <w:p w14:paraId="1B339938">
      <w:pPr>
        <w:spacing w:line="360" w:lineRule="auto"/>
        <w:rPr>
          <w:rFonts w:ascii="仿宋" w:hAnsi="仿宋" w:eastAsia="仿宋"/>
          <w:color w:val="FF0000"/>
          <w:sz w:val="24"/>
          <w:szCs w:val="24"/>
          <w:highlight w:val="none"/>
        </w:rPr>
      </w:pPr>
    </w:p>
    <w:p w14:paraId="1A842209">
      <w:pPr>
        <w:spacing w:line="360" w:lineRule="auto"/>
        <w:rPr>
          <w:rFonts w:ascii="仿宋" w:hAnsi="仿宋" w:eastAsia="仿宋"/>
          <w:color w:val="FF0000"/>
          <w:sz w:val="24"/>
          <w:szCs w:val="24"/>
          <w:highlight w:val="none"/>
        </w:rPr>
      </w:pPr>
    </w:p>
    <w:p w14:paraId="29ED8621">
      <w:pPr>
        <w:spacing w:line="360" w:lineRule="auto"/>
        <w:rPr>
          <w:rFonts w:ascii="仿宋" w:hAnsi="仿宋" w:eastAsia="仿宋"/>
          <w:color w:val="FF0000"/>
          <w:sz w:val="24"/>
          <w:szCs w:val="24"/>
          <w:highlight w:val="none"/>
        </w:rPr>
      </w:pPr>
    </w:p>
    <w:p w14:paraId="3BED10A6">
      <w:pPr>
        <w:spacing w:line="360" w:lineRule="auto"/>
        <w:rPr>
          <w:rFonts w:ascii="仿宋" w:hAnsi="仿宋" w:eastAsia="仿宋"/>
          <w:color w:val="FF0000"/>
          <w:sz w:val="24"/>
          <w:szCs w:val="24"/>
          <w:highlight w:val="none"/>
        </w:rPr>
      </w:pPr>
    </w:p>
    <w:p w14:paraId="60B341AD">
      <w:pPr>
        <w:spacing w:line="360" w:lineRule="auto"/>
        <w:rPr>
          <w:rFonts w:ascii="仿宋" w:hAnsi="仿宋" w:eastAsia="仿宋"/>
          <w:color w:val="FF0000"/>
          <w:sz w:val="24"/>
          <w:szCs w:val="24"/>
          <w:highlight w:val="none"/>
        </w:rPr>
      </w:pPr>
    </w:p>
    <w:p w14:paraId="262D1719">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附件1：</w:t>
      </w:r>
    </w:p>
    <w:p w14:paraId="481D4CF2">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u w:val="single" w:color="000000"/>
          <w:lang w:val="en-US"/>
        </w:rPr>
      </w:pPr>
    </w:p>
    <w:p w14:paraId="28749BF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color w:val="000000"/>
          <w:sz w:val="24"/>
          <w:szCs w:val="24"/>
          <w:highlight w:val="none"/>
          <w:lang w:val="en-US"/>
        </w:rPr>
      </w:pPr>
      <w:r>
        <w:rPr>
          <w:rFonts w:hint="eastAsia" w:ascii="仿宋" w:hAnsi="仿宋" w:eastAsia="仿宋" w:cs="仿宋"/>
          <w:b/>
          <w:bCs w:val="0"/>
          <w:color w:val="000000"/>
          <w:kern w:val="2"/>
          <w:sz w:val="24"/>
          <w:szCs w:val="24"/>
          <w:highlight w:val="none"/>
          <w:lang w:val="en-US" w:eastAsia="zh-CN" w:bidi="ar"/>
        </w:rPr>
        <w:t>安 全 生 产 责 任 承 诺 书</w:t>
      </w:r>
    </w:p>
    <w:p w14:paraId="5FE77C1A">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致</w:t>
      </w:r>
      <w:r>
        <w:rPr>
          <w:rFonts w:hint="eastAsia" w:ascii="仿宋" w:hAnsi="仿宋" w:eastAsia="仿宋" w:cs="仿宋"/>
          <w:color w:val="000000"/>
          <w:kern w:val="2"/>
          <w:sz w:val="24"/>
          <w:szCs w:val="24"/>
          <w:highlight w:val="none"/>
          <w:u w:val="single"/>
          <w:lang w:val="en-US" w:eastAsia="zh-CN" w:bidi="ar"/>
        </w:rPr>
        <w:t xml:space="preserve"> </w:t>
      </w:r>
      <w:r>
        <w:rPr>
          <w:rFonts w:hint="eastAsia" w:ascii="仿宋" w:hAnsi="仿宋" w:eastAsia="仿宋" w:cs="仿宋"/>
          <w:bCs/>
          <w:color w:val="000000"/>
          <w:spacing w:val="11"/>
          <w:kern w:val="2"/>
          <w:sz w:val="24"/>
          <w:szCs w:val="24"/>
          <w:highlight w:val="none"/>
          <w:u w:val="single"/>
          <w:lang w:val="en-US" w:eastAsia="zh-CN" w:bidi="ar"/>
        </w:rPr>
        <w:t xml:space="preserve"> 南京市第一医院                           </w:t>
      </w:r>
      <w:r>
        <w:rPr>
          <w:rFonts w:hint="eastAsia" w:ascii="仿宋" w:hAnsi="仿宋" w:eastAsia="仿宋" w:cs="仿宋"/>
          <w:color w:val="000000"/>
          <w:kern w:val="2"/>
          <w:sz w:val="24"/>
          <w:szCs w:val="24"/>
          <w:highlight w:val="none"/>
          <w:u w:val="single"/>
          <w:lang w:val="en-US" w:eastAsia="zh-CN" w:bidi="ar"/>
        </w:rPr>
        <w:t xml:space="preserve"> </w:t>
      </w:r>
      <w:r>
        <w:rPr>
          <w:rFonts w:hint="eastAsia" w:ascii="仿宋" w:hAnsi="仿宋" w:eastAsia="仿宋" w:cs="仿宋"/>
          <w:color w:val="000000"/>
          <w:kern w:val="2"/>
          <w:sz w:val="24"/>
          <w:szCs w:val="24"/>
          <w:highlight w:val="none"/>
          <w:lang w:val="en-US" w:eastAsia="zh-CN" w:bidi="ar"/>
        </w:rPr>
        <w:t>：</w:t>
      </w:r>
    </w:p>
    <w:p w14:paraId="07932BB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我公司现向贵公司承诺，我公司在工程实施过程中，保证不发生重大人员伤亡事故，在此工程施工过程中所发生的一切工伤事故，或安全事故，均由我公司承担一切责任。</w:t>
      </w:r>
    </w:p>
    <w:p w14:paraId="1B0013CF">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p>
    <w:p w14:paraId="5437038D">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承诺单位（公章）：</w:t>
      </w:r>
    </w:p>
    <w:p w14:paraId="62822125">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p>
    <w:p w14:paraId="71716F87">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法定代表人（签字或盖章）：</w:t>
      </w:r>
    </w:p>
    <w:p w14:paraId="2D79DA9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p>
    <w:p w14:paraId="2A868449">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项目经理（签字或盖章）：</w:t>
      </w:r>
    </w:p>
    <w:p w14:paraId="47DD0D7E">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p>
    <w:p w14:paraId="731001E8">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日  期：    年  月  日</w:t>
      </w:r>
    </w:p>
    <w:p w14:paraId="18C869D4">
      <w:pPr>
        <w:spacing w:line="360" w:lineRule="auto"/>
        <w:rPr>
          <w:rFonts w:hint="eastAsia" w:ascii="仿宋" w:hAnsi="仿宋" w:eastAsia="仿宋" w:cs="仿宋"/>
          <w:color w:val="FF0000"/>
          <w:sz w:val="24"/>
          <w:szCs w:val="24"/>
          <w:highlight w:val="none"/>
        </w:rPr>
      </w:pPr>
    </w:p>
    <w:p w14:paraId="1DEC2415">
      <w:pPr>
        <w:spacing w:line="360" w:lineRule="auto"/>
        <w:rPr>
          <w:rFonts w:hint="eastAsia" w:ascii="仿宋" w:hAnsi="仿宋" w:eastAsia="仿宋" w:cs="仿宋"/>
          <w:color w:val="FF0000"/>
          <w:sz w:val="24"/>
          <w:szCs w:val="24"/>
          <w:highlight w:val="none"/>
        </w:rPr>
      </w:pPr>
    </w:p>
    <w:p w14:paraId="73A817D7">
      <w:pPr>
        <w:spacing w:line="360" w:lineRule="auto"/>
        <w:rPr>
          <w:rFonts w:hint="eastAsia" w:ascii="仿宋" w:hAnsi="仿宋" w:eastAsia="仿宋" w:cs="仿宋"/>
          <w:color w:val="FF0000"/>
          <w:sz w:val="24"/>
          <w:szCs w:val="24"/>
          <w:highlight w:val="none"/>
        </w:rPr>
      </w:pPr>
    </w:p>
    <w:p w14:paraId="4FC0268C">
      <w:pPr>
        <w:spacing w:line="360" w:lineRule="auto"/>
        <w:rPr>
          <w:rFonts w:hint="eastAsia" w:ascii="仿宋" w:hAnsi="仿宋" w:eastAsia="仿宋" w:cs="仿宋"/>
          <w:color w:val="FF0000"/>
          <w:sz w:val="24"/>
          <w:szCs w:val="24"/>
          <w:highlight w:val="none"/>
        </w:rPr>
      </w:pPr>
    </w:p>
    <w:p w14:paraId="130F8ABD">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6A4B106A">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30935136">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6D991E75">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4F164A76">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05C847DC">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kern w:val="2"/>
          <w:sz w:val="24"/>
          <w:szCs w:val="24"/>
          <w:highlight w:val="none"/>
          <w:lang w:val="en-US" w:eastAsia="zh-CN" w:bidi="ar"/>
        </w:rPr>
      </w:pPr>
    </w:p>
    <w:p w14:paraId="1F34785A">
      <w:pPr>
        <w:rPr>
          <w:rFonts w:hint="eastAsia" w:ascii="仿宋" w:hAnsi="仿宋" w:eastAsia="仿宋" w:cs="仿宋"/>
          <w:color w:val="000000"/>
          <w:kern w:val="2"/>
          <w:sz w:val="24"/>
          <w:szCs w:val="24"/>
          <w:highlight w:val="none"/>
          <w:lang w:val="en-US" w:eastAsia="zh-CN" w:bidi="ar"/>
        </w:rPr>
      </w:pPr>
    </w:p>
    <w:p w14:paraId="10573DAD">
      <w:pPr>
        <w:rPr>
          <w:rFonts w:hint="eastAsia" w:ascii="仿宋" w:hAnsi="仿宋" w:eastAsia="仿宋" w:cs="仿宋"/>
          <w:color w:val="000000"/>
          <w:kern w:val="2"/>
          <w:sz w:val="24"/>
          <w:szCs w:val="24"/>
          <w:highlight w:val="none"/>
          <w:lang w:val="en-US" w:eastAsia="zh-CN" w:bidi="ar"/>
        </w:rPr>
      </w:pPr>
    </w:p>
    <w:p w14:paraId="0B70FC02">
      <w:pPr>
        <w:rPr>
          <w:rFonts w:hint="eastAsia" w:ascii="仿宋" w:hAnsi="仿宋" w:eastAsia="仿宋" w:cs="仿宋"/>
          <w:color w:val="000000"/>
          <w:kern w:val="2"/>
          <w:sz w:val="24"/>
          <w:szCs w:val="24"/>
          <w:highlight w:val="none"/>
          <w:lang w:val="en-US" w:eastAsia="zh-CN" w:bidi="ar"/>
        </w:rPr>
      </w:pPr>
    </w:p>
    <w:p w14:paraId="571A59C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附件2：</w:t>
      </w:r>
    </w:p>
    <w:p w14:paraId="0300F7F5">
      <w:pPr>
        <w:keepNext w:val="0"/>
        <w:keepLines w:val="0"/>
        <w:widowControl w:val="0"/>
        <w:suppressLineNumbers w:val="0"/>
        <w:adjustRightInd w:val="0"/>
        <w:snapToGrid w:val="0"/>
        <w:spacing w:before="0" w:beforeAutospacing="0" w:after="200" w:afterAutospacing="0" w:line="360" w:lineRule="auto"/>
        <w:ind w:left="0" w:right="0"/>
        <w:jc w:val="center"/>
        <w:rPr>
          <w:rFonts w:hint="eastAsia" w:ascii="仿宋" w:hAnsi="仿宋" w:eastAsia="仿宋" w:cs="仿宋"/>
          <w:b/>
          <w:bCs w:val="0"/>
          <w:color w:val="000000"/>
          <w:sz w:val="24"/>
          <w:szCs w:val="24"/>
          <w:highlight w:val="none"/>
          <w:lang w:val="en-US"/>
        </w:rPr>
      </w:pPr>
      <w:r>
        <w:rPr>
          <w:rFonts w:hint="eastAsia" w:ascii="仿宋" w:hAnsi="仿宋" w:eastAsia="仿宋" w:cs="仿宋"/>
          <w:b/>
          <w:bCs w:val="0"/>
          <w:color w:val="000000"/>
          <w:kern w:val="2"/>
          <w:sz w:val="24"/>
          <w:szCs w:val="24"/>
          <w:highlight w:val="none"/>
          <w:lang w:val="en-US" w:eastAsia="zh-CN" w:bidi="ar"/>
        </w:rPr>
        <w:t>消防安全生产责任书</w:t>
      </w:r>
    </w:p>
    <w:p w14:paraId="45E97383">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为强化项目工程的消防安全管理，落实消防安全责任，有效控制工地火灾事故的发生，特与承包人签订消防安全生产责任书，明确内容如下：</w:t>
      </w:r>
    </w:p>
    <w:p w14:paraId="47AEA189">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一、乙方必须严格落实《中华人民共和国消防法》《江苏省消防条例》《南京市消防条例》等法律法规的规定和要求，建立和健全企业内部各项消防安全生产规章制度，明确工地消防责任人，并逐级落实消防安全责任。</w:t>
      </w:r>
    </w:p>
    <w:p w14:paraId="7B5AB14F">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二、乙方组织一次全面的消防安全检查。并根据工地现场实际情况，加强日常消防安全检查，发现问题及时上报，限期整改。</w:t>
      </w:r>
    </w:p>
    <w:p w14:paraId="19C051EF">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三、根据消防安全职责，积极开展形式多样的消防安全宣传教育，认真开展“安全生产月”和“消防月”等专项活动，积极营造安全生产氛围，努力提高员工消防安全意识。</w:t>
      </w:r>
    </w:p>
    <w:p w14:paraId="293BE192">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四、施工期间乙方必须做好自身消防安全管理工作，必须遵守有关消防安全管理规定和用火、用电等各项防火安全制度。</w:t>
      </w:r>
    </w:p>
    <w:p w14:paraId="541E1D22">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五、甲方（或委托管理的物业单位）有权要求乙方整改有关消防安全隐患，乙方必须进行有力的整改。</w:t>
      </w:r>
    </w:p>
    <w:p w14:paraId="5FD9DA54">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六、凡工地内发生火灾事故的，火灾事故造成的甲方经济损失以及甲方（或委托管理的物业单位）承担的给第三方造成的损失全部由乙方承担。</w:t>
      </w:r>
    </w:p>
    <w:p w14:paraId="1A3B041F">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七、乙方责任期间自其进场至乙方将项目全部移交给甲方或甲方指定的第三方止。</w:t>
      </w:r>
    </w:p>
    <w:p w14:paraId="65BFB453">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甲方（盖章）：                       乙方（盖章）：</w:t>
      </w:r>
    </w:p>
    <w:p w14:paraId="42565574">
      <w:pPr>
        <w:keepNext w:val="0"/>
        <w:keepLines w:val="0"/>
        <w:widowControl w:val="0"/>
        <w:suppressLineNumbers w:val="0"/>
        <w:adjustRightInd w:val="0"/>
        <w:snapToGrid w:val="0"/>
        <w:spacing w:before="0" w:beforeAutospacing="0" w:after="200" w:afterAutospacing="0" w:line="360" w:lineRule="auto"/>
        <w:ind w:left="0" w:right="0" w:firstLine="480" w:firstLineChars="200"/>
        <w:jc w:val="both"/>
        <w:rPr>
          <w:rFonts w:hint="eastAsia" w:ascii="仿宋" w:hAnsi="仿宋" w:eastAsia="仿宋" w:cs="仿宋"/>
          <w:color w:val="000000"/>
          <w:sz w:val="24"/>
          <w:szCs w:val="24"/>
          <w:highlight w:val="none"/>
          <w:lang w:val="en-US"/>
        </w:rPr>
      </w:pPr>
      <w:r>
        <w:rPr>
          <w:rFonts w:hint="eastAsia" w:ascii="仿宋" w:hAnsi="仿宋" w:eastAsia="仿宋" w:cs="仿宋"/>
          <w:color w:val="000000"/>
          <w:kern w:val="2"/>
          <w:sz w:val="24"/>
          <w:szCs w:val="24"/>
          <w:highlight w:val="none"/>
          <w:lang w:val="en-US" w:eastAsia="zh-CN" w:bidi="ar"/>
        </w:rPr>
        <w:t>授权委托代理人：                   授权委托代理人：</w:t>
      </w:r>
    </w:p>
    <w:p w14:paraId="3930C798">
      <w:pPr>
        <w:pStyle w:val="667"/>
        <w:widowControl/>
        <w:tabs>
          <w:tab w:val="left" w:pos="800"/>
        </w:tabs>
        <w:ind w:firstLine="480" w:firstLineChars="20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eastAsia="zh-CN"/>
        </w:rPr>
        <w:t>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日</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年</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月</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eastAsia="zh-CN"/>
        </w:rPr>
        <w:t>日</w:t>
      </w:r>
      <w:bookmarkStart w:id="138" w:name="OLE_LINK4"/>
      <w:bookmarkEnd w:id="138"/>
      <w:r>
        <w:rPr>
          <w:rFonts w:hint="eastAsia" w:ascii="仿宋" w:hAnsi="仿宋" w:eastAsia="仿宋" w:cs="仿宋"/>
          <w:color w:val="000000"/>
          <w:sz w:val="24"/>
          <w:szCs w:val="24"/>
          <w:highlight w:val="none"/>
          <w:lang w:val="en-US" w:eastAsia="zh-CN"/>
        </w:rPr>
        <w:t xml:space="preserve"> </w:t>
      </w:r>
    </w:p>
    <w:p w14:paraId="22209629">
      <w:pPr>
        <w:spacing w:line="360" w:lineRule="auto"/>
        <w:rPr>
          <w:rFonts w:hint="eastAsia" w:ascii="仿宋" w:hAnsi="仿宋" w:eastAsia="仿宋" w:cs="仿宋"/>
          <w:color w:val="FF0000"/>
          <w:sz w:val="24"/>
          <w:szCs w:val="24"/>
          <w:highlight w:val="none"/>
        </w:rPr>
      </w:pPr>
    </w:p>
    <w:p w14:paraId="12D8182F">
      <w:pPr>
        <w:spacing w:line="360" w:lineRule="auto"/>
        <w:rPr>
          <w:rFonts w:hint="eastAsia" w:ascii="仿宋" w:hAnsi="仿宋" w:eastAsia="仿宋" w:cs="仿宋"/>
          <w:color w:val="FF0000"/>
          <w:sz w:val="24"/>
          <w:szCs w:val="24"/>
          <w:highlight w:val="none"/>
        </w:rPr>
      </w:pPr>
    </w:p>
    <w:p w14:paraId="17F1E59E">
      <w:pP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br w:type="page"/>
      </w:r>
    </w:p>
    <w:p w14:paraId="092A29EE">
      <w:pPr>
        <w:widowControl/>
        <w:numPr>
          <w:ilvl w:val="0"/>
          <w:numId w:val="0"/>
        </w:numPr>
        <w:jc w:val="left"/>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附件3：</w:t>
      </w:r>
    </w:p>
    <w:p w14:paraId="675D56FE">
      <w:pPr>
        <w:jc w:val="center"/>
        <w:rPr>
          <w:rFonts w:hint="eastAsia" w:ascii="仿宋" w:hAnsi="仿宋" w:eastAsia="仿宋" w:cs="仿宋"/>
          <w:sz w:val="24"/>
          <w:szCs w:val="24"/>
          <w:highlight w:val="none"/>
        </w:rPr>
      </w:pPr>
      <w:bookmarkStart w:id="139" w:name="_Toc1026"/>
      <w:bookmarkStart w:id="140" w:name="_Toc514054482"/>
      <w:r>
        <w:rPr>
          <w:rFonts w:hint="eastAsia" w:ascii="仿宋" w:hAnsi="仿宋" w:eastAsia="仿宋" w:cs="仿宋"/>
          <w:b/>
          <w:color w:val="000000"/>
          <w:sz w:val="24"/>
          <w:szCs w:val="24"/>
          <w:highlight w:val="none"/>
        </w:rPr>
        <w:t>廉洁协议</w:t>
      </w:r>
    </w:p>
    <w:p w14:paraId="1FFA3312">
      <w:pPr>
        <w:pBdr>
          <w:top w:val="none" w:color="000000" w:sz="0" w:space="0"/>
          <w:left w:val="none" w:color="000000" w:sz="0" w:space="0"/>
          <w:bottom w:val="none" w:color="000000" w:sz="0" w:space="0"/>
          <w:right w:val="none" w:color="000000" w:sz="0" w:space="0"/>
        </w:pBdr>
        <w:spacing w:before="0" w:after="0"/>
        <w:ind w:left="0" w:right="0" w:firstLine="60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w:t>
      </w:r>
    </w:p>
    <w:p w14:paraId="7830EE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协议单位：</w:t>
      </w:r>
      <w:r>
        <w:rPr>
          <w:rFonts w:hint="eastAsia" w:ascii="仿宋" w:hAnsi="仿宋" w:eastAsia="仿宋" w:cs="仿宋"/>
          <w:color w:val="000000"/>
          <w:sz w:val="24"/>
          <w:szCs w:val="24"/>
          <w:highlight w:val="none"/>
          <w:u w:val="single"/>
          <w:lang w:val="en-US" w:eastAsia="zh-CN"/>
        </w:rPr>
        <w:t xml:space="preserve">  南京市第一医院  </w:t>
      </w:r>
      <w:r>
        <w:rPr>
          <w:rFonts w:hint="eastAsia" w:ascii="仿宋" w:hAnsi="仿宋" w:eastAsia="仿宋" w:cs="仿宋"/>
          <w:color w:val="000000"/>
          <w:sz w:val="24"/>
          <w:szCs w:val="24"/>
          <w:highlight w:val="none"/>
        </w:rPr>
        <w:t>（甲方）</w:t>
      </w:r>
    </w:p>
    <w:p w14:paraId="1A7B23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（乙方）</w:t>
      </w:r>
    </w:p>
    <w:p w14:paraId="46B5518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为了在项目实施过程中保持廉洁自律的风气，防止各种不正当行为的发生，根据国家、省、市有关廉政建设的各项规定，甲乙双方按照公平、公正和诚实信用的原则，自愿订立并共同遵守如下协议： </w:t>
      </w:r>
    </w:p>
    <w:p w14:paraId="775F30F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第一条  甲乙双方应当自觉遵守国家、省、市关于廉政建设的各项规定。</w:t>
      </w:r>
    </w:p>
    <w:p w14:paraId="1827570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第二条  甲方责任</w:t>
      </w:r>
    </w:p>
    <w:p w14:paraId="11D8FB3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（一）甲方工作人员不得以任何形式接受乙方的礼金、有价证券、物品、好处费、感谢费等，不得在乙方报销任何应由个人支付的费用。</w:t>
      </w:r>
    </w:p>
    <w:p w14:paraId="30E273F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（二）甲方工作人员不得参加可能对公正执行公务有影响的宴请、健身和娱乐等活动。</w:t>
      </w:r>
    </w:p>
    <w:p w14:paraId="3338956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（三）甲方工作人员不得接受、要求和暗示乙方和相关单位为个人装修住房、婚丧嫁娶、配偶子女的工作安排以及出国（境）、旅游等提供方便。</w:t>
      </w:r>
    </w:p>
    <w:p w14:paraId="62676F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（四）甲方工作人员不得向乙方和相关单位介绍或为配偶、子女、亲属参与同甲方</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有关的业务活动；不得以任何理由要求或暗示乙方和相关单位使用某种产品、材料和设备。</w:t>
      </w:r>
    </w:p>
    <w:p w14:paraId="5AB791C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（五）甲方工作人员不得向乙方和相关单位泄露应当保密或者可能影响公平竞争的相关情况。</w:t>
      </w:r>
    </w:p>
    <w:p w14:paraId="7AB8A3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（六）甲方工作人员不得接受、要求和暗示乙方和相关单位为其购置或者提供通讯工具、交通工具、家电、高档办公用品等物品。</w:t>
      </w:r>
    </w:p>
    <w:p w14:paraId="71060DD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（七）甲方工作人员不得在家里接待乙方</w:t>
      </w:r>
      <w:r>
        <w:rPr>
          <w:rFonts w:hint="eastAsia" w:ascii="仿宋" w:hAnsi="仿宋" w:eastAsia="仿宋" w:cs="仿宋"/>
          <w:color w:val="auto"/>
          <w:sz w:val="24"/>
          <w:szCs w:val="24"/>
          <w:highlight w:val="none"/>
          <w:lang w:eastAsia="zh-CN"/>
        </w:rPr>
        <w:t>有关</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等事宜的询访。</w:t>
      </w:r>
    </w:p>
    <w:p w14:paraId="4DA756C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第三条  乙方责任</w:t>
      </w:r>
    </w:p>
    <w:p w14:paraId="77973C4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（一）乙方通过正常途径开展相关业务，不得向甲方工作人员赠送礼品、礼金、有价证券、物品和好处费、感谢费等。不得为甲方工作人员报销应由其个人或其单位负担的费用。</w:t>
      </w:r>
    </w:p>
    <w:p w14:paraId="1C1BBB0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（二）乙方不得为谋取不正当利益擅自与甲方工作人员就</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问题处理等进行私下商谈或达成默契。</w:t>
      </w:r>
    </w:p>
    <w:p w14:paraId="089821F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（三）乙方不得为甲方工作人员装修住房、婚丧嫁娶、配偶子女的工作安排以及出国（境）、旅游等提供方便。</w:t>
      </w:r>
    </w:p>
    <w:p w14:paraId="138396F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（四）乙方不得以任何理由为甲方人员组织有可能影响公正执行公务的宴请、健身、娱乐等活动。</w:t>
      </w:r>
    </w:p>
    <w:p w14:paraId="25F4C2C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（五）乙方不得为甲方工作人员购置或者提供通讯工具、交通工具、家电、高档办公用品等物品。</w:t>
      </w:r>
    </w:p>
    <w:p w14:paraId="094227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第四条  违约责任</w:t>
      </w:r>
    </w:p>
    <w:p w14:paraId="1FE208F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（一）乙方如发现甲方工作人员有违反上述协议者，应向甲方</w:t>
      </w:r>
      <w:r>
        <w:rPr>
          <w:rFonts w:hint="eastAsia" w:ascii="仿宋" w:hAnsi="仿宋" w:eastAsia="仿宋" w:cs="仿宋"/>
          <w:color w:val="auto"/>
          <w:sz w:val="24"/>
          <w:szCs w:val="24"/>
          <w:highlight w:val="none"/>
          <w:lang w:eastAsia="zh-CN"/>
        </w:rPr>
        <w:t>纪检监察机关</w:t>
      </w:r>
      <w:r>
        <w:rPr>
          <w:rFonts w:hint="eastAsia" w:ascii="仿宋" w:hAnsi="仿宋" w:eastAsia="仿宋" w:cs="仿宋"/>
          <w:color w:val="auto"/>
          <w:sz w:val="24"/>
          <w:szCs w:val="24"/>
          <w:highlight w:val="none"/>
        </w:rPr>
        <w:t>或甲方上级单位举报。甲方不得找任何借口对乙方进行报复。</w:t>
      </w:r>
    </w:p>
    <w:p w14:paraId="4361CED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（二）甲方发现乙方违反本协议，甲方根据具体情况和造成的后果扣除乙方</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eastAsia="zh-CN"/>
        </w:rPr>
        <w:t>款</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2%～10%</w:t>
      </w:r>
      <w:r>
        <w:rPr>
          <w:rFonts w:hint="eastAsia" w:ascii="仿宋" w:hAnsi="仿宋" w:eastAsia="仿宋" w:cs="仿宋"/>
          <w:color w:val="auto"/>
          <w:sz w:val="24"/>
          <w:szCs w:val="24"/>
          <w:highlight w:val="none"/>
        </w:rPr>
        <w:t>作为廉政违约金（发现一次，至少扣除合同造价2%的款项），对有贿赂等不良记录的单位和个人，在2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3年内不得参与甲方任何项目投标。乙方用不正当手段获取的非法所得由甲方从</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rPr>
        <w:t>款中扣除。由此给甲方单位造成的损失，乙方应予赔偿。</w:t>
      </w:r>
    </w:p>
    <w:p w14:paraId="14DCA92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第五条  本协议一式四份。双方各随合同保存一份，交纪委、监察部门备案一份。</w:t>
      </w:r>
    </w:p>
    <w:p w14:paraId="23D6AEE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第六条  本廉洁协议作为合同附件，与</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合同具有同等法律效力。经协议双方签署盖章后立即生效。</w:t>
      </w:r>
    </w:p>
    <w:p w14:paraId="4F9AD7F5">
      <w:pPr>
        <w:ind w:firstLine="480" w:firstLineChars="200"/>
        <w:rPr>
          <w:rFonts w:hint="eastAsia" w:ascii="仿宋" w:hAnsi="仿宋" w:eastAsia="仿宋" w:cs="仿宋"/>
          <w:sz w:val="24"/>
          <w:szCs w:val="24"/>
          <w:highlight w:val="none"/>
          <w:lang w:eastAsia="zh-CN"/>
        </w:rPr>
      </w:pPr>
    </w:p>
    <w:p w14:paraId="3670D4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甲方：</w:t>
      </w:r>
      <w:r>
        <w:rPr>
          <w:rFonts w:hint="eastAsia" w:ascii="仿宋" w:hAnsi="仿宋" w:eastAsia="仿宋" w:cs="仿宋"/>
          <w:color w:val="000000"/>
          <w:sz w:val="24"/>
          <w:szCs w:val="24"/>
          <w:highlight w:val="none"/>
          <w:lang w:val="en-US" w:eastAsia="zh-CN"/>
        </w:rPr>
        <w:t>南京市第一医院</w:t>
      </w:r>
      <w:r>
        <w:rPr>
          <w:rFonts w:hint="eastAsia" w:ascii="仿宋" w:hAnsi="仿宋" w:eastAsia="仿宋" w:cs="仿宋"/>
          <w:color w:val="000000"/>
          <w:sz w:val="24"/>
          <w:szCs w:val="24"/>
          <w:highlight w:val="none"/>
        </w:rPr>
        <w:t xml:space="preserve"> （盖章）                   </w:t>
      </w:r>
    </w:p>
    <w:p w14:paraId="51D5F1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授权代表签字：</w:t>
      </w:r>
    </w:p>
    <w:p w14:paraId="7247357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3120" w:firstLineChars="13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年   月   日</w:t>
      </w:r>
    </w:p>
    <w:p w14:paraId="338E98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w:t>
      </w:r>
    </w:p>
    <w:p w14:paraId="4E90AB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乙方：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（盖章）</w:t>
      </w:r>
    </w:p>
    <w:p w14:paraId="37B04A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授权代表签</w:t>
      </w:r>
      <w:r>
        <w:rPr>
          <w:rFonts w:hint="eastAsia" w:ascii="仿宋" w:hAnsi="仿宋" w:eastAsia="仿宋" w:cs="仿宋"/>
          <w:color w:val="000000"/>
          <w:sz w:val="24"/>
          <w:szCs w:val="24"/>
          <w:highlight w:val="none"/>
          <w:lang w:val="en-US" w:eastAsia="zh-CN"/>
        </w:rPr>
        <w:t>字：</w:t>
      </w:r>
    </w:p>
    <w:p w14:paraId="7DA0F5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firstLine="3120" w:firstLineChars="13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年   月   日</w:t>
      </w:r>
    </w:p>
    <w:p w14:paraId="41380BAA">
      <w:pPr>
        <w:rPr>
          <w:highlight w:val="none"/>
        </w:rPr>
      </w:pPr>
    </w:p>
    <w:p w14:paraId="0BDDE445">
      <w:pPr>
        <w:keepNext w:val="0"/>
        <w:keepLines w:val="0"/>
        <w:pageBreakBefore w:val="0"/>
        <w:widowControl w:val="0"/>
        <w:numPr>
          <w:ilvl w:val="0"/>
          <w:numId w:val="0"/>
        </w:numPr>
        <w:kinsoku/>
        <w:wordWrap/>
        <w:overflowPunct/>
        <w:topLinePunct w:val="0"/>
        <w:autoSpaceDE/>
        <w:autoSpaceDN/>
        <w:bidi w:val="0"/>
        <w:adjustRightInd/>
        <w:snapToGrid/>
        <w:spacing w:beforeAutospacing="0" w:after="361" w:afterLines="100" w:afterAutospacing="0" w:line="500" w:lineRule="exact"/>
        <w:ind w:left="0" w:leftChars="0" w:firstLine="0" w:firstLineChars="0"/>
        <w:jc w:val="center"/>
        <w:textAlignment w:val="auto"/>
        <w:outlineLvl w:val="0"/>
        <w:rPr>
          <w:rFonts w:hint="default" w:ascii="Times New Roman" w:hAnsi="Times New Roman" w:eastAsia="方正仿宋_GB2312" w:cs="Times New Roman"/>
          <w:b/>
          <w:bCs/>
          <w:color w:val="auto"/>
          <w:sz w:val="24"/>
          <w:szCs w:val="24"/>
          <w:highlight w:val="none"/>
          <w:lang w:val="en-US" w:eastAsia="zh-CN"/>
        </w:rPr>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6"/>
          <w:rFonts w:hint="eastAsia" w:ascii="方正仿宋_GB2312" w:hAnsi="方正仿宋_GB2312" w:eastAsia="方正仿宋_GB2312" w:cs="方正仿宋_GB2312"/>
          <w:b/>
          <w:bCs w:val="0"/>
          <w:color w:val="auto"/>
          <w:sz w:val="44"/>
          <w:szCs w:val="44"/>
          <w:highlight w:val="none"/>
        </w:rPr>
        <w:t>采购需求</w:t>
      </w:r>
      <w:bookmarkEnd w:id="139"/>
    </w:p>
    <w:p w14:paraId="6B2F404D">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01包：医用液氧</w:t>
      </w:r>
    </w:p>
    <w:p w14:paraId="02B584EE">
      <w:pPr>
        <w:pStyle w:val="6"/>
        <w:pageBreakBefore w:val="0"/>
        <w:widowControl w:val="0"/>
        <w:kinsoku/>
        <w:wordWrap/>
        <w:overflowPunct/>
        <w:topLinePunct w:val="0"/>
        <w:autoSpaceDE/>
        <w:autoSpaceDN/>
        <w:bidi w:val="0"/>
        <w:adjustRightInd/>
        <w:spacing w:before="0" w:beforeAutospacing="0" w:after="0" w:afterAutospacing="0" w:line="360" w:lineRule="auto"/>
        <w:ind w:firstLine="482" w:firstLineChars="200"/>
        <w:jc w:val="both"/>
        <w:textAlignment w:val="auto"/>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一、</w:t>
      </w:r>
      <w:r>
        <w:rPr>
          <w:rFonts w:hint="eastAsia" w:ascii="Times New Roman" w:hAnsi="Times New Roman" w:eastAsia="方正仿宋_GB2312" w:cs="Times New Roman"/>
          <w:b/>
          <w:bCs/>
          <w:color w:val="auto"/>
          <w:sz w:val="24"/>
          <w:szCs w:val="24"/>
          <w:highlight w:val="none"/>
          <w:lang w:val="en-US" w:eastAsia="zh-CN"/>
        </w:rPr>
        <w:t>采购需求</w:t>
      </w:r>
    </w:p>
    <w:tbl>
      <w:tblPr>
        <w:tblStyle w:val="665"/>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12"/>
        <w:gridCol w:w="1299"/>
        <w:gridCol w:w="964"/>
        <w:gridCol w:w="612"/>
        <w:gridCol w:w="1058"/>
        <w:gridCol w:w="1248"/>
        <w:gridCol w:w="1007"/>
        <w:gridCol w:w="2520"/>
      </w:tblGrid>
      <w:tr w14:paraId="3DA4B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D7863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序号</w:t>
            </w:r>
          </w:p>
        </w:tc>
        <w:tc>
          <w:tcPr>
            <w:tcW w:w="12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A3A472">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材料名称</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DF675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规格/型号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7341B6">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单位</w:t>
            </w:r>
          </w:p>
        </w:tc>
        <w:tc>
          <w:tcPr>
            <w:tcW w:w="10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70A2E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预估</w:t>
            </w:r>
            <w:r>
              <w:rPr>
                <w:rFonts w:hint="eastAsia" w:ascii="Times New Roman" w:hAnsi="Times New Roman" w:eastAsia="方正仿宋_GB2312" w:cs="Times New Roman"/>
                <w:b/>
                <w:color w:val="auto"/>
                <w:sz w:val="24"/>
                <w:szCs w:val="24"/>
                <w:highlight w:val="none"/>
                <w:lang w:val="en-US" w:eastAsia="zh-CN"/>
              </w:rPr>
              <w:t>年用量</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7C920D">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限价</w:t>
            </w:r>
            <w:r>
              <w:rPr>
                <w:rFonts w:hint="eastAsia" w:eastAsia="方正仿宋_GB2312" w:cs="Times New Roman"/>
                <w:b/>
                <w:color w:val="auto"/>
                <w:sz w:val="24"/>
                <w:szCs w:val="24"/>
                <w:highlight w:val="none"/>
                <w:lang w:val="en-US" w:eastAsia="zh-CN"/>
              </w:rPr>
              <w:t>（元）</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BAFA0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纯度</w:t>
            </w:r>
          </w:p>
        </w:tc>
        <w:tc>
          <w:tcPr>
            <w:tcW w:w="25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0EF591">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标准</w:t>
            </w:r>
          </w:p>
        </w:tc>
      </w:tr>
      <w:tr w14:paraId="6E583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C9952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p>
        </w:tc>
        <w:tc>
          <w:tcPr>
            <w:tcW w:w="12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B97DA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液态氧</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B0FC69">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医用</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960765">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吨</w:t>
            </w:r>
          </w:p>
        </w:tc>
        <w:tc>
          <w:tcPr>
            <w:tcW w:w="10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C11D66">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471.32</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E0ED7D">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1442</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C97A98">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2521"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51484EE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《中国药典》20</w:t>
            </w:r>
            <w:r>
              <w:rPr>
                <w:rFonts w:hint="default" w:ascii="Times New Roman" w:hAnsi="Times New Roman" w:eastAsia="方正仿宋_GB2312" w:cs="Times New Roman"/>
                <w:color w:val="auto"/>
                <w:sz w:val="24"/>
                <w:szCs w:val="24"/>
                <w:highlight w:val="none"/>
                <w:lang w:val="en-US"/>
              </w:rPr>
              <w:t>2</w:t>
            </w:r>
            <w:r>
              <w:rPr>
                <w:rFonts w:hint="eastAsia"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版</w:t>
            </w:r>
          </w:p>
        </w:tc>
      </w:tr>
    </w:tbl>
    <w:p w14:paraId="06AB92E9">
      <w:pPr>
        <w:rPr>
          <w:rFonts w:hint="default"/>
          <w:highlight w:val="none"/>
          <w:lang w:val="en-US" w:eastAsia="zh-CN"/>
        </w:rPr>
      </w:pPr>
    </w:p>
    <w:p w14:paraId="29FDB23C">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注1：最高限价：单价限价不得超出上表“限价”的要求，每年预算不超过68万，超过最高限价报价，投标无效。</w:t>
      </w:r>
    </w:p>
    <w:p w14:paraId="50A65F48">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bCs/>
          <w:sz w:val="24"/>
          <w:szCs w:val="24"/>
          <w:highlight w:val="none"/>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注2：</w:t>
      </w:r>
      <w:r>
        <w:rPr>
          <w:rFonts w:ascii="宋体" w:hAnsi="宋体" w:eastAsia="宋体" w:cs="宋体"/>
          <w:sz w:val="24"/>
          <w:szCs w:val="24"/>
          <w:highlight w:val="none"/>
        </w:rPr>
        <w:t>本</w:t>
      </w:r>
      <w:r>
        <w:rPr>
          <w:rFonts w:hint="eastAsia" w:ascii="宋体" w:hAnsi="宋体" w:eastAsia="宋体" w:cs="宋体"/>
          <w:sz w:val="24"/>
          <w:szCs w:val="24"/>
          <w:highlight w:val="none"/>
          <w:lang w:val="en-US" w:eastAsia="zh-CN"/>
        </w:rPr>
        <w:t>项目供货期</w:t>
      </w:r>
      <w:r>
        <w:rPr>
          <w:rFonts w:ascii="宋体" w:hAnsi="宋体" w:eastAsia="宋体" w:cs="宋体"/>
          <w:sz w:val="24"/>
          <w:szCs w:val="24"/>
          <w:highlight w:val="none"/>
        </w:rPr>
        <w:t>为</w:t>
      </w:r>
      <w:r>
        <w:rPr>
          <w:rStyle w:val="41"/>
          <w:rFonts w:ascii="宋体" w:hAnsi="宋体" w:eastAsia="宋体" w:cs="宋体"/>
          <w:color w:val="000000"/>
          <w:sz w:val="24"/>
          <w:szCs w:val="24"/>
          <w:highlight w:val="none"/>
        </w:rPr>
        <w:t>三年</w:t>
      </w:r>
      <w:r>
        <w:rPr>
          <w:rFonts w:ascii="宋体" w:hAnsi="宋体" w:eastAsia="宋体" w:cs="宋体"/>
          <w:sz w:val="24"/>
          <w:szCs w:val="24"/>
          <w:highlight w:val="none"/>
        </w:rPr>
        <w:t>。</w:t>
      </w:r>
      <w:r>
        <w:rPr>
          <w:rFonts w:hint="eastAsia" w:ascii="宋体" w:hAnsi="宋体" w:eastAsia="宋体" w:cs="宋体"/>
          <w:sz w:val="24"/>
          <w:szCs w:val="24"/>
          <w:highlight w:val="none"/>
          <w:lang w:val="en-US" w:eastAsia="zh-CN"/>
        </w:rPr>
        <w:t>供货</w:t>
      </w:r>
      <w:r>
        <w:rPr>
          <w:rFonts w:ascii="宋体" w:hAnsi="宋体" w:eastAsia="宋体" w:cs="宋体"/>
          <w:sz w:val="24"/>
          <w:szCs w:val="24"/>
          <w:highlight w:val="none"/>
        </w:rPr>
        <w:t>期内实行</w:t>
      </w:r>
      <w:r>
        <w:rPr>
          <w:rStyle w:val="41"/>
          <w:rFonts w:ascii="宋体" w:hAnsi="宋体" w:eastAsia="宋体" w:cs="宋体"/>
          <w:b w:val="0"/>
          <w:bCs/>
          <w:color w:val="000000"/>
          <w:sz w:val="24"/>
          <w:szCs w:val="24"/>
          <w:highlight w:val="none"/>
        </w:rPr>
        <w:t>年度考核机制</w:t>
      </w:r>
      <w:r>
        <w:rPr>
          <w:rFonts w:ascii="宋体" w:hAnsi="宋体" w:eastAsia="宋体" w:cs="宋体"/>
          <w:sz w:val="24"/>
          <w:szCs w:val="24"/>
          <w:highlight w:val="none"/>
        </w:rPr>
        <w:t>，采购人每年对乙方服务履约情况进行考核，年度考核合格的，合同继续履行；</w:t>
      </w:r>
      <w:r>
        <w:rPr>
          <w:rStyle w:val="41"/>
          <w:rFonts w:ascii="宋体" w:hAnsi="宋体" w:eastAsia="宋体" w:cs="宋体"/>
          <w:b w:val="0"/>
          <w:bCs/>
          <w:color w:val="000000"/>
          <w:sz w:val="24"/>
          <w:szCs w:val="24"/>
          <w:highlight w:val="none"/>
        </w:rPr>
        <w:t>年度考核不合格的，采购人有权单方中止本合同，合同自动终止，不予续期，且不承担任何违约责任</w:t>
      </w:r>
      <w:r>
        <w:rPr>
          <w:rFonts w:ascii="宋体" w:hAnsi="宋体" w:eastAsia="宋体" w:cs="宋体"/>
          <w:bCs/>
          <w:sz w:val="24"/>
          <w:szCs w:val="24"/>
          <w:highlight w:val="none"/>
        </w:rPr>
        <w:t>。</w:t>
      </w:r>
    </w:p>
    <w:p w14:paraId="6435FA2D">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注3：上表年用量仅供应商报价参考，采购人不做最低采购量承诺，按中标供应商的单价按实结算。</w:t>
      </w:r>
    </w:p>
    <w:p w14:paraId="38A78D08">
      <w:pPr>
        <w:pStyle w:val="4"/>
        <w:kinsoku/>
        <w:wordWrap/>
        <w:overflowPunct/>
        <w:bidi w:val="0"/>
        <w:spacing w:beforeAutospacing="0" w:afterAutospacing="0" w:line="500" w:lineRule="exact"/>
        <w:ind w:left="0" w:leftChars="0" w:firstLine="420" w:firstLineChars="0"/>
        <w:jc w:val="both"/>
        <w:rPr>
          <w:rFonts w:hint="default"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w:t>
      </w:r>
      <w:r>
        <w:rPr>
          <w:rFonts w:hint="eastAsia" w:eastAsia="方正仿宋_GB2312" w:cs="Times New Roman"/>
          <w:b/>
          <w:bCs/>
          <w:color w:val="auto"/>
          <w:sz w:val="24"/>
          <w:szCs w:val="24"/>
          <w:highlight w:val="none"/>
          <w:lang w:val="en-US" w:eastAsia="zh-CN" w:bidi="ar-SA"/>
        </w:rPr>
        <w:t>4</w:t>
      </w:r>
      <w:r>
        <w:rPr>
          <w:rFonts w:hint="eastAsia" w:ascii="Times New Roman" w:hAnsi="Times New Roman" w:eastAsia="方正仿宋_GB2312" w:cs="Times New Roman"/>
          <w:b/>
          <w:bCs/>
          <w:color w:val="auto"/>
          <w:sz w:val="24"/>
          <w:szCs w:val="24"/>
          <w:highlight w:val="none"/>
          <w:lang w:val="en-US" w:eastAsia="zh-CN" w:bidi="ar-SA"/>
        </w:rPr>
        <w:t>：</w:t>
      </w:r>
      <w:r>
        <w:rPr>
          <w:rFonts w:hint="eastAsia" w:eastAsia="方正仿宋_GB2312" w:cs="Times New Roman"/>
          <w:b/>
          <w:bCs/>
          <w:color w:val="auto"/>
          <w:sz w:val="24"/>
          <w:szCs w:val="24"/>
          <w:highlight w:val="none"/>
          <w:lang w:val="en-US" w:eastAsia="zh-CN" w:bidi="ar-SA"/>
        </w:rPr>
        <w:t>合同期内</w:t>
      </w:r>
      <w:r>
        <w:rPr>
          <w:rFonts w:hint="default" w:eastAsia="方正仿宋_GB2312" w:cs="Times New Roman"/>
          <w:b/>
          <w:bCs/>
          <w:color w:val="auto"/>
          <w:sz w:val="24"/>
          <w:szCs w:val="24"/>
          <w:highlight w:val="none"/>
          <w:lang w:val="en-US" w:eastAsia="zh-CN" w:bidi="ar-SA"/>
        </w:rPr>
        <w:t>投标</w:t>
      </w:r>
      <w:r>
        <w:rPr>
          <w:rFonts w:hint="eastAsia" w:eastAsia="方正仿宋_GB2312" w:cs="Times New Roman"/>
          <w:b/>
          <w:bCs/>
          <w:color w:val="auto"/>
          <w:sz w:val="24"/>
          <w:szCs w:val="24"/>
          <w:highlight w:val="none"/>
          <w:lang w:val="en-US" w:eastAsia="zh-CN" w:bidi="ar-SA"/>
        </w:rPr>
        <w:t>人</w:t>
      </w:r>
      <w:r>
        <w:rPr>
          <w:rFonts w:hint="default" w:eastAsia="方正仿宋_GB2312" w:cs="Times New Roman"/>
          <w:b/>
          <w:bCs/>
          <w:color w:val="auto"/>
          <w:sz w:val="24"/>
          <w:szCs w:val="24"/>
          <w:highlight w:val="none"/>
          <w:lang w:val="en-US" w:eastAsia="zh-CN" w:bidi="ar-SA"/>
        </w:rPr>
        <w:t>在南京市第一医院南院院区内提供液氧储罐一套，承担建设过程中安全责任，并负责甲方人员的操作培训、服务期内设备运维及液氧气站内所有安全阀、压力表及罐体的年检校验等工作</w:t>
      </w:r>
      <w:r>
        <w:rPr>
          <w:rFonts w:hint="eastAsia" w:eastAsia="方正仿宋_GB2312" w:cs="Times New Roman"/>
          <w:b/>
          <w:bCs/>
          <w:color w:val="auto"/>
          <w:sz w:val="24"/>
          <w:szCs w:val="24"/>
          <w:highlight w:val="none"/>
          <w:lang w:val="en-US" w:eastAsia="zh-CN" w:bidi="ar-SA"/>
        </w:rPr>
        <w:t>（提供承诺函并加盖公章）。投标人报价含此项费用。</w:t>
      </w:r>
    </w:p>
    <w:p w14:paraId="5EF68CE7">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default"/>
          <w:highlight w:val="none"/>
          <w:lang w:val="en-US" w:eastAsia="zh-CN"/>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注5：报价：供应商应按单年度进行报价。</w:t>
      </w:r>
    </w:p>
    <w:p w14:paraId="3B428D7A">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二、</w:t>
      </w:r>
      <w:r>
        <w:rPr>
          <w:rFonts w:hint="eastAsia" w:ascii="Times New Roman" w:hAnsi="Times New Roman" w:eastAsia="方正仿宋_GB2312" w:cs="Times New Roman"/>
          <w:b/>
          <w:bCs/>
          <w:color w:val="auto"/>
          <w:sz w:val="24"/>
          <w:szCs w:val="24"/>
          <w:highlight w:val="none"/>
          <w:lang w:val="en-US" w:eastAsia="zh-CN"/>
        </w:rPr>
        <w:t>技术</w:t>
      </w:r>
      <w:r>
        <w:rPr>
          <w:rFonts w:hint="default" w:ascii="Times New Roman" w:hAnsi="Times New Roman" w:eastAsia="方正仿宋_GB2312" w:cs="Times New Roman"/>
          <w:b/>
          <w:bCs/>
          <w:color w:val="auto"/>
          <w:sz w:val="24"/>
          <w:szCs w:val="24"/>
          <w:highlight w:val="none"/>
          <w:lang w:val="en-US" w:eastAsia="zh-CN"/>
        </w:rPr>
        <w:t>要求</w:t>
      </w:r>
    </w:p>
    <w:p w14:paraId="17A9B5B4">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1、严格执行国家质量安全标准，产品纯度≥99.5</w:t>
      </w:r>
      <w:r>
        <w:rPr>
          <w:rFonts w:hint="eastAsia" w:eastAsia="方正仿宋_GB2312" w:cs="Times New Roman"/>
          <w:color w:val="auto"/>
          <w:sz w:val="24"/>
          <w:szCs w:val="24"/>
          <w:highlight w:val="none"/>
          <w:lang w:val="en-US" w:eastAsia="zh-CN"/>
        </w:rPr>
        <w:t>，需</w:t>
      </w:r>
      <w:r>
        <w:rPr>
          <w:rFonts w:hint="default" w:ascii="Times New Roman" w:hAnsi="Times New Roman" w:eastAsia="方正仿宋_GB2312" w:cs="Times New Roman"/>
          <w:color w:val="auto"/>
          <w:sz w:val="24"/>
          <w:szCs w:val="24"/>
          <w:highlight w:val="none"/>
        </w:rPr>
        <w:t xml:space="preserve">符合《中华人民共和国药典2025版》要求。 </w:t>
      </w:r>
    </w:p>
    <w:p w14:paraId="7FB74D06">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p>
    <w:p w14:paraId="616ED8EB">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p>
    <w:p w14:paraId="4FF1422A">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4、供应商如具备南京牌照医用液氧专用槽车、瓶装气体运输车辆，需提供车辆材料。</w:t>
      </w:r>
    </w:p>
    <w:p w14:paraId="63B68E54">
      <w:pPr>
        <w:pStyle w:val="5"/>
        <w:numPr>
          <w:ilvl w:val="0"/>
          <w:numId w:val="0"/>
        </w:numPr>
        <w:kinsoku/>
        <w:wordWrap/>
        <w:overflowPunct/>
        <w:bidi w:val="0"/>
        <w:spacing w:before="0" w:beforeAutospacing="0" w:after="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三、服务</w:t>
      </w:r>
      <w:r>
        <w:rPr>
          <w:rFonts w:hint="default" w:ascii="Times New Roman" w:hAnsi="Times New Roman" w:eastAsia="方正仿宋_GB2312" w:cs="Times New Roman"/>
          <w:b/>
          <w:bCs/>
          <w:color w:val="auto"/>
          <w:sz w:val="24"/>
          <w:szCs w:val="24"/>
          <w:highlight w:val="none"/>
          <w:lang w:val="en-US" w:eastAsia="zh-CN"/>
        </w:rPr>
        <w:t>要求</w:t>
      </w:r>
    </w:p>
    <w:p w14:paraId="20B2F9D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★1、供应商为该项目配置的送货车辆通行证应符合南京市交通管理局相关规定，取得相关通行线路的许可，确保按院方要求送至需求地点。</w:t>
      </w:r>
    </w:p>
    <w:p w14:paraId="792386A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2、供应商必须具备两辆及以上南京当地牌照的槽车。供应商应在接到院方需求通知后24小时内将货品送达。投标人需具备24小时随叫随到的应急能力。紧急情况下，需2小时内将货物送至医院。</w:t>
      </w:r>
    </w:p>
    <w:p w14:paraId="2D1B619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3、</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具有相关专业技术人员提供液氧站及气瓶间安全巡检相关技术保障和服务。合同期内，由专业的安全人员每月不少于一次对现场安全和合规事项进行检查与评估，并出具书面安全评估报告。</w:t>
      </w:r>
    </w:p>
    <w:p w14:paraId="11D87A2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4、</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免费定期（每年不少于一次）对采购人进行气站操作、维护、应急演练等方面的培训，并协助医院做好应急演练。</w:t>
      </w:r>
    </w:p>
    <w:p w14:paraId="5196020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5、</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严格遵守采购人的有关管理规定和制度。提供完整的供货材料清单，满足药品安全监督需要。</w:t>
      </w:r>
    </w:p>
    <w:p w14:paraId="28A2034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6、</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装卸过程中</w:t>
      </w:r>
      <w:r>
        <w:rPr>
          <w:rFonts w:hint="eastAsia" w:eastAsia="方正仿宋_GB2312" w:cs="Times New Roman"/>
          <w:color w:val="auto"/>
          <w:sz w:val="24"/>
          <w:szCs w:val="24"/>
          <w:highlight w:val="none"/>
          <w:lang w:val="en-US" w:eastAsia="zh-CN"/>
        </w:rPr>
        <w:t>要符合危化品灌装要求</w:t>
      </w:r>
      <w:r>
        <w:rPr>
          <w:rFonts w:hint="default" w:ascii="Times New Roman" w:hAnsi="Times New Roman" w:eastAsia="方正仿宋_GB2312" w:cs="Times New Roman"/>
          <w:color w:val="auto"/>
          <w:sz w:val="24"/>
          <w:szCs w:val="24"/>
          <w:highlight w:val="none"/>
          <w:lang w:val="en-US" w:eastAsia="zh-CN"/>
        </w:rPr>
        <w:t>，与采购人做好交接登记工作，确保记录清晰可辨。</w:t>
      </w:r>
    </w:p>
    <w:p w14:paraId="587DB50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7、</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运输过程中杜绝跑、冒、滴、漏，对运输过程中的交通安全及环保事故负责并承担相应的法律责任。</w:t>
      </w:r>
    </w:p>
    <w:p w14:paraId="60F70A8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8、</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液氧槽车到达采购人现场需通知接收人员，等接收人员到达充装现场确认冲前液位才可以充装，等充液完毕后需配合接收人员完成充液后的安全操作及检查工作。</w:t>
      </w:r>
    </w:p>
    <w:p w14:paraId="1FCC67E8">
      <w:pPr>
        <w:pStyle w:val="5"/>
        <w:numPr>
          <w:ilvl w:val="0"/>
          <w:numId w:val="0"/>
        </w:numPr>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b/>
          <w:bCs/>
          <w:color w:val="auto"/>
          <w:sz w:val="24"/>
          <w:szCs w:val="24"/>
          <w:highlight w:val="none"/>
          <w:lang w:val="en-US" w:eastAsia="zh-CN"/>
        </w:rPr>
      </w:pPr>
      <w:r>
        <w:rPr>
          <w:rFonts w:hint="eastAsia" w:eastAsia="方正仿宋_GB2312" w:cs="Times New Roman"/>
          <w:color w:val="auto"/>
          <w:sz w:val="24"/>
          <w:szCs w:val="24"/>
          <w:highlight w:val="none"/>
          <w:lang w:val="en-US" w:eastAsia="zh-CN"/>
        </w:rPr>
        <w:t>9、</w:t>
      </w:r>
      <w:r>
        <w:rPr>
          <w:rFonts w:hint="default" w:ascii="Times New Roman" w:hAnsi="Times New Roman" w:eastAsia="方正仿宋_GB2312" w:cs="Times New Roman"/>
          <w:color w:val="auto"/>
          <w:sz w:val="24"/>
          <w:szCs w:val="24"/>
          <w:highlight w:val="none"/>
          <w:lang w:val="en-US" w:eastAsia="zh-CN"/>
        </w:rPr>
        <w:t>投标人</w:t>
      </w:r>
      <w:r>
        <w:rPr>
          <w:rFonts w:hint="eastAsia" w:eastAsia="方正仿宋_GB2312" w:cs="Times New Roman"/>
          <w:color w:val="auto"/>
          <w:sz w:val="24"/>
          <w:szCs w:val="24"/>
          <w:highlight w:val="none"/>
          <w:lang w:val="en-US" w:eastAsia="zh-CN"/>
        </w:rPr>
        <w:t>须</w:t>
      </w:r>
      <w:r>
        <w:rPr>
          <w:rFonts w:hint="default" w:ascii="Times New Roman" w:hAnsi="Times New Roman" w:eastAsia="方正仿宋_GB2312" w:cs="Times New Roman"/>
          <w:color w:val="auto"/>
          <w:sz w:val="24"/>
          <w:szCs w:val="24"/>
          <w:highlight w:val="none"/>
          <w:lang w:val="en-US" w:eastAsia="zh-CN"/>
        </w:rPr>
        <w:t>供气体后台信息管理系统</w:t>
      </w:r>
      <w:r>
        <w:rPr>
          <w:rFonts w:hint="eastAsia" w:ascii="Times New Roman" w:hAnsi="Times New Roman" w:eastAsia="方正仿宋_GB2312" w:cs="Times New Roman"/>
          <w:color w:val="auto"/>
          <w:sz w:val="24"/>
          <w:szCs w:val="24"/>
          <w:highlight w:val="none"/>
          <w:lang w:val="en-US" w:eastAsia="zh-CN"/>
        </w:rPr>
        <w:t>。</w:t>
      </w:r>
    </w:p>
    <w:p w14:paraId="17BA7902">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（一）质保及售后技术服务要求</w:t>
      </w:r>
    </w:p>
    <w:p w14:paraId="7B8708C0">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1.1提供原厂质保1年，自采购人验收合格，验收报告确认签字日起，开始进入质保期。</w:t>
      </w:r>
    </w:p>
    <w:p w14:paraId="17C75133">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1.2质保期内，一旦发生质量问题，</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在接到通知的1小时内响应，在4小时内到达现场。</w:t>
      </w:r>
    </w:p>
    <w:p w14:paraId="5E974E31">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1.3供应商需提供远程液氧监测设备，实现主动送货功能并且承担液氧监测设备的维修和保养服务。</w:t>
      </w:r>
    </w:p>
    <w:p w14:paraId="4EEC915D">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（二）液氧站服务人员要求</w:t>
      </w:r>
    </w:p>
    <w:p w14:paraId="43441B8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2.1医院要求提供1名专业技术人员对液氧站及气瓶间每月1次安全巡检保障服务。（需提供技术人员名单、安全生产知识和管理能力考核合格证及特种设备安全管理A证复印件并加盖公章）</w:t>
      </w:r>
    </w:p>
    <w:p w14:paraId="4221BCD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2.2</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免费定期（每年不少于一次）对采购人进行气站操作、维护、应急演练等方面的培训，并协助医院做好应急演练。</w:t>
      </w:r>
    </w:p>
    <w:p w14:paraId="71EB18E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2.3</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免费定期（每年不少于二次）对采购人进行医用气体安全培训。</w:t>
      </w:r>
    </w:p>
    <w:p w14:paraId="23D0616B">
      <w:pPr>
        <w:pStyle w:val="4"/>
        <w:kinsoku/>
        <w:wordWrap/>
        <w:overflowPunct/>
        <w:bidi w:val="0"/>
        <w:spacing w:beforeAutospacing="0" w:afterAutospacing="0" w:line="500" w:lineRule="exact"/>
        <w:ind w:left="0" w:leftChars="0" w:firstLine="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（三）交货期、交货方式及交货地点</w:t>
      </w:r>
    </w:p>
    <w:p w14:paraId="55B0A1B4">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3.1交货期：气体以采购人通知供货24小时内送到指定收货地点。</w:t>
      </w:r>
    </w:p>
    <w:p w14:paraId="4BC5C933">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3.2交货方式：</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在采购人指定地点交货。</w:t>
      </w:r>
    </w:p>
    <w:p w14:paraId="7C286AC4">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3.3交货地点：采购人指定地点，由卖方负责办理运输和装卸等，费用由卖方负责，采购人组织验收。</w:t>
      </w:r>
    </w:p>
    <w:p w14:paraId="37D2E309">
      <w:pPr>
        <w:pStyle w:val="4"/>
        <w:kinsoku/>
        <w:wordWrap/>
        <w:overflowPunct/>
        <w:bidi w:val="0"/>
        <w:spacing w:beforeAutospacing="0" w:afterAutospacing="0" w:line="500" w:lineRule="exact"/>
        <w:ind w:left="0" w:leftChars="0" w:firstLine="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（四）付款方式</w:t>
      </w:r>
    </w:p>
    <w:p w14:paraId="7523557A">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4.1 年度采购，据实结算，货到验收合格后，自收到发票30天支付货款总价的100%。</w:t>
      </w:r>
    </w:p>
    <w:p w14:paraId="5E944D5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p>
    <w:p w14:paraId="12CE29A9">
      <w:pPr>
        <w:pStyle w:val="4"/>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（五）货币</w:t>
      </w:r>
    </w:p>
    <w:p w14:paraId="45EF06D1">
      <w:pPr>
        <w:spacing w:line="400" w:lineRule="auto"/>
        <w:ind w:firstLine="480" w:firstLineChars="200"/>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采购响应文件中的货物单价和总价均采用人民币报价，含税。</w:t>
      </w:r>
    </w:p>
    <w:p w14:paraId="0F22D362">
      <w:pPr>
        <w:pStyle w:val="5"/>
        <w:numPr>
          <w:ilvl w:val="0"/>
          <w:numId w:val="0"/>
        </w:numPr>
        <w:kinsoku/>
        <w:wordWrap/>
        <w:overflowPunct/>
        <w:bidi w:val="0"/>
        <w:spacing w:before="0" w:beforeAutospacing="0" w:after="0" w:afterAutospacing="0" w:line="500" w:lineRule="exact"/>
        <w:ind w:firstLine="480" w:firstLineChars="200"/>
        <w:jc w:val="both"/>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rPr>
        <w:t>五、其他要求</w:t>
      </w:r>
    </w:p>
    <w:p w14:paraId="46A20F76">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1.</w:t>
      </w:r>
      <w:r>
        <w:rPr>
          <w:rFonts w:hint="default" w:ascii="Times New Roman" w:hAnsi="Times New Roman" w:eastAsia="方正仿宋_GB2312" w:cs="Times New Roman"/>
          <w:color w:val="auto"/>
          <w:sz w:val="24"/>
          <w:szCs w:val="24"/>
          <w:highlight w:val="none"/>
          <w:lang w:val="en-US" w:eastAsia="zh-CN" w:bidi="ar-SA"/>
        </w:rPr>
        <w:t>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全权负责。</w:t>
      </w:r>
    </w:p>
    <w:bookmarkEnd w:id="140"/>
    <w:p w14:paraId="7F08DDCF">
      <w:pPr>
        <w:rPr>
          <w:rFonts w:hint="eastAsia" w:ascii="Times New Roman" w:hAnsi="Times New Roman" w:eastAsia="方正仿宋_GB2312" w:cs="Times New Roman"/>
          <w:b/>
          <w:bCs/>
          <w:color w:val="auto"/>
          <w:sz w:val="24"/>
          <w:szCs w:val="24"/>
          <w:highlight w:val="none"/>
          <w:lang w:val="en-US" w:eastAsia="zh-CN"/>
        </w:rPr>
      </w:pPr>
      <w:bookmarkStart w:id="141" w:name="_Toc14437"/>
      <w:r>
        <w:rPr>
          <w:rFonts w:hint="eastAsia" w:ascii="Times New Roman" w:hAnsi="Times New Roman" w:eastAsia="方正仿宋_GB2312" w:cs="Times New Roman"/>
          <w:b/>
          <w:bCs/>
          <w:color w:val="auto"/>
          <w:sz w:val="24"/>
          <w:szCs w:val="24"/>
          <w:highlight w:val="none"/>
          <w:lang w:val="en-US" w:eastAsia="zh-CN"/>
        </w:rPr>
        <w:br w:type="page"/>
      </w:r>
    </w:p>
    <w:p w14:paraId="1C7BE8F4">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02包：医用瓶装气体</w:t>
      </w:r>
    </w:p>
    <w:p w14:paraId="438C2C03">
      <w:pPr>
        <w:pStyle w:val="6"/>
        <w:pageBreakBefore w:val="0"/>
        <w:widowControl w:val="0"/>
        <w:numPr>
          <w:ilvl w:val="0"/>
          <w:numId w:val="5"/>
        </w:numPr>
        <w:kinsoku/>
        <w:wordWrap/>
        <w:overflowPunct/>
        <w:topLinePunct w:val="0"/>
        <w:autoSpaceDE/>
        <w:autoSpaceDN/>
        <w:bidi w:val="0"/>
        <w:adjustRightInd/>
        <w:spacing w:before="0" w:beforeAutospacing="0" w:after="0" w:afterAutospacing="0" w:line="360" w:lineRule="auto"/>
        <w:ind w:firstLine="482" w:firstLineChars="200"/>
        <w:jc w:val="both"/>
        <w:textAlignment w:val="auto"/>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采购需求</w:t>
      </w:r>
    </w:p>
    <w:tbl>
      <w:tblPr>
        <w:tblStyle w:val="665"/>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2"/>
        <w:gridCol w:w="1258"/>
        <w:gridCol w:w="1243"/>
        <w:gridCol w:w="705"/>
        <w:gridCol w:w="1040"/>
        <w:gridCol w:w="939"/>
        <w:gridCol w:w="1001"/>
        <w:gridCol w:w="2432"/>
      </w:tblGrid>
      <w:tr w14:paraId="55CA9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FDD8C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序号</w:t>
            </w:r>
          </w:p>
        </w:tc>
        <w:tc>
          <w:tcPr>
            <w:tcW w:w="12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438F41">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材料名称</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C9B3E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规格/型号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352A8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单位</w:t>
            </w:r>
          </w:p>
        </w:tc>
        <w:tc>
          <w:tcPr>
            <w:tcW w:w="10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9F5626">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年用量</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038E1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限价</w:t>
            </w:r>
            <w:r>
              <w:rPr>
                <w:rFonts w:hint="eastAsia" w:ascii="Times New Roman" w:hAnsi="Times New Roman" w:eastAsia="方正仿宋_GB2312" w:cs="Times New Roman"/>
                <w:b/>
                <w:bCs/>
                <w:color w:val="auto"/>
                <w:sz w:val="24"/>
                <w:szCs w:val="24"/>
                <w:highlight w:val="none"/>
                <w:lang w:val="en-US" w:eastAsia="zh-CN"/>
              </w:rPr>
              <w:t>（元）</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00C241">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纯度</w:t>
            </w:r>
          </w:p>
        </w:tc>
        <w:tc>
          <w:tcPr>
            <w:tcW w:w="25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66CC9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标准</w:t>
            </w:r>
          </w:p>
        </w:tc>
      </w:tr>
      <w:tr w14:paraId="1B7DB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EA691BB">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1</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1D1571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AD7C7C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4C619A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D9C73AE">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950</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553747F">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30</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AD9337">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2521" w:type="dxa"/>
            <w:vMerge w:val="restart"/>
            <w:tcBorders>
              <w:left w:val="single" w:color="000000" w:sz="4" w:space="0"/>
              <w:right w:val="single" w:color="000000" w:sz="4" w:space="0"/>
            </w:tcBorders>
            <w:noWrap w:val="0"/>
            <w:tcMar>
              <w:top w:w="0" w:type="dxa"/>
              <w:left w:w="108" w:type="dxa"/>
              <w:bottom w:w="0" w:type="dxa"/>
              <w:right w:w="108" w:type="dxa"/>
            </w:tcMar>
            <w:vAlign w:val="center"/>
          </w:tcPr>
          <w:p w14:paraId="37456FF1">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《中国药典》20</w:t>
            </w:r>
            <w:r>
              <w:rPr>
                <w:rFonts w:hint="default" w:ascii="Times New Roman" w:hAnsi="Times New Roman" w:eastAsia="方正仿宋_GB2312" w:cs="Times New Roman"/>
                <w:color w:val="auto"/>
                <w:sz w:val="24"/>
                <w:szCs w:val="24"/>
                <w:highlight w:val="none"/>
                <w:lang w:val="en-US"/>
              </w:rPr>
              <w:t>2</w:t>
            </w:r>
            <w:r>
              <w:rPr>
                <w:rFonts w:hint="eastAsia"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版</w:t>
            </w:r>
          </w:p>
        </w:tc>
      </w:tr>
      <w:tr w14:paraId="7B137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F5C01A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080F4C6">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E5E6602">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F17357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B1E062D">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9550</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5FD3800C">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21</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59799D1">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2521"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4A12CFBB">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r>
      <w:tr w14:paraId="634EA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B1DA0F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D49CCB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F556FD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0DE2BF1">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00732FA0">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200</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48DCF36D">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21</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E80011">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2521"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7F4DE357">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r>
      <w:tr w14:paraId="0174A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517E7B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4</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05DB0F2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纯氮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241037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DC66C5D">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AC2C4D2">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581EEF2D">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80</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9F28E">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rPr>
              <w:t>99.99</w:t>
            </w:r>
          </w:p>
        </w:tc>
        <w:tc>
          <w:tcPr>
            <w:tcW w:w="2521" w:type="dxa"/>
            <w:tcBorders>
              <w:left w:val="single" w:color="000000" w:sz="4" w:space="0"/>
              <w:right w:val="single" w:color="000000" w:sz="4" w:space="0"/>
            </w:tcBorders>
            <w:noWrap w:val="0"/>
            <w:tcMar>
              <w:top w:w="0" w:type="dxa"/>
              <w:left w:w="108" w:type="dxa"/>
              <w:bottom w:w="0" w:type="dxa"/>
              <w:right w:w="108" w:type="dxa"/>
            </w:tcMar>
            <w:vAlign w:val="center"/>
          </w:tcPr>
          <w:p w14:paraId="2CFE82E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r>
      <w:tr w14:paraId="0FF9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D3F5D7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5</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06534AEB">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二氧化碳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DD957E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E7DF454">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660F870C">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56</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047BC202">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80</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E96F6F">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rPr>
              <w:t>99</w:t>
            </w:r>
          </w:p>
        </w:tc>
        <w:tc>
          <w:tcPr>
            <w:tcW w:w="2521" w:type="dxa"/>
            <w:tcBorders>
              <w:left w:val="single" w:color="000000" w:sz="4" w:space="0"/>
              <w:right w:val="single" w:color="000000" w:sz="4" w:space="0"/>
            </w:tcBorders>
            <w:noWrap w:val="0"/>
            <w:tcMar>
              <w:top w:w="0" w:type="dxa"/>
              <w:left w:w="108" w:type="dxa"/>
              <w:bottom w:w="0" w:type="dxa"/>
              <w:right w:w="108" w:type="dxa"/>
            </w:tcMar>
            <w:vAlign w:val="center"/>
          </w:tcPr>
          <w:p w14:paraId="2DD66477">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r>
      <w:tr w14:paraId="3FCEF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71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3CD94A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6</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0123CB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笑气</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0C5972E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824BB26">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瓶</w:t>
            </w:r>
          </w:p>
        </w:tc>
        <w:tc>
          <w:tcPr>
            <w:tcW w:w="105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5D47175">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1B028203">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1850</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631AEC">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c>
          <w:tcPr>
            <w:tcW w:w="2521" w:type="dxa"/>
            <w:tcBorders>
              <w:left w:val="single" w:color="000000" w:sz="4" w:space="0"/>
              <w:right w:val="single" w:color="000000" w:sz="4" w:space="0"/>
            </w:tcBorders>
            <w:noWrap w:val="0"/>
            <w:tcMar>
              <w:top w:w="0" w:type="dxa"/>
              <w:left w:w="108" w:type="dxa"/>
              <w:bottom w:w="0" w:type="dxa"/>
              <w:right w:w="108" w:type="dxa"/>
            </w:tcMar>
            <w:vAlign w:val="center"/>
          </w:tcPr>
          <w:p w14:paraId="67EC99EE">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r>
    </w:tbl>
    <w:p w14:paraId="49D6187E">
      <w:pPr>
        <w:widowControl w:val="0"/>
        <w:numPr>
          <w:ilvl w:val="0"/>
          <w:numId w:val="0"/>
        </w:numPr>
        <w:jc w:val="both"/>
        <w:rPr>
          <w:rFonts w:hint="eastAsia"/>
          <w:highlight w:val="none"/>
          <w:lang w:val="en-US" w:eastAsia="zh-CN"/>
        </w:rPr>
      </w:pPr>
    </w:p>
    <w:p w14:paraId="11F2C546">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注1：最高限价：单价限价不得超出上表“限价”的要求，每年预算不超过24万，超过最高限价报价，投标无效。</w:t>
      </w:r>
    </w:p>
    <w:p w14:paraId="725F7945">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注2：</w:t>
      </w:r>
      <w:r>
        <w:rPr>
          <w:rFonts w:ascii="宋体" w:hAnsi="宋体" w:eastAsia="宋体" w:cs="宋体"/>
          <w:sz w:val="24"/>
          <w:szCs w:val="24"/>
          <w:highlight w:val="none"/>
        </w:rPr>
        <w:t>本</w:t>
      </w:r>
      <w:r>
        <w:rPr>
          <w:rFonts w:hint="eastAsia" w:ascii="宋体" w:hAnsi="宋体" w:eastAsia="宋体" w:cs="宋体"/>
          <w:sz w:val="24"/>
          <w:szCs w:val="24"/>
          <w:highlight w:val="none"/>
          <w:lang w:val="en-US" w:eastAsia="zh-CN"/>
        </w:rPr>
        <w:t>项目供货期</w:t>
      </w:r>
      <w:r>
        <w:rPr>
          <w:rFonts w:ascii="宋体" w:hAnsi="宋体" w:eastAsia="宋体" w:cs="宋体"/>
          <w:sz w:val="24"/>
          <w:szCs w:val="24"/>
          <w:highlight w:val="none"/>
        </w:rPr>
        <w:t>为三年。</w:t>
      </w:r>
      <w:r>
        <w:rPr>
          <w:rFonts w:hint="eastAsia" w:ascii="宋体" w:hAnsi="宋体" w:eastAsia="宋体" w:cs="宋体"/>
          <w:sz w:val="24"/>
          <w:szCs w:val="24"/>
          <w:highlight w:val="none"/>
          <w:lang w:val="en-US" w:eastAsia="zh-CN"/>
        </w:rPr>
        <w:t>供货</w:t>
      </w:r>
      <w:r>
        <w:rPr>
          <w:rFonts w:ascii="宋体" w:hAnsi="宋体" w:eastAsia="宋体" w:cs="宋体"/>
          <w:sz w:val="24"/>
          <w:szCs w:val="24"/>
          <w:highlight w:val="none"/>
        </w:rPr>
        <w:t>期内实行年度考核机制，采购人每年对乙方服务履约情况进行考核，年度考核合格的，合同继续履行；</w:t>
      </w:r>
      <w:r>
        <w:rPr>
          <w:rStyle w:val="41"/>
          <w:rFonts w:ascii="宋体" w:hAnsi="宋体" w:eastAsia="宋体" w:cs="宋体"/>
          <w:b w:val="0"/>
          <w:bCs/>
          <w:color w:val="000000"/>
          <w:sz w:val="24"/>
          <w:szCs w:val="24"/>
          <w:highlight w:val="none"/>
        </w:rPr>
        <w:t>年度考核不合格的，采购人有权单方中止本合同，合同自动终止，不予续期，且不承担任何违约责任</w:t>
      </w:r>
      <w:r>
        <w:rPr>
          <w:rFonts w:ascii="宋体" w:hAnsi="宋体" w:eastAsia="宋体" w:cs="宋体"/>
          <w:bCs/>
          <w:sz w:val="24"/>
          <w:szCs w:val="24"/>
          <w:highlight w:val="none"/>
        </w:rPr>
        <w:t>。</w:t>
      </w:r>
    </w:p>
    <w:p w14:paraId="4469A1F5">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注3：上表年用量仅供应商报价参考，采购人不做最低采购量承诺，按中标供应商的单价按实结算。</w:t>
      </w:r>
    </w:p>
    <w:p w14:paraId="32436264">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hint="default"/>
          <w:highlight w:val="none"/>
          <w:lang w:val="en-US" w:eastAsia="zh-CN"/>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bidi="ar-SA"/>
        </w:rPr>
        <w:t>注4：报价：供应商应按单年度进行报价。</w:t>
      </w:r>
    </w:p>
    <w:p w14:paraId="5E564718">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二、</w:t>
      </w:r>
      <w:r>
        <w:rPr>
          <w:rFonts w:hint="eastAsia" w:ascii="Times New Roman" w:hAnsi="Times New Roman" w:eastAsia="方正仿宋_GB2312" w:cs="Times New Roman"/>
          <w:b/>
          <w:bCs/>
          <w:color w:val="auto"/>
          <w:sz w:val="24"/>
          <w:szCs w:val="24"/>
          <w:highlight w:val="none"/>
          <w:lang w:val="en-US" w:eastAsia="zh-CN"/>
        </w:rPr>
        <w:t>技术</w:t>
      </w:r>
      <w:r>
        <w:rPr>
          <w:rFonts w:hint="default" w:ascii="Times New Roman" w:hAnsi="Times New Roman" w:eastAsia="方正仿宋_GB2312" w:cs="Times New Roman"/>
          <w:b/>
          <w:bCs/>
          <w:color w:val="auto"/>
          <w:sz w:val="24"/>
          <w:szCs w:val="24"/>
          <w:highlight w:val="none"/>
          <w:lang w:val="en-US" w:eastAsia="zh-CN"/>
        </w:rPr>
        <w:t>要求</w:t>
      </w:r>
    </w:p>
    <w:p w14:paraId="16F7C1A2">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1、严格执行国家质量安全标准，产品纯度</w:t>
      </w:r>
      <w:r>
        <w:rPr>
          <w:rFonts w:hint="eastAsia" w:eastAsia="方正仿宋_GB2312" w:cs="Times New Roman"/>
          <w:color w:val="auto"/>
          <w:sz w:val="24"/>
          <w:szCs w:val="24"/>
          <w:highlight w:val="none"/>
          <w:lang w:val="en-US" w:eastAsia="zh-CN"/>
        </w:rPr>
        <w:t>见“采购需求”表所述要求，需</w:t>
      </w:r>
      <w:r>
        <w:rPr>
          <w:rFonts w:hint="default" w:ascii="Times New Roman" w:hAnsi="Times New Roman" w:eastAsia="方正仿宋_GB2312" w:cs="Times New Roman"/>
          <w:color w:val="auto"/>
          <w:sz w:val="24"/>
          <w:szCs w:val="24"/>
          <w:highlight w:val="none"/>
        </w:rPr>
        <w:t xml:space="preserve">符合《中华人民共和国药典2025版》要求。 </w:t>
      </w:r>
    </w:p>
    <w:p w14:paraId="12A5800C">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2、液体、气体的生产、销售、充装必须满足国家现行强制标准和相关法律规定的要求，货物必须符合或优于国家（行业）标准，以及本项目的质量要求和技术指标与出厂标准的最高标准。 </w:t>
      </w:r>
    </w:p>
    <w:p w14:paraId="543EA5BF">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3、货物制造质量出现问题，供应商应负责三包（包修、包换、包退），费用由供应商负担。 </w:t>
      </w:r>
    </w:p>
    <w:p w14:paraId="3945344F">
      <w:pPr>
        <w:tabs>
          <w:tab w:val="left" w:pos="70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4、供应商如具备南京牌照装气体运输车辆，需提供车辆材料。</w:t>
      </w:r>
    </w:p>
    <w:p w14:paraId="6BBCCA9B">
      <w:pPr>
        <w:pStyle w:val="5"/>
        <w:numPr>
          <w:ilvl w:val="0"/>
          <w:numId w:val="0"/>
        </w:numPr>
        <w:kinsoku/>
        <w:wordWrap/>
        <w:overflowPunct/>
        <w:bidi w:val="0"/>
        <w:spacing w:before="0" w:beforeAutospacing="0" w:after="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三、服务</w:t>
      </w:r>
      <w:r>
        <w:rPr>
          <w:rFonts w:hint="default" w:ascii="Times New Roman" w:hAnsi="Times New Roman" w:eastAsia="方正仿宋_GB2312" w:cs="Times New Roman"/>
          <w:b/>
          <w:bCs/>
          <w:color w:val="auto"/>
          <w:sz w:val="24"/>
          <w:szCs w:val="24"/>
          <w:highlight w:val="none"/>
          <w:lang w:val="en-US" w:eastAsia="zh-CN"/>
        </w:rPr>
        <w:t>要求</w:t>
      </w:r>
    </w:p>
    <w:p w14:paraId="07764A2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★1、供应商为该项目配置的送货车辆通行证应符合南京市交通管理局相关规定，取得相关通行线路的许可，确保按院方要求送至需求地点。</w:t>
      </w:r>
    </w:p>
    <w:p w14:paraId="5101F04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2、供应商必须具备两辆及以上南京当地牌照的</w:t>
      </w:r>
      <w:r>
        <w:rPr>
          <w:rFonts w:hint="eastAsia" w:ascii="Times New Roman" w:hAnsi="Times New Roman" w:eastAsia="方正仿宋_GB2312" w:cs="Times New Roman"/>
          <w:color w:val="auto"/>
          <w:sz w:val="24"/>
          <w:szCs w:val="24"/>
          <w:highlight w:val="none"/>
          <w:lang w:val="en-US" w:eastAsia="zh-CN"/>
        </w:rPr>
        <w:t>专业运输车辆</w:t>
      </w:r>
      <w:r>
        <w:rPr>
          <w:rFonts w:hint="default" w:ascii="Times New Roman" w:hAnsi="Times New Roman" w:eastAsia="方正仿宋_GB2312" w:cs="Times New Roman"/>
          <w:color w:val="auto"/>
          <w:sz w:val="24"/>
          <w:szCs w:val="24"/>
          <w:highlight w:val="none"/>
          <w:lang w:val="en-US" w:eastAsia="zh-CN"/>
        </w:rPr>
        <w:t>。供应商应在接到院方需求通知后24小时内将货品送达。投标人需具备24小时随叫随到的应急能力。紧急情况下，需2小时内将货物送至医院。</w:t>
      </w:r>
    </w:p>
    <w:p w14:paraId="000C85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3、</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具有相关专业技术人员提供</w:t>
      </w:r>
      <w:r>
        <w:rPr>
          <w:rFonts w:hint="eastAsia" w:eastAsia="方正仿宋_GB2312" w:cs="Times New Roman"/>
          <w:color w:val="auto"/>
          <w:sz w:val="24"/>
          <w:szCs w:val="24"/>
          <w:highlight w:val="none"/>
          <w:lang w:val="en-US" w:eastAsia="zh-CN"/>
        </w:rPr>
        <w:t>医用瓶装气体</w:t>
      </w:r>
      <w:r>
        <w:rPr>
          <w:rFonts w:hint="default" w:ascii="Times New Roman" w:hAnsi="Times New Roman" w:eastAsia="方正仿宋_GB2312" w:cs="Times New Roman"/>
          <w:color w:val="auto"/>
          <w:sz w:val="24"/>
          <w:szCs w:val="24"/>
          <w:highlight w:val="none"/>
          <w:lang w:val="en-US" w:eastAsia="zh-CN"/>
        </w:rPr>
        <w:t>安全巡检相关技术保障和服务。合同期内，由专业的安全人员每月不少于一次对现场安全和合规事项进行检查与评估，并出具书面安全评估报告。</w:t>
      </w:r>
    </w:p>
    <w:p w14:paraId="1FDA63D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4、</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免费定期（每年不少于一次）对采购人进行气站操作、维护、应急演练等方面的培训，并协助医院做好应急演练。</w:t>
      </w:r>
    </w:p>
    <w:p w14:paraId="3FEB8FD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5、</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严格遵守采购人的有关管理规定和制度。提供完整的供货材料清单，满足药品安全监督需要。</w:t>
      </w:r>
    </w:p>
    <w:p w14:paraId="1DFBED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6、</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装卸过程中需轻拿轻放，确保瓶体完好、标签完整，与采购人做好交接登记工作，确保记录清晰可辨。</w:t>
      </w:r>
    </w:p>
    <w:p w14:paraId="3C4DE7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7、</w:t>
      </w:r>
      <w:r>
        <w:rPr>
          <w:rFonts w:hint="eastAsia" w:eastAsia="方正仿宋_GB2312" w:cs="Times New Roman"/>
          <w:color w:val="auto"/>
          <w:sz w:val="24"/>
          <w:szCs w:val="24"/>
          <w:highlight w:val="none"/>
          <w:lang w:val="en-US" w:eastAsia="zh-CN"/>
        </w:rPr>
        <w:t>中标供应商</w:t>
      </w:r>
      <w:r>
        <w:rPr>
          <w:rFonts w:hint="default" w:ascii="Times New Roman" w:hAnsi="Times New Roman" w:eastAsia="方正仿宋_GB2312" w:cs="Times New Roman"/>
          <w:color w:val="auto"/>
          <w:sz w:val="24"/>
          <w:szCs w:val="24"/>
          <w:highlight w:val="none"/>
          <w:lang w:val="en-US" w:eastAsia="zh-CN"/>
        </w:rPr>
        <w:t>运输过程中杜绝跑、冒、滴、漏，对运输过程中的交通安全及环保事故负责并承担相应的法律责任。</w:t>
      </w:r>
    </w:p>
    <w:p w14:paraId="23E531C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8、</w:t>
      </w:r>
      <w:r>
        <w:rPr>
          <w:rFonts w:hint="eastAsia" w:eastAsia="方正仿宋_GB2312" w:cs="Times New Roman"/>
          <w:color w:val="auto"/>
          <w:sz w:val="24"/>
          <w:szCs w:val="24"/>
          <w:highlight w:val="none"/>
          <w:lang w:val="en-US" w:eastAsia="zh-CN"/>
        </w:rPr>
        <w:t>中标供应商运输车辆</w:t>
      </w:r>
      <w:r>
        <w:rPr>
          <w:rFonts w:hint="default" w:ascii="Times New Roman" w:hAnsi="Times New Roman" w:eastAsia="方正仿宋_GB2312" w:cs="Times New Roman"/>
          <w:color w:val="auto"/>
          <w:sz w:val="24"/>
          <w:szCs w:val="24"/>
          <w:highlight w:val="none"/>
          <w:lang w:val="en-US" w:eastAsia="zh-CN"/>
        </w:rPr>
        <w:t>到达采购人现场需通知接收人员，等接收人员到达现场</w:t>
      </w:r>
      <w:r>
        <w:rPr>
          <w:rFonts w:hint="eastAsia" w:eastAsia="方正仿宋_GB2312" w:cs="Times New Roman"/>
          <w:color w:val="auto"/>
          <w:sz w:val="24"/>
          <w:szCs w:val="24"/>
          <w:highlight w:val="none"/>
          <w:lang w:val="en-US" w:eastAsia="zh-CN"/>
        </w:rPr>
        <w:t>，与</w:t>
      </w:r>
      <w:r>
        <w:rPr>
          <w:rFonts w:hint="default" w:ascii="Times New Roman" w:hAnsi="Times New Roman" w:eastAsia="方正仿宋_GB2312" w:cs="Times New Roman"/>
          <w:color w:val="auto"/>
          <w:sz w:val="24"/>
          <w:szCs w:val="24"/>
          <w:highlight w:val="none"/>
          <w:lang w:val="en-US" w:eastAsia="zh-CN"/>
        </w:rPr>
        <w:t>接收人员完成</w:t>
      </w:r>
      <w:r>
        <w:rPr>
          <w:rFonts w:hint="eastAsia" w:eastAsia="方正仿宋_GB2312" w:cs="Times New Roman"/>
          <w:color w:val="auto"/>
          <w:sz w:val="24"/>
          <w:szCs w:val="24"/>
          <w:highlight w:val="none"/>
          <w:lang w:val="en-US" w:eastAsia="zh-CN"/>
        </w:rPr>
        <w:t>交接</w:t>
      </w:r>
      <w:r>
        <w:rPr>
          <w:rFonts w:hint="default" w:ascii="Times New Roman" w:hAnsi="Times New Roman" w:eastAsia="方正仿宋_GB2312" w:cs="Times New Roman"/>
          <w:color w:val="auto"/>
          <w:sz w:val="24"/>
          <w:szCs w:val="24"/>
          <w:highlight w:val="none"/>
          <w:lang w:val="en-US" w:eastAsia="zh-CN"/>
        </w:rPr>
        <w:t>及检查工作。</w:t>
      </w:r>
    </w:p>
    <w:p w14:paraId="0AC6CAF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 9、投标人需提供气体后台信息管理系统，且具有如下功能：具有监测出库气瓶的年检到期时间；具有监测气体到期时间；具有监测气瓶送往末端地点登记功能；具有成本核算功能（提供信息化软件平台截图等有效证明材料复印件并加盖公章）</w:t>
      </w:r>
    </w:p>
    <w:p w14:paraId="15958AC4">
      <w:pPr>
        <w:pStyle w:val="5"/>
        <w:numPr>
          <w:ilvl w:val="0"/>
          <w:numId w:val="0"/>
        </w:numPr>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四</w:t>
      </w:r>
      <w:r>
        <w:rPr>
          <w:rFonts w:hint="eastAsia" w:ascii="Times New Roman" w:hAnsi="Times New Roman" w:eastAsia="方正仿宋_GB2312" w:cs="Times New Roman"/>
          <w:b/>
          <w:bCs/>
          <w:color w:val="auto"/>
          <w:sz w:val="24"/>
          <w:szCs w:val="24"/>
          <w:highlight w:val="none"/>
          <w:lang w:val="en-US" w:eastAsia="zh-CN" w:bidi="ar-SA"/>
        </w:rPr>
        <w:t>、</w:t>
      </w:r>
      <w:r>
        <w:rPr>
          <w:rFonts w:hint="default" w:ascii="Times New Roman" w:hAnsi="Times New Roman" w:eastAsia="方正仿宋_GB2312" w:cs="Times New Roman"/>
          <w:b/>
          <w:bCs/>
          <w:color w:val="auto"/>
          <w:sz w:val="24"/>
          <w:szCs w:val="24"/>
          <w:highlight w:val="none"/>
          <w:lang w:val="en-US" w:eastAsia="zh-CN"/>
        </w:rPr>
        <w:t>商务要求</w:t>
      </w:r>
    </w:p>
    <w:p w14:paraId="126DFD62">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（一）质保及售后技术服务要求</w:t>
      </w:r>
    </w:p>
    <w:p w14:paraId="3B6F0643">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1.1提供原厂质保1年，自采购人验收合格，验收报告确认签字日起，开始进入质保期。</w:t>
      </w:r>
    </w:p>
    <w:p w14:paraId="0A264C5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1.2质保期内，一旦发生质量问题，</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在接到通知的1小时内响应，在4小时内到达现场。</w:t>
      </w:r>
    </w:p>
    <w:p w14:paraId="2BF1FE23">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1.3供应商需提供远程</w:t>
      </w:r>
      <w:r>
        <w:rPr>
          <w:rFonts w:hint="eastAsia" w:eastAsia="方正仿宋_GB2312" w:cs="Times New Roman"/>
          <w:color w:val="auto"/>
          <w:sz w:val="24"/>
          <w:szCs w:val="24"/>
          <w:highlight w:val="none"/>
          <w:lang w:val="en-US" w:eastAsia="zh-CN" w:bidi="ar-SA"/>
        </w:rPr>
        <w:t>瓶</w:t>
      </w:r>
      <w:r>
        <w:rPr>
          <w:rFonts w:hint="default" w:ascii="Times New Roman" w:hAnsi="Times New Roman" w:eastAsia="方正仿宋_GB2312" w:cs="Times New Roman"/>
          <w:color w:val="auto"/>
          <w:sz w:val="24"/>
          <w:szCs w:val="24"/>
          <w:highlight w:val="none"/>
          <w:lang w:val="en-US" w:eastAsia="zh-CN" w:bidi="ar-SA"/>
        </w:rPr>
        <w:t>氧监测设备，实现主动送货功能并且承担</w:t>
      </w:r>
      <w:r>
        <w:rPr>
          <w:rFonts w:hint="eastAsia" w:eastAsia="方正仿宋_GB2312" w:cs="Times New Roman"/>
          <w:color w:val="auto"/>
          <w:sz w:val="24"/>
          <w:szCs w:val="24"/>
          <w:highlight w:val="none"/>
          <w:lang w:val="en-US" w:eastAsia="zh-CN" w:bidi="ar-SA"/>
        </w:rPr>
        <w:t>瓶</w:t>
      </w:r>
      <w:r>
        <w:rPr>
          <w:rFonts w:hint="default" w:ascii="Times New Roman" w:hAnsi="Times New Roman" w:eastAsia="方正仿宋_GB2312" w:cs="Times New Roman"/>
          <w:color w:val="auto"/>
          <w:sz w:val="24"/>
          <w:szCs w:val="24"/>
          <w:highlight w:val="none"/>
          <w:lang w:val="en-US" w:eastAsia="zh-CN" w:bidi="ar-SA"/>
        </w:rPr>
        <w:t>氧监测设备的维修和保养服务。</w:t>
      </w:r>
    </w:p>
    <w:p w14:paraId="01172326">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（二）</w:t>
      </w:r>
      <w:r>
        <w:rPr>
          <w:rFonts w:hint="eastAsia" w:eastAsia="方正仿宋_GB2312" w:cs="Times New Roman"/>
          <w:color w:val="auto"/>
          <w:sz w:val="24"/>
          <w:szCs w:val="24"/>
          <w:highlight w:val="none"/>
          <w:lang w:val="en-US" w:eastAsia="zh-CN" w:bidi="ar-SA"/>
        </w:rPr>
        <w:t>医用气体供应中心</w:t>
      </w:r>
      <w:r>
        <w:rPr>
          <w:rFonts w:hint="default" w:ascii="Times New Roman" w:hAnsi="Times New Roman" w:eastAsia="方正仿宋_GB2312" w:cs="Times New Roman"/>
          <w:color w:val="auto"/>
          <w:sz w:val="24"/>
          <w:szCs w:val="24"/>
          <w:highlight w:val="none"/>
          <w:lang w:val="en-US" w:eastAsia="zh-CN" w:bidi="ar-SA"/>
        </w:rPr>
        <w:t>服务人员要求</w:t>
      </w:r>
    </w:p>
    <w:p w14:paraId="64E11810">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2.1医院要求提供1名专业技术人员对气瓶间每月1次安全巡检保障服务。（需提供技术人员名单、安全生产知识和管理能力考核合格证及特种设备安全管理A证复印件并加盖公章）</w:t>
      </w:r>
    </w:p>
    <w:p w14:paraId="15BD2219">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2.2</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免费定期（每年不少于一次）对采购人进行气站操作、维护、应急演练等方面的培训，并协助医院做好应急演练。</w:t>
      </w:r>
    </w:p>
    <w:p w14:paraId="2139B69E">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2.3</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免费定期（每年不少于二次）对采购人进行医用气体安全培训。</w:t>
      </w:r>
    </w:p>
    <w:p w14:paraId="18C5D089">
      <w:pPr>
        <w:pStyle w:val="4"/>
        <w:kinsoku/>
        <w:wordWrap/>
        <w:overflowPunct/>
        <w:bidi w:val="0"/>
        <w:spacing w:beforeAutospacing="0" w:afterAutospacing="0" w:line="500" w:lineRule="exact"/>
        <w:ind w:left="0" w:leftChars="0" w:firstLine="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w:t>
      </w:r>
      <w:r>
        <w:rPr>
          <w:rFonts w:hint="eastAsia" w:eastAsia="方正仿宋_GB2312" w:cs="Times New Roman"/>
          <w:color w:val="auto"/>
          <w:sz w:val="24"/>
          <w:szCs w:val="24"/>
          <w:highlight w:val="none"/>
          <w:lang w:val="en-US" w:eastAsia="zh-CN" w:bidi="ar-SA"/>
        </w:rPr>
        <w:t>三</w:t>
      </w:r>
      <w:r>
        <w:rPr>
          <w:rFonts w:hint="default" w:ascii="Times New Roman" w:hAnsi="Times New Roman" w:eastAsia="方正仿宋_GB2312" w:cs="Times New Roman"/>
          <w:color w:val="auto"/>
          <w:sz w:val="24"/>
          <w:szCs w:val="24"/>
          <w:highlight w:val="none"/>
          <w:lang w:val="en-US" w:eastAsia="zh-CN" w:bidi="ar-SA"/>
        </w:rPr>
        <w:t>）交货期、交货方式及交货地点</w:t>
      </w:r>
    </w:p>
    <w:p w14:paraId="7FDBA68F">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3.1交货期：气体以采购人通知供货24小时内送到指定收货地点。</w:t>
      </w:r>
    </w:p>
    <w:p w14:paraId="714C60B3">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3.2交货方式：</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在采购人指定地点交货。</w:t>
      </w:r>
    </w:p>
    <w:p w14:paraId="176B67F5">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3.3交货地点：采购人指定地点，由卖方负责办理运输和装卸等，费用由卖方负责，采购人组织验收。</w:t>
      </w:r>
    </w:p>
    <w:p w14:paraId="56C40CFD">
      <w:pPr>
        <w:pStyle w:val="4"/>
        <w:kinsoku/>
        <w:wordWrap/>
        <w:overflowPunct/>
        <w:bidi w:val="0"/>
        <w:spacing w:beforeAutospacing="0" w:afterAutospacing="0" w:line="500" w:lineRule="exact"/>
        <w:ind w:left="0" w:leftChars="0" w:firstLine="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w:t>
      </w:r>
      <w:r>
        <w:rPr>
          <w:rFonts w:hint="eastAsia" w:eastAsia="方正仿宋_GB2312" w:cs="Times New Roman"/>
          <w:color w:val="auto"/>
          <w:sz w:val="24"/>
          <w:szCs w:val="24"/>
          <w:highlight w:val="none"/>
          <w:lang w:val="en-US" w:eastAsia="zh-CN" w:bidi="ar-SA"/>
        </w:rPr>
        <w:t>四</w:t>
      </w:r>
      <w:r>
        <w:rPr>
          <w:rFonts w:hint="default" w:ascii="Times New Roman" w:hAnsi="Times New Roman" w:eastAsia="方正仿宋_GB2312" w:cs="Times New Roman"/>
          <w:color w:val="auto"/>
          <w:sz w:val="24"/>
          <w:szCs w:val="24"/>
          <w:highlight w:val="none"/>
          <w:lang w:val="en-US" w:eastAsia="zh-CN" w:bidi="ar-SA"/>
        </w:rPr>
        <w:t>）付款方式</w:t>
      </w:r>
    </w:p>
    <w:p w14:paraId="6299A4BC">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4.1 年度采购，据实结算，货到验收合格后，自收到发票30天支付货款总价的100%。</w:t>
      </w:r>
    </w:p>
    <w:p w14:paraId="7BE40374">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 4.2 货款结算按现场实际供货数量为准，增减项目按中标单价结算执行。</w:t>
      </w:r>
    </w:p>
    <w:p w14:paraId="05C2AE1F">
      <w:pPr>
        <w:pStyle w:val="4"/>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（五）货币</w:t>
      </w:r>
    </w:p>
    <w:p w14:paraId="0029AB8E">
      <w:pPr>
        <w:spacing w:line="400" w:lineRule="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采购响应文件中的货物单价和总价均采用人民币报价，含税。</w:t>
      </w:r>
    </w:p>
    <w:p w14:paraId="291E69CB">
      <w:pPr>
        <w:pStyle w:val="5"/>
        <w:numPr>
          <w:ilvl w:val="0"/>
          <w:numId w:val="0"/>
        </w:numPr>
        <w:kinsoku/>
        <w:wordWrap/>
        <w:overflowPunct/>
        <w:bidi w:val="0"/>
        <w:spacing w:before="0" w:beforeAutospacing="0" w:after="0" w:afterAutospacing="0" w:line="500" w:lineRule="exact"/>
        <w:ind w:firstLine="480" w:firstLineChars="200"/>
        <w:jc w:val="both"/>
        <w:rPr>
          <w:rFonts w:hint="eastAsia"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w:t>
      </w:r>
      <w:r>
        <w:rPr>
          <w:rFonts w:hint="eastAsia" w:ascii="Times New Roman" w:hAnsi="Times New Roman" w:eastAsia="方正仿宋_GB2312" w:cs="Times New Roman"/>
          <w:b/>
          <w:bCs/>
          <w:color w:val="auto"/>
          <w:sz w:val="24"/>
          <w:szCs w:val="24"/>
          <w:highlight w:val="none"/>
          <w:lang w:val="en-US" w:eastAsia="zh-CN"/>
        </w:rPr>
        <w:t>五、其他要求</w:t>
      </w:r>
    </w:p>
    <w:p w14:paraId="76900EA7">
      <w:pPr>
        <w:pStyle w:val="4"/>
        <w:kinsoku/>
        <w:wordWrap/>
        <w:overflowPunct/>
        <w:bidi w:val="0"/>
        <w:spacing w:beforeAutospacing="0" w:afterAutospacing="0" w:line="500" w:lineRule="exact"/>
        <w:ind w:left="0" w:leftChars="0" w:firstLine="420" w:firstLineChars="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供应商车辆进医院后，应遵守医院停车规章制度，如因中标供应商或中标供应商工作人员原因导致的安全责任由</w:t>
      </w:r>
      <w:r>
        <w:rPr>
          <w:rFonts w:hint="eastAsia" w:eastAsia="方正仿宋_GB2312" w:cs="Times New Roman"/>
          <w:color w:val="auto"/>
          <w:sz w:val="24"/>
          <w:szCs w:val="24"/>
          <w:highlight w:val="none"/>
          <w:lang w:val="en-US" w:eastAsia="zh-CN" w:bidi="ar-SA"/>
        </w:rPr>
        <w:t>中标供应商</w:t>
      </w:r>
      <w:r>
        <w:rPr>
          <w:rFonts w:hint="default" w:ascii="Times New Roman" w:hAnsi="Times New Roman" w:eastAsia="方正仿宋_GB2312" w:cs="Times New Roman"/>
          <w:color w:val="auto"/>
          <w:sz w:val="24"/>
          <w:szCs w:val="24"/>
          <w:highlight w:val="none"/>
          <w:lang w:val="en-US" w:eastAsia="zh-CN" w:bidi="ar-SA"/>
        </w:rPr>
        <w:t>全权负责。</w:t>
      </w:r>
    </w:p>
    <w:p w14:paraId="5D39B160">
      <w:pPr>
        <w:rPr>
          <w:rFonts w:hint="default" w:ascii="Times New Roman" w:hAnsi="Times New Roman" w:eastAsia="方正仿宋_GB2312" w:cs="Times New Roman"/>
          <w:b/>
          <w:color w:val="auto"/>
          <w:sz w:val="44"/>
          <w:szCs w:val="44"/>
          <w:highlight w:val="none"/>
        </w:rPr>
      </w:pPr>
    </w:p>
    <w:p w14:paraId="1282FA9D">
      <w:pP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r>
    </w:p>
    <w:p w14:paraId="61158EDB">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t>第</w:t>
      </w:r>
      <w:r>
        <w:rPr>
          <w:rFonts w:hint="default" w:ascii="Times New Roman" w:hAnsi="Times New Roman" w:eastAsia="方正仿宋_GB2312" w:cs="Times New Roman"/>
          <w:b/>
          <w:color w:val="auto"/>
          <w:sz w:val="44"/>
          <w:szCs w:val="44"/>
          <w:highlight w:val="none"/>
          <w:lang w:val="en-US" w:eastAsia="zh-CN"/>
        </w:rPr>
        <w:t>五</w:t>
      </w:r>
      <w:r>
        <w:rPr>
          <w:rFonts w:hint="default" w:ascii="Times New Roman" w:hAnsi="Times New Roman" w:eastAsia="方正仿宋_GB2312" w:cs="Times New Roman"/>
          <w:b/>
          <w:color w:val="auto"/>
          <w:sz w:val="44"/>
          <w:szCs w:val="44"/>
          <w:highlight w:val="none"/>
        </w:rPr>
        <w:t>部分  评标方法和标准</w:t>
      </w:r>
      <w:bookmarkEnd w:id="141"/>
    </w:p>
    <w:p w14:paraId="13164A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2" w:name="_Toc30312"/>
      <w:bookmarkStart w:id="143" w:name="_Toc24217_WPSOffice_Level2"/>
      <w:bookmarkStart w:id="144" w:name="_Toc16576"/>
      <w:bookmarkStart w:id="145" w:name="_Toc4647"/>
      <w:bookmarkStart w:id="146" w:name="_Toc17445"/>
      <w:bookmarkStart w:id="147" w:name="_Toc12296"/>
      <w:r>
        <w:rPr>
          <w:rFonts w:hint="default" w:ascii="Times New Roman" w:hAnsi="Times New Roman" w:eastAsia="方正仿宋_GB2312" w:cs="Times New Roman"/>
          <w:b/>
          <w:color w:val="auto"/>
          <w:sz w:val="24"/>
          <w:szCs w:val="24"/>
          <w:highlight w:val="none"/>
        </w:rPr>
        <w:t>一、资格审查</w:t>
      </w:r>
      <w:bookmarkEnd w:id="142"/>
      <w:bookmarkEnd w:id="143"/>
      <w:bookmarkEnd w:id="144"/>
      <w:bookmarkEnd w:id="145"/>
      <w:bookmarkEnd w:id="146"/>
      <w:bookmarkEnd w:id="147"/>
    </w:p>
    <w:p w14:paraId="593C27B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采购人按照下列指标对各投标人的资格进行审查，未通过审查的为无效标，不参与评标。</w:t>
      </w:r>
    </w:p>
    <w:tbl>
      <w:tblPr>
        <w:tblStyle w:val="38"/>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3CB7E6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资格审查因素</w:t>
            </w:r>
          </w:p>
        </w:tc>
        <w:tc>
          <w:tcPr>
            <w:tcW w:w="4335" w:type="dxa"/>
            <w:vAlign w:val="center"/>
          </w:tcPr>
          <w:p w14:paraId="60BD0BBC">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4BD9D0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具有独立承担民事责任的能力</w:t>
            </w:r>
          </w:p>
        </w:tc>
        <w:tc>
          <w:tcPr>
            <w:tcW w:w="4335" w:type="dxa"/>
            <w:vMerge w:val="restart"/>
            <w:vAlign w:val="center"/>
          </w:tcPr>
          <w:p w14:paraId="7E2D5E5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符合招标文件第11条“投标文件构成”的要求</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9AD448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具有良好的商业信誉和健全的财务会计制度</w:t>
            </w:r>
          </w:p>
        </w:tc>
        <w:tc>
          <w:tcPr>
            <w:tcW w:w="4335" w:type="dxa"/>
            <w:vMerge w:val="continue"/>
            <w:vAlign w:val="center"/>
          </w:tcPr>
          <w:p w14:paraId="2729DE6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CB4DC7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具有履行合同所必需的设备和专业技术能力</w:t>
            </w:r>
          </w:p>
        </w:tc>
        <w:tc>
          <w:tcPr>
            <w:tcW w:w="4335" w:type="dxa"/>
            <w:vMerge w:val="continue"/>
            <w:vAlign w:val="center"/>
          </w:tcPr>
          <w:p w14:paraId="61796D8E">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0D321FF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有依法缴纳税收和社会保障资金的良好记录</w:t>
            </w:r>
          </w:p>
        </w:tc>
        <w:tc>
          <w:tcPr>
            <w:tcW w:w="4335" w:type="dxa"/>
            <w:vMerge w:val="continue"/>
            <w:vAlign w:val="center"/>
          </w:tcPr>
          <w:p w14:paraId="5701A30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168F0D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无重大违法行为声明</w:t>
            </w:r>
          </w:p>
        </w:tc>
        <w:tc>
          <w:tcPr>
            <w:tcW w:w="4335" w:type="dxa"/>
            <w:vMerge w:val="continue"/>
            <w:vAlign w:val="center"/>
          </w:tcPr>
          <w:p w14:paraId="08F85F9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E902C1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法律、行政法规规定的其他条件</w:t>
            </w:r>
          </w:p>
        </w:tc>
        <w:tc>
          <w:tcPr>
            <w:tcW w:w="4335" w:type="dxa"/>
            <w:vMerge w:val="continue"/>
            <w:vAlign w:val="center"/>
          </w:tcPr>
          <w:p w14:paraId="6BF743D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F4E502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5A90C427">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信用信息</w:t>
            </w:r>
          </w:p>
        </w:tc>
        <w:tc>
          <w:tcPr>
            <w:tcW w:w="4335" w:type="dxa"/>
            <w:vMerge w:val="continue"/>
            <w:vAlign w:val="center"/>
          </w:tcPr>
          <w:p w14:paraId="7EC1E3D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7CC86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2A659FB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投标人的关联性要求</w:t>
            </w:r>
          </w:p>
        </w:tc>
        <w:tc>
          <w:tcPr>
            <w:tcW w:w="4335" w:type="dxa"/>
            <w:vAlign w:val="center"/>
          </w:tcPr>
          <w:p w14:paraId="17AC13B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312082A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符合联合体规定</w:t>
            </w:r>
          </w:p>
        </w:tc>
        <w:tc>
          <w:tcPr>
            <w:tcW w:w="4335" w:type="dxa"/>
            <w:vAlign w:val="center"/>
          </w:tcPr>
          <w:p w14:paraId="47418189">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0" w:hRule="atLeast"/>
        </w:trPr>
        <w:tc>
          <w:tcPr>
            <w:tcW w:w="4828" w:type="dxa"/>
            <w:vAlign w:val="center"/>
          </w:tcPr>
          <w:p w14:paraId="75B5169A">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特定资格要求</w:t>
            </w:r>
          </w:p>
        </w:tc>
        <w:tc>
          <w:tcPr>
            <w:tcW w:w="4335" w:type="dxa"/>
            <w:vAlign w:val="center"/>
          </w:tcPr>
          <w:p w14:paraId="3F3116F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07B93396">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48" w:name="_Toc149"/>
      <w:bookmarkStart w:id="149" w:name="_Toc18818"/>
      <w:bookmarkStart w:id="150" w:name="_Toc17529"/>
      <w:bookmarkStart w:id="151" w:name="_Toc17648"/>
      <w:r>
        <w:rPr>
          <w:rFonts w:hint="default" w:ascii="Times New Roman" w:hAnsi="Times New Roman" w:eastAsia="方正仿宋_GB2312" w:cs="Times New Roman"/>
          <w:b/>
          <w:color w:val="auto"/>
          <w:sz w:val="24"/>
          <w:szCs w:val="24"/>
          <w:highlight w:val="none"/>
        </w:rPr>
        <w:t>二、符合性审查</w:t>
      </w:r>
      <w:bookmarkEnd w:id="148"/>
      <w:bookmarkEnd w:id="149"/>
      <w:bookmarkEnd w:id="150"/>
      <w:bookmarkEnd w:id="151"/>
    </w:p>
    <w:p w14:paraId="66FCBD3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符合性审查是指依据招标文件的规定，从商务和技术角度对投标文件的有效性和完整性进行审查，以确定是否对招标文件的实质性要求做出响应。</w:t>
      </w:r>
    </w:p>
    <w:p w14:paraId="08F3918B">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未通过审查的为无效标，不再参与评审。</w:t>
      </w:r>
    </w:p>
    <w:tbl>
      <w:tblPr>
        <w:tblStyle w:val="3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40"/>
        <w:gridCol w:w="5032"/>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03233B9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符合性审查因素</w:t>
            </w:r>
          </w:p>
        </w:tc>
        <w:tc>
          <w:tcPr>
            <w:tcW w:w="5032" w:type="dxa"/>
            <w:vAlign w:val="center"/>
          </w:tcPr>
          <w:p w14:paraId="79B0FAB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140" w:type="dxa"/>
            <w:vAlign w:val="center"/>
          </w:tcPr>
          <w:p w14:paraId="5EB6754F">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投标函</w:t>
            </w:r>
          </w:p>
        </w:tc>
        <w:tc>
          <w:tcPr>
            <w:tcW w:w="5032" w:type="dxa"/>
            <w:vAlign w:val="center"/>
          </w:tcPr>
          <w:p w14:paraId="18BF3DC1">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4A50C06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法定代表人身份证明或授权委托书</w:t>
            </w:r>
          </w:p>
        </w:tc>
        <w:tc>
          <w:tcPr>
            <w:tcW w:w="5032" w:type="dxa"/>
            <w:vAlign w:val="center"/>
          </w:tcPr>
          <w:p w14:paraId="16F2145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140" w:type="dxa"/>
            <w:vAlign w:val="center"/>
          </w:tcPr>
          <w:p w14:paraId="7DA6C382">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签署和盖章符合要求</w:t>
            </w:r>
          </w:p>
        </w:tc>
        <w:tc>
          <w:tcPr>
            <w:tcW w:w="5032" w:type="dxa"/>
            <w:vAlign w:val="center"/>
          </w:tcPr>
          <w:p w14:paraId="01A757E7">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4235AD43">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p>
        </w:tc>
        <w:tc>
          <w:tcPr>
            <w:tcW w:w="5032" w:type="dxa"/>
            <w:vAlign w:val="center"/>
          </w:tcPr>
          <w:p w14:paraId="2044B20E">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40" w:type="dxa"/>
            <w:vAlign w:val="center"/>
          </w:tcPr>
          <w:p w14:paraId="7EF30F29">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投标文件对招标文件的实质性条款的响应性</w:t>
            </w:r>
          </w:p>
        </w:tc>
        <w:tc>
          <w:tcPr>
            <w:tcW w:w="5032" w:type="dxa"/>
            <w:vAlign w:val="center"/>
          </w:tcPr>
          <w:p w14:paraId="4D998C55">
            <w:pPr>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符合招标文件规定</w:t>
            </w:r>
          </w:p>
        </w:tc>
      </w:tr>
    </w:tbl>
    <w:p w14:paraId="3BC910C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outlineLvl w:val="1"/>
        <w:rPr>
          <w:rFonts w:hint="default" w:ascii="Times New Roman" w:hAnsi="Times New Roman" w:eastAsia="方正仿宋_GB2312" w:cs="Times New Roman"/>
          <w:b/>
          <w:color w:val="auto"/>
          <w:sz w:val="24"/>
          <w:szCs w:val="24"/>
          <w:highlight w:val="none"/>
        </w:rPr>
      </w:pPr>
      <w:bookmarkStart w:id="152" w:name="_Toc11812"/>
      <w:bookmarkStart w:id="153" w:name="_Toc6679"/>
      <w:r>
        <w:rPr>
          <w:rFonts w:hint="eastAsia" w:ascii="Times New Roman" w:hAnsi="Times New Roman" w:eastAsia="方正仿宋_GB2312" w:cs="Times New Roman"/>
          <w:b/>
          <w:color w:val="auto"/>
          <w:sz w:val="24"/>
          <w:szCs w:val="24"/>
          <w:highlight w:val="none"/>
          <w:lang w:val="en-US" w:eastAsia="zh-CN" w:bidi="ar-SA"/>
        </w:rPr>
        <w:t>三、</w:t>
      </w:r>
      <w:r>
        <w:rPr>
          <w:rFonts w:hint="default" w:ascii="Times New Roman" w:hAnsi="Times New Roman" w:eastAsia="方正仿宋_GB2312" w:cs="Times New Roman"/>
          <w:b/>
          <w:color w:val="auto"/>
          <w:sz w:val="24"/>
          <w:szCs w:val="24"/>
          <w:highlight w:val="none"/>
        </w:rPr>
        <w:t>评分办法—综合评分法</w:t>
      </w:r>
      <w:bookmarkEnd w:id="152"/>
      <w:bookmarkEnd w:id="153"/>
    </w:p>
    <w:p w14:paraId="0CE36E37">
      <w:pPr>
        <w:kinsoku/>
        <w:wordWrap/>
        <w:overflowPunct/>
        <w:bidi w:val="0"/>
        <w:spacing w:beforeAutospacing="0" w:afterAutospacing="0" w:line="500" w:lineRule="exact"/>
        <w:ind w:firstLine="482" w:firstLineChars="200"/>
        <w:jc w:val="both"/>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1</w:t>
      </w:r>
      <w:r>
        <w:rPr>
          <w:rFonts w:hint="eastAsia" w:eastAsia="方正仿宋_GB2312" w:cs="Times New Roman"/>
          <w:b/>
          <w:bCs/>
          <w:color w:val="auto"/>
          <w:sz w:val="24"/>
          <w:szCs w:val="24"/>
          <w:highlight w:val="none"/>
          <w:lang w:eastAsia="zh-CN"/>
        </w:rPr>
        <w:t>.</w:t>
      </w:r>
      <w:r>
        <w:rPr>
          <w:rFonts w:hint="default" w:ascii="Times New Roman" w:hAnsi="Times New Roman" w:eastAsia="方正仿宋_GB2312" w:cs="Times New Roman"/>
          <w:b/>
          <w:bCs/>
          <w:color w:val="auto"/>
          <w:sz w:val="24"/>
          <w:szCs w:val="24"/>
          <w:highlight w:val="none"/>
        </w:rPr>
        <w:t>评标办法</w:t>
      </w:r>
    </w:p>
    <w:p w14:paraId="385B60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248015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评标委员会根据评审后投标人排序推荐中标候选人。投标文件满足招标文件全部实质性要求，且评审后排序第一的投标人为第一中标候选人，依次类推。</w:t>
      </w:r>
    </w:p>
    <w:p w14:paraId="5DABB7E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p>
    <w:p w14:paraId="1EE28C9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2</w:t>
      </w:r>
      <w:r>
        <w:rPr>
          <w:rFonts w:hint="eastAsia" w:ascii="Times New Roman" w:hAnsi="Times New Roman" w:eastAsia="方正仿宋_GB2312" w:cs="Times New Roman"/>
          <w:b/>
          <w:bCs/>
          <w:color w:val="auto"/>
          <w:sz w:val="24"/>
          <w:szCs w:val="24"/>
          <w:highlight w:val="none"/>
          <w:lang w:val="en-US" w:eastAsia="zh-CN"/>
        </w:rPr>
        <w:t>.</w:t>
      </w:r>
      <w:r>
        <w:rPr>
          <w:rFonts w:hint="default" w:ascii="Times New Roman" w:hAnsi="Times New Roman" w:eastAsia="方正仿宋_GB2312" w:cs="Times New Roman"/>
          <w:b/>
          <w:bCs/>
          <w:color w:val="auto"/>
          <w:sz w:val="24"/>
          <w:szCs w:val="24"/>
          <w:highlight w:val="none"/>
        </w:rPr>
        <w:t>详细评审</w:t>
      </w:r>
    </w:p>
    <w:p w14:paraId="2DDE3E7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评标委员会按照招标文件规定的评分标准，对各投标文件进行详细评审打分。评标委员会组长对各评审专家的打分情况进行复核无误后汇总，形成评审报告。</w:t>
      </w:r>
      <w:bookmarkStart w:id="154" w:name="_Toc514054481"/>
    </w:p>
    <w:p w14:paraId="673873C0">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tbl>
      <w:tblPr>
        <w:tblStyle w:val="38"/>
        <w:tblW w:w="90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9"/>
        <w:gridCol w:w="6589"/>
        <w:gridCol w:w="923"/>
      </w:tblGrid>
      <w:tr w14:paraId="3D972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8189EB7">
            <w:pPr>
              <w:keepNext w:val="0"/>
              <w:keepLines w:val="0"/>
              <w:widowControl/>
              <w:suppressLineNumbers w:val="0"/>
              <w:snapToGrid w:val="0"/>
              <w:ind w:left="0" w:leftChars="0" w:right="0" w:rightChars="0" w:firstLine="0" w:firstLineChars="0"/>
              <w:jc w:val="center"/>
              <w:textAlignment w:val="center"/>
              <w:rPr>
                <w:rFonts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kern w:val="0"/>
                <w:sz w:val="24"/>
                <w:szCs w:val="24"/>
                <w:highlight w:val="none"/>
                <w:u w:val="none"/>
                <w:lang w:val="en-US" w:eastAsia="zh-CN" w:bidi="ar"/>
              </w:rPr>
              <w:t>评标项</w:t>
            </w:r>
          </w:p>
        </w:tc>
        <w:tc>
          <w:tcPr>
            <w:tcW w:w="6589" w:type="dxa"/>
            <w:tcBorders>
              <w:top w:val="single" w:color="000000" w:sz="8" w:space="0"/>
              <w:left w:val="nil"/>
              <w:bottom w:val="single" w:color="000000" w:sz="8" w:space="0"/>
              <w:right w:val="single" w:color="000000" w:sz="8" w:space="0"/>
            </w:tcBorders>
            <w:shd w:val="clear" w:color="auto" w:fill="auto"/>
            <w:vAlign w:val="center"/>
          </w:tcPr>
          <w:p w14:paraId="7E0F36F8">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kern w:val="0"/>
                <w:sz w:val="24"/>
                <w:szCs w:val="24"/>
                <w:highlight w:val="none"/>
                <w:u w:val="none"/>
                <w:lang w:val="en-US" w:eastAsia="zh-CN" w:bidi="ar"/>
              </w:rPr>
              <w:t>评标细则</w:t>
            </w:r>
          </w:p>
        </w:tc>
        <w:tc>
          <w:tcPr>
            <w:tcW w:w="923" w:type="dxa"/>
            <w:tcBorders>
              <w:top w:val="single" w:color="000000" w:sz="8" w:space="0"/>
              <w:left w:val="nil"/>
              <w:bottom w:val="single" w:color="000000" w:sz="8" w:space="0"/>
              <w:right w:val="single" w:color="000000" w:sz="8" w:space="0"/>
            </w:tcBorders>
            <w:shd w:val="clear" w:color="auto" w:fill="auto"/>
            <w:vAlign w:val="center"/>
          </w:tcPr>
          <w:p w14:paraId="7F61C1EF">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kern w:val="0"/>
                <w:sz w:val="24"/>
                <w:szCs w:val="24"/>
                <w:highlight w:val="none"/>
                <w:u w:val="none"/>
                <w:lang w:val="en-US" w:eastAsia="zh-CN" w:bidi="ar"/>
              </w:rPr>
              <w:t>分值</w:t>
            </w:r>
          </w:p>
        </w:tc>
      </w:tr>
      <w:tr w14:paraId="32567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68EFE213">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价格</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（30分）</w:t>
            </w:r>
          </w:p>
        </w:tc>
        <w:tc>
          <w:tcPr>
            <w:tcW w:w="6589" w:type="dxa"/>
            <w:vMerge w:val="restart"/>
            <w:tcBorders>
              <w:top w:val="nil"/>
              <w:left w:val="nil"/>
              <w:bottom w:val="single" w:color="000000" w:sz="8" w:space="0"/>
              <w:right w:val="single" w:color="000000" w:sz="8" w:space="0"/>
            </w:tcBorders>
            <w:shd w:val="clear" w:color="auto" w:fill="auto"/>
            <w:vAlign w:val="center"/>
          </w:tcPr>
          <w:p w14:paraId="39857D71">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采用低价优先法计算，即满足招标采购文件要求且投标价格低的投标报价为评标基准价。其价格分为满分。其他投标人的价格分按照下列公式计算（小数点保留两位）：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投标报价得分=（评标基准价/投标报价）×30</w:t>
            </w:r>
          </w:p>
        </w:tc>
        <w:tc>
          <w:tcPr>
            <w:tcW w:w="923" w:type="dxa"/>
            <w:vMerge w:val="restart"/>
            <w:tcBorders>
              <w:top w:val="nil"/>
              <w:left w:val="nil"/>
              <w:bottom w:val="single" w:color="000000" w:sz="8" w:space="0"/>
              <w:right w:val="single" w:color="000000" w:sz="8" w:space="0"/>
            </w:tcBorders>
            <w:shd w:val="clear" w:color="auto" w:fill="auto"/>
            <w:vAlign w:val="center"/>
          </w:tcPr>
          <w:p w14:paraId="54281967">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30</w:t>
            </w:r>
          </w:p>
        </w:tc>
      </w:tr>
      <w:tr w14:paraId="2ACD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1BBE305E">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2F0DBB68">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38F48614">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63820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7CDD2F72">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产品质量保证（</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t>9</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分）</w:t>
            </w:r>
          </w:p>
        </w:tc>
        <w:tc>
          <w:tcPr>
            <w:tcW w:w="6589" w:type="dxa"/>
            <w:vMerge w:val="restart"/>
            <w:tcBorders>
              <w:top w:val="nil"/>
              <w:left w:val="nil"/>
              <w:bottom w:val="single" w:color="000000" w:sz="8" w:space="0"/>
              <w:right w:val="single" w:color="000000" w:sz="8" w:space="0"/>
            </w:tcBorders>
            <w:shd w:val="clear" w:color="auto" w:fill="auto"/>
            <w:vAlign w:val="center"/>
          </w:tcPr>
          <w:p w14:paraId="3D46D51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评委根据供应商提供的液氧和瓶氧制造工艺、质量保证措施、质量保障方案、承诺等情况进行评审。</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（1）产品的安全性、可靠性、质量保障方案内容完整详细，承诺情况可行性、针对性强，得9分；</w:t>
            </w:r>
          </w:p>
          <w:p w14:paraId="34000B52">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（2）产品的安全性、可靠性、质量保障方案内容较为完整详细，承诺情况可行性、针对性较强，得7分；</w:t>
            </w:r>
          </w:p>
          <w:p w14:paraId="3BCB9758">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（3）产品的安全性、可靠性、质量保障方案内容基本完整，承诺情况可行性、针对性一般，得5分；</w:t>
            </w:r>
          </w:p>
          <w:p w14:paraId="3D041FDA">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（4）产品的安全性、可靠性、质量保障方案内容存在明显不足，承诺情况可行性、针对性较差，得3分；</w:t>
            </w:r>
          </w:p>
          <w:p w14:paraId="1C8798F7">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（5）未提供相关证明材料的，不得分。</w:t>
            </w:r>
          </w:p>
        </w:tc>
        <w:tc>
          <w:tcPr>
            <w:tcW w:w="923" w:type="dxa"/>
            <w:vMerge w:val="restart"/>
            <w:tcBorders>
              <w:top w:val="nil"/>
              <w:left w:val="nil"/>
              <w:bottom w:val="single" w:color="000000" w:sz="8" w:space="0"/>
              <w:right w:val="single" w:color="000000" w:sz="8" w:space="0"/>
            </w:tcBorders>
            <w:shd w:val="clear" w:color="auto" w:fill="auto"/>
            <w:vAlign w:val="center"/>
          </w:tcPr>
          <w:p w14:paraId="4BEBCFE8">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9</w:t>
            </w:r>
          </w:p>
        </w:tc>
      </w:tr>
      <w:tr w14:paraId="3150C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7C4E795B">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3BBBD909">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2C1D246B">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10048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2A7BD72F">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72357035">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30F18C56">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29A2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72344D4C">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2D2D725C">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01ED5281">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5B7F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35F0E160">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2BB272D1">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154994DD">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6C91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nil"/>
              <w:left w:val="single" w:color="000000" w:sz="8" w:space="0"/>
              <w:bottom w:val="single" w:color="000000" w:sz="8" w:space="0"/>
              <w:right w:val="single" w:color="000000" w:sz="8" w:space="0"/>
            </w:tcBorders>
            <w:shd w:val="clear" w:color="auto" w:fill="auto"/>
            <w:vAlign w:val="center"/>
          </w:tcPr>
          <w:p w14:paraId="48BB1F39">
            <w:p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重大故障解决方案</w:t>
            </w:r>
          </w:p>
          <w:p w14:paraId="4DEE05A5">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3</w:t>
            </w:r>
            <w:r>
              <w:rPr>
                <w:rFonts w:hint="default" w:ascii="Times New Roman" w:hAnsi="Times New Roman" w:eastAsia="方正仿宋_GB2312" w:cs="Times New Roman"/>
                <w:color w:val="auto"/>
                <w:sz w:val="24"/>
                <w:szCs w:val="24"/>
                <w:highlight w:val="none"/>
              </w:rPr>
              <w:t>分）</w:t>
            </w:r>
          </w:p>
        </w:tc>
        <w:tc>
          <w:tcPr>
            <w:tcW w:w="6589" w:type="dxa"/>
            <w:tcBorders>
              <w:top w:val="nil"/>
              <w:left w:val="nil"/>
              <w:bottom w:val="single" w:color="000000" w:sz="8" w:space="0"/>
              <w:right w:val="single" w:color="000000" w:sz="8" w:space="0"/>
            </w:tcBorders>
            <w:shd w:val="clear" w:color="auto" w:fill="auto"/>
            <w:vAlign w:val="center"/>
          </w:tcPr>
          <w:p w14:paraId="5FE18824">
            <w:p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根据供应商或气体制造商提供针对本项目的重大故障解决方案（出现重大问题的响应时间、补救措施等）综合评价。</w:t>
            </w:r>
          </w:p>
          <w:p w14:paraId="0B80E9A7">
            <w:p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（1）方案考虑翔实具体全面周到、应对措施科学合理可行的，得</w:t>
            </w:r>
            <w:r>
              <w:rPr>
                <w:rFonts w:hint="eastAsia" w:eastAsia="方正仿宋_GB2312" w:cs="Times New Roman"/>
                <w:color w:val="auto"/>
                <w:sz w:val="24"/>
                <w:szCs w:val="24"/>
                <w:highlight w:val="none"/>
                <w:lang w:val="en-US" w:eastAsia="zh-CN"/>
              </w:rPr>
              <w:t>3</w:t>
            </w:r>
            <w:r>
              <w:rPr>
                <w:rFonts w:hint="eastAsia" w:ascii="Times New Roman" w:hAnsi="Times New Roman" w:eastAsia="方正仿宋_GB2312" w:cs="Times New Roman"/>
                <w:color w:val="auto"/>
                <w:sz w:val="24"/>
                <w:szCs w:val="24"/>
                <w:highlight w:val="none"/>
                <w:lang w:val="en-US" w:eastAsia="zh-CN"/>
              </w:rPr>
              <w:t>分；</w:t>
            </w:r>
          </w:p>
          <w:p w14:paraId="013B49BF">
            <w:p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（2）方案考虑基本符合翔实具体全面周到、应对措施基本符合科学合理可行的，得</w:t>
            </w:r>
            <w:r>
              <w:rPr>
                <w:rFonts w:hint="eastAsia" w:eastAsia="方正仿宋_GB2312" w:cs="Times New Roman"/>
                <w:color w:val="auto"/>
                <w:sz w:val="24"/>
                <w:szCs w:val="24"/>
                <w:highlight w:val="none"/>
                <w:lang w:val="en-US" w:eastAsia="zh-CN"/>
              </w:rPr>
              <w:t>1</w:t>
            </w:r>
            <w:r>
              <w:rPr>
                <w:rFonts w:hint="eastAsia" w:ascii="Times New Roman" w:hAnsi="Times New Roman" w:eastAsia="方正仿宋_GB2312" w:cs="Times New Roman"/>
                <w:color w:val="auto"/>
                <w:sz w:val="24"/>
                <w:szCs w:val="24"/>
                <w:highlight w:val="none"/>
                <w:lang w:val="en-US" w:eastAsia="zh-CN"/>
              </w:rPr>
              <w:t>分；</w:t>
            </w:r>
          </w:p>
          <w:p w14:paraId="0F45542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FF"/>
                <w:sz w:val="24"/>
                <w:szCs w:val="24"/>
                <w:highlight w:val="none"/>
                <w:u w:val="none"/>
              </w:rPr>
            </w:pPr>
            <w:r>
              <w:rPr>
                <w:rFonts w:hint="eastAsia" w:ascii="Times New Roman" w:hAnsi="Times New Roman" w:eastAsia="方正仿宋_GB2312" w:cs="Times New Roman"/>
                <w:color w:val="auto"/>
                <w:sz w:val="24"/>
                <w:szCs w:val="24"/>
                <w:highlight w:val="none"/>
                <w:lang w:val="en-US" w:eastAsia="zh-CN"/>
              </w:rPr>
              <w:t>（3）方案考虑不具有全面详细合理性、应对措施不具有科学合理可行性的或未提供相关内容和描述的，不得分。</w:t>
            </w:r>
          </w:p>
        </w:tc>
        <w:tc>
          <w:tcPr>
            <w:tcW w:w="923" w:type="dxa"/>
            <w:tcBorders>
              <w:top w:val="nil"/>
              <w:left w:val="nil"/>
              <w:bottom w:val="single" w:color="000000" w:sz="8" w:space="0"/>
              <w:right w:val="single" w:color="000000" w:sz="8" w:space="0"/>
            </w:tcBorders>
            <w:shd w:val="clear" w:color="auto" w:fill="auto"/>
            <w:vAlign w:val="center"/>
          </w:tcPr>
          <w:p w14:paraId="373CB8EF">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3</w:t>
            </w:r>
          </w:p>
        </w:tc>
      </w:tr>
      <w:tr w14:paraId="382B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single" w:color="000000" w:sz="8" w:space="0"/>
              <w:bottom w:val="single" w:color="000000" w:sz="8" w:space="0"/>
              <w:right w:val="single" w:color="000000" w:sz="8" w:space="0"/>
            </w:tcBorders>
            <w:shd w:val="clear" w:color="auto" w:fill="auto"/>
            <w:vAlign w:val="center"/>
          </w:tcPr>
          <w:p w14:paraId="6E1C26B2">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运输能力（9分）</w:t>
            </w:r>
          </w:p>
        </w:tc>
        <w:tc>
          <w:tcPr>
            <w:tcW w:w="6589" w:type="dxa"/>
            <w:tcBorders>
              <w:top w:val="nil"/>
              <w:left w:val="nil"/>
              <w:bottom w:val="single" w:color="000000" w:sz="8" w:space="0"/>
              <w:right w:val="single" w:color="000000" w:sz="8" w:space="0"/>
            </w:tcBorders>
            <w:shd w:val="clear" w:color="auto" w:fill="auto"/>
            <w:vAlign w:val="center"/>
          </w:tcPr>
          <w:p w14:paraId="39BE302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供应商或气体制造商为本项目配备的运输车辆须符合南京市交通管理局相关规定（具有南京市内危化品车辆禁区通行证），少于2辆的不得分，能提供2台车的得5分，提供3辆及以上的得9分，满分9分</w:t>
            </w:r>
          </w:p>
          <w:p w14:paraId="2F59EDC5">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（投标文件中需提供①运输车辆照片、②车辆行驶证、</w:t>
            </w:r>
            <w:r>
              <w:rPr>
                <w:rFonts w:hint="eastAsia" w:ascii="方正仿宋_GB2312" w:hAnsi="宋体" w:eastAsia="方正仿宋_GB2312" w:cs="宋体"/>
                <w:i w:val="0"/>
                <w:iCs w:val="0"/>
                <w:color w:val="000000"/>
                <w:kern w:val="0"/>
                <w:sz w:val="24"/>
                <w:szCs w:val="24"/>
                <w:highlight w:val="none"/>
                <w:u w:val="none"/>
                <w:lang w:val="en-US" w:eastAsia="zh-CN" w:bidi="ar"/>
              </w:rPr>
              <w:t>③</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南京市内危化品车辆禁区通行证、④车辆所有权归属本单位的证明材料，若委托第三方承运，还需额外提供委托运输协议。上述证明材料均需加盖公章，否则不得分。）</w:t>
            </w:r>
          </w:p>
        </w:tc>
        <w:tc>
          <w:tcPr>
            <w:tcW w:w="923" w:type="dxa"/>
            <w:tcBorders>
              <w:top w:val="nil"/>
              <w:left w:val="nil"/>
              <w:bottom w:val="single" w:color="000000" w:sz="8" w:space="0"/>
              <w:right w:val="single" w:color="000000" w:sz="8" w:space="0"/>
            </w:tcBorders>
            <w:shd w:val="clear" w:color="auto" w:fill="auto"/>
            <w:vAlign w:val="center"/>
          </w:tcPr>
          <w:p w14:paraId="2FFC7A95">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9</w:t>
            </w:r>
          </w:p>
        </w:tc>
      </w:tr>
      <w:tr w14:paraId="76BC8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nil"/>
              <w:left w:val="single" w:color="000000" w:sz="8" w:space="0"/>
              <w:bottom w:val="single" w:color="000000" w:sz="8" w:space="0"/>
              <w:right w:val="single" w:color="000000" w:sz="8" w:space="0"/>
            </w:tcBorders>
            <w:shd w:val="clear" w:color="auto" w:fill="auto"/>
            <w:vAlign w:val="center"/>
          </w:tcPr>
          <w:p w14:paraId="302B9317">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业绩</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（9分）</w:t>
            </w:r>
          </w:p>
        </w:tc>
        <w:tc>
          <w:tcPr>
            <w:tcW w:w="6589" w:type="dxa"/>
            <w:tcBorders>
              <w:top w:val="nil"/>
              <w:left w:val="nil"/>
              <w:bottom w:val="single" w:color="000000" w:sz="8" w:space="0"/>
              <w:right w:val="single" w:color="000000" w:sz="8" w:space="0"/>
            </w:tcBorders>
            <w:shd w:val="clear" w:color="auto" w:fill="auto"/>
            <w:vAlign w:val="center"/>
          </w:tcPr>
          <w:p w14:paraId="5AA411CB">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供应商或气体制造商自2023年1月1日（以合同签订时间为准）起至投标截止日有医用液氧配送业绩的，每有一个得3分，最高得9分。（同一甲方只按一个业绩计算；提供业绩合同扫描上传至投标系统中并加盖公章，未提供或提供资料不符合要求均不得分）</w:t>
            </w:r>
          </w:p>
        </w:tc>
        <w:tc>
          <w:tcPr>
            <w:tcW w:w="923" w:type="dxa"/>
            <w:tcBorders>
              <w:top w:val="nil"/>
              <w:left w:val="nil"/>
              <w:bottom w:val="single" w:color="000000" w:sz="8" w:space="0"/>
              <w:right w:val="single" w:color="000000" w:sz="8" w:space="0"/>
            </w:tcBorders>
            <w:shd w:val="clear" w:color="auto" w:fill="auto"/>
            <w:vAlign w:val="center"/>
          </w:tcPr>
          <w:p w14:paraId="5311EE8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9</w:t>
            </w:r>
          </w:p>
        </w:tc>
      </w:tr>
      <w:tr w14:paraId="1B15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71C845F9">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供应商生产设备及环境、产品包装及运输情况</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（10分）</w:t>
            </w:r>
          </w:p>
        </w:tc>
        <w:tc>
          <w:tcPr>
            <w:tcW w:w="6589" w:type="dxa"/>
            <w:vMerge w:val="restart"/>
            <w:tcBorders>
              <w:top w:val="nil"/>
              <w:left w:val="nil"/>
              <w:bottom w:val="single" w:color="000000" w:sz="8" w:space="0"/>
              <w:right w:val="single" w:color="000000" w:sz="8" w:space="0"/>
            </w:tcBorders>
            <w:shd w:val="clear" w:color="auto" w:fill="auto"/>
            <w:vAlign w:val="center"/>
          </w:tcPr>
          <w:p w14:paraId="14A2BF5F">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根据供应商生产场所、生产设施、暂存库或暂存设备、贮存场所、液态氧气包装、运输工具、专职司机等情况等综合评价。满分10分。（须提供包括但不限于生产场所图片或设备清单或设备图片或设备购置发票等有效证明材料复印件并加盖公章）</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（1）生产设备先进完备、生产环境优于相关规定和标准的，暂存库、贮存场所整洁干净的得10分；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（2）生产设备较先进完备、生产环境符合相关规定和标准的，暂存库、贮存场所较为整洁的得7分；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（3）生产设备完备先进情况一般、生产环境基本符合相关规定和标准的，暂存库、贮存场所整洁度一般的得4分；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（4）生产设备不太先进完备齐全、生产环境较符合相关规定和标准的，暂存库、贮存场所不够整洁的得1分；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（5）生产设备落后不完备齐全、生产环境不符合相关规定和标准的，暂存库、贮存场所脏乱或不符合基本要求的，或未提供证明材料的，不得分。</w:t>
            </w:r>
          </w:p>
        </w:tc>
        <w:tc>
          <w:tcPr>
            <w:tcW w:w="923" w:type="dxa"/>
            <w:vMerge w:val="restart"/>
            <w:tcBorders>
              <w:top w:val="nil"/>
              <w:left w:val="nil"/>
              <w:bottom w:val="single" w:color="000000" w:sz="8" w:space="0"/>
              <w:right w:val="single" w:color="000000" w:sz="8" w:space="0"/>
            </w:tcBorders>
            <w:shd w:val="clear" w:color="auto" w:fill="auto"/>
            <w:vAlign w:val="center"/>
          </w:tcPr>
          <w:p w14:paraId="65731775">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10</w:t>
            </w:r>
          </w:p>
        </w:tc>
      </w:tr>
      <w:tr w14:paraId="21E4C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06FC7EC4">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1E246424">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423EE430">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9745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7CED341A">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5AE14F30">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52C6D9A8">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358F8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44277846">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3CC813CF">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75FF936E">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26A1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4363C2FF">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54FBE821">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11BBC1BD">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5981B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03E36732">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4767B8A7">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13635509">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94FE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0E3ECB94">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售后服务能力、措施（10分）</w:t>
            </w:r>
          </w:p>
        </w:tc>
        <w:tc>
          <w:tcPr>
            <w:tcW w:w="6589" w:type="dxa"/>
            <w:vMerge w:val="restart"/>
            <w:tcBorders>
              <w:top w:val="nil"/>
              <w:left w:val="nil"/>
              <w:bottom w:val="single" w:color="000000" w:sz="8" w:space="0"/>
              <w:right w:val="single" w:color="000000" w:sz="8" w:space="0"/>
            </w:tcBorders>
            <w:shd w:val="clear" w:color="auto" w:fill="auto"/>
            <w:vAlign w:val="center"/>
          </w:tcPr>
          <w:p w14:paraId="7A46C159">
            <w:pPr>
              <w:keepNext w:val="0"/>
              <w:keepLines w:val="0"/>
              <w:widowControl/>
              <w:suppressLineNumbers w:val="0"/>
              <w:snapToGrid w:val="0"/>
              <w:ind w:left="0" w:leftChars="0" w:right="0" w:rightChars="0" w:firstLine="0" w:firstLineChars="0"/>
              <w:jc w:val="left"/>
              <w:textAlignment w:val="center"/>
              <w:rPr>
                <w:rFonts w:hint="eastAsia" w:ascii="方正仿宋_GB2312" w:hAnsi="宋体" w:eastAsia="方正仿宋_GB2312" w:cs="宋体"/>
                <w:i w:val="0"/>
                <w:iCs w:val="0"/>
                <w:color w:val="000000"/>
                <w:sz w:val="24"/>
                <w:szCs w:val="24"/>
                <w:highlight w:val="none"/>
                <w:u w:val="none"/>
              </w:rPr>
            </w:pPr>
            <w:r>
              <w:rPr>
                <w:rFonts w:hint="eastAsia" w:ascii="方正仿宋_GB2312" w:hAnsi="宋体" w:eastAsia="方正仿宋_GB2312" w:cs="宋体"/>
                <w:i w:val="0"/>
                <w:iCs w:val="0"/>
                <w:color w:val="000000"/>
                <w:kern w:val="0"/>
                <w:sz w:val="24"/>
                <w:szCs w:val="24"/>
                <w:highlight w:val="none"/>
                <w:u w:val="none"/>
                <w:lang w:val="en-US" w:eastAsia="zh-CN" w:bidi="ar"/>
              </w:rPr>
              <w:t>供应商须在响应文件中承诺售后服务方案，包括但不限于每年对医院人员进行的培训或应急演练及提供</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t>1</w:t>
            </w:r>
            <w:r>
              <w:rPr>
                <w:rFonts w:hint="eastAsia" w:ascii="方正仿宋_GB2312" w:hAnsi="宋体" w:eastAsia="方正仿宋_GB2312" w:cs="宋体"/>
                <w:i w:val="0"/>
                <w:iCs w:val="0"/>
                <w:color w:val="000000"/>
                <w:kern w:val="0"/>
                <w:sz w:val="24"/>
                <w:szCs w:val="24"/>
                <w:highlight w:val="none"/>
                <w:u w:val="none"/>
                <w:lang w:val="en-US" w:eastAsia="zh-CN" w:bidi="ar"/>
              </w:rPr>
              <w:t>名专业技术人员对液氧站及气瓶间每月</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t>1</w:t>
            </w:r>
            <w:r>
              <w:rPr>
                <w:rFonts w:hint="eastAsia" w:ascii="方正仿宋_GB2312" w:hAnsi="宋体" w:eastAsia="方正仿宋_GB2312" w:cs="宋体"/>
                <w:i w:val="0"/>
                <w:iCs w:val="0"/>
                <w:color w:val="000000"/>
                <w:kern w:val="0"/>
                <w:sz w:val="24"/>
                <w:szCs w:val="24"/>
                <w:highlight w:val="none"/>
                <w:u w:val="none"/>
                <w:lang w:val="en-US" w:eastAsia="zh-CN" w:bidi="ar"/>
              </w:rPr>
              <w:t>次安全巡检保障服务。（需提供技术人员名单、安全生产知识和管理能力考核合格证及特种设备安全管理</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t>A</w:t>
            </w:r>
            <w:r>
              <w:rPr>
                <w:rFonts w:hint="eastAsia" w:ascii="方正仿宋_GB2312" w:hAnsi="宋体" w:eastAsia="方正仿宋_GB2312" w:cs="宋体"/>
                <w:i w:val="0"/>
                <w:iCs w:val="0"/>
                <w:color w:val="000000"/>
                <w:kern w:val="0"/>
                <w:sz w:val="24"/>
                <w:szCs w:val="24"/>
                <w:highlight w:val="none"/>
                <w:u w:val="none"/>
                <w:lang w:val="en-US" w:eastAsia="zh-CN" w:bidi="ar"/>
              </w:rPr>
              <w:t>证复印件并加盖公章），提供快速的售后服务响应和技术支持。需提供在其他医院培训或应急演练的记录、照片等证明材料。</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（1）方案考虑翔实具体全面周到、应对措施科学合理可行的，得10分；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（2）方案考虑基本符合全面详细合理、应对措施基本符合科学合理可行性的，得7分；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（3）方案考虑较全面详细合理、应对措施较科学合理可行的，得4分；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（4）方案考虑不太具有全面详细合理性、应对措施不太具有科学合理可行性的，得1分；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（5）方案考虑不具有全面详细合理性、应对措施不具有科学合理可行性的或未提供相关内容和描述的，不得分。</w:t>
            </w:r>
          </w:p>
        </w:tc>
        <w:tc>
          <w:tcPr>
            <w:tcW w:w="923" w:type="dxa"/>
            <w:vMerge w:val="restart"/>
            <w:tcBorders>
              <w:top w:val="nil"/>
              <w:left w:val="nil"/>
              <w:bottom w:val="single" w:color="000000" w:sz="8" w:space="0"/>
              <w:right w:val="single" w:color="000000" w:sz="8" w:space="0"/>
            </w:tcBorders>
            <w:shd w:val="clear" w:color="auto" w:fill="auto"/>
            <w:vAlign w:val="center"/>
          </w:tcPr>
          <w:p w14:paraId="22D02BBB">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10</w:t>
            </w:r>
          </w:p>
        </w:tc>
      </w:tr>
      <w:tr w14:paraId="12C61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2B9BD7FE">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73DCB078">
            <w:pPr>
              <w:snapToGrid w:val="0"/>
              <w:ind w:left="0" w:leftChars="0" w:right="0" w:rightChars="0" w:firstLine="0" w:firstLineChars="0"/>
              <w:jc w:val="left"/>
              <w:rPr>
                <w:rFonts w:hint="eastAsia" w:ascii="方正仿宋_GB2312" w:hAnsi="宋体" w:eastAsia="方正仿宋_GB2312" w:cs="宋体"/>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73550C29">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51885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5CFEE986">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应急需求预案</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（10分）</w:t>
            </w:r>
          </w:p>
        </w:tc>
        <w:tc>
          <w:tcPr>
            <w:tcW w:w="6589" w:type="dxa"/>
            <w:vMerge w:val="restart"/>
            <w:tcBorders>
              <w:top w:val="nil"/>
              <w:left w:val="nil"/>
              <w:bottom w:val="single" w:color="000000" w:sz="8" w:space="0"/>
              <w:right w:val="single" w:color="000000" w:sz="8" w:space="0"/>
            </w:tcBorders>
            <w:shd w:val="clear" w:color="auto" w:fill="auto"/>
            <w:vAlign w:val="center"/>
          </w:tcPr>
          <w:p w14:paraId="253CBB0D">
            <w:pPr>
              <w:keepNext w:val="0"/>
              <w:keepLines w:val="0"/>
              <w:widowControl/>
              <w:suppressLineNumbers w:val="0"/>
              <w:snapToGrid w:val="0"/>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根据供应商或气体制造商提供针对本项目的应急需求预案（包括风险评估、应急程序、应急专业队伍配备、应急专用设备、反应速度等）综合评价。</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（1）方案考虑翔实具体全面周到、应对措施科学合理可行的，得10分；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（2）方案考虑基本符合全面详细合理、应对措施基本符合科学合理可行性的，得7分；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（3）方案考虑较全面详细合理、应对措施较科学合理可行的，得4分；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（4）方案考虑不太具有全面详细合理性、应对措施不太具有科学合理可行性的，得1分；</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（5）方案考虑不具有全面详细合理性、应对措施不具有科学合理可行性的或未提供相关内容和描述的，不得分。</w:t>
            </w:r>
          </w:p>
        </w:tc>
        <w:tc>
          <w:tcPr>
            <w:tcW w:w="923" w:type="dxa"/>
            <w:vMerge w:val="restart"/>
            <w:tcBorders>
              <w:top w:val="nil"/>
              <w:left w:val="nil"/>
              <w:bottom w:val="single" w:color="000000" w:sz="8" w:space="0"/>
              <w:right w:val="single" w:color="000000" w:sz="8" w:space="0"/>
            </w:tcBorders>
            <w:shd w:val="clear" w:color="auto" w:fill="auto"/>
            <w:vAlign w:val="center"/>
          </w:tcPr>
          <w:p w14:paraId="72A9EFD4">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10</w:t>
            </w:r>
          </w:p>
        </w:tc>
      </w:tr>
      <w:tr w14:paraId="58DF0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30A9457B">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369FFBC9">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3DE4AE18">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0C6A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3DD982B6">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6D556D8B">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3435C83A">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426B9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1DFCB22E">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31E71CA6">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582928E7">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2BA53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65BC8726">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311EAEE2">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6D034F3D">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303EE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21D52B91">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24712399">
            <w:pPr>
              <w:snapToGrid w:val="0"/>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45A6DB56">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36CD9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0" w:type="auto"/>
            <w:vMerge w:val="restart"/>
            <w:tcBorders>
              <w:top w:val="nil"/>
              <w:left w:val="single" w:color="000000" w:sz="8" w:space="0"/>
              <w:bottom w:val="single" w:color="000000" w:sz="8" w:space="0"/>
              <w:right w:val="single" w:color="000000" w:sz="8" w:space="0"/>
            </w:tcBorders>
            <w:shd w:val="clear" w:color="auto" w:fill="auto"/>
            <w:vAlign w:val="center"/>
          </w:tcPr>
          <w:p w14:paraId="01F64A3E">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气体后台信息管理系统</w:t>
            </w:r>
          </w:p>
          <w:p w14:paraId="75A3245F">
            <w:pPr>
              <w:keepNext w:val="0"/>
              <w:keepLines w:val="0"/>
              <w:widowControl/>
              <w:suppressLineNumbers w:val="0"/>
              <w:snapToGrid w:val="0"/>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pPr>
          </w:p>
        </w:tc>
        <w:tc>
          <w:tcPr>
            <w:tcW w:w="6589" w:type="dxa"/>
            <w:vMerge w:val="restart"/>
            <w:tcBorders>
              <w:top w:val="nil"/>
              <w:left w:val="nil"/>
              <w:bottom w:val="single" w:color="000000" w:sz="8" w:space="0"/>
              <w:right w:val="single" w:color="000000" w:sz="8" w:space="0"/>
            </w:tcBorders>
            <w:shd w:val="clear" w:color="auto" w:fill="auto"/>
            <w:vAlign w:val="center"/>
          </w:tcPr>
          <w:p w14:paraId="2A3E2D35">
            <w:pPr>
              <w:keepNext w:val="0"/>
              <w:keepLines w:val="0"/>
              <w:widowControl/>
              <w:suppressLineNumbers w:val="0"/>
              <w:snapToGrid w:val="0"/>
              <w:ind w:left="0" w:leftChars="0" w:right="0" w:rightChars="0" w:firstLine="0" w:firstLineChars="0"/>
              <w:jc w:val="left"/>
              <w:textAlignment w:val="center"/>
              <w:rPr>
                <w:rFonts w:hint="eastAsia" w:ascii="方正仿宋_GB2312" w:hAnsi="宋体" w:eastAsia="方正仿宋_GB2312" w:cs="宋体"/>
                <w:i w:val="0"/>
                <w:iCs w:val="0"/>
                <w:color w:val="000000"/>
                <w:sz w:val="24"/>
                <w:szCs w:val="24"/>
                <w:highlight w:val="none"/>
                <w:u w:val="none"/>
              </w:rPr>
            </w:pPr>
            <w:r>
              <w:rPr>
                <w:rFonts w:hint="eastAsia" w:ascii="方正仿宋_GB2312" w:hAnsi="宋体" w:eastAsia="方正仿宋_GB2312" w:cs="宋体"/>
                <w:i w:val="0"/>
                <w:iCs w:val="0"/>
                <w:color w:val="000000"/>
                <w:kern w:val="0"/>
                <w:sz w:val="24"/>
                <w:szCs w:val="24"/>
                <w:highlight w:val="none"/>
                <w:u w:val="none"/>
                <w:lang w:val="en-US" w:eastAsia="zh-CN" w:bidi="ar"/>
              </w:rPr>
              <w:t>评委对投标人为本项目单独配置的气体后台信息管理系统进行综合评价，满分</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t>10</w:t>
            </w:r>
            <w:r>
              <w:rPr>
                <w:rFonts w:hint="eastAsia" w:ascii="方正仿宋_GB2312" w:hAnsi="宋体" w:eastAsia="方正仿宋_GB2312" w:cs="宋体"/>
                <w:i w:val="0"/>
                <w:iCs w:val="0"/>
                <w:color w:val="000000"/>
                <w:kern w:val="0"/>
                <w:sz w:val="24"/>
                <w:szCs w:val="24"/>
                <w:highlight w:val="none"/>
                <w:u w:val="none"/>
                <w:lang w:val="en-US" w:eastAsia="zh-CN" w:bidi="ar"/>
              </w:rPr>
              <w:t>分。（须提供类似信息化软件平台的截图等有效证明材料复印件并加盖公章）</w:t>
            </w:r>
            <w:r>
              <w:rPr>
                <w:rFonts w:hint="default" w:ascii="方正仿宋_GB2312" w:hAnsi="Times New Roman" w:eastAsia="方正仿宋_GB2312" w:cs="Times New Roman"/>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（1）气体后台信息管理系统配置软件成熟、功能齐全，且提供已合作医院成功案例的，得10分；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（2）气体后台信息管理系统配置软件成熟、功能齐全，但不能提供已合作医院成功案例的，得7分；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（3）气体后台信息管理系统配置软件不太成熟、功能不太齐全，但能提供已合作医院成功案例的，得4分；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（4）气体后台信息管理系统配置软件不太成熟、功能不太齐全，且不能提供已合作医院成功案例的，得1分；</w:t>
            </w:r>
            <w:r>
              <w:rPr>
                <w:rFonts w:hint="eastAsia" w:ascii="方正仿宋_GB2312" w:hAnsi="宋体" w:eastAsia="方正仿宋_GB2312" w:cs="宋体"/>
                <w:i w:val="0"/>
                <w:iCs w:val="0"/>
                <w:color w:val="000000"/>
                <w:kern w:val="0"/>
                <w:sz w:val="24"/>
                <w:szCs w:val="24"/>
                <w:highlight w:val="none"/>
                <w:u w:val="none"/>
                <w:lang w:val="en-US" w:eastAsia="zh-CN" w:bidi="ar"/>
              </w:rPr>
              <w:br w:type="textWrapping"/>
            </w:r>
            <w:r>
              <w:rPr>
                <w:rFonts w:hint="eastAsia" w:ascii="方正仿宋_GB2312" w:hAnsi="宋体" w:eastAsia="方正仿宋_GB2312" w:cs="宋体"/>
                <w:i w:val="0"/>
                <w:iCs w:val="0"/>
                <w:color w:val="000000"/>
                <w:kern w:val="0"/>
                <w:sz w:val="24"/>
                <w:szCs w:val="24"/>
                <w:highlight w:val="none"/>
                <w:u w:val="none"/>
                <w:lang w:val="en-US" w:eastAsia="zh-CN" w:bidi="ar"/>
              </w:rPr>
              <w:t>（5）气体后台信息管理系统配置软件不成熟、功能不齐全，不符合招标文件要求，或未提供任何有效证明材料的，不得分。</w:t>
            </w:r>
          </w:p>
        </w:tc>
        <w:tc>
          <w:tcPr>
            <w:tcW w:w="923" w:type="dxa"/>
            <w:vMerge w:val="restart"/>
            <w:tcBorders>
              <w:top w:val="nil"/>
              <w:left w:val="nil"/>
              <w:bottom w:val="single" w:color="000000" w:sz="8" w:space="0"/>
              <w:right w:val="single" w:color="000000" w:sz="8" w:space="0"/>
            </w:tcBorders>
            <w:shd w:val="clear" w:color="auto" w:fill="auto"/>
            <w:vAlign w:val="center"/>
          </w:tcPr>
          <w:p w14:paraId="50A08BBC">
            <w:pPr>
              <w:keepNext w:val="0"/>
              <w:keepLines w:val="0"/>
              <w:widowControl/>
              <w:suppressLineNumbers w:val="0"/>
              <w:snapToGrid w:val="0"/>
              <w:ind w:left="0" w:leftChars="0" w:right="0" w:rightChars="0" w:firstLine="0" w:firstLineChars="0"/>
              <w:jc w:val="center"/>
              <w:textAlignment w:val="center"/>
              <w:rPr>
                <w:rFonts w:hint="default" w:ascii="方正仿宋_GB2312" w:hAnsi="Times New Roman" w:eastAsia="方正仿宋_GB2312" w:cs="Times New Roman"/>
                <w:i w:val="0"/>
                <w:iCs w:val="0"/>
                <w:color w:val="000000"/>
                <w:sz w:val="24"/>
                <w:szCs w:val="24"/>
                <w:highlight w:val="none"/>
                <w:u w:val="none"/>
              </w:rPr>
            </w:pPr>
            <w:r>
              <w:rPr>
                <w:rFonts w:hint="default" w:ascii="方正仿宋_GB2312" w:hAnsi="Times New Roman" w:eastAsia="方正仿宋_GB2312" w:cs="Times New Roman"/>
                <w:i w:val="0"/>
                <w:iCs w:val="0"/>
                <w:color w:val="000000"/>
                <w:kern w:val="0"/>
                <w:sz w:val="24"/>
                <w:szCs w:val="24"/>
                <w:highlight w:val="none"/>
                <w:u w:val="none"/>
                <w:lang w:val="en-US" w:eastAsia="zh-CN" w:bidi="ar"/>
              </w:rPr>
              <w:t>10</w:t>
            </w:r>
          </w:p>
        </w:tc>
      </w:tr>
      <w:tr w14:paraId="06E84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0" w:type="auto"/>
            <w:vMerge w:val="continue"/>
            <w:tcBorders>
              <w:top w:val="nil"/>
              <w:left w:val="single" w:color="000000" w:sz="8" w:space="0"/>
              <w:bottom w:val="single" w:color="000000" w:sz="8" w:space="0"/>
              <w:right w:val="single" w:color="000000" w:sz="8" w:space="0"/>
            </w:tcBorders>
            <w:shd w:val="clear" w:color="auto" w:fill="auto"/>
            <w:vAlign w:val="center"/>
          </w:tcPr>
          <w:p w14:paraId="1B4F81E8">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23468B3F">
            <w:pPr>
              <w:snapToGrid w:val="0"/>
              <w:ind w:left="0" w:leftChars="0" w:right="0" w:rightChars="0" w:firstLine="0" w:firstLineChars="0"/>
              <w:jc w:val="left"/>
              <w:rPr>
                <w:rFonts w:hint="eastAsia" w:ascii="方正仿宋_GB2312" w:hAnsi="宋体" w:eastAsia="方正仿宋_GB2312" w:cs="宋体"/>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1CAB1F7A">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r w14:paraId="56D4C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3" w:type="dxa"/>
            <w:vMerge w:val="continue"/>
            <w:tcBorders>
              <w:top w:val="nil"/>
              <w:left w:val="single" w:color="000000" w:sz="8" w:space="0"/>
              <w:bottom w:val="single" w:color="000000" w:sz="8" w:space="0"/>
              <w:right w:val="single" w:color="000000" w:sz="8" w:space="0"/>
            </w:tcBorders>
            <w:shd w:val="clear" w:color="auto" w:fill="auto"/>
            <w:vAlign w:val="center"/>
          </w:tcPr>
          <w:p w14:paraId="2578C402">
            <w:pPr>
              <w:snapToGrid w:val="0"/>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highlight w:val="none"/>
                <w:u w:val="none"/>
              </w:rPr>
            </w:pPr>
          </w:p>
        </w:tc>
        <w:tc>
          <w:tcPr>
            <w:tcW w:w="6589" w:type="dxa"/>
            <w:vMerge w:val="continue"/>
            <w:tcBorders>
              <w:top w:val="nil"/>
              <w:left w:val="nil"/>
              <w:bottom w:val="single" w:color="000000" w:sz="8" w:space="0"/>
              <w:right w:val="single" w:color="000000" w:sz="8" w:space="0"/>
            </w:tcBorders>
            <w:shd w:val="clear" w:color="auto" w:fill="auto"/>
            <w:vAlign w:val="center"/>
          </w:tcPr>
          <w:p w14:paraId="754B1226">
            <w:pPr>
              <w:snapToGrid w:val="0"/>
              <w:ind w:left="0" w:leftChars="0" w:right="0" w:rightChars="0" w:firstLine="0" w:firstLineChars="0"/>
              <w:jc w:val="left"/>
              <w:rPr>
                <w:rFonts w:hint="eastAsia" w:ascii="方正仿宋_GB2312" w:hAnsi="宋体" w:eastAsia="方正仿宋_GB2312" w:cs="宋体"/>
                <w:i w:val="0"/>
                <w:iCs w:val="0"/>
                <w:color w:val="000000"/>
                <w:sz w:val="24"/>
                <w:szCs w:val="24"/>
                <w:highlight w:val="none"/>
                <w:u w:val="none"/>
              </w:rPr>
            </w:pPr>
          </w:p>
        </w:tc>
        <w:tc>
          <w:tcPr>
            <w:tcW w:w="923" w:type="dxa"/>
            <w:vMerge w:val="continue"/>
            <w:tcBorders>
              <w:top w:val="nil"/>
              <w:left w:val="nil"/>
              <w:bottom w:val="single" w:color="000000" w:sz="8" w:space="0"/>
              <w:right w:val="single" w:color="000000" w:sz="8" w:space="0"/>
            </w:tcBorders>
            <w:shd w:val="clear" w:color="auto" w:fill="auto"/>
            <w:vAlign w:val="center"/>
          </w:tcPr>
          <w:p w14:paraId="78BBDC39">
            <w:pPr>
              <w:snapToGrid w:val="0"/>
              <w:ind w:left="0" w:leftChars="0" w:right="0" w:rightChars="0" w:firstLine="0" w:firstLineChars="0"/>
              <w:jc w:val="center"/>
              <w:rPr>
                <w:rFonts w:hint="default" w:ascii="方正仿宋_GB2312" w:hAnsi="Times New Roman" w:eastAsia="方正仿宋_GB2312" w:cs="Times New Roman"/>
                <w:i w:val="0"/>
                <w:iCs w:val="0"/>
                <w:color w:val="000000"/>
                <w:sz w:val="24"/>
                <w:szCs w:val="24"/>
                <w:highlight w:val="none"/>
                <w:u w:val="none"/>
              </w:rPr>
            </w:pPr>
          </w:p>
        </w:tc>
      </w:tr>
    </w:tbl>
    <w:p w14:paraId="3D77B043">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说明：</w:t>
      </w:r>
    </w:p>
    <w:p w14:paraId="33B1C904">
      <w:pPr>
        <w:kinsoku/>
        <w:wordWrap/>
        <w:overflowPunct/>
        <w:bidi w:val="0"/>
        <w:snapToGrid w:val="0"/>
        <w:spacing w:beforeAutospacing="0" w:afterAutospacing="0" w:line="500" w:lineRule="exact"/>
        <w:ind w:right="-10"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（1）小微企业的价格扣除</w:t>
      </w:r>
      <w:r>
        <w:rPr>
          <w:rFonts w:hint="eastAsia" w:eastAsia="方正仿宋_GB2312" w:cs="Times New Roman"/>
          <w:color w:val="auto"/>
          <w:sz w:val="24"/>
          <w:szCs w:val="24"/>
          <w:highlight w:val="none"/>
          <w:lang w:eastAsia="zh-CN"/>
        </w:rPr>
        <w:t>：</w:t>
      </w:r>
    </w:p>
    <w:p w14:paraId="46796DA7">
      <w:pPr>
        <w:kinsoku/>
        <w:wordWrap/>
        <w:overflowPunct/>
        <w:bidi w:val="0"/>
        <w:snapToGrid w:val="0"/>
        <w:spacing w:beforeAutospacing="0" w:afterAutospacing="0" w:line="500" w:lineRule="exact"/>
        <w:ind w:right="-10"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p>
    <w:p w14:paraId="3B707948">
      <w:pPr>
        <w:kinsoku/>
        <w:wordWrap/>
        <w:overflowPunct/>
        <w:bidi w:val="0"/>
        <w:snapToGrid w:val="0"/>
        <w:spacing w:beforeAutospacing="0" w:afterAutospacing="0" w:line="500" w:lineRule="exact"/>
        <w:ind w:right="-10"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（1.2）价格扣除比例或者价格分加分比例对小型企业和微型企业同等对待，不作区分。</w:t>
      </w:r>
    </w:p>
    <w:p w14:paraId="64E9A249">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（2）监狱和戒毒企业的价格扣除</w:t>
      </w:r>
      <w:r>
        <w:rPr>
          <w:rFonts w:hint="eastAsia" w:eastAsia="方正仿宋_GB2312" w:cs="Times New Roman"/>
          <w:color w:val="auto"/>
          <w:sz w:val="24"/>
          <w:szCs w:val="24"/>
          <w:highlight w:val="none"/>
          <w:lang w:eastAsia="zh-CN"/>
        </w:rPr>
        <w:t>：</w:t>
      </w:r>
    </w:p>
    <w:p w14:paraId="7203B045">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（2.1）本项目对监狱和戒毒企业（简称监狱企业），给予10%的价格扣除，用扣除后的价格参与评审。</w:t>
      </w:r>
    </w:p>
    <w:p w14:paraId="128E3A89">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（2.2）监狱企业需提供由省级以上监狱管理局、戒毒管理局（含新疆生产建设兵团）出具的属于监狱企业的证明文件。</w:t>
      </w:r>
    </w:p>
    <w:p w14:paraId="756849C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（2.3）监狱企业标准请参照《关于政府采购支持监狱企业发展有关问题的通知》（财库〔2014〕68号）。</w:t>
      </w:r>
    </w:p>
    <w:p w14:paraId="3CE40182">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（3）残疾人福利性单位的价格扣除</w:t>
      </w:r>
      <w:r>
        <w:rPr>
          <w:rFonts w:hint="eastAsia" w:eastAsia="方正仿宋_GB2312" w:cs="Times New Roman"/>
          <w:color w:val="auto"/>
          <w:sz w:val="24"/>
          <w:szCs w:val="24"/>
          <w:highlight w:val="none"/>
          <w:lang w:eastAsia="zh-CN"/>
        </w:rPr>
        <w:t>：</w:t>
      </w:r>
    </w:p>
    <w:p w14:paraId="121AAF5F">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（3.1）本项目对残疾人福利性单位，给予10%的价格扣除，用扣除后的价格参与评审。</w:t>
      </w:r>
    </w:p>
    <w:p w14:paraId="24C68C81">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（3.2）残疾人福利单位需按照招标文件的要求提供《残疾人福利性单位声明函》。</w:t>
      </w:r>
    </w:p>
    <w:p w14:paraId="70090528">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（3.3）残疾人福利单位标准请参照《关于促进残疾人就业政府采购政策的通知》（财库〔2017〕141号）。</w:t>
      </w:r>
    </w:p>
    <w:p w14:paraId="114A071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（4）监狱企业、残疾人福利单位属于小型、微型企业的，不重复享受政策</w:t>
      </w:r>
    </w:p>
    <w:p w14:paraId="72AA623D">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w:t>
      </w:r>
      <w:r>
        <w:rPr>
          <w:rFonts w:hint="default"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节能环保产品价格扣除</w:t>
      </w:r>
      <w:r>
        <w:rPr>
          <w:rFonts w:hint="eastAsia" w:eastAsia="方正仿宋_GB2312" w:cs="Times New Roman"/>
          <w:color w:val="auto"/>
          <w:sz w:val="24"/>
          <w:szCs w:val="24"/>
          <w:highlight w:val="none"/>
          <w:lang w:eastAsia="zh-CN"/>
        </w:rPr>
        <w:t>：</w:t>
      </w:r>
    </w:p>
    <w:p w14:paraId="587F3F64">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1</w:t>
      </w:r>
      <w:r>
        <w:rPr>
          <w:rFonts w:hint="default" w:ascii="Times New Roman" w:hAnsi="Times New Roman" w:eastAsia="方正仿宋_GB2312" w:cs="Times New Roman"/>
          <w:color w:val="auto"/>
          <w:sz w:val="24"/>
          <w:szCs w:val="24"/>
          <w:highlight w:val="none"/>
        </w:rPr>
        <w:t>）对投标产品属于《节能产品政府采购清单》或《环境标志产品政府采购清单》的，在评审时给予5%的价格扣除，用扣除后的价格参与评审。若同一产品同时符合节能和环保要求，不重复扣除。</w:t>
      </w:r>
    </w:p>
    <w:p w14:paraId="7177DE68">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w:t>
      </w:r>
      <w:r>
        <w:rPr>
          <w:rFonts w:hint="eastAsia" w:eastAsia="方正仿宋_GB2312" w:cs="Times New Roman"/>
          <w:color w:val="auto"/>
          <w:sz w:val="24"/>
          <w:szCs w:val="24"/>
          <w:highlight w:val="none"/>
          <w:lang w:val="en-US" w:eastAsia="zh-CN"/>
        </w:rPr>
        <w:t>2</w:t>
      </w:r>
      <w:r>
        <w:rPr>
          <w:rFonts w:hint="default" w:ascii="Times New Roman" w:hAnsi="Times New Roman" w:eastAsia="方正仿宋_GB2312" w:cs="Times New Roman"/>
          <w:color w:val="auto"/>
          <w:sz w:val="24"/>
          <w:szCs w:val="24"/>
          <w:highlight w:val="none"/>
        </w:rPr>
        <w:t>）投标人须提供：</w:t>
      </w:r>
    </w:p>
    <w:p w14:paraId="09851B73">
      <w:pPr>
        <w:keepNext w:val="0"/>
        <w:keepLines w:val="0"/>
        <w:pageBreakBefore w:val="0"/>
        <w:widowControl w:val="0"/>
        <w:kinsoku/>
        <w:wordWrap/>
        <w:overflowPunct/>
        <w:topLinePunct w:val="0"/>
        <w:autoSpaceDE/>
        <w:autoSpaceDN/>
        <w:bidi w:val="0"/>
        <w:adjustRightInd/>
        <w:spacing w:beforeAutospacing="0" w:afterAutospacing="0" w:line="480" w:lineRule="exact"/>
        <w:ind w:firstLine="720" w:firstLineChars="3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①国家认可的节能/环境标志产品认证证书；</w:t>
      </w:r>
    </w:p>
    <w:p w14:paraId="08144A85">
      <w:pPr>
        <w:keepNext w:val="0"/>
        <w:keepLines w:val="0"/>
        <w:pageBreakBefore w:val="0"/>
        <w:widowControl w:val="0"/>
        <w:kinsoku/>
        <w:wordWrap/>
        <w:overflowPunct/>
        <w:topLinePunct w:val="0"/>
        <w:autoSpaceDE/>
        <w:autoSpaceDN/>
        <w:bidi w:val="0"/>
        <w:adjustRightInd/>
        <w:spacing w:beforeAutospacing="0" w:afterAutospacing="0" w:line="480" w:lineRule="exact"/>
        <w:ind w:firstLine="720" w:firstLineChars="3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②产品在最新政府采购清单中的截图或官方查询结果。</w:t>
      </w:r>
    </w:p>
    <w:p w14:paraId="478254C6">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563A4317">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6DE6AE">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.3 供应商需按照招标文件的要求提供《关于符合本国产品标准的声明函》（以下简称《声明函》），如不提供将不享受本国产品价格评审优惠。</w:t>
      </w:r>
    </w:p>
    <w:p w14:paraId="7E23E59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     </w:t>
      </w:r>
      <w:r>
        <w:rPr>
          <w:rFonts w:hint="default" w:ascii="Times New Roman" w:hAnsi="Times New Roman" w:eastAsia="方正仿宋_GB2312" w:cs="Times New Roman"/>
          <w:b w:val="0"/>
          <w:bCs w:val="0"/>
          <w:color w:val="auto"/>
          <w:sz w:val="24"/>
          <w:szCs w:val="24"/>
          <w:highlight w:val="none"/>
        </w:rPr>
        <w:t>划除的地方无需填写），三项信息中任意一项未填写的视为该项产品不符合本国产品标准，不享受本国产品价格评审优惠。</w:t>
      </w:r>
    </w:p>
    <w:p w14:paraId="48A6A8A3">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6</w:t>
      </w:r>
      <w:r>
        <w:rPr>
          <w:rFonts w:hint="default" w:ascii="Times New Roman" w:hAnsi="Times New Roman" w:eastAsia="方正仿宋_GB2312" w:cs="Times New Roman"/>
          <w:b w:val="0"/>
          <w:bCs w:val="0"/>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1" w:firstLine="480" w:firstLineChars="200"/>
        <w:jc w:val="both"/>
        <w:textAlignment w:val="auto"/>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w:t>
      </w:r>
      <w:r>
        <w:rPr>
          <w:rFonts w:hint="eastAsia" w:eastAsia="方正仿宋_GB2312" w:cs="Times New Roman"/>
          <w:b w:val="0"/>
          <w:bCs w:val="0"/>
          <w:color w:val="auto"/>
          <w:sz w:val="24"/>
          <w:szCs w:val="24"/>
          <w:highlight w:val="none"/>
          <w:lang w:val="en-US" w:eastAsia="zh-CN"/>
        </w:rPr>
        <w:t>7</w:t>
      </w:r>
      <w:r>
        <w:rPr>
          <w:rFonts w:hint="default" w:ascii="Times New Roman" w:hAnsi="Times New Roman" w:eastAsia="方正仿宋_GB2312" w:cs="Times New Roman"/>
          <w:b w:val="0"/>
          <w:bCs w:val="0"/>
          <w:color w:val="auto"/>
          <w:sz w:val="24"/>
          <w:szCs w:val="24"/>
          <w:highlight w:val="none"/>
        </w:rPr>
        <w:t>）所有认证、证明和业绩均以复印件加盖公章作为依据（文件中明确要求原件的除外），原件标后备查。</w:t>
      </w:r>
    </w:p>
    <w:p w14:paraId="774DA804">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2" w:firstLineChars="200"/>
        <w:jc w:val="both"/>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3</w:t>
      </w:r>
      <w:r>
        <w:rPr>
          <w:rFonts w:hint="eastAsia" w:eastAsia="方正仿宋_GB2312" w:cs="Times New Roman"/>
          <w:b/>
          <w:color w:val="auto"/>
          <w:sz w:val="24"/>
          <w:szCs w:val="24"/>
          <w:highlight w:val="none"/>
          <w:lang w:val="en-US" w:eastAsia="zh-CN"/>
        </w:rPr>
        <w:t>.</w:t>
      </w:r>
      <w:r>
        <w:rPr>
          <w:rFonts w:hint="default" w:ascii="Times New Roman" w:hAnsi="Times New Roman" w:eastAsia="方正仿宋_GB2312" w:cs="Times New Roman"/>
          <w:b/>
          <w:color w:val="auto"/>
          <w:sz w:val="24"/>
          <w:szCs w:val="24"/>
          <w:highlight w:val="none"/>
        </w:rPr>
        <w:t>评标结果</w:t>
      </w:r>
    </w:p>
    <w:p w14:paraId="6503E21C">
      <w:pPr>
        <w:keepNext w:val="0"/>
        <w:keepLines w:val="0"/>
        <w:pageBreakBefore w:val="0"/>
        <w:widowControl w:val="0"/>
        <w:kinsoku/>
        <w:wordWrap/>
        <w:overflowPunct/>
        <w:topLinePunct w:val="0"/>
        <w:autoSpaceDE/>
        <w:autoSpaceDN/>
        <w:bidi w:val="0"/>
        <w:adjustRightInd/>
        <w:snapToGrid w:val="0"/>
        <w:spacing w:beforeAutospacing="0" w:afterAutospacing="0" w:line="480" w:lineRule="exact"/>
        <w:ind w:right="-10" w:firstLine="480" w:firstLineChars="200"/>
        <w:jc w:val="both"/>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评标委员会按照本办法规定推荐中标候选人，并形成评标报告。</w:t>
      </w:r>
    </w:p>
    <w:p w14:paraId="328BC7EC">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color w:val="auto"/>
          <w:sz w:val="24"/>
          <w:szCs w:val="24"/>
          <w:highlight w:val="none"/>
        </w:rPr>
      </w:pPr>
      <w:r>
        <w:rPr>
          <w:rFonts w:hint="default"/>
          <w:highlight w:val="none"/>
        </w:rPr>
        <w:br w:type="page"/>
      </w:r>
      <w:bookmarkEnd w:id="154"/>
      <w:bookmarkStart w:id="155" w:name="_Toc514054483"/>
      <w:bookmarkStart w:id="156" w:name="_Toc22400"/>
      <w:r>
        <w:rPr>
          <w:rFonts w:hint="eastAsia" w:ascii="Times New Roman" w:hAnsi="Times New Roman" w:eastAsia="方正仿宋_GB2312" w:cs="Times New Roman"/>
          <w:b/>
          <w:color w:val="auto"/>
          <w:sz w:val="44"/>
          <w:szCs w:val="44"/>
          <w:highlight w:val="none"/>
        </w:rPr>
        <w:t>第六部分  投标文件格式</w:t>
      </w:r>
      <w:bookmarkEnd w:id="155"/>
      <w:bookmarkEnd w:id="156"/>
    </w:p>
    <w:p w14:paraId="3781734A">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bookmarkStart w:id="157" w:name="_Toc514054484"/>
      <w:bookmarkStart w:id="158" w:name="_Toc21788"/>
      <w:bookmarkStart w:id="159" w:name="_Toc16009"/>
      <w:bookmarkStart w:id="160" w:name="_Toc26779"/>
      <w:r>
        <w:rPr>
          <w:rFonts w:hint="default" w:ascii="Times New Roman" w:hAnsi="Times New Roman" w:eastAsia="方正仿宋_GB2312" w:cs="Times New Roman"/>
          <w:b/>
          <w:bCs/>
          <w:color w:val="auto"/>
          <w:sz w:val="24"/>
          <w:szCs w:val="24"/>
          <w:highlight w:val="none"/>
        </w:rPr>
        <w:t>投标文件格式使用注意事项：</w:t>
      </w:r>
    </w:p>
    <w:p w14:paraId="7C30AD7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1.</w:t>
      </w:r>
      <w:r>
        <w:rPr>
          <w:rFonts w:hint="default" w:ascii="Times New Roman" w:hAnsi="Times New Roman" w:eastAsia="方正仿宋_GB2312" w:cs="Times New Roman"/>
          <w:b/>
          <w:bCs/>
          <w:color w:val="auto"/>
          <w:sz w:val="24"/>
          <w:szCs w:val="24"/>
          <w:highlight w:val="none"/>
        </w:rPr>
        <w:t>投标文件编制时应使用的模板已在本部分列明，招标文件要求提供但未提供模板的，格式自拟。</w:t>
      </w:r>
    </w:p>
    <w:p w14:paraId="727B379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2.</w:t>
      </w:r>
      <w:r>
        <w:rPr>
          <w:rFonts w:hint="default" w:ascii="Times New Roman" w:hAnsi="Times New Roman" w:eastAsia="方正仿宋_GB2312" w:cs="Times New Roman"/>
          <w:b/>
          <w:bCs/>
          <w:color w:val="auto"/>
          <w:sz w:val="24"/>
          <w:szCs w:val="24"/>
          <w:highlight w:val="none"/>
        </w:rPr>
        <w:t>模板没有先后顺序，在使用模板时模板名称对应苏采云系统目录名称。</w:t>
      </w:r>
    </w:p>
    <w:p w14:paraId="7C10B72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3.</w:t>
      </w:r>
      <w:r>
        <w:rPr>
          <w:rFonts w:hint="default" w:ascii="Times New Roman" w:hAnsi="Times New Roman" w:eastAsia="方正仿宋_GB2312" w:cs="Times New Roman"/>
          <w:b/>
          <w:bCs/>
          <w:color w:val="auto"/>
          <w:sz w:val="24"/>
          <w:szCs w:val="24"/>
          <w:highlight w:val="none"/>
        </w:rPr>
        <w:t>招标文件中提供的投标文件格式与苏采云系统内不一致的，以苏采云系统的格式为准。</w:t>
      </w:r>
    </w:p>
    <w:p w14:paraId="28504E62">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DBC405">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28FBB30F">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5B11059D">
      <w:pPr>
        <w:pStyle w:val="504"/>
        <w:kinsoku/>
        <w:wordWrap/>
        <w:overflowPunct/>
        <w:bidi w:val="0"/>
        <w:spacing w:beforeAutospacing="0" w:afterAutospacing="0" w:line="500" w:lineRule="exact"/>
        <w:ind w:firstLine="482" w:firstLineChars="200"/>
        <w:jc w:val="both"/>
        <w:outlineLvl w:val="1"/>
        <w:rPr>
          <w:rFonts w:hint="default" w:ascii="Times New Roman" w:hAnsi="Times New Roman" w:eastAsia="方正仿宋_GB2312" w:cs="Times New Roman"/>
          <w:color w:val="auto"/>
          <w:sz w:val="24"/>
          <w:szCs w:val="24"/>
          <w:highlight w:val="none"/>
        </w:rPr>
      </w:pPr>
      <w:bookmarkStart w:id="161" w:name="_Toc680"/>
      <w:bookmarkStart w:id="162" w:name="_Toc22488"/>
      <w:bookmarkStart w:id="163" w:name="_Toc15407"/>
      <w:r>
        <w:rPr>
          <w:rFonts w:hint="default" w:ascii="Times New Roman" w:hAnsi="Times New Roman" w:eastAsia="方正仿宋_GB2312" w:cs="Times New Roman"/>
          <w:color w:val="auto"/>
          <w:sz w:val="24"/>
          <w:szCs w:val="24"/>
          <w:highlight w:val="none"/>
        </w:rPr>
        <w:t>封面</w:t>
      </w:r>
      <w:bookmarkEnd w:id="157"/>
      <w:bookmarkEnd w:id="158"/>
      <w:bookmarkEnd w:id="159"/>
      <w:bookmarkEnd w:id="160"/>
      <w:bookmarkEnd w:id="161"/>
      <w:bookmarkEnd w:id="162"/>
      <w:bookmarkEnd w:id="163"/>
    </w:p>
    <w:p w14:paraId="37113698">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A6847E7">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9B24DB">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E1F1C0">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E0426E5">
      <w:pPr>
        <w:pStyle w:val="370"/>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投 标 文 件</w:t>
      </w:r>
    </w:p>
    <w:p w14:paraId="1054F85C">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C89ABE">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3788C71E">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4A59C05A">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B9FCEAA">
      <w:pPr>
        <w:pStyle w:val="370"/>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color w:val="auto"/>
          <w:sz w:val="24"/>
          <w:szCs w:val="24"/>
          <w:highlight w:val="none"/>
        </w:rPr>
      </w:pPr>
    </w:p>
    <w:p w14:paraId="78E54323">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bl>
      <w:tblPr>
        <w:tblStyle w:val="3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2"/>
        <w:gridCol w:w="4423"/>
      </w:tblGrid>
      <w:tr w14:paraId="37747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6938FB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名 称：</w:t>
            </w:r>
          </w:p>
        </w:tc>
        <w:tc>
          <w:tcPr>
            <w:tcW w:w="4423" w:type="dxa"/>
          </w:tcPr>
          <w:p w14:paraId="0B0C683B">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0FD83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8E78B5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目 编 号：</w:t>
            </w:r>
          </w:p>
        </w:tc>
        <w:tc>
          <w:tcPr>
            <w:tcW w:w="4423" w:type="dxa"/>
          </w:tcPr>
          <w:p w14:paraId="21F0CB8D">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r w14:paraId="67311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73C16DC2">
            <w:pPr>
              <w:pStyle w:val="370"/>
              <w:kinsoku/>
              <w:wordWrap/>
              <w:overflowPunct/>
              <w:bidi w:val="0"/>
              <w:spacing w:beforeAutospacing="0" w:afterAutospacing="0" w:line="500" w:lineRule="exact"/>
              <w:jc w:val="righ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投标人名称 ：</w:t>
            </w:r>
          </w:p>
        </w:tc>
        <w:tc>
          <w:tcPr>
            <w:tcW w:w="4423" w:type="dxa"/>
          </w:tcPr>
          <w:p w14:paraId="243D05E5">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（加盖CA电子公章）</w:t>
            </w:r>
          </w:p>
        </w:tc>
      </w:tr>
      <w:tr w14:paraId="5338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22" w:type="dxa"/>
          </w:tcPr>
          <w:p w14:paraId="00E9232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82" w:firstLineChars="200"/>
              <w:jc w:val="right"/>
              <w:textAlignment w:val="auto"/>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日   期 ：</w:t>
            </w:r>
          </w:p>
        </w:tc>
        <w:tc>
          <w:tcPr>
            <w:tcW w:w="4423" w:type="dxa"/>
          </w:tcPr>
          <w:p w14:paraId="5D312702">
            <w:pPr>
              <w:pStyle w:val="37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p>
        </w:tc>
      </w:tr>
    </w:tbl>
    <w:p w14:paraId="2C9ED397">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F3E43FC">
      <w:pPr>
        <w:pStyle w:val="37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27CC035">
      <w:pPr>
        <w:pStyle w:val="274"/>
        <w:kinsoku/>
        <w:wordWrap/>
        <w:overflowPunct/>
        <w:bidi w:val="0"/>
        <w:spacing w:before="0" w:beforeAutospacing="0" w:after="0" w:afterAutospacing="0" w:line="500" w:lineRule="exact"/>
        <w:ind w:firstLine="480" w:firstLineChars="200"/>
        <w:jc w:val="left"/>
        <w:rPr>
          <w:rFonts w:hint="eastAsia" w:ascii="方正仿宋_GB2312" w:hAnsi="方正仿宋_GB2312" w:eastAsia="方正仿宋_GB2312" w:cs="方正仿宋_GB2312"/>
          <w:color w:val="auto"/>
          <w:sz w:val="24"/>
          <w:szCs w:val="24"/>
          <w:highlight w:val="none"/>
        </w:rPr>
      </w:pPr>
    </w:p>
    <w:p w14:paraId="66E6A637">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w:t>
      </w:r>
    </w:p>
    <w:p w14:paraId="39837A9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402372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4" w:name="_Toc11040"/>
      <w:bookmarkStart w:id="165" w:name="_Toc28278"/>
      <w:bookmarkStart w:id="166" w:name="_Toc21292"/>
      <w:bookmarkStart w:id="167" w:name="_Toc29318"/>
      <w:bookmarkStart w:id="168" w:name="_Toc164203464"/>
    </w:p>
    <w:p w14:paraId="0DF65A46">
      <w:pPr>
        <w:kinsoku/>
        <w:wordWrap/>
        <w:overflowPunct/>
        <w:bidi w:val="0"/>
        <w:spacing w:beforeAutospacing="0" w:afterAutospacing="0" w:line="500" w:lineRule="exact"/>
        <w:ind w:firstLine="562" w:firstLineChars="200"/>
        <w:jc w:val="center"/>
        <w:rPr>
          <w:rFonts w:hint="default" w:ascii="Times New Roman" w:hAnsi="Times New Roman" w:eastAsia="方正仿宋_GB2312" w:cs="Times New Roman"/>
          <w:b/>
          <w:bCs/>
          <w:color w:val="auto"/>
          <w:sz w:val="28"/>
          <w:szCs w:val="28"/>
          <w:highlight w:val="none"/>
          <w:lang w:val="en-US" w:eastAsia="zh-CN"/>
        </w:rPr>
      </w:pPr>
      <w:bookmarkStart w:id="169" w:name="_Toc5742"/>
      <w:r>
        <w:rPr>
          <w:rFonts w:hint="default" w:ascii="Times New Roman" w:hAnsi="Times New Roman" w:eastAsia="方正仿宋_GB2312" w:cs="Times New Roman"/>
          <w:b/>
          <w:bCs/>
          <w:color w:val="auto"/>
          <w:sz w:val="28"/>
          <w:szCs w:val="28"/>
          <w:highlight w:val="none"/>
          <w:lang w:val="en-US" w:eastAsia="zh-CN"/>
        </w:rPr>
        <w:t>目录（参考格式）</w:t>
      </w:r>
    </w:p>
    <w:p w14:paraId="55E32BB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AEFE437">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投标人基本情况</w:t>
      </w:r>
    </w:p>
    <w:p w14:paraId="6704C787">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投标人资质（按资格要求提供）</w:t>
      </w:r>
    </w:p>
    <w:p w14:paraId="5C649BCB">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投标人具有良好的商业信誉和健全的财务会计制度</w:t>
      </w:r>
    </w:p>
    <w:p w14:paraId="30813FA1">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具有履行合同所必须的设备和专业技术能力</w:t>
      </w:r>
    </w:p>
    <w:p w14:paraId="66856114">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有依法缴纳税收和社会保障资金的良好记录</w:t>
      </w:r>
    </w:p>
    <w:p w14:paraId="2443F1DD">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无重大违法行为声明</w:t>
      </w:r>
    </w:p>
    <w:p w14:paraId="16A1D213">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南京市政府采购供应商信用记录表暨信用承诺书</w:t>
      </w:r>
    </w:p>
    <w:p w14:paraId="41CDBFF9">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投标函</w:t>
      </w:r>
    </w:p>
    <w:p w14:paraId="37DA5C56">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法定代表人身份证明或授权委托书</w:t>
      </w:r>
    </w:p>
    <w:p w14:paraId="7DB9A7A0">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开标一览表</w:t>
      </w:r>
    </w:p>
    <w:p w14:paraId="44091AE7">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明细报价表</w:t>
      </w:r>
    </w:p>
    <w:p w14:paraId="264E091C">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中小企业声明函</w:t>
      </w:r>
    </w:p>
    <w:p w14:paraId="12B65E96">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响应偏差表</w:t>
      </w:r>
    </w:p>
    <w:p w14:paraId="0DB53FD3">
      <w:pPr>
        <w:keepNext w:val="0"/>
        <w:keepLines w:val="0"/>
        <w:pageBreakBefore w:val="0"/>
        <w:widowControl w:val="0"/>
        <w:numPr>
          <w:ilvl w:val="0"/>
          <w:numId w:val="6"/>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服务方案</w:t>
      </w:r>
      <w:r>
        <w:rPr>
          <w:rFonts w:hint="default" w:ascii="Times New Roman" w:hAnsi="Times New Roman" w:eastAsia="方正仿宋_GB2312" w:cs="Times New Roman"/>
          <w:color w:val="auto"/>
          <w:sz w:val="24"/>
          <w:szCs w:val="24"/>
          <w:highlight w:val="none"/>
          <w:lang w:val="en-US" w:eastAsia="zh-CN"/>
        </w:rPr>
        <w:tab/>
      </w:r>
    </w:p>
    <w:p w14:paraId="0CAE05CB">
      <w:pPr>
        <w:keepNext w:val="0"/>
        <w:keepLines w:val="0"/>
        <w:pageBreakBefore w:val="0"/>
        <w:widowControl w:val="0"/>
        <w:numPr>
          <w:ilvl w:val="0"/>
          <w:numId w:val="6"/>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服务机构、人员的情况介绍</w:t>
      </w:r>
    </w:p>
    <w:p w14:paraId="65CA2D40">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类似项目业绩一览表</w:t>
      </w:r>
    </w:p>
    <w:p w14:paraId="079350F4">
      <w:pPr>
        <w:keepNext w:val="0"/>
        <w:keepLines w:val="0"/>
        <w:pageBreakBefore w:val="0"/>
        <w:widowControl w:val="0"/>
        <w:numPr>
          <w:ilvl w:val="0"/>
          <w:numId w:val="6"/>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投标所需其他材料</w:t>
      </w:r>
    </w:p>
    <w:p w14:paraId="38FBC19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640A1C78">
      <w:pPr>
        <w:pStyle w:val="492"/>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170" w:name="_Toc28615"/>
      <w:bookmarkStart w:id="171" w:name="_Toc4979"/>
      <w:r>
        <w:rPr>
          <w:rFonts w:hint="default" w:ascii="Times New Roman" w:hAnsi="Times New Roman" w:eastAsia="方正仿宋_GB2312" w:cs="Times New Roman"/>
          <w:color w:val="auto"/>
          <w:sz w:val="24"/>
          <w:szCs w:val="24"/>
          <w:highlight w:val="none"/>
        </w:rPr>
        <w:t>一、投标人基本情况</w:t>
      </w:r>
      <w:bookmarkEnd w:id="164"/>
      <w:bookmarkEnd w:id="165"/>
      <w:bookmarkEnd w:id="166"/>
      <w:bookmarkEnd w:id="167"/>
      <w:bookmarkEnd w:id="168"/>
      <w:bookmarkEnd w:id="169"/>
      <w:bookmarkEnd w:id="170"/>
      <w:bookmarkEnd w:id="171"/>
    </w:p>
    <w:p w14:paraId="72F310D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left="0" w:leftChars="0"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b/>
          <w:bCs/>
          <w:color w:val="auto"/>
          <w:sz w:val="24"/>
          <w:szCs w:val="24"/>
          <w:highlight w:val="none"/>
        </w:rPr>
        <w:t>投标人基本情况表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p>
        </w:tc>
        <w:tc>
          <w:tcPr>
            <w:tcW w:w="6998" w:type="dxa"/>
            <w:gridSpan w:val="3"/>
            <w:vAlign w:val="center"/>
          </w:tcPr>
          <w:p w14:paraId="7829D58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p>
        </w:tc>
        <w:tc>
          <w:tcPr>
            <w:tcW w:w="3118" w:type="dxa"/>
            <w:vAlign w:val="center"/>
          </w:tcPr>
          <w:p w14:paraId="1666ED55">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05AB95D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注册地区</w:t>
            </w:r>
          </w:p>
        </w:tc>
        <w:tc>
          <w:tcPr>
            <w:tcW w:w="2604" w:type="dxa"/>
            <w:vAlign w:val="center"/>
          </w:tcPr>
          <w:p w14:paraId="22A14423">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p>
        </w:tc>
        <w:tc>
          <w:tcPr>
            <w:tcW w:w="3118" w:type="dxa"/>
            <w:vAlign w:val="center"/>
          </w:tcPr>
          <w:p w14:paraId="796F8D9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479897A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邮政编码</w:t>
            </w:r>
          </w:p>
        </w:tc>
        <w:tc>
          <w:tcPr>
            <w:tcW w:w="2604" w:type="dxa"/>
            <w:vAlign w:val="center"/>
          </w:tcPr>
          <w:p w14:paraId="43FDBC00">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p>
        </w:tc>
        <w:tc>
          <w:tcPr>
            <w:tcW w:w="3118" w:type="dxa"/>
            <w:vAlign w:val="center"/>
          </w:tcPr>
          <w:p w14:paraId="624621C7">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378AC96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p>
        </w:tc>
        <w:tc>
          <w:tcPr>
            <w:tcW w:w="2604" w:type="dxa"/>
            <w:vAlign w:val="center"/>
          </w:tcPr>
          <w:p w14:paraId="625E374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注册号或社会信用代码</w:t>
            </w:r>
          </w:p>
        </w:tc>
        <w:tc>
          <w:tcPr>
            <w:tcW w:w="3118" w:type="dxa"/>
            <w:vAlign w:val="center"/>
          </w:tcPr>
          <w:p w14:paraId="509FA97E">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18362629">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注册资本（万元）</w:t>
            </w:r>
          </w:p>
        </w:tc>
        <w:tc>
          <w:tcPr>
            <w:tcW w:w="2604" w:type="dxa"/>
            <w:vAlign w:val="center"/>
          </w:tcPr>
          <w:p w14:paraId="7062AF22">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p>
        </w:tc>
        <w:tc>
          <w:tcPr>
            <w:tcW w:w="3118" w:type="dxa"/>
            <w:vAlign w:val="center"/>
          </w:tcPr>
          <w:p w14:paraId="30453B0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AF73351">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账号</w:t>
            </w:r>
          </w:p>
        </w:tc>
        <w:tc>
          <w:tcPr>
            <w:tcW w:w="2604" w:type="dxa"/>
            <w:vAlign w:val="center"/>
          </w:tcPr>
          <w:p w14:paraId="2878A336">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p>
        </w:tc>
        <w:tc>
          <w:tcPr>
            <w:tcW w:w="3118" w:type="dxa"/>
            <w:vAlign w:val="center"/>
          </w:tcPr>
          <w:p w14:paraId="4E0654A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276" w:type="dxa"/>
            <w:vAlign w:val="center"/>
          </w:tcPr>
          <w:p w14:paraId="63EB199C">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联系电话</w:t>
            </w:r>
          </w:p>
        </w:tc>
        <w:tc>
          <w:tcPr>
            <w:tcW w:w="2604" w:type="dxa"/>
            <w:vAlign w:val="center"/>
          </w:tcPr>
          <w:p w14:paraId="4D4253C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经营范围</w:t>
            </w:r>
          </w:p>
        </w:tc>
        <w:tc>
          <w:tcPr>
            <w:tcW w:w="6998" w:type="dxa"/>
            <w:gridSpan w:val="3"/>
          </w:tcPr>
          <w:p w14:paraId="0F8DFCB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备注</w:t>
            </w:r>
          </w:p>
        </w:tc>
        <w:tc>
          <w:tcPr>
            <w:tcW w:w="6998" w:type="dxa"/>
            <w:gridSpan w:val="3"/>
            <w:vAlign w:val="center"/>
          </w:tcPr>
          <w:p w14:paraId="329504D8">
            <w:pPr>
              <w:pStyle w:val="44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660F8F4A">
      <w:pPr>
        <w:pStyle w:val="44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7DF8EF08">
      <w:pPr>
        <w:pStyle w:val="48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72" w:name="_Toc1147"/>
      <w:bookmarkStart w:id="173" w:name="_Toc164203465"/>
      <w:bookmarkStart w:id="174" w:name="_Toc24265"/>
      <w:bookmarkStart w:id="175" w:name="_Toc13562"/>
      <w:bookmarkStart w:id="176" w:name="_Toc15353"/>
      <w:bookmarkStart w:id="177" w:name="_Toc13486"/>
      <w:bookmarkStart w:id="178" w:name="_Toc29287"/>
      <w:bookmarkStart w:id="179" w:name="_Toc30008"/>
      <w:r>
        <w:rPr>
          <w:rFonts w:hint="default" w:ascii="Times New Roman" w:hAnsi="Times New Roman" w:eastAsia="方正仿宋_GB2312" w:cs="Times New Roman"/>
          <w:color w:val="auto"/>
          <w:sz w:val="24"/>
          <w:szCs w:val="24"/>
          <w:highlight w:val="none"/>
        </w:rPr>
        <w:t>二、投标人资质（按资格要求提供）</w:t>
      </w:r>
      <w:bookmarkEnd w:id="172"/>
      <w:bookmarkEnd w:id="173"/>
      <w:bookmarkEnd w:id="174"/>
      <w:bookmarkEnd w:id="175"/>
      <w:bookmarkEnd w:id="176"/>
      <w:bookmarkEnd w:id="177"/>
      <w:bookmarkEnd w:id="178"/>
      <w:bookmarkEnd w:id="179"/>
    </w:p>
    <w:p w14:paraId="51F70E5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0DEE63B2">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7364B5">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EEB1A5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C5E6A5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22C402">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9C634E1">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3E75F67">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2E43A6B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745FB270">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164D6B7A">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3320D34E">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0D5722B8">
      <w:pPr>
        <w:pStyle w:val="546"/>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p>
    <w:p w14:paraId="62DB95F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p>
    <w:p w14:paraId="1D158D4F">
      <w:pPr>
        <w:pStyle w:val="54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bCs/>
          <w:color w:val="auto"/>
          <w:sz w:val="24"/>
          <w:szCs w:val="24"/>
          <w:highlight w:val="none"/>
        </w:rPr>
      </w:pPr>
      <w:bookmarkStart w:id="180" w:name="_Toc18935"/>
      <w:bookmarkStart w:id="181" w:name="_Toc29857"/>
      <w:bookmarkStart w:id="182" w:name="_Toc4877"/>
      <w:bookmarkStart w:id="183" w:name="_Toc18278"/>
      <w:bookmarkStart w:id="184" w:name="_Toc164203466"/>
      <w:bookmarkStart w:id="185" w:name="_Toc15822"/>
      <w:bookmarkStart w:id="186" w:name="_Toc21230"/>
      <w:r>
        <w:rPr>
          <w:rFonts w:hint="default" w:ascii="Times New Roman" w:hAnsi="Times New Roman" w:eastAsia="方正仿宋_GB2312" w:cs="Times New Roman"/>
          <w:color w:val="auto"/>
          <w:sz w:val="24"/>
          <w:szCs w:val="24"/>
          <w:highlight w:val="none"/>
        </w:rPr>
        <w:t>三、投标人</w:t>
      </w:r>
      <w:bookmarkEnd w:id="180"/>
      <w:r>
        <w:rPr>
          <w:rFonts w:hint="default" w:ascii="Times New Roman" w:hAnsi="Times New Roman" w:eastAsia="方正仿宋_GB2312" w:cs="Times New Roman"/>
          <w:bCs/>
          <w:color w:val="auto"/>
          <w:sz w:val="24"/>
          <w:szCs w:val="24"/>
          <w:highlight w:val="none"/>
        </w:rPr>
        <w:t>具有良好的商业信誉和健全的财务会计制度</w:t>
      </w:r>
      <w:bookmarkEnd w:id="181"/>
      <w:bookmarkEnd w:id="182"/>
      <w:bookmarkEnd w:id="183"/>
      <w:bookmarkEnd w:id="184"/>
      <w:bookmarkEnd w:id="185"/>
      <w:bookmarkEnd w:id="186"/>
    </w:p>
    <w:p w14:paraId="500B18AD">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p>
    <w:p w14:paraId="5EDAE258">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提供符合招标文件要求的资料</w:t>
      </w:r>
    </w:p>
    <w:p w14:paraId="0E2A3139">
      <w:pPr>
        <w:pStyle w:val="64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87" w:name="_Toc514054489"/>
      <w:bookmarkStart w:id="188" w:name="_Toc29626"/>
      <w:bookmarkStart w:id="189" w:name="_Toc11562_WPSOffice_Level2"/>
      <w:bookmarkStart w:id="190" w:name="_Toc24856"/>
      <w:bookmarkStart w:id="191" w:name="_Toc1350"/>
      <w:bookmarkStart w:id="192" w:name="_Toc26507"/>
      <w:bookmarkStart w:id="193" w:name="_Toc3360"/>
      <w:bookmarkStart w:id="194" w:name="_Toc164203467"/>
      <w:bookmarkStart w:id="195" w:name="_Toc10540"/>
      <w:r>
        <w:rPr>
          <w:rFonts w:hint="default" w:ascii="Times New Roman" w:hAnsi="Times New Roman" w:eastAsia="方正仿宋_GB2312" w:cs="Times New Roman"/>
          <w:color w:val="auto"/>
          <w:sz w:val="24"/>
          <w:szCs w:val="24"/>
          <w:highlight w:val="none"/>
        </w:rPr>
        <w:t>四、</w:t>
      </w:r>
      <w:bookmarkEnd w:id="187"/>
      <w:bookmarkEnd w:id="188"/>
      <w:bookmarkEnd w:id="189"/>
      <w:r>
        <w:rPr>
          <w:rFonts w:hint="default" w:ascii="Times New Roman" w:hAnsi="Times New Roman" w:eastAsia="方正仿宋_GB2312" w:cs="Times New Roman"/>
          <w:bCs/>
          <w:color w:val="auto"/>
          <w:sz w:val="24"/>
          <w:szCs w:val="24"/>
          <w:highlight w:val="none"/>
        </w:rPr>
        <w:t>具有履行合同所必需的设备和专业技术能力</w:t>
      </w:r>
      <w:bookmarkEnd w:id="190"/>
      <w:bookmarkEnd w:id="191"/>
      <w:bookmarkEnd w:id="192"/>
      <w:bookmarkEnd w:id="193"/>
      <w:bookmarkEnd w:id="194"/>
      <w:bookmarkEnd w:id="195"/>
    </w:p>
    <w:p w14:paraId="03AF16BA">
      <w:pPr>
        <w:pStyle w:val="378"/>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6F0787D4">
      <w:pPr>
        <w:pStyle w:val="378"/>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具备履行合同所必需的设备和专业技术能力的声明</w:t>
      </w:r>
    </w:p>
    <w:p w14:paraId="0EF2BAF1">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p>
    <w:p w14:paraId="10FA6AD2">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（采购人名称）</w:t>
      </w:r>
      <w:r>
        <w:rPr>
          <w:rFonts w:hint="default" w:ascii="Times New Roman" w:hAnsi="Times New Roman" w:eastAsia="方正仿宋_GB2312" w:cs="Times New Roman"/>
          <w:color w:val="auto"/>
          <w:sz w:val="24"/>
          <w:szCs w:val="24"/>
          <w:highlight w:val="none"/>
        </w:rPr>
        <w:t>：</w:t>
      </w:r>
    </w:p>
    <w:p w14:paraId="71E0C7C3">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单位</w:t>
      </w:r>
      <w:r>
        <w:rPr>
          <w:rFonts w:hint="default" w:ascii="Times New Roman" w:hAnsi="Times New Roman" w:eastAsia="方正仿宋_GB2312" w:cs="Times New Roman"/>
          <w:color w:val="auto"/>
          <w:sz w:val="24"/>
          <w:szCs w:val="24"/>
          <w:highlight w:val="none"/>
        </w:rPr>
        <w:t>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号           项目</w:t>
      </w:r>
      <w:r>
        <w:rPr>
          <w:rFonts w:hint="default" w:ascii="Times New Roman" w:hAnsi="Times New Roman" w:eastAsia="方正仿宋_GB2312" w:cs="Times New Roman"/>
          <w:color w:val="auto"/>
          <w:sz w:val="24"/>
          <w:szCs w:val="24"/>
          <w:highlight w:val="none"/>
        </w:rPr>
        <w:t>合同的设备和专业技术能力。</w:t>
      </w:r>
    </w:p>
    <w:p w14:paraId="575C7CFF">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特此声明。</w:t>
      </w:r>
    </w:p>
    <w:p w14:paraId="123437E7">
      <w:pPr>
        <w:pStyle w:val="378"/>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85156A8">
      <w:pPr>
        <w:pStyle w:val="378"/>
        <w:kinsoku/>
        <w:wordWrap/>
        <w:overflowPunct/>
        <w:bidi w:val="0"/>
        <w:spacing w:beforeAutospacing="0" w:afterAutospacing="0" w:line="500" w:lineRule="exact"/>
        <w:ind w:firstLine="482" w:firstLineChars="200"/>
        <w:jc w:val="right"/>
        <w:rPr>
          <w:rFonts w:hint="default" w:ascii="Times New Roman" w:hAnsi="Times New Roman" w:eastAsia="方正仿宋_GB2312" w:cs="Times New Roman"/>
          <w:b/>
          <w:bCs/>
          <w:color w:val="auto"/>
          <w:sz w:val="24"/>
          <w:szCs w:val="24"/>
          <w:highlight w:val="none"/>
        </w:rPr>
      </w:pPr>
    </w:p>
    <w:p w14:paraId="63765EA5">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4F19C445">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2A8B6D39">
      <w:pPr>
        <w:pStyle w:val="57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41E9FB99">
      <w:pPr>
        <w:pStyle w:val="38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6" w:name="_Toc13419"/>
      <w:bookmarkStart w:id="197" w:name="_Toc514054490"/>
      <w:bookmarkStart w:id="198" w:name="_Toc467_WPSOffice_Level2"/>
      <w:bookmarkStart w:id="199" w:name="_Toc10808"/>
      <w:bookmarkStart w:id="200" w:name="_Toc514054491"/>
      <w:bookmarkStart w:id="201" w:name="_Toc5571_WPSOffice_Level2"/>
      <w:bookmarkStart w:id="202" w:name="_Toc19673"/>
      <w:r>
        <w:rPr>
          <w:rFonts w:hint="default" w:ascii="Times New Roman" w:hAnsi="Times New Roman" w:eastAsia="方正仿宋_GB2312" w:cs="Times New Roman"/>
          <w:b/>
          <w:bCs/>
          <w:color w:val="auto"/>
          <w:sz w:val="24"/>
          <w:szCs w:val="24"/>
          <w:highlight w:val="none"/>
        </w:rPr>
        <w:t>五、</w:t>
      </w:r>
      <w:bookmarkEnd w:id="196"/>
      <w:bookmarkEnd w:id="197"/>
      <w:bookmarkEnd w:id="198"/>
      <w:r>
        <w:rPr>
          <w:rFonts w:hint="default" w:ascii="Times New Roman" w:hAnsi="Times New Roman" w:eastAsia="方正仿宋_GB2312" w:cs="Times New Roman"/>
          <w:b/>
          <w:bCs/>
          <w:color w:val="auto"/>
          <w:sz w:val="24"/>
          <w:szCs w:val="24"/>
          <w:highlight w:val="none"/>
        </w:rPr>
        <w:t>有依法缴纳税收和社会保障资金的良好记录</w:t>
      </w:r>
    </w:p>
    <w:p w14:paraId="5EF88B80">
      <w:pPr>
        <w:pStyle w:val="38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p>
    <w:p w14:paraId="4865F8E5">
      <w:pPr>
        <w:pStyle w:val="603"/>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提供符合招标文件要求的资料</w:t>
      </w:r>
    </w:p>
    <w:p w14:paraId="0B0A3AA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p>
    <w:p w14:paraId="22786A11">
      <w:pPr>
        <w:pStyle w:val="405"/>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03" w:name="_Toc25541"/>
      <w:bookmarkStart w:id="204" w:name="_Toc20599"/>
      <w:bookmarkStart w:id="205" w:name="_Toc16607"/>
      <w:bookmarkStart w:id="206" w:name="_Toc11402"/>
      <w:bookmarkStart w:id="207" w:name="_Toc12145"/>
      <w:bookmarkStart w:id="208" w:name="_Toc164203468"/>
      <w:r>
        <w:rPr>
          <w:rFonts w:hint="default" w:ascii="Times New Roman" w:hAnsi="Times New Roman" w:eastAsia="方正仿宋_GB2312" w:cs="Times New Roman"/>
          <w:color w:val="auto"/>
          <w:sz w:val="24"/>
          <w:szCs w:val="24"/>
          <w:highlight w:val="none"/>
        </w:rPr>
        <w:t>六、无重大违法行为声明</w:t>
      </w:r>
      <w:bookmarkEnd w:id="199"/>
      <w:bookmarkEnd w:id="200"/>
      <w:bookmarkEnd w:id="201"/>
      <w:bookmarkEnd w:id="202"/>
      <w:bookmarkEnd w:id="203"/>
      <w:bookmarkEnd w:id="204"/>
      <w:bookmarkEnd w:id="205"/>
      <w:bookmarkEnd w:id="206"/>
      <w:bookmarkEnd w:id="207"/>
      <w:bookmarkEnd w:id="208"/>
    </w:p>
    <w:p w14:paraId="540766F2">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bookmarkStart w:id="209" w:name="_Toc7575_WPSOffice_Level2"/>
    </w:p>
    <w:p w14:paraId="0089C268">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无重大违法行为声明</w:t>
      </w:r>
      <w:bookmarkEnd w:id="209"/>
    </w:p>
    <w:p w14:paraId="706CC54E">
      <w:pPr>
        <w:pStyle w:val="601"/>
        <w:keepNext w:val="0"/>
        <w:keepLines w:val="0"/>
        <w:pageBreakBefore w:val="0"/>
        <w:widowControl w:val="0"/>
        <w:tabs>
          <w:tab w:val="left" w:pos="1498"/>
        </w:tabs>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p>
    <w:p w14:paraId="3FF3B40C">
      <w:pPr>
        <w:pStyle w:val="60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w:t>
      </w:r>
    </w:p>
    <w:p w14:paraId="034F06E8">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项目的投标活动前3年内，在经营活动中没有重大违法记录。</w:t>
      </w:r>
    </w:p>
    <w:p w14:paraId="09C8A95B">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特此声明。</w:t>
      </w:r>
    </w:p>
    <w:p w14:paraId="7215CEF1">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13F2E8F">
      <w:pPr>
        <w:pStyle w:val="60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FE9ECC8">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1C2D7D6A">
      <w:pPr>
        <w:pStyle w:val="371"/>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AEB791E">
      <w:pPr>
        <w:bidi w:val="0"/>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p>
    <w:p w14:paraId="2CD7E285">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10" w:name="_Toc30260_WPSOffice_Level2"/>
      <w:bookmarkStart w:id="211" w:name="_Toc514054487"/>
      <w:bookmarkStart w:id="212" w:name="_Toc28031"/>
      <w:bookmarkStart w:id="213" w:name="_Toc6354"/>
      <w:bookmarkStart w:id="214" w:name="_Toc20784"/>
      <w:bookmarkStart w:id="215" w:name="_Toc30396"/>
      <w:r>
        <w:rPr>
          <w:rFonts w:hint="default" w:ascii="Times New Roman" w:hAnsi="Times New Roman" w:eastAsia="方正仿宋_GB2312" w:cs="Times New Roman"/>
          <w:color w:val="auto"/>
          <w:sz w:val="24"/>
          <w:szCs w:val="24"/>
          <w:highlight w:val="none"/>
        </w:rPr>
        <w:t>七、</w:t>
      </w:r>
      <w:bookmarkEnd w:id="210"/>
      <w:bookmarkEnd w:id="211"/>
      <w:r>
        <w:rPr>
          <w:rFonts w:hint="default" w:ascii="Times New Roman" w:hAnsi="Times New Roman" w:eastAsia="方正仿宋_GB2312" w:cs="Times New Roman"/>
          <w:color w:val="auto"/>
          <w:sz w:val="24"/>
          <w:szCs w:val="24"/>
          <w:highlight w:val="none"/>
        </w:rPr>
        <w:t>南京市政府采购供应商信用记录表暨信用承诺书</w:t>
      </w:r>
      <w:bookmarkEnd w:id="212"/>
      <w:bookmarkEnd w:id="213"/>
      <w:bookmarkEnd w:id="214"/>
    </w:p>
    <w:p w14:paraId="7119CDD9">
      <w:pPr>
        <w:pStyle w:val="480"/>
        <w:kinsoku/>
        <w:wordWrap/>
        <w:overflowPunct/>
        <w:bidi w:val="0"/>
        <w:spacing w:beforeAutospacing="0" w:afterAutospacing="0" w:line="500" w:lineRule="exact"/>
        <w:ind w:firstLine="478" w:firstLineChars="200"/>
        <w:jc w:val="both"/>
        <w:rPr>
          <w:rFonts w:hint="default" w:ascii="Times New Roman" w:hAnsi="Times New Roman" w:eastAsia="方正仿宋_GB2312" w:cs="Times New Roman"/>
          <w:color w:val="auto"/>
          <w:spacing w:val="-1"/>
          <w:sz w:val="24"/>
          <w:szCs w:val="24"/>
          <w:highlight w:val="none"/>
        </w:rPr>
      </w:pPr>
    </w:p>
    <w:p w14:paraId="4CDCF521">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distribute"/>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w:t>
      </w:r>
    </w:p>
    <w:p w14:paraId="066C8DFD">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0" w:firstLineChars="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要求完成注册），然后在“信用记录”模块页面点击“信用记录打印”下载本单位《南京市政府采购供应商信用记录表暨信用承诺书》，由法人签字并盖单位公章，装订在投标文件中。</w:t>
      </w:r>
    </w:p>
    <w:p w14:paraId="0D8FDF4E">
      <w:pPr>
        <w:pStyle w:val="15"/>
        <w:keepNext w:val="0"/>
        <w:keepLines w:val="0"/>
        <w:pageBreakBefore w:val="0"/>
        <w:kinsoku/>
        <w:wordWrap/>
        <w:overflowPunct/>
        <w:topLinePunct w:val="0"/>
        <w:autoSpaceDE/>
        <w:autoSpaceDN/>
        <w:bidi w:val="0"/>
        <w:adjustRightInd/>
        <w:snapToGrid/>
        <w:spacing w:beforeAutospacing="0" w:after="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注：</w:t>
      </w:r>
      <w:bookmarkStart w:id="216" w:name="_Toc26015"/>
    </w:p>
    <w:p w14:paraId="46EF408B">
      <w:pPr>
        <w:pStyle w:val="48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1.</w:t>
      </w:r>
      <w:r>
        <w:rPr>
          <w:rFonts w:hint="default" w:ascii="Times New Roman" w:hAnsi="Times New Roman" w:eastAsia="方正仿宋_GB2312" w:cs="Times New Roman"/>
          <w:bCs/>
          <w:color w:val="auto"/>
          <w:sz w:val="24"/>
          <w:szCs w:val="24"/>
          <w:highlight w:val="none"/>
        </w:rPr>
        <w:t>自身符合《政府采购法》第二十二条规定、按约定提交相关材料的承诺，以及违背承诺自愿承担相关责任的约定。</w:t>
      </w:r>
    </w:p>
    <w:p w14:paraId="598C0BA9">
      <w:pPr>
        <w:pStyle w:val="48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2.</w:t>
      </w:r>
      <w:r>
        <w:rPr>
          <w:rFonts w:hint="default" w:ascii="Times New Roman" w:hAnsi="Times New Roman" w:eastAsia="方正仿宋_GB2312" w:cs="Times New Roman"/>
          <w:bCs/>
          <w:color w:val="auto"/>
          <w:sz w:val="24"/>
          <w:szCs w:val="24"/>
          <w:highlight w:val="none"/>
        </w:rPr>
        <w:t>不适用信用承诺的情形</w:t>
      </w:r>
      <w:bookmarkEnd w:id="216"/>
    </w:p>
    <w:p w14:paraId="6CA8476E">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p>
    <w:p w14:paraId="0EC93C87">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p>
    <w:p w14:paraId="53CD5496">
      <w:pPr>
        <w:pStyle w:val="15"/>
        <w:keepNext w:val="0"/>
        <w:keepLines w:val="0"/>
        <w:pageBreakBefore w:val="0"/>
        <w:kinsoku/>
        <w:wordWrap/>
        <w:overflowPunct/>
        <w:topLinePunct w:val="0"/>
        <w:autoSpaceDE/>
        <w:autoSpaceDN/>
        <w:bidi w:val="0"/>
        <w:adjustRightInd/>
        <w:snapToGrid/>
        <w:spacing w:beforeAutospacing="0" w:after="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（三）其他法律、行政法规规定的不适用信用承诺的情形。</w:t>
      </w:r>
      <w:bookmarkStart w:id="217" w:name="_Toc24679"/>
    </w:p>
    <w:p w14:paraId="19445C85">
      <w:pPr>
        <w:pStyle w:val="15"/>
        <w:keepNext w:val="0"/>
        <w:keepLines w:val="0"/>
        <w:pageBreakBefore w:val="0"/>
        <w:kinsoku/>
        <w:wordWrap/>
        <w:overflowPunct/>
        <w:topLinePunct w:val="0"/>
        <w:autoSpaceDE/>
        <w:autoSpaceDN/>
        <w:bidi w:val="0"/>
        <w:adjustRightInd/>
        <w:snapToGrid/>
        <w:spacing w:beforeAutospacing="0" w:after="0" w:afterAutospacing="0" w:line="480" w:lineRule="exact"/>
        <w:ind w:firstLine="482" w:firstLineChars="200"/>
        <w:jc w:val="both"/>
        <w:textAlignment w:val="auto"/>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3.</w:t>
      </w:r>
      <w:r>
        <w:rPr>
          <w:rFonts w:hint="default" w:ascii="Times New Roman" w:hAnsi="Times New Roman" w:eastAsia="方正仿宋_GB2312" w:cs="Times New Roman"/>
          <w:b/>
          <w:bCs w:val="0"/>
          <w:color w:val="auto"/>
          <w:sz w:val="24"/>
          <w:szCs w:val="24"/>
          <w:highlight w:val="none"/>
        </w:rPr>
        <w:t>违反信用承诺的法律责任</w:t>
      </w:r>
      <w:bookmarkEnd w:id="217"/>
      <w:r>
        <w:rPr>
          <w:rFonts w:hint="default" w:ascii="Times New Roman" w:hAnsi="Times New Roman" w:eastAsia="方正仿宋_GB2312" w:cs="Times New Roman"/>
          <w:b/>
          <w:bCs w:val="0"/>
          <w:color w:val="auto"/>
          <w:sz w:val="24"/>
          <w:szCs w:val="24"/>
          <w:highlight w:val="none"/>
        </w:rPr>
        <w:t xml:space="preserve"> </w:t>
      </w:r>
    </w:p>
    <w:p w14:paraId="4469698B">
      <w:pPr>
        <w:keepNext w:val="0"/>
        <w:keepLines w:val="0"/>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4CEAECB">
      <w:pPr>
        <w:pStyle w:val="480"/>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4.</w:t>
      </w:r>
      <w:r>
        <w:rPr>
          <w:rFonts w:hint="default" w:ascii="Times New Roman" w:hAnsi="Times New Roman" w:eastAsia="方正仿宋_GB2312" w:cs="Times New Roman"/>
          <w:bCs/>
          <w:color w:val="auto"/>
          <w:sz w:val="24"/>
          <w:szCs w:val="24"/>
          <w:highlight w:val="none"/>
        </w:rPr>
        <w:t>不适用信用承诺的供应商仍须按招标文件要求提供资格审查要求的证明材料。</w:t>
      </w:r>
    </w:p>
    <w:p w14:paraId="181495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bookmarkStart w:id="218" w:name="_Toc19202"/>
      <w:r>
        <w:rPr>
          <w:rFonts w:hint="default" w:ascii="Times New Roman" w:hAnsi="Times New Roman" w:eastAsia="方正仿宋_GB2312" w:cs="Times New Roman"/>
          <w:color w:val="auto"/>
          <w:sz w:val="24"/>
          <w:szCs w:val="24"/>
          <w:highlight w:val="none"/>
        </w:rPr>
        <w:br w:type="page" w:clear="all"/>
      </w:r>
    </w:p>
    <w:p w14:paraId="68B2CEAC">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19" w:name="_Toc26700"/>
      <w:bookmarkStart w:id="220" w:name="_Toc5845"/>
      <w:bookmarkStart w:id="221" w:name="_Toc164203469"/>
      <w:bookmarkStart w:id="222" w:name="_Toc20806"/>
      <w:bookmarkStart w:id="223" w:name="_Toc30874"/>
      <w:bookmarkStart w:id="224" w:name="_Toc28775"/>
      <w:r>
        <w:rPr>
          <w:rFonts w:hint="default" w:ascii="Times New Roman" w:hAnsi="Times New Roman" w:eastAsia="方正仿宋_GB2312" w:cs="Times New Roman"/>
          <w:color w:val="auto"/>
          <w:sz w:val="24"/>
          <w:szCs w:val="24"/>
          <w:highlight w:val="none"/>
        </w:rPr>
        <w:t>八、投标函</w:t>
      </w:r>
      <w:bookmarkEnd w:id="215"/>
      <w:bookmarkEnd w:id="218"/>
      <w:bookmarkEnd w:id="219"/>
      <w:bookmarkEnd w:id="220"/>
      <w:bookmarkEnd w:id="221"/>
      <w:bookmarkEnd w:id="222"/>
      <w:bookmarkEnd w:id="223"/>
      <w:bookmarkEnd w:id="224"/>
    </w:p>
    <w:p w14:paraId="09DD1E82">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bookmarkStart w:id="225" w:name="_Toc22395"/>
      <w:bookmarkStart w:id="226" w:name="_Toc19604"/>
    </w:p>
    <w:p w14:paraId="2EAF9E09">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p>
    <w:p w14:paraId="224E9B49">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的招标活动并投标，为此，我方郑重声明以下诸点，并负法律责任。</w:t>
      </w:r>
    </w:p>
    <w:p w14:paraId="3CA7F518">
      <w:pPr>
        <w:pStyle w:val="440"/>
        <w:numPr>
          <w:ilvl w:val="0"/>
          <w:numId w:val="7"/>
        </w:numPr>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w:t>
      </w:r>
    </w:p>
    <w:p w14:paraId="12726EB1">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p>
    <w:p w14:paraId="4B0D2F07">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w:t>
      </w:r>
      <w:r>
        <w:rPr>
          <w:rFonts w:hint="default" w:ascii="Times New Roman" w:hAnsi="Times New Roman" w:eastAsia="方正仿宋_GB2312" w:cs="Times New Roman"/>
          <w:b w:val="0"/>
          <w:bCs w:val="0"/>
          <w:color w:val="auto"/>
          <w:sz w:val="24"/>
          <w:szCs w:val="24"/>
          <w:highlight w:val="none"/>
        </w:rPr>
        <w:t xml:space="preserve"> </w:t>
      </w:r>
    </w:p>
    <w:p w14:paraId="53D1F842">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p>
    <w:p w14:paraId="392DD837">
      <w:pPr>
        <w:pStyle w:val="440"/>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五、我们理解，最低报价不是中标的唯一条件，你们有选择中标人的权利</w:t>
      </w:r>
      <w:r>
        <w:rPr>
          <w:rFonts w:hint="eastAsia" w:eastAsia="方正仿宋_GB2312" w:cs="Times New Roman"/>
          <w:color w:val="auto"/>
          <w:sz w:val="24"/>
          <w:szCs w:val="24"/>
          <w:highlight w:val="none"/>
          <w:lang w:eastAsia="zh-CN"/>
        </w:rPr>
        <w:t>。</w:t>
      </w:r>
    </w:p>
    <w:p w14:paraId="2ECC8076">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40"/>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71"/>
        <w:tabs>
          <w:tab w:val="left" w:pos="1498"/>
        </w:tabs>
        <w:kinsoku/>
        <w:wordWrap/>
        <w:overflowPunct/>
        <w:bidi w:val="0"/>
        <w:spacing w:beforeAutospacing="0" w:afterAutospacing="0" w:line="500" w:lineRule="exact"/>
        <w:ind w:firstLine="480" w:firstLineChars="200"/>
        <w:jc w:val="both"/>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八、我方同意遵守贵方有关招标投标的各项规定</w:t>
      </w:r>
      <w:r>
        <w:rPr>
          <w:rFonts w:hint="eastAsia" w:eastAsia="方正仿宋_GB2312" w:cs="Times New Roman"/>
          <w:color w:val="auto"/>
          <w:sz w:val="24"/>
          <w:szCs w:val="24"/>
          <w:highlight w:val="none"/>
          <w:lang w:eastAsia="zh-CN"/>
        </w:rPr>
        <w:t>。</w:t>
      </w:r>
    </w:p>
    <w:p w14:paraId="4E81E122">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九、我方响应招标文件规定的投标有效期。</w:t>
      </w:r>
    </w:p>
    <w:p w14:paraId="00F82A67">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十、我司承诺若获得中标资格，我司保证在领取中标通知书前按照招标文件约定的标准，向采购代理机构一次性缴纳中标服务费。</w:t>
      </w:r>
    </w:p>
    <w:p w14:paraId="67A6C07F">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r>
    </w:p>
    <w:p w14:paraId="0333BE9A">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十一、我方决不提供虚假材料谋取中标、决不采取</w:t>
      </w:r>
      <w:r>
        <w:rPr>
          <w:rFonts w:hint="default" w:ascii="Times New Roman" w:hAnsi="Times New Roman" w:eastAsia="方正仿宋_GB2312" w:cs="Times New Roman"/>
          <w:color w:val="auto"/>
          <w:sz w:val="24"/>
          <w:szCs w:val="24"/>
          <w:highlight w:val="none"/>
        </w:rPr>
        <w:t>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p>
    <w:p w14:paraId="408C4E6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联系人：</w:t>
      </w:r>
      <w:r>
        <w:rPr>
          <w:rFonts w:hint="default" w:ascii="Times New Roman" w:hAnsi="Times New Roman" w:eastAsia="方正仿宋_GB2312" w:cs="Times New Roman"/>
          <w:color w:val="auto"/>
          <w:sz w:val="24"/>
          <w:szCs w:val="24"/>
          <w:highlight w:val="none"/>
          <w:u w:val="single"/>
        </w:rPr>
        <w:t xml:space="preserve">               </w:t>
      </w:r>
    </w:p>
    <w:p w14:paraId="61A879F1">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址：</w:t>
      </w:r>
      <w:r>
        <w:rPr>
          <w:rFonts w:hint="default" w:ascii="Times New Roman" w:hAnsi="Times New Roman" w:eastAsia="方正仿宋_GB2312" w:cs="Times New Roman"/>
          <w:color w:val="auto"/>
          <w:sz w:val="24"/>
          <w:szCs w:val="24"/>
          <w:highlight w:val="none"/>
          <w:u w:val="single"/>
        </w:rPr>
        <w:t xml:space="preserve">                 </w:t>
      </w:r>
    </w:p>
    <w:p w14:paraId="175AF90E">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1811542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十三、我方正式开户银行和</w:t>
      </w:r>
      <w:r>
        <w:rPr>
          <w:rFonts w:hint="eastAsia" w:eastAsia="方正仿宋_GB2312" w:cs="Times New Roman"/>
          <w:color w:val="auto"/>
          <w:sz w:val="24"/>
          <w:szCs w:val="24"/>
          <w:highlight w:val="none"/>
          <w:lang w:val="en-US" w:eastAsia="zh-CN"/>
        </w:rPr>
        <w:t>账号</w:t>
      </w:r>
      <w:r>
        <w:rPr>
          <w:rFonts w:hint="default" w:ascii="Times New Roman" w:hAnsi="Times New Roman" w:eastAsia="方正仿宋_GB2312" w:cs="Times New Roman"/>
          <w:color w:val="auto"/>
          <w:sz w:val="24"/>
          <w:szCs w:val="24"/>
          <w:highlight w:val="none"/>
        </w:rPr>
        <w:t xml:space="preserve">为： </w:t>
      </w:r>
    </w:p>
    <w:p w14:paraId="6BD5E2E9">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076EEBD3">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4559B5C6">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p>
    <w:p w14:paraId="1D9F48A5">
      <w:pPr>
        <w:pStyle w:val="471"/>
        <w:tabs>
          <w:tab w:val="left" w:pos="1498"/>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日</w:t>
      </w:r>
    </w:p>
    <w:p w14:paraId="02B2A202">
      <w:pPr>
        <w:pStyle w:val="36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27" w:name="_Toc164203470"/>
      <w:bookmarkStart w:id="228" w:name="_Toc12153"/>
      <w:bookmarkStart w:id="229" w:name="_Toc14010"/>
      <w:bookmarkStart w:id="230" w:name="_Toc8165"/>
      <w:bookmarkStart w:id="231" w:name="_Toc2086"/>
      <w:bookmarkStart w:id="232" w:name="_Toc10914"/>
      <w:r>
        <w:rPr>
          <w:rFonts w:hint="default" w:ascii="Times New Roman" w:hAnsi="Times New Roman" w:eastAsia="方正仿宋_GB2312" w:cs="Times New Roman"/>
          <w:color w:val="auto"/>
          <w:sz w:val="24"/>
          <w:szCs w:val="24"/>
          <w:highlight w:val="none"/>
        </w:rPr>
        <w:t>九、法定代表人身份证明或授权委托书</w:t>
      </w:r>
      <w:bookmarkEnd w:id="225"/>
      <w:bookmarkEnd w:id="226"/>
      <w:bookmarkEnd w:id="227"/>
      <w:bookmarkEnd w:id="228"/>
      <w:bookmarkEnd w:id="229"/>
      <w:bookmarkEnd w:id="230"/>
      <w:bookmarkEnd w:id="231"/>
      <w:bookmarkEnd w:id="232"/>
    </w:p>
    <w:p w14:paraId="1CE069E5">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p>
    <w:p w14:paraId="19FDE5D2">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法定代表人身份证明</w:t>
      </w:r>
    </w:p>
    <w:p w14:paraId="3C665A85">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DAB77C2">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61E2657">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p>
    <w:p w14:paraId="7DB1C1C7">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地址：</w:t>
      </w:r>
      <w:r>
        <w:rPr>
          <w:rFonts w:hint="default" w:ascii="Times New Roman" w:hAnsi="Times New Roman" w:eastAsia="方正仿宋_GB2312" w:cs="Times New Roman"/>
          <w:color w:val="auto"/>
          <w:sz w:val="24"/>
          <w:szCs w:val="24"/>
          <w:highlight w:val="none"/>
          <w:u w:val="single"/>
        </w:rPr>
        <w:t xml:space="preserve">                                   </w:t>
      </w:r>
    </w:p>
    <w:p w14:paraId="2763D7F8">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p>
    <w:p w14:paraId="3C61157E">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经营期限：</w:t>
      </w:r>
      <w:r>
        <w:rPr>
          <w:rFonts w:hint="default" w:ascii="Times New Roman" w:hAnsi="Times New Roman" w:eastAsia="方正仿宋_GB2312" w:cs="Times New Roman"/>
          <w:color w:val="auto"/>
          <w:sz w:val="24"/>
          <w:szCs w:val="24"/>
          <w:highlight w:val="none"/>
          <w:u w:val="single"/>
        </w:rPr>
        <w:t xml:space="preserve">                               </w:t>
      </w:r>
    </w:p>
    <w:p w14:paraId="738258CA">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系</w:t>
      </w:r>
    </w:p>
    <w:p w14:paraId="6A952B4D">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p>
    <w:p w14:paraId="77AB14CB">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特此证明。</w:t>
      </w:r>
    </w:p>
    <w:p w14:paraId="79499831">
      <w:pPr>
        <w:pStyle w:val="633"/>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p>
    <w:p w14:paraId="17609819">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FB7BA24">
      <w:pPr>
        <w:pStyle w:val="50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66CE6B8">
      <w:pPr>
        <w:pStyle w:val="63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4ADC138F">
      <w:pPr>
        <w:pStyle w:val="602"/>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77E73262">
      <w:pPr>
        <w:pStyle w:val="524"/>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7B84C6D8">
      <w:pPr>
        <w:pStyle w:val="60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法定代表人授权委托书</w:t>
      </w:r>
    </w:p>
    <w:p w14:paraId="2FCD4661">
      <w:pPr>
        <w:pStyle w:val="602"/>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E3D44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bookmarkStart w:id="233" w:name="_Toc164203471"/>
      <w:bookmarkStart w:id="234" w:name="_Toc5779"/>
      <w:bookmarkStart w:id="235" w:name="_Toc18616"/>
      <w:bookmarkStart w:id="236" w:name="_Toc6146"/>
      <w:bookmarkStart w:id="237" w:name="_Toc12853"/>
      <w:bookmarkStart w:id="238" w:name="_Toc24999"/>
      <w:r>
        <w:rPr>
          <w:rFonts w:hint="default" w:ascii="Times New Roman" w:hAnsi="Times New Roman" w:eastAsia="方正仿宋_GB2312" w:cs="Times New Roman"/>
          <w:color w:val="auto"/>
          <w:kern w:val="2"/>
          <w:sz w:val="24"/>
          <w:szCs w:val="24"/>
          <w:highlight w:val="none"/>
        </w:rPr>
        <w:t xml:space="preserve">  本授权委托书声明：我</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（姓名）系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（单位名称）的法定代表人，现授权本单位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（投标人代表）为我的合法代理人，以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（投标单位名称）的名义参加</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（采购人名称）的  </w:t>
      </w:r>
      <w:r>
        <w:rPr>
          <w:rFonts w:hint="default" w:ascii="Times New Roman" w:hAnsi="Times New Roman" w:eastAsia="方正仿宋_GB2312" w:cs="Times New Roman"/>
          <w:color w:val="auto"/>
          <w:kern w:val="2"/>
          <w:sz w:val="24"/>
          <w:szCs w:val="24"/>
          <w:highlight w:val="none"/>
          <w:u w:val="single"/>
        </w:rPr>
        <w:t xml:space="preserve">                   </w:t>
      </w:r>
      <w:r>
        <w:rPr>
          <w:rFonts w:hint="default" w:ascii="Times New Roman" w:hAnsi="Times New Roman" w:eastAsia="方正仿宋_GB2312" w:cs="Times New Roman"/>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0DA60DE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代理人无权转委托，特此委托。</w:t>
      </w:r>
    </w:p>
    <w:p w14:paraId="366FA39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kern w:val="2"/>
          <w:sz w:val="24"/>
          <w:szCs w:val="24"/>
          <w:highlight w:val="none"/>
        </w:rPr>
      </w:pPr>
    </w:p>
    <w:p w14:paraId="379C76FB">
      <w:pPr>
        <w:pStyle w:val="633"/>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（加盖CA电子公章）</w:t>
      </w:r>
    </w:p>
    <w:p w14:paraId="77812D95">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6AEA6EB6">
      <w:pPr>
        <w:pStyle w:val="602"/>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eastAsia="zh-CN" w:bidi="ar-SA"/>
        </w:rPr>
        <w:t>签字或盖法定代表人章</w:t>
      </w:r>
      <w:r>
        <w:rPr>
          <w:rFonts w:hint="default" w:ascii="Times New Roman" w:hAnsi="Times New Roman" w:eastAsia="方正仿宋_GB2312" w:cs="Times New Roman"/>
          <w:color w:val="auto"/>
          <w:sz w:val="24"/>
          <w:szCs w:val="24"/>
          <w:highlight w:val="none"/>
        </w:rPr>
        <w:t>）</w:t>
      </w:r>
    </w:p>
    <w:p w14:paraId="46C5103D">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u w:val="single"/>
        </w:rPr>
      </w:pPr>
    </w:p>
    <w:p w14:paraId="2A9596C4">
      <w:pPr>
        <w:kinsoku/>
        <w:wordWrap/>
        <w:overflowPunct/>
        <w:bidi w:val="0"/>
        <w:spacing w:beforeAutospacing="0" w:afterAutospacing="0" w:line="500" w:lineRule="exact"/>
        <w:ind w:firstLine="480" w:firstLineChars="200"/>
        <w:jc w:val="left"/>
        <w:rPr>
          <w:rFonts w:hint="default" w:ascii="Times New Roman" w:hAnsi="Times New Roman" w:eastAsia="方正仿宋_GB2312" w:cs="Times New Roman"/>
          <w:bCs/>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eastAsia"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投标人代表（签字）：</w:t>
      </w:r>
      <w:r>
        <w:rPr>
          <w:rFonts w:hint="default" w:ascii="Times New Roman" w:hAnsi="Times New Roman" w:eastAsia="方正仿宋_GB2312" w:cs="Times New Roman"/>
          <w:color w:val="auto"/>
          <w:sz w:val="24"/>
          <w:szCs w:val="24"/>
          <w:highlight w:val="none"/>
          <w:u w:val="single"/>
        </w:rPr>
        <w:t xml:space="preserve">           </w:t>
      </w:r>
    </w:p>
    <w:p w14:paraId="47C59865">
      <w:pPr>
        <w:kinsoku/>
        <w:wordWrap/>
        <w:overflowPunct/>
        <w:bidi w:val="0"/>
        <w:spacing w:beforeAutospacing="0" w:afterAutospacing="0" w:line="500" w:lineRule="exact"/>
        <w:ind w:left="1275" w:firstLine="480" w:firstLineChars="200"/>
        <w:jc w:val="right"/>
        <w:rPr>
          <w:rFonts w:hint="default" w:ascii="Times New Roman" w:hAnsi="Times New Roman" w:eastAsia="方正仿宋_GB2312" w:cs="Times New Roman"/>
          <w:color w:val="auto"/>
          <w:kern w:val="2"/>
          <w:sz w:val="24"/>
          <w:szCs w:val="24"/>
          <w:highlight w:val="none"/>
        </w:rPr>
      </w:pPr>
    </w:p>
    <w:p w14:paraId="02744791">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lang w:val="en-US" w:eastAsia="zh-CN"/>
        </w:rPr>
        <w:t xml:space="preserve">            </w:t>
      </w:r>
      <w:r>
        <w:rPr>
          <w:rFonts w:hint="default" w:ascii="Times New Roman" w:hAnsi="Times New Roman" w:eastAsia="方正仿宋_GB2312" w:cs="Times New Roman"/>
          <w:color w:val="auto"/>
          <w:kern w:val="2"/>
          <w:sz w:val="24"/>
          <w:szCs w:val="24"/>
          <w:highlight w:val="none"/>
        </w:rPr>
        <w:t>日期：     年   月   日</w:t>
      </w:r>
    </w:p>
    <w:p w14:paraId="41EA363B">
      <w:pPr>
        <w:kinsoku/>
        <w:wordWrap/>
        <w:overflowPunct/>
        <w:bidi w:val="0"/>
        <w:spacing w:beforeAutospacing="0" w:afterAutospacing="0" w:line="500" w:lineRule="exact"/>
        <w:ind w:firstLine="480" w:firstLineChars="200"/>
        <w:jc w:val="right"/>
        <w:rPr>
          <w:rFonts w:hint="default" w:ascii="Times New Roman" w:hAnsi="Times New Roman" w:eastAsia="方正仿宋_GB2312" w:cs="Times New Roman"/>
          <w:color w:val="auto"/>
          <w:kern w:val="2"/>
          <w:sz w:val="24"/>
          <w:szCs w:val="24"/>
          <w:highlight w:val="none"/>
        </w:rPr>
      </w:pPr>
    </w:p>
    <w:p w14:paraId="1D4C2CC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注：</w:t>
      </w:r>
    </w:p>
    <w:p w14:paraId="0E5E11C1">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color w:val="auto"/>
          <w:kern w:val="2"/>
          <w:sz w:val="24"/>
          <w:szCs w:val="24"/>
          <w:highlight w:val="none"/>
        </w:rPr>
      </w:pPr>
      <w:r>
        <w:rPr>
          <w:rFonts w:hint="default" w:ascii="Times New Roman" w:hAnsi="Times New Roman" w:eastAsia="方正仿宋_GB2312" w:cs="Times New Roman"/>
          <w:color w:val="auto"/>
          <w:kern w:val="2"/>
          <w:sz w:val="24"/>
          <w:szCs w:val="24"/>
          <w:highlight w:val="none"/>
        </w:rPr>
        <w:t>1</w:t>
      </w:r>
      <w:r>
        <w:rPr>
          <w:rFonts w:hint="eastAsia" w:eastAsia="方正仿宋_GB2312" w:cs="Times New Roman"/>
          <w:color w:val="auto"/>
          <w:kern w:val="2"/>
          <w:sz w:val="24"/>
          <w:szCs w:val="24"/>
          <w:highlight w:val="none"/>
          <w:lang w:eastAsia="zh-CN"/>
        </w:rPr>
        <w:t>.</w:t>
      </w:r>
      <w:r>
        <w:rPr>
          <w:rFonts w:hint="default" w:ascii="Times New Roman" w:hAnsi="Times New Roman" w:eastAsia="方正仿宋_GB2312" w:cs="Times New Roman"/>
          <w:color w:val="auto"/>
          <w:kern w:val="2"/>
          <w:sz w:val="24"/>
          <w:szCs w:val="24"/>
          <w:highlight w:val="none"/>
        </w:rPr>
        <w:t>需同时提供法定代表人和被授权人身份证复印件，如法定代表人签署文件则无需出具授权书，仅需提供法定代表人身份证复印件；</w:t>
      </w:r>
    </w:p>
    <w:p w14:paraId="49DBD595">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default" w:ascii="Times New Roman" w:hAnsi="Times New Roman" w:eastAsia="方正仿宋_GB2312" w:cs="Times New Roman"/>
          <w:bCs/>
          <w:color w:val="auto"/>
          <w:kern w:val="2"/>
          <w:sz w:val="24"/>
          <w:szCs w:val="24"/>
          <w:highlight w:val="none"/>
        </w:rPr>
      </w:pPr>
      <w:r>
        <w:rPr>
          <w:rFonts w:hint="default" w:ascii="Times New Roman" w:hAnsi="Times New Roman" w:eastAsia="方正仿宋_GB2312" w:cs="Times New Roman"/>
          <w:bCs/>
          <w:color w:val="auto"/>
          <w:kern w:val="2"/>
          <w:sz w:val="24"/>
          <w:szCs w:val="24"/>
          <w:highlight w:val="none"/>
        </w:rPr>
        <w:t>2</w:t>
      </w:r>
      <w:r>
        <w:rPr>
          <w:rFonts w:hint="eastAsia" w:eastAsia="方正仿宋_GB2312" w:cs="Times New Roman"/>
          <w:bCs/>
          <w:color w:val="auto"/>
          <w:kern w:val="2"/>
          <w:sz w:val="24"/>
          <w:szCs w:val="24"/>
          <w:highlight w:val="none"/>
          <w:lang w:eastAsia="zh-CN"/>
        </w:rPr>
        <w:t>.</w:t>
      </w:r>
      <w:r>
        <w:rPr>
          <w:rFonts w:hint="default" w:ascii="Times New Roman" w:hAnsi="Times New Roman" w:eastAsia="方正仿宋_GB2312" w:cs="Times New Roman"/>
          <w:bCs/>
          <w:color w:val="auto"/>
          <w:kern w:val="2"/>
          <w:sz w:val="24"/>
          <w:szCs w:val="24"/>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13FEBF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1D275D15">
      <w:pPr>
        <w:pStyle w:val="5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39" w:name="_Toc17062"/>
      <w:bookmarkStart w:id="240" w:name="_Toc5715"/>
      <w:r>
        <w:rPr>
          <w:rFonts w:hint="default" w:ascii="Times New Roman" w:hAnsi="Times New Roman" w:eastAsia="方正仿宋_GB2312" w:cs="Times New Roman"/>
          <w:color w:val="auto"/>
          <w:sz w:val="24"/>
          <w:szCs w:val="24"/>
          <w:highlight w:val="none"/>
        </w:rPr>
        <w:t>十、开标一览表</w:t>
      </w:r>
      <w:bookmarkEnd w:id="233"/>
      <w:bookmarkEnd w:id="234"/>
      <w:bookmarkEnd w:id="235"/>
      <w:bookmarkEnd w:id="236"/>
      <w:bookmarkEnd w:id="237"/>
      <w:bookmarkEnd w:id="238"/>
      <w:bookmarkEnd w:id="239"/>
      <w:bookmarkEnd w:id="240"/>
    </w:p>
    <w:p w14:paraId="706CCE62">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A2AB25E">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项目编号：</w:t>
      </w:r>
    </w:p>
    <w:p w14:paraId="23097B6B">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项目名称：</w:t>
      </w:r>
    </w:p>
    <w:tbl>
      <w:tblPr>
        <w:tblStyle w:val="38"/>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投标报价</w:t>
            </w:r>
            <w:r>
              <w:rPr>
                <w:rFonts w:hint="default" w:ascii="Times New Roman" w:hAnsi="Times New Roman" w:eastAsia="方正仿宋_GB2312" w:cs="Times New Roman"/>
                <w:color w:val="auto"/>
                <w:sz w:val="24"/>
                <w:szCs w:val="24"/>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74"/>
              <w:kinsoku/>
              <w:wordWrap/>
              <w:overflowPunct/>
              <w:bidi w:val="0"/>
              <w:spacing w:before="0" w:beforeAutospacing="0" w:after="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小写：                 （人民币：元）</w:t>
            </w:r>
          </w:p>
        </w:tc>
      </w:tr>
    </w:tbl>
    <w:p w14:paraId="76491605">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注意事项：</w:t>
      </w:r>
    </w:p>
    <w:p w14:paraId="147DD590">
      <w:pPr>
        <w:pStyle w:val="5"/>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82" w:firstLineChars="200"/>
        <w:jc w:val="both"/>
        <w:textAlignment w:val="auto"/>
        <w:rPr>
          <w:rFonts w:hint="default"/>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报价：供应商应按单年度进行报价。</w:t>
      </w:r>
    </w:p>
    <w:p w14:paraId="42B56225">
      <w:pPr>
        <w:pStyle w:val="367"/>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83F6315">
      <w:pPr>
        <w:pStyle w:val="367"/>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年</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月</w:t>
      </w:r>
      <w:r>
        <w:rPr>
          <w:rFonts w:hint="default" w:ascii="Times New Roman" w:hAnsi="Times New Roman" w:eastAsia="方正仿宋_GB2312" w:cs="Times New Roman"/>
          <w:color w:val="auto"/>
          <w:sz w:val="24"/>
          <w:szCs w:val="24"/>
          <w:highlight w:val="none"/>
          <w:u w:val="single"/>
        </w:rPr>
        <w:t>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日</w:t>
      </w:r>
    </w:p>
    <w:p w14:paraId="12C90947">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72D581A0">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C111DE9">
      <w:pPr>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r>
    </w:p>
    <w:p w14:paraId="1C42F849">
      <w:pPr>
        <w:pStyle w:val="531"/>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41" w:name="_Toc8851"/>
      <w:bookmarkStart w:id="242" w:name="_Toc31019"/>
      <w:bookmarkStart w:id="243" w:name="_Toc6369"/>
      <w:bookmarkStart w:id="244" w:name="_Toc31564"/>
      <w:bookmarkStart w:id="245" w:name="_Toc24436"/>
      <w:bookmarkStart w:id="246" w:name="_Toc164203472"/>
      <w:bookmarkStart w:id="247" w:name="_Toc7189"/>
      <w:bookmarkStart w:id="248" w:name="_Toc4471"/>
      <w:r>
        <w:rPr>
          <w:rFonts w:hint="default" w:ascii="Times New Roman" w:hAnsi="Times New Roman" w:eastAsia="方正仿宋_GB2312" w:cs="Times New Roman"/>
          <w:color w:val="auto"/>
          <w:sz w:val="24"/>
          <w:szCs w:val="24"/>
          <w:highlight w:val="none"/>
        </w:rPr>
        <w:t>十一、明细报价表</w:t>
      </w:r>
      <w:bookmarkEnd w:id="241"/>
      <w:bookmarkEnd w:id="242"/>
      <w:bookmarkEnd w:id="243"/>
      <w:bookmarkEnd w:id="244"/>
      <w:bookmarkEnd w:id="245"/>
      <w:bookmarkEnd w:id="246"/>
      <w:bookmarkEnd w:id="247"/>
      <w:bookmarkEnd w:id="248"/>
    </w:p>
    <w:p w14:paraId="77FD5855">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eastAsia="zh-CN"/>
        </w:rPr>
      </w:pPr>
      <w:r>
        <w:rPr>
          <w:rFonts w:hint="eastAsia" w:ascii="Times New Roman" w:hAnsi="Times New Roman" w:eastAsia="方正仿宋_GB2312" w:cs="Times New Roman"/>
          <w:b/>
          <w:bCs/>
          <w:color w:val="auto"/>
          <w:sz w:val="24"/>
          <w:szCs w:val="24"/>
          <w:highlight w:val="none"/>
          <w:lang w:val="en-US" w:eastAsia="zh-CN"/>
        </w:rPr>
        <w:t>01包：医用液氧</w:t>
      </w:r>
    </w:p>
    <w:tbl>
      <w:tblPr>
        <w:tblStyle w:val="665"/>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75"/>
        <w:gridCol w:w="814"/>
        <w:gridCol w:w="847"/>
        <w:gridCol w:w="576"/>
        <w:gridCol w:w="922"/>
        <w:gridCol w:w="939"/>
        <w:gridCol w:w="768"/>
        <w:gridCol w:w="939"/>
        <w:gridCol w:w="1566"/>
        <w:gridCol w:w="1477"/>
        <w:gridCol w:w="546"/>
      </w:tblGrid>
      <w:tr w14:paraId="36E77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AF459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61D62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材料名称</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0656D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规格/型号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14256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单位</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74FD5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年用量</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F5E91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限价</w:t>
            </w:r>
            <w:r>
              <w:rPr>
                <w:rFonts w:hint="eastAsia" w:eastAsia="方正仿宋_GB2312" w:cs="Times New Roman"/>
                <w:b/>
                <w:color w:val="auto"/>
                <w:sz w:val="24"/>
                <w:szCs w:val="24"/>
                <w:highlight w:val="none"/>
                <w:lang w:val="en-US" w:eastAsia="zh-CN"/>
              </w:rPr>
              <w:t>（元）</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3C075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纯度</w:t>
            </w:r>
          </w:p>
        </w:tc>
        <w:tc>
          <w:tcPr>
            <w:tcW w:w="61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BBB29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单价</w:t>
            </w:r>
            <w:r>
              <w:rPr>
                <w:rFonts w:hint="eastAsia" w:eastAsia="方正仿宋_GB2312" w:cs="Times New Roman"/>
                <w:b/>
                <w:color w:val="auto"/>
                <w:sz w:val="24"/>
                <w:szCs w:val="24"/>
                <w:highlight w:val="none"/>
                <w:lang w:val="en-US" w:eastAsia="zh-CN"/>
              </w:rPr>
              <w:t>（元）</w:t>
            </w:r>
          </w:p>
        </w:tc>
        <w:tc>
          <w:tcPr>
            <w:tcW w:w="15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AD81C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FF0000"/>
                <w:sz w:val="24"/>
                <w:szCs w:val="24"/>
                <w:highlight w:val="none"/>
                <w:lang w:val="en-US" w:eastAsia="zh-CN"/>
              </w:rPr>
            </w:pPr>
            <w:r>
              <w:rPr>
                <w:rFonts w:hint="eastAsia" w:eastAsia="方正仿宋_GB2312" w:cs="Times New Roman"/>
                <w:b/>
                <w:color w:val="FF0000"/>
                <w:sz w:val="24"/>
                <w:szCs w:val="24"/>
                <w:highlight w:val="none"/>
                <w:lang w:val="en-US" w:eastAsia="zh-CN"/>
              </w:rPr>
              <w:t>单</w:t>
            </w:r>
            <w:r>
              <w:rPr>
                <w:rFonts w:hint="eastAsia" w:ascii="Times New Roman" w:hAnsi="Times New Roman" w:eastAsia="方正仿宋_GB2312" w:cs="Times New Roman"/>
                <w:b/>
                <w:color w:val="FF0000"/>
                <w:sz w:val="24"/>
                <w:szCs w:val="24"/>
                <w:highlight w:val="none"/>
                <w:lang w:val="en-US" w:eastAsia="zh-CN"/>
              </w:rPr>
              <w:t>年度合计</w:t>
            </w:r>
          </w:p>
          <w:p w14:paraId="034DC8DC">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FF0000"/>
                <w:sz w:val="24"/>
                <w:szCs w:val="24"/>
                <w:highlight w:val="none"/>
                <w:lang w:val="en-US" w:eastAsia="zh-CN"/>
              </w:rPr>
              <w:t>（单价*年用量）</w:t>
            </w:r>
          </w:p>
        </w:tc>
        <w:tc>
          <w:tcPr>
            <w:tcW w:w="14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461FBB">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标准</w:t>
            </w:r>
          </w:p>
        </w:tc>
        <w:tc>
          <w:tcPr>
            <w:tcW w:w="54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49591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备注</w:t>
            </w:r>
          </w:p>
        </w:tc>
      </w:tr>
      <w:tr w14:paraId="75A4F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328D6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5A57E1">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液态氧</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38AD0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医用</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887171">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吨</w:t>
            </w:r>
          </w:p>
        </w:tc>
        <w:tc>
          <w:tcPr>
            <w:tcW w:w="9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D1020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471.32</w:t>
            </w:r>
          </w:p>
        </w:tc>
        <w:tc>
          <w:tcPr>
            <w:tcW w:w="9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135015">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1442</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F88D6C">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615"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203123D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lang w:val="en-US"/>
              </w:rPr>
            </w:pPr>
          </w:p>
        </w:tc>
        <w:tc>
          <w:tcPr>
            <w:tcW w:w="156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4657F49E">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223F033A">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《中国药典》20</w:t>
            </w:r>
            <w:r>
              <w:rPr>
                <w:rFonts w:hint="default" w:ascii="Times New Roman" w:hAnsi="Times New Roman" w:eastAsia="方正仿宋_GB2312" w:cs="Times New Roman"/>
                <w:color w:val="auto"/>
                <w:sz w:val="24"/>
                <w:szCs w:val="24"/>
                <w:highlight w:val="none"/>
                <w:lang w:val="en-US"/>
              </w:rPr>
              <w:t>2</w:t>
            </w:r>
            <w:r>
              <w:rPr>
                <w:rFonts w:hint="eastAsia"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版</w:t>
            </w:r>
          </w:p>
        </w:tc>
        <w:tc>
          <w:tcPr>
            <w:tcW w:w="54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185030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785CB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AF4C6A">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EEDC04">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745B01">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1B2E90">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77B8A1">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A43C1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F9EBB2">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615"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3A718518">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lang w:val="en-US"/>
              </w:rPr>
            </w:pPr>
          </w:p>
        </w:tc>
        <w:tc>
          <w:tcPr>
            <w:tcW w:w="156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5B88643">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49861F5B">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54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54BCA47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27367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89AAF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B3E2A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5CE0AA">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6A751F">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A23AD9">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22D18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653E32">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615"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94EBDA6">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lang w:val="en-US"/>
              </w:rPr>
            </w:pPr>
          </w:p>
        </w:tc>
        <w:tc>
          <w:tcPr>
            <w:tcW w:w="156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7E6D41C7">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ACB9F97">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54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BB226D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647CD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5D28A4">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9644C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7AF028">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8FB34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B8E65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C2016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1B9603">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615"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332402D">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lang w:val="en-US"/>
              </w:rPr>
            </w:pPr>
          </w:p>
        </w:tc>
        <w:tc>
          <w:tcPr>
            <w:tcW w:w="156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8D331DA">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758BB8A2">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546"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18A9A6E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68C62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380" w:type="dxa"/>
            <w:gridSpan w:val="8"/>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BABAF5C">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合计</w:t>
            </w:r>
          </w:p>
        </w:tc>
        <w:tc>
          <w:tcPr>
            <w:tcW w:w="3043" w:type="dxa"/>
            <w:gridSpan w:val="2"/>
            <w:tcBorders>
              <w:left w:val="single" w:color="000000" w:sz="4" w:space="0"/>
              <w:right w:val="single" w:color="000000" w:sz="4" w:space="0"/>
            </w:tcBorders>
            <w:noWrap w:val="0"/>
            <w:tcMar>
              <w:top w:w="0" w:type="dxa"/>
              <w:left w:w="108" w:type="dxa"/>
              <w:bottom w:w="0" w:type="dxa"/>
              <w:right w:w="108" w:type="dxa"/>
            </w:tcMar>
            <w:vAlign w:val="center"/>
          </w:tcPr>
          <w:p w14:paraId="2A3C8164">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2EF34346">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p>
        </w:tc>
      </w:tr>
      <w:tr w14:paraId="13A68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969" w:type="dxa"/>
            <w:gridSpan w:val="11"/>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9E5B5B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kern w:val="2"/>
                <w:sz w:val="24"/>
                <w:szCs w:val="28"/>
                <w:highlight w:val="none"/>
              </w:rPr>
              <w:t>本采购包中提供的符合本国产品标准的产品成本之和占该采购包提供的全部产品成本之和的比例为***%。</w:t>
            </w:r>
          </w:p>
        </w:tc>
      </w:tr>
    </w:tbl>
    <w:p w14:paraId="73C988E3">
      <w:pPr>
        <w:kinsoku/>
        <w:wordWrap/>
        <w:overflowPunct/>
        <w:bidi w:val="0"/>
        <w:spacing w:beforeAutospacing="0" w:afterAutospacing="0" w:line="500" w:lineRule="exact"/>
        <w:jc w:val="left"/>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br w:type="textWrapping"/>
      </w:r>
    </w:p>
    <w:p w14:paraId="73857A85">
      <w:pPr>
        <w:kinsoku/>
        <w:wordWrap/>
        <w:overflowPunct/>
        <w:bidi w:val="0"/>
        <w:spacing w:beforeAutospacing="0" w:afterAutospacing="0" w:line="500" w:lineRule="exact"/>
        <w:jc w:val="left"/>
        <w:rPr>
          <w:rFonts w:hint="eastAsia" w:ascii="Times New Roman" w:hAnsi="Times New Roman" w:eastAsia="方正仿宋_GB2312" w:cs="Times New Roman"/>
          <w:b/>
          <w:bCs/>
          <w:color w:val="auto"/>
          <w:sz w:val="24"/>
          <w:szCs w:val="24"/>
          <w:highlight w:val="none"/>
          <w:lang w:val="en-US" w:eastAsia="zh-CN"/>
        </w:rPr>
      </w:pPr>
    </w:p>
    <w:p w14:paraId="79B50315">
      <w:pPr>
        <w:kinsoku/>
        <w:wordWrap/>
        <w:overflowPunct/>
        <w:bidi w:val="0"/>
        <w:spacing w:beforeAutospacing="0" w:afterAutospacing="0" w:line="500" w:lineRule="exact"/>
        <w:jc w:val="left"/>
        <w:rPr>
          <w:rFonts w:hint="eastAsia" w:ascii="Times New Roman" w:hAnsi="Times New Roman" w:eastAsia="方正仿宋_GB2312" w:cs="Times New Roman"/>
          <w:b/>
          <w:bCs/>
          <w:color w:val="auto"/>
          <w:sz w:val="24"/>
          <w:szCs w:val="24"/>
          <w:highlight w:val="none"/>
          <w:lang w:val="en-US" w:eastAsia="zh-CN"/>
        </w:rPr>
      </w:pPr>
    </w:p>
    <w:p w14:paraId="054B0B00">
      <w:pPr>
        <w:kinsoku/>
        <w:wordWrap/>
        <w:overflowPunct/>
        <w:bidi w:val="0"/>
        <w:spacing w:beforeAutospacing="0" w:afterAutospacing="0" w:line="500" w:lineRule="exact"/>
        <w:jc w:val="left"/>
        <w:rPr>
          <w:rFonts w:hint="eastAsia" w:ascii="Times New Roman" w:hAnsi="Times New Roman" w:eastAsia="方正仿宋_GB2312" w:cs="Times New Roman"/>
          <w:b/>
          <w:bCs/>
          <w:color w:val="auto"/>
          <w:sz w:val="24"/>
          <w:szCs w:val="24"/>
          <w:highlight w:val="none"/>
          <w:lang w:val="en-US" w:eastAsia="zh-CN"/>
        </w:rPr>
      </w:pPr>
    </w:p>
    <w:p w14:paraId="187C908E">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br w:type="textWrapping"/>
      </w:r>
      <w:r>
        <w:rPr>
          <w:rFonts w:hint="eastAsia" w:ascii="Times New Roman" w:hAnsi="Times New Roman" w:eastAsia="方正仿宋_GB2312" w:cs="Times New Roman"/>
          <w:b/>
          <w:bCs/>
          <w:color w:val="auto"/>
          <w:sz w:val="24"/>
          <w:szCs w:val="24"/>
          <w:highlight w:val="none"/>
          <w:lang w:val="en-US" w:eastAsia="zh-CN"/>
        </w:rPr>
        <w:t>02包：医用瓶装气体</w:t>
      </w:r>
    </w:p>
    <w:tbl>
      <w:tblPr>
        <w:tblStyle w:val="665"/>
        <w:tblW w:w="9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8"/>
        <w:gridCol w:w="962"/>
        <w:gridCol w:w="790"/>
        <w:gridCol w:w="558"/>
        <w:gridCol w:w="853"/>
        <w:gridCol w:w="939"/>
        <w:gridCol w:w="888"/>
        <w:gridCol w:w="1142"/>
        <w:gridCol w:w="1256"/>
        <w:gridCol w:w="1477"/>
        <w:gridCol w:w="546"/>
      </w:tblGrid>
      <w:tr w14:paraId="11447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2A096C">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序号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7BCD59">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材料名称</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C6D338">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规格/型号</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DF103D">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单位</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7F1C63">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年用量</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327669">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限价（元）</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5BDCF5">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纯度</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C3E519">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单价（元）</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2ECB54">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单年度合计</w:t>
            </w:r>
          </w:p>
          <w:p w14:paraId="0CABD2F0">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（单价*年用量）</w:t>
            </w:r>
          </w:p>
        </w:tc>
        <w:tc>
          <w:tcPr>
            <w:tcW w:w="14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3457A8">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b/>
                <w:bCs/>
                <w:color w:val="auto"/>
                <w:sz w:val="24"/>
                <w:szCs w:val="24"/>
                <w:highlight w:val="none"/>
                <w:lang w:val="en-US" w:eastAsia="zh-CN"/>
              </w:rPr>
              <w:t>标准</w:t>
            </w:r>
          </w:p>
        </w:tc>
        <w:tc>
          <w:tcPr>
            <w:tcW w:w="54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B2B909">
            <w:pPr>
              <w:pStyle w:val="5"/>
              <w:pageBreakBefore w:val="0"/>
              <w:widowControl w:val="0"/>
              <w:kinsoku/>
              <w:wordWrap/>
              <w:overflowPunct/>
              <w:topLinePunct w:val="0"/>
              <w:autoSpaceDE/>
              <w:autoSpaceDN/>
              <w:bidi w:val="0"/>
              <w:adjustRightInd/>
              <w:spacing w:before="0" w:beforeAutospacing="0" w:after="0" w:afterAutospacing="0" w:line="360" w:lineRule="auto"/>
              <w:jc w:val="both"/>
              <w:textAlignment w:val="auto"/>
              <w:rPr>
                <w:rFonts w:hint="eastAsia"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备注</w:t>
            </w:r>
          </w:p>
        </w:tc>
      </w:tr>
      <w:tr w14:paraId="587DA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FAA9DC2">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AD53B9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9099961">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5AADF69">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1F8B9A3">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950</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501D5AEB">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A4EA75">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79D7F65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7B72F7A5">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vMerge w:val="restart"/>
            <w:tcBorders>
              <w:left w:val="single" w:color="000000" w:sz="4" w:space="0"/>
              <w:right w:val="single" w:color="000000" w:sz="4" w:space="0"/>
            </w:tcBorders>
            <w:noWrap w:val="0"/>
            <w:tcMar>
              <w:top w:w="0" w:type="dxa"/>
              <w:left w:w="108" w:type="dxa"/>
              <w:bottom w:w="0" w:type="dxa"/>
              <w:right w:w="108" w:type="dxa"/>
            </w:tcMar>
            <w:vAlign w:val="center"/>
          </w:tcPr>
          <w:p w14:paraId="645FCDD1">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《中国药典》20</w:t>
            </w:r>
            <w:r>
              <w:rPr>
                <w:rFonts w:hint="default" w:ascii="Times New Roman" w:hAnsi="Times New Roman" w:eastAsia="方正仿宋_GB2312" w:cs="Times New Roman"/>
                <w:color w:val="auto"/>
                <w:sz w:val="24"/>
                <w:szCs w:val="24"/>
                <w:highlight w:val="none"/>
                <w:lang w:val="en-US"/>
              </w:rPr>
              <w:t>2</w:t>
            </w:r>
            <w:r>
              <w:rPr>
                <w:rFonts w:hint="eastAsia" w:ascii="Times New Roman" w:hAnsi="Times New Roman" w:eastAsia="方正仿宋_GB2312" w:cs="Times New Roman"/>
                <w:color w:val="auto"/>
                <w:sz w:val="24"/>
                <w:szCs w:val="24"/>
                <w:highlight w:val="none"/>
                <w:lang w:val="en-US" w:eastAsia="zh-CN"/>
              </w:rPr>
              <w:t>5</w:t>
            </w:r>
            <w:r>
              <w:rPr>
                <w:rFonts w:hint="default" w:ascii="Times New Roman" w:hAnsi="Times New Roman" w:eastAsia="方正仿宋_GB2312" w:cs="Times New Roman"/>
                <w:color w:val="auto"/>
                <w:sz w:val="24"/>
                <w:szCs w:val="24"/>
                <w:highlight w:val="none"/>
              </w:rPr>
              <w:t>版</w:t>
            </w: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4B1F87B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3EE6B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DF71F84">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036DED0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1FE891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AD2E0A4">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7B28B7A2">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9550</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11FB1F7F">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4E91C58">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57F3EED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16EF9D31">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7B37B7CA">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3B47E97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2ED16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9D91A54">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5854EF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eastAsia="zh-CN"/>
              </w:rPr>
              <w:t>医用瓶装气体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441ACC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84E6217">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18E7840E">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200</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709C1FC3">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6F9AC4">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≥99.5</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197FDC35">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628A0DED">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1477" w:type="dxa"/>
            <w:vMerge w:val="continue"/>
            <w:tcBorders>
              <w:left w:val="single" w:color="000000" w:sz="4" w:space="0"/>
              <w:right w:val="single" w:color="000000" w:sz="4" w:space="0"/>
            </w:tcBorders>
            <w:noWrap w:val="0"/>
            <w:tcMar>
              <w:top w:w="0" w:type="dxa"/>
              <w:left w:w="108" w:type="dxa"/>
              <w:bottom w:w="0" w:type="dxa"/>
              <w:right w:w="108" w:type="dxa"/>
            </w:tcMar>
            <w:vAlign w:val="center"/>
          </w:tcPr>
          <w:p w14:paraId="001C2523">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6FF74D4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default" w:ascii="Times New Roman" w:hAnsi="Times New Roman" w:eastAsia="方正仿宋_GB2312" w:cs="Times New Roman"/>
                <w:color w:val="auto"/>
                <w:sz w:val="24"/>
                <w:szCs w:val="24"/>
                <w:highlight w:val="none"/>
              </w:rPr>
            </w:pPr>
          </w:p>
        </w:tc>
      </w:tr>
      <w:tr w14:paraId="60D77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3C0B16C">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D57BA5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纯氮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FFBCC8F">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43F5CDE">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5F164B77">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33B3AA09">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8FE28E">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rPr>
              <w:t>99.99</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4F0EB3C8">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6C6069B6">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p>
        </w:tc>
        <w:tc>
          <w:tcPr>
            <w:tcW w:w="1477" w:type="dxa"/>
            <w:tcBorders>
              <w:left w:val="single" w:color="000000" w:sz="4" w:space="0"/>
              <w:right w:val="single" w:color="000000" w:sz="4" w:space="0"/>
            </w:tcBorders>
            <w:noWrap w:val="0"/>
            <w:tcMar>
              <w:top w:w="0" w:type="dxa"/>
              <w:left w:w="108" w:type="dxa"/>
              <w:bottom w:w="0" w:type="dxa"/>
              <w:right w:w="108" w:type="dxa"/>
            </w:tcMar>
            <w:vAlign w:val="center"/>
          </w:tcPr>
          <w:p w14:paraId="16D7465F">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4486051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r>
      <w:tr w14:paraId="260E1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BDFC4A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7E01F678">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二氧化碳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8D1D359">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03D88A22">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7B51F17E">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56</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602EDF55">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2DB0EB">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lang w:val="en-US"/>
              </w:rPr>
              <w:t>99</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26C346F3">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6E70AC96">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p>
        </w:tc>
        <w:tc>
          <w:tcPr>
            <w:tcW w:w="1477" w:type="dxa"/>
            <w:tcBorders>
              <w:left w:val="single" w:color="000000" w:sz="4" w:space="0"/>
              <w:right w:val="single" w:color="000000" w:sz="4" w:space="0"/>
            </w:tcBorders>
            <w:noWrap w:val="0"/>
            <w:tcMar>
              <w:top w:w="0" w:type="dxa"/>
              <w:left w:w="108" w:type="dxa"/>
              <w:bottom w:w="0" w:type="dxa"/>
              <w:right w:w="108" w:type="dxa"/>
            </w:tcMar>
            <w:vAlign w:val="center"/>
          </w:tcPr>
          <w:p w14:paraId="4C8F84C0">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29A6164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r>
      <w:tr w14:paraId="51CD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35270410">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493A8B67">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笑气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7E39EA4">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40</w:t>
            </w:r>
            <w:r>
              <w:rPr>
                <w:rFonts w:hint="eastAsia" w:ascii="Times New Roman" w:hAnsi="Times New Roman" w:eastAsia="方正仿宋_GB2312" w:cs="Times New Roman"/>
                <w:color w:val="auto"/>
                <w:sz w:val="24"/>
                <w:szCs w:val="24"/>
                <w:highlight w:val="none"/>
              </w:rPr>
              <w:t>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454E1AA">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瓶</w:t>
            </w:r>
          </w:p>
        </w:tc>
        <w:tc>
          <w:tcPr>
            <w:tcW w:w="85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227DBF58">
            <w:pPr>
              <w:keepNext w:val="0"/>
              <w:keepLines w:val="0"/>
              <w:widowControl/>
              <w:suppressLineNumbers w:val="0"/>
              <w:jc w:val="center"/>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613"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108" w:type="dxa"/>
              <w:bottom w:w="0" w:type="dxa"/>
              <w:right w:w="108" w:type="dxa"/>
            </w:tcMar>
            <w:vAlign w:val="center"/>
          </w:tcPr>
          <w:p w14:paraId="42C64C76">
            <w:pPr>
              <w:keepNext w:val="0"/>
              <w:keepLines w:val="0"/>
              <w:widowControl/>
              <w:suppressLineNumbers w:val="0"/>
              <w:jc w:val="right"/>
              <w:textAlignment w:val="center"/>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1850</w:t>
            </w:r>
          </w:p>
        </w:tc>
        <w:tc>
          <w:tcPr>
            <w:tcW w:w="0" w:type="auto"/>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BA6583">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73DDF91C">
            <w:pPr>
              <w:numPr>
                <w:ilvl w:val="0"/>
                <w:numId w:val="0"/>
              </w:numPr>
              <w:kinsoku/>
              <w:wordWrap/>
              <w:overflowPunct/>
              <w:bidi w:val="0"/>
              <w:snapToGrid w:val="0"/>
              <w:spacing w:beforeAutospacing="0" w:afterAutospacing="0" w:line="240" w:lineRule="auto"/>
              <w:ind w:left="0" w:leftChars="0" w:right="0" w:rightChars="0" w:firstLine="0" w:firstLineChars="0"/>
              <w:jc w:val="left"/>
              <w:rPr>
                <w:rFonts w:hint="eastAsia" w:ascii="Times New Roman" w:hAnsi="Times New Roman" w:eastAsia="方正仿宋_GB2312" w:cs="Times New Roman"/>
                <w:color w:val="auto"/>
                <w:sz w:val="24"/>
                <w:szCs w:val="24"/>
                <w:highlight w:val="none"/>
                <w:lang w:val="en-US" w:eastAsia="zh-CN"/>
              </w:rPr>
            </w:pPr>
          </w:p>
        </w:tc>
        <w:tc>
          <w:tcPr>
            <w:tcW w:w="0" w:type="auto"/>
            <w:tcBorders>
              <w:left w:val="single" w:color="000000" w:sz="4" w:space="0"/>
              <w:right w:val="single" w:color="000000" w:sz="4" w:space="0"/>
            </w:tcBorders>
            <w:noWrap w:val="0"/>
            <w:tcMar>
              <w:top w:w="0" w:type="dxa"/>
              <w:left w:w="108" w:type="dxa"/>
              <w:bottom w:w="0" w:type="dxa"/>
              <w:right w:w="108" w:type="dxa"/>
            </w:tcMar>
            <w:vAlign w:val="center"/>
          </w:tcPr>
          <w:p w14:paraId="5A87FFA8">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p>
        </w:tc>
        <w:tc>
          <w:tcPr>
            <w:tcW w:w="1477" w:type="dxa"/>
            <w:tcBorders>
              <w:left w:val="single" w:color="000000" w:sz="4" w:space="0"/>
              <w:right w:val="single" w:color="000000" w:sz="4" w:space="0"/>
            </w:tcBorders>
            <w:noWrap w:val="0"/>
            <w:tcMar>
              <w:top w:w="0" w:type="dxa"/>
              <w:left w:w="108" w:type="dxa"/>
              <w:bottom w:w="0" w:type="dxa"/>
              <w:right w:w="108" w:type="dxa"/>
            </w:tcMar>
            <w:vAlign w:val="center"/>
          </w:tcPr>
          <w:p w14:paraId="46888380">
            <w:pPr>
              <w:numPr>
                <w:ilvl w:val="0"/>
                <w:numId w:val="0"/>
              </w:numPr>
              <w:kinsoku/>
              <w:wordWrap/>
              <w:overflowPunct/>
              <w:bidi w:val="0"/>
              <w:snapToGrid w:val="0"/>
              <w:spacing w:beforeAutospacing="0" w:afterAutospacing="0" w:line="240" w:lineRule="auto"/>
              <w:ind w:left="0" w:leftChars="0" w:right="0" w:rightChars="0" w:firstLine="0" w:firstLineChars="0"/>
              <w:jc w:val="righ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w:t>
            </w: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4DBAB6CE">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color w:val="auto"/>
                <w:sz w:val="24"/>
                <w:szCs w:val="24"/>
                <w:highlight w:val="none"/>
                <w:lang w:val="en-US" w:eastAsia="zh-CN"/>
              </w:rPr>
            </w:pPr>
          </w:p>
        </w:tc>
      </w:tr>
      <w:tr w14:paraId="72C5D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6439" w:type="dxa"/>
            <w:gridSpan w:val="8"/>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46D1065">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r>
              <w:rPr>
                <w:rFonts w:hint="eastAsia" w:ascii="Times New Roman" w:hAnsi="Times New Roman" w:eastAsia="方正仿宋_GB2312" w:cs="Times New Roman"/>
                <w:b/>
                <w:color w:val="auto"/>
                <w:sz w:val="24"/>
                <w:szCs w:val="24"/>
                <w:highlight w:val="none"/>
                <w:lang w:val="en-US" w:eastAsia="zh-CN"/>
              </w:rPr>
              <w:t>合计</w:t>
            </w:r>
          </w:p>
        </w:tc>
        <w:tc>
          <w:tcPr>
            <w:tcW w:w="2984" w:type="dxa"/>
            <w:gridSpan w:val="2"/>
            <w:tcBorders>
              <w:left w:val="single" w:color="000000" w:sz="4" w:space="0"/>
              <w:right w:val="single" w:color="000000" w:sz="4" w:space="0"/>
            </w:tcBorders>
            <w:noWrap w:val="0"/>
            <w:tcMar>
              <w:top w:w="0" w:type="dxa"/>
              <w:left w:w="108" w:type="dxa"/>
              <w:bottom w:w="0" w:type="dxa"/>
              <w:right w:w="108" w:type="dxa"/>
            </w:tcMar>
            <w:vAlign w:val="center"/>
          </w:tcPr>
          <w:p w14:paraId="006AF9E3">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p>
        </w:tc>
        <w:tc>
          <w:tcPr>
            <w:tcW w:w="546" w:type="dxa"/>
            <w:tcBorders>
              <w:left w:val="single" w:color="000000" w:sz="4" w:space="0"/>
              <w:right w:val="single" w:color="000000" w:sz="4" w:space="0"/>
            </w:tcBorders>
            <w:noWrap w:val="0"/>
            <w:tcMar>
              <w:top w:w="0" w:type="dxa"/>
              <w:left w:w="108" w:type="dxa"/>
              <w:bottom w:w="0" w:type="dxa"/>
              <w:right w:w="108" w:type="dxa"/>
            </w:tcMar>
            <w:vAlign w:val="center"/>
          </w:tcPr>
          <w:p w14:paraId="7695065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p>
        </w:tc>
      </w:tr>
      <w:tr w14:paraId="07622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9969" w:type="dxa"/>
            <w:gridSpan w:val="11"/>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1FFEB83F">
            <w:pPr>
              <w:numPr>
                <w:ilvl w:val="0"/>
                <w:numId w:val="0"/>
              </w:numPr>
              <w:kinsoku/>
              <w:wordWrap/>
              <w:overflowPunct/>
              <w:bidi w:val="0"/>
              <w:snapToGrid w:val="0"/>
              <w:spacing w:beforeAutospacing="0" w:afterAutospacing="0" w:line="240" w:lineRule="auto"/>
              <w:ind w:left="0" w:leftChars="0" w:right="0" w:rightChars="0" w:firstLine="0" w:firstLineChars="0"/>
              <w:jc w:val="center"/>
              <w:rPr>
                <w:rFonts w:hint="eastAsia" w:ascii="Times New Roman" w:hAnsi="Times New Roman" w:eastAsia="方正仿宋_GB2312" w:cs="Times New Roman"/>
                <w:b/>
                <w:color w:val="auto"/>
                <w:sz w:val="24"/>
                <w:szCs w:val="24"/>
                <w:highlight w:val="none"/>
                <w:lang w:val="en-US" w:eastAsia="zh-CN"/>
              </w:rPr>
            </w:pPr>
            <w:r>
              <w:rPr>
                <w:rFonts w:hint="eastAsia" w:hAnsi="宋体"/>
                <w:bCs/>
                <w:color w:val="FF0000"/>
                <w:kern w:val="2"/>
                <w:sz w:val="24"/>
                <w:szCs w:val="28"/>
                <w:highlight w:val="none"/>
              </w:rPr>
              <w:t>本采购包中提供的符合本国产品标准的产品成本之和占该采购包提供的全部产品成本之和的比例为***%。</w:t>
            </w:r>
          </w:p>
        </w:tc>
      </w:tr>
    </w:tbl>
    <w:p w14:paraId="51391794">
      <w:pPr>
        <w:pStyle w:val="444"/>
        <w:keepNext w:val="0"/>
        <w:keepLines w:val="0"/>
        <w:pageBreakBefore w:val="0"/>
        <w:widowControl w:val="0"/>
        <w:kinsoku/>
        <w:wordWrap/>
        <w:overflowPunct/>
        <w:topLinePunct w:val="0"/>
        <w:autoSpaceDE/>
        <w:autoSpaceDN/>
        <w:bidi w:val="0"/>
        <w:adjustRightInd/>
        <w:snapToGrid/>
        <w:spacing w:beforeAutospacing="0" w:afterAutospacing="0" w:line="600" w:lineRule="exact"/>
        <w:jc w:val="both"/>
        <w:textAlignment w:val="auto"/>
        <w:rPr>
          <w:rFonts w:hint="default" w:ascii="Times New Roman" w:hAnsi="Times New Roman" w:eastAsia="方正仿宋_GB2312" w:cs="Times New Roman"/>
          <w:b w:val="0"/>
          <w:color w:val="auto"/>
          <w:kern w:val="2"/>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kern w:val="2"/>
          <w:position w:val="0"/>
          <w:sz w:val="24"/>
          <w:szCs w:val="24"/>
          <w:highlight w:val="none"/>
        </w:rPr>
        <w:t>投标人名称（加盖公章）：</w:t>
      </w:r>
    </w:p>
    <w:p w14:paraId="35890721">
      <w:pPr>
        <w:pStyle w:val="444"/>
        <w:keepNext w:val="0"/>
        <w:keepLines w:val="0"/>
        <w:pageBreakBefore w:val="0"/>
        <w:widowControl w:val="0"/>
        <w:kinsoku/>
        <w:wordWrap/>
        <w:overflowPunct/>
        <w:topLinePunct w:val="0"/>
        <w:autoSpaceDE/>
        <w:autoSpaceDN/>
        <w:bidi w:val="0"/>
        <w:adjustRightInd/>
        <w:snapToGrid/>
        <w:spacing w:beforeAutospacing="0" w:afterAutospacing="0" w:line="600" w:lineRule="exact"/>
        <w:ind w:left="4620" w:leftChars="0" w:firstLine="420" w:firstLineChars="0"/>
        <w:jc w:val="both"/>
        <w:textAlignment w:val="auto"/>
        <w:rPr>
          <w:rFonts w:hint="default" w:ascii="Times New Roman" w:hAnsi="Times New Roman" w:eastAsia="方正仿宋_GB2312" w:cs="Times New Roman"/>
          <w:b w:val="0"/>
          <w:color w:val="auto"/>
          <w:kern w:val="2"/>
          <w:position w:val="0"/>
          <w:sz w:val="24"/>
          <w:szCs w:val="24"/>
          <w:highlight w:val="none"/>
          <w:u w:val="single"/>
        </w:rPr>
      </w:pPr>
      <w:r>
        <w:rPr>
          <w:rFonts w:hint="default" w:ascii="Times New Roman" w:hAnsi="Times New Roman" w:eastAsia="方正仿宋_GB2312" w:cs="Times New Roman"/>
          <w:b w:val="0"/>
          <w:color w:val="auto"/>
          <w:kern w:val="2"/>
          <w:position w:val="0"/>
          <w:sz w:val="24"/>
          <w:szCs w:val="24"/>
          <w:highlight w:val="none"/>
        </w:rPr>
        <w:t>投标人法定代表人或其委托人签字：</w:t>
      </w:r>
    </w:p>
    <w:p w14:paraId="3359A9E5">
      <w:pPr>
        <w:pStyle w:val="444"/>
        <w:keepNext w:val="0"/>
        <w:keepLines w:val="0"/>
        <w:pageBreakBefore w:val="0"/>
        <w:widowControl w:val="0"/>
        <w:kinsoku/>
        <w:wordWrap/>
        <w:overflowPunct/>
        <w:topLinePunct w:val="0"/>
        <w:autoSpaceDE/>
        <w:autoSpaceDN/>
        <w:bidi w:val="0"/>
        <w:adjustRightInd/>
        <w:snapToGrid/>
        <w:spacing w:beforeAutospacing="0" w:afterAutospacing="0" w:line="600" w:lineRule="exact"/>
        <w:ind w:left="4620" w:leftChars="0" w:firstLine="420" w:firstLineChars="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kern w:val="2"/>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p>
    <w:p w14:paraId="6DA81C1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注：</w:t>
      </w:r>
    </w:p>
    <w:p w14:paraId="2FD289D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1</w:t>
      </w:r>
      <w:r>
        <w:rPr>
          <w:rFonts w:hint="eastAsia" w:eastAsia="方正仿宋_GB2312" w:cs="Times New Roman"/>
          <w:color w:val="auto"/>
          <w:sz w:val="24"/>
          <w:szCs w:val="24"/>
          <w:highlight w:val="none"/>
          <w:lang w:val="en-US" w:eastAsia="zh-CN"/>
        </w:rPr>
        <w:t>.</w:t>
      </w:r>
      <w:r>
        <w:rPr>
          <w:rFonts w:hint="default" w:ascii="Times New Roman" w:hAnsi="Times New Roman" w:eastAsia="方正仿宋_GB2312" w:cs="Times New Roman"/>
          <w:color w:val="auto"/>
          <w:sz w:val="24"/>
          <w:szCs w:val="24"/>
          <w:highlight w:val="none"/>
          <w:lang w:eastAsia="zh-CN"/>
        </w:rPr>
        <w:t>此表中的投标总价中已包含投标人完成本招标项目的一切费用包括税费。</w:t>
      </w:r>
    </w:p>
    <w:p w14:paraId="5B756C8F">
      <w:pPr>
        <w:tabs>
          <w:tab w:val="left" w:pos="84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kern w:val="2"/>
          <w:position w:val="0"/>
          <w:sz w:val="24"/>
          <w:szCs w:val="24"/>
          <w:highlight w:val="none"/>
        </w:rPr>
      </w:pPr>
      <w:r>
        <w:rPr>
          <w:rFonts w:hint="eastAsia" w:eastAsia="方正仿宋_GB2312" w:cs="Times New Roman"/>
          <w:b w:val="0"/>
          <w:bCs/>
          <w:color w:val="auto"/>
          <w:kern w:val="2"/>
          <w:position w:val="0"/>
          <w:sz w:val="24"/>
          <w:szCs w:val="24"/>
          <w:highlight w:val="none"/>
          <w:lang w:val="en-US" w:eastAsia="zh-CN"/>
        </w:rPr>
        <w:t>2.</w:t>
      </w:r>
      <w:r>
        <w:rPr>
          <w:rFonts w:hint="default" w:ascii="Times New Roman" w:hAnsi="Times New Roman" w:eastAsia="方正仿宋_GB2312" w:cs="Times New Roman"/>
          <w:b w:val="0"/>
          <w:bCs/>
          <w:color w:val="auto"/>
          <w:kern w:val="2"/>
          <w:position w:val="0"/>
          <w:sz w:val="24"/>
          <w:szCs w:val="24"/>
          <w:highlight w:val="none"/>
        </w:rPr>
        <w:t>“分项报价表”中“合计”金额应当与“开标一览表”中“投标总价”金额一致。</w:t>
      </w:r>
    </w:p>
    <w:p w14:paraId="542229E8">
      <w:pPr>
        <w:pStyle w:val="444"/>
        <w:widowControl/>
        <w:numPr>
          <w:ilvl w:val="0"/>
          <w:numId w:val="0"/>
        </w:num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kern w:val="2"/>
          <w:position w:val="0"/>
          <w:sz w:val="24"/>
          <w:szCs w:val="24"/>
          <w:highlight w:val="none"/>
        </w:rPr>
      </w:pPr>
      <w:r>
        <w:rPr>
          <w:rFonts w:hint="eastAsia" w:ascii="Times New Roman" w:hAnsi="Times New Roman" w:eastAsia="方正仿宋_GB2312" w:cs="Arial"/>
          <w:b w:val="0"/>
          <w:color w:val="auto"/>
          <w:kern w:val="2"/>
          <w:position w:val="0"/>
          <w:sz w:val="24"/>
          <w:szCs w:val="24"/>
          <w:highlight w:val="none"/>
          <w:lang w:val="en-US" w:eastAsia="zh-CN" w:bidi="ar-SA"/>
        </w:rPr>
        <w:t>3.</w:t>
      </w:r>
      <w:r>
        <w:rPr>
          <w:rFonts w:hint="default" w:ascii="Times New Roman" w:hAnsi="Times New Roman" w:eastAsia="方正仿宋_GB2312" w:cs="Times New Roman"/>
          <w:b w:val="0"/>
          <w:color w:val="auto"/>
          <w:kern w:val="2"/>
          <w:position w:val="0"/>
          <w:sz w:val="24"/>
          <w:szCs w:val="24"/>
          <w:highlight w:val="none"/>
        </w:rPr>
        <w:t>涉及小型、微型、节能产品、环境标志等享受政府采购扶持政策的项目，需在备注中分别明确注明。</w:t>
      </w:r>
    </w:p>
    <w:p w14:paraId="7C6DF01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bCs/>
          <w:color w:val="auto"/>
          <w:sz w:val="24"/>
          <w:szCs w:val="24"/>
          <w:highlight w:val="none"/>
          <w:lang w:val="en-US" w:eastAsia="zh-CN" w:bidi="ar-SA"/>
        </w:rPr>
      </w:pPr>
      <w:r>
        <w:rPr>
          <w:rFonts w:hint="eastAsia" w:eastAsia="方正仿宋_GB2312" w:cs="Times New Roman"/>
          <w:color w:val="auto"/>
          <w:sz w:val="24"/>
          <w:szCs w:val="24"/>
          <w:highlight w:val="none"/>
          <w:lang w:val="en-US" w:eastAsia="zh-CN"/>
        </w:rPr>
        <w:t>4.投标人应按照单年度进行报价。</w:t>
      </w:r>
      <w:r>
        <w:rPr>
          <w:rFonts w:hint="default" w:ascii="Times New Roman" w:hAnsi="Times New Roman" w:eastAsia="方正仿宋_GB2312" w:cs="Times New Roman"/>
          <w:b w:val="0"/>
          <w:color w:val="auto"/>
          <w:kern w:val="2"/>
          <w:position w:val="0"/>
          <w:sz w:val="24"/>
          <w:szCs w:val="24"/>
          <w:highlight w:val="none"/>
        </w:rPr>
        <w:t xml:space="preserve">   </w:t>
      </w:r>
      <w:r>
        <w:rPr>
          <w:rFonts w:hint="default" w:ascii="Times New Roman" w:hAnsi="Times New Roman" w:eastAsia="方正仿宋_GB2312" w:cs="Times New Roman"/>
          <w:bCs/>
          <w:color w:val="auto"/>
          <w:kern w:val="2"/>
          <w:position w:val="0"/>
          <w:sz w:val="24"/>
          <w:szCs w:val="24"/>
          <w:highlight w:val="none"/>
        </w:rPr>
        <w:t xml:space="preserve"> </w:t>
      </w:r>
      <w:r>
        <w:rPr>
          <w:rFonts w:hint="default" w:ascii="Times New Roman" w:hAnsi="Times New Roman" w:eastAsia="方正仿宋_GB2312" w:cs="Times New Roman"/>
          <w:b/>
          <w:bCs/>
          <w:color w:val="auto"/>
          <w:sz w:val="24"/>
          <w:szCs w:val="24"/>
          <w:highlight w:val="none"/>
          <w:lang w:val="en-US" w:eastAsia="zh-CN" w:bidi="ar-SA"/>
        </w:rPr>
        <w:t xml:space="preserve"> </w:t>
      </w:r>
    </w:p>
    <w:p w14:paraId="38DE0865">
      <w:pPr>
        <w:rPr>
          <w:rFonts w:hint="default" w:ascii="Times New Roman" w:hAnsi="Times New Roman" w:eastAsia="方正仿宋_GB2312" w:cs="Times New Roman"/>
          <w:color w:val="auto"/>
          <w:sz w:val="24"/>
          <w:szCs w:val="24"/>
          <w:highlight w:val="none"/>
        </w:rPr>
      </w:pPr>
      <w:bookmarkStart w:id="249" w:name="_Toc20389"/>
      <w:bookmarkStart w:id="250" w:name="_Toc18680"/>
      <w:bookmarkStart w:id="251" w:name="_Toc32562"/>
      <w:bookmarkStart w:id="252" w:name="_Toc164203481"/>
      <w:bookmarkStart w:id="253" w:name="_Toc10632"/>
      <w:bookmarkStart w:id="254" w:name="_Toc22253"/>
      <w:bookmarkStart w:id="255" w:name="_Toc27976"/>
      <w:bookmarkStart w:id="256" w:name="_Toc26570"/>
      <w:r>
        <w:rPr>
          <w:rFonts w:hint="default" w:ascii="Times New Roman" w:hAnsi="Times New Roman" w:eastAsia="方正仿宋_GB2312" w:cs="Times New Roman"/>
          <w:color w:val="auto"/>
          <w:sz w:val="24"/>
          <w:szCs w:val="24"/>
          <w:highlight w:val="none"/>
        </w:rPr>
        <w:br w:type="page"/>
      </w:r>
    </w:p>
    <w:p w14:paraId="78E7F72A">
      <w:pPr>
        <w:pStyle w:val="531"/>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十二、中小企业声明函</w:t>
      </w:r>
      <w:bookmarkEnd w:id="249"/>
      <w:bookmarkEnd w:id="250"/>
      <w:bookmarkEnd w:id="251"/>
      <w:bookmarkEnd w:id="252"/>
      <w:bookmarkEnd w:id="253"/>
      <w:bookmarkEnd w:id="254"/>
      <w:bookmarkEnd w:id="255"/>
      <w:bookmarkEnd w:id="256"/>
    </w:p>
    <w:p w14:paraId="727B11FF">
      <w:pPr>
        <w:pStyle w:val="15"/>
        <w:tabs>
          <w:tab w:val="left" w:pos="7098"/>
        </w:tabs>
        <w:spacing w:line="360" w:lineRule="auto"/>
        <w:jc w:val="center"/>
        <w:rPr>
          <w:rFonts w:hint="eastAsia" w:ascii="方正仿宋_GB2312" w:hAnsi="方正仿宋_GB2312" w:eastAsia="方正仿宋_GB2312" w:cs="方正仿宋_GB2312"/>
          <w:b/>
          <w:bCs w:val="0"/>
          <w:sz w:val="24"/>
          <w:szCs w:val="24"/>
          <w:highlight w:val="none"/>
        </w:rPr>
      </w:pPr>
      <w:bookmarkStart w:id="257" w:name="_Toc24317"/>
      <w:bookmarkStart w:id="258" w:name="_Toc109304977"/>
      <w:bookmarkStart w:id="259" w:name="_Toc32196"/>
      <w:bookmarkStart w:id="260" w:name="_Toc16234"/>
      <w:bookmarkStart w:id="261" w:name="_Toc12023"/>
      <w:r>
        <w:rPr>
          <w:rFonts w:hint="eastAsia" w:ascii="方正仿宋_GB2312" w:hAnsi="方正仿宋_GB2312" w:eastAsia="方正仿宋_GB2312" w:cs="方正仿宋_GB2312"/>
          <w:b/>
          <w:bCs w:val="0"/>
          <w:sz w:val="24"/>
          <w:szCs w:val="24"/>
          <w:highlight w:val="none"/>
        </w:rPr>
        <w:t>中小企业声明函（货物）</w:t>
      </w:r>
    </w:p>
    <w:p w14:paraId="4E42EEB6">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（单位名称）</w:t>
      </w:r>
      <w:r>
        <w:rPr>
          <w:rFonts w:hint="eastAsia" w:ascii="方正仿宋_GB2312" w:hAnsi="方正仿宋_GB2312" w:eastAsia="方正仿宋_GB2312" w:cs="方正仿宋_GB2312"/>
          <w:b w:val="0"/>
          <w:sz w:val="24"/>
          <w:szCs w:val="24"/>
          <w:highlight w:val="none"/>
        </w:rPr>
        <w:t>的</w:t>
      </w:r>
      <w:r>
        <w:rPr>
          <w:rFonts w:hint="eastAsia" w:ascii="方正仿宋_GB2312" w:hAnsi="方正仿宋_GB2312" w:eastAsia="方正仿宋_GB2312" w:cs="方正仿宋_GB2312"/>
          <w:b w:val="0"/>
          <w:sz w:val="24"/>
          <w:szCs w:val="24"/>
          <w:highlight w:val="none"/>
          <w:u w:val="single"/>
        </w:rPr>
        <w:t>（项目名称）</w:t>
      </w:r>
      <w:r>
        <w:rPr>
          <w:rFonts w:hint="eastAsia" w:ascii="方正仿宋_GB2312" w:hAnsi="方正仿宋_GB2312" w:eastAsia="方正仿宋_GB2312" w:cs="方正仿宋_GB2312"/>
          <w:b w:val="0"/>
          <w:sz w:val="24"/>
          <w:szCs w:val="24"/>
          <w:highlight w:val="none"/>
        </w:rPr>
        <w:t>采购活动，提供的货物全部由符合政策要求的中小企业制造。相关企业 （含联合体中的中小企业、签订分包意向协议的中小企业） 的具体情况如下：</w:t>
      </w:r>
    </w:p>
    <w:p w14:paraId="704C644A">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行业；制造商为</w:t>
      </w:r>
      <w:r>
        <w:rPr>
          <w:rFonts w:hint="eastAsia" w:ascii="方正仿宋_GB2312" w:hAnsi="方正仿宋_GB2312" w:eastAsia="方正仿宋_GB2312" w:cs="方正仿宋_GB2312"/>
          <w:b w:val="0"/>
          <w:sz w:val="24"/>
          <w:szCs w:val="24"/>
          <w:highlight w:val="none"/>
          <w:u w:val="single"/>
        </w:rPr>
        <w:t>（企业名称）</w:t>
      </w:r>
      <w:r>
        <w:rPr>
          <w:rFonts w:hint="eastAsia" w:ascii="方正仿宋_GB2312" w:hAnsi="方正仿宋_GB2312" w:eastAsia="方正仿宋_GB2312" w:cs="方正仿宋_GB2312"/>
          <w:b w:val="0"/>
          <w:sz w:val="24"/>
          <w:szCs w:val="24"/>
          <w:highlight w:val="none"/>
        </w:rPr>
        <w:t>，从业人员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万元，属于</w:t>
      </w:r>
      <w:r>
        <w:rPr>
          <w:rFonts w:hint="eastAsia" w:ascii="方正仿宋_GB2312" w:hAnsi="方正仿宋_GB2312" w:eastAsia="方正仿宋_GB2312" w:cs="方正仿宋_GB2312"/>
          <w:b w:val="0"/>
          <w:sz w:val="24"/>
          <w:szCs w:val="24"/>
          <w:highlight w:val="none"/>
          <w:u w:val="single"/>
        </w:rPr>
        <w:t>（□中型企业、□小型企业、□微型企业）</w:t>
      </w:r>
      <w:r>
        <w:rPr>
          <w:rFonts w:hint="eastAsia" w:ascii="方正仿宋_GB2312" w:hAnsi="方正仿宋_GB2312" w:eastAsia="方正仿宋_GB2312" w:cs="方正仿宋_GB2312"/>
          <w:b w:val="0"/>
          <w:sz w:val="24"/>
          <w:szCs w:val="24"/>
          <w:highlight w:val="none"/>
        </w:rPr>
        <w:t>；</w:t>
      </w:r>
    </w:p>
    <w:p w14:paraId="26856F14">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行业；制造商为</w:t>
      </w:r>
      <w:r>
        <w:rPr>
          <w:rFonts w:hint="eastAsia" w:ascii="方正仿宋_GB2312" w:hAnsi="方正仿宋_GB2312" w:eastAsia="方正仿宋_GB2312" w:cs="方正仿宋_GB2312"/>
          <w:b w:val="0"/>
          <w:sz w:val="24"/>
          <w:szCs w:val="24"/>
          <w:highlight w:val="none"/>
          <w:u w:val="single"/>
        </w:rPr>
        <w:t>（企业名称）</w:t>
      </w:r>
      <w:r>
        <w:rPr>
          <w:rFonts w:hint="eastAsia" w:ascii="方正仿宋_GB2312" w:hAnsi="方正仿宋_GB2312" w:eastAsia="方正仿宋_GB2312" w:cs="方正仿宋_GB2312"/>
          <w:b w:val="0"/>
          <w:sz w:val="24"/>
          <w:szCs w:val="24"/>
          <w:highlight w:val="none"/>
        </w:rPr>
        <w:t>，从业人员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万元，属于</w:t>
      </w:r>
      <w:r>
        <w:rPr>
          <w:rFonts w:hint="eastAsia" w:ascii="方正仿宋_GB2312" w:hAnsi="方正仿宋_GB2312" w:eastAsia="方正仿宋_GB2312" w:cs="方正仿宋_GB2312"/>
          <w:b w:val="0"/>
          <w:sz w:val="24"/>
          <w:szCs w:val="24"/>
          <w:highlight w:val="none"/>
          <w:u w:val="single"/>
        </w:rPr>
        <w:t>（□中型企业、□小型 企业、□微型企业）</w:t>
      </w:r>
      <w:r>
        <w:rPr>
          <w:rFonts w:hint="eastAsia" w:ascii="方正仿宋_GB2312" w:hAnsi="方正仿宋_GB2312" w:eastAsia="方正仿宋_GB2312" w:cs="方正仿宋_GB2312"/>
          <w:b w:val="0"/>
          <w:sz w:val="24"/>
          <w:szCs w:val="24"/>
          <w:highlight w:val="none"/>
        </w:rPr>
        <w:t>；</w:t>
      </w:r>
    </w:p>
    <w:p w14:paraId="69806743">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w:t>
      </w:r>
    </w:p>
    <w:p w14:paraId="1DBE98A6">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以上企业，不属于大企业的分支机构，不存在控股股东为大企业的情形，也不存在与大企业的负责人为同一人的情形。</w:t>
      </w:r>
    </w:p>
    <w:p w14:paraId="6DD26DEC">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本企业对上述声明内容的真实性负责。如有虚假，将依法承担相应责任。</w:t>
      </w:r>
    </w:p>
    <w:p w14:paraId="5ED86891">
      <w:pPr>
        <w:pStyle w:val="15"/>
        <w:tabs>
          <w:tab w:val="left" w:pos="7098"/>
        </w:tabs>
        <w:spacing w:line="360" w:lineRule="auto"/>
        <w:ind w:firstLine="6000" w:firstLineChars="2500"/>
        <w:rPr>
          <w:rFonts w:hint="eastAsia" w:ascii="方正仿宋_GB2312" w:hAnsi="方正仿宋_GB2312" w:eastAsia="方正仿宋_GB2312" w:cs="方正仿宋_GB2312"/>
          <w:b w:val="0"/>
          <w:sz w:val="24"/>
          <w:szCs w:val="24"/>
          <w:highlight w:val="none"/>
        </w:rPr>
      </w:pPr>
    </w:p>
    <w:p w14:paraId="45B14F33">
      <w:pPr>
        <w:pStyle w:val="15"/>
        <w:tabs>
          <w:tab w:val="left" w:pos="7098"/>
        </w:tabs>
        <w:spacing w:line="360" w:lineRule="auto"/>
        <w:jc w:val="right"/>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投标人或制造商名称（盖章）：</w:t>
      </w:r>
    </w:p>
    <w:p w14:paraId="742CB6C4">
      <w:pPr>
        <w:pStyle w:val="15"/>
        <w:tabs>
          <w:tab w:val="left" w:pos="7098"/>
        </w:tabs>
        <w:spacing w:line="360" w:lineRule="auto"/>
        <w:ind w:firstLine="6000" w:firstLineChars="2500"/>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日 期：</w:t>
      </w:r>
    </w:p>
    <w:p w14:paraId="0D46199D">
      <w:pPr>
        <w:pStyle w:val="15"/>
        <w:tabs>
          <w:tab w:val="left" w:pos="7098"/>
        </w:tabs>
        <w:spacing w:line="360" w:lineRule="auto"/>
        <w:ind w:firstLine="480" w:firstLineChars="200"/>
        <w:rPr>
          <w:rFonts w:hint="eastAsia" w:ascii="方正仿宋_GB2312" w:hAnsi="方正仿宋_GB2312" w:eastAsia="方正仿宋_GB2312" w:cs="方正仿宋_GB2312"/>
          <w:b w:val="0"/>
          <w:sz w:val="24"/>
          <w:szCs w:val="24"/>
          <w:highlight w:val="none"/>
        </w:rPr>
      </w:pPr>
    </w:p>
    <w:p w14:paraId="0E5F1632">
      <w:pPr>
        <w:autoSpaceDE w:val="0"/>
        <w:autoSpaceDN w:val="0"/>
        <w:adjustRightInd w:val="0"/>
        <w:snapToGrid w:val="0"/>
        <w:spacing w:line="360" w:lineRule="auto"/>
        <w:ind w:firstLine="420" w:firstLineChars="200"/>
        <w:contextualSpacing/>
        <w:jc w:val="left"/>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注：从业人员、营业收入、资产总额填报上一年度数据，无上一年度数据的新成立企业可不填报。</w:t>
      </w:r>
    </w:p>
    <w:p w14:paraId="548CBAA9">
      <w:pPr>
        <w:pStyle w:val="210"/>
        <w:keepNext/>
        <w:keepLines/>
        <w:pageBreakBefore w:val="0"/>
        <w:widowControl/>
        <w:kinsoku/>
        <w:wordWrap/>
        <w:overflowPunct/>
        <w:topLinePunct w:val="0"/>
        <w:autoSpaceDE/>
        <w:autoSpaceDN/>
        <w:bidi w:val="0"/>
        <w:adjustRightInd/>
        <w:snapToGrid/>
        <w:spacing w:before="0" w:beforeAutospacing="0" w:after="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bookmarkStart w:id="262" w:name="_Toc7820"/>
      <w:r>
        <w:rPr>
          <w:rFonts w:hint="default" w:ascii="Times New Roman" w:hAnsi="Times New Roman" w:eastAsia="方正仿宋_GB2312" w:cs="Times New Roman"/>
          <w:color w:val="auto"/>
          <w:sz w:val="24"/>
          <w:szCs w:val="24"/>
          <w:highlight w:val="none"/>
        </w:rPr>
        <w:t>中小微企业划型标准</w:t>
      </w:r>
      <w:bookmarkEnd w:id="257"/>
      <w:bookmarkEnd w:id="258"/>
      <w:bookmarkEnd w:id="259"/>
      <w:bookmarkEnd w:id="262"/>
    </w:p>
    <w:p w14:paraId="68E846CA">
      <w:pPr>
        <w:rPr>
          <w:rFonts w:hint="default"/>
          <w:highlight w:val="none"/>
        </w:rPr>
      </w:pPr>
    </w:p>
    <w:p w14:paraId="504A45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482" w:firstLineChars="200"/>
        <w:jc w:val="both"/>
        <w:textAlignment w:val="auto"/>
        <w:rPr>
          <w:rFonts w:hint="default" w:ascii="Times New Roman" w:hAnsi="Times New Roman" w:eastAsia="方正仿宋_GB2312" w:cs="Times New Roman"/>
          <w:color w:val="auto"/>
          <w:sz w:val="24"/>
          <w:szCs w:val="24"/>
          <w:highlight w:val="none"/>
        </w:rPr>
      </w:pPr>
      <w:r>
        <w:rPr>
          <w:rStyle w:val="282"/>
          <w:rFonts w:hint="default" w:ascii="Times New Roman" w:hAnsi="Times New Roman" w:eastAsia="方正仿宋_GB2312" w:cs="Times New Roman"/>
          <w:color w:val="auto"/>
          <w:sz w:val="24"/>
          <w:szCs w:val="24"/>
          <w:highlight w:val="none"/>
        </w:rPr>
        <w:t>中小微企业划型标准如下：</w:t>
      </w:r>
    </w:p>
    <w:tbl>
      <w:tblPr>
        <w:tblStyle w:val="38"/>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601"/>
        <w:gridCol w:w="1988"/>
        <w:gridCol w:w="750"/>
        <w:gridCol w:w="2130"/>
        <w:gridCol w:w="2010"/>
        <w:gridCol w:w="1226"/>
      </w:tblGrid>
      <w:tr w14:paraId="350D08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896" w:hRule="atLeast"/>
          <w:tblHeader/>
          <w:tblCellSpacing w:w="15" w:type="dxa"/>
          <w:jc w:val="center"/>
        </w:trPr>
        <w:tc>
          <w:tcPr>
            <w:tcW w:w="1557" w:type="dxa"/>
            <w:tcMar>
              <w:top w:w="0" w:type="dxa"/>
              <w:left w:w="105" w:type="dxa"/>
              <w:bottom w:w="0" w:type="dxa"/>
              <w:right w:w="105" w:type="dxa"/>
            </w:tcMar>
            <w:vAlign w:val="center"/>
          </w:tcPr>
          <w:p w14:paraId="3899944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行业名称</w:t>
            </w:r>
          </w:p>
        </w:tc>
        <w:tc>
          <w:tcPr>
            <w:tcW w:w="1959" w:type="dxa"/>
            <w:tcMar>
              <w:top w:w="0" w:type="dxa"/>
              <w:left w:w="105" w:type="dxa"/>
              <w:bottom w:w="0" w:type="dxa"/>
              <w:right w:w="105" w:type="dxa"/>
            </w:tcMar>
            <w:vAlign w:val="center"/>
          </w:tcPr>
          <w:p w14:paraId="243BD58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指标名称</w:t>
            </w:r>
          </w:p>
        </w:tc>
        <w:tc>
          <w:tcPr>
            <w:tcW w:w="720" w:type="dxa"/>
            <w:tcMar>
              <w:top w:w="0" w:type="dxa"/>
              <w:left w:w="105" w:type="dxa"/>
              <w:bottom w:w="0" w:type="dxa"/>
              <w:right w:w="105" w:type="dxa"/>
            </w:tcMar>
            <w:vAlign w:val="center"/>
          </w:tcPr>
          <w:p w14:paraId="3BB7531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计量单位</w:t>
            </w:r>
          </w:p>
        </w:tc>
        <w:tc>
          <w:tcPr>
            <w:tcW w:w="2100" w:type="dxa"/>
            <w:tcMar>
              <w:top w:w="0" w:type="dxa"/>
              <w:left w:w="105" w:type="dxa"/>
              <w:bottom w:w="0" w:type="dxa"/>
              <w:right w:w="105" w:type="dxa"/>
            </w:tcMar>
            <w:vAlign w:val="center"/>
          </w:tcPr>
          <w:p w14:paraId="42A1D82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中型</w:t>
            </w:r>
          </w:p>
        </w:tc>
        <w:tc>
          <w:tcPr>
            <w:tcW w:w="1980" w:type="dxa"/>
            <w:tcMar>
              <w:top w:w="0" w:type="dxa"/>
              <w:left w:w="105" w:type="dxa"/>
              <w:bottom w:w="0" w:type="dxa"/>
              <w:right w:w="105" w:type="dxa"/>
            </w:tcMar>
            <w:vAlign w:val="center"/>
          </w:tcPr>
          <w:p w14:paraId="4CBB05B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小型</w:t>
            </w:r>
          </w:p>
        </w:tc>
        <w:tc>
          <w:tcPr>
            <w:tcW w:w="1181" w:type="dxa"/>
            <w:tcMar>
              <w:top w:w="0" w:type="dxa"/>
              <w:left w:w="105" w:type="dxa"/>
              <w:bottom w:w="0" w:type="dxa"/>
              <w:right w:w="105" w:type="dxa"/>
            </w:tcMar>
            <w:vAlign w:val="center"/>
          </w:tcPr>
          <w:p w14:paraId="3DA4CFB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bCs w:val="0"/>
                <w:color w:val="auto"/>
                <w:sz w:val="24"/>
                <w:szCs w:val="24"/>
                <w:highlight w:val="none"/>
              </w:rPr>
            </w:pPr>
            <w:r>
              <w:rPr>
                <w:rStyle w:val="282"/>
                <w:rFonts w:hint="default" w:ascii="Times New Roman" w:hAnsi="Times New Roman" w:eastAsia="方正仿宋_GB2312" w:cs="Times New Roman"/>
                <w:b/>
                <w:bCs w:val="0"/>
                <w:color w:val="auto"/>
                <w:sz w:val="24"/>
                <w:szCs w:val="24"/>
                <w:highlight w:val="none"/>
              </w:rPr>
              <w:t>微型</w:t>
            </w:r>
          </w:p>
        </w:tc>
      </w:tr>
      <w:tr w14:paraId="0C85BAD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tcMar>
              <w:top w:w="0" w:type="dxa"/>
              <w:left w:w="105" w:type="dxa"/>
              <w:bottom w:w="0" w:type="dxa"/>
              <w:right w:w="105" w:type="dxa"/>
            </w:tcMar>
            <w:vAlign w:val="center"/>
          </w:tcPr>
          <w:p w14:paraId="6E975E9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Style w:val="282"/>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农、林、</w:t>
            </w:r>
          </w:p>
          <w:p w14:paraId="7A01DAC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牧、渔</w:t>
            </w:r>
          </w:p>
        </w:tc>
        <w:tc>
          <w:tcPr>
            <w:tcW w:w="1959" w:type="dxa"/>
            <w:tcMar>
              <w:top w:w="0" w:type="dxa"/>
              <w:left w:w="105" w:type="dxa"/>
              <w:bottom w:w="0" w:type="dxa"/>
              <w:right w:w="105" w:type="dxa"/>
            </w:tcMar>
            <w:vAlign w:val="center"/>
          </w:tcPr>
          <w:p w14:paraId="2F78736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DAA4A5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FADCA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w:t>
            </w:r>
          </w:p>
        </w:tc>
        <w:tc>
          <w:tcPr>
            <w:tcW w:w="1980" w:type="dxa"/>
            <w:tcMar>
              <w:top w:w="0" w:type="dxa"/>
              <w:left w:w="105" w:type="dxa"/>
              <w:bottom w:w="0" w:type="dxa"/>
              <w:right w:w="105" w:type="dxa"/>
            </w:tcMar>
            <w:vAlign w:val="center"/>
          </w:tcPr>
          <w:p w14:paraId="48CFA78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50≤Y＜500</w:t>
            </w:r>
          </w:p>
        </w:tc>
        <w:tc>
          <w:tcPr>
            <w:tcW w:w="1181" w:type="dxa"/>
            <w:tcMar>
              <w:top w:w="0" w:type="dxa"/>
              <w:left w:w="105" w:type="dxa"/>
              <w:bottom w:w="0" w:type="dxa"/>
              <w:right w:w="105" w:type="dxa"/>
            </w:tcMar>
            <w:vAlign w:val="center"/>
          </w:tcPr>
          <w:p w14:paraId="7DB9E32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w:t>
            </w:r>
          </w:p>
        </w:tc>
      </w:tr>
      <w:tr w14:paraId="3D5E9D8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4B53CC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工业</w:t>
            </w:r>
          </w:p>
        </w:tc>
        <w:tc>
          <w:tcPr>
            <w:tcW w:w="1959" w:type="dxa"/>
            <w:tcMar>
              <w:top w:w="0" w:type="dxa"/>
              <w:left w:w="105" w:type="dxa"/>
              <w:bottom w:w="0" w:type="dxa"/>
              <w:right w:w="105" w:type="dxa"/>
            </w:tcMar>
            <w:vAlign w:val="center"/>
          </w:tcPr>
          <w:p w14:paraId="06EE4D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35C2CC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54F835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09F6794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06FC18D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3F5DB4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6743FC67">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7512A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DBE51F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06E541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Y＜40000</w:t>
            </w:r>
          </w:p>
        </w:tc>
        <w:tc>
          <w:tcPr>
            <w:tcW w:w="1980" w:type="dxa"/>
            <w:tcMar>
              <w:top w:w="0" w:type="dxa"/>
              <w:left w:w="105" w:type="dxa"/>
              <w:bottom w:w="0" w:type="dxa"/>
              <w:right w:w="105" w:type="dxa"/>
            </w:tcMar>
            <w:vAlign w:val="center"/>
          </w:tcPr>
          <w:p w14:paraId="1CAE28D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300≤Y＜2000</w:t>
            </w:r>
          </w:p>
        </w:tc>
        <w:tc>
          <w:tcPr>
            <w:tcW w:w="1181" w:type="dxa"/>
            <w:tcMar>
              <w:top w:w="0" w:type="dxa"/>
              <w:left w:w="105" w:type="dxa"/>
              <w:bottom w:w="0" w:type="dxa"/>
              <w:right w:w="105" w:type="dxa"/>
            </w:tcMar>
            <w:vAlign w:val="center"/>
          </w:tcPr>
          <w:p w14:paraId="7D1CC0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Y＜300</w:t>
            </w:r>
          </w:p>
        </w:tc>
      </w:tr>
      <w:tr w14:paraId="7E3EEED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6774380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建筑业</w:t>
            </w:r>
          </w:p>
        </w:tc>
        <w:tc>
          <w:tcPr>
            <w:tcW w:w="1959" w:type="dxa"/>
            <w:tcMar>
              <w:top w:w="0" w:type="dxa"/>
              <w:left w:w="105" w:type="dxa"/>
              <w:bottom w:w="0" w:type="dxa"/>
              <w:right w:w="105" w:type="dxa"/>
            </w:tcMar>
            <w:vAlign w:val="center"/>
          </w:tcPr>
          <w:p w14:paraId="3F6CE5B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51C6CB9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5DBF7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6000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Y＜80000</w:t>
            </w:r>
          </w:p>
        </w:tc>
        <w:tc>
          <w:tcPr>
            <w:tcW w:w="1980" w:type="dxa"/>
            <w:tcMar>
              <w:top w:w="0" w:type="dxa"/>
              <w:left w:w="105" w:type="dxa"/>
              <w:bottom w:w="0" w:type="dxa"/>
              <w:right w:w="105" w:type="dxa"/>
            </w:tcMar>
            <w:vAlign w:val="center"/>
          </w:tcPr>
          <w:p w14:paraId="442A38D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300≤Y＜6000</w:t>
            </w:r>
          </w:p>
        </w:tc>
        <w:tc>
          <w:tcPr>
            <w:tcW w:w="1181" w:type="dxa"/>
            <w:tcMar>
              <w:top w:w="0" w:type="dxa"/>
              <w:left w:w="105" w:type="dxa"/>
              <w:bottom w:w="0" w:type="dxa"/>
              <w:right w:w="105" w:type="dxa"/>
            </w:tcMar>
            <w:vAlign w:val="center"/>
          </w:tcPr>
          <w:p w14:paraId="4C92F4E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Y＜300</w:t>
            </w:r>
          </w:p>
        </w:tc>
      </w:tr>
      <w:tr w14:paraId="04FBE7F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7D8EA48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010B7F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FB23E5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5CF42E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Z＜80000</w:t>
            </w:r>
          </w:p>
        </w:tc>
        <w:tc>
          <w:tcPr>
            <w:tcW w:w="1980" w:type="dxa"/>
            <w:tcMar>
              <w:top w:w="0" w:type="dxa"/>
              <w:left w:w="105" w:type="dxa"/>
              <w:bottom w:w="0" w:type="dxa"/>
              <w:right w:w="105" w:type="dxa"/>
            </w:tcMar>
            <w:vAlign w:val="center"/>
          </w:tcPr>
          <w:p w14:paraId="2F5F07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300≤Z＜5000</w:t>
            </w:r>
          </w:p>
        </w:tc>
        <w:tc>
          <w:tcPr>
            <w:tcW w:w="1181" w:type="dxa"/>
            <w:tcMar>
              <w:top w:w="0" w:type="dxa"/>
              <w:left w:w="105" w:type="dxa"/>
              <w:bottom w:w="0" w:type="dxa"/>
              <w:right w:w="105" w:type="dxa"/>
            </w:tcMar>
            <w:vAlign w:val="center"/>
          </w:tcPr>
          <w:p w14:paraId="1C516EA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Z＜300</w:t>
            </w:r>
          </w:p>
        </w:tc>
      </w:tr>
      <w:tr w14:paraId="219388D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24D01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批发业</w:t>
            </w:r>
          </w:p>
        </w:tc>
        <w:tc>
          <w:tcPr>
            <w:tcW w:w="1959" w:type="dxa"/>
            <w:tcMar>
              <w:top w:w="0" w:type="dxa"/>
              <w:left w:w="105" w:type="dxa"/>
              <w:bottom w:w="0" w:type="dxa"/>
              <w:right w:w="105" w:type="dxa"/>
            </w:tcMar>
            <w:vAlign w:val="center"/>
          </w:tcPr>
          <w:p w14:paraId="11FF472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0506EE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27CFCD7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w:t>
            </w:r>
          </w:p>
        </w:tc>
        <w:tc>
          <w:tcPr>
            <w:tcW w:w="1980" w:type="dxa"/>
            <w:tcMar>
              <w:top w:w="0" w:type="dxa"/>
              <w:left w:w="105" w:type="dxa"/>
              <w:bottom w:w="0" w:type="dxa"/>
              <w:right w:w="105" w:type="dxa"/>
            </w:tcMar>
            <w:vAlign w:val="center"/>
          </w:tcPr>
          <w:p w14:paraId="2E4F00D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5≤X＜20</w:t>
            </w:r>
          </w:p>
        </w:tc>
        <w:tc>
          <w:tcPr>
            <w:tcW w:w="1181" w:type="dxa"/>
            <w:tcMar>
              <w:top w:w="0" w:type="dxa"/>
              <w:left w:w="105" w:type="dxa"/>
              <w:bottom w:w="0" w:type="dxa"/>
              <w:right w:w="105" w:type="dxa"/>
            </w:tcMar>
            <w:vAlign w:val="center"/>
          </w:tcPr>
          <w:p w14:paraId="4801B6D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X＜5</w:t>
            </w:r>
          </w:p>
        </w:tc>
      </w:tr>
      <w:tr w14:paraId="237A5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9F22493">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61FFC6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3FA89D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07DF7E5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Y＜40000</w:t>
            </w:r>
          </w:p>
        </w:tc>
        <w:tc>
          <w:tcPr>
            <w:tcW w:w="1980" w:type="dxa"/>
            <w:tcMar>
              <w:top w:w="0" w:type="dxa"/>
              <w:left w:w="105" w:type="dxa"/>
              <w:bottom w:w="0" w:type="dxa"/>
              <w:right w:w="105" w:type="dxa"/>
            </w:tcMar>
            <w:vAlign w:val="center"/>
          </w:tcPr>
          <w:p w14:paraId="6B2D1C2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1000≤Y＜5000</w:t>
            </w:r>
          </w:p>
        </w:tc>
        <w:tc>
          <w:tcPr>
            <w:tcW w:w="1181" w:type="dxa"/>
            <w:tcMar>
              <w:top w:w="0" w:type="dxa"/>
              <w:left w:w="105" w:type="dxa"/>
              <w:bottom w:w="0" w:type="dxa"/>
              <w:right w:w="105" w:type="dxa"/>
            </w:tcMar>
            <w:vAlign w:val="center"/>
          </w:tcPr>
          <w:p w14:paraId="289C53F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Y＜1000</w:t>
            </w:r>
          </w:p>
        </w:tc>
      </w:tr>
      <w:tr w14:paraId="78CF33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C2C0F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零售业</w:t>
            </w:r>
          </w:p>
        </w:tc>
        <w:tc>
          <w:tcPr>
            <w:tcW w:w="1959" w:type="dxa"/>
            <w:tcMar>
              <w:top w:w="0" w:type="dxa"/>
              <w:left w:w="105" w:type="dxa"/>
              <w:bottom w:w="0" w:type="dxa"/>
              <w:right w:w="105" w:type="dxa"/>
            </w:tcMar>
            <w:vAlign w:val="center"/>
          </w:tcPr>
          <w:p w14:paraId="3944890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669B585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1B3335F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5BC6538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10≤X＜50</w:t>
            </w:r>
          </w:p>
        </w:tc>
        <w:tc>
          <w:tcPr>
            <w:tcW w:w="1181" w:type="dxa"/>
            <w:tcMar>
              <w:top w:w="0" w:type="dxa"/>
              <w:left w:w="105" w:type="dxa"/>
              <w:bottom w:w="0" w:type="dxa"/>
              <w:right w:w="105" w:type="dxa"/>
            </w:tcMar>
            <w:vAlign w:val="center"/>
          </w:tcPr>
          <w:p w14:paraId="51AA41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FF8CD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945B2FB">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FB6EC4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7F94CE4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4CF4327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w:t>
            </w:r>
          </w:p>
        </w:tc>
        <w:tc>
          <w:tcPr>
            <w:tcW w:w="1980" w:type="dxa"/>
            <w:tcMar>
              <w:top w:w="0" w:type="dxa"/>
              <w:left w:w="105" w:type="dxa"/>
              <w:bottom w:w="0" w:type="dxa"/>
              <w:right w:w="105" w:type="dxa"/>
            </w:tcMar>
            <w:vAlign w:val="center"/>
          </w:tcPr>
          <w:p w14:paraId="795FE2E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100≤Y＜500</w:t>
            </w:r>
          </w:p>
        </w:tc>
        <w:tc>
          <w:tcPr>
            <w:tcW w:w="1181" w:type="dxa"/>
            <w:tcMar>
              <w:top w:w="0" w:type="dxa"/>
              <w:left w:w="105" w:type="dxa"/>
              <w:bottom w:w="0" w:type="dxa"/>
              <w:right w:w="105" w:type="dxa"/>
            </w:tcMar>
            <w:vAlign w:val="center"/>
          </w:tcPr>
          <w:p w14:paraId="0964E70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4C7EA28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E0C002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交通运输业</w:t>
            </w:r>
          </w:p>
        </w:tc>
        <w:tc>
          <w:tcPr>
            <w:tcW w:w="1959" w:type="dxa"/>
            <w:tcMar>
              <w:top w:w="0" w:type="dxa"/>
              <w:left w:w="105" w:type="dxa"/>
              <w:bottom w:w="0" w:type="dxa"/>
              <w:right w:w="105" w:type="dxa"/>
            </w:tcMar>
            <w:vAlign w:val="center"/>
          </w:tcPr>
          <w:p w14:paraId="697DF61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23A8D6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661B3C6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6E0E610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2927C0C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0C0C5D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747F027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D4AF75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6EE291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695DE94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29618E1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200≤Y＜3000</w:t>
            </w:r>
          </w:p>
        </w:tc>
        <w:tc>
          <w:tcPr>
            <w:tcW w:w="1181" w:type="dxa"/>
            <w:tcMar>
              <w:top w:w="0" w:type="dxa"/>
              <w:left w:w="105" w:type="dxa"/>
              <w:bottom w:w="0" w:type="dxa"/>
              <w:right w:w="105" w:type="dxa"/>
            </w:tcMar>
            <w:vAlign w:val="center"/>
          </w:tcPr>
          <w:p w14:paraId="53DB303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Y＜200</w:t>
            </w:r>
          </w:p>
        </w:tc>
      </w:tr>
      <w:tr w14:paraId="71D5565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5304CFE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仓储业</w:t>
            </w:r>
          </w:p>
        </w:tc>
        <w:tc>
          <w:tcPr>
            <w:tcW w:w="1959" w:type="dxa"/>
            <w:tcMar>
              <w:top w:w="0" w:type="dxa"/>
              <w:left w:w="105" w:type="dxa"/>
              <w:bottom w:w="0" w:type="dxa"/>
              <w:right w:w="105" w:type="dxa"/>
            </w:tcMar>
            <w:vAlign w:val="center"/>
          </w:tcPr>
          <w:p w14:paraId="3FC11C0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60C0AAC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EC733F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w:t>
            </w:r>
          </w:p>
        </w:tc>
        <w:tc>
          <w:tcPr>
            <w:tcW w:w="1980" w:type="dxa"/>
            <w:tcMar>
              <w:top w:w="0" w:type="dxa"/>
              <w:left w:w="105" w:type="dxa"/>
              <w:bottom w:w="0" w:type="dxa"/>
              <w:right w:w="105" w:type="dxa"/>
            </w:tcMar>
            <w:vAlign w:val="center"/>
          </w:tcPr>
          <w:p w14:paraId="34D055B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20≤X＜100</w:t>
            </w:r>
          </w:p>
        </w:tc>
        <w:tc>
          <w:tcPr>
            <w:tcW w:w="1181" w:type="dxa"/>
            <w:tcMar>
              <w:top w:w="0" w:type="dxa"/>
              <w:left w:w="105" w:type="dxa"/>
              <w:bottom w:w="0" w:type="dxa"/>
              <w:right w:w="105" w:type="dxa"/>
            </w:tcMar>
            <w:vAlign w:val="center"/>
          </w:tcPr>
          <w:p w14:paraId="70435A7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519B6C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6D63B8F">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58AAF3F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1F8085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EB35EC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2732B37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100≤Y＜1000</w:t>
            </w:r>
          </w:p>
        </w:tc>
        <w:tc>
          <w:tcPr>
            <w:tcW w:w="1181" w:type="dxa"/>
            <w:tcMar>
              <w:top w:w="0" w:type="dxa"/>
              <w:left w:w="105" w:type="dxa"/>
              <w:bottom w:w="0" w:type="dxa"/>
              <w:right w:w="105" w:type="dxa"/>
            </w:tcMar>
            <w:vAlign w:val="center"/>
          </w:tcPr>
          <w:p w14:paraId="2CD5173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221926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7D5377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邮政业</w:t>
            </w:r>
          </w:p>
        </w:tc>
        <w:tc>
          <w:tcPr>
            <w:tcW w:w="1959" w:type="dxa"/>
            <w:tcMar>
              <w:top w:w="0" w:type="dxa"/>
              <w:left w:w="105" w:type="dxa"/>
              <w:bottom w:w="0" w:type="dxa"/>
              <w:right w:w="105" w:type="dxa"/>
            </w:tcMar>
            <w:vAlign w:val="center"/>
          </w:tcPr>
          <w:p w14:paraId="70801B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68EDCB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26B4083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36CC77D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20≤X＜300</w:t>
            </w:r>
          </w:p>
        </w:tc>
        <w:tc>
          <w:tcPr>
            <w:tcW w:w="1181" w:type="dxa"/>
            <w:tcMar>
              <w:top w:w="0" w:type="dxa"/>
              <w:left w:w="105" w:type="dxa"/>
              <w:bottom w:w="0" w:type="dxa"/>
              <w:right w:w="105" w:type="dxa"/>
            </w:tcMar>
            <w:vAlign w:val="center"/>
          </w:tcPr>
          <w:p w14:paraId="07433EE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X＜20</w:t>
            </w:r>
          </w:p>
        </w:tc>
      </w:tr>
      <w:tr w14:paraId="2C0DDF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516DAB0">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76B506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4CB3479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70FCA21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Y＜30000</w:t>
            </w:r>
          </w:p>
        </w:tc>
        <w:tc>
          <w:tcPr>
            <w:tcW w:w="1980" w:type="dxa"/>
            <w:tcMar>
              <w:top w:w="0" w:type="dxa"/>
              <w:left w:w="105" w:type="dxa"/>
              <w:bottom w:w="0" w:type="dxa"/>
              <w:right w:w="105" w:type="dxa"/>
            </w:tcMar>
            <w:vAlign w:val="center"/>
          </w:tcPr>
          <w:p w14:paraId="32747CA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2C08C69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57A2B9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0A739D3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住宿业</w:t>
            </w:r>
          </w:p>
        </w:tc>
        <w:tc>
          <w:tcPr>
            <w:tcW w:w="1959" w:type="dxa"/>
            <w:tcMar>
              <w:top w:w="0" w:type="dxa"/>
              <w:left w:w="105" w:type="dxa"/>
              <w:bottom w:w="0" w:type="dxa"/>
              <w:right w:w="105" w:type="dxa"/>
            </w:tcMar>
            <w:vAlign w:val="center"/>
          </w:tcPr>
          <w:p w14:paraId="54E2807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3545A0C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9BF34A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11D86AB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10≤X＜100</w:t>
            </w:r>
          </w:p>
        </w:tc>
        <w:tc>
          <w:tcPr>
            <w:tcW w:w="1181" w:type="dxa"/>
            <w:tcMar>
              <w:top w:w="0" w:type="dxa"/>
              <w:left w:w="105" w:type="dxa"/>
              <w:bottom w:w="0" w:type="dxa"/>
              <w:right w:w="105" w:type="dxa"/>
            </w:tcMar>
            <w:vAlign w:val="center"/>
          </w:tcPr>
          <w:p w14:paraId="153942D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5BB9BF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AFE6028">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CB7918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0D0B768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269D130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7AC480B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3713273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5649807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5EF7A6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餐饮业</w:t>
            </w:r>
          </w:p>
        </w:tc>
        <w:tc>
          <w:tcPr>
            <w:tcW w:w="1959" w:type="dxa"/>
            <w:tcMar>
              <w:top w:w="0" w:type="dxa"/>
              <w:left w:w="105" w:type="dxa"/>
              <w:bottom w:w="0" w:type="dxa"/>
              <w:right w:w="105" w:type="dxa"/>
            </w:tcMar>
            <w:vAlign w:val="center"/>
          </w:tcPr>
          <w:p w14:paraId="68C5D97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FB9943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5F03C1A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3F66803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10≤X＜100</w:t>
            </w:r>
          </w:p>
        </w:tc>
        <w:tc>
          <w:tcPr>
            <w:tcW w:w="1181" w:type="dxa"/>
            <w:tcMar>
              <w:top w:w="0" w:type="dxa"/>
              <w:left w:w="105" w:type="dxa"/>
              <w:bottom w:w="0" w:type="dxa"/>
              <w:right w:w="105" w:type="dxa"/>
            </w:tcMar>
            <w:vAlign w:val="center"/>
          </w:tcPr>
          <w:p w14:paraId="4763FED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555079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FE91125">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131B4E6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A7E366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2C5C334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706DBA9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100≤Y＜2000</w:t>
            </w:r>
          </w:p>
        </w:tc>
        <w:tc>
          <w:tcPr>
            <w:tcW w:w="1181" w:type="dxa"/>
            <w:tcMar>
              <w:top w:w="0" w:type="dxa"/>
              <w:left w:w="105" w:type="dxa"/>
              <w:bottom w:w="0" w:type="dxa"/>
              <w:right w:w="105" w:type="dxa"/>
            </w:tcMar>
            <w:vAlign w:val="center"/>
          </w:tcPr>
          <w:p w14:paraId="0E0D383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3D48967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0AD369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信息传输业</w:t>
            </w:r>
          </w:p>
        </w:tc>
        <w:tc>
          <w:tcPr>
            <w:tcW w:w="1959" w:type="dxa"/>
            <w:tcMar>
              <w:top w:w="0" w:type="dxa"/>
              <w:left w:w="105" w:type="dxa"/>
              <w:bottom w:w="0" w:type="dxa"/>
              <w:right w:w="105" w:type="dxa"/>
            </w:tcMar>
            <w:vAlign w:val="center"/>
          </w:tcPr>
          <w:p w14:paraId="171DFC3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576CD2B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02C382C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X＜2000</w:t>
            </w:r>
          </w:p>
        </w:tc>
        <w:tc>
          <w:tcPr>
            <w:tcW w:w="1980" w:type="dxa"/>
            <w:tcMar>
              <w:top w:w="0" w:type="dxa"/>
              <w:left w:w="105" w:type="dxa"/>
              <w:bottom w:w="0" w:type="dxa"/>
              <w:right w:w="105" w:type="dxa"/>
            </w:tcMar>
            <w:vAlign w:val="center"/>
          </w:tcPr>
          <w:p w14:paraId="5112E61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2088C33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646DB6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5C8E0F1E">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B38E81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1724039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31DC0A2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Y＜100000</w:t>
            </w:r>
          </w:p>
        </w:tc>
        <w:tc>
          <w:tcPr>
            <w:tcW w:w="1980" w:type="dxa"/>
            <w:tcMar>
              <w:top w:w="0" w:type="dxa"/>
              <w:left w:w="105" w:type="dxa"/>
              <w:bottom w:w="0" w:type="dxa"/>
              <w:right w:w="105" w:type="dxa"/>
            </w:tcMar>
            <w:vAlign w:val="center"/>
          </w:tcPr>
          <w:p w14:paraId="3CF1958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03E1B30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09F72BB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28C4AB8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软件和信息技术服务业</w:t>
            </w:r>
          </w:p>
        </w:tc>
        <w:tc>
          <w:tcPr>
            <w:tcW w:w="1959" w:type="dxa"/>
            <w:tcMar>
              <w:top w:w="0" w:type="dxa"/>
              <w:left w:w="105" w:type="dxa"/>
              <w:bottom w:w="0" w:type="dxa"/>
              <w:right w:w="105" w:type="dxa"/>
            </w:tcMar>
            <w:vAlign w:val="center"/>
          </w:tcPr>
          <w:p w14:paraId="5AE5545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26A95A1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02E819D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519AAF5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4ED1384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71A00B7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203B66FD">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6EF461A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609A12A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CA0483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Y＜10000</w:t>
            </w:r>
          </w:p>
        </w:tc>
        <w:tc>
          <w:tcPr>
            <w:tcW w:w="1980" w:type="dxa"/>
            <w:tcMar>
              <w:top w:w="0" w:type="dxa"/>
              <w:left w:w="105" w:type="dxa"/>
              <w:bottom w:w="0" w:type="dxa"/>
              <w:right w:w="105" w:type="dxa"/>
            </w:tcMar>
            <w:vAlign w:val="center"/>
          </w:tcPr>
          <w:p w14:paraId="5142E61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16B4822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w:t>
            </w:r>
          </w:p>
        </w:tc>
      </w:tr>
      <w:tr w14:paraId="31F0545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45C5006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房地产开发经营</w:t>
            </w:r>
          </w:p>
        </w:tc>
        <w:tc>
          <w:tcPr>
            <w:tcW w:w="1959" w:type="dxa"/>
            <w:tcMar>
              <w:top w:w="0" w:type="dxa"/>
              <w:left w:w="105" w:type="dxa"/>
              <w:bottom w:w="0" w:type="dxa"/>
              <w:right w:w="105" w:type="dxa"/>
            </w:tcMar>
            <w:vAlign w:val="center"/>
          </w:tcPr>
          <w:p w14:paraId="0561A2F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48DBA3A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7BE222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Y＜200000</w:t>
            </w:r>
          </w:p>
        </w:tc>
        <w:tc>
          <w:tcPr>
            <w:tcW w:w="1980" w:type="dxa"/>
            <w:tcMar>
              <w:top w:w="0" w:type="dxa"/>
              <w:left w:w="105" w:type="dxa"/>
              <w:bottom w:w="0" w:type="dxa"/>
              <w:right w:w="105" w:type="dxa"/>
            </w:tcMar>
            <w:vAlign w:val="center"/>
          </w:tcPr>
          <w:p w14:paraId="4702175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181" w:type="dxa"/>
            <w:tcMar>
              <w:top w:w="0" w:type="dxa"/>
              <w:left w:w="105" w:type="dxa"/>
              <w:bottom w:w="0" w:type="dxa"/>
              <w:right w:w="105" w:type="dxa"/>
            </w:tcMar>
            <w:vAlign w:val="center"/>
          </w:tcPr>
          <w:p w14:paraId="365E300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X＜100</w:t>
            </w:r>
          </w:p>
        </w:tc>
      </w:tr>
      <w:tr w14:paraId="0281BA6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075CA68B">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0120B5E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52C0FB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17BE6F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Z＜10000</w:t>
            </w:r>
          </w:p>
        </w:tc>
        <w:tc>
          <w:tcPr>
            <w:tcW w:w="1980" w:type="dxa"/>
            <w:tcMar>
              <w:top w:w="0" w:type="dxa"/>
              <w:left w:w="105" w:type="dxa"/>
              <w:bottom w:w="0" w:type="dxa"/>
              <w:right w:w="105" w:type="dxa"/>
            </w:tcMar>
            <w:vAlign w:val="center"/>
          </w:tcPr>
          <w:p w14:paraId="45C342E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2000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Y＜5000</w:t>
            </w:r>
          </w:p>
        </w:tc>
        <w:tc>
          <w:tcPr>
            <w:tcW w:w="1181" w:type="dxa"/>
            <w:tcMar>
              <w:top w:w="0" w:type="dxa"/>
              <w:left w:w="105" w:type="dxa"/>
              <w:bottom w:w="0" w:type="dxa"/>
              <w:right w:w="105" w:type="dxa"/>
            </w:tcMar>
            <w:vAlign w:val="center"/>
          </w:tcPr>
          <w:p w14:paraId="488902D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Y＜2000</w:t>
            </w:r>
          </w:p>
        </w:tc>
      </w:tr>
      <w:tr w14:paraId="2532EB7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02AB28E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物业管理</w:t>
            </w:r>
          </w:p>
        </w:tc>
        <w:tc>
          <w:tcPr>
            <w:tcW w:w="1959" w:type="dxa"/>
            <w:tcMar>
              <w:top w:w="0" w:type="dxa"/>
              <w:left w:w="105" w:type="dxa"/>
              <w:bottom w:w="0" w:type="dxa"/>
              <w:right w:w="105" w:type="dxa"/>
            </w:tcMar>
            <w:vAlign w:val="center"/>
          </w:tcPr>
          <w:p w14:paraId="79F657E4">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0525C59A">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35B9C173">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300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X＜1000</w:t>
            </w:r>
          </w:p>
        </w:tc>
        <w:tc>
          <w:tcPr>
            <w:tcW w:w="1980" w:type="dxa"/>
            <w:tcMar>
              <w:top w:w="0" w:type="dxa"/>
              <w:left w:w="105" w:type="dxa"/>
              <w:bottom w:w="0" w:type="dxa"/>
              <w:right w:w="105" w:type="dxa"/>
            </w:tcMar>
            <w:vAlign w:val="center"/>
          </w:tcPr>
          <w:p w14:paraId="4C40930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181" w:type="dxa"/>
            <w:tcMar>
              <w:top w:w="0" w:type="dxa"/>
              <w:left w:w="105" w:type="dxa"/>
              <w:bottom w:w="0" w:type="dxa"/>
              <w:right w:w="105" w:type="dxa"/>
            </w:tcMar>
            <w:vAlign w:val="center"/>
          </w:tcPr>
          <w:p w14:paraId="18C10F7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X＜100</w:t>
            </w:r>
          </w:p>
        </w:tc>
      </w:tr>
      <w:tr w14:paraId="1169D0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CE9A432">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11BA791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营业收入（Y）</w:t>
            </w:r>
          </w:p>
        </w:tc>
        <w:tc>
          <w:tcPr>
            <w:tcW w:w="720" w:type="dxa"/>
            <w:tcMar>
              <w:top w:w="0" w:type="dxa"/>
              <w:left w:w="105" w:type="dxa"/>
              <w:bottom w:w="0" w:type="dxa"/>
              <w:right w:w="105" w:type="dxa"/>
            </w:tcMar>
            <w:vAlign w:val="center"/>
          </w:tcPr>
          <w:p w14:paraId="34CB51FF">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634CC5D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Y＜5000</w:t>
            </w:r>
          </w:p>
        </w:tc>
        <w:tc>
          <w:tcPr>
            <w:tcW w:w="1980" w:type="dxa"/>
            <w:tcMar>
              <w:top w:w="0" w:type="dxa"/>
              <w:left w:w="105" w:type="dxa"/>
              <w:bottom w:w="0" w:type="dxa"/>
              <w:right w:w="105" w:type="dxa"/>
            </w:tcMar>
            <w:vAlign w:val="center"/>
          </w:tcPr>
          <w:p w14:paraId="3C0C744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500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Y＜1000</w:t>
            </w:r>
          </w:p>
        </w:tc>
        <w:tc>
          <w:tcPr>
            <w:tcW w:w="1181" w:type="dxa"/>
            <w:tcMar>
              <w:top w:w="0" w:type="dxa"/>
              <w:left w:w="105" w:type="dxa"/>
              <w:bottom w:w="0" w:type="dxa"/>
              <w:right w:w="105" w:type="dxa"/>
            </w:tcMar>
            <w:vAlign w:val="center"/>
          </w:tcPr>
          <w:p w14:paraId="3B2E47DD">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Y＜500</w:t>
            </w:r>
          </w:p>
        </w:tc>
      </w:tr>
      <w:tr w14:paraId="7CBB767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restart"/>
            <w:tcMar>
              <w:top w:w="0" w:type="dxa"/>
              <w:left w:w="105" w:type="dxa"/>
              <w:bottom w:w="0" w:type="dxa"/>
              <w:right w:w="105" w:type="dxa"/>
            </w:tcMar>
            <w:vAlign w:val="center"/>
          </w:tcPr>
          <w:p w14:paraId="3D298C0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租赁和商务服务业</w:t>
            </w:r>
          </w:p>
        </w:tc>
        <w:tc>
          <w:tcPr>
            <w:tcW w:w="1959" w:type="dxa"/>
            <w:tcMar>
              <w:top w:w="0" w:type="dxa"/>
              <w:left w:w="105" w:type="dxa"/>
              <w:bottom w:w="0" w:type="dxa"/>
              <w:right w:w="105" w:type="dxa"/>
            </w:tcMar>
            <w:vAlign w:val="center"/>
          </w:tcPr>
          <w:p w14:paraId="6B3E1F8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774103F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71C8E452">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67D899D1">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1320674C">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r w14:paraId="1F8FC0B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vMerge w:val="continue"/>
            <w:vAlign w:val="center"/>
          </w:tcPr>
          <w:p w14:paraId="19F3F191">
            <w:pPr>
              <w:keepNext w:val="0"/>
              <w:keepLines w:val="0"/>
              <w:pageBreakBefore w:val="0"/>
              <w:widowControl/>
              <w:kinsoku/>
              <w:wordWrap/>
              <w:overflowPunct/>
              <w:topLinePunct w:val="0"/>
              <w:autoSpaceDE/>
              <w:autoSpaceDN/>
              <w:bidi w:val="0"/>
              <w:adjustRightInd/>
              <w:snapToGrid/>
              <w:spacing w:beforeAutospacing="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p>
        </w:tc>
        <w:tc>
          <w:tcPr>
            <w:tcW w:w="1959" w:type="dxa"/>
            <w:tcMar>
              <w:top w:w="0" w:type="dxa"/>
              <w:left w:w="105" w:type="dxa"/>
              <w:bottom w:w="0" w:type="dxa"/>
              <w:right w:w="105" w:type="dxa"/>
            </w:tcMar>
            <w:vAlign w:val="center"/>
          </w:tcPr>
          <w:p w14:paraId="33C8248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资产总额（Z）</w:t>
            </w:r>
          </w:p>
        </w:tc>
        <w:tc>
          <w:tcPr>
            <w:tcW w:w="720" w:type="dxa"/>
            <w:tcMar>
              <w:top w:w="0" w:type="dxa"/>
              <w:left w:w="105" w:type="dxa"/>
              <w:bottom w:w="0" w:type="dxa"/>
              <w:right w:w="105" w:type="dxa"/>
            </w:tcMar>
            <w:vAlign w:val="center"/>
          </w:tcPr>
          <w:p w14:paraId="51EE3C87">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万元</w:t>
            </w:r>
          </w:p>
        </w:tc>
        <w:tc>
          <w:tcPr>
            <w:tcW w:w="2100" w:type="dxa"/>
            <w:tcMar>
              <w:top w:w="0" w:type="dxa"/>
              <w:left w:w="105" w:type="dxa"/>
              <w:bottom w:w="0" w:type="dxa"/>
              <w:right w:w="105" w:type="dxa"/>
            </w:tcMar>
            <w:vAlign w:val="center"/>
          </w:tcPr>
          <w:p w14:paraId="58EC573E">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8000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Z＜120000</w:t>
            </w:r>
          </w:p>
        </w:tc>
        <w:tc>
          <w:tcPr>
            <w:tcW w:w="1980" w:type="dxa"/>
            <w:tcMar>
              <w:top w:w="0" w:type="dxa"/>
              <w:left w:w="105" w:type="dxa"/>
              <w:bottom w:w="0" w:type="dxa"/>
              <w:right w:w="105" w:type="dxa"/>
            </w:tcMar>
            <w:vAlign w:val="center"/>
          </w:tcPr>
          <w:p w14:paraId="1D01F48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Z＜8000</w:t>
            </w:r>
          </w:p>
        </w:tc>
        <w:tc>
          <w:tcPr>
            <w:tcW w:w="1181" w:type="dxa"/>
            <w:tcMar>
              <w:top w:w="0" w:type="dxa"/>
              <w:left w:w="105" w:type="dxa"/>
              <w:bottom w:w="0" w:type="dxa"/>
              <w:right w:w="105" w:type="dxa"/>
            </w:tcMar>
            <w:vAlign w:val="center"/>
          </w:tcPr>
          <w:p w14:paraId="433DE26B">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Y＜100</w:t>
            </w:r>
          </w:p>
        </w:tc>
      </w:tr>
      <w:tr w14:paraId="2A0A94F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557" w:type="dxa"/>
            <w:tcMar>
              <w:top w:w="0" w:type="dxa"/>
              <w:left w:w="105" w:type="dxa"/>
              <w:bottom w:w="0" w:type="dxa"/>
              <w:right w:w="105" w:type="dxa"/>
            </w:tcMar>
            <w:vAlign w:val="center"/>
          </w:tcPr>
          <w:p w14:paraId="2A909E08">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其他未列明行业</w:t>
            </w:r>
          </w:p>
        </w:tc>
        <w:tc>
          <w:tcPr>
            <w:tcW w:w="1959" w:type="dxa"/>
            <w:tcMar>
              <w:top w:w="0" w:type="dxa"/>
              <w:left w:w="105" w:type="dxa"/>
              <w:bottom w:w="0" w:type="dxa"/>
              <w:right w:w="105" w:type="dxa"/>
            </w:tcMar>
            <w:vAlign w:val="center"/>
          </w:tcPr>
          <w:p w14:paraId="0915C47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从业人员（X）</w:t>
            </w:r>
          </w:p>
        </w:tc>
        <w:tc>
          <w:tcPr>
            <w:tcW w:w="720" w:type="dxa"/>
            <w:tcMar>
              <w:top w:w="0" w:type="dxa"/>
              <w:left w:w="105" w:type="dxa"/>
              <w:bottom w:w="0" w:type="dxa"/>
              <w:right w:w="105" w:type="dxa"/>
            </w:tcMar>
            <w:vAlign w:val="center"/>
          </w:tcPr>
          <w:p w14:paraId="4DB1FDF5">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center"/>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人</w:t>
            </w:r>
          </w:p>
        </w:tc>
        <w:tc>
          <w:tcPr>
            <w:tcW w:w="2100" w:type="dxa"/>
            <w:tcMar>
              <w:top w:w="0" w:type="dxa"/>
              <w:left w:w="105" w:type="dxa"/>
              <w:bottom w:w="0" w:type="dxa"/>
              <w:right w:w="105" w:type="dxa"/>
            </w:tcMar>
            <w:vAlign w:val="center"/>
          </w:tcPr>
          <w:p w14:paraId="45D4DCD0">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X＜300</w:t>
            </w:r>
          </w:p>
        </w:tc>
        <w:tc>
          <w:tcPr>
            <w:tcW w:w="1980" w:type="dxa"/>
            <w:tcMar>
              <w:top w:w="0" w:type="dxa"/>
              <w:left w:w="105" w:type="dxa"/>
              <w:bottom w:w="0" w:type="dxa"/>
              <w:right w:w="105" w:type="dxa"/>
            </w:tcMar>
            <w:vAlign w:val="center"/>
          </w:tcPr>
          <w:p w14:paraId="423238D6">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10</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w:t>
            </w:r>
            <w:r>
              <w:rPr>
                <w:rStyle w:val="282"/>
                <w:rFonts w:hint="eastAsia" w:ascii="Times New Roman" w:eastAsia="方正仿宋_GB2312" w:cs="Times New Roman"/>
                <w:b w:val="0"/>
                <w:bCs/>
                <w:color w:val="auto"/>
                <w:sz w:val="24"/>
                <w:szCs w:val="24"/>
                <w:highlight w:val="none"/>
                <w:lang w:val="en-US" w:eastAsia="zh-CN"/>
              </w:rPr>
              <w:t xml:space="preserve"> </w:t>
            </w:r>
            <w:r>
              <w:rPr>
                <w:rStyle w:val="282"/>
                <w:rFonts w:hint="default" w:ascii="Times New Roman" w:hAnsi="Times New Roman" w:eastAsia="方正仿宋_GB2312" w:cs="Times New Roman"/>
                <w:b w:val="0"/>
                <w:bCs/>
                <w:color w:val="auto"/>
                <w:sz w:val="24"/>
                <w:szCs w:val="24"/>
                <w:highlight w:val="none"/>
              </w:rPr>
              <w:t>X＜100</w:t>
            </w:r>
          </w:p>
        </w:tc>
        <w:tc>
          <w:tcPr>
            <w:tcW w:w="1181" w:type="dxa"/>
            <w:tcMar>
              <w:top w:w="0" w:type="dxa"/>
              <w:left w:w="105" w:type="dxa"/>
              <w:bottom w:w="0" w:type="dxa"/>
              <w:right w:w="105" w:type="dxa"/>
            </w:tcMar>
            <w:vAlign w:val="center"/>
          </w:tcPr>
          <w:p w14:paraId="331C6D39">
            <w:pPr>
              <w:pStyle w:val="274"/>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firstLine="0" w:firstLineChars="0"/>
              <w:jc w:val="both"/>
              <w:textAlignment w:val="auto"/>
              <w:rPr>
                <w:rFonts w:hint="default" w:ascii="Times New Roman" w:hAnsi="Times New Roman" w:eastAsia="方正仿宋_GB2312" w:cs="Times New Roman"/>
                <w:b w:val="0"/>
                <w:bCs/>
                <w:color w:val="auto"/>
                <w:sz w:val="24"/>
                <w:szCs w:val="24"/>
                <w:highlight w:val="none"/>
              </w:rPr>
            </w:pPr>
            <w:r>
              <w:rPr>
                <w:rStyle w:val="282"/>
                <w:rFonts w:hint="default" w:ascii="Times New Roman" w:hAnsi="Times New Roman" w:eastAsia="方正仿宋_GB2312" w:cs="Times New Roman"/>
                <w:b w:val="0"/>
                <w:bCs/>
                <w:color w:val="auto"/>
                <w:sz w:val="24"/>
                <w:szCs w:val="24"/>
                <w:highlight w:val="none"/>
              </w:rPr>
              <w:t>X＜10</w:t>
            </w:r>
          </w:p>
        </w:tc>
      </w:tr>
    </w:tbl>
    <w:p w14:paraId="49AB9FBC">
      <w:pPr>
        <w:pStyle w:val="274"/>
        <w:kinsoku/>
        <w:wordWrap/>
        <w:overflowPunct/>
        <w:bidi w:val="0"/>
        <w:spacing w:before="0" w:beforeAutospacing="0" w:after="0" w:afterAutospacing="0" w:line="500" w:lineRule="exact"/>
        <w:ind w:firstLine="482" w:firstLineChars="200"/>
        <w:jc w:val="both"/>
        <w:rPr>
          <w:rStyle w:val="282"/>
          <w:rFonts w:hint="default" w:ascii="Times New Roman" w:hAnsi="Times New Roman" w:eastAsia="方正仿宋_GB2312" w:cs="Times New Roman"/>
          <w:color w:val="auto"/>
          <w:sz w:val="24"/>
          <w:szCs w:val="24"/>
          <w:highlight w:val="none"/>
        </w:rPr>
      </w:pPr>
      <w:r>
        <w:rPr>
          <w:rStyle w:val="282"/>
          <w:rFonts w:hint="default" w:ascii="Times New Roman" w:hAnsi="Times New Roman" w:eastAsia="方正仿宋_GB2312" w:cs="Times New Roman"/>
          <w:color w:val="auto"/>
          <w:sz w:val="24"/>
          <w:szCs w:val="24"/>
          <w:highlight w:val="none"/>
        </w:rPr>
        <w:t>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w:t>
      </w:r>
      <w:r>
        <w:rPr>
          <w:rStyle w:val="282"/>
          <w:rFonts w:hint="default" w:ascii="Times New Roman" w:hAnsi="Times New Roman" w:eastAsia="方正仿宋_GB2312" w:cs="Times New Roman"/>
          <w:color w:val="auto"/>
          <w:sz w:val="24"/>
          <w:szCs w:val="24"/>
          <w:highlight w:val="none"/>
        </w:rPr>
        <w:t>2011</w:t>
      </w:r>
      <w:r>
        <w:rPr>
          <w:rFonts w:hint="default" w:ascii="Times New Roman" w:hAnsi="Times New Roman" w:eastAsia="方正仿宋_GB2312" w:cs="Times New Roman"/>
          <w:color w:val="auto"/>
          <w:sz w:val="24"/>
          <w:szCs w:val="24"/>
          <w:highlight w:val="none"/>
          <w:lang w:val="en-US" w:eastAsia="zh-CN"/>
        </w:rPr>
        <w:t>〕</w:t>
      </w:r>
      <w:r>
        <w:rPr>
          <w:rStyle w:val="282"/>
          <w:rFonts w:hint="default" w:ascii="Times New Roman" w:hAnsi="Times New Roman" w:eastAsia="方正仿宋_GB2312" w:cs="Times New Roman"/>
          <w:color w:val="auto"/>
          <w:sz w:val="24"/>
          <w:szCs w:val="24"/>
          <w:highlight w:val="none"/>
        </w:rPr>
        <w:t>300号），大型、中型和小型企业须同时满足所列指标的下限，否则下划一档；微型企业只须满足所列指标中的一项即可。</w:t>
      </w:r>
    </w:p>
    <w:p w14:paraId="7C24AF1F">
      <w:pPr>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r>
    </w:p>
    <w:p w14:paraId="265F34A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属于监狱企业的证明文件</w:t>
      </w:r>
    </w:p>
    <w:p w14:paraId="6BA1ED9F">
      <w:pPr>
        <w:spacing w:line="560" w:lineRule="exact"/>
        <w:jc w:val="center"/>
        <w:rPr>
          <w:rFonts w:ascii="黑体" w:hAnsi="宋体" w:eastAsia="黑体" w:cs="黑体"/>
          <w:b/>
          <w:color w:val="auto"/>
          <w:sz w:val="32"/>
          <w:szCs w:val="32"/>
          <w:highlight w:val="none"/>
        </w:rPr>
      </w:pP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10"/>
      </w:tblGrid>
      <w:tr w14:paraId="21F57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4" w:hRule="atLeast"/>
          <w:jc w:val="center"/>
        </w:trPr>
        <w:tc>
          <w:tcPr>
            <w:tcW w:w="5610" w:type="dxa"/>
            <w:noWrap w:val="0"/>
            <w:vAlign w:val="center"/>
          </w:tcPr>
          <w:p w14:paraId="192B7590">
            <w:pPr>
              <w:pStyle w:val="664"/>
              <w:widowControl w:val="0"/>
              <w:spacing w:before="0" w:beforeAutospacing="0" w:after="0" w:afterAutospacing="0"/>
              <w:jc w:val="center"/>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附省级以上监狱管理局、戒毒管理局（含新疆生产建设兵团）出具的属于监狱企业的证明文件原件扫描件</w:t>
            </w:r>
          </w:p>
        </w:tc>
      </w:tr>
    </w:tbl>
    <w:p w14:paraId="1B02879C">
      <w:pPr>
        <w:spacing w:line="460" w:lineRule="exact"/>
        <w:ind w:firstLine="492"/>
        <w:jc w:val="center"/>
        <w:rPr>
          <w:rFonts w:ascii="Arial" w:hAnsi="Arial" w:cs="Arial"/>
          <w:color w:val="auto"/>
          <w:sz w:val="28"/>
          <w:szCs w:val="28"/>
          <w:highlight w:val="none"/>
        </w:rPr>
      </w:pPr>
    </w:p>
    <w:p w14:paraId="2F345D10">
      <w:pPr>
        <w:rPr>
          <w:rFonts w:ascii="Arial" w:hAnsi="Arial" w:cs="Arial"/>
          <w:color w:val="auto"/>
          <w:sz w:val="32"/>
          <w:szCs w:val="32"/>
          <w:highlight w:val="none"/>
          <w:u w:val="none"/>
        </w:rPr>
      </w:pPr>
      <w:bookmarkStart w:id="263" w:name="_Toc25752"/>
      <w:bookmarkEnd w:id="263"/>
    </w:p>
    <w:p w14:paraId="0A1A0ED8">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备注：</w:t>
      </w:r>
      <w:r>
        <w:rPr>
          <w:rFonts w:hint="eastAsia" w:ascii="Arial" w:hAnsi="Arial" w:cs="Arial"/>
          <w:color w:val="auto"/>
          <w:sz w:val="28"/>
          <w:szCs w:val="28"/>
          <w:highlight w:val="none"/>
          <w:u w:val="none"/>
          <w:lang w:val="en-US" w:eastAsia="zh-CN"/>
        </w:rPr>
        <w:t>以上内容，如含有排除或限制市场竞争的内容，请与我单位反映。</w:t>
      </w:r>
    </w:p>
    <w:p w14:paraId="1DB781ED">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88D153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节能产品认证证书</w:t>
      </w:r>
    </w:p>
    <w:p w14:paraId="1774A76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（提供国家确定的认证机构出具的、处于有效期之内的产品认证证书）</w:t>
      </w:r>
    </w:p>
    <w:p w14:paraId="7146862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3996B7A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660F6D6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78E436E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661AD76A">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p>
    <w:p w14:paraId="5E78CEF6">
      <w:pPr>
        <w:rPr>
          <w:rFonts w:hint="default" w:ascii="Times New Roman" w:hAnsi="Times New Roman" w:eastAsia="方正仿宋_GB2312" w:cs="Times New Roman"/>
          <w:b/>
          <w:color w:val="auto"/>
          <w:sz w:val="24"/>
          <w:szCs w:val="24"/>
          <w:highlight w:val="none"/>
        </w:rPr>
      </w:pPr>
      <w:bookmarkStart w:id="264" w:name="_Toc16386"/>
      <w:bookmarkEnd w:id="264"/>
      <w:r>
        <w:rPr>
          <w:rFonts w:hint="default" w:ascii="Times New Roman" w:hAnsi="Times New Roman" w:eastAsia="方正仿宋_GB2312" w:cs="Times New Roman"/>
          <w:b/>
          <w:color w:val="auto"/>
          <w:sz w:val="24"/>
          <w:szCs w:val="24"/>
          <w:highlight w:val="none"/>
        </w:rPr>
        <w:br w:type="page"/>
      </w:r>
    </w:p>
    <w:p w14:paraId="2EC6F0D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环境标志产品认证证书</w:t>
      </w:r>
    </w:p>
    <w:p w14:paraId="2111970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（提供国家确定的认证机构出具的、处于有效期之内的产品认证证书）</w:t>
      </w:r>
    </w:p>
    <w:p w14:paraId="3ADBF99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24027D4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0E8CF6D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50E58A9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p>
    <w:p w14:paraId="11029475">
      <w:pPr>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p>
    <w:p w14:paraId="7DDD49AE">
      <w:pPr>
        <w:rPr>
          <w:rFonts w:hint="default" w:ascii="Times New Roman" w:hAnsi="Times New Roman" w:eastAsia="方正仿宋_GB2312" w:cs="Times New Roman"/>
          <w:b/>
          <w:color w:val="auto"/>
          <w:sz w:val="24"/>
          <w:szCs w:val="24"/>
          <w:highlight w:val="none"/>
        </w:rPr>
      </w:pPr>
      <w:bookmarkStart w:id="265" w:name="_Toc1060"/>
      <w:bookmarkEnd w:id="265"/>
      <w:r>
        <w:rPr>
          <w:rFonts w:hint="default" w:ascii="Times New Roman" w:hAnsi="Times New Roman" w:eastAsia="方正仿宋_GB2312" w:cs="Times New Roman"/>
          <w:b/>
          <w:color w:val="auto"/>
          <w:sz w:val="24"/>
          <w:szCs w:val="24"/>
          <w:highlight w:val="none"/>
        </w:rPr>
        <w:br w:type="page"/>
      </w:r>
    </w:p>
    <w:p w14:paraId="2B05F89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进口产品转让技术、消化吸收再创新方案</w:t>
      </w:r>
    </w:p>
    <w:p w14:paraId="1F1D7EA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（对于允许进口产品参加的项目）</w:t>
      </w:r>
    </w:p>
    <w:p w14:paraId="5203BE2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6" w:name="_Toc4596"/>
      <w:bookmarkStart w:id="267" w:name="_Toc356"/>
      <w:bookmarkStart w:id="268" w:name="_Toc15535"/>
      <w:bookmarkStart w:id="269" w:name="_Toc164203482"/>
      <w:r>
        <w:rPr>
          <w:rFonts w:hint="eastAsia" w:ascii="Times New Roman" w:hAnsi="Times New Roman" w:eastAsia="方正仿宋_GB2312" w:cs="Times New Roman"/>
          <w:b/>
          <w:color w:val="auto"/>
          <w:sz w:val="24"/>
          <w:szCs w:val="24"/>
          <w:highlight w:val="none"/>
        </w:rPr>
        <w:t>残疾人福利性单位声明函</w:t>
      </w:r>
    </w:p>
    <w:p w14:paraId="18EAB35E">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项目采购活动提供本单位制造的货物（由本单位承担工程/提供服务），或者提供其他残疾人福利性单位制造的货物（不包括使用非残疾人福利性单位注册商标的货物）。</w:t>
      </w:r>
    </w:p>
    <w:p w14:paraId="60048C56">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本单位对上述声明的真实性负责。如有虚假，将依法承担相应责任。</w:t>
      </w:r>
    </w:p>
    <w:p w14:paraId="53CB8D03">
      <w:pPr>
        <w:spacing w:line="588" w:lineRule="exact"/>
        <w:ind w:firstLine="480"/>
        <w:rPr>
          <w:rFonts w:hint="eastAsia" w:ascii="方正仿宋_GB2312" w:hAnsi="方正仿宋_GB2312" w:eastAsia="方正仿宋_GB2312" w:cs="方正仿宋_GB2312"/>
          <w:color w:val="auto"/>
          <w:sz w:val="24"/>
          <w:highlight w:val="none"/>
        </w:rPr>
      </w:pPr>
    </w:p>
    <w:p w14:paraId="17E0BC2B">
      <w:pPr>
        <w:spacing w:line="588"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（备注：1、供应商如不提供此声明函，价格将不做相应扣除。2、中标供应商为残疾人福利单位的，此声明函将随中标结果同时公告，接受社会监督）</w:t>
      </w:r>
    </w:p>
    <w:p w14:paraId="48610C5B">
      <w:pPr>
        <w:spacing w:line="588" w:lineRule="exact"/>
        <w:ind w:firstLine="624"/>
        <w:rPr>
          <w:rFonts w:hint="eastAsia" w:ascii="方正仿宋_GB2312" w:hAnsi="方正仿宋_GB2312" w:eastAsia="方正仿宋_GB2312" w:cs="方正仿宋_GB2312"/>
          <w:color w:val="auto"/>
          <w:spacing w:val="6"/>
          <w:sz w:val="30"/>
          <w:szCs w:val="30"/>
          <w:highlight w:val="none"/>
        </w:rPr>
      </w:pPr>
    </w:p>
    <w:p w14:paraId="5BBB6943">
      <w:pPr>
        <w:tabs>
          <w:tab w:val="left" w:pos="4860"/>
        </w:tabs>
        <w:spacing w:line="588" w:lineRule="exact"/>
        <w:ind w:right="1560" w:firstLine="624"/>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p>
    <w:p w14:paraId="1E2DEA74">
      <w:pPr>
        <w:tabs>
          <w:tab w:val="left" w:pos="4860"/>
        </w:tabs>
        <w:spacing w:line="588" w:lineRule="exact"/>
        <w:ind w:right="1560" w:firstLine="480"/>
        <w:jc w:val="cente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p>
    <w:p w14:paraId="39BA6050">
      <w:pPr>
        <w:kinsoku/>
        <w:wordWrap/>
        <w:overflowPunct/>
        <w:bidi w:val="0"/>
        <w:spacing w:beforeAutospacing="0" w:afterAutospacing="0" w:line="500" w:lineRule="exact"/>
        <w:ind w:firstLine="480" w:firstLineChars="200"/>
        <w:jc w:val="both"/>
        <w:rPr>
          <w:rFonts w:hint="eastAsia" w:ascii="方正仿宋_GB2312" w:hAnsi="方正仿宋_GB2312" w:eastAsia="方正仿宋_GB2312" w:cs="方正仿宋_GB2312"/>
          <w:color w:val="auto"/>
          <w:sz w:val="24"/>
          <w:szCs w:val="24"/>
          <w:highlight w:val="none"/>
          <w:shd w:val="clear" w:color="auto" w:fill="FFFFFF"/>
        </w:rPr>
      </w:pPr>
    </w:p>
    <w:p w14:paraId="794D02A1">
      <w:pPr>
        <w:rPr>
          <w:rFonts w:hint="eastAsia" w:ascii="方正仿宋_GB2312" w:hAnsi="方正仿宋_GB2312" w:eastAsia="方正仿宋_GB2312" w:cs="方正仿宋_GB2312"/>
          <w:color w:val="auto"/>
          <w:sz w:val="24"/>
          <w:szCs w:val="24"/>
          <w:highlight w:val="none"/>
        </w:rPr>
      </w:pPr>
      <w:bookmarkStart w:id="270" w:name="_Toc26653"/>
      <w:r>
        <w:rPr>
          <w:rFonts w:hint="eastAsia" w:ascii="方正仿宋_GB2312" w:hAnsi="方正仿宋_GB2312" w:eastAsia="方正仿宋_GB2312" w:cs="方正仿宋_GB2312"/>
          <w:color w:val="auto"/>
          <w:sz w:val="24"/>
          <w:szCs w:val="24"/>
          <w:highlight w:val="none"/>
        </w:rPr>
        <w:br w:type="page"/>
      </w:r>
    </w:p>
    <w:p w14:paraId="43F7712F">
      <w:pPr>
        <w:spacing w:line="460" w:lineRule="exact"/>
        <w:jc w:val="cente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于符合本国产品标准的声明函（采购包号：如有）</w:t>
      </w:r>
    </w:p>
    <w:p w14:paraId="235DE649">
      <w:pPr>
        <w:pStyle w:val="35"/>
        <w:spacing w:before="0" w:beforeAutospacing="0" w:after="0" w:afterAutospacing="0" w:line="360" w:lineRule="exact"/>
        <w:ind w:firstLine="420"/>
        <w:rPr>
          <w:rFonts w:hint="eastAsia" w:ascii="仿宋" w:hAnsi="仿宋" w:eastAsia="仿宋" w:cs="仿宋"/>
          <w:color w:val="auto"/>
          <w:highlight w:val="none"/>
        </w:rPr>
      </w:pPr>
    </w:p>
    <w:p w14:paraId="46AD3C50">
      <w:pPr>
        <w:pStyle w:val="35"/>
        <w:spacing w:before="0" w:beforeAutospacing="0" w:after="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5"/>
        <w:numPr>
          <w:ilvl w:val="0"/>
          <w:numId w:val="8"/>
        </w:numPr>
        <w:spacing w:before="30" w:beforeAutospacing="0" w:after="30" w:afterAutospacing="0" w:line="360" w:lineRule="exact"/>
        <w:ind w:firstLine="420"/>
        <w:rPr>
          <w:rFonts w:hint="eastAsia" w:ascii="仿宋" w:hAnsi="仿宋" w:eastAsia="仿宋" w:cs="仿宋"/>
          <w:color w:val="auto"/>
          <w:highlight w:val="none"/>
          <w:shd w:val="clear" w:color="auto" w:fill="FFFFFF"/>
        </w:rPr>
      </w:pPr>
      <w:r>
        <w:rPr>
          <w:rStyle w:val="43"/>
          <w:rFonts w:hint="eastAsia" w:ascii="仿宋" w:hAnsi="仿宋" w:eastAsia="仿宋" w:cs="仿宋"/>
          <w:i w:val="0"/>
          <w:color w:val="auto"/>
          <w:highlight w:val="none"/>
          <w:u w:val="single"/>
          <w:shd w:val="clear" w:color="auto" w:fill="FFFFFF"/>
        </w:rPr>
        <w:t>（产品名称1）</w:t>
      </w:r>
      <w:r>
        <w:rPr>
          <w:rStyle w:val="43"/>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3"/>
          <w:rFonts w:hint="eastAsia" w:ascii="仿宋" w:hAnsi="仿宋" w:eastAsia="仿宋" w:cs="仿宋"/>
          <w:i w:val="0"/>
          <w:color w:val="auto"/>
          <w:highlight w:val="none"/>
          <w:u w:val="single"/>
          <w:shd w:val="clear" w:color="auto" w:fill="FFFFFF"/>
        </w:rPr>
        <w:t>（厂名）</w:t>
      </w:r>
      <w:r>
        <w:rPr>
          <w:rStyle w:val="43"/>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3"/>
          <w:rFonts w:hint="eastAsia" w:ascii="仿宋" w:hAnsi="仿宋" w:eastAsia="仿宋" w:cs="仿宋"/>
          <w:i w:val="0"/>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Fonts w:hint="eastAsia" w:ascii="仿宋" w:hAnsi="仿宋" w:eastAsia="仿宋" w:cs="仿宋"/>
          <w:color w:val="auto"/>
          <w:highlight w:val="none"/>
          <w:u w:val="single"/>
          <w:shd w:val="clear" w:color="auto" w:fill="FFFFFF"/>
        </w:rPr>
        <w:t xml:space="preserve"> </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的中国境内生产的组件成本占比≥</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规定比例</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关键组件</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关键工序</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47082041">
      <w:pPr>
        <w:pStyle w:val="35"/>
        <w:numPr>
          <w:ilvl w:val="-1"/>
          <w:numId w:val="0"/>
        </w:numPr>
        <w:spacing w:before="30" w:beforeAutospacing="0" w:after="30" w:afterAutospacing="0" w:line="360" w:lineRule="exact"/>
        <w:ind w:firstLine="0"/>
        <w:rPr>
          <w:rFonts w:hint="eastAsia" w:ascii="仿宋" w:hAnsi="仿宋" w:eastAsia="仿宋" w:cs="仿宋"/>
          <w:color w:val="auto"/>
          <w:highlight w:val="none"/>
          <w:shd w:val="clear" w:color="auto" w:fill="FFFFFF"/>
        </w:rPr>
      </w:pPr>
    </w:p>
    <w:p w14:paraId="5DB24C14">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3"/>
          <w:rFonts w:hint="eastAsia" w:ascii="仿宋" w:hAnsi="仿宋" w:eastAsia="仿宋" w:cs="仿宋"/>
          <w:i w:val="0"/>
          <w:color w:val="auto"/>
          <w:highlight w:val="none"/>
          <w:u w:val="single"/>
          <w:shd w:val="clear" w:color="auto" w:fill="FFFFFF"/>
        </w:rPr>
        <w:t>（产品名称2）</w:t>
      </w:r>
      <w:r>
        <w:rPr>
          <w:rFonts w:hint="eastAsia" w:ascii="仿宋" w:hAnsi="仿宋" w:eastAsia="仿宋" w:cs="仿宋"/>
          <w:color w:val="auto"/>
          <w:highlight w:val="none"/>
          <w:shd w:val="clear" w:color="auto" w:fill="FFFFFF"/>
        </w:rPr>
        <w:t>，生产厂为</w:t>
      </w:r>
      <w:r>
        <w:rPr>
          <w:rStyle w:val="43"/>
          <w:rFonts w:hint="eastAsia" w:ascii="仿宋" w:hAnsi="仿宋" w:eastAsia="仿宋" w:cs="仿宋"/>
          <w:i w:val="0"/>
          <w:color w:val="auto"/>
          <w:highlight w:val="none"/>
          <w:u w:val="single"/>
          <w:shd w:val="clear" w:color="auto" w:fill="FFFFFF"/>
        </w:rPr>
        <w:t>（厂名）</w:t>
      </w:r>
      <w:r>
        <w:rPr>
          <w:rFonts w:hint="eastAsia" w:ascii="仿宋" w:hAnsi="仿宋" w:eastAsia="仿宋" w:cs="仿宋"/>
          <w:color w:val="auto"/>
          <w:highlight w:val="none"/>
          <w:shd w:val="clear" w:color="auto" w:fill="FFFFFF"/>
        </w:rPr>
        <w:t>，厂址为</w:t>
      </w:r>
      <w:r>
        <w:rPr>
          <w:rStyle w:val="43"/>
          <w:rFonts w:hint="eastAsia" w:ascii="仿宋" w:hAnsi="仿宋" w:eastAsia="仿宋" w:cs="仿宋"/>
          <w:i w:val="0"/>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产品名称2</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的中国境内生产的组件成本占比≥</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规定比例</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产品名称2</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关键组件</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在中国境内生产。</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产品名称1</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的</w:t>
      </w:r>
      <w:r>
        <w:rPr>
          <w:rStyle w:val="43"/>
          <w:rFonts w:hint="eastAsia" w:ascii="仿宋" w:hAnsi="仿宋" w:eastAsia="仿宋" w:cs="仿宋"/>
          <w:i w:val="0"/>
          <w:color w:val="auto"/>
          <w:highlight w:val="none"/>
          <w:u w:val="single"/>
          <w:shd w:val="clear" w:color="auto" w:fill="FFFFFF"/>
        </w:rPr>
        <w:t>（</w:t>
      </w:r>
      <w:r>
        <w:rPr>
          <w:rStyle w:val="43"/>
          <w:rFonts w:hint="eastAsia" w:ascii="仿宋" w:hAnsi="仿宋" w:eastAsia="仿宋" w:cs="仿宋"/>
          <w:i w:val="0"/>
          <w:strike/>
          <w:color w:val="auto"/>
          <w:highlight w:val="none"/>
          <w:u w:val="single"/>
          <w:shd w:val="clear" w:color="auto" w:fill="FFFFFF"/>
        </w:rPr>
        <w:t>关键工序</w:t>
      </w:r>
      <w:r>
        <w:rPr>
          <w:rStyle w:val="43"/>
          <w:rFonts w:hint="eastAsia" w:ascii="仿宋" w:hAnsi="仿宋" w:eastAsia="仿宋" w:cs="仿宋"/>
          <w:i w:val="0"/>
          <w:color w:val="auto"/>
          <w:highlight w:val="none"/>
          <w:u w:val="single"/>
          <w:shd w:val="clear" w:color="auto" w:fill="FFFFFF"/>
        </w:rPr>
        <w:t>）</w:t>
      </w:r>
      <w:r>
        <w:rPr>
          <w:rFonts w:hint="eastAsia" w:ascii="仿宋" w:hAnsi="仿宋" w:eastAsia="仿宋" w:cs="仿宋"/>
          <w:color w:val="auto"/>
          <w:highlight w:val="none"/>
          <w:shd w:val="clear" w:color="auto" w:fill="FFFFFF"/>
        </w:rPr>
        <w:t>在中国境内完成。</w:t>
      </w:r>
    </w:p>
    <w:p w14:paraId="14ACE266">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0D553918">
      <w:pPr>
        <w:pStyle w:val="35"/>
        <w:spacing w:before="30" w:beforeAutospacing="0" w:after="30" w:afterAutospacing="0" w:line="360" w:lineRule="exact"/>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30558079">
      <w:pPr>
        <w:pStyle w:val="35"/>
        <w:spacing w:before="30" w:beforeAutospacing="0" w:after="30" w:afterAutospacing="0" w:line="360" w:lineRule="exact"/>
        <w:rPr>
          <w:rFonts w:hint="eastAsia" w:ascii="仿宋" w:hAnsi="仿宋" w:eastAsia="仿宋" w:cs="仿宋"/>
          <w:color w:val="auto"/>
          <w:highlight w:val="none"/>
        </w:rPr>
      </w:pPr>
    </w:p>
    <w:p w14:paraId="135D9E5E">
      <w:pPr>
        <w:pStyle w:val="35"/>
        <w:spacing w:before="30" w:beforeAutospacing="0" w:after="30" w:afterAutospacing="0" w:line="360" w:lineRule="exact"/>
        <w:ind w:right="480" w:firstLine="4200" w:firstLineChars="1750"/>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公司（单位）名称：　</w:t>
      </w:r>
      <w:r>
        <w:rPr>
          <w:rFonts w:hint="eastAsia" w:ascii="仿宋" w:hAnsi="仿宋" w:eastAsia="仿宋" w:cs="仿宋"/>
          <w:color w:val="auto"/>
          <w:sz w:val="24"/>
          <w:szCs w:val="24"/>
          <w:highlight w:val="none"/>
        </w:rPr>
        <w:t xml:space="preserve">（加盖CA电子公章）  </w:t>
      </w:r>
    </w:p>
    <w:p w14:paraId="4DA9BB2E">
      <w:pPr>
        <w:pStyle w:val="35"/>
        <w:spacing w:before="30" w:beforeAutospacing="0" w:after="30" w:afterAutospacing="0" w:line="360" w:lineRule="exact"/>
        <w:ind w:right="480" w:firstLine="3720" w:firstLineChars="1550"/>
        <w:rPr>
          <w:rFonts w:hint="eastAsia" w:ascii="仿宋" w:hAnsi="仿宋" w:eastAsia="仿宋" w:cs="仿宋"/>
          <w:color w:val="auto"/>
          <w:sz w:val="24"/>
          <w:szCs w:val="24"/>
          <w:highlight w:val="none"/>
        </w:rPr>
      </w:pPr>
    </w:p>
    <w:p w14:paraId="29B0F993">
      <w:pPr>
        <w:pStyle w:val="35"/>
        <w:spacing w:before="30" w:beforeAutospacing="0" w:after="30" w:afterAutospacing="0" w:line="360" w:lineRule="exact"/>
        <w:jc w:val="center"/>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p>
    <w:p w14:paraId="67077FF7">
      <w:pPr>
        <w:pStyle w:val="35"/>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w:t>
      </w:r>
    </w:p>
    <w:p w14:paraId="4F3854A9">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1.产品如有型号，请在“产品名称”栏一并填写。</w:t>
      </w:r>
    </w:p>
    <w:p w14:paraId="35911A86">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2.生产厂名与厂址应与生产厂营业执照载明的相关信息保持一致。</w:t>
      </w:r>
    </w:p>
    <w:p w14:paraId="738C6C2F">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3.该产品的中国境内生产的组件成本占比相关要求实施前，“规定比例”栏可不填，下同。</w:t>
      </w:r>
    </w:p>
    <w:p w14:paraId="009F7D3C">
      <w:pPr>
        <w:pStyle w:val="35"/>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4.该产品的关键组件要求实施前，“关键组件”栏可不填，下同。</w:t>
      </w:r>
    </w:p>
    <w:p w14:paraId="6EFA9C17">
      <w:pPr>
        <w:pStyle w:val="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5.该产品的关键工序要求实施前，“关键工序”栏可不填，下同。</w:t>
      </w:r>
    </w:p>
    <w:p w14:paraId="263AF243">
      <w:pPr>
        <w:pStyle w:val="35"/>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6.用</w:t>
      </w:r>
      <w:r>
        <w:rPr>
          <w:rFonts w:hint="eastAsia" w:ascii="仿宋" w:hAnsi="仿宋" w:eastAsia="仿宋" w:cs="仿宋"/>
          <w:color w:val="FF0000"/>
          <w:sz w:val="22"/>
          <w:highlight w:val="none"/>
          <w:shd w:val="clear" w:color="auto" w:fill="FFFFFF"/>
          <w:lang w:val="en-US" w:eastAsia="zh-CN"/>
        </w:rPr>
        <w:t>横线</w:t>
      </w:r>
      <w:r>
        <w:rPr>
          <w:rFonts w:hint="eastAsia" w:ascii="仿宋" w:hAnsi="仿宋" w:eastAsia="仿宋" w:cs="仿宋"/>
          <w:strike/>
          <w:dstrike w:val="0"/>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划除</w:t>
      </w:r>
      <w:r>
        <w:rPr>
          <w:rFonts w:hint="eastAsia" w:ascii="仿宋" w:hAnsi="仿宋" w:eastAsia="仿宋" w:cs="仿宋"/>
          <w:color w:val="auto"/>
          <w:sz w:val="22"/>
          <w:highlight w:val="none"/>
          <w:shd w:val="clear" w:color="auto" w:fill="FFFFFF"/>
        </w:rPr>
        <w:t>的地方无需填写。</w:t>
      </w:r>
    </w:p>
    <w:p w14:paraId="235DE8C2">
      <w:pPr>
        <w:pStyle w:val="35"/>
        <w:spacing w:before="30" w:beforeAutospacing="0" w:after="30" w:afterAutospacing="0" w:line="0" w:lineRule="atLeast"/>
        <w:rPr>
          <w:rFonts w:hint="eastAsia" w:ascii="仿宋" w:hAnsi="仿宋" w:eastAsia="仿宋" w:cs="仿宋"/>
          <w:color w:val="FF0000"/>
          <w:sz w:val="22"/>
          <w:highlight w:val="none"/>
          <w:shd w:val="clear" w:color="auto" w:fill="FFFFFF"/>
        </w:rPr>
      </w:pPr>
    </w:p>
    <w:p w14:paraId="72A3EAC7">
      <w:pPr>
        <w:rPr>
          <w:rFonts w:hint="eastAsia" w:ascii="方正仿宋_GB2312" w:hAnsi="方正仿宋_GB2312" w:eastAsia="方正仿宋_GB2312" w:cs="方正仿宋_GB2312"/>
          <w:color w:val="auto"/>
          <w:sz w:val="24"/>
          <w:szCs w:val="24"/>
          <w:highlight w:val="none"/>
        </w:rPr>
      </w:pPr>
    </w:p>
    <w:p w14:paraId="36ED7E6D">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56A54F6D">
      <w:pPr>
        <w:pStyle w:val="498"/>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71" w:name="_Toc24994"/>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三</w:t>
      </w:r>
      <w:r>
        <w:rPr>
          <w:rFonts w:hint="default" w:ascii="Times New Roman" w:hAnsi="Times New Roman" w:eastAsia="方正仿宋_GB2312" w:cs="Times New Roman"/>
          <w:color w:val="auto"/>
          <w:sz w:val="24"/>
          <w:szCs w:val="24"/>
          <w:highlight w:val="none"/>
        </w:rPr>
        <w:t>、响应偏差表</w:t>
      </w:r>
      <w:bookmarkEnd w:id="260"/>
      <w:bookmarkEnd w:id="261"/>
      <w:bookmarkEnd w:id="266"/>
      <w:bookmarkEnd w:id="267"/>
      <w:bookmarkEnd w:id="268"/>
      <w:bookmarkEnd w:id="269"/>
      <w:bookmarkEnd w:id="270"/>
      <w:bookmarkEnd w:id="271"/>
    </w:p>
    <w:p w14:paraId="65E5B822">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p>
    <w:p w14:paraId="1EE4FE16">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（一）技术响应偏差表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10"/>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10"/>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867F5C6">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674C7B87">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7C2BD8A2">
      <w:pPr>
        <w:pStyle w:val="309"/>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922C2F3">
      <w:pPr>
        <w:pStyle w:val="30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凡投标文件中所投货物或服务与招标文件有偏差的（包括正偏差，负偏差），均应在此表中详细列出并说明理由。第四部分采购需求须逐条应答。</w:t>
      </w:r>
    </w:p>
    <w:p w14:paraId="059DC71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投标人所投产品如与招标文件要求的规格及配置不一致，则须在上表偏离说明中详细注明。</w:t>
      </w:r>
    </w:p>
    <w:p w14:paraId="23E215B1">
      <w:pPr>
        <w:pStyle w:val="515"/>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3</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响应部分可后附详细说明及技术资料，并注明投标文件中对应的页码范围。</w:t>
      </w:r>
      <w:bookmarkStart w:id="272" w:name="_Toc8566"/>
      <w:bookmarkStart w:id="273" w:name="_Toc9396"/>
    </w:p>
    <w:p w14:paraId="6BBF8B78">
      <w:pPr>
        <w:pStyle w:val="310"/>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（二）投标商务偏离表</w:t>
      </w:r>
      <w:bookmarkEnd w:id="272"/>
      <w:bookmarkEnd w:id="273"/>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10"/>
              <w:widowControl/>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tc>
      </w:tr>
    </w:tbl>
    <w:p w14:paraId="64A1915C">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单位名称：（加盖CA电子公章）</w:t>
      </w:r>
      <w:r>
        <w:rPr>
          <w:rFonts w:hint="default" w:ascii="Times New Roman" w:hAnsi="Times New Roman" w:eastAsia="方正仿宋_GB2312" w:cs="Times New Roman"/>
          <w:color w:val="auto"/>
          <w:sz w:val="24"/>
          <w:szCs w:val="24"/>
          <w:highlight w:val="none"/>
          <w:u w:val="single"/>
        </w:rPr>
        <w:t xml:space="preserve">                 </w:t>
      </w:r>
    </w:p>
    <w:p w14:paraId="25525C8D">
      <w:pPr>
        <w:pStyle w:val="371"/>
        <w:kinsoku/>
        <w:wordWrap/>
        <w:overflowPunct/>
        <w:bidi w:val="0"/>
        <w:spacing w:beforeAutospacing="0" w:afterAutospacing="0" w:line="500" w:lineRule="exact"/>
        <w:ind w:firstLine="2985" w:firstLineChars="1244"/>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法定代表人（或授权代表）：（签字</w:t>
      </w:r>
      <w:r>
        <w:rPr>
          <w:rFonts w:hint="default" w:ascii="Times New Roman" w:hAnsi="Times New Roman" w:eastAsia="方正仿宋_GB2312" w:cs="Times New Roman"/>
          <w:color w:val="auto"/>
          <w:sz w:val="24"/>
          <w:szCs w:val="24"/>
          <w:highlight w:val="none"/>
          <w:lang w:val="en-US" w:eastAsia="zh-CN"/>
        </w:rPr>
        <w:t>或盖章</w:t>
      </w:r>
      <w:r>
        <w:rPr>
          <w:rFonts w:hint="default" w:ascii="Times New Roman" w:hAnsi="Times New Roman" w:eastAsia="方正仿宋_GB2312" w:cs="Times New Roman"/>
          <w:color w:val="auto"/>
          <w:sz w:val="24"/>
          <w:szCs w:val="24"/>
          <w:highlight w:val="none"/>
        </w:rPr>
        <w:t>）</w:t>
      </w:r>
      <w:r>
        <w:rPr>
          <w:rFonts w:hint="default" w:ascii="Times New Roman" w:hAnsi="Times New Roman" w:eastAsia="方正仿宋_GB2312" w:cs="Times New Roman"/>
          <w:color w:val="auto"/>
          <w:sz w:val="24"/>
          <w:szCs w:val="24"/>
          <w:highlight w:val="none"/>
          <w:u w:val="single"/>
        </w:rPr>
        <w:t xml:space="preserve">              </w:t>
      </w:r>
    </w:p>
    <w:p w14:paraId="63B556CD">
      <w:pPr>
        <w:pStyle w:val="309"/>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b/>
          <w:bCs/>
          <w:color w:val="auto"/>
          <w:sz w:val="24"/>
          <w:szCs w:val="24"/>
          <w:highlight w:val="none"/>
        </w:rPr>
      </w:pPr>
    </w:p>
    <w:p w14:paraId="3ECFDE8C">
      <w:pPr>
        <w:pStyle w:val="309"/>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1</w:t>
      </w:r>
      <w:r>
        <w:rPr>
          <w:rFonts w:hint="eastAsia" w:ascii="Times New Roman" w:hAnsi="Times New Roman"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凡投标文件中所投货物或服务与招标文件有偏差的（包括正偏差，负偏差），均应在此表中详细列出并说明理由，须点对点应答。</w:t>
      </w:r>
    </w:p>
    <w:p w14:paraId="4799862A">
      <w:pPr>
        <w:pStyle w:val="310"/>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2</w:t>
      </w:r>
      <w:r>
        <w:rPr>
          <w:rFonts w:hint="eastAsia" w:eastAsia="方正仿宋_GB2312" w:cs="Times New Roman"/>
          <w:b w:val="0"/>
          <w:bCs w:val="0"/>
          <w:color w:val="auto"/>
          <w:sz w:val="24"/>
          <w:szCs w:val="24"/>
          <w:highlight w:val="none"/>
          <w:lang w:val="en-US" w:eastAsia="zh-CN"/>
        </w:rPr>
        <w:t>.</w:t>
      </w:r>
      <w:r>
        <w:rPr>
          <w:rFonts w:hint="default" w:ascii="Times New Roman" w:hAnsi="Times New Roman" w:eastAsia="方正仿宋_GB2312" w:cs="Times New Roman"/>
          <w:b w:val="0"/>
          <w:bCs w:val="0"/>
          <w:color w:val="auto"/>
          <w:sz w:val="24"/>
          <w:szCs w:val="24"/>
          <w:highlight w:val="none"/>
        </w:rPr>
        <w:t>投标人商务条件如与招标文件要求的不一致，则须在上表偏离说明中详细注明。</w:t>
      </w:r>
    </w:p>
    <w:p w14:paraId="4F8E53B0">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274" w:name="_Toc21665"/>
      <w:bookmarkStart w:id="275" w:name="_Toc25001_WPSOffice_Level2"/>
      <w:bookmarkStart w:id="276" w:name="_Toc16214"/>
      <w:bookmarkStart w:id="277" w:name="_Toc514054502"/>
      <w:bookmarkStart w:id="278" w:name="_Toc20188"/>
      <w:bookmarkStart w:id="279" w:name="_Toc5519"/>
      <w:bookmarkStart w:id="280" w:name="_Toc164203484"/>
      <w:bookmarkStart w:id="281" w:name="_Toc7579"/>
      <w:bookmarkStart w:id="282" w:name="_Toc21179"/>
      <w:bookmarkStart w:id="283" w:name="_Toc109"/>
      <w:r>
        <w:rPr>
          <w:rFonts w:hint="default" w:ascii="Times New Roman" w:hAnsi="Times New Roman" w:eastAsia="方正仿宋_GB2312" w:cs="Times New Roman"/>
          <w:color w:val="auto"/>
          <w:sz w:val="24"/>
          <w:szCs w:val="24"/>
          <w:highlight w:val="none"/>
          <w:lang w:val="en-US" w:eastAsia="zh-CN"/>
        </w:rPr>
        <w:t>十四、服务方案</w:t>
      </w:r>
      <w:bookmarkEnd w:id="274"/>
      <w:bookmarkEnd w:id="275"/>
      <w:bookmarkEnd w:id="276"/>
      <w:bookmarkEnd w:id="277"/>
      <w:bookmarkEnd w:id="278"/>
    </w:p>
    <w:p w14:paraId="432B4CFB">
      <w:pPr>
        <w:pStyle w:val="636"/>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color w:val="auto"/>
          <w:sz w:val="24"/>
          <w:szCs w:val="24"/>
          <w:highlight w:val="none"/>
        </w:rPr>
      </w:pPr>
    </w:p>
    <w:p w14:paraId="222D681F">
      <w:pPr>
        <w:pStyle w:val="44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bookmarkStart w:id="284" w:name="_Toc2882_WPSOffice_Level2"/>
      <w:r>
        <w:rPr>
          <w:rFonts w:hint="default" w:ascii="Times New Roman" w:hAnsi="Times New Roman" w:eastAsia="方正仿宋_GB2312" w:cs="Times New Roman"/>
          <w:b/>
          <w:bCs/>
          <w:color w:val="auto"/>
          <w:sz w:val="24"/>
          <w:szCs w:val="24"/>
          <w:highlight w:val="none"/>
        </w:rPr>
        <w:t>按照招标文件要求，格式自拟</w:t>
      </w:r>
      <w:bookmarkEnd w:id="284"/>
    </w:p>
    <w:p w14:paraId="4300374A">
      <w:pPr>
        <w:widowControl/>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0DAA02AF">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lang w:val="en-US" w:eastAsia="zh-CN"/>
        </w:rPr>
      </w:pPr>
      <w:bookmarkStart w:id="285" w:name="_Toc10186"/>
      <w:bookmarkStart w:id="286" w:name="_Toc14378"/>
      <w:bookmarkStart w:id="287" w:name="_Toc30721"/>
      <w:r>
        <w:rPr>
          <w:rFonts w:hint="default" w:ascii="Times New Roman" w:hAnsi="Times New Roman" w:eastAsia="方正仿宋_GB2312" w:cs="Times New Roman"/>
          <w:color w:val="auto"/>
          <w:sz w:val="24"/>
          <w:szCs w:val="24"/>
          <w:highlight w:val="none"/>
          <w:lang w:val="en-US" w:eastAsia="zh-CN"/>
        </w:rPr>
        <w:t>十五、服务机构、人员的情况介绍</w:t>
      </w:r>
      <w:bookmarkEnd w:id="285"/>
    </w:p>
    <w:p w14:paraId="6628FE9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E45573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r>
    </w:p>
    <w:p w14:paraId="7A55FD67">
      <w:pPr>
        <w:pStyle w:val="5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88" w:name="_Toc18190"/>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六</w:t>
      </w:r>
      <w:r>
        <w:rPr>
          <w:rFonts w:hint="default" w:ascii="Times New Roman" w:hAnsi="Times New Roman" w:eastAsia="方正仿宋_GB2312" w:cs="Times New Roman"/>
          <w:color w:val="auto"/>
          <w:sz w:val="24"/>
          <w:szCs w:val="24"/>
          <w:highlight w:val="none"/>
        </w:rPr>
        <w:t>、类似项目业绩一览表</w:t>
      </w:r>
      <w:bookmarkEnd w:id="279"/>
      <w:bookmarkEnd w:id="280"/>
      <w:bookmarkEnd w:id="281"/>
      <w:bookmarkEnd w:id="282"/>
      <w:bookmarkEnd w:id="283"/>
      <w:bookmarkEnd w:id="286"/>
      <w:bookmarkEnd w:id="287"/>
      <w:bookmarkEnd w:id="288"/>
    </w:p>
    <w:p w14:paraId="485782AA">
      <w:pPr>
        <w:pStyle w:val="487"/>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p>
    <w:p w14:paraId="4FE74B5B">
      <w:pPr>
        <w:pStyle w:val="487"/>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类似项目业绩一览表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4" w:hRule="atLeast"/>
          <w:jc w:val="center"/>
        </w:trPr>
        <w:tc>
          <w:tcPr>
            <w:tcW w:w="1229" w:type="dxa"/>
            <w:vAlign w:val="center"/>
          </w:tcPr>
          <w:p w14:paraId="7742D47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序号</w:t>
            </w:r>
          </w:p>
        </w:tc>
        <w:tc>
          <w:tcPr>
            <w:tcW w:w="3827" w:type="dxa"/>
            <w:vAlign w:val="center"/>
          </w:tcPr>
          <w:p w14:paraId="59DE0DCE">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项目名称</w:t>
            </w:r>
          </w:p>
        </w:tc>
        <w:tc>
          <w:tcPr>
            <w:tcW w:w="2433" w:type="dxa"/>
            <w:vAlign w:val="center"/>
          </w:tcPr>
          <w:p w14:paraId="36C48EBF">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采购单位</w:t>
            </w:r>
          </w:p>
        </w:tc>
        <w:tc>
          <w:tcPr>
            <w:tcW w:w="1395" w:type="dxa"/>
            <w:vAlign w:val="center"/>
          </w:tcPr>
          <w:p w14:paraId="2DA51958">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3058231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4047A5DD">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17B2EE12">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11D9769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5EA8082D">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6F4E8774">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7E588013">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24364A92">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51D78BA5">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3827" w:type="dxa"/>
            <w:vAlign w:val="center"/>
          </w:tcPr>
          <w:p w14:paraId="44D6055C">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2433" w:type="dxa"/>
            <w:vAlign w:val="center"/>
          </w:tcPr>
          <w:p w14:paraId="3B112F07">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c>
          <w:tcPr>
            <w:tcW w:w="1395" w:type="dxa"/>
            <w:vAlign w:val="center"/>
          </w:tcPr>
          <w:p w14:paraId="2F3B50D3">
            <w:pPr>
              <w:pStyle w:val="5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tc>
      </w:tr>
    </w:tbl>
    <w:p w14:paraId="1B1D1536">
      <w:pPr>
        <w:kinsoku/>
        <w:wordWrap/>
        <w:overflowPunct/>
        <w:bidi w:val="0"/>
        <w:spacing w:beforeAutospacing="0" w:afterAutospacing="0" w:line="500" w:lineRule="exact"/>
        <w:jc w:val="both"/>
        <w:rPr>
          <w:rFonts w:hint="default" w:ascii="Times New Roman" w:hAnsi="Times New Roman" w:eastAsia="方正仿宋_GB2312" w:cs="Times New Roman"/>
          <w:color w:val="auto"/>
          <w:sz w:val="24"/>
          <w:szCs w:val="24"/>
          <w:highlight w:val="none"/>
        </w:rPr>
      </w:pPr>
      <w:bookmarkStart w:id="289" w:name="_Toc1323"/>
      <w:bookmarkStart w:id="290" w:name="_Toc20255"/>
      <w:bookmarkStart w:id="291" w:name="_Toc164203485"/>
      <w:bookmarkStart w:id="292" w:name="_Toc6607"/>
      <w:bookmarkStart w:id="293" w:name="_Toc5295"/>
      <w:bookmarkStart w:id="294" w:name="_Toc14046"/>
      <w:bookmarkStart w:id="295" w:name="_Toc15753"/>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r>
        <w:rPr>
          <w:rFonts w:hint="default" w:ascii="Times New Roman" w:hAnsi="Times New Roman" w:eastAsia="方正仿宋_GB2312" w:cs="Times New Roman"/>
          <w:color w:val="auto"/>
          <w:sz w:val="24"/>
          <w:szCs w:val="24"/>
          <w:highlight w:val="none"/>
        </w:rPr>
        <w:br w:type="textWrapping"/>
      </w:r>
    </w:p>
    <w:p w14:paraId="23741E8D">
      <w:pPr>
        <w:pStyle w:val="474"/>
        <w:keepNext w:val="0"/>
        <w:keepLines w:val="0"/>
        <w:pageBreakBefore w:val="0"/>
        <w:widowControl/>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1"/>
        <w:rPr>
          <w:rFonts w:hint="default" w:ascii="Times New Roman" w:hAnsi="Times New Roman" w:eastAsia="方正仿宋_GB2312" w:cs="Times New Roman"/>
          <w:color w:val="auto"/>
          <w:sz w:val="24"/>
          <w:szCs w:val="24"/>
          <w:highlight w:val="none"/>
        </w:rPr>
      </w:pPr>
      <w:bookmarkStart w:id="296" w:name="_Toc1908"/>
      <w:r>
        <w:rPr>
          <w:rFonts w:hint="default" w:ascii="Times New Roman" w:hAnsi="Times New Roman" w:eastAsia="方正仿宋_GB2312" w:cs="Times New Roman"/>
          <w:color w:val="auto"/>
          <w:sz w:val="24"/>
          <w:szCs w:val="24"/>
          <w:highlight w:val="none"/>
        </w:rPr>
        <w:t>十</w:t>
      </w:r>
      <w:r>
        <w:rPr>
          <w:rFonts w:hint="default" w:ascii="Times New Roman" w:hAnsi="Times New Roman" w:eastAsia="方正仿宋_GB2312" w:cs="Times New Roman"/>
          <w:color w:val="auto"/>
          <w:sz w:val="24"/>
          <w:szCs w:val="24"/>
          <w:highlight w:val="none"/>
          <w:lang w:val="en-US" w:eastAsia="zh-CN"/>
        </w:rPr>
        <w:t>七</w:t>
      </w:r>
      <w:r>
        <w:rPr>
          <w:rFonts w:hint="default" w:ascii="Times New Roman" w:hAnsi="Times New Roman" w:eastAsia="方正仿宋_GB2312" w:cs="Times New Roman"/>
          <w:color w:val="auto"/>
          <w:sz w:val="24"/>
          <w:szCs w:val="24"/>
          <w:highlight w:val="none"/>
        </w:rPr>
        <w:t>、投标所需其他材料</w:t>
      </w:r>
      <w:bookmarkEnd w:id="289"/>
      <w:bookmarkEnd w:id="290"/>
      <w:bookmarkEnd w:id="291"/>
      <w:bookmarkEnd w:id="292"/>
      <w:bookmarkEnd w:id="293"/>
      <w:bookmarkEnd w:id="294"/>
      <w:bookmarkEnd w:id="295"/>
      <w:bookmarkEnd w:id="296"/>
    </w:p>
    <w:p w14:paraId="68256311">
      <w:pPr>
        <w:pStyle w:val="6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8C4D06E">
      <w:pPr>
        <w:pStyle w:val="611"/>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请在此文档中增加投标所需其他相关内容（包括资格要求、评分办法、采购需求中涉及的证件证明及其它投标人认为有必要提供的资料），如没有请空置。</w:t>
      </w:r>
    </w:p>
    <w:p w14:paraId="717CD13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BC2C87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E314F5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B0FD849">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59F4BAD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D4CD3D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2879C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503BCA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64ECF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00B9DCB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5F04320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2DF415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DAD05D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673E6D9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28B97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4DF09E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17BC0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7C91A7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B9172E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4379B0B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91EE7B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7E35DC36">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both"/>
        <w:textAlignment w:val="auto"/>
        <w:rPr>
          <w:rFonts w:hint="default" w:ascii="Times New Roman" w:hAnsi="Times New Roman" w:eastAsia="方正仿宋_GB2312" w:cs="Times New Roman"/>
          <w:color w:val="auto"/>
          <w:sz w:val="24"/>
          <w:szCs w:val="24"/>
          <w:highlight w:val="none"/>
        </w:rPr>
      </w:pPr>
    </w:p>
    <w:p w14:paraId="417F28E5">
      <w:pPr>
        <w:keepNext w:val="0"/>
        <w:keepLines w:val="0"/>
        <w:pageBreakBefore w:val="0"/>
        <w:widowControl w:val="0"/>
        <w:kinsoku/>
        <w:wordWrap/>
        <w:overflowPunct/>
        <w:topLinePunct w:val="0"/>
        <w:autoSpaceDE/>
        <w:autoSpaceDN/>
        <w:bidi w:val="0"/>
        <w:adjustRightInd/>
        <w:snapToGrid/>
        <w:spacing w:beforeAutospacing="0" w:after="361" w:afterLines="10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44"/>
          <w:szCs w:val="44"/>
          <w:highlight w:val="none"/>
        </w:rPr>
      </w:pPr>
      <w:bookmarkStart w:id="297" w:name="_Toc8603"/>
      <w:bookmarkStart w:id="298" w:name="_Toc29278"/>
      <w:r>
        <w:rPr>
          <w:rFonts w:hint="default" w:ascii="Times New Roman" w:hAnsi="Times New Roman" w:eastAsia="方正仿宋_GB2312" w:cs="Times New Roman"/>
          <w:b/>
          <w:bCs w:val="0"/>
          <w:color w:val="auto"/>
          <w:kern w:val="2"/>
          <w:sz w:val="44"/>
          <w:szCs w:val="44"/>
          <w:highlight w:val="none"/>
        </w:rPr>
        <w:t>第七</w:t>
      </w:r>
      <w:r>
        <w:rPr>
          <w:rFonts w:hint="default" w:ascii="Times New Roman" w:hAnsi="Times New Roman" w:eastAsia="方正仿宋_GB2312" w:cs="Times New Roman"/>
          <w:b/>
          <w:bCs w:val="0"/>
          <w:color w:val="auto"/>
          <w:kern w:val="2"/>
          <w:sz w:val="44"/>
          <w:szCs w:val="44"/>
          <w:highlight w:val="none"/>
          <w:lang w:val="en-US" w:eastAsia="zh-CN"/>
        </w:rPr>
        <w:t>部分</w:t>
      </w:r>
      <w:r>
        <w:rPr>
          <w:rFonts w:hint="default" w:ascii="Times New Roman" w:hAnsi="Times New Roman" w:eastAsia="方正仿宋_GB2312" w:cs="Times New Roman"/>
          <w:b/>
          <w:bCs w:val="0"/>
          <w:color w:val="auto"/>
          <w:kern w:val="2"/>
          <w:sz w:val="44"/>
          <w:szCs w:val="44"/>
          <w:highlight w:val="none"/>
        </w:rPr>
        <w:t>：特别提醒</w:t>
      </w:r>
      <w:bookmarkEnd w:id="297"/>
      <w:bookmarkEnd w:id="298"/>
    </w:p>
    <w:p w14:paraId="4650B0A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0"/>
        <w:rPr>
          <w:rFonts w:hint="default" w:ascii="Times New Roman" w:hAnsi="Times New Roman" w:eastAsia="方正仿宋_GB2312" w:cs="Times New Roman"/>
          <w:b/>
          <w:bCs w:val="0"/>
          <w:color w:val="auto"/>
          <w:kern w:val="2"/>
          <w:sz w:val="24"/>
          <w:szCs w:val="24"/>
          <w:highlight w:val="none"/>
        </w:rPr>
      </w:pPr>
      <w:bookmarkStart w:id="299" w:name="_Toc22849"/>
      <w:bookmarkStart w:id="300" w:name="_Toc1076"/>
      <w:r>
        <w:rPr>
          <w:rFonts w:hint="default" w:ascii="Times New Roman" w:hAnsi="Times New Roman" w:eastAsia="方正仿宋_GB2312" w:cs="Times New Roman"/>
          <w:b/>
          <w:bCs w:val="0"/>
          <w:color w:val="auto"/>
          <w:kern w:val="2"/>
          <w:sz w:val="24"/>
          <w:szCs w:val="24"/>
          <w:highlight w:val="none"/>
        </w:rPr>
        <w:t>（有关围标串标情形的判定）</w:t>
      </w:r>
      <w:bookmarkEnd w:id="299"/>
      <w:bookmarkEnd w:id="300"/>
    </w:p>
    <w:p w14:paraId="20950FB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p>
    <w:p w14:paraId="1188C9A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各投标人：</w:t>
      </w:r>
    </w:p>
    <w:p w14:paraId="47ACF44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评标委员会将对投标人提交的投标/响应文件进行评审，在评审过程中如发现投标人存在以下情形：</w:t>
      </w:r>
    </w:p>
    <w:p w14:paraId="5123C46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1.投标人之间协商投标报价、技术方案等投标文件的实质性内容；</w:t>
      </w:r>
    </w:p>
    <w:p w14:paraId="6433366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2.属于同一集团、协会、商会等组织成员的投标人按照该组织要求协同参加投标；</w:t>
      </w:r>
    </w:p>
    <w:p w14:paraId="1BBAF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p>
    <w:p w14:paraId="6FD8B7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p>
    <w:p w14:paraId="680562E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5.投标人之间为谋取中标或者排斥特定投标人而采取的其他联合行动。</w:t>
      </w:r>
    </w:p>
    <w:p w14:paraId="31B0F07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6.不同投标人的投标文件由同一单位或者个人编制；</w:t>
      </w:r>
    </w:p>
    <w:p w14:paraId="6C0510C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p>
    <w:p w14:paraId="19620B3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8.不同投标人的投标文件载明的项目管理成员或者联系人员为同一人；</w:t>
      </w:r>
    </w:p>
    <w:p w14:paraId="61563F1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p>
    <w:p w14:paraId="44BF089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10.不同投标人的投标文件相互混装；</w:t>
      </w:r>
    </w:p>
    <w:p w14:paraId="6FBA057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11.不同投标人的投标保证金从同一单位或者个人的账户转出。</w:t>
      </w:r>
    </w:p>
    <w:p w14:paraId="4E6F7F7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2678DF4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将被判定为存在围标串标情形，相关投标文件均将被否决。</w:t>
      </w:r>
      <w:r>
        <w:rPr>
          <w:rFonts w:hint="default" w:ascii="Times New Roman" w:hAnsi="Times New Roman" w:eastAsia="方正仿宋_GB2312" w:cs="Times New Roman"/>
          <w:color w:val="auto"/>
          <w:sz w:val="24"/>
          <w:szCs w:val="24"/>
          <w:highlight w:val="none"/>
        </w:rPr>
        <w:br w:type="textWrapping"/>
      </w:r>
    </w:p>
    <w:p w14:paraId="061B713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p w14:paraId="341534B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rPr>
      </w:pPr>
    </w:p>
    <w:sectPr>
      <w:footerReference r:id="rId5" w:type="default"/>
      <w:pgSz w:w="11906" w:h="16838"/>
      <w:pgMar w:top="2098" w:right="1474" w:bottom="1984" w:left="1587" w:header="851" w:footer="992"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4169249-A498-45CB-9436-63DE80E1948F}"/>
  </w:font>
  <w:font w:name="黑体">
    <w:panose1 w:val="02010609060101010101"/>
    <w:charset w:val="86"/>
    <w:family w:val="auto"/>
    <w:pitch w:val="default"/>
    <w:sig w:usb0="800002BF" w:usb1="38CF7CFA" w:usb2="00000016" w:usb3="00000000" w:csb0="00040001" w:csb1="00000000"/>
    <w:embedRegular r:id="rId2" w:fontKey="{69C51738-3DAA-41D3-A037-BCACD45E1B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A5B8474E-E45D-431E-B00E-7D9C8CBBB209}"/>
  </w:font>
  <w:font w:name="Cambria">
    <w:panose1 w:val="02040503050406030204"/>
    <w:charset w:val="00"/>
    <w:family w:val="roman"/>
    <w:pitch w:val="default"/>
    <w:sig w:usb0="A00002EF" w:usb1="4000004B" w:usb2="00000000" w:usb3="00000000" w:csb0="2000009F" w:csb1="00000000"/>
  </w:font>
  <w:font w:name="Raleigh Std Light">
    <w:altName w:val="宋体"/>
    <w:panose1 w:val="0201060001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Modern No. 20">
    <w:altName w:val="Segoe Print"/>
    <w:panose1 w:val="02070704070505020303"/>
    <w:charset w:val="00"/>
    <w:family w:val="auto"/>
    <w:pitch w:val="default"/>
    <w:sig w:usb0="00000000" w:usb1="00000000" w:usb2="00000000" w:usb3="00000000" w:csb0="20000001" w:csb1="00000000"/>
  </w:font>
  <w:font w:name="Good Times">
    <w:altName w:val="Segoe Print"/>
    <w:panose1 w:val="00000500000000000000"/>
    <w:charset w:val="00"/>
    <w:family w:val="auto"/>
    <w:pitch w:val="default"/>
    <w:sig w:usb0="00000000" w:usb1="00000000" w:usb2="00000000" w:usb3="00000000" w:csb0="00000003" w:csb1="00000000"/>
  </w:font>
  <w:font w:name="Wonder Arial">
    <w:altName w:val="Arial"/>
    <w:panose1 w:val="00000500000000000000"/>
    <w:charset w:val="00"/>
    <w:family w:val="auto"/>
    <w:pitch w:val="default"/>
    <w:sig w:usb0="00000000" w:usb1="00000000" w:usb2="00000000" w:usb3="00000000" w:csb0="20000011" w:csb1="0000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Kingsoft Phonetic Plain">
    <w:altName w:val="Times New Roman"/>
    <w:panose1 w:val="00000000000000000000"/>
    <w:charset w:val="00"/>
    <w:family w:val="roman"/>
    <w:pitch w:val="default"/>
    <w:sig w:usb0="00000000" w:usb1="00000000" w:usb2="00000000" w:usb3="00000000" w:csb0="00000000" w:csb1="00000000"/>
  </w:font>
  <w:font w:name="Sweetie">
    <w:altName w:val="Segoe Print"/>
    <w:panose1 w:val="020B0606030804020204"/>
    <w:charset w:val="00"/>
    <w:family w:val="auto"/>
    <w:pitch w:val="default"/>
    <w:sig w:usb0="00000000" w:usb1="00000000" w:usb2="00000028"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4" w:fontKey="{2FEC1DC9-DDC1-4899-A600-15268802DBDA}"/>
  </w:font>
  <w:font w:name="Arial Unicode MS">
    <w:altName w:val="宋体"/>
    <w:panose1 w:val="020B0604020202020204"/>
    <w:charset w:val="86"/>
    <w:family w:val="auto"/>
    <w:pitch w:val="default"/>
    <w:sig w:usb0="00000000" w:usb1="00000000" w:usb2="0000007F" w:usb3="00000000" w:csb0="203F01FF" w:csb1="DFFF0000"/>
  </w:font>
  <w:font w:name="方正仿宋简体">
    <w:altName w:val="微软雅黑"/>
    <w:panose1 w:val="02000000000000000000"/>
    <w:charset w:val="86"/>
    <w:family w:val="auto"/>
    <w:pitch w:val="default"/>
    <w:sig w:usb0="00000000" w:usb1="00000000" w:usb2="00000012" w:usb3="00000000" w:csb0="00040001" w:csb1="00000000"/>
  </w:font>
  <w:font w:name="方正小标宋_GBK">
    <w:panose1 w:val="03000509000000000000"/>
    <w:charset w:val="86"/>
    <w:family w:val="auto"/>
    <w:pitch w:val="default"/>
    <w:sig w:usb0="00000001" w:usb1="080E0000" w:usb2="00000000" w:usb3="00000000" w:csb0="00040000" w:csb1="00000000"/>
    <w:embedRegular r:id="rId5" w:fontKey="{D3A363F0-0DE6-41B4-9FCE-AF8DD300E71D}"/>
  </w:font>
  <w:font w:name="仿宋_GB2312">
    <w:altName w:val="仿宋"/>
    <w:panose1 w:val="00000000000000000000"/>
    <w:charset w:val="86"/>
    <w:family w:val="modern"/>
    <w:pitch w:val="default"/>
    <w:sig w:usb0="00000000" w:usb1="00000000" w:usb2="00000000" w:usb3="00000000" w:csb0="00040000" w:csb1="00000000"/>
    <w:embedRegular r:id="rId6" w:fontKey="{69FD000A-7F0B-495E-B211-0910C34154EB}"/>
  </w:font>
  <w:font w:name="楷体_GB2312">
    <w:altName w:val="楷体"/>
    <w:panose1 w:val="02010609060101010101"/>
    <w:charset w:val="00"/>
    <w:family w:val="auto"/>
    <w:pitch w:val="default"/>
    <w:sig w:usb0="00000000" w:usb1="00000000" w:usb2="00000000" w:usb3="00000000" w:csb0="00000000" w:csb1="00000000"/>
    <w:embedRegular r:id="rId7" w:fontKey="{6CDC43A3-1BB9-4915-9713-98503F80F0F5}"/>
  </w:font>
  <w:font w:name="楷体">
    <w:panose1 w:val="02010609060101010101"/>
    <w:charset w:val="86"/>
    <w:family w:val="auto"/>
    <w:pitch w:val="default"/>
    <w:sig w:usb0="800002BF" w:usb1="38CF7CFA" w:usb2="00000016" w:usb3="00000000" w:csb0="00040001" w:csb1="00000000"/>
  </w:font>
  <w:font w:name="WPSEMBED14">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C2335">
    <w:pPr>
      <w:pStyle w:val="254"/>
      <w:jc w:val="center"/>
    </w:pPr>
  </w:p>
  <w:p w14:paraId="41FF7A00">
    <w:pPr>
      <w:pStyle w:val="25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4759">
    <w:pPr>
      <w:pStyle w:val="254"/>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70B0F40">
                          <w:pPr>
                            <w:pStyle w:val="254"/>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l1uVLQAAAABQEAAA8AAAAAAAAAAQAgAAAAIgAAAGRycy9kb3ducmV2LnhtbFBLAQIUABQA&#10;AAAIAIdO4kA/FefbvwEAAIQDAAAOAAAAAAAAAAEAIAAAAB8BAABkcnMvZTJvRG9jLnhtbFBLBQYA&#10;AAAABgAGAFkBAABQBQAAAAA=&#10;">
              <v:fill on="f" focussize="0,0"/>
              <v:stroke on="f"/>
              <v:imagedata o:title=""/>
              <o:lock v:ext="edit" aspectratio="f"/>
              <v:textbox inset="0mm,0mm,0mm,0mm" style="mso-fit-shape-to-text:t;">
                <w:txbxContent>
                  <w:p w14:paraId="170B0F40">
                    <w:pPr>
                      <w:pStyle w:val="254"/>
                      <w:tabs>
                        <w:tab w:val="clear" w:pos="4153"/>
                        <w:tab w:val="clear" w:pos="8306"/>
                      </w:tabs>
                      <w:jc w:val="cente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28</w:t>
                    </w:r>
                    <w:r>
                      <w:rPr>
                        <w:rFonts w:hint="eastAsia" w:ascii="宋体" w:hAnsi="宋体" w:eastAsia="宋体" w:cs="宋体"/>
                        <w:sz w:val="24"/>
                        <w:szCs w:val="24"/>
                      </w:rPr>
                      <w:fldChar w:fldCharType="end"/>
                    </w:r>
                  </w:p>
                  <w:p w14:paraId="529E3CF4"/>
                </w:txbxContent>
              </v:textbox>
            </v:rect>
          </w:pict>
        </mc:Fallback>
      </mc:AlternateContent>
    </w:r>
  </w:p>
  <w:p w14:paraId="79659C6F">
    <w:pPr>
      <w:pStyle w:val="25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6141CE4">
      <w:pPr>
        <w:pStyle w:val="30"/>
      </w:pPr>
      <w:r>
        <w:rPr>
          <w:rStyle w:val="46"/>
        </w:rPr>
        <w:footnoteRef/>
      </w:r>
      <w:r>
        <w:t xml:space="preserve"> </w:t>
      </w:r>
      <w:r>
        <w:rPr>
          <w:rFonts w:hint="eastAsia"/>
          <w:szCs w:val="18"/>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DDD29A"/>
    <w:multiLevelType w:val="singleLevel"/>
    <w:tmpl w:val="E1DDD29A"/>
    <w:lvl w:ilvl="0" w:tentative="0">
      <w:start w:val="1"/>
      <w:numFmt w:val="decimal"/>
      <w:lvlText w:val="%1."/>
      <w:lvlJc w:val="left"/>
      <w:pPr>
        <w:tabs>
          <w:tab w:val="left" w:pos="312"/>
        </w:tabs>
      </w:pPr>
    </w:lvl>
  </w:abstractNum>
  <w:abstractNum w:abstractNumId="1">
    <w:nsid w:val="00000003"/>
    <w:multiLevelType w:val="multilevel"/>
    <w:tmpl w:val="00000003"/>
    <w:lvl w:ilvl="0" w:tentative="0">
      <w:start w:val="1"/>
      <w:numFmt w:val="decimal"/>
      <w:pStyle w:val="648"/>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7"/>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2">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9"/>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3">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8"/>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A"/>
    <w:multiLevelType w:val="multilevel"/>
    <w:tmpl w:val="0000000A"/>
    <w:lvl w:ilvl="0" w:tentative="0">
      <w:start w:val="1"/>
      <w:numFmt w:val="bullet"/>
      <w:pStyle w:val="499"/>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9AEF55A"/>
    <w:multiLevelType w:val="singleLevel"/>
    <w:tmpl w:val="19AEF55A"/>
    <w:lvl w:ilvl="0" w:tentative="0">
      <w:start w:val="1"/>
      <w:numFmt w:val="chineseCounting"/>
      <w:suff w:val="nothing"/>
      <w:lvlText w:val="%1、"/>
      <w:lvlJc w:val="left"/>
      <w:rPr>
        <w:rFonts w:hint="eastAsia"/>
      </w:rPr>
    </w:lvl>
  </w:abstractNum>
  <w:abstractNum w:abstractNumId="7">
    <w:nsid w:val="2F636F36"/>
    <w:multiLevelType w:val="singleLevel"/>
    <w:tmpl w:val="2F636F36"/>
    <w:lvl w:ilvl="0" w:tentative="0">
      <w:start w:val="1"/>
      <w:numFmt w:val="chineseCounting"/>
      <w:suff w:val="nothing"/>
      <w:lvlText w:val="%1、"/>
      <w:lvlJc w:val="left"/>
      <w:rPr>
        <w:rFonts w:hint="eastAsia"/>
      </w:rPr>
    </w:lvl>
  </w:abstractNum>
  <w:num w:numId="1">
    <w:abstractNumId w:val="3"/>
  </w:num>
  <w:num w:numId="2">
    <w:abstractNumId w:val="2"/>
  </w:num>
  <w:num w:numId="3">
    <w:abstractNumId w:val="5"/>
  </w:num>
  <w:num w:numId="4">
    <w:abstractNumId w:val="1"/>
  </w:num>
  <w:num w:numId="5">
    <w:abstractNumId w:val="7"/>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6D06"/>
    <w:rsid w:val="0001003E"/>
    <w:rsid w:val="00194EE5"/>
    <w:rsid w:val="002270A3"/>
    <w:rsid w:val="002C0AC5"/>
    <w:rsid w:val="003F77F2"/>
    <w:rsid w:val="004606B1"/>
    <w:rsid w:val="004F1ED1"/>
    <w:rsid w:val="004F529A"/>
    <w:rsid w:val="005C4A6F"/>
    <w:rsid w:val="005D3B35"/>
    <w:rsid w:val="006140F3"/>
    <w:rsid w:val="00630CAE"/>
    <w:rsid w:val="00684A25"/>
    <w:rsid w:val="0069043E"/>
    <w:rsid w:val="006F5976"/>
    <w:rsid w:val="008E4EBB"/>
    <w:rsid w:val="00A255D7"/>
    <w:rsid w:val="00A6244D"/>
    <w:rsid w:val="00AA22E8"/>
    <w:rsid w:val="00AA61CD"/>
    <w:rsid w:val="00BC1B9A"/>
    <w:rsid w:val="00CB569A"/>
    <w:rsid w:val="00CD6E18"/>
    <w:rsid w:val="00DF3269"/>
    <w:rsid w:val="00F657B1"/>
    <w:rsid w:val="01177872"/>
    <w:rsid w:val="012B64AF"/>
    <w:rsid w:val="015C4CBF"/>
    <w:rsid w:val="017B3FF0"/>
    <w:rsid w:val="017C4C76"/>
    <w:rsid w:val="01AE33BC"/>
    <w:rsid w:val="01AE534D"/>
    <w:rsid w:val="01E13FA6"/>
    <w:rsid w:val="01F9035B"/>
    <w:rsid w:val="01FF3BC3"/>
    <w:rsid w:val="028448AE"/>
    <w:rsid w:val="028E67E5"/>
    <w:rsid w:val="02DA018C"/>
    <w:rsid w:val="035179DD"/>
    <w:rsid w:val="035A64A6"/>
    <w:rsid w:val="03984B67"/>
    <w:rsid w:val="03D33559"/>
    <w:rsid w:val="03D62740"/>
    <w:rsid w:val="03E76624"/>
    <w:rsid w:val="03F51722"/>
    <w:rsid w:val="04212517"/>
    <w:rsid w:val="04927C01"/>
    <w:rsid w:val="04C73B5F"/>
    <w:rsid w:val="05263B5D"/>
    <w:rsid w:val="05B1513F"/>
    <w:rsid w:val="05D31D1D"/>
    <w:rsid w:val="0609437A"/>
    <w:rsid w:val="060C2D53"/>
    <w:rsid w:val="061644E8"/>
    <w:rsid w:val="06D966C8"/>
    <w:rsid w:val="06E25862"/>
    <w:rsid w:val="070A5FF1"/>
    <w:rsid w:val="072A5AB9"/>
    <w:rsid w:val="07312958"/>
    <w:rsid w:val="07480C4F"/>
    <w:rsid w:val="076F3729"/>
    <w:rsid w:val="077343BE"/>
    <w:rsid w:val="07CE70E9"/>
    <w:rsid w:val="07FF31D7"/>
    <w:rsid w:val="082422EC"/>
    <w:rsid w:val="0849203C"/>
    <w:rsid w:val="08537BDA"/>
    <w:rsid w:val="08794FA8"/>
    <w:rsid w:val="08C15C53"/>
    <w:rsid w:val="090109D5"/>
    <w:rsid w:val="09032566"/>
    <w:rsid w:val="091361A6"/>
    <w:rsid w:val="0932487E"/>
    <w:rsid w:val="094F4D42"/>
    <w:rsid w:val="095B087A"/>
    <w:rsid w:val="097F2695"/>
    <w:rsid w:val="098C0C91"/>
    <w:rsid w:val="098F0092"/>
    <w:rsid w:val="098F3E86"/>
    <w:rsid w:val="09C8049C"/>
    <w:rsid w:val="09E338F4"/>
    <w:rsid w:val="0A2914EB"/>
    <w:rsid w:val="0A8F6EE2"/>
    <w:rsid w:val="0A935BBD"/>
    <w:rsid w:val="0AA90C26"/>
    <w:rsid w:val="0B2442B9"/>
    <w:rsid w:val="0B4D1E43"/>
    <w:rsid w:val="0B732F2C"/>
    <w:rsid w:val="0C10060B"/>
    <w:rsid w:val="0C284498"/>
    <w:rsid w:val="0C324B95"/>
    <w:rsid w:val="0C6C5D94"/>
    <w:rsid w:val="0C705A65"/>
    <w:rsid w:val="0CAE6289"/>
    <w:rsid w:val="0CEB1914"/>
    <w:rsid w:val="0D2512B6"/>
    <w:rsid w:val="0D49488C"/>
    <w:rsid w:val="0D9E49B0"/>
    <w:rsid w:val="0D9F589A"/>
    <w:rsid w:val="0DCE40EA"/>
    <w:rsid w:val="0DD24162"/>
    <w:rsid w:val="0E045213"/>
    <w:rsid w:val="0E09226F"/>
    <w:rsid w:val="0E213113"/>
    <w:rsid w:val="0E9E6388"/>
    <w:rsid w:val="0EBD49FB"/>
    <w:rsid w:val="0EE7435D"/>
    <w:rsid w:val="0EE74839"/>
    <w:rsid w:val="0EF67A1E"/>
    <w:rsid w:val="0F51172E"/>
    <w:rsid w:val="0F693ECA"/>
    <w:rsid w:val="0FAC64D5"/>
    <w:rsid w:val="0FE63B23"/>
    <w:rsid w:val="0FFD0D61"/>
    <w:rsid w:val="100131FC"/>
    <w:rsid w:val="10146203"/>
    <w:rsid w:val="104377F4"/>
    <w:rsid w:val="107E37F2"/>
    <w:rsid w:val="10B70EC0"/>
    <w:rsid w:val="10B9797C"/>
    <w:rsid w:val="10C1473A"/>
    <w:rsid w:val="10D108EF"/>
    <w:rsid w:val="110947E4"/>
    <w:rsid w:val="110A7E55"/>
    <w:rsid w:val="113E2CEA"/>
    <w:rsid w:val="11421D1E"/>
    <w:rsid w:val="11812847"/>
    <w:rsid w:val="11BE40F6"/>
    <w:rsid w:val="11C646FD"/>
    <w:rsid w:val="11F145DA"/>
    <w:rsid w:val="126A32DB"/>
    <w:rsid w:val="12900868"/>
    <w:rsid w:val="12977E48"/>
    <w:rsid w:val="12D87B7C"/>
    <w:rsid w:val="130F5C30"/>
    <w:rsid w:val="13136497"/>
    <w:rsid w:val="1330168A"/>
    <w:rsid w:val="13441D7E"/>
    <w:rsid w:val="13CB5FFB"/>
    <w:rsid w:val="13CF7C5E"/>
    <w:rsid w:val="13D152F9"/>
    <w:rsid w:val="14061210"/>
    <w:rsid w:val="140E413A"/>
    <w:rsid w:val="14180B15"/>
    <w:rsid w:val="14305E5E"/>
    <w:rsid w:val="145873F8"/>
    <w:rsid w:val="145F6743"/>
    <w:rsid w:val="14B108A9"/>
    <w:rsid w:val="14DC6C9D"/>
    <w:rsid w:val="154241D6"/>
    <w:rsid w:val="154C41C9"/>
    <w:rsid w:val="155B6F0B"/>
    <w:rsid w:val="15681628"/>
    <w:rsid w:val="15897F1C"/>
    <w:rsid w:val="15A975EE"/>
    <w:rsid w:val="15D53161"/>
    <w:rsid w:val="163E11AE"/>
    <w:rsid w:val="168505CD"/>
    <w:rsid w:val="16917C74"/>
    <w:rsid w:val="16B17C2B"/>
    <w:rsid w:val="16B200B6"/>
    <w:rsid w:val="16DB69C2"/>
    <w:rsid w:val="16F56B12"/>
    <w:rsid w:val="17093FA6"/>
    <w:rsid w:val="171C6448"/>
    <w:rsid w:val="172318A2"/>
    <w:rsid w:val="17460420"/>
    <w:rsid w:val="17516470"/>
    <w:rsid w:val="17D31922"/>
    <w:rsid w:val="17F85454"/>
    <w:rsid w:val="185646DD"/>
    <w:rsid w:val="187D2C3E"/>
    <w:rsid w:val="188B794B"/>
    <w:rsid w:val="18C124E6"/>
    <w:rsid w:val="18EE3DC8"/>
    <w:rsid w:val="18FE477D"/>
    <w:rsid w:val="192B521D"/>
    <w:rsid w:val="19360431"/>
    <w:rsid w:val="195720DF"/>
    <w:rsid w:val="19944A89"/>
    <w:rsid w:val="199E7F11"/>
    <w:rsid w:val="19BD75E4"/>
    <w:rsid w:val="19C332D1"/>
    <w:rsid w:val="19DC4392"/>
    <w:rsid w:val="19FE6D3E"/>
    <w:rsid w:val="1AAF16F5"/>
    <w:rsid w:val="1ACF6199"/>
    <w:rsid w:val="1B6F3710"/>
    <w:rsid w:val="1BC414F4"/>
    <w:rsid w:val="1BCA7CE3"/>
    <w:rsid w:val="1BD9288F"/>
    <w:rsid w:val="1BED021D"/>
    <w:rsid w:val="1C316C17"/>
    <w:rsid w:val="1C3F4488"/>
    <w:rsid w:val="1C577A1E"/>
    <w:rsid w:val="1C780C99"/>
    <w:rsid w:val="1C91427D"/>
    <w:rsid w:val="1CCA0215"/>
    <w:rsid w:val="1CE14C4B"/>
    <w:rsid w:val="1CE75EF8"/>
    <w:rsid w:val="1CEF6CCD"/>
    <w:rsid w:val="1CF87497"/>
    <w:rsid w:val="1D1125A5"/>
    <w:rsid w:val="1DA358F3"/>
    <w:rsid w:val="1DAC2BE5"/>
    <w:rsid w:val="1DBC0763"/>
    <w:rsid w:val="1DC07338"/>
    <w:rsid w:val="1DD45AAC"/>
    <w:rsid w:val="1DDB1D29"/>
    <w:rsid w:val="1DDD2F8D"/>
    <w:rsid w:val="1DEB4525"/>
    <w:rsid w:val="1E146D3B"/>
    <w:rsid w:val="1E216EB8"/>
    <w:rsid w:val="1E3511F3"/>
    <w:rsid w:val="1E407150"/>
    <w:rsid w:val="1E5866DD"/>
    <w:rsid w:val="1E7E7ACB"/>
    <w:rsid w:val="1EA5569B"/>
    <w:rsid w:val="1EE73F05"/>
    <w:rsid w:val="1EF950CE"/>
    <w:rsid w:val="1F022D6F"/>
    <w:rsid w:val="1F0D396C"/>
    <w:rsid w:val="1F233BCD"/>
    <w:rsid w:val="1F443106"/>
    <w:rsid w:val="1F6966C8"/>
    <w:rsid w:val="1FB01B57"/>
    <w:rsid w:val="1FB47E5A"/>
    <w:rsid w:val="1FE61C1C"/>
    <w:rsid w:val="1FEA15B7"/>
    <w:rsid w:val="202F7912"/>
    <w:rsid w:val="204F3ED6"/>
    <w:rsid w:val="20A53730"/>
    <w:rsid w:val="20B56A8F"/>
    <w:rsid w:val="20F862FE"/>
    <w:rsid w:val="210D21FA"/>
    <w:rsid w:val="21E351C0"/>
    <w:rsid w:val="21EB549E"/>
    <w:rsid w:val="223643DF"/>
    <w:rsid w:val="22682C67"/>
    <w:rsid w:val="22A10C5C"/>
    <w:rsid w:val="2312012D"/>
    <w:rsid w:val="23126EFB"/>
    <w:rsid w:val="232022D2"/>
    <w:rsid w:val="23490136"/>
    <w:rsid w:val="23494ECF"/>
    <w:rsid w:val="23AB4992"/>
    <w:rsid w:val="23E53872"/>
    <w:rsid w:val="23E82104"/>
    <w:rsid w:val="23E97DD8"/>
    <w:rsid w:val="24194B61"/>
    <w:rsid w:val="241B6B30"/>
    <w:rsid w:val="24345D20"/>
    <w:rsid w:val="243948BB"/>
    <w:rsid w:val="24512C28"/>
    <w:rsid w:val="248A1E01"/>
    <w:rsid w:val="24943D52"/>
    <w:rsid w:val="24AE34FB"/>
    <w:rsid w:val="25462967"/>
    <w:rsid w:val="254A443E"/>
    <w:rsid w:val="258915F8"/>
    <w:rsid w:val="25A64DAD"/>
    <w:rsid w:val="25BC12DF"/>
    <w:rsid w:val="25C44658"/>
    <w:rsid w:val="25C61809"/>
    <w:rsid w:val="2604714B"/>
    <w:rsid w:val="261453C7"/>
    <w:rsid w:val="26357304"/>
    <w:rsid w:val="268358FB"/>
    <w:rsid w:val="26AF5F03"/>
    <w:rsid w:val="26DB434F"/>
    <w:rsid w:val="26E54DAB"/>
    <w:rsid w:val="270D1B4D"/>
    <w:rsid w:val="27884202"/>
    <w:rsid w:val="27AE3812"/>
    <w:rsid w:val="27B8643F"/>
    <w:rsid w:val="27CB6172"/>
    <w:rsid w:val="27CB7F20"/>
    <w:rsid w:val="280242C4"/>
    <w:rsid w:val="28081174"/>
    <w:rsid w:val="284B605B"/>
    <w:rsid w:val="286B1703"/>
    <w:rsid w:val="28750748"/>
    <w:rsid w:val="28CB797A"/>
    <w:rsid w:val="28CE644C"/>
    <w:rsid w:val="29144155"/>
    <w:rsid w:val="291458F7"/>
    <w:rsid w:val="2938507E"/>
    <w:rsid w:val="29431740"/>
    <w:rsid w:val="296F37BE"/>
    <w:rsid w:val="29785E86"/>
    <w:rsid w:val="299678F2"/>
    <w:rsid w:val="299D769A"/>
    <w:rsid w:val="29AC1FD3"/>
    <w:rsid w:val="29AC2BB8"/>
    <w:rsid w:val="2A0D5289"/>
    <w:rsid w:val="2A202079"/>
    <w:rsid w:val="2A556633"/>
    <w:rsid w:val="2A796FA6"/>
    <w:rsid w:val="2A7A6113"/>
    <w:rsid w:val="2A7F1C15"/>
    <w:rsid w:val="2AA8568C"/>
    <w:rsid w:val="2AE35581"/>
    <w:rsid w:val="2AE8528D"/>
    <w:rsid w:val="2AF93390"/>
    <w:rsid w:val="2B512E32"/>
    <w:rsid w:val="2B570FA2"/>
    <w:rsid w:val="2B62753C"/>
    <w:rsid w:val="2B7D3C27"/>
    <w:rsid w:val="2BDB7C99"/>
    <w:rsid w:val="2BF37873"/>
    <w:rsid w:val="2C1E7178"/>
    <w:rsid w:val="2C1F6A8C"/>
    <w:rsid w:val="2C4E764A"/>
    <w:rsid w:val="2C5D75B5"/>
    <w:rsid w:val="2C5F157F"/>
    <w:rsid w:val="2C8417A1"/>
    <w:rsid w:val="2C861EB2"/>
    <w:rsid w:val="2C9C7BE9"/>
    <w:rsid w:val="2DC60572"/>
    <w:rsid w:val="2DD815E9"/>
    <w:rsid w:val="2DDA7B1D"/>
    <w:rsid w:val="2DE6137F"/>
    <w:rsid w:val="2E123636"/>
    <w:rsid w:val="2E174BD6"/>
    <w:rsid w:val="2E24482E"/>
    <w:rsid w:val="2E277E7A"/>
    <w:rsid w:val="2E39231C"/>
    <w:rsid w:val="2E3F0BEE"/>
    <w:rsid w:val="2E5642BC"/>
    <w:rsid w:val="2E6D7F83"/>
    <w:rsid w:val="2E991932"/>
    <w:rsid w:val="2EA63495"/>
    <w:rsid w:val="2EC2676D"/>
    <w:rsid w:val="2EC4755A"/>
    <w:rsid w:val="2EE67D35"/>
    <w:rsid w:val="2EF22236"/>
    <w:rsid w:val="2EF2259F"/>
    <w:rsid w:val="2F125E73"/>
    <w:rsid w:val="2F48505C"/>
    <w:rsid w:val="2F8E254B"/>
    <w:rsid w:val="2F911A8B"/>
    <w:rsid w:val="2F9C6646"/>
    <w:rsid w:val="2FC71915"/>
    <w:rsid w:val="2FD73D42"/>
    <w:rsid w:val="3024731F"/>
    <w:rsid w:val="30442F65"/>
    <w:rsid w:val="30744ECD"/>
    <w:rsid w:val="30971409"/>
    <w:rsid w:val="30C904F0"/>
    <w:rsid w:val="30CD2F5B"/>
    <w:rsid w:val="31410DBB"/>
    <w:rsid w:val="31A16195"/>
    <w:rsid w:val="31B93CBE"/>
    <w:rsid w:val="31FA1C8E"/>
    <w:rsid w:val="320769C1"/>
    <w:rsid w:val="32081EDE"/>
    <w:rsid w:val="320D34FD"/>
    <w:rsid w:val="322632D2"/>
    <w:rsid w:val="32270449"/>
    <w:rsid w:val="325C44E3"/>
    <w:rsid w:val="327F64D7"/>
    <w:rsid w:val="3295108C"/>
    <w:rsid w:val="32B33170"/>
    <w:rsid w:val="33125987"/>
    <w:rsid w:val="333A53BA"/>
    <w:rsid w:val="337E7E8A"/>
    <w:rsid w:val="338061ED"/>
    <w:rsid w:val="338419C2"/>
    <w:rsid w:val="338A5811"/>
    <w:rsid w:val="33E72A26"/>
    <w:rsid w:val="33F06035"/>
    <w:rsid w:val="33FF76E9"/>
    <w:rsid w:val="340547BA"/>
    <w:rsid w:val="341B3FDD"/>
    <w:rsid w:val="346F307C"/>
    <w:rsid w:val="347F6F96"/>
    <w:rsid w:val="349E073C"/>
    <w:rsid w:val="34F00667"/>
    <w:rsid w:val="3535720C"/>
    <w:rsid w:val="35C6441D"/>
    <w:rsid w:val="35C661CB"/>
    <w:rsid w:val="35EF4E74"/>
    <w:rsid w:val="360214AE"/>
    <w:rsid w:val="366208C9"/>
    <w:rsid w:val="36671593"/>
    <w:rsid w:val="3674681F"/>
    <w:rsid w:val="36851E1B"/>
    <w:rsid w:val="36AB3FD2"/>
    <w:rsid w:val="36AF3861"/>
    <w:rsid w:val="373F6235"/>
    <w:rsid w:val="376E08C8"/>
    <w:rsid w:val="376F06F3"/>
    <w:rsid w:val="37C85386"/>
    <w:rsid w:val="37DA7D0B"/>
    <w:rsid w:val="37E172EC"/>
    <w:rsid w:val="37EA6447"/>
    <w:rsid w:val="37F05781"/>
    <w:rsid w:val="382556DE"/>
    <w:rsid w:val="384A35C1"/>
    <w:rsid w:val="38A327F3"/>
    <w:rsid w:val="38CD2279"/>
    <w:rsid w:val="390F2EC4"/>
    <w:rsid w:val="393D67A4"/>
    <w:rsid w:val="39656F67"/>
    <w:rsid w:val="396F5A13"/>
    <w:rsid w:val="39723D32"/>
    <w:rsid w:val="39BA18C5"/>
    <w:rsid w:val="39E76D94"/>
    <w:rsid w:val="3A053765"/>
    <w:rsid w:val="3A2F0D05"/>
    <w:rsid w:val="3A483652"/>
    <w:rsid w:val="3A656D90"/>
    <w:rsid w:val="3A941A91"/>
    <w:rsid w:val="3A986B49"/>
    <w:rsid w:val="3AA03137"/>
    <w:rsid w:val="3ADB44C6"/>
    <w:rsid w:val="3AF44AC4"/>
    <w:rsid w:val="3AFF762B"/>
    <w:rsid w:val="3B34717E"/>
    <w:rsid w:val="3B4E2EEA"/>
    <w:rsid w:val="3BD249E8"/>
    <w:rsid w:val="3BDA29D0"/>
    <w:rsid w:val="3BDD1E7B"/>
    <w:rsid w:val="3C016074"/>
    <w:rsid w:val="3C1A08BC"/>
    <w:rsid w:val="3C4517B3"/>
    <w:rsid w:val="3C6A396A"/>
    <w:rsid w:val="3D0149CE"/>
    <w:rsid w:val="3D10644B"/>
    <w:rsid w:val="3D3879AE"/>
    <w:rsid w:val="3D3C7832"/>
    <w:rsid w:val="3D4B049C"/>
    <w:rsid w:val="3DC70D32"/>
    <w:rsid w:val="3DD220DA"/>
    <w:rsid w:val="3DEE62BF"/>
    <w:rsid w:val="3E3A6D82"/>
    <w:rsid w:val="3E573E64"/>
    <w:rsid w:val="3E594080"/>
    <w:rsid w:val="3EE94778"/>
    <w:rsid w:val="3EF913BF"/>
    <w:rsid w:val="3F213EEF"/>
    <w:rsid w:val="3F516B05"/>
    <w:rsid w:val="3F620D12"/>
    <w:rsid w:val="3F890D4B"/>
    <w:rsid w:val="3F8B249C"/>
    <w:rsid w:val="3FCC6AD3"/>
    <w:rsid w:val="3FFB2188"/>
    <w:rsid w:val="402B0ACE"/>
    <w:rsid w:val="402B18A0"/>
    <w:rsid w:val="403B0B6F"/>
    <w:rsid w:val="406960D0"/>
    <w:rsid w:val="407C09BA"/>
    <w:rsid w:val="407D392A"/>
    <w:rsid w:val="4118441E"/>
    <w:rsid w:val="411A73CB"/>
    <w:rsid w:val="414B1EC2"/>
    <w:rsid w:val="41941738"/>
    <w:rsid w:val="41AA2E44"/>
    <w:rsid w:val="41B6458D"/>
    <w:rsid w:val="41F20823"/>
    <w:rsid w:val="41F23385"/>
    <w:rsid w:val="421151DB"/>
    <w:rsid w:val="42276B8B"/>
    <w:rsid w:val="425731EC"/>
    <w:rsid w:val="425F59DD"/>
    <w:rsid w:val="42D53D36"/>
    <w:rsid w:val="42F00D2B"/>
    <w:rsid w:val="42F208AA"/>
    <w:rsid w:val="42F979E5"/>
    <w:rsid w:val="431D1A82"/>
    <w:rsid w:val="439D7926"/>
    <w:rsid w:val="43BC29BB"/>
    <w:rsid w:val="43CB6026"/>
    <w:rsid w:val="43CC0E50"/>
    <w:rsid w:val="43CC52F4"/>
    <w:rsid w:val="43D72AC4"/>
    <w:rsid w:val="4408538F"/>
    <w:rsid w:val="440E2671"/>
    <w:rsid w:val="44366C11"/>
    <w:rsid w:val="443C4228"/>
    <w:rsid w:val="44E26451"/>
    <w:rsid w:val="457C0654"/>
    <w:rsid w:val="45BC4EF4"/>
    <w:rsid w:val="45C14BA3"/>
    <w:rsid w:val="45D16BF2"/>
    <w:rsid w:val="45D870F5"/>
    <w:rsid w:val="45D97854"/>
    <w:rsid w:val="46963997"/>
    <w:rsid w:val="469E66DC"/>
    <w:rsid w:val="470F59EB"/>
    <w:rsid w:val="4733370C"/>
    <w:rsid w:val="47A125F4"/>
    <w:rsid w:val="47C663C4"/>
    <w:rsid w:val="483A7FA2"/>
    <w:rsid w:val="483D231C"/>
    <w:rsid w:val="485A0F94"/>
    <w:rsid w:val="487808B1"/>
    <w:rsid w:val="48AA4CD7"/>
    <w:rsid w:val="48D36555"/>
    <w:rsid w:val="48E25CF4"/>
    <w:rsid w:val="48ED4C1E"/>
    <w:rsid w:val="49294DAA"/>
    <w:rsid w:val="495518E8"/>
    <w:rsid w:val="498E0956"/>
    <w:rsid w:val="498F4673"/>
    <w:rsid w:val="499E503D"/>
    <w:rsid w:val="49A26FD4"/>
    <w:rsid w:val="49CE0617"/>
    <w:rsid w:val="49CF3448"/>
    <w:rsid w:val="4A1172F6"/>
    <w:rsid w:val="4A6A4F1F"/>
    <w:rsid w:val="4A9D3546"/>
    <w:rsid w:val="4A9F3DE2"/>
    <w:rsid w:val="4ABC5470"/>
    <w:rsid w:val="4AE7656F"/>
    <w:rsid w:val="4AE9678B"/>
    <w:rsid w:val="4AFE1FCE"/>
    <w:rsid w:val="4B2D2F15"/>
    <w:rsid w:val="4B374382"/>
    <w:rsid w:val="4B410375"/>
    <w:rsid w:val="4B4345D5"/>
    <w:rsid w:val="4B700C5B"/>
    <w:rsid w:val="4B72081F"/>
    <w:rsid w:val="4B9C37FE"/>
    <w:rsid w:val="4BF05264"/>
    <w:rsid w:val="4BF453E8"/>
    <w:rsid w:val="4BFA0524"/>
    <w:rsid w:val="4C501A44"/>
    <w:rsid w:val="4C6562E6"/>
    <w:rsid w:val="4CB650F7"/>
    <w:rsid w:val="4CD64AED"/>
    <w:rsid w:val="4D05626E"/>
    <w:rsid w:val="4DA45D97"/>
    <w:rsid w:val="4DA4611B"/>
    <w:rsid w:val="4E013DEC"/>
    <w:rsid w:val="4E465C3F"/>
    <w:rsid w:val="4E487C6D"/>
    <w:rsid w:val="4E4C3B98"/>
    <w:rsid w:val="4E4D0DDF"/>
    <w:rsid w:val="4E557C94"/>
    <w:rsid w:val="4EDB1436"/>
    <w:rsid w:val="4EF93C49"/>
    <w:rsid w:val="4F0A43FE"/>
    <w:rsid w:val="4F0C47F7"/>
    <w:rsid w:val="4F1A6654"/>
    <w:rsid w:val="4F2935FA"/>
    <w:rsid w:val="4F2D579D"/>
    <w:rsid w:val="4F2F1620"/>
    <w:rsid w:val="4F4971A3"/>
    <w:rsid w:val="4F4C3A13"/>
    <w:rsid w:val="4F7A3E56"/>
    <w:rsid w:val="4FB21842"/>
    <w:rsid w:val="4FD95171"/>
    <w:rsid w:val="4FFD1F52"/>
    <w:rsid w:val="50055E16"/>
    <w:rsid w:val="500D00E6"/>
    <w:rsid w:val="503E1A7E"/>
    <w:rsid w:val="507C24A6"/>
    <w:rsid w:val="5083241D"/>
    <w:rsid w:val="5088543E"/>
    <w:rsid w:val="50D43A3A"/>
    <w:rsid w:val="50D94BAC"/>
    <w:rsid w:val="514E72A7"/>
    <w:rsid w:val="5187285A"/>
    <w:rsid w:val="51956D25"/>
    <w:rsid w:val="51F244EF"/>
    <w:rsid w:val="51F73523"/>
    <w:rsid w:val="52065E75"/>
    <w:rsid w:val="521B2225"/>
    <w:rsid w:val="522D1654"/>
    <w:rsid w:val="5230146C"/>
    <w:rsid w:val="52B7716F"/>
    <w:rsid w:val="52DA67BE"/>
    <w:rsid w:val="53035F10"/>
    <w:rsid w:val="53154EDF"/>
    <w:rsid w:val="531C58EA"/>
    <w:rsid w:val="531E39F8"/>
    <w:rsid w:val="53656BCB"/>
    <w:rsid w:val="539A1CC6"/>
    <w:rsid w:val="53C20DFC"/>
    <w:rsid w:val="54183203"/>
    <w:rsid w:val="545D50B0"/>
    <w:rsid w:val="54BA7EAD"/>
    <w:rsid w:val="550850DA"/>
    <w:rsid w:val="550B033E"/>
    <w:rsid w:val="55180399"/>
    <w:rsid w:val="554A7153"/>
    <w:rsid w:val="555B3843"/>
    <w:rsid w:val="55683999"/>
    <w:rsid w:val="557C1FAA"/>
    <w:rsid w:val="55943104"/>
    <w:rsid w:val="55BD7D81"/>
    <w:rsid w:val="55FC3817"/>
    <w:rsid w:val="56157183"/>
    <w:rsid w:val="56290384"/>
    <w:rsid w:val="569E1AAA"/>
    <w:rsid w:val="571406EC"/>
    <w:rsid w:val="575C5ED5"/>
    <w:rsid w:val="57AA1051"/>
    <w:rsid w:val="57D91382"/>
    <w:rsid w:val="580F7106"/>
    <w:rsid w:val="5814471C"/>
    <w:rsid w:val="58443253"/>
    <w:rsid w:val="5853793A"/>
    <w:rsid w:val="58575AE7"/>
    <w:rsid w:val="590B0D02"/>
    <w:rsid w:val="59297777"/>
    <w:rsid w:val="59352B9C"/>
    <w:rsid w:val="593B1E90"/>
    <w:rsid w:val="593B28A8"/>
    <w:rsid w:val="594352B9"/>
    <w:rsid w:val="595B4CF8"/>
    <w:rsid w:val="596D4A2C"/>
    <w:rsid w:val="59995821"/>
    <w:rsid w:val="59A2458D"/>
    <w:rsid w:val="59E82CF4"/>
    <w:rsid w:val="59F62CA4"/>
    <w:rsid w:val="5A235F09"/>
    <w:rsid w:val="5A7A3367"/>
    <w:rsid w:val="5A866D79"/>
    <w:rsid w:val="5AE13A47"/>
    <w:rsid w:val="5B3518B4"/>
    <w:rsid w:val="5B804AA7"/>
    <w:rsid w:val="5BA51204"/>
    <w:rsid w:val="5BC34A65"/>
    <w:rsid w:val="5BE1734D"/>
    <w:rsid w:val="5BF1422F"/>
    <w:rsid w:val="5BF36B2A"/>
    <w:rsid w:val="5C272C70"/>
    <w:rsid w:val="5C455F94"/>
    <w:rsid w:val="5C5B0B6B"/>
    <w:rsid w:val="5C63415A"/>
    <w:rsid w:val="5C734F6B"/>
    <w:rsid w:val="5C757E7F"/>
    <w:rsid w:val="5C763B4D"/>
    <w:rsid w:val="5C7E4623"/>
    <w:rsid w:val="5CBB785C"/>
    <w:rsid w:val="5CD31049"/>
    <w:rsid w:val="5CD76D04"/>
    <w:rsid w:val="5CE172C2"/>
    <w:rsid w:val="5CED22F6"/>
    <w:rsid w:val="5D041203"/>
    <w:rsid w:val="5D1D1ECF"/>
    <w:rsid w:val="5D2644FF"/>
    <w:rsid w:val="5D481CFD"/>
    <w:rsid w:val="5D5C2C7C"/>
    <w:rsid w:val="5D753EAF"/>
    <w:rsid w:val="5DA126A5"/>
    <w:rsid w:val="5DCA244C"/>
    <w:rsid w:val="5DCD3CEB"/>
    <w:rsid w:val="5DCE691C"/>
    <w:rsid w:val="5DE87AC1"/>
    <w:rsid w:val="5E0B5F68"/>
    <w:rsid w:val="5E1E62F4"/>
    <w:rsid w:val="5E3653EC"/>
    <w:rsid w:val="5E512226"/>
    <w:rsid w:val="5EAE1F6A"/>
    <w:rsid w:val="5EC46E9C"/>
    <w:rsid w:val="5F2931A3"/>
    <w:rsid w:val="5F3009E4"/>
    <w:rsid w:val="5F3833E6"/>
    <w:rsid w:val="5F3A6192"/>
    <w:rsid w:val="5FD27396"/>
    <w:rsid w:val="602E6D7A"/>
    <w:rsid w:val="606845F8"/>
    <w:rsid w:val="607E7D40"/>
    <w:rsid w:val="60BB17B8"/>
    <w:rsid w:val="60BD7BA0"/>
    <w:rsid w:val="60C005AE"/>
    <w:rsid w:val="60D86C2E"/>
    <w:rsid w:val="60D96503"/>
    <w:rsid w:val="6110461A"/>
    <w:rsid w:val="61151C31"/>
    <w:rsid w:val="611B5BA6"/>
    <w:rsid w:val="6127003D"/>
    <w:rsid w:val="6170334B"/>
    <w:rsid w:val="61840B64"/>
    <w:rsid w:val="61AC3CD1"/>
    <w:rsid w:val="61D218D0"/>
    <w:rsid w:val="61D61C67"/>
    <w:rsid w:val="627110E9"/>
    <w:rsid w:val="62AF7E63"/>
    <w:rsid w:val="62B73189"/>
    <w:rsid w:val="62C456BC"/>
    <w:rsid w:val="63117482"/>
    <w:rsid w:val="6332605A"/>
    <w:rsid w:val="63576224"/>
    <w:rsid w:val="639B68CF"/>
    <w:rsid w:val="63B60653"/>
    <w:rsid w:val="63E47698"/>
    <w:rsid w:val="64276F94"/>
    <w:rsid w:val="64627F59"/>
    <w:rsid w:val="64695675"/>
    <w:rsid w:val="64856DBA"/>
    <w:rsid w:val="648A46E4"/>
    <w:rsid w:val="64C80818"/>
    <w:rsid w:val="64F56F20"/>
    <w:rsid w:val="650E0E71"/>
    <w:rsid w:val="65165F77"/>
    <w:rsid w:val="65424FBE"/>
    <w:rsid w:val="65657BD2"/>
    <w:rsid w:val="659155FE"/>
    <w:rsid w:val="65973603"/>
    <w:rsid w:val="65C6174B"/>
    <w:rsid w:val="65EB7404"/>
    <w:rsid w:val="660F20DE"/>
    <w:rsid w:val="66216E57"/>
    <w:rsid w:val="66277E1D"/>
    <w:rsid w:val="66372E9C"/>
    <w:rsid w:val="665C20B0"/>
    <w:rsid w:val="665D1B75"/>
    <w:rsid w:val="666F1DE3"/>
    <w:rsid w:val="67053F3D"/>
    <w:rsid w:val="67362901"/>
    <w:rsid w:val="67375865"/>
    <w:rsid w:val="673F2DDB"/>
    <w:rsid w:val="675C6645"/>
    <w:rsid w:val="6796514D"/>
    <w:rsid w:val="67C77FA5"/>
    <w:rsid w:val="67E364E5"/>
    <w:rsid w:val="68002D30"/>
    <w:rsid w:val="685650BF"/>
    <w:rsid w:val="685754A2"/>
    <w:rsid w:val="685C174C"/>
    <w:rsid w:val="68CB7079"/>
    <w:rsid w:val="68DA2175"/>
    <w:rsid w:val="68E51EE8"/>
    <w:rsid w:val="68F032CE"/>
    <w:rsid w:val="69252C2D"/>
    <w:rsid w:val="69C17569"/>
    <w:rsid w:val="69E05367"/>
    <w:rsid w:val="69E55F18"/>
    <w:rsid w:val="69E93C5A"/>
    <w:rsid w:val="6A72463D"/>
    <w:rsid w:val="6ABE23B7"/>
    <w:rsid w:val="6AC931BC"/>
    <w:rsid w:val="6ADF7256"/>
    <w:rsid w:val="6B5156EB"/>
    <w:rsid w:val="6B6A0DCB"/>
    <w:rsid w:val="6B6D4417"/>
    <w:rsid w:val="6B735ED1"/>
    <w:rsid w:val="6B7D47BE"/>
    <w:rsid w:val="6B9851F2"/>
    <w:rsid w:val="6C5B4959"/>
    <w:rsid w:val="6C5D448C"/>
    <w:rsid w:val="6C72786C"/>
    <w:rsid w:val="6C933009"/>
    <w:rsid w:val="6CA86ED0"/>
    <w:rsid w:val="6CC22541"/>
    <w:rsid w:val="6CCF3F3C"/>
    <w:rsid w:val="6CFA5B92"/>
    <w:rsid w:val="6D3D5539"/>
    <w:rsid w:val="6DA46816"/>
    <w:rsid w:val="6DB90077"/>
    <w:rsid w:val="6DC960AE"/>
    <w:rsid w:val="6DD87211"/>
    <w:rsid w:val="6DE41BA3"/>
    <w:rsid w:val="6DF42030"/>
    <w:rsid w:val="6E272FA3"/>
    <w:rsid w:val="6E463378"/>
    <w:rsid w:val="6E665FDB"/>
    <w:rsid w:val="6E760403"/>
    <w:rsid w:val="6E7B6E4B"/>
    <w:rsid w:val="6E837367"/>
    <w:rsid w:val="6E895A0C"/>
    <w:rsid w:val="6ECB4CA9"/>
    <w:rsid w:val="6EE51773"/>
    <w:rsid w:val="6F3E67F6"/>
    <w:rsid w:val="6F6D294A"/>
    <w:rsid w:val="6F767D3E"/>
    <w:rsid w:val="6F7A2F6D"/>
    <w:rsid w:val="6FCB7F43"/>
    <w:rsid w:val="6FD64C81"/>
    <w:rsid w:val="6FE21015"/>
    <w:rsid w:val="6FFE65FC"/>
    <w:rsid w:val="703207DE"/>
    <w:rsid w:val="703B0F88"/>
    <w:rsid w:val="70AB7EBB"/>
    <w:rsid w:val="70AD723C"/>
    <w:rsid w:val="70C624AD"/>
    <w:rsid w:val="70E05B9C"/>
    <w:rsid w:val="70E85BFA"/>
    <w:rsid w:val="710A268A"/>
    <w:rsid w:val="7126141B"/>
    <w:rsid w:val="71327C95"/>
    <w:rsid w:val="713F6856"/>
    <w:rsid w:val="7169623E"/>
    <w:rsid w:val="71B2527A"/>
    <w:rsid w:val="721750DD"/>
    <w:rsid w:val="72264127"/>
    <w:rsid w:val="7228352D"/>
    <w:rsid w:val="722E58BF"/>
    <w:rsid w:val="727D5888"/>
    <w:rsid w:val="72962CC1"/>
    <w:rsid w:val="72A26D39"/>
    <w:rsid w:val="730874D6"/>
    <w:rsid w:val="731457BB"/>
    <w:rsid w:val="73492EF4"/>
    <w:rsid w:val="73591583"/>
    <w:rsid w:val="735C549D"/>
    <w:rsid w:val="7375030D"/>
    <w:rsid w:val="73773DB6"/>
    <w:rsid w:val="73787988"/>
    <w:rsid w:val="73CC0A19"/>
    <w:rsid w:val="73CC0A72"/>
    <w:rsid w:val="73CD620E"/>
    <w:rsid w:val="73F244FB"/>
    <w:rsid w:val="73FB1752"/>
    <w:rsid w:val="73FE47A6"/>
    <w:rsid w:val="740873D3"/>
    <w:rsid w:val="745117E7"/>
    <w:rsid w:val="747616A0"/>
    <w:rsid w:val="747D08CF"/>
    <w:rsid w:val="74B3733F"/>
    <w:rsid w:val="75117320"/>
    <w:rsid w:val="754C4321"/>
    <w:rsid w:val="756A5430"/>
    <w:rsid w:val="757139A8"/>
    <w:rsid w:val="758962F1"/>
    <w:rsid w:val="759058D2"/>
    <w:rsid w:val="75907680"/>
    <w:rsid w:val="75C24FD3"/>
    <w:rsid w:val="7600093F"/>
    <w:rsid w:val="76095F01"/>
    <w:rsid w:val="76120095"/>
    <w:rsid w:val="761C0F14"/>
    <w:rsid w:val="762C7192"/>
    <w:rsid w:val="763F450F"/>
    <w:rsid w:val="767349FF"/>
    <w:rsid w:val="76B92C06"/>
    <w:rsid w:val="76BF6130"/>
    <w:rsid w:val="76C83BD2"/>
    <w:rsid w:val="770C35E3"/>
    <w:rsid w:val="77112144"/>
    <w:rsid w:val="77266D5B"/>
    <w:rsid w:val="772E6B1C"/>
    <w:rsid w:val="775C1463"/>
    <w:rsid w:val="775C1F10"/>
    <w:rsid w:val="775D3592"/>
    <w:rsid w:val="77743D17"/>
    <w:rsid w:val="777C610E"/>
    <w:rsid w:val="778D7E25"/>
    <w:rsid w:val="77AE5625"/>
    <w:rsid w:val="77CC09C1"/>
    <w:rsid w:val="77DF1E38"/>
    <w:rsid w:val="782F139A"/>
    <w:rsid w:val="787943FB"/>
    <w:rsid w:val="788A2425"/>
    <w:rsid w:val="7890374C"/>
    <w:rsid w:val="789D27E0"/>
    <w:rsid w:val="78CD2873"/>
    <w:rsid w:val="78D334AC"/>
    <w:rsid w:val="78EA74C2"/>
    <w:rsid w:val="79001555"/>
    <w:rsid w:val="792F5A25"/>
    <w:rsid w:val="796375CD"/>
    <w:rsid w:val="796752B0"/>
    <w:rsid w:val="7975734A"/>
    <w:rsid w:val="79822907"/>
    <w:rsid w:val="799040F2"/>
    <w:rsid w:val="79922B19"/>
    <w:rsid w:val="79C913B2"/>
    <w:rsid w:val="79EA1A55"/>
    <w:rsid w:val="79FF552D"/>
    <w:rsid w:val="7A2F2CA9"/>
    <w:rsid w:val="7A6B23EF"/>
    <w:rsid w:val="7B0235C6"/>
    <w:rsid w:val="7B090EB1"/>
    <w:rsid w:val="7B0F54EB"/>
    <w:rsid w:val="7B1F1B0E"/>
    <w:rsid w:val="7B28499C"/>
    <w:rsid w:val="7B47340A"/>
    <w:rsid w:val="7B560A24"/>
    <w:rsid w:val="7B6B0973"/>
    <w:rsid w:val="7B7B66DC"/>
    <w:rsid w:val="7B851309"/>
    <w:rsid w:val="7B890DF9"/>
    <w:rsid w:val="7B8A2AB6"/>
    <w:rsid w:val="7B8B1C8E"/>
    <w:rsid w:val="7B8E01BE"/>
    <w:rsid w:val="7BED664A"/>
    <w:rsid w:val="7C547659"/>
    <w:rsid w:val="7C63164A"/>
    <w:rsid w:val="7C75137E"/>
    <w:rsid w:val="7CC05DFD"/>
    <w:rsid w:val="7CE34539"/>
    <w:rsid w:val="7CF3394F"/>
    <w:rsid w:val="7D474AC8"/>
    <w:rsid w:val="7D684237"/>
    <w:rsid w:val="7DBE7235"/>
    <w:rsid w:val="7DC9372F"/>
    <w:rsid w:val="7DE954E5"/>
    <w:rsid w:val="7DEE08C2"/>
    <w:rsid w:val="7DF870B2"/>
    <w:rsid w:val="7E200B07"/>
    <w:rsid w:val="7E4213F6"/>
    <w:rsid w:val="7E4C610E"/>
    <w:rsid w:val="7E5755BC"/>
    <w:rsid w:val="7E5A6A7D"/>
    <w:rsid w:val="7E711CC1"/>
    <w:rsid w:val="7EAA3560"/>
    <w:rsid w:val="7ECB1729"/>
    <w:rsid w:val="7EF33304"/>
    <w:rsid w:val="7F545A3A"/>
    <w:rsid w:val="7F83171C"/>
    <w:rsid w:val="7F8F6BFA"/>
    <w:rsid w:val="7FDB04BF"/>
    <w:rsid w:val="7FE00C7C"/>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7"/>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8"/>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9"/>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0"/>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1"/>
    <w:qFormat/>
    <w:uiPriority w:val="9"/>
    <w:pPr>
      <w:keepNext/>
      <w:keepLines/>
      <w:spacing w:before="320" w:after="200"/>
      <w:outlineLvl w:val="8"/>
    </w:pPr>
    <w:rPr>
      <w:rFonts w:ascii="Arial" w:hAnsi="Arial" w:eastAsia="Arial" w:cs="Arial"/>
      <w:i/>
      <w:iCs/>
      <w:szCs w:val="21"/>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next w:val="1"/>
    <w:qFormat/>
    <w:uiPriority w:val="0"/>
    <w:pPr>
      <w:spacing w:after="120"/>
    </w:pPr>
    <w:rPr>
      <w:rFonts w:eastAsia="Times New Roman"/>
    </w:rPr>
  </w:style>
  <w:style w:type="paragraph" w:styleId="16">
    <w:name w:val="Body Text Indent"/>
    <w:basedOn w:val="1"/>
    <w:next w:val="17"/>
    <w:link w:val="658"/>
    <w:qFormat/>
    <w:uiPriority w:val="99"/>
    <w:pPr>
      <w:spacing w:after="120"/>
      <w:ind w:left="420" w:leftChars="200"/>
    </w:pPr>
  </w:style>
  <w:style w:type="paragraph" w:styleId="17">
    <w:name w:val="envelope return"/>
    <w:basedOn w:val="1"/>
    <w:qFormat/>
    <w:uiPriority w:val="0"/>
    <w:pPr>
      <w:snapToGrid w:val="0"/>
    </w:pPr>
    <w:rPr>
      <w:rFonts w:ascii="Arial" w:hAnsi="Arial"/>
    </w:rPr>
  </w:style>
  <w:style w:type="paragraph" w:styleId="18">
    <w:name w:val="Block Text"/>
    <w:basedOn w:val="1"/>
    <w:semiHidden/>
    <w:unhideWhenUsed/>
    <w:qFormat/>
    <w:uiPriority w:val="99"/>
    <w:pPr>
      <w:spacing w:after="120"/>
      <w:ind w:left="1440" w:leftChars="700" w:right="1440" w:rightChars="700"/>
    </w:pPr>
  </w:style>
  <w:style w:type="paragraph" w:styleId="19">
    <w:name w:val="index 4"/>
    <w:basedOn w:val="1"/>
    <w:next w:val="1"/>
    <w:qFormat/>
    <w:uiPriority w:val="0"/>
    <w:pPr>
      <w:ind w:left="600" w:leftChars="600"/>
    </w:pPr>
    <w:rPr>
      <w:rFonts w:ascii="Calibri" w:hAnsi="Calibri"/>
      <w:szCs w:val="22"/>
    </w:rPr>
  </w:style>
  <w:style w:type="paragraph" w:styleId="20">
    <w:name w:val="toc 5"/>
    <w:basedOn w:val="1"/>
    <w:next w:val="1"/>
    <w:qFormat/>
    <w:uiPriority w:val="39"/>
    <w:pPr>
      <w:spacing w:after="57"/>
      <w:ind w:left="1134"/>
    </w:pPr>
  </w:style>
  <w:style w:type="paragraph" w:styleId="21">
    <w:name w:val="toc 3"/>
    <w:basedOn w:val="1"/>
    <w:next w:val="1"/>
    <w:qFormat/>
    <w:uiPriority w:val="39"/>
    <w:pPr>
      <w:spacing w:after="57"/>
      <w:ind w:left="567"/>
    </w:pPr>
  </w:style>
  <w:style w:type="paragraph" w:styleId="22">
    <w:name w:val="toc 8"/>
    <w:basedOn w:val="1"/>
    <w:next w:val="1"/>
    <w:qFormat/>
    <w:uiPriority w:val="39"/>
    <w:pPr>
      <w:spacing w:after="57"/>
      <w:ind w:left="1984"/>
    </w:pPr>
  </w:style>
  <w:style w:type="paragraph" w:styleId="23">
    <w:name w:val="Date"/>
    <w:basedOn w:val="1"/>
    <w:next w:val="1"/>
    <w:link w:val="656"/>
    <w:qFormat/>
    <w:uiPriority w:val="99"/>
    <w:pPr>
      <w:ind w:left="100"/>
    </w:pPr>
  </w:style>
  <w:style w:type="paragraph" w:styleId="24">
    <w:name w:val="endnote text"/>
    <w:basedOn w:val="1"/>
    <w:link w:val="207"/>
    <w:qFormat/>
    <w:uiPriority w:val="99"/>
    <w:rPr>
      <w:sz w:val="20"/>
    </w:rPr>
  </w:style>
  <w:style w:type="paragraph" w:styleId="25">
    <w:name w:val="footer"/>
    <w:basedOn w:val="1"/>
    <w:link w:val="99"/>
    <w:qFormat/>
    <w:uiPriority w:val="99"/>
    <w:pPr>
      <w:tabs>
        <w:tab w:val="center" w:pos="7143"/>
        <w:tab w:val="right" w:pos="14287"/>
      </w:tabs>
    </w:pPr>
  </w:style>
  <w:style w:type="paragraph" w:styleId="26">
    <w:name w:val="header"/>
    <w:basedOn w:val="1"/>
    <w:qFormat/>
    <w:uiPriority w:val="99"/>
    <w:pPr>
      <w:tabs>
        <w:tab w:val="center" w:pos="7143"/>
        <w:tab w:val="right" w:pos="14287"/>
      </w:tabs>
    </w:p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94"/>
    <w:qFormat/>
    <w:uiPriority w:val="11"/>
    <w:pPr>
      <w:spacing w:before="200" w:after="200"/>
    </w:pPr>
    <w:rPr>
      <w:sz w:val="24"/>
      <w:szCs w:val="24"/>
    </w:rPr>
  </w:style>
  <w:style w:type="paragraph" w:styleId="30">
    <w:name w:val="footnote text"/>
    <w:basedOn w:val="1"/>
    <w:link w:val="206"/>
    <w:qFormat/>
    <w:uiPriority w:val="0"/>
    <w:pPr>
      <w:spacing w:after="40"/>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6">
    <w:name w:val="Title"/>
    <w:basedOn w:val="1"/>
    <w:next w:val="1"/>
    <w:link w:val="93"/>
    <w:qFormat/>
    <w:uiPriority w:val="10"/>
    <w:pPr>
      <w:spacing w:before="300" w:after="200"/>
      <w:contextualSpacing/>
    </w:pPr>
    <w:rPr>
      <w:sz w:val="48"/>
      <w:szCs w:val="48"/>
    </w:rPr>
  </w:style>
  <w:style w:type="paragraph" w:styleId="37">
    <w:name w:val="Body Text First Indent 2"/>
    <w:basedOn w:val="16"/>
    <w:next w:val="1"/>
    <w:qFormat/>
    <w:uiPriority w:val="0"/>
    <w:pPr>
      <w:ind w:firstLine="200" w:firstLineChars="20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qFormat/>
    <w:uiPriority w:val="99"/>
    <w:rPr>
      <w:vertAlign w:val="superscript"/>
    </w:rPr>
  </w:style>
  <w:style w:type="character" w:styleId="43">
    <w:name w:val="Emphasis"/>
    <w:qFormat/>
    <w:uiPriority w:val="0"/>
    <w:rPr>
      <w:i/>
    </w:rPr>
  </w:style>
  <w:style w:type="character" w:styleId="44">
    <w:name w:val="Hyperlink"/>
    <w:qFormat/>
    <w:uiPriority w:val="99"/>
    <w:rPr>
      <w:color w:val="0000FF"/>
      <w:u w:val="single"/>
    </w:rPr>
  </w:style>
  <w:style w:type="character" w:styleId="45">
    <w:name w:val="annotation reference"/>
    <w:basedOn w:val="40"/>
    <w:qFormat/>
    <w:uiPriority w:val="99"/>
    <w:rPr>
      <w:sz w:val="21"/>
      <w:szCs w:val="21"/>
    </w:rPr>
  </w:style>
  <w:style w:type="character" w:styleId="46">
    <w:name w:val="footnote reference"/>
    <w:basedOn w:val="40"/>
    <w:qFormat/>
    <w:uiPriority w:val="0"/>
    <w:rPr>
      <w:vertAlign w:val="superscript"/>
    </w:rPr>
  </w:style>
  <w:style w:type="paragraph" w:customStyle="1" w:styleId="4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8">
    <w:name w:val="正文文本11"/>
    <w:basedOn w:val="1"/>
    <w:next w:val="1"/>
    <w:qFormat/>
    <w:uiPriority w:val="0"/>
    <w:rPr>
      <w:rFonts w:ascii="方正楷体_GB2312" w:hAnsi="Arial" w:eastAsia="方正楷体_GB2312"/>
      <w:sz w:val="28"/>
      <w:szCs w:val="28"/>
    </w:rPr>
  </w:style>
  <w:style w:type="paragraph" w:customStyle="1" w:styleId="49">
    <w:name w:val="样式1"/>
    <w:basedOn w:val="50"/>
    <w:next w:val="1"/>
    <w:qFormat/>
    <w:uiPriority w:val="0"/>
    <w:pPr>
      <w:tabs>
        <w:tab w:val="left" w:pos="0"/>
        <w:tab w:val="left" w:pos="840"/>
      </w:tabs>
    </w:pPr>
    <w:rPr>
      <w:rFonts w:ascii="Arial" w:hAnsi="Arial" w:eastAsia="幼圆" w:cs="Arial"/>
      <w:sz w:val="24"/>
      <w:szCs w:val="20"/>
    </w:rPr>
  </w:style>
  <w:style w:type="paragraph" w:customStyle="1" w:styleId="50">
    <w:name w:val="列表编号1"/>
    <w:basedOn w:val="1"/>
    <w:qFormat/>
    <w:uiPriority w:val="0"/>
    <w:pPr>
      <w:tabs>
        <w:tab w:val="left" w:pos="0"/>
        <w:tab w:val="left" w:pos="840"/>
      </w:tabs>
      <w:spacing w:line="360" w:lineRule="auto"/>
    </w:pPr>
  </w:style>
  <w:style w:type="table" w:customStyle="1" w:styleId="51">
    <w:name w:val="无格式表格 11"/>
    <w:basedOn w:val="38"/>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2">
    <w:name w:val="无格式表格 21"/>
    <w:basedOn w:val="38"/>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
    <w:name w:val="无格式表格 31"/>
    <w:basedOn w:val="38"/>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
    <w:name w:val="无格式表格 41"/>
    <w:basedOn w:val="38"/>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5">
    <w:name w:val="无格式表格 51"/>
    <w:basedOn w:val="38"/>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6">
    <w:name w:val="网格表 1 浅色1"/>
    <w:basedOn w:val="38"/>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7">
    <w:name w:val="网格表 21"/>
    <w:basedOn w:val="38"/>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8">
    <w:name w:val="网格表 31"/>
    <w:basedOn w:val="38"/>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9">
    <w:name w:val="网格表 41"/>
    <w:basedOn w:val="38"/>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0">
    <w:name w:val="网格表 5 深色1"/>
    <w:basedOn w:val="38"/>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1">
    <w:name w:val="网格表 6 彩色1"/>
    <w:basedOn w:val="38"/>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2">
    <w:name w:val="网格表 7 彩色1"/>
    <w:basedOn w:val="38"/>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3">
    <w:name w:val="清单表 1 浅色1"/>
    <w:basedOn w:val="38"/>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4">
    <w:name w:val="清单表 21"/>
    <w:basedOn w:val="38"/>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5">
    <w:name w:val="清单表 31"/>
    <w:basedOn w:val="38"/>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6">
    <w:name w:val="清单表 41"/>
    <w:basedOn w:val="38"/>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7">
    <w:name w:val="清单表 5 深色1"/>
    <w:basedOn w:val="38"/>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8">
    <w:name w:val="清单表 6 彩色1"/>
    <w:basedOn w:val="38"/>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9">
    <w:name w:val="清单表 7 彩色1"/>
    <w:basedOn w:val="38"/>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70">
    <w:name w:val="TOC 标题1"/>
    <w:qFormat/>
    <w:uiPriority w:val="39"/>
    <w:rPr>
      <w:rFonts w:ascii="Times New Roman" w:hAnsi="Times New Roman" w:eastAsia="宋体" w:cs="Times New Roman"/>
      <w:lang w:val="en-US" w:eastAsia="zh-CN" w:bidi="ar-SA"/>
    </w:rPr>
  </w:style>
  <w:style w:type="character" w:customStyle="1" w:styleId="71">
    <w:name w:val="Heading 1 Char_434700aa-fe40-4ee6-9069-0a69300fd62b"/>
    <w:basedOn w:val="40"/>
    <w:qFormat/>
    <w:uiPriority w:val="9"/>
    <w:rPr>
      <w:rFonts w:ascii="Arial" w:hAnsi="Arial" w:eastAsia="Arial" w:cs="Arial"/>
      <w:sz w:val="40"/>
      <w:szCs w:val="40"/>
    </w:rPr>
  </w:style>
  <w:style w:type="character" w:customStyle="1" w:styleId="72">
    <w:name w:val="Heading 5 Char_925b8ece-8082-461d-ae29-1d41b41a7251"/>
    <w:basedOn w:val="40"/>
    <w:qFormat/>
    <w:uiPriority w:val="9"/>
    <w:rPr>
      <w:rFonts w:ascii="Arial" w:hAnsi="Arial" w:eastAsia="Arial" w:cs="Arial"/>
      <w:b/>
      <w:bCs/>
      <w:sz w:val="24"/>
      <w:szCs w:val="24"/>
    </w:rPr>
  </w:style>
  <w:style w:type="character" w:customStyle="1" w:styleId="73">
    <w:name w:val="Heading 6 Char_a35ea97a-1ce8-4d9b-8930-2f6c61bf63ec"/>
    <w:basedOn w:val="40"/>
    <w:qFormat/>
    <w:uiPriority w:val="9"/>
    <w:rPr>
      <w:rFonts w:ascii="Arial" w:hAnsi="Arial" w:eastAsia="Arial" w:cs="Arial"/>
      <w:b/>
      <w:bCs/>
      <w:sz w:val="22"/>
      <w:szCs w:val="22"/>
    </w:rPr>
  </w:style>
  <w:style w:type="character" w:customStyle="1" w:styleId="74">
    <w:name w:val="Heading 7 Char_187ddb87-c7bc-4839-9585-67a43c484026"/>
    <w:basedOn w:val="40"/>
    <w:qFormat/>
    <w:uiPriority w:val="9"/>
    <w:rPr>
      <w:rFonts w:ascii="Arial" w:hAnsi="Arial" w:eastAsia="Arial" w:cs="Arial"/>
      <w:b/>
      <w:bCs/>
      <w:i/>
      <w:iCs/>
      <w:sz w:val="22"/>
      <w:szCs w:val="22"/>
    </w:rPr>
  </w:style>
  <w:style w:type="character" w:customStyle="1" w:styleId="75">
    <w:name w:val="Heading 8 Char_f86cc6f1-e07f-46cd-8999-b4d6f395b7ab"/>
    <w:basedOn w:val="40"/>
    <w:qFormat/>
    <w:uiPriority w:val="9"/>
    <w:rPr>
      <w:rFonts w:ascii="Arial" w:hAnsi="Arial" w:eastAsia="Arial" w:cs="Arial"/>
      <w:i/>
      <w:iCs/>
      <w:sz w:val="22"/>
      <w:szCs w:val="22"/>
    </w:rPr>
  </w:style>
  <w:style w:type="character" w:customStyle="1" w:styleId="76">
    <w:name w:val="Heading 9 Char_78d770f5-7fe8-45f8-a379-5ea7765ab889"/>
    <w:basedOn w:val="40"/>
    <w:qFormat/>
    <w:uiPriority w:val="9"/>
    <w:rPr>
      <w:rFonts w:ascii="Arial" w:hAnsi="Arial" w:eastAsia="Arial" w:cs="Arial"/>
      <w:i/>
      <w:iCs/>
      <w:sz w:val="21"/>
      <w:szCs w:val="21"/>
    </w:rPr>
  </w:style>
  <w:style w:type="character" w:customStyle="1" w:styleId="77">
    <w:name w:val="Title Char_cba70f7b-6b0c-40c3-9c1d-79b000d9620e"/>
    <w:basedOn w:val="40"/>
    <w:qFormat/>
    <w:uiPriority w:val="10"/>
    <w:rPr>
      <w:sz w:val="48"/>
      <w:szCs w:val="48"/>
    </w:rPr>
  </w:style>
  <w:style w:type="character" w:customStyle="1" w:styleId="78">
    <w:name w:val="Subtitle Char"/>
    <w:basedOn w:val="40"/>
    <w:qFormat/>
    <w:uiPriority w:val="11"/>
    <w:rPr>
      <w:sz w:val="24"/>
      <w:szCs w:val="24"/>
    </w:rPr>
  </w:style>
  <w:style w:type="character" w:customStyle="1" w:styleId="79">
    <w:name w:val="Quote Char_7b531250-58de-49b9-9d0c-04cfbc5a8719"/>
    <w:qFormat/>
    <w:uiPriority w:val="29"/>
    <w:rPr>
      <w:i/>
    </w:rPr>
  </w:style>
  <w:style w:type="character" w:customStyle="1" w:styleId="80">
    <w:name w:val="Intense Quote Char_0c2ead29-d2a6-4ac5-8f7c-28c2f003bdba"/>
    <w:qFormat/>
    <w:uiPriority w:val="30"/>
    <w:rPr>
      <w:i/>
    </w:rPr>
  </w:style>
  <w:style w:type="character" w:customStyle="1" w:styleId="81">
    <w:name w:val="Caption Char"/>
    <w:qFormat/>
    <w:uiPriority w:val="99"/>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标题111"/>
    <w:qFormat/>
    <w:uiPriority w:val="39"/>
    <w:rPr>
      <w:rFonts w:ascii="Times New Roman" w:hAnsi="Times New Roman" w:eastAsia="宋体" w:cs="Times New Roman"/>
      <w:lang w:val="en-US" w:eastAsia="zh-CN" w:bidi="ar-SA"/>
    </w:rPr>
  </w:style>
  <w:style w:type="paragraph" w:customStyle="1" w:styleId="85">
    <w:name w:val="正文文本1"/>
    <w:basedOn w:val="1"/>
    <w:next w:val="1"/>
    <w:link w:val="220"/>
    <w:qFormat/>
    <w:uiPriority w:val="0"/>
    <w:pPr>
      <w:spacing w:line="60" w:lineRule="auto"/>
    </w:pPr>
    <w:rPr>
      <w:rFonts w:ascii="方正仿宋_GB2312" w:eastAsia="方正仿宋_GB2312"/>
      <w:sz w:val="32"/>
    </w:rPr>
  </w:style>
  <w:style w:type="character" w:customStyle="1" w:styleId="86">
    <w:name w:val="标题 1 字符1"/>
    <w:link w:val="2"/>
    <w:qFormat/>
    <w:uiPriority w:val="9"/>
    <w:rPr>
      <w:rFonts w:ascii="Arial" w:hAnsi="Arial" w:eastAsia="Arial" w:cs="Arial"/>
      <w:sz w:val="40"/>
      <w:szCs w:val="40"/>
    </w:rPr>
  </w:style>
  <w:style w:type="character" w:customStyle="1" w:styleId="87">
    <w:name w:val="标题 5 字符"/>
    <w:link w:val="7"/>
    <w:qFormat/>
    <w:uiPriority w:val="9"/>
    <w:rPr>
      <w:rFonts w:ascii="Arial" w:hAnsi="Arial" w:eastAsia="Arial" w:cs="Arial"/>
      <w:b/>
      <w:bCs/>
      <w:sz w:val="24"/>
      <w:szCs w:val="24"/>
    </w:rPr>
  </w:style>
  <w:style w:type="character" w:customStyle="1" w:styleId="88">
    <w:name w:val="标题 6 字符"/>
    <w:link w:val="8"/>
    <w:qFormat/>
    <w:uiPriority w:val="9"/>
    <w:rPr>
      <w:rFonts w:ascii="Arial" w:hAnsi="Arial" w:eastAsia="Arial" w:cs="Arial"/>
      <w:b/>
      <w:bCs/>
      <w:sz w:val="22"/>
      <w:szCs w:val="22"/>
    </w:rPr>
  </w:style>
  <w:style w:type="character" w:customStyle="1" w:styleId="89">
    <w:name w:val="标题 7 字符"/>
    <w:link w:val="9"/>
    <w:qFormat/>
    <w:uiPriority w:val="9"/>
    <w:rPr>
      <w:rFonts w:ascii="Arial" w:hAnsi="Arial" w:eastAsia="Arial" w:cs="Arial"/>
      <w:b/>
      <w:bCs/>
      <w:i/>
      <w:iCs/>
      <w:sz w:val="22"/>
      <w:szCs w:val="22"/>
    </w:rPr>
  </w:style>
  <w:style w:type="character" w:customStyle="1" w:styleId="90">
    <w:name w:val="标题 8 字符"/>
    <w:link w:val="10"/>
    <w:qFormat/>
    <w:uiPriority w:val="9"/>
    <w:rPr>
      <w:rFonts w:ascii="Arial" w:hAnsi="Arial" w:eastAsia="Arial" w:cs="Arial"/>
      <w:i/>
      <w:iCs/>
      <w:sz w:val="22"/>
      <w:szCs w:val="22"/>
    </w:rPr>
  </w:style>
  <w:style w:type="character" w:customStyle="1" w:styleId="91">
    <w:name w:val="标题 9 字符"/>
    <w:link w:val="11"/>
    <w:qFormat/>
    <w:uiPriority w:val="9"/>
    <w:rPr>
      <w:rFonts w:ascii="Arial" w:hAnsi="Arial" w:eastAsia="Arial" w:cs="Arial"/>
      <w:i/>
      <w:iCs/>
      <w:sz w:val="21"/>
      <w:szCs w:val="21"/>
    </w:rPr>
  </w:style>
  <w:style w:type="paragraph" w:styleId="92">
    <w:name w:val="No Spacing"/>
    <w:qFormat/>
    <w:uiPriority w:val="1"/>
    <w:rPr>
      <w:rFonts w:ascii="Times New Roman" w:hAnsi="Times New Roman" w:eastAsia="宋体" w:cs="Times New Roman"/>
      <w:lang w:val="en-US" w:eastAsia="zh-CN" w:bidi="ar-SA"/>
    </w:rPr>
  </w:style>
  <w:style w:type="character" w:customStyle="1" w:styleId="93">
    <w:name w:val="标题 字符"/>
    <w:link w:val="36"/>
    <w:qFormat/>
    <w:uiPriority w:val="10"/>
    <w:rPr>
      <w:sz w:val="48"/>
      <w:szCs w:val="48"/>
    </w:rPr>
  </w:style>
  <w:style w:type="character" w:customStyle="1" w:styleId="94">
    <w:name w:val="副标题 字符"/>
    <w:link w:val="29"/>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脚 字符1"/>
    <w:link w:val="25"/>
    <w:qFormat/>
    <w:uiPriority w:val="99"/>
  </w:style>
  <w:style w:type="table" w:customStyle="1" w:styleId="10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1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2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3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3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4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4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4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4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4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4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6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7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9">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80">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81">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82">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3">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84">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9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0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0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0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0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0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6">
    <w:name w:val="脚注文本 字符"/>
    <w:link w:val="30"/>
    <w:qFormat/>
    <w:uiPriority w:val="0"/>
    <w:rPr>
      <w:sz w:val="18"/>
    </w:rPr>
  </w:style>
  <w:style w:type="character" w:customStyle="1" w:styleId="207">
    <w:name w:val="尾注文本 字符"/>
    <w:link w:val="24"/>
    <w:qFormat/>
    <w:uiPriority w:val="99"/>
    <w:rPr>
      <w:sz w:val="20"/>
    </w:rPr>
  </w:style>
  <w:style w:type="paragraph" w:customStyle="1" w:styleId="208">
    <w:name w:val="TOC 标题11"/>
    <w:qFormat/>
    <w:uiPriority w:val="39"/>
    <w:rPr>
      <w:rFonts w:ascii="Times New Roman" w:hAnsi="Times New Roman" w:eastAsia="宋体" w:cs="Times New Roman"/>
      <w:lang w:val="en-US" w:eastAsia="zh-CN" w:bidi="ar-SA"/>
    </w:rPr>
  </w:style>
  <w:style w:type="paragraph" w:customStyle="1" w:styleId="209">
    <w:name w:val="标题 11"/>
    <w:basedOn w:val="1"/>
    <w:next w:val="1"/>
    <w:link w:val="221"/>
    <w:qFormat/>
    <w:uiPriority w:val="0"/>
    <w:pPr>
      <w:keepNext/>
      <w:keepLines/>
      <w:spacing w:before="340" w:after="330" w:line="576" w:lineRule="auto"/>
      <w:outlineLvl w:val="0"/>
    </w:pPr>
    <w:rPr>
      <w:b/>
      <w:sz w:val="44"/>
      <w:szCs w:val="20"/>
    </w:rPr>
  </w:style>
  <w:style w:type="paragraph" w:customStyle="1" w:styleId="210">
    <w:name w:val="标题 21"/>
    <w:basedOn w:val="1"/>
    <w:next w:val="1"/>
    <w:link w:val="222"/>
    <w:qFormat/>
    <w:uiPriority w:val="0"/>
    <w:pPr>
      <w:keepNext/>
      <w:keepLines/>
      <w:spacing w:before="260" w:after="260" w:line="413" w:lineRule="auto"/>
      <w:outlineLvl w:val="1"/>
    </w:pPr>
    <w:rPr>
      <w:rFonts w:ascii="Arial" w:hAnsi="Arial" w:eastAsia="黑体"/>
      <w:b/>
      <w:sz w:val="32"/>
      <w:szCs w:val="20"/>
    </w:rPr>
  </w:style>
  <w:style w:type="paragraph" w:customStyle="1" w:styleId="211">
    <w:name w:val="标题 31"/>
    <w:basedOn w:val="1"/>
    <w:next w:val="1"/>
    <w:link w:val="223"/>
    <w:qFormat/>
    <w:uiPriority w:val="0"/>
    <w:pPr>
      <w:keepNext/>
      <w:keepLines/>
      <w:spacing w:before="260" w:after="260" w:line="413" w:lineRule="auto"/>
      <w:outlineLvl w:val="2"/>
    </w:pPr>
    <w:rPr>
      <w:b/>
      <w:sz w:val="32"/>
      <w:szCs w:val="20"/>
    </w:rPr>
  </w:style>
  <w:style w:type="paragraph" w:customStyle="1" w:styleId="212">
    <w:name w:val="标题 41"/>
    <w:basedOn w:val="1"/>
    <w:next w:val="1"/>
    <w:link w:val="224"/>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13">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14">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15">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6">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7">
    <w:name w:val="标题 91"/>
    <w:basedOn w:val="1"/>
    <w:next w:val="1"/>
    <w:qFormat/>
    <w:uiPriority w:val="0"/>
    <w:pPr>
      <w:keepNext/>
      <w:spacing w:line="600" w:lineRule="exact"/>
      <w:jc w:val="center"/>
      <w:outlineLvl w:val="8"/>
    </w:pPr>
    <w:rPr>
      <w:rFonts w:ascii="方正仿宋_GB2312" w:eastAsia="方正仿宋_GB2312"/>
      <w:sz w:val="32"/>
    </w:rPr>
  </w:style>
  <w:style w:type="character" w:customStyle="1" w:styleId="218">
    <w:name w:val="默认段落字体1"/>
    <w:qFormat/>
    <w:uiPriority w:val="1"/>
  </w:style>
  <w:style w:type="table" w:customStyle="1" w:styleId="219">
    <w:name w:val="普通表格1"/>
    <w:qFormat/>
    <w:uiPriority w:val="0"/>
    <w:tblPr>
      <w:tblCellMar>
        <w:top w:w="0" w:type="dxa"/>
        <w:left w:w="0" w:type="dxa"/>
        <w:bottom w:w="0" w:type="dxa"/>
        <w:right w:w="0" w:type="dxa"/>
      </w:tblCellMar>
    </w:tblPr>
  </w:style>
  <w:style w:type="character" w:customStyle="1" w:styleId="220">
    <w:name w:val="正文文本 字符"/>
    <w:link w:val="85"/>
    <w:qFormat/>
    <w:uiPriority w:val="0"/>
    <w:rPr>
      <w:rFonts w:ascii="方正仿宋_GB2312" w:eastAsia="方正仿宋_GB2312"/>
      <w:sz w:val="32"/>
      <w:szCs w:val="22"/>
    </w:rPr>
  </w:style>
  <w:style w:type="character" w:customStyle="1" w:styleId="221">
    <w:name w:val="标题 1 字符"/>
    <w:link w:val="209"/>
    <w:qFormat/>
    <w:uiPriority w:val="0"/>
    <w:rPr>
      <w:b/>
      <w:sz w:val="44"/>
    </w:rPr>
  </w:style>
  <w:style w:type="character" w:customStyle="1" w:styleId="222">
    <w:name w:val="标题 2 字符"/>
    <w:link w:val="210"/>
    <w:qFormat/>
    <w:uiPriority w:val="0"/>
    <w:rPr>
      <w:rFonts w:ascii="Arial" w:hAnsi="Arial" w:eastAsia="黑体"/>
      <w:b/>
      <w:sz w:val="32"/>
    </w:rPr>
  </w:style>
  <w:style w:type="character" w:customStyle="1" w:styleId="223">
    <w:name w:val="标题 3 字符"/>
    <w:link w:val="211"/>
    <w:qFormat/>
    <w:uiPriority w:val="0"/>
    <w:rPr>
      <w:b/>
      <w:sz w:val="32"/>
    </w:rPr>
  </w:style>
  <w:style w:type="character" w:customStyle="1" w:styleId="224">
    <w:name w:val="标题 4 字符"/>
    <w:link w:val="212"/>
    <w:qFormat/>
    <w:uiPriority w:val="0"/>
    <w:rPr>
      <w:rFonts w:ascii="宋体" w:eastAsia="宋体"/>
      <w:color w:val="800000"/>
      <w:sz w:val="28"/>
      <w:lang w:val="en-US" w:eastAsia="zh-CN" w:bidi="ar-SA"/>
    </w:rPr>
  </w:style>
  <w:style w:type="paragraph" w:customStyle="1" w:styleId="225">
    <w:name w:val="目录 71"/>
    <w:basedOn w:val="1"/>
    <w:next w:val="1"/>
    <w:qFormat/>
    <w:uiPriority w:val="0"/>
    <w:pPr>
      <w:ind w:left="1260"/>
      <w:jc w:val="left"/>
    </w:pPr>
    <w:rPr>
      <w:rFonts w:ascii="Calibri" w:hAnsi="Calibri" w:cs="Calibri"/>
      <w:sz w:val="18"/>
      <w:szCs w:val="18"/>
    </w:rPr>
  </w:style>
  <w:style w:type="paragraph" w:customStyle="1" w:styleId="226">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7">
    <w:name w:val="索引 81"/>
    <w:basedOn w:val="1"/>
    <w:next w:val="1"/>
    <w:qFormat/>
    <w:uiPriority w:val="0"/>
    <w:pPr>
      <w:ind w:left="1400"/>
    </w:pPr>
    <w:rPr>
      <w:rFonts w:ascii="Calibri" w:hAnsi="Calibri"/>
    </w:rPr>
  </w:style>
  <w:style w:type="paragraph" w:customStyle="1" w:styleId="228">
    <w:name w:val="正文缩进11"/>
    <w:basedOn w:val="1"/>
    <w:qFormat/>
    <w:uiPriority w:val="0"/>
    <w:pPr>
      <w:ind w:firstLine="420"/>
    </w:pPr>
    <w:rPr>
      <w:rFonts w:ascii="宋体"/>
      <w:color w:val="000000"/>
      <w:sz w:val="24"/>
      <w:szCs w:val="20"/>
    </w:rPr>
  </w:style>
  <w:style w:type="paragraph" w:customStyle="1" w:styleId="229">
    <w:name w:val="题注1"/>
    <w:basedOn w:val="1"/>
    <w:next w:val="1"/>
    <w:link w:val="230"/>
    <w:qFormat/>
    <w:uiPriority w:val="0"/>
    <w:pPr>
      <w:tabs>
        <w:tab w:val="left" w:pos="0"/>
      </w:tabs>
      <w:spacing w:line="360" w:lineRule="auto"/>
    </w:pPr>
    <w:rPr>
      <w:rFonts w:ascii="Arial" w:hAnsi="Arial" w:eastAsia="黑体"/>
      <w:sz w:val="20"/>
      <w:szCs w:val="20"/>
    </w:rPr>
  </w:style>
  <w:style w:type="character" w:customStyle="1" w:styleId="230">
    <w:name w:val="题注 字符"/>
    <w:link w:val="229"/>
    <w:qFormat/>
    <w:uiPriority w:val="0"/>
    <w:rPr>
      <w:rFonts w:ascii="Arial" w:hAnsi="Arial" w:eastAsia="黑体" w:cs="Arial"/>
    </w:rPr>
  </w:style>
  <w:style w:type="paragraph" w:customStyle="1" w:styleId="231">
    <w:name w:val="索引 51"/>
    <w:basedOn w:val="1"/>
    <w:next w:val="1"/>
    <w:qFormat/>
    <w:uiPriority w:val="0"/>
    <w:pPr>
      <w:ind w:left="800"/>
    </w:pPr>
    <w:rPr>
      <w:rFonts w:ascii="Calibri" w:hAnsi="Calibri"/>
    </w:rPr>
  </w:style>
  <w:style w:type="paragraph" w:customStyle="1" w:styleId="232">
    <w:name w:val="列表项目符号1"/>
    <w:basedOn w:val="1"/>
    <w:qFormat/>
    <w:uiPriority w:val="0"/>
    <w:pPr>
      <w:tabs>
        <w:tab w:val="left" w:pos="840"/>
      </w:tabs>
      <w:spacing w:line="360" w:lineRule="auto"/>
      <w:ind w:left="962" w:hanging="480"/>
    </w:pPr>
    <w:rPr>
      <w:sz w:val="24"/>
    </w:rPr>
  </w:style>
  <w:style w:type="paragraph" w:customStyle="1" w:styleId="233">
    <w:name w:val="文档结构图1"/>
    <w:basedOn w:val="1"/>
    <w:qFormat/>
    <w:uiPriority w:val="0"/>
    <w:pPr>
      <w:shd w:val="clear" w:color="auto" w:fill="000080"/>
    </w:pPr>
  </w:style>
  <w:style w:type="paragraph" w:customStyle="1" w:styleId="234">
    <w:name w:val="批注文字1"/>
    <w:basedOn w:val="1"/>
    <w:link w:val="235"/>
    <w:qFormat/>
    <w:uiPriority w:val="99"/>
    <w:pPr>
      <w:jc w:val="left"/>
    </w:pPr>
    <w:rPr>
      <w:rFonts w:ascii="Calibri" w:hAnsi="Calibri"/>
      <w:szCs w:val="20"/>
    </w:rPr>
  </w:style>
  <w:style w:type="character" w:customStyle="1" w:styleId="235">
    <w:name w:val="批注文字 字符"/>
    <w:link w:val="234"/>
    <w:qFormat/>
    <w:uiPriority w:val="99"/>
    <w:rPr>
      <w:rFonts w:ascii="Calibri" w:hAnsi="Calibri" w:eastAsia="宋体" w:cs="Times New Roman"/>
      <w:sz w:val="21"/>
    </w:rPr>
  </w:style>
  <w:style w:type="paragraph" w:customStyle="1" w:styleId="236">
    <w:name w:val="索引 61"/>
    <w:basedOn w:val="1"/>
    <w:next w:val="1"/>
    <w:qFormat/>
    <w:uiPriority w:val="0"/>
    <w:pPr>
      <w:ind w:left="1000"/>
    </w:pPr>
    <w:rPr>
      <w:rFonts w:ascii="Calibri" w:hAnsi="Calibri"/>
    </w:rPr>
  </w:style>
  <w:style w:type="paragraph" w:customStyle="1" w:styleId="237">
    <w:name w:val="正文文本 31"/>
    <w:basedOn w:val="1"/>
    <w:qFormat/>
    <w:uiPriority w:val="0"/>
    <w:rPr>
      <w:color w:val="000000"/>
    </w:rPr>
  </w:style>
  <w:style w:type="paragraph" w:customStyle="1" w:styleId="238">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9">
    <w:name w:val="正文文本缩进11"/>
    <w:basedOn w:val="1"/>
    <w:next w:val="1"/>
    <w:qFormat/>
    <w:uiPriority w:val="0"/>
    <w:pPr>
      <w:ind w:firstLine="225"/>
    </w:pPr>
    <w:rPr>
      <w:rFonts w:ascii="方正仿宋_GB2312" w:eastAsia="方正仿宋_GB2312"/>
      <w:sz w:val="32"/>
    </w:rPr>
  </w:style>
  <w:style w:type="paragraph" w:customStyle="1" w:styleId="240">
    <w:name w:val="文本块1"/>
    <w:basedOn w:val="1"/>
    <w:qFormat/>
    <w:uiPriority w:val="0"/>
    <w:pPr>
      <w:spacing w:line="360" w:lineRule="exact"/>
      <w:ind w:left="1548" w:right="12" w:hanging="2405"/>
    </w:pPr>
    <w:rPr>
      <w:rFonts w:ascii="宋体"/>
      <w:bCs/>
      <w:sz w:val="28"/>
    </w:rPr>
  </w:style>
  <w:style w:type="paragraph" w:customStyle="1" w:styleId="241">
    <w:name w:val="列表项目符号 21"/>
    <w:basedOn w:val="1"/>
    <w:qFormat/>
    <w:uiPriority w:val="0"/>
    <w:pPr>
      <w:tabs>
        <w:tab w:val="left" w:pos="720"/>
      </w:tabs>
      <w:spacing w:line="360" w:lineRule="auto"/>
      <w:ind w:left="720" w:hanging="360"/>
    </w:pPr>
    <w:rPr>
      <w:sz w:val="24"/>
    </w:rPr>
  </w:style>
  <w:style w:type="paragraph" w:customStyle="1" w:styleId="242">
    <w:name w:val="HTML 地址1"/>
    <w:basedOn w:val="1"/>
    <w:qFormat/>
    <w:uiPriority w:val="0"/>
    <w:rPr>
      <w:i/>
      <w:iCs/>
    </w:rPr>
  </w:style>
  <w:style w:type="paragraph" w:customStyle="1" w:styleId="243">
    <w:name w:val="索引 41"/>
    <w:basedOn w:val="1"/>
    <w:next w:val="1"/>
    <w:qFormat/>
    <w:uiPriority w:val="0"/>
    <w:pPr>
      <w:ind w:left="600"/>
    </w:pPr>
    <w:rPr>
      <w:rFonts w:ascii="Calibri" w:hAnsi="Calibri"/>
    </w:rPr>
  </w:style>
  <w:style w:type="paragraph" w:customStyle="1" w:styleId="244">
    <w:name w:val="目录 51"/>
    <w:basedOn w:val="1"/>
    <w:next w:val="1"/>
    <w:qFormat/>
    <w:uiPriority w:val="0"/>
    <w:pPr>
      <w:ind w:left="840"/>
      <w:jc w:val="left"/>
    </w:pPr>
    <w:rPr>
      <w:rFonts w:ascii="Calibri" w:hAnsi="Calibri" w:cs="Calibri"/>
      <w:sz w:val="18"/>
      <w:szCs w:val="18"/>
    </w:rPr>
  </w:style>
  <w:style w:type="paragraph" w:customStyle="1" w:styleId="245">
    <w:name w:val="目录 31"/>
    <w:basedOn w:val="1"/>
    <w:next w:val="1"/>
    <w:qFormat/>
    <w:uiPriority w:val="39"/>
    <w:pPr>
      <w:ind w:left="420"/>
      <w:jc w:val="left"/>
    </w:pPr>
    <w:rPr>
      <w:rFonts w:ascii="Calibri" w:hAnsi="Calibri" w:cs="Calibri"/>
      <w:i/>
      <w:iCs/>
      <w:sz w:val="20"/>
      <w:szCs w:val="20"/>
    </w:rPr>
  </w:style>
  <w:style w:type="paragraph" w:customStyle="1" w:styleId="246">
    <w:name w:val="纯文本11"/>
    <w:basedOn w:val="1"/>
    <w:qFormat/>
    <w:uiPriority w:val="0"/>
    <w:rPr>
      <w:rFonts w:ascii="宋体"/>
      <w:szCs w:val="21"/>
    </w:rPr>
  </w:style>
  <w:style w:type="paragraph" w:customStyle="1" w:styleId="247">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8">
    <w:name w:val="目录 81"/>
    <w:basedOn w:val="1"/>
    <w:next w:val="1"/>
    <w:qFormat/>
    <w:uiPriority w:val="0"/>
    <w:pPr>
      <w:ind w:left="1470"/>
      <w:jc w:val="left"/>
    </w:pPr>
    <w:rPr>
      <w:rFonts w:ascii="Calibri" w:hAnsi="Calibri" w:cs="Calibri"/>
      <w:sz w:val="18"/>
      <w:szCs w:val="18"/>
    </w:rPr>
  </w:style>
  <w:style w:type="paragraph" w:customStyle="1" w:styleId="249">
    <w:name w:val="索引 31"/>
    <w:basedOn w:val="1"/>
    <w:next w:val="1"/>
    <w:qFormat/>
    <w:uiPriority w:val="0"/>
    <w:pPr>
      <w:ind w:left="400"/>
    </w:pPr>
    <w:rPr>
      <w:rFonts w:ascii="Calibri" w:hAnsi="Calibri"/>
    </w:rPr>
  </w:style>
  <w:style w:type="paragraph" w:customStyle="1" w:styleId="250">
    <w:name w:val="日期1"/>
    <w:basedOn w:val="1"/>
    <w:next w:val="1"/>
    <w:qFormat/>
    <w:uiPriority w:val="0"/>
    <w:pPr>
      <w:ind w:left="2500"/>
    </w:pPr>
  </w:style>
  <w:style w:type="paragraph" w:customStyle="1" w:styleId="251">
    <w:name w:val="正文文本缩进 21"/>
    <w:basedOn w:val="1"/>
    <w:qFormat/>
    <w:uiPriority w:val="0"/>
    <w:pPr>
      <w:spacing w:line="540" w:lineRule="exact"/>
      <w:ind w:firstLine="225"/>
      <w:jc w:val="left"/>
    </w:pPr>
    <w:rPr>
      <w:rFonts w:ascii="方正仿宋_GB2312" w:eastAsia="方正仿宋_GB2312"/>
      <w:sz w:val="32"/>
    </w:rPr>
  </w:style>
  <w:style w:type="paragraph" w:customStyle="1" w:styleId="252">
    <w:name w:val="尾注文本1"/>
    <w:basedOn w:val="1"/>
    <w:qFormat/>
    <w:uiPriority w:val="0"/>
    <w:pPr>
      <w:widowControl/>
      <w:jc w:val="left"/>
    </w:pPr>
    <w:rPr>
      <w:rFonts w:ascii="宋体"/>
      <w:bCs/>
      <w:szCs w:val="21"/>
    </w:rPr>
  </w:style>
  <w:style w:type="paragraph" w:customStyle="1" w:styleId="253">
    <w:name w:val="批注框文本1"/>
    <w:basedOn w:val="1"/>
    <w:qFormat/>
    <w:uiPriority w:val="0"/>
    <w:rPr>
      <w:sz w:val="18"/>
      <w:szCs w:val="20"/>
    </w:rPr>
  </w:style>
  <w:style w:type="paragraph" w:customStyle="1" w:styleId="254">
    <w:name w:val="页脚1"/>
    <w:basedOn w:val="1"/>
    <w:link w:val="255"/>
    <w:qFormat/>
    <w:uiPriority w:val="99"/>
    <w:pPr>
      <w:tabs>
        <w:tab w:val="center" w:pos="4153"/>
        <w:tab w:val="right" w:pos="8306"/>
      </w:tabs>
      <w:jc w:val="left"/>
    </w:pPr>
    <w:rPr>
      <w:rFonts w:ascii="Calibri" w:hAnsi="Calibri"/>
      <w:sz w:val="18"/>
      <w:szCs w:val="18"/>
    </w:rPr>
  </w:style>
  <w:style w:type="character" w:customStyle="1" w:styleId="255">
    <w:name w:val="页脚 字符"/>
    <w:link w:val="254"/>
    <w:qFormat/>
    <w:uiPriority w:val="99"/>
    <w:rPr>
      <w:rFonts w:ascii="Calibri" w:hAnsi="Calibri" w:eastAsia="宋体" w:cs="Times New Roman"/>
      <w:sz w:val="18"/>
      <w:szCs w:val="18"/>
    </w:rPr>
  </w:style>
  <w:style w:type="paragraph" w:customStyle="1" w:styleId="256">
    <w:name w:val="寄信人地址11"/>
    <w:basedOn w:val="1"/>
    <w:qFormat/>
    <w:uiPriority w:val="0"/>
    <w:rPr>
      <w:rFonts w:ascii="Arial" w:hAnsi="Arial"/>
    </w:rPr>
  </w:style>
  <w:style w:type="paragraph" w:customStyle="1" w:styleId="257">
    <w:name w:val="页眉1"/>
    <w:basedOn w:val="1"/>
    <w:link w:val="258"/>
    <w:qFormat/>
    <w:uiPriority w:val="99"/>
    <w:pPr>
      <w:pBdr>
        <w:bottom w:val="single" w:color="000000" w:sz="6" w:space="1"/>
      </w:pBdr>
      <w:tabs>
        <w:tab w:val="center" w:pos="4153"/>
        <w:tab w:val="right" w:pos="8306"/>
      </w:tabs>
      <w:jc w:val="center"/>
    </w:pPr>
    <w:rPr>
      <w:sz w:val="18"/>
      <w:szCs w:val="18"/>
    </w:rPr>
  </w:style>
  <w:style w:type="character" w:customStyle="1" w:styleId="258">
    <w:name w:val="页眉 字符"/>
    <w:link w:val="257"/>
    <w:qFormat/>
    <w:uiPriority w:val="99"/>
    <w:rPr>
      <w:sz w:val="18"/>
      <w:szCs w:val="18"/>
    </w:rPr>
  </w:style>
  <w:style w:type="paragraph" w:customStyle="1" w:styleId="259">
    <w:name w:val="目录 11"/>
    <w:basedOn w:val="1"/>
    <w:next w:val="1"/>
    <w:qFormat/>
    <w:uiPriority w:val="39"/>
    <w:pPr>
      <w:spacing w:before="120" w:after="120"/>
      <w:jc w:val="left"/>
    </w:pPr>
    <w:rPr>
      <w:rFonts w:ascii="Calibri" w:hAnsi="Calibri" w:cs="Calibri"/>
      <w:b/>
      <w:bCs/>
      <w:caps/>
      <w:sz w:val="20"/>
      <w:szCs w:val="20"/>
    </w:rPr>
  </w:style>
  <w:style w:type="paragraph" w:customStyle="1" w:styleId="260">
    <w:name w:val="目录 41"/>
    <w:basedOn w:val="1"/>
    <w:next w:val="1"/>
    <w:qFormat/>
    <w:uiPriority w:val="0"/>
    <w:pPr>
      <w:ind w:left="630"/>
      <w:jc w:val="left"/>
    </w:pPr>
    <w:rPr>
      <w:rFonts w:ascii="Calibri" w:hAnsi="Calibri" w:cs="Calibri"/>
      <w:sz w:val="18"/>
      <w:szCs w:val="18"/>
    </w:rPr>
  </w:style>
  <w:style w:type="paragraph" w:customStyle="1" w:styleId="261">
    <w:name w:val="索引标题1"/>
    <w:basedOn w:val="1"/>
    <w:next w:val="262"/>
    <w:qFormat/>
    <w:uiPriority w:val="0"/>
    <w:rPr>
      <w:rFonts w:ascii="Calibri" w:hAnsi="Calibri"/>
    </w:rPr>
  </w:style>
  <w:style w:type="paragraph" w:customStyle="1" w:styleId="262">
    <w:name w:val="索引 11"/>
    <w:basedOn w:val="1"/>
    <w:next w:val="1"/>
    <w:qFormat/>
    <w:uiPriority w:val="0"/>
    <w:rPr>
      <w:rFonts w:ascii="Calibri" w:hAnsi="Calibri"/>
    </w:rPr>
  </w:style>
  <w:style w:type="paragraph" w:customStyle="1" w:styleId="263">
    <w:name w:val="脚注文本1"/>
    <w:basedOn w:val="1"/>
    <w:qFormat/>
    <w:uiPriority w:val="0"/>
    <w:pPr>
      <w:jc w:val="left"/>
    </w:pPr>
    <w:rPr>
      <w:rFonts w:ascii="宋体"/>
      <w:bCs/>
      <w:sz w:val="18"/>
      <w:szCs w:val="18"/>
    </w:rPr>
  </w:style>
  <w:style w:type="paragraph" w:customStyle="1" w:styleId="264">
    <w:name w:val="目录 61"/>
    <w:basedOn w:val="1"/>
    <w:next w:val="1"/>
    <w:qFormat/>
    <w:uiPriority w:val="0"/>
    <w:pPr>
      <w:ind w:left="1050"/>
      <w:jc w:val="left"/>
    </w:pPr>
    <w:rPr>
      <w:rFonts w:ascii="Calibri" w:hAnsi="Calibri" w:cs="Calibri"/>
      <w:sz w:val="18"/>
      <w:szCs w:val="18"/>
    </w:rPr>
  </w:style>
  <w:style w:type="paragraph" w:customStyle="1" w:styleId="265">
    <w:name w:val="正文文本缩进 31"/>
    <w:basedOn w:val="1"/>
    <w:qFormat/>
    <w:uiPriority w:val="0"/>
    <w:pPr>
      <w:ind w:firstLine="213"/>
    </w:pPr>
    <w:rPr>
      <w:rFonts w:ascii="方正仿宋_GB2312" w:eastAsia="方正仿宋_GB2312"/>
      <w:sz w:val="30"/>
    </w:rPr>
  </w:style>
  <w:style w:type="paragraph" w:customStyle="1" w:styleId="266">
    <w:name w:val="索引 71"/>
    <w:basedOn w:val="1"/>
    <w:next w:val="1"/>
    <w:qFormat/>
    <w:uiPriority w:val="0"/>
    <w:pPr>
      <w:ind w:left="1200"/>
    </w:pPr>
    <w:rPr>
      <w:rFonts w:ascii="Calibri" w:hAnsi="Calibri"/>
    </w:rPr>
  </w:style>
  <w:style w:type="paragraph" w:customStyle="1" w:styleId="267">
    <w:name w:val="索引 91"/>
    <w:basedOn w:val="1"/>
    <w:next w:val="1"/>
    <w:qFormat/>
    <w:uiPriority w:val="0"/>
    <w:pPr>
      <w:ind w:left="1600"/>
    </w:pPr>
    <w:rPr>
      <w:rFonts w:ascii="Calibri" w:hAnsi="Calibri"/>
    </w:rPr>
  </w:style>
  <w:style w:type="paragraph" w:customStyle="1" w:styleId="268">
    <w:name w:val="图表目录11"/>
    <w:basedOn w:val="1"/>
    <w:next w:val="1"/>
    <w:qFormat/>
    <w:uiPriority w:val="0"/>
    <w:pPr>
      <w:widowControl/>
      <w:ind w:left="400" w:hanging="200"/>
      <w:jc w:val="left"/>
    </w:pPr>
    <w:rPr>
      <w:rFonts w:ascii="宋体"/>
      <w:bCs/>
      <w:szCs w:val="21"/>
    </w:rPr>
  </w:style>
  <w:style w:type="paragraph" w:customStyle="1" w:styleId="269">
    <w:name w:val="目录 21"/>
    <w:basedOn w:val="1"/>
    <w:next w:val="1"/>
    <w:qFormat/>
    <w:uiPriority w:val="39"/>
    <w:pPr>
      <w:ind w:left="210"/>
      <w:jc w:val="left"/>
    </w:pPr>
    <w:rPr>
      <w:rFonts w:ascii="Calibri" w:hAnsi="Calibri" w:cs="Calibri"/>
      <w:smallCaps/>
      <w:sz w:val="20"/>
      <w:szCs w:val="20"/>
    </w:rPr>
  </w:style>
  <w:style w:type="paragraph" w:customStyle="1" w:styleId="270">
    <w:name w:val="目录 91"/>
    <w:basedOn w:val="1"/>
    <w:next w:val="1"/>
    <w:qFormat/>
    <w:uiPriority w:val="0"/>
    <w:pPr>
      <w:ind w:left="1680"/>
      <w:jc w:val="left"/>
    </w:pPr>
    <w:rPr>
      <w:rFonts w:ascii="Calibri" w:hAnsi="Calibri" w:cs="Calibri"/>
      <w:sz w:val="18"/>
      <w:szCs w:val="18"/>
    </w:rPr>
  </w:style>
  <w:style w:type="paragraph" w:customStyle="1" w:styleId="271">
    <w:name w:val="正文文本 21"/>
    <w:basedOn w:val="1"/>
    <w:qFormat/>
    <w:uiPriority w:val="0"/>
    <w:pPr>
      <w:spacing w:line="560" w:lineRule="exact"/>
    </w:pPr>
    <w:rPr>
      <w:rFonts w:ascii="方正仿宋_GB2312" w:eastAsia="方正仿宋_GB2312"/>
      <w:sz w:val="28"/>
      <w:szCs w:val="30"/>
    </w:rPr>
  </w:style>
  <w:style w:type="paragraph" w:customStyle="1" w:styleId="272">
    <w:name w:val="列表接续 21"/>
    <w:basedOn w:val="1"/>
    <w:qFormat/>
    <w:uiPriority w:val="0"/>
    <w:pPr>
      <w:spacing w:after="120"/>
      <w:ind w:left="840"/>
    </w:pPr>
  </w:style>
  <w:style w:type="paragraph" w:customStyle="1" w:styleId="27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74">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75">
    <w:name w:val="索引 21"/>
    <w:basedOn w:val="1"/>
    <w:next w:val="1"/>
    <w:qFormat/>
    <w:uiPriority w:val="0"/>
    <w:pPr>
      <w:ind w:left="200"/>
    </w:pPr>
    <w:rPr>
      <w:rFonts w:ascii="Calibri" w:hAnsi="Calibri"/>
    </w:rPr>
  </w:style>
  <w:style w:type="paragraph" w:customStyle="1" w:styleId="276">
    <w:name w:val="标题1"/>
    <w:basedOn w:val="1"/>
    <w:qFormat/>
    <w:uiPriority w:val="0"/>
    <w:pPr>
      <w:spacing w:before="240" w:after="60"/>
      <w:jc w:val="center"/>
      <w:outlineLvl w:val="0"/>
    </w:pPr>
    <w:rPr>
      <w:rFonts w:ascii="Cambria" w:hAnsi="Cambria"/>
      <w:b/>
      <w:bCs/>
      <w:sz w:val="32"/>
      <w:szCs w:val="32"/>
    </w:rPr>
  </w:style>
  <w:style w:type="paragraph" w:customStyle="1" w:styleId="277">
    <w:name w:val="批注主题1"/>
    <w:basedOn w:val="234"/>
    <w:next w:val="234"/>
    <w:qFormat/>
    <w:uiPriority w:val="0"/>
    <w:rPr>
      <w:b/>
    </w:rPr>
  </w:style>
  <w:style w:type="paragraph" w:customStyle="1" w:styleId="278">
    <w:name w:val="正文首行缩进1"/>
    <w:basedOn w:val="1"/>
    <w:next w:val="1"/>
    <w:qFormat/>
    <w:uiPriority w:val="0"/>
    <w:pPr>
      <w:spacing w:after="120"/>
      <w:ind w:firstLine="100"/>
    </w:pPr>
  </w:style>
  <w:style w:type="paragraph" w:customStyle="1" w:styleId="279">
    <w:name w:val="正文首行缩进 21"/>
    <w:basedOn w:val="239"/>
    <w:link w:val="280"/>
    <w:qFormat/>
    <w:uiPriority w:val="0"/>
    <w:pPr>
      <w:spacing w:after="120"/>
      <w:ind w:left="200" w:firstLine="200"/>
    </w:pPr>
    <w:rPr>
      <w:rFonts w:ascii="Times New Roman"/>
      <w:sz w:val="24"/>
      <w:szCs w:val="24"/>
    </w:rPr>
  </w:style>
  <w:style w:type="character" w:customStyle="1" w:styleId="280">
    <w:name w:val="正文文本首行缩进 2 字符"/>
    <w:link w:val="279"/>
    <w:qFormat/>
    <w:uiPriority w:val="0"/>
    <w:rPr>
      <w:rFonts w:eastAsia="方正仿宋_GB2312"/>
      <w:sz w:val="24"/>
      <w:szCs w:val="24"/>
      <w:lang w:bidi="ar-SA"/>
    </w:rPr>
  </w:style>
  <w:style w:type="table" w:customStyle="1" w:styleId="281">
    <w:name w:val="网格型1"/>
    <w:basedOn w:val="219"/>
    <w:qFormat/>
    <w:uiPriority w:val="0"/>
  </w:style>
  <w:style w:type="character" w:customStyle="1" w:styleId="282">
    <w:name w:val="要点1"/>
    <w:qFormat/>
    <w:uiPriority w:val="0"/>
    <w:rPr>
      <w:b/>
    </w:rPr>
  </w:style>
  <w:style w:type="character" w:customStyle="1" w:styleId="283">
    <w:name w:val="尾注引用1"/>
    <w:qFormat/>
    <w:uiPriority w:val="0"/>
    <w:rPr>
      <w:vertAlign w:val="superscript"/>
    </w:rPr>
  </w:style>
  <w:style w:type="character" w:customStyle="1" w:styleId="284">
    <w:name w:val="页码1"/>
    <w:qFormat/>
    <w:uiPriority w:val="0"/>
  </w:style>
  <w:style w:type="character" w:customStyle="1" w:styleId="285">
    <w:name w:val="已访问的超链接1"/>
    <w:qFormat/>
    <w:uiPriority w:val="0"/>
    <w:rPr>
      <w:color w:val="800080"/>
      <w:u w:val="single"/>
    </w:rPr>
  </w:style>
  <w:style w:type="character" w:customStyle="1" w:styleId="286">
    <w:name w:val="强调1"/>
    <w:qFormat/>
    <w:uiPriority w:val="0"/>
    <w:rPr>
      <w:color w:val="CC0033"/>
    </w:rPr>
  </w:style>
  <w:style w:type="character" w:customStyle="1" w:styleId="287">
    <w:name w:val="HTML 打字机1"/>
    <w:qFormat/>
    <w:uiPriority w:val="0"/>
    <w:rPr>
      <w:rFonts w:ascii="宋体" w:eastAsia="宋体" w:cs="宋体"/>
      <w:sz w:val="24"/>
      <w:szCs w:val="24"/>
      <w:lang w:bidi="ar-SA"/>
    </w:rPr>
  </w:style>
  <w:style w:type="character" w:customStyle="1" w:styleId="288">
    <w:name w:val="超链接1"/>
    <w:qFormat/>
    <w:uiPriority w:val="99"/>
    <w:rPr>
      <w:color w:val="0000FF"/>
      <w:u w:val="single"/>
    </w:rPr>
  </w:style>
  <w:style w:type="character" w:customStyle="1" w:styleId="289">
    <w:name w:val="批注引用1"/>
    <w:qFormat/>
    <w:uiPriority w:val="0"/>
    <w:rPr>
      <w:sz w:val="21"/>
    </w:rPr>
  </w:style>
  <w:style w:type="character" w:customStyle="1" w:styleId="290">
    <w:name w:val="脚注引用1"/>
    <w:qFormat/>
    <w:uiPriority w:val="0"/>
    <w:rPr>
      <w:vertAlign w:val="superscript"/>
    </w:rPr>
  </w:style>
  <w:style w:type="paragraph" w:customStyle="1" w:styleId="291">
    <w:name w:val="样式 正文首行缩进 2 + Arial"/>
    <w:basedOn w:val="1"/>
    <w:next w:val="1"/>
    <w:qFormat/>
    <w:uiPriority w:val="0"/>
    <w:pPr>
      <w:spacing w:after="120" w:line="320" w:lineRule="atLeast"/>
      <w:ind w:firstLine="200"/>
    </w:pPr>
    <w:rPr>
      <w:rFonts w:ascii="Arial" w:hAnsi="Arial"/>
    </w:rPr>
  </w:style>
  <w:style w:type="character" w:customStyle="1" w:styleId="292">
    <w:name w:val="Comment Text Char"/>
    <w:qFormat/>
    <w:uiPriority w:val="0"/>
    <w:rPr>
      <w:rFonts w:cs="Times New Roman"/>
      <w:sz w:val="21"/>
      <w:szCs w:val="21"/>
      <w:lang w:bidi="ar-SA"/>
    </w:rPr>
  </w:style>
  <w:style w:type="character" w:customStyle="1" w:styleId="293">
    <w:name w:val="纯文本 Char_0"/>
    <w:link w:val="294"/>
    <w:qFormat/>
    <w:uiPriority w:val="0"/>
    <w:rPr>
      <w:rFonts w:ascii="宋体" w:hAnsi="Courier New" w:cs="Courier New"/>
      <w:sz w:val="21"/>
      <w:szCs w:val="21"/>
    </w:rPr>
  </w:style>
  <w:style w:type="paragraph" w:customStyle="1" w:styleId="294">
    <w:name w:val="纯文本_0"/>
    <w:basedOn w:val="295"/>
    <w:link w:val="293"/>
    <w:qFormat/>
    <w:uiPriority w:val="0"/>
    <w:rPr>
      <w:rFonts w:ascii="宋体" w:hAnsi="Courier New"/>
      <w:szCs w:val="21"/>
    </w:rPr>
  </w:style>
  <w:style w:type="paragraph" w:customStyle="1" w:styleId="295">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6">
    <w:name w:val="ca-51"/>
    <w:qFormat/>
    <w:uiPriority w:val="0"/>
    <w:rPr>
      <w:rFonts w:ascii="方正楷体_GB2312" w:eastAsia="方正楷体_GB2312"/>
      <w:b/>
      <w:bCs/>
      <w:spacing w:val="-20"/>
      <w:sz w:val="24"/>
      <w:szCs w:val="24"/>
    </w:rPr>
  </w:style>
  <w:style w:type="character" w:customStyle="1" w:styleId="297">
    <w:name w:val="Heading 4 Char_de27d71f-764f-47bd-84d1-49c3f4abdbf0"/>
    <w:qFormat/>
    <w:uiPriority w:val="0"/>
    <w:rPr>
      <w:rFonts w:ascii="Cambria" w:hAnsi="Cambria" w:eastAsia="宋体" w:cs="Cambria"/>
      <w:b/>
      <w:bCs/>
      <w:sz w:val="28"/>
      <w:szCs w:val="28"/>
      <w:lang w:bidi="ar-SA"/>
    </w:rPr>
  </w:style>
  <w:style w:type="character" w:customStyle="1" w:styleId="298">
    <w:name w:val="正文缩进 Char1_0"/>
    <w:link w:val="299"/>
    <w:qFormat/>
    <w:uiPriority w:val="0"/>
    <w:rPr>
      <w:sz w:val="21"/>
      <w:szCs w:val="22"/>
    </w:rPr>
  </w:style>
  <w:style w:type="paragraph" w:customStyle="1" w:styleId="299">
    <w:name w:val="正文缩进_0"/>
    <w:basedOn w:val="295"/>
    <w:link w:val="298"/>
    <w:qFormat/>
    <w:uiPriority w:val="0"/>
    <w:pPr>
      <w:ind w:firstLine="420"/>
    </w:pPr>
    <w:rPr>
      <w:szCs w:val="22"/>
    </w:rPr>
  </w:style>
  <w:style w:type="character" w:customStyle="1" w:styleId="300">
    <w:name w:val="Header Char1"/>
    <w:qFormat/>
    <w:uiPriority w:val="0"/>
    <w:rPr>
      <w:rFonts w:cs="Times New Roman"/>
      <w:sz w:val="18"/>
      <w:szCs w:val="18"/>
      <w:lang w:bidi="ar-SA"/>
    </w:rPr>
  </w:style>
  <w:style w:type="character" w:customStyle="1" w:styleId="301">
    <w:name w:val="正文文本缩进 2 Char"/>
    <w:link w:val="302"/>
    <w:qFormat/>
    <w:uiPriority w:val="0"/>
    <w:rPr>
      <w:rFonts w:hAnsi="Times New Roman"/>
      <w:sz w:val="21"/>
      <w:szCs w:val="20"/>
    </w:rPr>
  </w:style>
  <w:style w:type="paragraph" w:customStyle="1" w:styleId="302">
    <w:name w:val="正文文本缩进 2_0"/>
    <w:basedOn w:val="303"/>
    <w:link w:val="301"/>
    <w:qFormat/>
    <w:uiPriority w:val="0"/>
    <w:pPr>
      <w:spacing w:line="420" w:lineRule="exact"/>
      <w:ind w:firstLine="525"/>
    </w:pPr>
  </w:style>
  <w:style w:type="paragraph" w:customStyle="1" w:styleId="303">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304">
    <w:name w:val="Heading 3 Char_a5a6c394-65ab-4144-8017-81f81103df3a"/>
    <w:qFormat/>
    <w:uiPriority w:val="0"/>
    <w:rPr>
      <w:rFonts w:cs="Times New Roman"/>
      <w:b/>
      <w:bCs/>
      <w:sz w:val="32"/>
      <w:szCs w:val="32"/>
      <w:lang w:bidi="ar-SA"/>
    </w:rPr>
  </w:style>
  <w:style w:type="character" w:customStyle="1" w:styleId="305">
    <w:name w:val="ca-21"/>
    <w:qFormat/>
    <w:uiPriority w:val="0"/>
    <w:rPr>
      <w:rFonts w:ascii="宋体" w:eastAsia="宋体"/>
      <w:sz w:val="21"/>
    </w:rPr>
  </w:style>
  <w:style w:type="character" w:customStyle="1" w:styleId="306">
    <w:name w:val="Plain Text Char"/>
    <w:qFormat/>
    <w:uiPriority w:val="0"/>
    <w:rPr>
      <w:rFonts w:ascii="宋体" w:eastAsia="宋体"/>
      <w:sz w:val="21"/>
      <w:lang w:val="en-US" w:eastAsia="zh-CN"/>
    </w:rPr>
  </w:style>
  <w:style w:type="character" w:customStyle="1" w:styleId="307">
    <w:name w:val="maywed421"/>
    <w:qFormat/>
    <w:uiPriority w:val="0"/>
    <w:rPr>
      <w:color w:val="366FB6"/>
      <w:u w:val="none"/>
    </w:rPr>
  </w:style>
  <w:style w:type="character" w:customStyle="1" w:styleId="308">
    <w:name w:val="纯文本 Char_0_0"/>
    <w:link w:val="309"/>
    <w:qFormat/>
    <w:uiPriority w:val="0"/>
    <w:rPr>
      <w:rFonts w:ascii="宋体" w:hAnsi="Courier New"/>
      <w:sz w:val="21"/>
      <w:szCs w:val="21"/>
    </w:rPr>
  </w:style>
  <w:style w:type="paragraph" w:customStyle="1" w:styleId="309">
    <w:name w:val="纯文本_0_0"/>
    <w:basedOn w:val="310"/>
    <w:link w:val="308"/>
    <w:qFormat/>
    <w:uiPriority w:val="0"/>
    <w:rPr>
      <w:rFonts w:ascii="宋体" w:hAnsi="Courier New"/>
      <w:szCs w:val="21"/>
    </w:rPr>
  </w:style>
  <w:style w:type="paragraph" w:customStyle="1" w:styleId="310">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1">
    <w:name w:val="style15"/>
    <w:qFormat/>
    <w:uiPriority w:val="0"/>
  </w:style>
  <w:style w:type="character" w:customStyle="1" w:styleId="312">
    <w:name w:val="正文（标记） Char2"/>
    <w:link w:val="313"/>
    <w:qFormat/>
    <w:uiPriority w:val="0"/>
    <w:rPr>
      <w:sz w:val="24"/>
      <w:szCs w:val="24"/>
    </w:rPr>
  </w:style>
  <w:style w:type="paragraph" w:customStyle="1" w:styleId="313">
    <w:name w:val="正文（标记）"/>
    <w:basedOn w:val="1"/>
    <w:link w:val="312"/>
    <w:qFormat/>
    <w:uiPriority w:val="0"/>
    <w:pPr>
      <w:tabs>
        <w:tab w:val="left" w:pos="0"/>
        <w:tab w:val="left" w:pos="840"/>
      </w:tabs>
      <w:spacing w:before="50" w:after="50"/>
    </w:pPr>
    <w:rPr>
      <w:sz w:val="24"/>
      <w:szCs w:val="24"/>
    </w:rPr>
  </w:style>
  <w:style w:type="character" w:customStyle="1" w:styleId="314">
    <w:name w:val="段落 Char"/>
    <w:qFormat/>
    <w:uiPriority w:val="0"/>
    <w:rPr>
      <w:rFonts w:ascii="方正仿宋_GB2312" w:eastAsia="方正仿宋_GB2312"/>
      <w:sz w:val="24"/>
      <w:szCs w:val="24"/>
      <w:lang w:val="en-US" w:eastAsia="zh-CN" w:bidi="ar-SA"/>
    </w:rPr>
  </w:style>
  <w:style w:type="character" w:customStyle="1" w:styleId="315">
    <w:name w:val="Char Char2"/>
    <w:qFormat/>
    <w:uiPriority w:val="0"/>
    <w:rPr>
      <w:sz w:val="18"/>
      <w:szCs w:val="18"/>
    </w:rPr>
  </w:style>
  <w:style w:type="character" w:customStyle="1" w:styleId="316">
    <w:name w:val="style91"/>
    <w:qFormat/>
    <w:uiPriority w:val="0"/>
    <w:rPr>
      <w:color w:val="2060C0"/>
      <w:sz w:val="24"/>
      <w:szCs w:val="24"/>
    </w:rPr>
  </w:style>
  <w:style w:type="character" w:customStyle="1" w:styleId="317">
    <w:name w:val="普通文字1 Char"/>
    <w:qFormat/>
    <w:uiPriority w:val="0"/>
    <w:rPr>
      <w:rFonts w:ascii="宋体" w:eastAsia="宋体" w:cs="Courier New"/>
      <w:sz w:val="21"/>
      <w:szCs w:val="21"/>
      <w:lang w:val="en-US" w:eastAsia="zh-CN" w:bidi="ar-SA"/>
    </w:rPr>
  </w:style>
  <w:style w:type="character" w:customStyle="1" w:styleId="318">
    <w:name w:val="正文文本缩进 Char"/>
    <w:link w:val="319"/>
    <w:qFormat/>
    <w:uiPriority w:val="0"/>
    <w:rPr>
      <w:rFonts w:hAnsi="Times New Roman"/>
      <w:szCs w:val="20"/>
    </w:rPr>
  </w:style>
  <w:style w:type="paragraph" w:customStyle="1" w:styleId="319">
    <w:name w:val="正文文本缩进_0"/>
    <w:basedOn w:val="303"/>
    <w:link w:val="318"/>
    <w:qFormat/>
    <w:uiPriority w:val="0"/>
    <w:pPr>
      <w:spacing w:line="360" w:lineRule="auto"/>
      <w:ind w:firstLine="420"/>
    </w:pPr>
    <w:rPr>
      <w:sz w:val="20"/>
    </w:rPr>
  </w:style>
  <w:style w:type="character" w:customStyle="1" w:styleId="320">
    <w:name w:val="Char Char21"/>
    <w:qFormat/>
    <w:uiPriority w:val="0"/>
    <w:rPr>
      <w:sz w:val="18"/>
      <w:szCs w:val="18"/>
    </w:rPr>
  </w:style>
  <w:style w:type="character" w:customStyle="1" w:styleId="321">
    <w:name w:val="ca-41"/>
    <w:qFormat/>
    <w:uiPriority w:val="0"/>
    <w:rPr>
      <w:rFonts w:ascii="宋体" w:eastAsia="宋体"/>
      <w:b/>
      <w:bCs/>
      <w:color w:val="000000"/>
      <w:spacing w:val="-20"/>
      <w:sz w:val="21"/>
      <w:szCs w:val="21"/>
    </w:rPr>
  </w:style>
  <w:style w:type="character" w:customStyle="1" w:styleId="322">
    <w:name w:val="question-title"/>
    <w:qFormat/>
    <w:uiPriority w:val="0"/>
  </w:style>
  <w:style w:type="character" w:customStyle="1" w:styleId="323">
    <w:name w:val="A1"/>
    <w:qFormat/>
    <w:uiPriority w:val="0"/>
    <w:rPr>
      <w:rFonts w:ascii="Raleigh Std Light" w:hAnsi="宋体" w:eastAsia="Raleigh Std Light" w:cs="Raleigh Std Light"/>
      <w:color w:val="221E1F"/>
      <w:sz w:val="10"/>
      <w:szCs w:val="10"/>
    </w:rPr>
  </w:style>
  <w:style w:type="character" w:customStyle="1" w:styleId="324">
    <w:name w:val="style161"/>
    <w:qFormat/>
    <w:uiPriority w:val="0"/>
    <w:rPr>
      <w:rFonts w:ascii="Verdana" w:hAnsi="Verdana" w:eastAsia="宋体"/>
      <w:b/>
      <w:color w:val="0A246A"/>
      <w:sz w:val="24"/>
      <w:szCs w:val="24"/>
      <w:lang w:val="en-US" w:eastAsia="zh-CN" w:bidi="ar-SA"/>
    </w:rPr>
  </w:style>
  <w:style w:type="character" w:customStyle="1" w:styleId="325">
    <w:name w:val="ca-31"/>
    <w:qFormat/>
    <w:uiPriority w:val="0"/>
    <w:rPr>
      <w:rFonts w:ascii="宋体" w:eastAsia="宋体"/>
      <w:color w:val="000000"/>
      <w:sz w:val="21"/>
      <w:szCs w:val="21"/>
    </w:rPr>
  </w:style>
  <w:style w:type="character" w:customStyle="1" w:styleId="326">
    <w:name w:val="apple-converted-space"/>
    <w:qFormat/>
    <w:uiPriority w:val="0"/>
  </w:style>
  <w:style w:type="character" w:customStyle="1" w:styleId="327">
    <w:name w:val="Footer Char1"/>
    <w:qFormat/>
    <w:uiPriority w:val="0"/>
    <w:rPr>
      <w:rFonts w:cs="Times New Roman"/>
      <w:sz w:val="18"/>
      <w:szCs w:val="18"/>
      <w:lang w:bidi="ar-SA"/>
    </w:rPr>
  </w:style>
  <w:style w:type="character" w:customStyle="1" w:styleId="328">
    <w:name w:val="A0"/>
    <w:qFormat/>
    <w:uiPriority w:val="0"/>
    <w:rPr>
      <w:rFonts w:ascii="Modern No. 20" w:hAnsi="宋体" w:eastAsia="Modern No. 20"/>
      <w:color w:val="000000"/>
      <w:sz w:val="22"/>
    </w:rPr>
  </w:style>
  <w:style w:type="character" w:customStyle="1" w:styleId="329">
    <w:name w:val="Char Char23"/>
    <w:qFormat/>
    <w:uiPriority w:val="0"/>
    <w:rPr>
      <w:sz w:val="24"/>
      <w:szCs w:val="21"/>
      <w:lang w:bidi="ar-SA"/>
    </w:rPr>
  </w:style>
  <w:style w:type="character" w:customStyle="1" w:styleId="330">
    <w:name w:val="Char Char1"/>
    <w:qFormat/>
    <w:uiPriority w:val="0"/>
    <w:rPr>
      <w:rFonts w:ascii="宋体" w:eastAsia="宋体"/>
      <w:sz w:val="21"/>
      <w:lang w:val="en-US" w:eastAsia="zh-CN"/>
    </w:rPr>
  </w:style>
  <w:style w:type="character" w:customStyle="1" w:styleId="331">
    <w:name w:val="apple-style-span"/>
    <w:qFormat/>
    <w:uiPriority w:val="0"/>
    <w:rPr>
      <w:rFonts w:ascii="宋体" w:hAnsi="宋体" w:cs="Times New Roman"/>
    </w:rPr>
  </w:style>
  <w:style w:type="character" w:customStyle="1" w:styleId="332">
    <w:name w:val="无间隔 字符"/>
    <w:link w:val="333"/>
    <w:qFormat/>
    <w:uiPriority w:val="0"/>
    <w:rPr>
      <w:sz w:val="22"/>
      <w:lang w:val="en-US" w:eastAsia="zh-CN" w:bidi="ar-SA"/>
    </w:rPr>
  </w:style>
  <w:style w:type="paragraph" w:customStyle="1" w:styleId="333">
    <w:name w:val="无间隔1"/>
    <w:link w:val="332"/>
    <w:qFormat/>
    <w:uiPriority w:val="0"/>
    <w:rPr>
      <w:rFonts w:ascii="Times New Roman" w:hAnsi="Times New Roman" w:eastAsia="宋体" w:cs="Times New Roman"/>
      <w:sz w:val="22"/>
      <w:lang w:val="en-US" w:eastAsia="zh-CN" w:bidi="ar-SA"/>
    </w:rPr>
  </w:style>
  <w:style w:type="character" w:customStyle="1" w:styleId="334">
    <w:name w:val="Char Char3"/>
    <w:qFormat/>
    <w:uiPriority w:val="0"/>
    <w:rPr>
      <w:rFonts w:ascii="宋体" w:eastAsia="宋体"/>
      <w:sz w:val="18"/>
      <w:szCs w:val="18"/>
      <w:lang w:val="en-US" w:eastAsia="zh-CN" w:bidi="ar-SA"/>
    </w:rPr>
  </w:style>
  <w:style w:type="character" w:customStyle="1" w:styleId="335">
    <w:name w:val="z12 style23"/>
    <w:qFormat/>
    <w:uiPriority w:val="0"/>
  </w:style>
  <w:style w:type="character" w:customStyle="1" w:styleId="336">
    <w:name w:val="font41"/>
    <w:qFormat/>
    <w:uiPriority w:val="0"/>
    <w:rPr>
      <w:rFonts w:hint="eastAsia" w:ascii="宋体" w:hAnsi="宋体" w:eastAsia="宋体" w:cs="宋体"/>
      <w:color w:val="000000"/>
      <w:sz w:val="24"/>
      <w:szCs w:val="24"/>
      <w:u w:val="none"/>
    </w:rPr>
  </w:style>
  <w:style w:type="character" w:customStyle="1" w:styleId="337">
    <w:name w:val="font11"/>
    <w:qFormat/>
    <w:uiPriority w:val="0"/>
    <w:rPr>
      <w:rFonts w:ascii="Good Times" w:hAnsi="Good Times" w:eastAsia="Good Times" w:cs="Good Times"/>
      <w:color w:val="000000"/>
      <w:sz w:val="24"/>
      <w:szCs w:val="24"/>
      <w:u w:val="none"/>
    </w:rPr>
  </w:style>
  <w:style w:type="character" w:customStyle="1" w:styleId="338">
    <w:name w:val="Plain Text Char1"/>
    <w:qFormat/>
    <w:uiPriority w:val="0"/>
    <w:rPr>
      <w:rFonts w:ascii="宋体" w:eastAsia="宋体"/>
      <w:sz w:val="21"/>
      <w:szCs w:val="21"/>
      <w:lang w:val="en-US" w:eastAsia="zh-CN" w:bidi="ar-SA"/>
    </w:rPr>
  </w:style>
  <w:style w:type="character" w:customStyle="1" w:styleId="339">
    <w:name w:val="Char Char"/>
    <w:qFormat/>
    <w:uiPriority w:val="0"/>
    <w:rPr>
      <w:rFonts w:eastAsia="宋体"/>
      <w:sz w:val="18"/>
      <w:lang w:val="en-US" w:eastAsia="zh-CN"/>
    </w:rPr>
  </w:style>
  <w:style w:type="character" w:customStyle="1" w:styleId="340">
    <w:name w:val="wj1"/>
    <w:qFormat/>
    <w:uiPriority w:val="0"/>
    <w:rPr>
      <w:color w:val="000000"/>
      <w:sz w:val="18"/>
      <w:szCs w:val="18"/>
      <w:u w:val="none"/>
    </w:rPr>
  </w:style>
  <w:style w:type="character" w:customStyle="1" w:styleId="341">
    <w:name w:val="Heading 2 Char_e7971b2e-95ff-491d-afd8-0e6cfcc6c1b2"/>
    <w:qFormat/>
    <w:uiPriority w:val="0"/>
    <w:rPr>
      <w:rFonts w:ascii="Arial" w:hAnsi="Arial" w:eastAsia="黑体"/>
      <w:b/>
      <w:bCs/>
      <w:sz w:val="32"/>
      <w:szCs w:val="32"/>
      <w:lang w:val="en-US" w:eastAsia="zh-CN" w:bidi="ar-SA"/>
    </w:rPr>
  </w:style>
  <w:style w:type="character" w:customStyle="1" w:styleId="342">
    <w:name w:val="z1"/>
    <w:qFormat/>
    <w:uiPriority w:val="0"/>
  </w:style>
  <w:style w:type="character" w:customStyle="1" w:styleId="343">
    <w:name w:val="font01"/>
    <w:qFormat/>
    <w:uiPriority w:val="0"/>
    <w:rPr>
      <w:rFonts w:hint="eastAsia" w:ascii="宋体" w:hAnsi="宋体" w:eastAsia="宋体" w:cs="宋体"/>
      <w:color w:val="000000"/>
      <w:sz w:val="24"/>
      <w:szCs w:val="24"/>
      <w:u w:val="none"/>
    </w:rPr>
  </w:style>
  <w:style w:type="character" w:customStyle="1" w:styleId="344">
    <w:name w:val="Footer Char_f0e3e3bf-5b2e-454d-aedf-db4c0b3a23ed"/>
    <w:qFormat/>
    <w:uiPriority w:val="0"/>
    <w:rPr>
      <w:rFonts w:eastAsia="宋体"/>
      <w:sz w:val="18"/>
      <w:lang w:val="en-US" w:eastAsia="zh-CN"/>
    </w:rPr>
  </w:style>
  <w:style w:type="character" w:customStyle="1" w:styleId="345">
    <w:name w:val="Header Char_9800ef60-2583-47c5-8652-b7f35f90c311"/>
    <w:qFormat/>
    <w:uiPriority w:val="0"/>
    <w:rPr>
      <w:rFonts w:eastAsia="宋体"/>
      <w:sz w:val="18"/>
      <w:lang w:val="en-US" w:eastAsia="zh-CN"/>
    </w:rPr>
  </w:style>
  <w:style w:type="character" w:customStyle="1" w:styleId="346">
    <w:name w:val="ca-01"/>
    <w:qFormat/>
    <w:uiPriority w:val="0"/>
    <w:rPr>
      <w:rFonts w:ascii="宋体" w:eastAsia="宋体"/>
      <w:b/>
      <w:bCs/>
      <w:spacing w:val="-20"/>
      <w:sz w:val="24"/>
      <w:szCs w:val="24"/>
    </w:rPr>
  </w:style>
  <w:style w:type="character" w:customStyle="1" w:styleId="347">
    <w:name w:val="font51"/>
    <w:qFormat/>
    <w:uiPriority w:val="99"/>
    <w:rPr>
      <w:rFonts w:ascii="宋体" w:hAnsi="宋体" w:eastAsia="宋体" w:cs="宋体"/>
      <w:color w:val="000000"/>
      <w:sz w:val="22"/>
      <w:szCs w:val="22"/>
    </w:rPr>
  </w:style>
  <w:style w:type="character" w:customStyle="1" w:styleId="348">
    <w:name w:val="font21"/>
    <w:qFormat/>
    <w:uiPriority w:val="0"/>
    <w:rPr>
      <w:rFonts w:ascii="Times New Roman" w:hAnsi="Times New Roman"/>
      <w:color w:val="000000"/>
      <w:sz w:val="20"/>
      <w:u w:val="none"/>
    </w:rPr>
  </w:style>
  <w:style w:type="character" w:customStyle="1" w:styleId="349">
    <w:name w:val="font31"/>
    <w:qFormat/>
    <w:uiPriority w:val="0"/>
    <w:rPr>
      <w:rFonts w:ascii="Arial" w:hAnsi="Arial" w:cs="Arial"/>
      <w:color w:val="000000"/>
      <w:sz w:val="22"/>
      <w:szCs w:val="22"/>
      <w:u w:val="none"/>
    </w:rPr>
  </w:style>
  <w:style w:type="character" w:customStyle="1" w:styleId="350">
    <w:name w:val="正文（编号） Char Char"/>
    <w:link w:val="351"/>
    <w:qFormat/>
    <w:uiPriority w:val="0"/>
    <w:rPr>
      <w:sz w:val="24"/>
      <w:szCs w:val="24"/>
    </w:rPr>
  </w:style>
  <w:style w:type="paragraph" w:customStyle="1" w:styleId="351">
    <w:name w:val="正文（编号）"/>
    <w:basedOn w:val="352"/>
    <w:link w:val="350"/>
    <w:qFormat/>
    <w:uiPriority w:val="0"/>
    <w:pPr>
      <w:tabs>
        <w:tab w:val="left" w:pos="720"/>
        <w:tab w:val="left" w:pos="780"/>
      </w:tabs>
      <w:ind w:left="720" w:firstLine="0"/>
    </w:pPr>
    <w:rPr>
      <w:szCs w:val="24"/>
    </w:rPr>
  </w:style>
  <w:style w:type="paragraph" w:customStyle="1" w:styleId="352">
    <w:name w:val="正文（缩进）"/>
    <w:basedOn w:val="1"/>
    <w:qFormat/>
    <w:uiPriority w:val="0"/>
    <w:pPr>
      <w:spacing w:before="50" w:after="50" w:line="360" w:lineRule="auto"/>
      <w:ind w:firstLine="200"/>
    </w:pPr>
    <w:rPr>
      <w:sz w:val="24"/>
    </w:rPr>
  </w:style>
  <w:style w:type="character" w:customStyle="1" w:styleId="353">
    <w:name w:val="marklong"/>
    <w:qFormat/>
    <w:uiPriority w:val="0"/>
  </w:style>
  <w:style w:type="character" w:customStyle="1" w:styleId="354">
    <w:name w:val="标题 2 Char Char Char"/>
    <w:qFormat/>
    <w:uiPriority w:val="0"/>
    <w:rPr>
      <w:rFonts w:ascii="Arial" w:hAnsi="Arial" w:eastAsia="宋体" w:cs="Arial"/>
      <w:b/>
      <w:bCs/>
      <w:i/>
      <w:iCs/>
      <w:sz w:val="28"/>
      <w:szCs w:val="28"/>
      <w:lang w:val="en-US" w:eastAsia="zh-CN" w:bidi="ar-SA"/>
    </w:rPr>
  </w:style>
  <w:style w:type="character" w:customStyle="1" w:styleId="355">
    <w:name w:val="ca-1"/>
    <w:qFormat/>
    <w:uiPriority w:val="0"/>
  </w:style>
  <w:style w:type="character" w:customStyle="1" w:styleId="356">
    <w:name w:val="ca-11"/>
    <w:qFormat/>
    <w:uiPriority w:val="0"/>
    <w:rPr>
      <w:rFonts w:ascii="宋体" w:eastAsia="宋体"/>
      <w:b/>
      <w:bCs/>
      <w:color w:val="000000"/>
      <w:spacing w:val="-20"/>
      <w:sz w:val="28"/>
      <w:szCs w:val="28"/>
    </w:rPr>
  </w:style>
  <w:style w:type="character" w:customStyle="1" w:styleId="357">
    <w:name w:val="正文（缩进） Char Char"/>
    <w:qFormat/>
    <w:uiPriority w:val="0"/>
    <w:rPr>
      <w:rFonts w:eastAsia="宋体"/>
      <w:sz w:val="24"/>
      <w:szCs w:val="24"/>
      <w:lang w:val="en-US" w:eastAsia="zh-CN" w:bidi="ar-SA"/>
    </w:rPr>
  </w:style>
  <w:style w:type="character" w:customStyle="1" w:styleId="358">
    <w:name w:val="Char Char31"/>
    <w:qFormat/>
    <w:uiPriority w:val="0"/>
    <w:rPr>
      <w:rFonts w:ascii="Arial" w:hAnsi="Arial" w:eastAsia="黑体" w:cs="Times New Roman"/>
      <w:b/>
      <w:bCs/>
      <w:sz w:val="32"/>
      <w:szCs w:val="32"/>
      <w:lang w:val="en-US" w:eastAsia="zh-CN" w:bidi="ar-SA"/>
    </w:rPr>
  </w:style>
  <w:style w:type="paragraph" w:customStyle="1" w:styleId="359">
    <w:name w:val="表文1"/>
    <w:basedOn w:val="1"/>
    <w:qFormat/>
    <w:uiPriority w:val="0"/>
    <w:pPr>
      <w:widowControl/>
      <w:spacing w:line="360" w:lineRule="auto"/>
      <w:ind w:firstLine="196"/>
    </w:pPr>
    <w:rPr>
      <w:rFonts w:ascii="宋体"/>
      <w:sz w:val="24"/>
    </w:rPr>
  </w:style>
  <w:style w:type="paragraph" w:customStyle="1" w:styleId="360">
    <w:name w:val="Normal_6_0"/>
    <w:qFormat/>
    <w:uiPriority w:val="0"/>
    <w:rPr>
      <w:rFonts w:ascii="黑体" w:hAnsi="黑体" w:eastAsia="黑体" w:cs="Times New Roman"/>
      <w:b/>
      <w:sz w:val="32"/>
      <w:szCs w:val="24"/>
      <w:lang w:val="en-US" w:eastAsia="zh-CN" w:bidi="ar-SA"/>
    </w:rPr>
  </w:style>
  <w:style w:type="paragraph" w:customStyle="1" w:styleId="361">
    <w:name w:val="正文文本缩进1"/>
    <w:basedOn w:val="362"/>
    <w:qFormat/>
    <w:uiPriority w:val="99"/>
    <w:pPr>
      <w:spacing w:after="120"/>
      <w:ind w:left="420"/>
    </w:pPr>
    <w:rPr>
      <w:rFonts w:ascii="Calibri" w:hAnsi="Calibri" w:cs="Calibri"/>
    </w:rPr>
  </w:style>
  <w:style w:type="paragraph" w:customStyle="1" w:styleId="362">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63">
    <w:name w:val="Char Char Char"/>
    <w:basedOn w:val="1"/>
    <w:qFormat/>
    <w:uiPriority w:val="0"/>
    <w:rPr>
      <w:rFonts w:ascii="Calibri" w:hAnsi="Calibri"/>
      <w:szCs w:val="21"/>
    </w:rPr>
  </w:style>
  <w:style w:type="paragraph" w:customStyle="1" w:styleId="364">
    <w:name w:val="标题二、"/>
    <w:basedOn w:val="1"/>
    <w:qFormat/>
    <w:uiPriority w:val="99"/>
    <w:pPr>
      <w:spacing w:line="360" w:lineRule="auto"/>
      <w:ind w:firstLine="200"/>
      <w:outlineLvl w:val="2"/>
    </w:pPr>
    <w:rPr>
      <w:rFonts w:ascii="宋体" w:hAnsi="宋体"/>
      <w:b/>
      <w:szCs w:val="21"/>
    </w:rPr>
  </w:style>
  <w:style w:type="paragraph" w:customStyle="1" w:styleId="365">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367">
    <w:name w:val="Normal_9_0"/>
    <w:qFormat/>
    <w:uiPriority w:val="0"/>
    <w:rPr>
      <w:rFonts w:ascii="Times New Roman" w:hAnsi="Times New Roman" w:eastAsia="Times New Roman" w:cs="Times New Roman"/>
      <w:sz w:val="24"/>
      <w:szCs w:val="24"/>
      <w:lang w:val="en-US" w:eastAsia="zh-CN" w:bidi="ar-SA"/>
    </w:rPr>
  </w:style>
  <w:style w:type="paragraph" w:customStyle="1" w:styleId="368">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9">
    <w:name w:val="pa-6"/>
    <w:basedOn w:val="1"/>
    <w:qFormat/>
    <w:uiPriority w:val="0"/>
    <w:pPr>
      <w:widowControl/>
      <w:spacing w:line="360" w:lineRule="atLeast"/>
    </w:pPr>
    <w:rPr>
      <w:rFonts w:ascii="宋体"/>
      <w:sz w:val="24"/>
      <w:szCs w:val="20"/>
    </w:rPr>
  </w:style>
  <w:style w:type="paragraph" w:customStyle="1" w:styleId="370">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1">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72">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4">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5">
    <w:name w:val="Char Char Char Char Char Char Char Char Char Char"/>
    <w:basedOn w:val="1"/>
    <w:qFormat/>
    <w:uiPriority w:val="0"/>
    <w:rPr>
      <w:rFonts w:ascii="Tahoma" w:hAnsi="Tahoma"/>
      <w:sz w:val="24"/>
      <w:szCs w:val="20"/>
    </w:rPr>
  </w:style>
  <w:style w:type="paragraph" w:customStyle="1" w:styleId="376">
    <w:name w:val="篇名"/>
    <w:next w:val="209"/>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7">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8">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9">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0">
    <w:name w:val="WPSOffice手动目录 1"/>
    <w:qFormat/>
    <w:uiPriority w:val="0"/>
    <w:rPr>
      <w:rFonts w:ascii="Times New Roman" w:hAnsi="Times New Roman" w:eastAsia="宋体" w:cs="Times New Roman"/>
      <w:lang w:val="en-US" w:eastAsia="zh-CN" w:bidi="ar-SA"/>
    </w:rPr>
  </w:style>
  <w:style w:type="paragraph" w:customStyle="1" w:styleId="381">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参考资料清单+倾斜+蓝色"/>
    <w:basedOn w:val="1"/>
    <w:qFormat/>
    <w:uiPriority w:val="0"/>
    <w:pPr>
      <w:spacing w:line="360" w:lineRule="auto"/>
    </w:pPr>
    <w:rPr>
      <w:rFonts w:ascii="Arial" w:hAnsi="Arial"/>
      <w:i/>
      <w:iCs/>
      <w:color w:val="0000FF"/>
      <w:szCs w:val="21"/>
    </w:rPr>
  </w:style>
  <w:style w:type="paragraph" w:customStyle="1" w:styleId="383">
    <w:name w:val="Normal_8"/>
    <w:qFormat/>
    <w:uiPriority w:val="0"/>
    <w:rPr>
      <w:rFonts w:ascii="Times New Roman" w:hAnsi="Times New Roman" w:eastAsia="Times New Roman" w:cs="Times New Roman"/>
      <w:sz w:val="24"/>
      <w:szCs w:val="24"/>
      <w:lang w:val="en-US" w:eastAsia="zh-CN" w:bidi="ar-SA"/>
    </w:rPr>
  </w:style>
  <w:style w:type="paragraph" w:customStyle="1" w:styleId="384">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85">
    <w:name w:val="Normal_2"/>
    <w:qFormat/>
    <w:uiPriority w:val="0"/>
    <w:rPr>
      <w:rFonts w:ascii="黑体" w:hAnsi="黑体" w:eastAsia="黑体" w:cs="Times New Roman"/>
      <w:b/>
      <w:sz w:val="32"/>
      <w:szCs w:val="24"/>
      <w:lang w:val="en-US" w:eastAsia="zh-CN" w:bidi="ar-SA"/>
    </w:rPr>
  </w:style>
  <w:style w:type="paragraph" w:customStyle="1" w:styleId="386">
    <w:name w:val="Normal_1_2"/>
    <w:qFormat/>
    <w:uiPriority w:val="0"/>
    <w:rPr>
      <w:rFonts w:ascii="Times New Roman" w:hAnsi="Times New Roman" w:eastAsia="Times New Roman" w:cs="Times New Roman"/>
      <w:sz w:val="24"/>
      <w:szCs w:val="24"/>
      <w:lang w:val="en-US" w:eastAsia="zh-CN" w:bidi="ar-SA"/>
    </w:rPr>
  </w:style>
  <w:style w:type="paragraph" w:customStyle="1" w:styleId="387">
    <w:name w:val="默认段落字体 Para Char Char Char Char Char Char Char Char Char1"/>
    <w:basedOn w:val="1"/>
    <w:qFormat/>
    <w:uiPriority w:val="0"/>
    <w:rPr>
      <w:rFonts w:ascii="Tahoma" w:hAnsi="Tahoma"/>
      <w:sz w:val="24"/>
      <w:szCs w:val="20"/>
    </w:rPr>
  </w:style>
  <w:style w:type="paragraph" w:customStyle="1" w:styleId="388">
    <w:name w:val="样式 序号----------- + 仿宋_GB2312"/>
    <w:basedOn w:val="389"/>
    <w:qFormat/>
    <w:uiPriority w:val="0"/>
    <w:pPr>
      <w:spacing w:line="360" w:lineRule="auto"/>
      <w:ind w:firstLine="200"/>
    </w:pPr>
    <w:rPr>
      <w:rFonts w:ascii="方正仿宋_GB2312" w:eastAsia="方正仿宋_GB2312"/>
      <w:bCs w:val="0"/>
    </w:rPr>
  </w:style>
  <w:style w:type="paragraph" w:customStyle="1" w:styleId="389">
    <w:name w:val="序号-----------"/>
    <w:basedOn w:val="1"/>
    <w:qFormat/>
    <w:uiPriority w:val="0"/>
    <w:pPr>
      <w:widowControl/>
      <w:jc w:val="left"/>
    </w:pPr>
    <w:rPr>
      <w:rFonts w:ascii="宋体"/>
      <w:bCs/>
      <w:szCs w:val="21"/>
    </w:rPr>
  </w:style>
  <w:style w:type="paragraph" w:customStyle="1" w:styleId="390">
    <w:name w:val="pa-8"/>
    <w:basedOn w:val="1"/>
    <w:qFormat/>
    <w:uiPriority w:val="0"/>
    <w:pPr>
      <w:widowControl/>
      <w:spacing w:line="280" w:lineRule="atLeast"/>
      <w:ind w:firstLine="480"/>
    </w:pPr>
    <w:rPr>
      <w:rFonts w:ascii="宋体" w:cs="宋体"/>
      <w:sz w:val="24"/>
    </w:rPr>
  </w:style>
  <w:style w:type="paragraph" w:customStyle="1" w:styleId="391">
    <w:name w:val="Indent Normal"/>
    <w:basedOn w:val="1"/>
    <w:qFormat/>
    <w:uiPriority w:val="0"/>
    <w:pPr>
      <w:ind w:firstLine="150"/>
    </w:pPr>
    <w:rPr>
      <w:sz w:val="24"/>
      <w:szCs w:val="20"/>
    </w:rPr>
  </w:style>
  <w:style w:type="paragraph" w:customStyle="1" w:styleId="392">
    <w:name w:val="Normal_3"/>
    <w:qFormat/>
    <w:uiPriority w:val="0"/>
    <w:rPr>
      <w:rFonts w:ascii="黑体" w:hAnsi="黑体" w:eastAsia="黑体" w:cs="Times New Roman"/>
      <w:b/>
      <w:sz w:val="32"/>
      <w:szCs w:val="24"/>
      <w:lang w:val="en-US" w:eastAsia="zh-CN" w:bidi="ar-SA"/>
    </w:rPr>
  </w:style>
  <w:style w:type="paragraph" w:customStyle="1" w:styleId="393">
    <w:name w:val="寄信人地址1"/>
    <w:basedOn w:val="362"/>
    <w:qFormat/>
    <w:uiPriority w:val="99"/>
    <w:rPr>
      <w:rFonts w:ascii="Arial" w:hAnsi="Arial" w:cs="Arial"/>
    </w:rPr>
  </w:style>
  <w:style w:type="paragraph" w:customStyle="1" w:styleId="394">
    <w:name w:val="标题2"/>
    <w:basedOn w:val="1"/>
    <w:qFormat/>
    <w:uiPriority w:val="0"/>
    <w:pPr>
      <w:tabs>
        <w:tab w:val="left" w:pos="0"/>
      </w:tabs>
    </w:pPr>
    <w:rPr>
      <w:rFonts w:ascii="黑体" w:eastAsia="黑体"/>
      <w:sz w:val="24"/>
    </w:rPr>
  </w:style>
  <w:style w:type="paragraph" w:customStyle="1" w:styleId="395">
    <w:name w:val="Normal_10"/>
    <w:qFormat/>
    <w:uiPriority w:val="0"/>
    <w:rPr>
      <w:rFonts w:ascii="黑体" w:hAnsi="黑体" w:eastAsia="黑体" w:cs="Times New Roman"/>
      <w:b/>
      <w:sz w:val="32"/>
      <w:szCs w:val="24"/>
      <w:lang w:val="en-US" w:eastAsia="zh-CN" w:bidi="ar-SA"/>
    </w:rPr>
  </w:style>
  <w:style w:type="paragraph" w:customStyle="1" w:styleId="396">
    <w:name w:val="样式3"/>
    <w:basedOn w:val="211"/>
    <w:qFormat/>
    <w:uiPriority w:val="0"/>
    <w:pPr>
      <w:spacing w:line="415" w:lineRule="auto"/>
    </w:pPr>
    <w:rPr>
      <w:rFonts w:ascii="Calibri" w:hAnsi="Calibri"/>
      <w:bCs/>
      <w:color w:val="000000"/>
      <w:sz w:val="28"/>
      <w:szCs w:val="28"/>
    </w:rPr>
  </w:style>
  <w:style w:type="paragraph" w:customStyle="1" w:styleId="397">
    <w:name w:val="样式6"/>
    <w:basedOn w:val="49"/>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8">
    <w:name w:val="Char1 Char Char Char"/>
    <w:basedOn w:val="1"/>
    <w:qFormat/>
    <w:uiPriority w:val="0"/>
    <w:rPr>
      <w:szCs w:val="20"/>
    </w:rPr>
  </w:style>
  <w:style w:type="paragraph" w:customStyle="1" w:styleId="399">
    <w:name w:val="纯文本2"/>
    <w:basedOn w:val="1"/>
    <w:qFormat/>
    <w:uiPriority w:val="0"/>
    <w:rPr>
      <w:rFonts w:ascii="宋体" w:hAnsi="Courier New" w:eastAsia="方正楷体_GB2312"/>
      <w:sz w:val="26"/>
      <w:szCs w:val="20"/>
    </w:rPr>
  </w:style>
  <w:style w:type="paragraph" w:customStyle="1" w:styleId="400">
    <w:name w:val="Normal_4_0"/>
    <w:qFormat/>
    <w:uiPriority w:val="0"/>
    <w:rPr>
      <w:rFonts w:ascii="黑体" w:hAnsi="黑体" w:eastAsia="黑体" w:cs="Times New Roman"/>
      <w:b/>
      <w:sz w:val="32"/>
      <w:szCs w:val="24"/>
      <w:lang w:val="en-US" w:eastAsia="zh-CN" w:bidi="ar-SA"/>
    </w:rPr>
  </w:style>
  <w:style w:type="paragraph" w:customStyle="1" w:styleId="401">
    <w:name w:val="三级条标题"/>
    <w:basedOn w:val="402"/>
    <w:next w:val="404"/>
    <w:qFormat/>
    <w:uiPriority w:val="0"/>
    <w:pPr>
      <w:ind w:left="1050"/>
      <w:outlineLvl w:val="4"/>
    </w:pPr>
  </w:style>
  <w:style w:type="paragraph" w:customStyle="1" w:styleId="402">
    <w:name w:val="二级条标题"/>
    <w:basedOn w:val="403"/>
    <w:next w:val="404"/>
    <w:qFormat/>
    <w:uiPriority w:val="0"/>
    <w:pPr>
      <w:ind w:left="360"/>
      <w:outlineLvl w:val="3"/>
    </w:pPr>
  </w:style>
  <w:style w:type="paragraph" w:customStyle="1" w:styleId="403">
    <w:name w:val="一级条标题"/>
    <w:next w:val="404"/>
    <w:qFormat/>
    <w:uiPriority w:val="0"/>
    <w:pPr>
      <w:outlineLvl w:val="2"/>
    </w:pPr>
    <w:rPr>
      <w:rFonts w:ascii="Times New Roman" w:hAnsi="Times New Roman" w:eastAsia="黑体" w:cs="Times New Roman"/>
      <w:sz w:val="21"/>
      <w:lang w:val="en-US" w:eastAsia="zh-CN" w:bidi="ar-SA"/>
    </w:rPr>
  </w:style>
  <w:style w:type="paragraph" w:customStyle="1" w:styleId="404">
    <w:name w:val="段"/>
    <w:qFormat/>
    <w:uiPriority w:val="0"/>
    <w:pPr>
      <w:ind w:firstLine="200"/>
      <w:jc w:val="both"/>
    </w:pPr>
    <w:rPr>
      <w:rFonts w:ascii="宋体" w:hAnsi="Times New Roman" w:eastAsia="宋体" w:cs="Times New Roman"/>
      <w:sz w:val="21"/>
      <w:lang w:val="en-US" w:eastAsia="zh-CN" w:bidi="ar-SA"/>
    </w:rPr>
  </w:style>
  <w:style w:type="paragraph" w:customStyle="1" w:styleId="405">
    <w:name w:val="Normal_5_0"/>
    <w:qFormat/>
    <w:uiPriority w:val="0"/>
    <w:rPr>
      <w:rFonts w:ascii="黑体" w:hAnsi="黑体" w:eastAsia="黑体" w:cs="Times New Roman"/>
      <w:b/>
      <w:sz w:val="32"/>
      <w:szCs w:val="24"/>
      <w:lang w:val="en-US" w:eastAsia="zh-CN" w:bidi="ar-SA"/>
    </w:rPr>
  </w:style>
  <w:style w:type="paragraph" w:customStyle="1" w:styleId="406">
    <w:name w:val="Normal_14_0"/>
    <w:qFormat/>
    <w:uiPriority w:val="0"/>
    <w:rPr>
      <w:rFonts w:ascii="黑体" w:hAnsi="黑体" w:eastAsia="黑体" w:cs="Times New Roman"/>
      <w:b/>
      <w:sz w:val="32"/>
      <w:szCs w:val="24"/>
      <w:lang w:val="en-US" w:eastAsia="zh-CN" w:bidi="ar-SA"/>
    </w:rPr>
  </w:style>
  <w:style w:type="paragraph" w:customStyle="1" w:styleId="407">
    <w:name w:val="技术方案2"/>
    <w:basedOn w:val="1"/>
    <w:qFormat/>
    <w:uiPriority w:val="0"/>
    <w:pPr>
      <w:spacing w:line="480" w:lineRule="auto"/>
    </w:pPr>
    <w:rPr>
      <w:rFonts w:ascii="宋体"/>
      <w:b/>
      <w:bCs/>
      <w:sz w:val="36"/>
    </w:rPr>
  </w:style>
  <w:style w:type="paragraph" w:customStyle="1" w:styleId="408">
    <w:name w:val="表格样式居左"/>
    <w:qFormat/>
    <w:uiPriority w:val="0"/>
    <w:pPr>
      <w:spacing w:before="120" w:after="120" w:line="400" w:lineRule="exact"/>
      <w:jc w:val="both"/>
    </w:pPr>
    <w:rPr>
      <w:rFonts w:ascii="Times New Roman" w:hAnsi="Times New Roman" w:eastAsia="方正仿宋_GB2312" w:cs="Times New Roman"/>
      <w:bCs/>
      <w:sz w:val="21"/>
      <w:szCs w:val="21"/>
      <w:lang w:val="en-US" w:eastAsia="zh-CN" w:bidi="ar-SA"/>
    </w:rPr>
  </w:style>
  <w:style w:type="paragraph" w:customStyle="1" w:styleId="409">
    <w:name w:val="Normal_0_0"/>
    <w:qFormat/>
    <w:uiPriority w:val="0"/>
    <w:rPr>
      <w:rFonts w:ascii="黑体" w:hAnsi="黑体" w:eastAsia="黑体" w:cs="Times New Roman"/>
      <w:b/>
      <w:sz w:val="40"/>
      <w:szCs w:val="24"/>
      <w:lang w:val="en-US" w:eastAsia="zh-CN" w:bidi="ar-SA"/>
    </w:rPr>
  </w:style>
  <w:style w:type="paragraph" w:customStyle="1" w:styleId="410">
    <w:name w:val="表格标题"/>
    <w:basedOn w:val="1"/>
    <w:qFormat/>
    <w:uiPriority w:val="0"/>
    <w:pPr>
      <w:jc w:val="center"/>
    </w:pPr>
    <w:rPr>
      <w:b/>
    </w:rPr>
  </w:style>
  <w:style w:type="paragraph" w:customStyle="1" w:styleId="411">
    <w:name w:val="表中文字"/>
    <w:basedOn w:val="1"/>
    <w:qFormat/>
    <w:uiPriority w:val="0"/>
    <w:pPr>
      <w:widowControl/>
    </w:pPr>
    <w:rPr>
      <w:rFonts w:ascii="Calibri" w:hAnsi="Calibri"/>
      <w:szCs w:val="20"/>
    </w:rPr>
  </w:style>
  <w:style w:type="paragraph" w:customStyle="1" w:styleId="412">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13">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14">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5">
    <w:name w:val="Normal_9"/>
    <w:qFormat/>
    <w:uiPriority w:val="0"/>
    <w:rPr>
      <w:rFonts w:ascii="黑体" w:hAnsi="黑体" w:eastAsia="黑体" w:cs="Times New Roman"/>
      <w:b/>
      <w:sz w:val="32"/>
      <w:szCs w:val="24"/>
      <w:lang w:val="en-US" w:eastAsia="zh-CN" w:bidi="ar-SA"/>
    </w:rPr>
  </w:style>
  <w:style w:type="paragraph" w:customStyle="1" w:styleId="416">
    <w:name w:val="表格正文"/>
    <w:basedOn w:val="1"/>
    <w:qFormat/>
    <w:uiPriority w:val="0"/>
    <w:pPr>
      <w:tabs>
        <w:tab w:val="left" w:pos="420"/>
      </w:tabs>
      <w:spacing w:line="300" w:lineRule="auto"/>
    </w:pPr>
  </w:style>
  <w:style w:type="paragraph" w:customStyle="1" w:styleId="417">
    <w:name w:val="目录 1_0"/>
    <w:basedOn w:val="303"/>
    <w:next w:val="303"/>
    <w:qFormat/>
    <w:uiPriority w:val="0"/>
    <w:pPr>
      <w:jc w:val="left"/>
    </w:pPr>
    <w:rPr>
      <w:rFonts w:hint="eastAsia" w:ascii="宋体" w:hAnsi="宋体"/>
      <w:b/>
      <w:sz w:val="24"/>
    </w:rPr>
  </w:style>
  <w:style w:type="paragraph" w:customStyle="1" w:styleId="418">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9">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0">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1">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22">
    <w:name w:val="标书2"/>
    <w:next w:val="423"/>
    <w:qFormat/>
    <w:uiPriority w:val="0"/>
    <w:rPr>
      <w:rFonts w:ascii="Times New Roman" w:hAnsi="Times New Roman" w:eastAsia="黑体" w:cs="宋体"/>
      <w:b/>
      <w:sz w:val="44"/>
      <w:lang w:val="en-US" w:eastAsia="zh-CN" w:bidi="ar-SA"/>
    </w:rPr>
  </w:style>
  <w:style w:type="paragraph" w:customStyle="1" w:styleId="423">
    <w:name w:val="段落"/>
    <w:qFormat/>
    <w:uiPriority w:val="0"/>
    <w:pPr>
      <w:spacing w:before="120" w:after="120" w:line="360" w:lineRule="auto"/>
      <w:ind w:firstLine="420"/>
      <w:jc w:val="both"/>
    </w:pPr>
    <w:rPr>
      <w:rFonts w:ascii="Times New Roman" w:hAnsi="Times New Roman" w:eastAsia="方正仿宋_GB2312" w:cs="Times New Roman"/>
      <w:sz w:val="24"/>
      <w:szCs w:val="24"/>
      <w:lang w:val="en-US" w:eastAsia="zh-CN" w:bidi="ar-SA"/>
    </w:rPr>
  </w:style>
  <w:style w:type="paragraph" w:customStyle="1" w:styleId="42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25">
    <w:name w:val="p0"/>
    <w:basedOn w:val="1"/>
    <w:qFormat/>
    <w:uiPriority w:val="0"/>
    <w:pPr>
      <w:widowControl/>
    </w:pPr>
    <w:rPr>
      <w:szCs w:val="21"/>
    </w:rPr>
  </w:style>
  <w:style w:type="paragraph" w:customStyle="1" w:styleId="426">
    <w:name w:val="ibm-list-next"/>
    <w:basedOn w:val="1"/>
    <w:qFormat/>
    <w:uiPriority w:val="0"/>
    <w:pPr>
      <w:widowControl/>
      <w:spacing w:before="100" w:beforeAutospacing="1" w:after="100" w:afterAutospacing="1"/>
      <w:jc w:val="left"/>
    </w:pPr>
    <w:rPr>
      <w:rFonts w:ascii="宋体" w:cs="宋体"/>
      <w:sz w:val="24"/>
    </w:rPr>
  </w:style>
  <w:style w:type="paragraph" w:customStyle="1" w:styleId="427">
    <w:name w:val="WPSOffice手动目录 2"/>
    <w:qFormat/>
    <w:uiPriority w:val="0"/>
    <w:rPr>
      <w:rFonts w:ascii="Times New Roman" w:hAnsi="Times New Roman" w:eastAsia="宋体" w:cs="Times New Roman"/>
      <w:lang w:val="en-US" w:eastAsia="zh-CN" w:bidi="ar-SA"/>
    </w:rPr>
  </w:style>
  <w:style w:type="paragraph" w:customStyle="1" w:styleId="42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9">
    <w:name w:val="pa-9"/>
    <w:basedOn w:val="1"/>
    <w:qFormat/>
    <w:uiPriority w:val="0"/>
    <w:pPr>
      <w:widowControl/>
      <w:spacing w:line="360" w:lineRule="atLeast"/>
      <w:jc w:val="center"/>
    </w:pPr>
    <w:rPr>
      <w:rFonts w:ascii="宋体" w:cs="宋体"/>
      <w:sz w:val="24"/>
    </w:rPr>
  </w:style>
  <w:style w:type="paragraph" w:customStyle="1" w:styleId="430">
    <w:name w:val="表格文字"/>
    <w:basedOn w:val="1"/>
    <w:qFormat/>
    <w:uiPriority w:val="0"/>
    <w:pPr>
      <w:jc w:val="left"/>
    </w:pPr>
    <w:rPr>
      <w:sz w:val="18"/>
    </w:rPr>
  </w:style>
  <w:style w:type="paragraph" w:customStyle="1" w:styleId="431">
    <w:name w:val="Figure and Table Title"/>
    <w:basedOn w:val="1"/>
    <w:qFormat/>
    <w:uiPriority w:val="0"/>
    <w:pPr>
      <w:widowControl/>
      <w:ind w:left="2160"/>
      <w:jc w:val="left"/>
    </w:pPr>
    <w:rPr>
      <w:rFonts w:ascii="Helvetica-Light" w:hAnsi="Helvetica-Light"/>
      <w:b/>
      <w:bCs/>
      <w:sz w:val="20"/>
      <w:lang w:eastAsia="en-US"/>
    </w:rPr>
  </w:style>
  <w:style w:type="paragraph" w:customStyle="1" w:styleId="432">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3">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4">
    <w:name w:val="首页小标题"/>
    <w:next w:val="435"/>
    <w:qFormat/>
    <w:uiPriority w:val="0"/>
    <w:pPr>
      <w:jc w:val="center"/>
    </w:pPr>
    <w:rPr>
      <w:rFonts w:ascii="Times New Roman" w:hAnsi="Times New Roman" w:eastAsia="宋体" w:cs="宋体"/>
      <w:sz w:val="44"/>
      <w:lang w:val="en-US" w:eastAsia="zh-CN" w:bidi="ar-SA"/>
    </w:rPr>
  </w:style>
  <w:style w:type="paragraph" w:customStyle="1" w:styleId="435">
    <w:name w:val="首页空格"/>
    <w:qFormat/>
    <w:uiPriority w:val="0"/>
    <w:pPr>
      <w:jc w:val="center"/>
    </w:pPr>
    <w:rPr>
      <w:rFonts w:ascii="Times New Roman" w:hAnsi="Times New Roman" w:eastAsia="宋体" w:cs="宋体"/>
      <w:sz w:val="72"/>
      <w:lang w:val="en-US" w:eastAsia="zh-CN" w:bidi="ar-SA"/>
    </w:rPr>
  </w:style>
  <w:style w:type="paragraph" w:customStyle="1" w:styleId="436">
    <w:name w:val="纯文本1"/>
    <w:basedOn w:val="1"/>
    <w:qFormat/>
    <w:uiPriority w:val="0"/>
    <w:rPr>
      <w:rFonts w:ascii="宋体" w:hAnsi="Courier New" w:eastAsia="方正楷体_GB2312"/>
      <w:sz w:val="26"/>
      <w:szCs w:val="20"/>
    </w:rPr>
  </w:style>
  <w:style w:type="paragraph" w:customStyle="1" w:styleId="437">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438">
    <w:name w:val="表头"/>
    <w:basedOn w:val="439"/>
    <w:qFormat/>
    <w:uiPriority w:val="0"/>
    <w:pPr>
      <w:spacing w:line="240" w:lineRule="auto"/>
      <w:ind w:left="0" w:firstLine="0"/>
    </w:pPr>
    <w:rPr>
      <w:sz w:val="20"/>
    </w:rPr>
  </w:style>
  <w:style w:type="paragraph" w:customStyle="1" w:styleId="439">
    <w:name w:val="正文1"/>
    <w:basedOn w:val="1"/>
    <w:qFormat/>
    <w:uiPriority w:val="0"/>
    <w:pPr>
      <w:widowControl/>
      <w:spacing w:line="360" w:lineRule="auto"/>
      <w:ind w:left="357" w:firstLine="420"/>
      <w:jc w:val="left"/>
    </w:pPr>
    <w:rPr>
      <w:rFonts w:cs="Arial"/>
      <w:szCs w:val="20"/>
    </w:rPr>
  </w:style>
  <w:style w:type="paragraph" w:customStyle="1" w:styleId="440">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1">
    <w:name w:val="表格序号"/>
    <w:qFormat/>
    <w:uiPriority w:val="0"/>
    <w:rPr>
      <w:rFonts w:ascii="Times New Roman" w:hAnsi="Times New Roman" w:eastAsia="方正仿宋_GB2312" w:cs="宋体"/>
      <w:sz w:val="21"/>
      <w:lang w:val="en-US" w:eastAsia="zh-CN" w:bidi="ar-SA"/>
    </w:rPr>
  </w:style>
  <w:style w:type="paragraph" w:customStyle="1" w:styleId="442">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3">
    <w:name w:val="Normal_15"/>
    <w:qFormat/>
    <w:uiPriority w:val="0"/>
    <w:rPr>
      <w:rFonts w:ascii="黑体" w:hAnsi="黑体" w:eastAsia="黑体" w:cs="Times New Roman"/>
      <w:b/>
      <w:sz w:val="32"/>
      <w:szCs w:val="24"/>
      <w:lang w:val="en-US" w:eastAsia="zh-CN" w:bidi="ar-SA"/>
    </w:rPr>
  </w:style>
  <w:style w:type="paragraph" w:styleId="444">
    <w:name w:val="List Paragraph"/>
    <w:basedOn w:val="1"/>
    <w:link w:val="657"/>
    <w:qFormat/>
    <w:uiPriority w:val="34"/>
    <w:pPr>
      <w:ind w:firstLine="200"/>
    </w:pPr>
    <w:rPr>
      <w:rFonts w:ascii="Calibri" w:hAnsi="Calibri"/>
    </w:rPr>
  </w:style>
  <w:style w:type="paragraph" w:customStyle="1" w:styleId="445">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6">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7">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8">
    <w:name w:val="技术方案3"/>
    <w:basedOn w:val="1"/>
    <w:qFormat/>
    <w:uiPriority w:val="0"/>
    <w:pPr>
      <w:spacing w:line="360" w:lineRule="auto"/>
    </w:pPr>
    <w:rPr>
      <w:rFonts w:ascii="宋体"/>
      <w:b/>
      <w:bCs/>
      <w:sz w:val="32"/>
    </w:rPr>
  </w:style>
  <w:style w:type="paragraph" w:customStyle="1" w:styleId="44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50">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1">
    <w:name w:val="pa-10"/>
    <w:basedOn w:val="1"/>
    <w:qFormat/>
    <w:uiPriority w:val="0"/>
    <w:pPr>
      <w:widowControl/>
      <w:spacing w:line="240" w:lineRule="atLeast"/>
    </w:pPr>
    <w:rPr>
      <w:rFonts w:ascii="宋体" w:cs="宋体"/>
      <w:sz w:val="24"/>
    </w:rPr>
  </w:style>
  <w:style w:type="paragraph" w:customStyle="1" w:styleId="452">
    <w:name w:val="pa-5"/>
    <w:basedOn w:val="1"/>
    <w:qFormat/>
    <w:uiPriority w:val="0"/>
    <w:pPr>
      <w:widowControl/>
      <w:spacing w:line="280" w:lineRule="atLeast"/>
    </w:pPr>
    <w:rPr>
      <w:rFonts w:ascii="宋体" w:cs="宋体"/>
      <w:sz w:val="24"/>
    </w:rPr>
  </w:style>
  <w:style w:type="paragraph" w:customStyle="1" w:styleId="453">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54">
    <w:name w:val="新段落缩进"/>
    <w:basedOn w:val="1"/>
    <w:qFormat/>
    <w:uiPriority w:val="0"/>
    <w:pPr>
      <w:spacing w:line="400" w:lineRule="exact"/>
      <w:ind w:firstLine="200"/>
    </w:pPr>
    <w:rPr>
      <w:rFonts w:ascii="方正仿宋_GB2312" w:eastAsia="方正仿宋_GB2312"/>
      <w:sz w:val="24"/>
    </w:rPr>
  </w:style>
  <w:style w:type="paragraph" w:customStyle="1" w:styleId="455">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6">
    <w:name w:val="pa-2"/>
    <w:basedOn w:val="1"/>
    <w:qFormat/>
    <w:uiPriority w:val="0"/>
    <w:pPr>
      <w:widowControl/>
      <w:spacing w:line="360" w:lineRule="atLeast"/>
    </w:pPr>
    <w:rPr>
      <w:rFonts w:ascii="宋体" w:cs="宋体"/>
      <w:sz w:val="24"/>
    </w:rPr>
  </w:style>
  <w:style w:type="paragraph" w:customStyle="1" w:styleId="457">
    <w:name w:val="列出段落1"/>
    <w:basedOn w:val="1"/>
    <w:qFormat/>
    <w:uiPriority w:val="99"/>
    <w:pPr>
      <w:ind w:firstLine="200"/>
    </w:pPr>
    <w:rPr>
      <w:rFonts w:ascii="Calibri" w:hAnsi="Calibri"/>
    </w:rPr>
  </w:style>
  <w:style w:type="paragraph" w:customStyle="1" w:styleId="458">
    <w:name w:val="说明书2级标题"/>
    <w:basedOn w:val="1"/>
    <w:next w:val="459"/>
    <w:qFormat/>
    <w:uiPriority w:val="0"/>
    <w:pPr>
      <w:numPr>
        <w:ilvl w:val="2"/>
        <w:numId w:val="1"/>
      </w:numPr>
      <w:spacing w:before="100"/>
    </w:pPr>
    <w:rPr>
      <w:rFonts w:ascii="Calibri" w:hAnsi="Calibri" w:eastAsia="黑体"/>
      <w:sz w:val="28"/>
      <w:szCs w:val="28"/>
    </w:rPr>
  </w:style>
  <w:style w:type="paragraph" w:customStyle="1" w:styleId="459">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60">
    <w:name w:val="Char Char1 Char Char Char Char Char Char Char Char"/>
    <w:basedOn w:val="1"/>
    <w:qFormat/>
    <w:uiPriority w:val="0"/>
    <w:pPr>
      <w:widowControl/>
      <w:spacing w:after="160" w:line="240" w:lineRule="exact"/>
      <w:jc w:val="left"/>
    </w:pPr>
  </w:style>
  <w:style w:type="paragraph" w:customStyle="1" w:styleId="461">
    <w:name w:val="Normal_11_0"/>
    <w:qFormat/>
    <w:uiPriority w:val="0"/>
    <w:rPr>
      <w:rFonts w:ascii="黑体" w:hAnsi="黑体" w:eastAsia="黑体" w:cs="Times New Roman"/>
      <w:b/>
      <w:sz w:val="32"/>
      <w:szCs w:val="24"/>
      <w:lang w:val="en-US" w:eastAsia="zh-CN" w:bidi="ar-SA"/>
    </w:rPr>
  </w:style>
  <w:style w:type="paragraph" w:customStyle="1" w:styleId="462">
    <w:name w:val="首页标题小初"/>
    <w:qFormat/>
    <w:uiPriority w:val="0"/>
    <w:pPr>
      <w:jc w:val="center"/>
    </w:pPr>
    <w:rPr>
      <w:rFonts w:ascii="黑体" w:hAnsi="Times New Roman" w:eastAsia="黑体" w:cs="宋体"/>
      <w:sz w:val="72"/>
      <w:lang w:val="en-US" w:eastAsia="zh-CN" w:bidi="ar-SA"/>
    </w:rPr>
  </w:style>
  <w:style w:type="paragraph" w:customStyle="1" w:styleId="46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464">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5">
    <w:name w:val="附图标题"/>
    <w:basedOn w:val="229"/>
    <w:next w:val="228"/>
    <w:qFormat/>
    <w:uiPriority w:val="0"/>
    <w:pPr>
      <w:tabs>
        <w:tab w:val="left" w:pos="780"/>
      </w:tabs>
      <w:spacing w:after="100"/>
      <w:ind w:left="780" w:hanging="480"/>
      <w:jc w:val="center"/>
    </w:pPr>
    <w:rPr>
      <w:b/>
      <w:sz w:val="21"/>
    </w:rPr>
  </w:style>
  <w:style w:type="paragraph" w:customStyle="1" w:styleId="466">
    <w:name w:val="Normal_7"/>
    <w:qFormat/>
    <w:uiPriority w:val="0"/>
    <w:rPr>
      <w:rFonts w:ascii="黑体" w:hAnsi="黑体" w:eastAsia="黑体" w:cs="Times New Roman"/>
      <w:b/>
      <w:sz w:val="32"/>
      <w:szCs w:val="24"/>
      <w:lang w:val="en-US" w:eastAsia="zh-CN" w:bidi="ar-SA"/>
    </w:rPr>
  </w:style>
  <w:style w:type="paragraph" w:customStyle="1" w:styleId="467">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8">
    <w:name w:val="五级条标题"/>
    <w:basedOn w:val="469"/>
    <w:next w:val="404"/>
    <w:qFormat/>
    <w:uiPriority w:val="0"/>
    <w:pPr>
      <w:outlineLvl w:val="6"/>
    </w:pPr>
  </w:style>
  <w:style w:type="paragraph" w:customStyle="1" w:styleId="469">
    <w:name w:val="四级条标题"/>
    <w:basedOn w:val="401"/>
    <w:next w:val="404"/>
    <w:qFormat/>
    <w:uiPriority w:val="0"/>
    <w:pPr>
      <w:ind w:left="0"/>
      <w:outlineLvl w:val="5"/>
    </w:pPr>
  </w:style>
  <w:style w:type="paragraph" w:customStyle="1" w:styleId="47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1">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2">
    <w:name w:val="标准小四"/>
    <w:basedOn w:val="1"/>
    <w:qFormat/>
    <w:uiPriority w:val="0"/>
    <w:pPr>
      <w:spacing w:line="360" w:lineRule="auto"/>
      <w:ind w:firstLine="200"/>
    </w:pPr>
    <w:rPr>
      <w:rFonts w:ascii="Arial" w:hAnsi="Arial"/>
      <w:sz w:val="24"/>
      <w:szCs w:val="21"/>
    </w:rPr>
  </w:style>
  <w:style w:type="paragraph" w:customStyle="1" w:styleId="473">
    <w:name w:val="图表目录1"/>
    <w:qFormat/>
    <w:uiPriority w:val="0"/>
    <w:pPr>
      <w:ind w:left="840" w:hanging="420"/>
    </w:pPr>
    <w:rPr>
      <w:rFonts w:ascii="Times New Roman" w:hAnsi="Times New Roman" w:eastAsia="宋体" w:cs="宋体"/>
      <w:sz w:val="21"/>
      <w:lang w:val="en-US" w:eastAsia="zh-CN" w:bidi="ar-SA"/>
    </w:rPr>
  </w:style>
  <w:style w:type="paragraph" w:customStyle="1" w:styleId="474">
    <w:name w:val="Normal_18_0"/>
    <w:qFormat/>
    <w:uiPriority w:val="0"/>
    <w:rPr>
      <w:rFonts w:ascii="黑体" w:hAnsi="黑体" w:eastAsia="黑体" w:cs="Times New Roman"/>
      <w:b/>
      <w:sz w:val="32"/>
      <w:szCs w:val="24"/>
      <w:lang w:val="en-US" w:eastAsia="zh-CN" w:bidi="ar-SA"/>
    </w:rPr>
  </w:style>
  <w:style w:type="paragraph" w:customStyle="1" w:styleId="475">
    <w:name w:val="a0"/>
    <w:basedOn w:val="1"/>
    <w:qFormat/>
    <w:uiPriority w:val="0"/>
    <w:pPr>
      <w:widowControl/>
      <w:spacing w:before="100" w:beforeAutospacing="1" w:after="100" w:afterAutospacing="1"/>
      <w:jc w:val="left"/>
    </w:pPr>
    <w:rPr>
      <w:rFonts w:ascii="宋体"/>
      <w:sz w:val="24"/>
    </w:rPr>
  </w:style>
  <w:style w:type="paragraph" w:customStyle="1" w:styleId="476">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7">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8">
    <w:name w:val="加点正文缩进"/>
    <w:basedOn w:val="1"/>
    <w:qFormat/>
    <w:uiPriority w:val="0"/>
    <w:pPr>
      <w:tabs>
        <w:tab w:val="left" w:pos="840"/>
      </w:tabs>
      <w:spacing w:line="300" w:lineRule="auto"/>
      <w:ind w:left="962" w:hanging="480"/>
    </w:pPr>
    <w:rPr>
      <w:sz w:val="24"/>
    </w:rPr>
  </w:style>
  <w:style w:type="paragraph" w:customStyle="1" w:styleId="479">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0">
    <w:name w:val="Normal_1_1"/>
    <w:qFormat/>
    <w:uiPriority w:val="0"/>
    <w:rPr>
      <w:rFonts w:ascii="黑体" w:hAnsi="黑体" w:eastAsia="黑体" w:cs="Times New Roman"/>
      <w:b/>
      <w:sz w:val="32"/>
      <w:szCs w:val="24"/>
      <w:lang w:val="en-US" w:eastAsia="zh-CN" w:bidi="ar-SA"/>
    </w:rPr>
  </w:style>
  <w:style w:type="paragraph" w:customStyle="1" w:styleId="481">
    <w:name w:val="技术方案正文样式"/>
    <w:basedOn w:val="1"/>
    <w:qFormat/>
    <w:uiPriority w:val="0"/>
    <w:pPr>
      <w:spacing w:line="400" w:lineRule="exact"/>
      <w:ind w:firstLine="200"/>
    </w:pPr>
    <w:rPr>
      <w:rFonts w:ascii="宋体" w:cs="宋体"/>
      <w:sz w:val="24"/>
      <w:szCs w:val="21"/>
    </w:rPr>
  </w:style>
  <w:style w:type="paragraph" w:customStyle="1" w:styleId="482">
    <w:name w:val="首页标题 一号"/>
    <w:basedOn w:val="462"/>
    <w:qFormat/>
    <w:uiPriority w:val="0"/>
    <w:rPr>
      <w:sz w:val="52"/>
    </w:rPr>
  </w:style>
  <w:style w:type="paragraph" w:customStyle="1" w:styleId="483">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方正楷体_GB2312"/>
      <w:sz w:val="24"/>
      <w:szCs w:val="20"/>
      <w:lang w:eastAsia="en-US"/>
    </w:rPr>
  </w:style>
  <w:style w:type="paragraph" w:customStyle="1" w:styleId="484">
    <w:name w:val="Table Text/Title"/>
    <w:basedOn w:val="1"/>
    <w:qFormat/>
    <w:uiPriority w:val="0"/>
    <w:pPr>
      <w:widowControl/>
      <w:jc w:val="left"/>
    </w:pPr>
    <w:rPr>
      <w:rFonts w:ascii="宋体"/>
      <w:b/>
      <w:bCs/>
      <w:sz w:val="20"/>
      <w:szCs w:val="20"/>
      <w:lang w:eastAsia="en-US"/>
    </w:rPr>
  </w:style>
  <w:style w:type="paragraph" w:customStyle="1" w:styleId="485">
    <w:name w:val="样式 序号----------- + 仿宋_GB23121"/>
    <w:basedOn w:val="389"/>
    <w:qFormat/>
    <w:uiPriority w:val="0"/>
    <w:pPr>
      <w:spacing w:line="360" w:lineRule="auto"/>
    </w:pPr>
    <w:rPr>
      <w:rFonts w:ascii="方正仿宋_GB2312" w:eastAsia="方正仿宋_GB2312"/>
      <w:bCs w:val="0"/>
    </w:rPr>
  </w:style>
  <w:style w:type="paragraph" w:customStyle="1" w:styleId="486">
    <w:name w:val="Char Char Char Char1"/>
    <w:basedOn w:val="1"/>
    <w:qFormat/>
    <w:uiPriority w:val="0"/>
    <w:pPr>
      <w:spacing w:line="360" w:lineRule="auto"/>
      <w:ind w:firstLine="200"/>
    </w:pPr>
    <w:rPr>
      <w:sz w:val="24"/>
      <w:szCs w:val="20"/>
    </w:rPr>
  </w:style>
  <w:style w:type="paragraph" w:customStyle="1" w:styleId="487">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8">
    <w:name w:val="Char1"/>
    <w:basedOn w:val="1"/>
    <w:qFormat/>
    <w:uiPriority w:val="0"/>
    <w:pPr>
      <w:tabs>
        <w:tab w:val="left" w:pos="360"/>
      </w:tabs>
      <w:spacing w:line="480" w:lineRule="auto"/>
      <w:ind w:left="360" w:right="202" w:firstLine="360"/>
    </w:pPr>
    <w:rPr>
      <w:sz w:val="24"/>
    </w:rPr>
  </w:style>
  <w:style w:type="paragraph" w:customStyle="1" w:styleId="489">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0">
    <w:name w:val="章标题"/>
    <w:next w:val="404"/>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91">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2">
    <w:name w:val="Normal_0_1"/>
    <w:qFormat/>
    <w:uiPriority w:val="0"/>
    <w:rPr>
      <w:rFonts w:ascii="黑体" w:hAnsi="黑体" w:eastAsia="黑体" w:cs="Times New Roman"/>
      <w:b/>
      <w:sz w:val="32"/>
      <w:szCs w:val="24"/>
      <w:lang w:val="en-US" w:eastAsia="zh-CN" w:bidi="ar-SA"/>
    </w:rPr>
  </w:style>
  <w:style w:type="paragraph" w:customStyle="1" w:styleId="493">
    <w:name w:val="列表段落1"/>
    <w:basedOn w:val="1"/>
    <w:qFormat/>
    <w:uiPriority w:val="34"/>
    <w:pPr>
      <w:ind w:firstLine="420"/>
    </w:pPr>
  </w:style>
  <w:style w:type="paragraph" w:customStyle="1" w:styleId="494">
    <w:name w:val="默认段落字体 Para Char Char Char Char Char Char Char Char Char1 Char Char Char Char Char Char Char Char"/>
    <w:basedOn w:val="233"/>
    <w:qFormat/>
    <w:uiPriority w:val="0"/>
    <w:rPr>
      <w:rFonts w:ascii="Calibri" w:hAnsi="Calibri"/>
    </w:rPr>
  </w:style>
  <w:style w:type="paragraph" w:customStyle="1" w:styleId="495">
    <w:name w:val="Normal_7_0"/>
    <w:qFormat/>
    <w:uiPriority w:val="0"/>
    <w:rPr>
      <w:rFonts w:ascii="黑体" w:hAnsi="黑体" w:eastAsia="黑体" w:cs="Times New Roman"/>
      <w:b/>
      <w:sz w:val="32"/>
      <w:szCs w:val="24"/>
      <w:lang w:val="en-US" w:eastAsia="zh-CN" w:bidi="ar-SA"/>
    </w:rPr>
  </w:style>
  <w:style w:type="paragraph" w:customStyle="1" w:styleId="49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7">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8">
    <w:name w:val="Normal_12_0"/>
    <w:qFormat/>
    <w:uiPriority w:val="0"/>
    <w:rPr>
      <w:rFonts w:ascii="黑体" w:hAnsi="黑体" w:eastAsia="黑体" w:cs="Times New Roman"/>
      <w:b/>
      <w:sz w:val="32"/>
      <w:szCs w:val="24"/>
      <w:lang w:val="en-US" w:eastAsia="zh-CN" w:bidi="ar-SA"/>
    </w:rPr>
  </w:style>
  <w:style w:type="paragraph" w:customStyle="1" w:styleId="499">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00">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表格样式居中"/>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02">
    <w:name w:val="Normal_18"/>
    <w:qFormat/>
    <w:uiPriority w:val="0"/>
    <w:rPr>
      <w:rFonts w:ascii="黑体" w:hAnsi="黑体" w:eastAsia="黑体" w:cs="Times New Roman"/>
      <w:b/>
      <w:sz w:val="32"/>
      <w:szCs w:val="24"/>
      <w:lang w:val="en-US" w:eastAsia="zh-CN" w:bidi="ar-SA"/>
    </w:rPr>
  </w:style>
  <w:style w:type="paragraph" w:customStyle="1" w:styleId="503">
    <w:name w:val="xl34"/>
    <w:basedOn w:val="1"/>
    <w:qFormat/>
    <w:uiPriority w:val="0"/>
    <w:pPr>
      <w:widowControl/>
      <w:spacing w:before="100" w:beforeAutospacing="1" w:after="100" w:afterAutospacing="1"/>
      <w:jc w:val="center"/>
    </w:pPr>
    <w:rPr>
      <w:rFonts w:ascii="Wonder Arial" w:hAnsi="Wonder Arial" w:eastAsia="Wonder Arial"/>
      <w:sz w:val="24"/>
    </w:rPr>
  </w:style>
  <w:style w:type="paragraph" w:customStyle="1" w:styleId="504">
    <w:name w:val="Normal_0_3"/>
    <w:qFormat/>
    <w:uiPriority w:val="0"/>
    <w:rPr>
      <w:rFonts w:ascii="黑体" w:hAnsi="黑体" w:eastAsia="黑体" w:cs="Times New Roman"/>
      <w:b/>
      <w:sz w:val="32"/>
      <w:szCs w:val="24"/>
      <w:lang w:val="en-US" w:eastAsia="zh-CN" w:bidi="ar-SA"/>
    </w:rPr>
  </w:style>
  <w:style w:type="paragraph" w:customStyle="1" w:styleId="50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6">
    <w:name w:val="修订1"/>
    <w:qFormat/>
    <w:uiPriority w:val="0"/>
    <w:rPr>
      <w:rFonts w:ascii="Times New Roman" w:hAnsi="Times New Roman" w:eastAsia="宋体" w:cs="Times New Roman"/>
      <w:sz w:val="21"/>
      <w:szCs w:val="24"/>
      <w:lang w:val="en-US" w:eastAsia="zh-CN" w:bidi="ar-SA"/>
    </w:rPr>
  </w:style>
  <w:style w:type="paragraph" w:customStyle="1" w:styleId="507">
    <w:name w:val="Char11"/>
    <w:basedOn w:val="1"/>
    <w:qFormat/>
    <w:uiPriority w:val="0"/>
    <w:rPr>
      <w:szCs w:val="21"/>
    </w:rPr>
  </w:style>
  <w:style w:type="paragraph" w:customStyle="1" w:styleId="508">
    <w:name w:val="编号2"/>
    <w:qFormat/>
    <w:uiPriority w:val="0"/>
    <w:pPr>
      <w:tabs>
        <w:tab w:val="left" w:pos="-40"/>
      </w:tabs>
      <w:spacing w:before="120" w:after="120" w:line="360" w:lineRule="auto"/>
      <w:ind w:left="720" w:hanging="360"/>
    </w:pPr>
    <w:rPr>
      <w:rFonts w:ascii="方正仿宋_GB2312" w:hAnsi="Times New Roman" w:eastAsia="方正仿宋_GB2312" w:cs="Times New Roman"/>
      <w:color w:val="FF0000"/>
      <w:sz w:val="24"/>
      <w:szCs w:val="24"/>
      <w:lang w:val="en-US" w:eastAsia="zh-CN" w:bidi="ar-SA"/>
    </w:rPr>
  </w:style>
  <w:style w:type="paragraph" w:customStyle="1" w:styleId="509">
    <w:name w:val="Normal_12"/>
    <w:qFormat/>
    <w:uiPriority w:val="0"/>
    <w:rPr>
      <w:rFonts w:ascii="黑体" w:hAnsi="黑体" w:eastAsia="黑体" w:cs="Times New Roman"/>
      <w:b/>
      <w:sz w:val="32"/>
      <w:szCs w:val="24"/>
      <w:lang w:val="en-US" w:eastAsia="zh-CN" w:bidi="ar-SA"/>
    </w:rPr>
  </w:style>
  <w:style w:type="paragraph" w:customStyle="1" w:styleId="510">
    <w:name w:val="Normal_8_0"/>
    <w:qFormat/>
    <w:uiPriority w:val="0"/>
    <w:rPr>
      <w:rFonts w:ascii="黑体" w:hAnsi="黑体" w:eastAsia="黑体" w:cs="Times New Roman"/>
      <w:b/>
      <w:sz w:val="32"/>
      <w:szCs w:val="24"/>
      <w:lang w:val="en-US" w:eastAsia="zh-CN" w:bidi="ar-SA"/>
    </w:rPr>
  </w:style>
  <w:style w:type="paragraph" w:customStyle="1" w:styleId="511">
    <w:name w:val="文档正文"/>
    <w:basedOn w:val="1"/>
    <w:qFormat/>
    <w:uiPriority w:val="0"/>
    <w:rPr>
      <w:rFonts w:ascii="宋体"/>
      <w:szCs w:val="20"/>
    </w:rPr>
  </w:style>
  <w:style w:type="paragraph" w:customStyle="1" w:styleId="512">
    <w:name w:val="技术方案正文"/>
    <w:basedOn w:val="1"/>
    <w:qFormat/>
    <w:uiPriority w:val="0"/>
    <w:pPr>
      <w:spacing w:line="360" w:lineRule="auto"/>
      <w:ind w:firstLine="480"/>
    </w:pPr>
    <w:rPr>
      <w:rFonts w:ascii="宋体"/>
      <w:sz w:val="24"/>
    </w:rPr>
  </w:style>
  <w:style w:type="paragraph" w:customStyle="1" w:styleId="5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Wonder Arial" w:hAnsi="Wonder Arial"/>
      <w:sz w:val="20"/>
      <w:szCs w:val="20"/>
    </w:rPr>
  </w:style>
  <w:style w:type="paragraph" w:customStyle="1" w:styleId="514">
    <w:name w:val="普通正文"/>
    <w:basedOn w:val="1"/>
    <w:qFormat/>
    <w:uiPriority w:val="0"/>
    <w:pPr>
      <w:ind w:firstLine="425"/>
      <w:jc w:val="left"/>
    </w:pPr>
    <w:rPr>
      <w:rFonts w:ascii="宋体"/>
      <w:sz w:val="20"/>
      <w:szCs w:val="20"/>
    </w:rPr>
  </w:style>
  <w:style w:type="paragraph" w:customStyle="1" w:styleId="515">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6">
    <w:name w:val="Normal_0_2"/>
    <w:qFormat/>
    <w:uiPriority w:val="0"/>
    <w:rPr>
      <w:rFonts w:ascii="黑体" w:hAnsi="黑体" w:eastAsia="黑体" w:cs="Times New Roman"/>
      <w:b/>
      <w:sz w:val="32"/>
      <w:szCs w:val="24"/>
      <w:lang w:val="en-US" w:eastAsia="zh-CN" w:bidi="ar-SA"/>
    </w:rPr>
  </w:style>
  <w:style w:type="paragraph" w:customStyle="1" w:styleId="5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8">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9">
    <w:name w:val="样式4"/>
    <w:basedOn w:val="211"/>
    <w:qFormat/>
    <w:uiPriority w:val="0"/>
    <w:pPr>
      <w:spacing w:line="415" w:lineRule="auto"/>
    </w:pPr>
    <w:rPr>
      <w:rFonts w:ascii="Calibri" w:hAnsi="Calibri"/>
      <w:bCs/>
      <w:color w:val="000000"/>
      <w:sz w:val="28"/>
      <w:szCs w:val="28"/>
    </w:rPr>
  </w:style>
  <w:style w:type="paragraph" w:customStyle="1" w:styleId="520">
    <w:name w:val="pa-4"/>
    <w:basedOn w:val="1"/>
    <w:qFormat/>
    <w:uiPriority w:val="0"/>
    <w:pPr>
      <w:widowControl/>
      <w:spacing w:line="280" w:lineRule="atLeast"/>
      <w:jc w:val="center"/>
    </w:pPr>
    <w:rPr>
      <w:rFonts w:ascii="宋体" w:cs="宋体"/>
      <w:sz w:val="24"/>
    </w:rPr>
  </w:style>
  <w:style w:type="paragraph" w:customStyle="1" w:styleId="521">
    <w:name w:val="Normal_1"/>
    <w:qFormat/>
    <w:uiPriority w:val="0"/>
    <w:rPr>
      <w:rFonts w:ascii="黑体" w:hAnsi="黑体" w:eastAsia="黑体" w:cs="Times New Roman"/>
      <w:b/>
      <w:sz w:val="32"/>
      <w:szCs w:val="24"/>
      <w:lang w:val="en-US" w:eastAsia="zh-CN" w:bidi="ar-SA"/>
    </w:rPr>
  </w:style>
  <w:style w:type="paragraph" w:customStyle="1" w:styleId="522">
    <w:name w:val="标书3"/>
    <w:next w:val="423"/>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23">
    <w:name w:val="Char2"/>
    <w:basedOn w:val="1"/>
    <w:qFormat/>
    <w:uiPriority w:val="0"/>
    <w:pPr>
      <w:tabs>
        <w:tab w:val="left" w:pos="360"/>
      </w:tabs>
    </w:pPr>
    <w:rPr>
      <w:rFonts w:ascii="方正仿宋_GB2312" w:eastAsia="方正仿宋_GB2312"/>
      <w:b/>
      <w:sz w:val="24"/>
    </w:rPr>
  </w:style>
  <w:style w:type="paragraph" w:customStyle="1" w:styleId="524">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5">
    <w:name w:val="正文（首行缩进两字）"/>
    <w:basedOn w:val="1"/>
    <w:qFormat/>
    <w:uiPriority w:val="0"/>
    <w:pPr>
      <w:spacing w:line="312" w:lineRule="auto"/>
    </w:pPr>
    <w:rPr>
      <w:rFonts w:ascii="宋体" w:cs="宋体"/>
      <w:sz w:val="24"/>
    </w:rPr>
  </w:style>
  <w:style w:type="paragraph" w:customStyle="1" w:styleId="526">
    <w:name w:val="首页标题"/>
    <w:qFormat/>
    <w:uiPriority w:val="0"/>
    <w:pPr>
      <w:jc w:val="center"/>
    </w:pPr>
    <w:rPr>
      <w:rFonts w:ascii="宋体" w:hAnsi="Times New Roman" w:eastAsia="宋体" w:cs="宋体"/>
      <w:sz w:val="72"/>
      <w:szCs w:val="72"/>
      <w:lang w:val="en-US" w:eastAsia="zh-CN" w:bidi="ar-SA"/>
    </w:rPr>
  </w:style>
  <w:style w:type="paragraph" w:customStyle="1" w:styleId="527">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8">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9">
    <w:name w:val="pa-3"/>
    <w:basedOn w:val="1"/>
    <w:qFormat/>
    <w:uiPriority w:val="0"/>
    <w:pPr>
      <w:widowControl/>
      <w:spacing w:before="150" w:after="150"/>
      <w:jc w:val="left"/>
    </w:pPr>
    <w:rPr>
      <w:rFonts w:ascii="宋体" w:cs="宋体"/>
      <w:sz w:val="24"/>
    </w:rPr>
  </w:style>
  <w:style w:type="paragraph" w:customStyle="1" w:styleId="530">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31">
    <w:name w:val="Normal_10_0"/>
    <w:qFormat/>
    <w:uiPriority w:val="0"/>
    <w:rPr>
      <w:rFonts w:ascii="黑体" w:hAnsi="黑体" w:eastAsia="黑体" w:cs="Times New Roman"/>
      <w:b/>
      <w:sz w:val="32"/>
      <w:szCs w:val="24"/>
      <w:lang w:val="en-US" w:eastAsia="zh-CN" w:bidi="ar-SA"/>
    </w:rPr>
  </w:style>
  <w:style w:type="paragraph" w:customStyle="1" w:styleId="532">
    <w:name w:val="Normal_6"/>
    <w:qFormat/>
    <w:uiPriority w:val="0"/>
    <w:rPr>
      <w:rFonts w:ascii="黑体" w:hAnsi="黑体" w:eastAsia="黑体" w:cs="Times New Roman"/>
      <w:b/>
      <w:sz w:val="32"/>
      <w:szCs w:val="24"/>
      <w:lang w:val="en-US" w:eastAsia="zh-CN" w:bidi="ar-SA"/>
    </w:rPr>
  </w:style>
  <w:style w:type="paragraph" w:customStyle="1" w:styleId="533">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3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5">
    <w:name w:val="Body Text First Indent 21"/>
    <w:basedOn w:val="239"/>
    <w:qFormat/>
    <w:uiPriority w:val="99"/>
    <w:pPr>
      <w:ind w:firstLine="420"/>
    </w:pPr>
  </w:style>
  <w:style w:type="paragraph" w:customStyle="1" w:styleId="536">
    <w:name w:val="CM17"/>
    <w:basedOn w:val="1"/>
    <w:next w:val="1"/>
    <w:qFormat/>
    <w:uiPriority w:val="0"/>
    <w:pPr>
      <w:spacing w:after="273" w:line="360" w:lineRule="auto"/>
      <w:jc w:val="left"/>
    </w:pPr>
    <w:rPr>
      <w:rFonts w:ascii="宋体"/>
      <w:sz w:val="24"/>
    </w:rPr>
  </w:style>
  <w:style w:type="paragraph" w:customStyle="1" w:styleId="537">
    <w:name w:val="pa-0"/>
    <w:basedOn w:val="1"/>
    <w:qFormat/>
    <w:uiPriority w:val="0"/>
    <w:pPr>
      <w:widowControl/>
      <w:spacing w:line="360" w:lineRule="atLeast"/>
      <w:ind w:firstLine="480"/>
    </w:pPr>
    <w:rPr>
      <w:rFonts w:ascii="宋体" w:cs="宋体"/>
      <w:sz w:val="24"/>
    </w:rPr>
  </w:style>
  <w:style w:type="paragraph" w:customStyle="1" w:styleId="538">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D&amp;L"/>
    <w:basedOn w:val="257"/>
    <w:qFormat/>
    <w:uiPriority w:val="0"/>
    <w:pPr>
      <w:pBdr>
        <w:bottom w:val="single" w:color="000000" w:sz="18" w:space="1"/>
      </w:pBdr>
      <w:spacing w:line="240" w:lineRule="atLeast"/>
    </w:pPr>
    <w:rPr>
      <w:sz w:val="24"/>
      <w:szCs w:val="20"/>
    </w:rPr>
  </w:style>
  <w:style w:type="paragraph" w:customStyle="1" w:styleId="540">
    <w:name w:val="Normal_16"/>
    <w:qFormat/>
    <w:uiPriority w:val="0"/>
    <w:rPr>
      <w:rFonts w:ascii="黑体" w:hAnsi="黑体" w:eastAsia="黑体" w:cs="Times New Roman"/>
      <w:b/>
      <w:sz w:val="32"/>
      <w:szCs w:val="24"/>
      <w:lang w:val="en-US" w:eastAsia="zh-CN" w:bidi="ar-SA"/>
    </w:rPr>
  </w:style>
  <w:style w:type="paragraph" w:customStyle="1" w:styleId="541">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2">
    <w:name w:val="font5"/>
    <w:basedOn w:val="1"/>
    <w:qFormat/>
    <w:uiPriority w:val="0"/>
    <w:pPr>
      <w:widowControl/>
      <w:spacing w:before="100" w:beforeAutospacing="1" w:after="100" w:afterAutospacing="1"/>
      <w:jc w:val="left"/>
    </w:pPr>
    <w:rPr>
      <w:rFonts w:ascii="宋体"/>
      <w:sz w:val="18"/>
      <w:szCs w:val="18"/>
    </w:rPr>
  </w:style>
  <w:style w:type="paragraph" w:customStyle="1" w:styleId="543">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4">
    <w:name w:val="大汉方案正文 Char"/>
    <w:basedOn w:val="1"/>
    <w:qFormat/>
    <w:uiPriority w:val="0"/>
    <w:pPr>
      <w:spacing w:line="360" w:lineRule="auto"/>
      <w:ind w:firstLine="200"/>
    </w:pPr>
    <w:rPr>
      <w:rFonts w:ascii="Arial" w:hAnsi="Arial"/>
      <w:sz w:val="24"/>
    </w:rPr>
  </w:style>
  <w:style w:type="paragraph" w:customStyle="1" w:styleId="545">
    <w:name w:val="样式2"/>
    <w:basedOn w:val="211"/>
    <w:qFormat/>
    <w:uiPriority w:val="0"/>
    <w:pPr>
      <w:spacing w:line="415" w:lineRule="auto"/>
    </w:pPr>
    <w:rPr>
      <w:rFonts w:ascii="Calibri" w:hAnsi="Calibri"/>
      <w:bCs/>
      <w:color w:val="000000"/>
      <w:sz w:val="28"/>
      <w:szCs w:val="28"/>
    </w:rPr>
  </w:style>
  <w:style w:type="paragraph" w:customStyle="1" w:styleId="546">
    <w:name w:val="Normal_2_0"/>
    <w:qFormat/>
    <w:uiPriority w:val="0"/>
    <w:rPr>
      <w:rFonts w:ascii="黑体" w:hAnsi="黑体" w:eastAsia="黑体" w:cs="Times New Roman"/>
      <w:b/>
      <w:sz w:val="32"/>
      <w:szCs w:val="24"/>
      <w:lang w:val="en-US" w:eastAsia="zh-CN" w:bidi="ar-SA"/>
    </w:rPr>
  </w:style>
  <w:style w:type="paragraph" w:customStyle="1" w:styleId="547">
    <w:name w:val="序号"/>
    <w:next w:val="1"/>
    <w:qFormat/>
    <w:uiPriority w:val="0"/>
    <w:pPr>
      <w:jc w:val="center"/>
    </w:pPr>
    <w:rPr>
      <w:rFonts w:ascii="Times New Roman" w:hAnsi="Times New Roman" w:eastAsia="方正仿宋_GB2312" w:cs="Times New Roman"/>
      <w:bCs/>
      <w:sz w:val="21"/>
      <w:szCs w:val="44"/>
      <w:lang w:val="en-US" w:eastAsia="zh-CN" w:bidi="ar-SA"/>
    </w:rPr>
  </w:style>
  <w:style w:type="paragraph" w:customStyle="1" w:styleId="548">
    <w:name w:val="Normal_4"/>
    <w:qFormat/>
    <w:uiPriority w:val="0"/>
    <w:rPr>
      <w:rFonts w:ascii="黑体" w:hAnsi="黑体" w:eastAsia="黑体" w:cs="Times New Roman"/>
      <w:b/>
      <w:sz w:val="32"/>
      <w:szCs w:val="24"/>
      <w:lang w:val="en-US" w:eastAsia="zh-CN" w:bidi="ar-SA"/>
    </w:rPr>
  </w:style>
  <w:style w:type="paragraph" w:customStyle="1" w:styleId="54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50">
    <w:name w:val="txt"/>
    <w:basedOn w:val="1"/>
    <w:qFormat/>
    <w:uiPriority w:val="0"/>
    <w:pPr>
      <w:widowControl/>
      <w:spacing w:before="100" w:beforeAutospacing="1" w:after="100" w:afterAutospacing="1"/>
      <w:jc w:val="left"/>
    </w:pPr>
    <w:rPr>
      <w:rFonts w:ascii="宋体" w:cs="宋体"/>
      <w:sz w:val="24"/>
    </w:rPr>
  </w:style>
  <w:style w:type="paragraph" w:customStyle="1" w:styleId="551">
    <w:name w:val="样式5"/>
    <w:basedOn w:val="211"/>
    <w:qFormat/>
    <w:uiPriority w:val="0"/>
    <w:pPr>
      <w:spacing w:line="415" w:lineRule="auto"/>
    </w:pPr>
    <w:rPr>
      <w:rFonts w:ascii="Calibri" w:hAnsi="Calibri"/>
      <w:bCs/>
      <w:color w:val="000000"/>
      <w:sz w:val="28"/>
      <w:szCs w:val="28"/>
    </w:rPr>
  </w:style>
  <w:style w:type="paragraph" w:customStyle="1" w:styleId="552">
    <w:name w:val="font7"/>
    <w:basedOn w:val="1"/>
    <w:qFormat/>
    <w:uiPriority w:val="0"/>
    <w:pPr>
      <w:widowControl/>
      <w:spacing w:before="100" w:beforeAutospacing="1" w:after="100" w:afterAutospacing="1"/>
      <w:jc w:val="left"/>
    </w:pPr>
    <w:rPr>
      <w:rFonts w:ascii="宋体"/>
      <w:sz w:val="20"/>
      <w:szCs w:val="20"/>
    </w:rPr>
  </w:style>
  <w:style w:type="paragraph" w:customStyle="1" w:styleId="553">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5">
    <w:name w:val="编号"/>
    <w:basedOn w:val="1"/>
    <w:next w:val="423"/>
    <w:qFormat/>
    <w:uiPriority w:val="0"/>
    <w:pPr>
      <w:widowControl/>
      <w:tabs>
        <w:tab w:val="left" w:pos="420"/>
      </w:tabs>
      <w:ind w:left="420" w:right="-136" w:hanging="420"/>
    </w:pPr>
    <w:rPr>
      <w:rFonts w:ascii="方正仿宋_GB2312" w:eastAsia="方正仿宋_GB2312"/>
      <w:b/>
      <w:bCs/>
      <w:sz w:val="24"/>
      <w:szCs w:val="21"/>
    </w:rPr>
  </w:style>
  <w:style w:type="paragraph" w:customStyle="1" w:styleId="556">
    <w:name w:val="TOC 标题2"/>
    <w:basedOn w:val="209"/>
    <w:next w:val="1"/>
    <w:qFormat/>
    <w:uiPriority w:val="0"/>
    <w:pPr>
      <w:widowControl/>
      <w:spacing w:before="480" w:after="0" w:line="276" w:lineRule="auto"/>
      <w:outlineLvl w:val="9"/>
    </w:pPr>
    <w:rPr>
      <w:rFonts w:ascii="Cambria" w:hAnsi="Cambria"/>
      <w:color w:val="365F91"/>
      <w:sz w:val="28"/>
    </w:rPr>
  </w:style>
  <w:style w:type="paragraph" w:customStyle="1" w:styleId="557">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8">
    <w:name w:val="xl40"/>
    <w:basedOn w:val="1"/>
    <w:qFormat/>
    <w:uiPriority w:val="0"/>
    <w:pPr>
      <w:widowControl/>
      <w:pBdr>
        <w:right w:val="single" w:color="000000" w:sz="4" w:space="0"/>
      </w:pBdr>
      <w:spacing w:before="100" w:beforeAutospacing="1" w:after="100" w:afterAutospacing="1"/>
      <w:jc w:val="left"/>
    </w:pPr>
    <w:rPr>
      <w:rFonts w:ascii="Wonder Arial" w:hAnsi="Wonder Arial"/>
      <w:sz w:val="24"/>
    </w:rPr>
  </w:style>
  <w:style w:type="paragraph" w:customStyle="1" w:styleId="559">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60">
    <w:name w:val="Char Char Char Char Char Char Char Char Char Char1"/>
    <w:basedOn w:val="1"/>
    <w:qFormat/>
    <w:uiPriority w:val="0"/>
    <w:rPr>
      <w:rFonts w:ascii="Tahoma" w:hAnsi="Tahoma" w:cs="Tahoma"/>
      <w:sz w:val="24"/>
    </w:rPr>
  </w:style>
  <w:style w:type="paragraph" w:customStyle="1" w:styleId="561">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Wonder Arial" w:hAnsi="Wonder Arial"/>
      <w:color w:val="000000"/>
      <w:sz w:val="18"/>
      <w:szCs w:val="18"/>
    </w:rPr>
  </w:style>
  <w:style w:type="paragraph" w:customStyle="1" w:styleId="563">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4">
    <w:name w:val="Normal_11"/>
    <w:qFormat/>
    <w:uiPriority w:val="0"/>
    <w:rPr>
      <w:rFonts w:ascii="黑体" w:hAnsi="黑体" w:eastAsia="黑体" w:cs="Times New Roman"/>
      <w:b/>
      <w:sz w:val="32"/>
      <w:szCs w:val="24"/>
      <w:lang w:val="en-US" w:eastAsia="zh-CN" w:bidi="ar-SA"/>
    </w:rPr>
  </w:style>
  <w:style w:type="paragraph" w:customStyle="1" w:styleId="565">
    <w:name w:val="Char12"/>
    <w:basedOn w:val="1"/>
    <w:qFormat/>
    <w:uiPriority w:val="0"/>
    <w:pPr>
      <w:tabs>
        <w:tab w:val="left" w:pos="360"/>
      </w:tabs>
      <w:spacing w:line="480" w:lineRule="auto"/>
      <w:ind w:left="360" w:right="202" w:firstLine="360"/>
    </w:pPr>
    <w:rPr>
      <w:sz w:val="24"/>
    </w:rPr>
  </w:style>
  <w:style w:type="paragraph" w:customStyle="1" w:styleId="566">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68">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70">
    <w:name w:val="样式 标题 2 + Times New Roman 四号 非加粗 段前: 5 磅 段后: 0 磅 行距: 固定值 20..."/>
    <w:basedOn w:val="210"/>
    <w:qFormat/>
    <w:uiPriority w:val="0"/>
    <w:pPr>
      <w:spacing w:before="100" w:after="0" w:line="400" w:lineRule="exact"/>
    </w:pPr>
    <w:rPr>
      <w:rFonts w:ascii="Times New Roman" w:hAnsi="Times New Roman" w:cs="宋体"/>
      <w:b w:val="0"/>
      <w:sz w:val="28"/>
    </w:rPr>
  </w:style>
  <w:style w:type="paragraph" w:customStyle="1" w:styleId="571">
    <w:name w:val="font6"/>
    <w:basedOn w:val="1"/>
    <w:qFormat/>
    <w:uiPriority w:val="0"/>
    <w:pPr>
      <w:widowControl/>
      <w:spacing w:before="100" w:beforeAutospacing="1" w:after="100" w:afterAutospacing="1"/>
      <w:jc w:val="left"/>
    </w:pPr>
    <w:rPr>
      <w:sz w:val="20"/>
      <w:szCs w:val="20"/>
    </w:rPr>
  </w:style>
  <w:style w:type="paragraph" w:customStyle="1" w:styleId="572">
    <w:name w:val="样式 正文首行缩进 + 宋体 首行缩进:  0.74 厘米"/>
    <w:basedOn w:val="278"/>
    <w:qFormat/>
    <w:uiPriority w:val="0"/>
    <w:pPr>
      <w:spacing w:before="120" w:after="0" w:line="380" w:lineRule="exact"/>
      <w:ind w:firstLine="210"/>
    </w:pPr>
    <w:rPr>
      <w:rFonts w:ascii="宋体" w:cs="宋体"/>
      <w:sz w:val="24"/>
      <w:szCs w:val="20"/>
    </w:rPr>
  </w:style>
  <w:style w:type="paragraph" w:customStyle="1" w:styleId="573">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4">
    <w:name w:val="Normal_17_0"/>
    <w:qFormat/>
    <w:uiPriority w:val="0"/>
    <w:rPr>
      <w:rFonts w:ascii="黑体" w:hAnsi="黑体" w:eastAsia="黑体" w:cs="Times New Roman"/>
      <w:b/>
      <w:sz w:val="32"/>
      <w:szCs w:val="24"/>
      <w:lang w:val="en-US" w:eastAsia="zh-CN" w:bidi="ar-SA"/>
    </w:rPr>
  </w:style>
  <w:style w:type="paragraph" w:customStyle="1" w:styleId="575">
    <w:name w:val="Char Char Char Char Char Char Char Char Char Char2"/>
    <w:basedOn w:val="1"/>
    <w:qFormat/>
    <w:uiPriority w:val="0"/>
    <w:rPr>
      <w:rFonts w:ascii="Tahoma" w:hAnsi="Tahoma"/>
      <w:sz w:val="24"/>
      <w:szCs w:val="20"/>
    </w:rPr>
  </w:style>
  <w:style w:type="paragraph" w:customStyle="1" w:styleId="576">
    <w:name w:val="一级缩进"/>
    <w:qFormat/>
    <w:uiPriority w:val="0"/>
    <w:pPr>
      <w:tabs>
        <w:tab w:val="left" w:pos="0"/>
        <w:tab w:val="left" w:pos="568"/>
      </w:tabs>
      <w:spacing w:before="120" w:after="120" w:line="360" w:lineRule="auto"/>
      <w:jc w:val="both"/>
    </w:pPr>
    <w:rPr>
      <w:rFonts w:ascii="Times New Roman" w:hAnsi="Times New Roman" w:eastAsia="方正仿宋_GB2312" w:cs="Times New Roman"/>
      <w:sz w:val="24"/>
      <w:szCs w:val="24"/>
      <w:lang w:val="en-US" w:eastAsia="zh-CN" w:bidi="ar-SA"/>
    </w:rPr>
  </w:style>
  <w:style w:type="paragraph" w:customStyle="1" w:styleId="577">
    <w:name w:val="编号3"/>
    <w:qFormat/>
    <w:uiPriority w:val="0"/>
    <w:pPr>
      <w:tabs>
        <w:tab w:val="left" w:pos="771"/>
      </w:tabs>
      <w:spacing w:before="120" w:after="120" w:line="360" w:lineRule="auto"/>
      <w:ind w:left="1021" w:hanging="250"/>
      <w:jc w:val="both"/>
    </w:pPr>
    <w:rPr>
      <w:rFonts w:ascii="Times New Roman" w:hAnsi="Times New Roman" w:eastAsia="方正仿宋_GB2312" w:cs="Times New Roman"/>
      <w:sz w:val="24"/>
      <w:szCs w:val="24"/>
      <w:lang w:val="en-US" w:eastAsia="zh-CN" w:bidi="ar-SA"/>
    </w:rPr>
  </w:style>
  <w:style w:type="paragraph" w:customStyle="1" w:styleId="578">
    <w:name w:val="Char Char Char Char Char Char Char1 Char"/>
    <w:basedOn w:val="1"/>
    <w:qFormat/>
    <w:uiPriority w:val="0"/>
    <w:rPr>
      <w:rFonts w:ascii="Tahoma" w:hAnsi="Tahoma"/>
      <w:sz w:val="24"/>
      <w:szCs w:val="20"/>
    </w:rPr>
  </w:style>
  <w:style w:type="paragraph" w:customStyle="1" w:styleId="579">
    <w:name w:val="Char Char1 Char Char Char Char Char Char"/>
    <w:basedOn w:val="1"/>
    <w:qFormat/>
    <w:uiPriority w:val="0"/>
    <w:pPr>
      <w:widowControl/>
      <w:jc w:val="center"/>
    </w:pPr>
    <w:rPr>
      <w:szCs w:val="20"/>
    </w:rPr>
  </w:style>
  <w:style w:type="paragraph" w:customStyle="1" w:styleId="580">
    <w:name w:val="Normal Paragraph Char"/>
    <w:basedOn w:val="1"/>
    <w:qFormat/>
    <w:uiPriority w:val="0"/>
    <w:pPr>
      <w:widowControl/>
      <w:spacing w:before="120" w:line="360" w:lineRule="auto"/>
      <w:ind w:firstLine="425"/>
    </w:pPr>
    <w:rPr>
      <w:rFonts w:ascii="Calibri" w:hAnsi="Calibri"/>
      <w:sz w:val="24"/>
    </w:rPr>
  </w:style>
  <w:style w:type="paragraph" w:customStyle="1" w:styleId="581">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82">
    <w:name w:val="默认段落字体 Para Char"/>
    <w:basedOn w:val="1"/>
    <w:qFormat/>
    <w:uiPriority w:val="0"/>
    <w:rPr>
      <w:rFonts w:ascii="宋体"/>
      <w:b/>
      <w:sz w:val="28"/>
      <w:szCs w:val="28"/>
    </w:rPr>
  </w:style>
  <w:style w:type="paragraph" w:customStyle="1" w:styleId="58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4">
    <w:name w:val="Normal_1_0"/>
    <w:qFormat/>
    <w:uiPriority w:val="0"/>
    <w:rPr>
      <w:rFonts w:ascii="Times New Roman" w:hAnsi="Times New Roman" w:eastAsia="Times New Roman" w:cs="Times New Roman"/>
      <w:sz w:val="24"/>
      <w:szCs w:val="24"/>
      <w:lang w:val="en-US" w:eastAsia="zh-CN" w:bidi="ar-SA"/>
    </w:rPr>
  </w:style>
  <w:style w:type="paragraph" w:customStyle="1" w:styleId="585">
    <w:name w:val="Char Char Char1"/>
    <w:basedOn w:val="1"/>
    <w:qFormat/>
    <w:uiPriority w:val="0"/>
    <w:rPr>
      <w:rFonts w:ascii="Tahoma" w:hAnsi="Tahoma"/>
      <w:sz w:val="24"/>
      <w:szCs w:val="20"/>
    </w:rPr>
  </w:style>
  <w:style w:type="paragraph" w:customStyle="1" w:styleId="586">
    <w:name w:val="Normal1"/>
    <w:qFormat/>
    <w:uiPriority w:val="0"/>
    <w:rPr>
      <w:rFonts w:ascii="Times New Roman" w:hAnsi="Times New Roman" w:eastAsia="Times New Roman" w:cs="Times New Roman"/>
      <w:sz w:val="24"/>
      <w:szCs w:val="24"/>
      <w:lang w:val="en-US" w:eastAsia="zh-CN" w:bidi="ar-SA"/>
    </w:rPr>
  </w:style>
  <w:style w:type="paragraph" w:customStyle="1" w:styleId="587">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Wonder Arial" w:hAnsi="Wonder Arial"/>
      <w:sz w:val="20"/>
      <w:szCs w:val="20"/>
    </w:rPr>
  </w:style>
  <w:style w:type="paragraph" w:customStyle="1" w:styleId="588">
    <w:name w:val="表格"/>
    <w:basedOn w:val="1"/>
    <w:qFormat/>
    <w:uiPriority w:val="0"/>
    <w:pPr>
      <w:ind w:firstLine="21"/>
    </w:pPr>
    <w:rPr>
      <w:rFonts w:ascii="宋体"/>
      <w:szCs w:val="20"/>
    </w:rPr>
  </w:style>
  <w:style w:type="paragraph" w:customStyle="1" w:styleId="589">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0">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2">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593">
    <w:name w:val="项目"/>
    <w:basedOn w:val="1"/>
    <w:qFormat/>
    <w:uiPriority w:val="0"/>
    <w:pPr>
      <w:tabs>
        <w:tab w:val="left" w:pos="840"/>
      </w:tabs>
      <w:spacing w:before="60" w:after="60" w:line="360" w:lineRule="auto"/>
      <w:ind w:left="840" w:hanging="420"/>
    </w:pPr>
    <w:rPr>
      <w:rFonts w:ascii="宋体"/>
      <w:szCs w:val="20"/>
    </w:rPr>
  </w:style>
  <w:style w:type="paragraph" w:customStyle="1" w:styleId="59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6">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方正楷体_GB2312" w:cs="宋体"/>
      <w:bCs/>
      <w:sz w:val="24"/>
      <w:szCs w:val="20"/>
    </w:rPr>
  </w:style>
  <w:style w:type="paragraph" w:customStyle="1" w:styleId="597">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8">
    <w:name w:val="规范正文"/>
    <w:basedOn w:val="1"/>
    <w:qFormat/>
    <w:uiPriority w:val="0"/>
    <w:pPr>
      <w:spacing w:line="360" w:lineRule="auto"/>
      <w:ind w:left="480"/>
    </w:pPr>
    <w:rPr>
      <w:sz w:val="24"/>
      <w:szCs w:val="20"/>
    </w:rPr>
  </w:style>
  <w:style w:type="paragraph" w:customStyle="1" w:styleId="599">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600">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1">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602">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03">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4">
    <w:name w:val="特点"/>
    <w:basedOn w:val="1"/>
    <w:next w:val="1"/>
    <w:qFormat/>
    <w:uiPriority w:val="0"/>
    <w:pPr>
      <w:spacing w:line="360" w:lineRule="auto"/>
      <w:jc w:val="center"/>
    </w:pPr>
    <w:rPr>
      <w:rFonts w:ascii="Arial" w:hAnsi="Arial"/>
      <w:sz w:val="24"/>
      <w:szCs w:val="20"/>
    </w:rPr>
  </w:style>
  <w:style w:type="paragraph" w:customStyle="1" w:styleId="605">
    <w:name w:val="正文小四"/>
    <w:basedOn w:val="1"/>
    <w:qFormat/>
    <w:uiPriority w:val="0"/>
    <w:pPr>
      <w:spacing w:line="312" w:lineRule="auto"/>
    </w:pPr>
    <w:rPr>
      <w:rFonts w:ascii="Calibri" w:hAnsi="Calibri"/>
      <w:sz w:val="24"/>
    </w:rPr>
  </w:style>
  <w:style w:type="paragraph" w:customStyle="1" w:styleId="606">
    <w:name w:val="Normal_15_0"/>
    <w:qFormat/>
    <w:uiPriority w:val="0"/>
    <w:rPr>
      <w:rFonts w:ascii="黑体" w:hAnsi="黑体" w:eastAsia="黑体" w:cs="Times New Roman"/>
      <w:b/>
      <w:sz w:val="32"/>
      <w:szCs w:val="24"/>
      <w:lang w:val="en-US" w:eastAsia="zh-CN" w:bidi="ar-SA"/>
    </w:rPr>
  </w:style>
  <w:style w:type="paragraph" w:customStyle="1" w:styleId="607">
    <w:name w:val="tabletext"/>
    <w:basedOn w:val="1"/>
    <w:qFormat/>
    <w:uiPriority w:val="0"/>
    <w:pPr>
      <w:widowControl/>
      <w:spacing w:before="100" w:beforeAutospacing="1" w:after="100" w:afterAutospacing="1"/>
      <w:jc w:val="left"/>
    </w:pPr>
    <w:rPr>
      <w:rFonts w:ascii="宋体"/>
      <w:sz w:val="24"/>
    </w:rPr>
  </w:style>
  <w:style w:type="paragraph" w:customStyle="1" w:styleId="608">
    <w:name w:val="表内容"/>
    <w:basedOn w:val="439"/>
    <w:qFormat/>
    <w:uiPriority w:val="0"/>
    <w:pPr>
      <w:spacing w:line="320" w:lineRule="exact"/>
      <w:ind w:left="0" w:firstLine="0"/>
    </w:pPr>
    <w:rPr>
      <w:sz w:val="20"/>
    </w:rPr>
  </w:style>
  <w:style w:type="paragraph" w:customStyle="1" w:styleId="609">
    <w:name w:val="Char13"/>
    <w:basedOn w:val="1"/>
    <w:qFormat/>
    <w:uiPriority w:val="0"/>
  </w:style>
  <w:style w:type="paragraph" w:customStyle="1" w:styleId="610">
    <w:name w:val="我的样式"/>
    <w:basedOn w:val="1"/>
    <w:qFormat/>
    <w:uiPriority w:val="0"/>
    <w:pPr>
      <w:widowControl/>
      <w:spacing w:after="120"/>
      <w:ind w:firstLine="420"/>
      <w:jc w:val="left"/>
    </w:pPr>
    <w:rPr>
      <w:rFonts w:ascii="宋体"/>
      <w:color w:val="000000"/>
      <w:sz w:val="24"/>
      <w:szCs w:val="16"/>
    </w:rPr>
  </w:style>
  <w:style w:type="paragraph" w:customStyle="1" w:styleId="611">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2">
    <w:name w:val="编号1"/>
    <w:next w:val="423"/>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13">
    <w:name w:val="Normal_0"/>
    <w:qFormat/>
    <w:uiPriority w:val="0"/>
    <w:rPr>
      <w:rFonts w:ascii="黑体" w:hAnsi="黑体" w:eastAsia="黑体" w:cs="Times New Roman"/>
      <w:b/>
      <w:sz w:val="32"/>
      <w:szCs w:val="24"/>
      <w:lang w:val="en-US" w:eastAsia="zh-CN" w:bidi="ar-SA"/>
    </w:rPr>
  </w:style>
  <w:style w:type="paragraph" w:customStyle="1" w:styleId="614">
    <w:name w:val="首页单位日期"/>
    <w:basedOn w:val="1"/>
    <w:qFormat/>
    <w:uiPriority w:val="0"/>
    <w:pPr>
      <w:widowControl/>
      <w:jc w:val="center"/>
    </w:pPr>
    <w:rPr>
      <w:rFonts w:ascii="宋体" w:cs="宋体"/>
      <w:bCs/>
      <w:sz w:val="28"/>
      <w:szCs w:val="20"/>
    </w:rPr>
  </w:style>
  <w:style w:type="paragraph" w:customStyle="1" w:styleId="615">
    <w:name w:val="Normal Paragraph"/>
    <w:basedOn w:val="1"/>
    <w:qFormat/>
    <w:uiPriority w:val="0"/>
    <w:pPr>
      <w:widowControl/>
      <w:spacing w:before="120" w:line="360" w:lineRule="auto"/>
      <w:ind w:firstLine="425"/>
    </w:pPr>
    <w:rPr>
      <w:rFonts w:ascii="Calibri" w:hAnsi="Calibri"/>
      <w:sz w:val="24"/>
      <w:szCs w:val="20"/>
    </w:rPr>
  </w:style>
  <w:style w:type="paragraph" w:customStyle="1" w:styleId="61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17">
    <w:name w:val="È±Ê¡ÎÄ±¾"/>
    <w:basedOn w:val="1"/>
    <w:qFormat/>
    <w:uiPriority w:val="0"/>
    <w:pPr>
      <w:widowControl/>
      <w:spacing w:line="360" w:lineRule="auto"/>
      <w:jc w:val="left"/>
    </w:pPr>
    <w:rPr>
      <w:sz w:val="24"/>
      <w:szCs w:val="20"/>
    </w:rPr>
  </w:style>
  <w:style w:type="paragraph" w:customStyle="1" w:styleId="618">
    <w:name w:val="Char Char Char Char Char Char Char Char Char Char3"/>
    <w:basedOn w:val="1"/>
    <w:qFormat/>
    <w:uiPriority w:val="0"/>
    <w:rPr>
      <w:rFonts w:ascii="Tahoma" w:hAnsi="Tahoma"/>
      <w:sz w:val="24"/>
      <w:szCs w:val="20"/>
    </w:rPr>
  </w:style>
  <w:style w:type="paragraph" w:customStyle="1" w:styleId="619">
    <w:name w:val="a1"/>
    <w:basedOn w:val="1"/>
    <w:qFormat/>
    <w:uiPriority w:val="0"/>
    <w:pPr>
      <w:widowControl/>
      <w:spacing w:before="100" w:beforeAutospacing="1" w:after="100" w:afterAutospacing="1"/>
      <w:jc w:val="left"/>
    </w:pPr>
    <w:rPr>
      <w:rFonts w:ascii="宋体"/>
      <w:sz w:val="24"/>
    </w:rPr>
  </w:style>
  <w:style w:type="paragraph" w:customStyle="1" w:styleId="620">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1">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Wonder Arial" w:hAnsi="Wonder Arial"/>
      <w:sz w:val="20"/>
      <w:szCs w:val="20"/>
    </w:rPr>
  </w:style>
  <w:style w:type="paragraph" w:customStyle="1" w:styleId="623">
    <w:name w:val="正文段"/>
    <w:basedOn w:val="1"/>
    <w:qFormat/>
    <w:uiPriority w:val="0"/>
    <w:pPr>
      <w:widowControl/>
      <w:spacing w:after="240" w:line="240" w:lineRule="atLeast"/>
      <w:ind w:firstLine="425"/>
    </w:pPr>
    <w:rPr>
      <w:sz w:val="24"/>
      <w:szCs w:val="20"/>
    </w:rPr>
  </w:style>
  <w:style w:type="paragraph" w:customStyle="1" w:styleId="624">
    <w:name w:val="Normal_16_0"/>
    <w:qFormat/>
    <w:uiPriority w:val="0"/>
    <w:rPr>
      <w:rFonts w:ascii="黑体" w:hAnsi="黑体" w:eastAsia="黑体" w:cs="Times New Roman"/>
      <w:b/>
      <w:sz w:val="32"/>
      <w:szCs w:val="24"/>
      <w:lang w:val="en-US" w:eastAsia="zh-CN" w:bidi="ar-SA"/>
    </w:rPr>
  </w:style>
  <w:style w:type="paragraph" w:customStyle="1" w:styleId="625">
    <w:name w:val="Normal_17"/>
    <w:qFormat/>
    <w:uiPriority w:val="0"/>
    <w:rPr>
      <w:rFonts w:ascii="黑体" w:hAnsi="黑体" w:eastAsia="黑体" w:cs="Times New Roman"/>
      <w:b/>
      <w:sz w:val="32"/>
      <w:szCs w:val="24"/>
      <w:lang w:val="en-US" w:eastAsia="zh-CN" w:bidi="ar-SA"/>
    </w:rPr>
  </w:style>
  <w:style w:type="paragraph" w:customStyle="1" w:styleId="626">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Wonder Arial" w:hAnsi="Wonder Arial"/>
      <w:sz w:val="24"/>
    </w:rPr>
  </w:style>
  <w:style w:type="paragraph" w:customStyle="1" w:styleId="627">
    <w:name w:val="列出段落[858D7CFB-ED40-4347-BF05-701D383B685F][858D7CFB-ED40-4347-BF05-701D383B685F]"/>
    <w:basedOn w:val="1"/>
    <w:qFormat/>
    <w:uiPriority w:val="0"/>
    <w:pPr>
      <w:ind w:firstLine="200"/>
    </w:pPr>
    <w:rPr>
      <w:rFonts w:ascii="Calibri" w:hAnsi="Calibri"/>
    </w:rPr>
  </w:style>
  <w:style w:type="paragraph" w:customStyle="1" w:styleId="628">
    <w:name w:val="缺省文本"/>
    <w:basedOn w:val="1"/>
    <w:qFormat/>
    <w:uiPriority w:val="0"/>
    <w:pPr>
      <w:jc w:val="left"/>
    </w:pPr>
    <w:rPr>
      <w:sz w:val="24"/>
      <w:szCs w:val="20"/>
    </w:rPr>
  </w:style>
  <w:style w:type="paragraph" w:customStyle="1" w:styleId="629">
    <w:name w:val="Normal_13"/>
    <w:qFormat/>
    <w:uiPriority w:val="0"/>
    <w:rPr>
      <w:rFonts w:ascii="黑体" w:hAnsi="黑体" w:eastAsia="黑体" w:cs="Times New Roman"/>
      <w:b/>
      <w:sz w:val="32"/>
      <w:szCs w:val="24"/>
      <w:lang w:val="en-US" w:eastAsia="zh-CN" w:bidi="ar-SA"/>
    </w:rPr>
  </w:style>
  <w:style w:type="paragraph" w:customStyle="1" w:styleId="630">
    <w:name w:val="SFClearBullets"/>
    <w:qFormat/>
    <w:uiPriority w:val="0"/>
    <w:pPr>
      <w:tabs>
        <w:tab w:val="left" w:pos="1440"/>
      </w:tabs>
      <w:ind w:left="1440" w:hanging="360"/>
    </w:pPr>
    <w:rPr>
      <w:rFonts w:ascii="Sweetie" w:hAnsi="Sweetie" w:eastAsia="宋体" w:cs="Times New Roman"/>
      <w:szCs w:val="24"/>
      <w:lang w:val="en-US" w:eastAsia="en-US" w:bidi="ar-SA"/>
    </w:rPr>
  </w:style>
  <w:style w:type="paragraph" w:customStyle="1" w:styleId="631">
    <w:name w:val="FA正文+标号"/>
    <w:basedOn w:val="1"/>
    <w:qFormat/>
    <w:uiPriority w:val="0"/>
    <w:pPr>
      <w:tabs>
        <w:tab w:val="left" w:pos="907"/>
        <w:tab w:val="left" w:pos="3375"/>
      </w:tabs>
      <w:spacing w:line="400" w:lineRule="exact"/>
      <w:ind w:left="900" w:hanging="420"/>
    </w:pPr>
    <w:rPr>
      <w:rFonts w:ascii="方正仿宋_GB2312" w:eastAsia="方正仿宋_GB2312"/>
      <w:sz w:val="24"/>
      <w:szCs w:val="20"/>
    </w:rPr>
  </w:style>
  <w:style w:type="paragraph" w:customStyle="1" w:styleId="632">
    <w:name w:val="附图居中"/>
    <w:basedOn w:val="1"/>
    <w:next w:val="465"/>
    <w:qFormat/>
    <w:uiPriority w:val="0"/>
    <w:pPr>
      <w:keepNext/>
      <w:tabs>
        <w:tab w:val="left" w:pos="0"/>
      </w:tabs>
      <w:spacing w:line="360" w:lineRule="auto"/>
      <w:ind w:left="1271" w:hanging="420"/>
      <w:jc w:val="center"/>
    </w:pPr>
    <w:rPr>
      <w:caps/>
      <w:sz w:val="24"/>
    </w:rPr>
  </w:style>
  <w:style w:type="paragraph" w:customStyle="1" w:styleId="633">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4">
    <w:name w:val="正文 + 宋体"/>
    <w:basedOn w:val="1"/>
    <w:qFormat/>
    <w:uiPriority w:val="0"/>
    <w:pPr>
      <w:ind w:firstLine="250"/>
    </w:pPr>
    <w:rPr>
      <w:rFonts w:ascii="宋体"/>
      <w:szCs w:val="21"/>
    </w:rPr>
  </w:style>
  <w:style w:type="paragraph" w:customStyle="1" w:styleId="635">
    <w:name w:val="Normal_5"/>
    <w:qFormat/>
    <w:uiPriority w:val="0"/>
    <w:rPr>
      <w:rFonts w:ascii="黑体" w:hAnsi="黑体" w:eastAsia="黑体" w:cs="Times New Roman"/>
      <w:b/>
      <w:sz w:val="32"/>
      <w:szCs w:val="24"/>
      <w:lang w:val="en-US" w:eastAsia="zh-CN" w:bidi="ar-SA"/>
    </w:rPr>
  </w:style>
  <w:style w:type="paragraph" w:customStyle="1" w:styleId="636">
    <w:name w:val="Normal_13_0"/>
    <w:qFormat/>
    <w:uiPriority w:val="0"/>
    <w:rPr>
      <w:rFonts w:ascii="黑体" w:hAnsi="黑体" w:eastAsia="黑体" w:cs="Times New Roman"/>
      <w:b/>
      <w:sz w:val="32"/>
      <w:szCs w:val="24"/>
      <w:lang w:val="en-US" w:eastAsia="zh-CN" w:bidi="ar-SA"/>
    </w:rPr>
  </w:style>
  <w:style w:type="paragraph" w:customStyle="1" w:styleId="637">
    <w:name w:val="Normal_14"/>
    <w:qFormat/>
    <w:uiPriority w:val="0"/>
    <w:rPr>
      <w:rFonts w:ascii="黑体" w:hAnsi="黑体" w:eastAsia="黑体" w:cs="Times New Roman"/>
      <w:b/>
      <w:sz w:val="32"/>
      <w:szCs w:val="24"/>
      <w:lang w:val="en-US" w:eastAsia="zh-CN" w:bidi="ar-SA"/>
    </w:rPr>
  </w:style>
  <w:style w:type="paragraph" w:customStyle="1" w:styleId="63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9">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0">
    <w:name w:val="Normal_3_0"/>
    <w:qFormat/>
    <w:uiPriority w:val="0"/>
    <w:rPr>
      <w:rFonts w:ascii="黑体" w:hAnsi="黑体" w:eastAsia="黑体" w:cs="Times New Roman"/>
      <w:b/>
      <w:sz w:val="32"/>
      <w:szCs w:val="24"/>
      <w:lang w:val="en-US" w:eastAsia="zh-CN" w:bidi="ar-SA"/>
    </w:rPr>
  </w:style>
  <w:style w:type="paragraph" w:customStyle="1" w:styleId="641">
    <w:name w:val="保密事宜格式"/>
    <w:basedOn w:val="229"/>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方正楷体_GB2312" w:cs="宋体"/>
      <w:b/>
      <w:sz w:val="32"/>
    </w:rPr>
  </w:style>
  <w:style w:type="paragraph" w:customStyle="1" w:styleId="642">
    <w:name w:val="样式 正文缩进 + (中文) 仿宋_GB2312 小四 Char"/>
    <w:basedOn w:val="228"/>
    <w:qFormat/>
    <w:uiPriority w:val="0"/>
    <w:pPr>
      <w:spacing w:line="360" w:lineRule="auto"/>
      <w:ind w:firstLine="200"/>
    </w:pPr>
    <w:rPr>
      <w:szCs w:val="24"/>
    </w:rPr>
  </w:style>
  <w:style w:type="paragraph" w:customStyle="1" w:styleId="643">
    <w:name w:val="默认段落字体 Para Char Char Char Char Char Char Char Char Char Char Char Char Char Char"/>
    <w:basedOn w:val="233"/>
    <w:qFormat/>
    <w:uiPriority w:val="0"/>
    <w:rPr>
      <w:rFonts w:ascii="Tahoma" w:hAnsi="Tahoma"/>
      <w:sz w:val="24"/>
    </w:rPr>
  </w:style>
  <w:style w:type="character" w:customStyle="1" w:styleId="644">
    <w:name w:val="font71"/>
    <w:qFormat/>
    <w:uiPriority w:val="0"/>
    <w:rPr>
      <w:rFonts w:hint="eastAsia" w:ascii="宋体" w:hAnsi="宋体" w:eastAsia="宋体" w:cs="宋体"/>
      <w:color w:val="FF0000"/>
      <w:sz w:val="24"/>
      <w:szCs w:val="24"/>
      <w:u w:val="none"/>
    </w:rPr>
  </w:style>
  <w:style w:type="paragraph" w:customStyle="1" w:styleId="645">
    <w:name w:val="正文缩进1"/>
    <w:basedOn w:val="1"/>
    <w:qFormat/>
    <w:uiPriority w:val="0"/>
    <w:pPr>
      <w:ind w:firstLine="420"/>
    </w:pPr>
    <w:rPr>
      <w:szCs w:val="20"/>
    </w:rPr>
  </w:style>
  <w:style w:type="character" w:customStyle="1" w:styleId="646">
    <w:name w:val="占位符文本1"/>
    <w:qFormat/>
    <w:uiPriority w:val="99"/>
    <w:rPr>
      <w:color w:val="808080"/>
    </w:rPr>
  </w:style>
  <w:style w:type="paragraph" w:customStyle="1" w:styleId="647">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8">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9">
    <w:name w:val="Table Text"/>
    <w:basedOn w:val="1"/>
    <w:qFormat/>
    <w:uiPriority w:val="0"/>
    <w:rPr>
      <w:rFonts w:ascii="宋体" w:hAnsi="宋体" w:cs="宋体"/>
      <w:sz w:val="17"/>
      <w:szCs w:val="17"/>
      <w:lang w:eastAsia="en-US"/>
    </w:rPr>
  </w:style>
  <w:style w:type="table" w:customStyle="1" w:styleId="650">
    <w:name w:val="Table Normal"/>
    <w:qFormat/>
    <w:uiPriority w:val="0"/>
    <w:tblPr>
      <w:tblCellMar>
        <w:top w:w="0" w:type="dxa"/>
        <w:left w:w="0" w:type="dxa"/>
        <w:bottom w:w="0" w:type="dxa"/>
        <w:right w:w="0" w:type="dxa"/>
      </w:tblCellMar>
    </w:tblPr>
  </w:style>
  <w:style w:type="character" w:customStyle="1" w:styleId="651">
    <w:name w:val="mark"/>
    <w:qFormat/>
    <w:uiPriority w:val="0"/>
    <w:rPr>
      <w:rFonts w:ascii="Times New Roman" w:hAnsi="Times New Roman" w:eastAsia="宋体" w:cs="Times New Roman"/>
    </w:rPr>
  </w:style>
  <w:style w:type="paragraph" w:customStyle="1" w:styleId="652">
    <w:name w:val="标题 311"/>
    <w:basedOn w:val="1"/>
    <w:next w:val="1"/>
    <w:qFormat/>
    <w:uiPriority w:val="0"/>
    <w:pPr>
      <w:keepNext/>
      <w:keepLines/>
      <w:spacing w:before="260" w:after="260" w:line="416" w:lineRule="auto"/>
      <w:outlineLvl w:val="2"/>
    </w:pPr>
    <w:rPr>
      <w:b/>
      <w:sz w:val="32"/>
      <w:szCs w:val="20"/>
    </w:rPr>
  </w:style>
  <w:style w:type="paragraph" w:customStyle="1" w:styleId="653">
    <w:name w:val="p16"/>
    <w:basedOn w:val="1"/>
    <w:qFormat/>
    <w:uiPriority w:val="0"/>
    <w:pPr>
      <w:widowControl/>
    </w:pPr>
    <w:rPr>
      <w:rFonts w:ascii="宋体" w:hAnsi="宋体" w:cs="宋体"/>
      <w:b/>
      <w:color w:val="000000"/>
      <w:position w:val="-10"/>
      <w:sz w:val="28"/>
      <w:szCs w:val="28"/>
    </w:rPr>
  </w:style>
  <w:style w:type="paragraph" w:customStyle="1" w:styleId="654">
    <w:name w:val="p19"/>
    <w:basedOn w:val="1"/>
    <w:qFormat/>
    <w:uiPriority w:val="0"/>
    <w:pPr>
      <w:widowControl/>
    </w:pPr>
    <w:rPr>
      <w:rFonts w:ascii="宋体" w:hAnsi="宋体" w:cs="宋体"/>
      <w:b/>
      <w:color w:val="000000"/>
      <w:position w:val="-10"/>
      <w:sz w:val="28"/>
      <w:szCs w:val="28"/>
    </w:rPr>
  </w:style>
  <w:style w:type="paragraph" w:customStyle="1" w:styleId="655">
    <w:name w:val="修订2"/>
    <w:qFormat/>
    <w:uiPriority w:val="99"/>
    <w:rPr>
      <w:rFonts w:ascii="Times New Roman" w:hAnsi="Times New Roman" w:eastAsia="宋体" w:cs="Times New Roman"/>
      <w:sz w:val="21"/>
      <w:szCs w:val="22"/>
      <w:lang w:val="en-US" w:eastAsia="zh-CN" w:bidi="ar-SA"/>
    </w:rPr>
  </w:style>
  <w:style w:type="character" w:customStyle="1" w:styleId="656">
    <w:name w:val="日期 字符"/>
    <w:basedOn w:val="40"/>
    <w:link w:val="23"/>
    <w:qFormat/>
    <w:uiPriority w:val="99"/>
    <w:rPr>
      <w:sz w:val="21"/>
      <w:szCs w:val="22"/>
    </w:rPr>
  </w:style>
  <w:style w:type="character" w:customStyle="1" w:styleId="657">
    <w:name w:val="列表段落 字符"/>
    <w:link w:val="444"/>
    <w:qFormat/>
    <w:uiPriority w:val="34"/>
    <w:rPr>
      <w:rFonts w:ascii="Calibri" w:hAnsi="Calibri"/>
      <w:sz w:val="21"/>
      <w:szCs w:val="22"/>
    </w:rPr>
  </w:style>
  <w:style w:type="character" w:customStyle="1" w:styleId="658">
    <w:name w:val="正文文本缩进 字符"/>
    <w:basedOn w:val="40"/>
    <w:link w:val="16"/>
    <w:qFormat/>
    <w:uiPriority w:val="99"/>
    <w:rPr>
      <w:sz w:val="21"/>
      <w:szCs w:val="22"/>
    </w:rPr>
  </w:style>
  <w:style w:type="character" w:customStyle="1" w:styleId="659">
    <w:name w:val="标题 2 Char"/>
    <w:qFormat/>
    <w:uiPriority w:val="0"/>
    <w:rPr>
      <w:rFonts w:ascii="Cambria" w:hAnsi="Cambria" w:eastAsia="宋体" w:cs="Times New Roman"/>
      <w:b/>
      <w:bCs/>
      <w:sz w:val="32"/>
      <w:szCs w:val="32"/>
    </w:rPr>
  </w:style>
  <w:style w:type="paragraph" w:customStyle="1" w:styleId="660">
    <w:name w:val="列表段落2"/>
    <w:basedOn w:val="1"/>
    <w:qFormat/>
    <w:uiPriority w:val="34"/>
    <w:pPr>
      <w:ind w:firstLine="420"/>
    </w:pPr>
  </w:style>
  <w:style w:type="paragraph" w:customStyle="1" w:styleId="661">
    <w:name w:val="_Style 1"/>
    <w:basedOn w:val="1"/>
    <w:qFormat/>
    <w:uiPriority w:val="34"/>
    <w:pPr>
      <w:ind w:firstLine="420"/>
    </w:pPr>
  </w:style>
  <w:style w:type="paragraph" w:customStyle="1" w:styleId="662">
    <w:name w:val="首行缩进"/>
    <w:basedOn w:val="1"/>
    <w:qFormat/>
    <w:uiPriority w:val="0"/>
    <w:pPr>
      <w:spacing w:line="360" w:lineRule="auto"/>
      <w:ind w:firstLine="480"/>
    </w:pPr>
    <w:rPr>
      <w:rFonts w:hAnsi="宋体"/>
      <w:sz w:val="24"/>
      <w:szCs w:val="24"/>
    </w:rPr>
  </w:style>
  <w:style w:type="paragraph" w:customStyle="1" w:styleId="663">
    <w:name w:val="公文正文"/>
    <w:basedOn w:val="1"/>
    <w:qFormat/>
    <w:uiPriority w:val="0"/>
    <w:pPr>
      <w:tabs>
        <w:tab w:val="left" w:pos="1134"/>
      </w:tabs>
      <w:spacing w:line="560" w:lineRule="exact"/>
      <w:ind w:firstLine="880" w:firstLineChars="200"/>
    </w:pPr>
    <w:rPr>
      <w:rFonts w:hint="eastAsia" w:ascii="方正仿宋_GB2312" w:hAnsi="方正仿宋_GB2312" w:eastAsia="方正仿宋_GB2312" w:cs="方正仿宋_GB2312"/>
      <w:color w:val="auto"/>
      <w:sz w:val="32"/>
      <w:szCs w:val="32"/>
    </w:rPr>
  </w:style>
  <w:style w:type="paragraph" w:customStyle="1" w:styleId="664">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table" w:customStyle="1" w:styleId="665">
    <w:name w:val="_Style 23"/>
    <w:basedOn w:val="650"/>
    <w:qFormat/>
    <w:uiPriority w:val="0"/>
    <w:rPr>
      <w:rFonts w:eastAsia="Calibri"/>
      <w:sz w:val="21"/>
      <w:szCs w:val="21"/>
    </w:rPr>
    <w:tblPr>
      <w:tblCellMar>
        <w:top w:w="0" w:type="dxa"/>
        <w:left w:w="108" w:type="dxa"/>
        <w:bottom w:w="0" w:type="dxa"/>
        <w:right w:w="108" w:type="dxa"/>
      </w:tblCellMar>
    </w:tblPr>
  </w:style>
  <w:style w:type="paragraph" w:customStyle="1" w:styleId="666">
    <w:name w:val="引文目录标题1"/>
    <w:basedOn w:val="1"/>
    <w:next w:val="1"/>
    <w:unhideWhenUsed/>
    <w:qFormat/>
    <w:uiPriority w:val="99"/>
    <w:pPr>
      <w:spacing w:before="120"/>
    </w:pPr>
    <w:rPr>
      <w:rFonts w:ascii="Cambria" w:hAnsi="Cambria"/>
    </w:rPr>
  </w:style>
  <w:style w:type="paragraph" w:customStyle="1" w:styleId="667">
    <w:name w:val="[Normal]"/>
    <w:basedOn w:val="1"/>
    <w:qFormat/>
    <w:uiPriority w:val="0"/>
    <w:pPr>
      <w:keepNext w:val="0"/>
      <w:keepLines w:val="0"/>
      <w:widowControl/>
      <w:suppressLineNumbers w:val="0"/>
      <w:spacing w:before="0" w:beforeAutospacing="0" w:after="0" w:afterAutospacing="0"/>
      <w:ind w:left="0" w:right="0"/>
      <w:jc w:val="left"/>
    </w:pPr>
    <w:rPr>
      <w:rFonts w:hint="eastAsia" w:ascii="方正仿宋简体" w:hAnsi="方正仿宋简体" w:eastAsia="方正仿宋简体" w:cs="Courier New"/>
      <w:kern w:val="0"/>
      <w:sz w:val="24"/>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e85e20a5-e42f-4575-9d72-cc383c735a1f</errorID>
      <errorWord>效</errorWord>
      <group>L1_Word</group>
      <groupName>字词问题</groupName>
      <ability>L2_Typo</ability>
      <abilityName>字词错误</abilityName>
      <candidateList>
        <item>效投</item>
      </candidateList>
      <explain/>
      <paraID>7E9D3F39</paraID>
      <start>23</start>
      <end>24</end>
      <status>unmodified</status>
      <modifiedWord/>
      <trackRevisions>false</trackRevisions>
    </reviewItem>
    <reviewItem>
      <errorID>2203bd9c-ff0f-4b23-8de7-9f2abc2a73ec</errorID>
      <errorWord>(</errorWord>
      <group>L1_Format</group>
      <groupName>格式问题</groupName>
      <ability>L2_HalfPunc_CN</ability>
      <abilityName>全半角问题</abilityName>
      <candidateList>
        <item>（</item>
      </candidateList>
      <explain>文本全半角错误。</explain>
      <paraID>434BA729</paraID>
      <start>76</start>
      <end>77</end>
      <status>unmodified</status>
      <modifiedWord/>
      <trackRevisions>false</trackRevisions>
    </reviewItem>
    <reviewItem>
      <errorID>b4bea07d-2bde-4d03-981f-4327d49c74b4</errorID>
      <errorWord>)</errorWord>
      <group>L1_Format</group>
      <groupName>格式问题</groupName>
      <ability>L2_HalfPunc_CN</ability>
      <abilityName>全半角问题</abilityName>
      <candidateList>
        <item>）</item>
      </candidateList>
      <explain>文本全半角错误。</explain>
      <paraID>434BA729</paraID>
      <start>94</start>
      <end>95</end>
      <status>unmodified</status>
      <modifiedWord/>
      <trackRevisions>false</trackRevisions>
    </reviewItem>
    <reviewItem>
      <errorID>2538dfda-a6fb-429c-9ad8-d09c84192e26</errorID>
      <errorWord>-</errorWord>
      <group>L1_Format</group>
      <groupName>格式问题</groupName>
      <ability>L2_HalfPunc_CN</ability>
      <abilityName>全半角问题</abilityName>
      <candidateList>
        <item>－</item>
      </candidateList>
      <explain>文本全半角错误。</explain>
      <paraID>21345686</paraID>
      <start>40</start>
      <end>41</end>
      <status>unmodified</status>
      <modifiedWord/>
      <trackRevisions>false</trackRevisions>
    </reviewItem>
    <reviewItem>
      <errorID>cdab944d-e016-48f6-95a7-181518d30605</errorID>
      <errorWord>-</errorWord>
      <group>L1_Format</group>
      <groupName>格式问题</groupName>
      <ability>L2_HalfPunc_CN</ability>
      <abilityName>全半角问题</abilityName>
      <candidateList>
        <item>－</item>
      </candidateList>
      <explain>文本全半角错误。</explain>
      <paraID>21345686</paraID>
      <start>41</start>
      <end>42</end>
      <status>unmodified</status>
      <modifiedWord/>
      <trackRevisions>false</trackRevisions>
    </reviewItem>
    <reviewItem>
      <errorID>7af221da-b451-4f62-adde-eb16baeb8d16</errorID>
      <errorWord>-</errorWord>
      <group>L1_Format</group>
      <groupName>格式问题</groupName>
      <ability>L2_HalfPunc_CN</ability>
      <abilityName>全半角问题</abilityName>
      <candidateList>
        <item>－</item>
      </candidateList>
      <explain>文本全半角错误。</explain>
      <paraID>21345686</paraID>
      <start>67</start>
      <end>68</end>
      <status>unmodified</status>
      <modifiedWord/>
      <trackRevisions>false</trackRevisions>
    </reviewItem>
    <reviewItem>
      <errorID>c1d37900-c5ad-4dd3-8558-2a142a990ff2</errorID>
      <errorWord>-</errorWord>
      <group>L1_Format</group>
      <groupName>格式问题</groupName>
      <ability>L2_HalfPunc_CN</ability>
      <abilityName>全半角问题</abilityName>
      <candidateList>
        <item>－</item>
      </candidateList>
      <explain>文本全半角错误。</explain>
      <paraID>21345686</paraID>
      <start>68</start>
      <end>69</end>
      <status>unmodified</status>
      <modifiedWord/>
      <trackRevisions>false</trackRevisions>
    </reviewItem>
    <reviewItem>
      <errorID>0d6f955b-6331-4c28-a38e-aa1288ade3cd</errorID>
      <errorWord>“.</errorWord>
      <group>L1_Punc</group>
      <groupName>标点问题</groupName>
      <ability>L2_Punc_CN</ability>
      <abilityName>标点符号问题</abilityName>
      <candidateList>
        <item>“</item>
      </candidateList>
      <explain/>
      <paraID>21345686</paraID>
      <start>80</start>
      <end>82</end>
      <status>unmodified</status>
      <modifiedWord/>
      <trackRevisions>false</trackRevisions>
    </reviewItem>
    <reviewItem>
      <errorID>0dfbc0d1-443b-4907-8ebd-bbe6c6eceb19</errorID>
      <errorWord>“.</errorWord>
      <group>L1_Punc</group>
      <groupName>标点问题</groupName>
      <ability>L2_Punc_CN</ability>
      <abilityName>标点符号问题</abilityName>
      <candidateList>
        <item>“</item>
      </candidateList>
      <explain/>
      <paraID>21345686</paraID>
      <start>95</start>
      <end>97</end>
      <status>unmodified</status>
      <modifiedWord/>
      <trackRevisions>false</trackRevisions>
    </reviewItem>
    <reviewItem>
      <errorID>2a2b501b-1050-4d9f-a2f7-85e7577fdf88</errorID>
      <errorWord>-</errorWord>
      <group>L1_Format</group>
      <groupName>格式问题</groupName>
      <ability>L2_HalfPunc_CN</ability>
      <abilityName>全半角问题</abilityName>
      <candidateList>
        <item>－</item>
      </candidateList>
      <explain>文本全半角错误。</explain>
      <paraID>21345686</paraID>
      <start>118</start>
      <end>119</end>
      <status>unmodified</status>
      <modifiedWord/>
      <trackRevisions>false</trackRevisions>
    </reviewItem>
    <reviewItem>
      <errorID>8f39d4f1-6880-4b9a-b9b5-4bc54968c6db</errorID>
      <errorWord>-</errorWord>
      <group>L1_Format</group>
      <groupName>格式问题</groupName>
      <ability>L2_HalfPunc_CN</ability>
      <abilityName>全半角问题</abilityName>
      <candidateList>
        <item>－</item>
      </candidateList>
      <explain>文本全半角错误。</explain>
      <paraID>21345686</paraID>
      <start>119</start>
      <end>120</end>
      <status>unmodified</status>
      <modifiedWord/>
      <trackRevisions>false</trackRevisions>
    </reviewItem>
    <reviewItem>
      <errorID>3b98a078-24ba-46fd-9807-8a4d74f82a12</errorID>
      <errorWord>-</errorWord>
      <group>L1_Format</group>
      <groupName>格式问题</groupName>
      <ability>L2_HalfPunc_CN</ability>
      <abilityName>全半角问题</abilityName>
      <candidateList>
        <item>－</item>
      </candidateList>
      <explain>文本全半角错误。</explain>
      <paraID>21345686</paraID>
      <start>126</start>
      <end>127</end>
      <status>unmodified</status>
      <modifiedWord/>
      <trackRevisions>false</trackRevisions>
    </reviewItem>
    <reviewItem>
      <errorID>9dbab2c4-d2b4-40a3-913e-038f8fff7e62</errorID>
      <errorWord>-</errorWord>
      <group>L1_Format</group>
      <groupName>格式问题</groupName>
      <ability>L2_HalfPunc_CN</ability>
      <abilityName>全半角问题</abilityName>
      <candidateList>
        <item>－</item>
      </candidateList>
      <explain>文本全半角错误。</explain>
      <paraID>21345686</paraID>
      <start>127</start>
      <end>128</end>
      <status>unmodified</status>
      <modifiedWord/>
      <trackRevisions>false</trackRevisions>
    </reviewItem>
    <reviewItem>
      <errorID>f9dfccde-ffd1-4654-8dc5-1581725e80bd</errorID>
      <errorWord>“.</errorWord>
      <group>L1_Punc</group>
      <groupName>标点问题</groupName>
      <ability>L2_Punc_CN</ability>
      <abilityName>标点符号问题</abilityName>
      <candidateList>
        <item>“</item>
      </candidateList>
      <explain/>
      <paraID> 92F7642</paraID>
      <start>12</start>
      <end>14</end>
      <status>unmodified</status>
      <modifiedWord/>
      <trackRevisions>false</trackRevisions>
    </reviewItem>
    <reviewItem>
      <errorID>c3635f82-9e40-49b8-9341-158eb2318044</errorID>
      <errorWord>-</errorWord>
      <group>L1_Format</group>
      <groupName>格式问题</groupName>
      <ability>L2_HalfPunc_CN</ability>
      <abilityName>全半角问题</abilityName>
      <candidateList>
        <item>－</item>
      </candidateList>
      <explain>文本全半角错误。</explain>
      <paraID> 92F7642</paraID>
      <start>49</start>
      <end>50</end>
      <status>unmodified</status>
      <modifiedWord/>
      <trackRevisions>false</trackRevisions>
    </reviewItem>
    <reviewItem>
      <errorID>31b0635c-1a46-42ba-9003-7a9718ebd970</errorID>
      <errorWord>-</errorWord>
      <group>L1_Format</group>
      <groupName>格式问题</groupName>
      <ability>L2_HalfPunc_CN</ability>
      <abilityName>全半角问题</abilityName>
      <candidateList>
        <item>－</item>
      </candidateList>
      <explain>文本全半角错误。</explain>
      <paraID> 92F7642</paraID>
      <start>50</start>
      <end>51</end>
      <status>unmodified</status>
      <modifiedWord/>
      <trackRevisions>false</trackRevisions>
    </reviewItem>
    <reviewItem>
      <errorID>e0618dce-b647-4350-9f9a-11d78372e4a2</errorID>
      <errorWord>-</errorWord>
      <group>L1_Format</group>
      <groupName>格式问题</groupName>
      <ability>L2_HalfPunc_CN</ability>
      <abilityName>全半角问题</abilityName>
      <candidateList>
        <item>－</item>
      </candidateList>
      <explain>文本全半角错误。</explain>
      <paraID> 92F7642</paraID>
      <start>56</start>
      <end>57</end>
      <status>unmodified</status>
      <modifiedWord/>
      <trackRevisions>false</trackRevisions>
    </reviewItem>
    <reviewItem>
      <errorID>6ca0e69c-dd45-4abd-b8c5-78b46e2efbb8</errorID>
      <errorWord>-</errorWord>
      <group>L1_Format</group>
      <groupName>格式问题</groupName>
      <ability>L2_HalfPunc_CN</ability>
      <abilityName>全半角问题</abilityName>
      <candidateList>
        <item>－</item>
      </candidateList>
      <explain>文本全半角错误。</explain>
      <paraID> 92F7642</paraID>
      <start>57</start>
      <end>58</end>
      <status>unmodified</status>
      <modifiedWord/>
      <trackRevisions>false</trackRevisions>
    </reviewItem>
    <reviewItem>
      <errorID>5ee85d99-9600-4e59-9082-a20ab765a5da</errorID>
      <errorWord>法人签字</errorWord>
      <group>L1_Word</group>
      <groupName>字词问题</groupName>
      <ability>L2_Typo</ability>
      <abilityName>字词错误</abilityName>
      <candidateList>
        <item>法人代表签字</item>
      </candidateList>
      <explain/>
      <paraID> C7BDB0B</paraID>
      <start>172</start>
      <end>176</end>
      <status>unmodified</status>
      <modifiedWord/>
      <trackRevisions>false</trackRevisions>
    </reviewItem>
    <reviewItem>
      <errorID>78ddfe84-8e17-48c5-bc5f-db88cf7b6bde</errorID>
      <errorWord>并</errorWord>
      <group>L1_Word</group>
      <groupName>字词问题</groupName>
      <ability>L2_Typo</ability>
      <abilityName>字词错误</abilityName>
      <candidateList>
        <item>并加</item>
      </candidateList>
      <explain/>
      <paraID> C7BDB0B</paraID>
      <start>176</start>
      <end>177</end>
      <status>unmodified</status>
      <modifiedWord/>
      <trackRevisions>false</trackRevisions>
    </reviewItem>
    <reviewItem>
      <errorID>d58bca94-d56f-4ce0-888c-fbb8cde09fea</errorID>
      <errorWord>[2002]1980号</errorWord>
      <group>L1_Knowledge</group>
      <groupName>知识性问题</groupName>
      <ability>L2_Knowledge</ability>
      <abilityName>其他知识</abilityName>
      <candidateList>
        <item>〔2002〕1980号</item>
      </candidateList>
      <explain>发文字号格式错误。</explain>
      <paraID>3583F64C</paraID>
      <start>40</start>
      <end>51</end>
      <status>unmodified</status>
      <modifiedWord/>
      <trackRevisions>false</trackRevisions>
    </reviewItem>
    <reviewItem>
      <errorID>ed7601bd-90e4-41ea-8a44-271173d1f3a1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25</start>
      <end>28</end>
      <status>unmodified</status>
      <modifiedWord/>
      <trackRevisions>false</trackRevisions>
    </reviewItem>
    <reviewItem>
      <errorID>89464808-1d90-43a4-a0ec-caedd22413be</errorID>
      <errorWord>法律、法规</errorWord>
      <group>L1_Word</group>
      <groupName>字词问题</groupName>
      <ability>L2_Typo</ability>
      <abilityName>字词错误</abilityName>
      <candidateList>
        <item>法律法规</item>
      </candidateList>
      <explain/>
      <paraID>2A17B999</paraID>
      <start>26</start>
      <end>31</end>
      <status>unmodified</status>
      <modifiedWord/>
      <trackRevisions>false</trackRevisions>
    </reviewItem>
    <reviewItem>
      <errorID>9caf5920-18c0-44dc-bdc4-cc4892afb959</errorID>
      <errorWord>具</errorWord>
      <group>L1_Word</group>
      <groupName>字词问题</groupName>
      <ability>L2_Typo</ability>
      <abilityName>字词错误</abilityName>
      <candidateList>
        <item>具有</item>
      </candidateList>
      <explain>〈动〉有（多用于抽象事物）：～信心｜～伟大的意义。</explain>
      <paraID>473D992C</paraID>
      <start>10</start>
      <end>11</end>
      <status>unmodified</status>
      <modifiedWord/>
      <trackRevisions>false</trackRevisions>
    </reviewItem>
    <reviewItem>
      <errorID>f3cdfb08-ca99-47bd-93e7-045ae971cc98</errorID>
      <errorWord>(</errorWord>
      <group>L1_Format</group>
      <groupName>格式问题</groupName>
      <ability>L2_HalfPunc_CN</ability>
      <abilityName>全半角问题</abilityName>
      <candidateList>
        <item>（</item>
      </candidateList>
      <explain>文本全半角错误。</explain>
      <paraID>7391C14D</paraID>
      <start>81</start>
      <end>82</end>
      <status>unmodified</status>
      <modifiedWord/>
      <trackRevisions>false</trackRevisions>
    </reviewItem>
    <reviewItem>
      <errorID>ebaf408b-5f86-4b9e-9880-1ae3ceb0e467</errorID>
      <errorWord>)</errorWord>
      <group>L1_Format</group>
      <groupName>格式问题</groupName>
      <ability>L2_HalfPunc_CN</ability>
      <abilityName>全半角问题</abilityName>
      <candidateList>
        <item>）</item>
      </candidateList>
      <explain>文本全半角错误。</explain>
      <paraID>7391C14D</paraID>
      <start>99</start>
      <end>100</end>
      <status>unmodified</status>
      <modifiedWord/>
      <trackRevisions>false</trackRevisions>
    </reviewItem>
    <reviewItem>
      <errorID>cbc5f5a9-c911-458c-a219-a71f83663835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3B2BBEF3</paraID>
      <start>86</start>
      <end>89</end>
      <status>unmodified</status>
      <modifiedWord/>
      <trackRevisions>false</trackRevisions>
    </reviewItem>
    <reviewItem>
      <errorID>2241e0e0-5753-4e7a-8db6-db6b3d6614ad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3C6CDB58</paraID>
      <start>60</start>
      <end>63</end>
      <status>unmodified</status>
      <modifiedWord/>
      <trackRevisions>false</trackRevisions>
    </reviewItem>
    <reviewItem>
      <errorID>401caa8f-6367-41bd-9911-6cf39a59e272</errorID>
      <errorWord>其它</errorWord>
      <group>L1_Word</group>
      <groupName>字词问题</groupName>
      <ability>L2_Alias</ability>
      <abilityName>也作/曾用词</abilityName>
      <candidateList>
        <item>其他</item>
      </candidateList>
      <explain>词汇[其它]为不规范表述或旧称，其规范书面表述为[其他]。</explain>
      <paraID>53BB74C4</paraID>
      <start>8</start>
      <end>10</end>
      <status>unmodified</status>
      <modifiedWord/>
      <trackRevisions>false</trackRevisions>
    </reviewItem>
    <reviewItem>
      <errorID>aeb30203-dc11-4bd0-ae6d-fd800b1f4c2b</errorID>
      <errorWord>[2002]1980号</errorWord>
      <group>L1_Knowledge</group>
      <groupName>知识性问题</groupName>
      <ability>L2_Knowledge</ability>
      <abilityName>其他知识</abilityName>
      <candidateList>
        <item>〔2002〕1980号</item>
      </candidateList>
      <explain>发文字号格式错误。</explain>
      <paraID>3157B9EC</paraID>
      <start>26</start>
      <end>37</end>
      <status>unmodified</status>
      <modifiedWord/>
      <trackRevisions>false</trackRevisions>
    </reviewItem>
    <reviewItem>
      <errorID>20d87247-fe9c-4ae0-b83b-a2558200170e</errorID>
      <errorWord>做无效投标</errorWord>
      <group>L1_Word</group>
      <groupName>字词问题</groupName>
      <ability>L2_Typo</ability>
      <abilityName>字词错误</abilityName>
      <candidateList>
        <item>作无效投标</item>
      </candidateList>
      <explain/>
      <paraID>6B06E9C0</paraID>
      <start>106</start>
      <end>111</end>
      <status>unmodified</status>
      <modifiedWord/>
      <trackRevisions>false</trackRevisions>
    </reviewItem>
    <reviewItem>
      <errorID>c4068d3a-0361-4430-b44d-27d34b0d17c7</errorID>
      <errorWord>国家发改委</errorWord>
      <group>L1_Knowledge</group>
      <groupName>知识性问题</groupName>
      <ability>L2_Knowledge</ability>
      <abilityName>其他知识</abilityName>
      <candidateList>
        <item>国家发展改革委</item>
      </candidateList>
      <explain/>
      <paraID>1231924F</paraID>
      <start>18</start>
      <end>23</end>
      <status>unmodified</status>
      <modifiedWord/>
      <trackRevisions>false</trackRevisions>
    </reviewItem>
    <reviewItem>
      <errorID>a698054b-13a0-4e6e-993d-f64d428bdd2f</errorID>
      <errorWord>法律、法规</errorWord>
      <group>L1_Word</group>
      <groupName>字词问题</groupName>
      <ability>L2_Typo</ability>
      <abilityName>字词错误</abilityName>
      <candidateList>
        <item>法律法规</item>
      </candidateList>
      <explain/>
      <paraID>3C54A821</paraID>
      <start>7</start>
      <end>12</end>
      <status>unmodified</status>
      <modifiedWord/>
      <trackRevisions>false</trackRevisions>
    </reviewItem>
    <reviewItem>
      <errorID>9573fa18-2208-4c20-aa43-5f545ebdea3f</errorID>
      <errorWord>(</errorWord>
      <group>L1_Format</group>
      <groupName>格式问题</groupName>
      <ability>L2_HalfPunc_CN</ability>
      <abilityName>全半角问题</abilityName>
      <candidateList>
        <item>（</item>
      </candidateList>
      <explain>文本全半角错误。</explain>
      <paraID>41A5B75B</paraID>
      <start>35</start>
      <end>36</end>
      <status>unmodified</status>
      <modifiedWord/>
      <trackRevisions>false</trackRevisions>
    </reviewItem>
    <reviewItem>
      <errorID>dfbff31b-0fd6-4d8a-8365-ac35ec80fb0e</errorID>
      <errorWord>)</errorWord>
      <group>L1_Format</group>
      <groupName>格式问题</groupName>
      <ability>L2_HalfPunc_CN</ability>
      <abilityName>全半角问题</abilityName>
      <candidateList>
        <item>）</item>
      </candidateList>
      <explain>文本全半角错误。</explain>
      <paraID>41A5B75B</paraID>
      <start>45</start>
      <end>46</end>
      <status>unmodified</status>
      <modifiedWord/>
      <trackRevisions>false</trackRevisions>
    </reviewItem>
    <reviewItem>
      <errorID>4e0a9716-650f-452d-b839-7a05e1f871c6</errorID>
      <errorWord>法律、法规</errorWord>
      <group>L1_Word</group>
      <groupName>字词问题</groupName>
      <ability>L2_Typo</ability>
      <abilityName>字词错误</abilityName>
      <candidateList>
        <item>法律法规</item>
      </candidateList>
      <explain/>
      <paraID>38333A1C</paraID>
      <start>4</start>
      <end>9</end>
      <status>unmodified</status>
      <modifiedWord/>
      <trackRevisions>false</trackRevisions>
    </reviewItem>
    <reviewItem>
      <errorID>0167e608-46f8-428d-9504-1a504935e43f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79669E2D</paraID>
      <start>13</start>
      <end>16</end>
      <status>unmodified</status>
      <modifiedWord/>
      <trackRevisions>false</trackRevisions>
    </reviewItem>
    <reviewItem>
      <errorID>aba74ccf-90f7-4b72-8f66-4833f33eba96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46</start>
      <end>47</end>
      <status>unmodified</status>
      <modifiedWord/>
      <trackRevisions>false</trackRevisions>
    </reviewItem>
    <reviewItem>
      <errorID>0902dbd3-b851-4fd1-925f-108d7de8fd88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1E64D0A3</paraID>
      <start>60</start>
      <end>61</end>
      <status>unmodified</status>
      <modifiedWord/>
      <trackRevisions>false</trackRevisions>
    </reviewItem>
    <reviewItem>
      <errorID>80c85547-5529-41f3-a273-85280b486ce4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5BD61809</paraID>
      <start>30</start>
      <end>31</end>
      <status>unmodified</status>
      <modifiedWord/>
      <trackRevisions>false</trackRevisions>
    </reviewItem>
    <reviewItem>
      <errorID>3b429699-4b09-40f6-be03-5fa43e114dad</errorID>
      <errorWord>可持续性发展</errorWord>
      <group>L1_Word</group>
      <groupName>字词问题</groupName>
      <ability>L2_Typo</ability>
      <abilityName>字词错误</abilityName>
      <candidateList>
        <item>可持续发展</item>
      </candidateList>
      <explain/>
      <paraID>5BD61809</paraID>
      <start>151</start>
      <end>157</end>
      <status>unmodified</status>
      <modifiedWord/>
      <trackRevisions>false</trackRevisions>
    </reviewItem>
    <reviewItem>
      <errorID>6dfdf662-2944-4ebe-a1be-85544c372e7b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6D02DF55</paraID>
      <start>37</start>
      <end>38</end>
      <status>unmodified</status>
      <modifiedWord/>
      <trackRevisions>false</trackRevisions>
    </reviewItem>
    <reviewItem>
      <errorID>a6b621d7-aeab-4069-87c4-b9527986b663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7892AB6E</paraID>
      <start>37</start>
      <end>38</end>
      <status>unmodified</status>
      <modifiedWord/>
      <trackRevisions>false</trackRevisions>
    </reviewItem>
    <reviewItem>
      <errorID>5d5356a3-89be-408f-b5d0-65f2171d7b27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358894E7</paraID>
      <start>26</start>
      <end>27</end>
      <status>unmodified</status>
      <modifiedWord/>
      <trackRevisions>false</trackRevisions>
    </reviewItem>
    <reviewItem>
      <errorID>a76284d4-f783-4892-bc06-bd4312a2d687</errorID>
      <errorWord>，</errorWord>
      <group>L1_Word</group>
      <groupName>字词问题</groupName>
      <ability>L2_Typo</ability>
      <abilityName>字词错误</abilityName>
      <candidateList>
        <item>，由</item>
      </candidateList>
      <explain/>
      <paraID>24B8CB59</paraID>
      <start>87</start>
      <end>88</end>
      <status>unmodified</status>
      <modifiedWord/>
      <trackRevisions>false</trackRevisions>
    </reviewItem>
    <reviewItem>
      <errorID>2a082556-e393-4739-9a1a-95d43132671d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3F82A755</paraID>
      <start>0</start>
      <end>2</end>
      <status>unmodified</status>
      <modifiedWord/>
      <trackRevisions>false</trackRevisions>
    </reviewItem>
    <reviewItem>
      <errorID>1a90f688-1f7d-472a-80b6-052e0e35d33c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6F51842B</paraID>
      <start>0</start>
      <end>2</end>
      <status>unmodified</status>
      <modifiedWord/>
      <trackRevisions>false</trackRevisions>
    </reviewItem>
    <reviewItem>
      <errorID>1edc2ee1-9dff-46e2-b35f-39ce8f70052a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148A73D5</paraID>
      <start>0</start>
      <end>2</end>
      <status>unmodified</status>
      <modifiedWord/>
      <trackRevisions>false</trackRevisions>
    </reviewItem>
    <reviewItem>
      <errorID>611419b2-b6f9-4aa0-9c64-da46b8da0445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43125D89</paraID>
      <start>0</start>
      <end>2</end>
      <status>unmodified</status>
      <modifiedWord/>
      <trackRevisions>false</trackRevisions>
    </reviewItem>
    <reviewItem>
      <errorID>4c4f2609-7cca-4ab6-bded-3bcecc84c3b4</errorID>
      <errorWord>;</errorWord>
      <group>L1_Format</group>
      <groupName>格式问题</groupName>
      <ability>L2_HalfPunc_CN</ability>
      <abilityName>全半角问题</abilityName>
      <candidateList>
        <item>；</item>
      </candidateList>
      <explain>文本全半角错误。</explain>
      <paraID>2ABF3C1C</paraID>
      <start>6</start>
      <end>7</end>
      <status>unmodified</status>
      <modifiedWord/>
      <trackRevisions>false</trackRevisions>
    </reviewItem>
    <reviewItem>
      <errorID>f4010523-de9e-4930-bf3a-51179c78093a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79315FC9</paraID>
      <start>0</start>
      <end>2</end>
      <status>unmodified</status>
      <modifiedWord/>
      <trackRevisions>false</trackRevisions>
    </reviewItem>
    <reviewItem>
      <errorID>16e7e5b0-52f0-4198-a851-1c7dbb32b4c3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54637B4C</paraID>
      <start>0</start>
      <end>2</end>
      <status>unmodified</status>
      <modifiedWord/>
      <trackRevisions>false</trackRevisions>
    </reviewItem>
    <reviewItem>
      <errorID>c0e53f42-1c4d-4a1b-8b28-d6b41142e12b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66416BDC</paraID>
      <start>0</start>
      <end>2</end>
      <status>unmodified</status>
      <modifiedWord/>
      <trackRevisions>false</trackRevisions>
    </reviewItem>
    <reviewItem>
      <errorID>701a0c28-f576-4138-9d03-e5db6542083c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66416BDC</paraID>
      <start>86</start>
      <end>88</end>
      <status>unmodified</status>
      <modifiedWord/>
      <trackRevisions>false</trackRevisions>
    </reviewItem>
    <reviewItem>
      <errorID>5cf0c57b-9f97-4ec4-8163-f6e32ab59867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40AC47</paraID>
      <start>0</start>
      <end>2</end>
      <status>unmodified</status>
      <modifiedWord/>
      <trackRevisions>false</trackRevisions>
    </reviewItem>
    <reviewItem>
      <errorID>132ae5c2-ade7-4858-a6b2-7fcee2f1c5aa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3D303F6F</paraID>
      <start>0</start>
      <end>2</end>
      <status>unmodified</status>
      <modifiedWord/>
      <trackRevisions>false</trackRevisions>
    </reviewItem>
    <reviewItem>
      <errorID>41bd7cfe-9593-4734-82c5-9fb87850aeaf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3E893977</paraID>
      <start>0</start>
      <end>2</end>
      <status>unmodified</status>
      <modifiedWord/>
      <trackRevisions>false</trackRevisions>
    </reviewItem>
    <reviewItem>
      <errorID>c5bd12b5-ed8e-4de0-8f27-c3477ebc0c8a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5FD59960</paraID>
      <start>0</start>
      <end>2</end>
      <status>unmodified</status>
      <modifiedWord/>
      <trackRevisions>false</trackRevisions>
    </reviewItem>
    <reviewItem>
      <errorID>573b6e39-02ae-48be-bc3d-cbdfbbc46794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5</start>
      <end>10</end>
      <status>unmodified</status>
      <modifiedWord/>
      <trackRevisions>false</trackRevisions>
    </reviewItem>
    <reviewItem>
      <errorID>1c34dece-d4ca-40fe-9a29-7d41a0a13ad9</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5FD59960</paraID>
      <start>70</start>
      <end>75</end>
      <status>unmodified</status>
      <modifiedWord/>
      <trackRevisions>false</trackRevisions>
    </reviewItem>
    <reviewItem>
      <errorID>97020324-c44e-4137-9366-b02d073ac22d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5CA38CAF</paraID>
      <start>0</start>
      <end>2</end>
      <status>unmodified</status>
      <modifiedWord/>
      <trackRevisions>false</trackRevisions>
    </reviewItem>
    <reviewItem>
      <errorID>2a4be2f8-4499-4d9b-8e39-6d304c1943b2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37C1812B</paraID>
      <start>0</start>
      <end>2</end>
      <status>unmodified</status>
      <modifiedWord/>
      <trackRevisions>false</trackRevisions>
    </reviewItem>
    <reviewItem>
      <errorID>28994b5f-8f04-4bae-b7b1-b0b92472c189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70FEF366</paraID>
      <start>0</start>
      <end>2</end>
      <status>unmodified</status>
      <modifiedWord/>
      <trackRevisions>false</trackRevisions>
    </reviewItem>
    <reviewItem>
      <errorID>521e3abb-49ae-453c-bd2c-332f433cd857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69CF3D06</paraID>
      <start>0</start>
      <end>2</end>
      <status>unmodified</status>
      <modifiedWord/>
      <trackRevisions>false</trackRevisions>
    </reviewItem>
    <reviewItem>
      <errorID>edd8aed0-1c63-434d-946a-48f46a0fca2a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339CCD3A</paraID>
      <start>0</start>
      <end>2</end>
      <status>unmodified</status>
      <modifiedWord/>
      <trackRevisions>false</trackRevisions>
    </reviewItem>
    <reviewItem>
      <errorID>72b104ef-7eaa-463b-9ffe-8bdc540ef58f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2EC2F86C</paraID>
      <start>0</start>
      <end>2</end>
      <status>unmodified</status>
      <modifiedWord/>
      <trackRevisions>false</trackRevisions>
    </reviewItem>
    <reviewItem>
      <errorID>8331eec8-9d1b-4be7-baba-00c646a87312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4AFBD4D2</paraID>
      <start>0</start>
      <end>2</end>
      <status>unmodified</status>
      <modifiedWord/>
      <trackRevisions>false</trackRevisions>
    </reviewItem>
    <reviewItem>
      <errorID>88d35d5e-ce7c-4631-afbb-63a2a6efca36</errorID>
      <errorWord>提高</errorWord>
      <group>L1_Grammar</group>
      <groupName>语法问题</groupName>
      <ability>L2_Grammar</ability>
      <abilityName>语法错误</abilityName>
      <candidateList>
        <item>增强</item>
      </candidateList>
      <explain>“提高～意识”搭配不当，建议修改为“增强～意识”。</explain>
      <paraID>19C051EF</paraID>
      <start>65</start>
      <end>67</end>
      <status>unmodified</status>
      <modifiedWord/>
      <trackRevisions>false</trackRevisions>
    </reviewItem>
    <reviewItem>
      <errorID>f66cdce5-e87a-4d2c-b020-582716dd5911</errorID>
      <errorWord>造成的损失，乙方</errorWord>
      <group>L1_Word</group>
      <groupName>字词问题</groupName>
      <ability>L2_Typo</ability>
      <abilityName>字词错误</abilityName>
      <candidateList>
        <item>造成的损失，由乙方</item>
      </candidateList>
      <explain/>
      <paraID>4361CEDC</paraID>
      <start>141</start>
      <end>149</end>
      <status>unmodified</status>
      <modifiedWord/>
      <trackRevisions>false</trackRevisions>
    </reviewItem>
    <reviewItem>
      <errorID>e341cc25-111f-4946-800e-39d8731f3772</errorID>
      <errorWord>万</errorWord>
      <group>L1_Word</group>
      <groupName>字词问题</groupName>
      <ability>L2_Typo</ability>
      <abilityName>字词错误</abilityName>
      <candidateList>
        <item>万元</item>
      </candidateList>
      <explain/>
      <paraID>29FDB23C</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2AB6A696</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6435FA2D</paraID>
      <start>9</start>
      <end>10</end>
      <status>unmodified</status>
      <modifiedWord/>
      <trackRevisions>false</trackRevisions>
    </reviewItem>
    <reviewItem>
      <errorID>7f4abd64-5e03-46cb-9424-18db99efcf83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17A9B5B4</paraID>
      <start>0</start>
      <end>2</end>
      <status>unmodified</status>
      <modifiedWord/>
      <trackRevisions>false</trackRevisions>
    </reviewItem>
    <reviewItem>
      <errorID>74b49872-3238-4d75-85c9-591d61e13f79</errorID>
      <errorWord>纯度见</errorWord>
      <group>L1_Word</group>
      <groupName>字词问题</groupName>
      <ability>L2_Typo</ability>
      <abilityName>字词错误</abilityName>
      <candidateList>
        <item>纯度</item>
      </candidateList>
      <explain/>
      <paraID>17A9B5B4</paraID>
      <start>17</start>
      <end>20</end>
      <status>unmodified</status>
      <modifiedWord/>
      <trackRevisions>false</trackRevisions>
    </reviewItem>
    <reviewItem>
      <errorID>97b6a527-87ce-48dd-81aa-15a4bf60910c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7FB74D06</paraID>
      <start>0</start>
      <end>2</end>
      <status>unmodified</status>
      <modifiedWord/>
      <trackRevisions>false</trackRevisions>
    </reviewItem>
    <reviewItem>
      <errorID>a276e4de-550a-466a-996e-0df42369c557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616ED8EB</paraID>
      <start>0</start>
      <end>2</end>
      <status>unmodified</status>
      <modifiedWord/>
      <trackRevisions>false</trackRevisions>
    </reviewItem>
    <reviewItem>
      <errorID>3a7ec4c9-1809-49e8-8690-367155687a95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4FF1422A</paraID>
      <start>0</start>
      <end>2</end>
      <status>unmodified</status>
      <modifiedWord/>
      <trackRevisions>false</trackRevisions>
    </reviewItem>
    <reviewItem>
      <errorID>17cab277-35eb-4f6d-993e-a4fbe64f1085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792386A1</paraID>
      <start>0</start>
      <end>2</end>
      <status>unmodified</status>
      <modifiedWord/>
      <trackRevisions>false</trackRevisions>
    </reviewItem>
    <reviewItem>
      <errorID>ba708d5f-141c-498b-be28-34318c6ef241</errorID>
      <errorWord>需具备</errorWord>
      <group>L1_Word</group>
      <groupName>字词问题</groupName>
      <ability>L2_Typo</ability>
      <abilityName>字词错误</abilityName>
      <candidateList>
        <item>须具备</item>
      </candidateList>
      <explain/>
      <paraID>792386A1</paraID>
      <start>52</start>
      <end>55</end>
      <status>unmodified</status>
      <modifiedWord/>
      <trackRevisions>false</trackRevisions>
    </reviewItem>
    <reviewItem>
      <errorID>6a37cd95-49a7-439c-9145-45b71bc9f90e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2D1B619C</paraID>
      <start>0</start>
      <end>2</end>
      <status>unmodified</status>
      <modifiedWord/>
      <trackRevisions>false</trackRevisions>
    </reviewItem>
    <reviewItem>
      <errorID>6568f351-ccc6-4aa1-be04-4006eced8112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11D87A2E</paraID>
      <start>0</start>
      <end>2</end>
      <status>unmodified</status>
      <modifiedWord/>
      <trackRevisions>false</trackRevisions>
    </reviewItem>
    <reviewItem>
      <errorID>4203cf89-e158-4d9c-8e38-36a98f0ae7b5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51960202</paraID>
      <start>0</start>
      <end>2</end>
      <status>unmodified</status>
      <modifiedWord/>
      <trackRevisions>false</trackRevisions>
    </reviewItem>
    <reviewItem>
      <errorID>04a07fe7-e0bd-4d41-b0dd-fe78d65d82aa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28A20341</paraID>
      <start>0</start>
      <end>2</end>
      <status>unmodified</status>
      <modifiedWord/>
      <trackRevisions>false</trackRevisions>
    </reviewItem>
    <reviewItem>
      <errorID>a6211928-d143-4786-979c-5ba2dab04384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587DB502</paraID>
      <start>0</start>
      <end>2</end>
      <status>unmodified</status>
      <modifiedWord/>
      <trackRevisions>false</trackRevisions>
    </reviewItem>
    <reviewItem>
      <errorID>3f8e6c56-6508-416f-8e2c-cf34c2ddee6b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60F70A8C</paraID>
      <start>0</start>
      <end>2</end>
      <status>unmodified</status>
      <modifiedWord/>
      <trackRevisions>false</trackRevisions>
    </reviewItem>
    <reviewItem>
      <errorID>6223d282-7bff-4a9e-83a0-57488388b867</errorID>
      <errorWord>冲</errorWord>
      <group>L1_Word</group>
      <groupName>字词问题</groupName>
      <ability>L2_Typo</ability>
      <abilityName>字词错误</abilityName>
      <candidateList>
        <item>充</item>
      </candidateList>
      <explain>存在发音相同字词的误用。</explain>
      <paraID>60F70A8C</paraID>
      <start>39</start>
      <end>40</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71EB18EE</paraID>
      <start>18</start>
      <end>20</end>
      <status>unmodified</status>
      <modifiedWord/>
      <trackRevisions>false</trackRevisions>
    </reviewItem>
    <reviewItem>
      <errorID>85a2956f-a2a8-4eff-b884-9e2dff463793</errorID>
      <errorWord>万</errorWord>
      <group>L1_Word</group>
      <groupName>字词问题</groupName>
      <ability>L2_Typo</ability>
      <abilityName>字词错误</abilityName>
      <candidateList>
        <item>万元</item>
      </candidateList>
      <explain/>
      <paraID>11F2C546</paraID>
      <start>36</start>
      <end>37</end>
      <status>unmodified</status>
      <modifiedWord/>
      <trackRevisions>false</trackRevisions>
    </reviewItem>
    <reviewItem>
      <errorID>ce7e0560-697e-4bb7-a37a-5983e7f0beb7</errorID>
      <errorWord>:</errorWord>
      <group>L1_Format</group>
      <groupName>格式问题</groupName>
      <ability>L2_HalfPunc_CN</ability>
      <abilityName>全半角问题</abilityName>
      <candidateList>
        <item>：</item>
      </candidateList>
      <explain>文本全半角错误。</explain>
      <paraID>725F7945</paraID>
      <start>10</start>
      <end>11</end>
      <status>unmodified</status>
      <modifiedWord/>
      <trackRevisions>false</trackRevisions>
    </reviewItem>
    <reviewItem>
      <errorID>48ecdd40-d16b-4d96-b6cc-49e829978d95</errorID>
      <errorWord>仅</errorWord>
      <group>L1_Word</group>
      <groupName>字词问题</groupName>
      <ability>L2_Typo</ability>
      <abilityName>字词错误</abilityName>
      <candidateList>
        <item>仅为</item>
      </candidateList>
      <explain/>
      <paraID>4469A1F5</paraID>
      <start>9</start>
      <end>10</end>
      <status>unmodified</status>
      <modifiedWord/>
      <trackRevisions>false</trackRevisions>
    </reviewItem>
    <reviewItem>
      <errorID>4f70f360-18e7-4cb2-8b26-663ccbb66f12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16F7C1A2</paraID>
      <start>0</start>
      <end>2</end>
      <status>unmodified</status>
      <modifiedWord/>
      <trackRevisions>false</trackRevisions>
    </reviewItem>
    <reviewItem>
      <errorID>f000ee09-3550-4a8b-add4-9d42f290832e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12A5800C</paraID>
      <start>0</start>
      <end>2</end>
      <status>unmodified</status>
      <modifiedWord/>
      <trackRevisions>false</trackRevisions>
    </reviewItem>
    <reviewItem>
      <errorID>38de9bc7-38d9-488b-b956-deeb2ab4fca5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543EA5BF</paraID>
      <start>0</start>
      <end>2</end>
      <status>unmodified</status>
      <modifiedWord/>
      <trackRevisions>false</trackRevisions>
    </reviewItem>
    <reviewItem>
      <errorID>f20bacdf-b1c7-4aaa-aa33-b44b1e654627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3945344F</paraID>
      <start>0</start>
      <end>2</end>
      <status>unmodified</status>
      <modifiedWord/>
      <trackRevisions>false</trackRevisions>
    </reviewItem>
    <reviewItem>
      <errorID>b92abaed-21bb-4d13-8a2f-c8c0489418ac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5101F047</paraID>
      <start>0</start>
      <end>2</end>
      <status>unmodified</status>
      <modifiedWord/>
      <trackRevisions>false</trackRevisions>
    </reviewItem>
    <reviewItem>
      <errorID>09c1ae3a-f6f7-4374-ad05-2419bd18b111</errorID>
      <errorWord>需具备</errorWord>
      <group>L1_Word</group>
      <groupName>字词问题</groupName>
      <ability>L2_Typo</ability>
      <abilityName>字词错误</abilityName>
      <candidateList>
        <item>须具备</item>
      </candidateList>
      <explain/>
      <paraID>5101F047</paraID>
      <start>52</start>
      <end>55</end>
      <status>unmodified</status>
      <modifiedWord/>
      <trackRevisions>false</trackRevisions>
    </reviewItem>
    <reviewItem>
      <errorID>5f6037f5-f3d2-4180-8928-22fa22c01c7f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C855C</paraID>
      <start>0</start>
      <end>2</end>
      <status>unmodified</status>
      <modifiedWord/>
      <trackRevisions>false</trackRevisions>
    </reviewItem>
    <reviewItem>
      <errorID>d928f5b6-14ec-4d13-98b6-8d72cb224bd9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1FDA63DB</paraID>
      <start>0</start>
      <end>2</end>
      <status>unmodified</status>
      <modifiedWord/>
      <trackRevisions>false</trackRevisions>
    </reviewItem>
    <reviewItem>
      <errorID>d22e522a-035f-4cbd-8368-6a0eb353bd77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3FEB8FDD</paraID>
      <start>0</start>
      <end>2</end>
      <status>unmodified</status>
      <modifiedWord/>
      <trackRevisions>false</trackRevisions>
    </reviewItem>
    <reviewItem>
      <errorID>c13ea32e-5972-443a-b2a4-07fb186872d3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1DFBEDA9</paraID>
      <start>0</start>
      <end>2</end>
      <status>unmodified</status>
      <modifiedWord/>
      <trackRevisions>false</trackRevisions>
    </reviewItem>
    <reviewItem>
      <errorID>9dd955f7-42a7-4b59-9709-75eb7da2cfdf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3C4DE75C</paraID>
      <start>0</start>
      <end>2</end>
      <status>unmodified</status>
      <modifiedWord/>
      <trackRevisions>false</trackRevisions>
    </reviewItem>
    <reviewItem>
      <errorID>5d597e2e-fd2f-4999-80d3-a0d3a2c054c9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23E531CC</paraID>
      <start>0</start>
      <end>2</end>
      <status>unmodified</status>
      <modifiedWord/>
      <trackRevisions>false</trackRevisions>
    </reviewItem>
    <reviewItem>
      <errorID>b692865d-f480-4a34-a894-05342bfd5734</errorID>
      <errorWord>冲</errorWord>
      <group>L1_Word</group>
      <groupName>字词问题</groupName>
      <ability>L2_Typo</ability>
      <abilityName>字词错误</abilityName>
      <candidateList>
        <item>充</item>
      </candidateList>
      <explain>存在发音相同字词的误用。</explain>
      <paraID>23E531CC</paraID>
      <start>39</start>
      <end>40</end>
      <status>unmodified</status>
      <modifiedWord/>
      <trackRevisions>false</trackRevisions>
    </reviewItem>
    <reviewItem>
      <errorID>f71d5e0e-a444-4a64-a88f-fd8853e7f1c6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AC6CAFB</paraID>
      <start>1</start>
      <end>3</end>
      <status>unmodified</status>
      <modifiedWord/>
      <trackRevisions>false</trackRevisions>
    </reviewItem>
    <reviewItem>
      <errorID>4f479303-c324-4905-9776-0ad0adaf9a6d</errorID>
      <errorWord>二次</errorWord>
      <group>L1_Word</group>
      <groupName>字词问题</groupName>
      <ability>L2_Typo</ability>
      <abilityName>字词错误</abilityName>
      <candidateList>
        <item>两次</item>
      </candidateList>
      <explain/>
      <paraID>3E4538A5</paraID>
      <start>18</start>
      <end>20</end>
      <status>unmodified</status>
      <modifiedWord/>
      <trackRevisions>false</trackRevisions>
    </reviewItem>
    <reviewItem>
      <errorID>5265d0ea-8d09-4f4d-b7bd-523b7e53d340</errorID>
      <errorWord>情况等情况等</errorWord>
      <group>L1_Word</group>
      <groupName>字词问题</groupName>
      <ability>L2_Typo</ability>
      <abilityName>字词错误</abilityName>
      <candidateList>
        <item>情况等</item>
      </candidateList>
      <explain/>
      <paraID>14A2BF5F</paraID>
      <start>46</start>
      <end>52</end>
      <status>unmodified</status>
      <modifiedWord/>
      <trackRevisions>false</trackRevisions>
    </reviewItem>
    <reviewItem>
      <errorID>90b41728-635d-449a-b4ce-949ee46e272a</errorID>
      <errorWord>法人签字</errorWord>
      <group>L1_Word</group>
      <groupName>字词问题</groupName>
      <ability>L2_Typo</ability>
      <abilityName>字词错误</abilityName>
      <candidateList>
        <item>法人代表签字</item>
      </candidateList>
      <explain/>
      <paraID> 66C8DFD</paraID>
      <start>132</start>
      <end>136</end>
      <status>unmodified</status>
      <modifiedWord/>
      <trackRevisions>false</trackRevisions>
    </reviewItem>
    <reviewItem>
      <errorID>a400aaa0-813a-41ee-b5dd-ed481664f23d</errorID>
      <errorWord>并</errorWord>
      <group>L1_Word</group>
      <groupName>字词问题</groupName>
      <ability>L2_Typo</ability>
      <abilityName>字词错误</abilityName>
      <candidateList>
        <item>并加</item>
      </candidateList>
      <explain/>
      <paraID> 66C8DFD</paraID>
      <start>136</start>
      <end>137</end>
      <status>unmodified</status>
      <modifiedWord/>
      <trackRevisions>false</trackRevisions>
    </reviewItem>
    <reviewItem>
      <errorID>67671f23-7ec2-4543-8686-c2f5c0408ee3</errorID>
      <errorWord>《政府采购法》</errorWord>
      <group>L1_Word</group>
      <groupName>字词问题</groupName>
      <ability>L2_Typo</ability>
      <abilityName>字词错误</abilityName>
      <candidateList>
        <item>《中华人民共和国政府采购法》</item>
      </candidateList>
      <explain/>
      <paraID>46EF408B</paraID>
      <start>6</start>
      <end>13</end>
      <status>unmodified</status>
      <modifiedWord/>
      <trackRevisions>false</trackRevisions>
    </reviewItem>
    <reviewItem>
      <errorID>393580a7-ee62-42cd-8444-bf3ea16e1145</errorID>
      <errorWord>《政府采购法》</errorWord>
      <group>L1_Word</group>
      <groupName>字词问题</groupName>
      <ability>L2_Typo</ability>
      <abilityName>字词错误</abilityName>
      <candidateList>
        <item>《中华人民共和国政府采购法》</item>
      </candidateList>
      <explain/>
      <paraID>4469698B</paraID>
      <start>68</start>
      <end>75</end>
      <status>unmodified</status>
      <modifiedWord/>
      <trackRevisions>false</trackRevisions>
    </reviewItem>
    <reviewItem>
      <errorID>3d1fc01c-fde3-499d-8047-8d9eac4c06ad</errorID>
      <errorWord>：</errorWord>
      <group>L1_Punc</group>
      <groupName>标点问题</groupName>
      <ability>L2_Punc_CN</ability>
      <abilityName>标点符号问题</abilityName>
      <candidateList/>
      <explain/>
      <paraID>2EAF9E09</paraID>
      <start>22</start>
      <end>23</end>
      <status>unmodified</status>
      <modifiedWord/>
      <trackRevisions>false</trackRevisions>
    </reviewItem>
    <reviewItem>
      <errorID>7b63a9c1-7326-4081-be5d-253ce71a9dde</errorID>
      <errorWord>,</errorWord>
      <group>L1_Format</group>
      <groupName>格式问题</groupName>
      <ability>L2_HalfPunc_CN</ability>
      <abilityName>全半角问题</abilityName>
      <candidateList>
        <item>，</item>
      </candidateList>
      <explain>文本全半角错误。</explain>
      <paraID>224E9B49</paraID>
      <start>27</start>
      <end>28</end>
      <status>unmodified</status>
      <modifiedWord/>
      <trackRevisions>false</trackRevisions>
    </reviewItem>
    <reviewItem>
      <errorID>7b6244a0-98bd-4d31-8b5d-c03e0eb71f1f</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unmodified</status>
      <modifiedWord/>
      <trackRevisions>false</trackRevisions>
    </reviewItem>
    <reviewItem>
      <errorID>18ab3a16-aff7-4dbf-b153-ead12e6cd030</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49DBD595</paraID>
      <start>15</start>
      <end>18</end>
      <status>unmodified</status>
      <modifiedWord/>
      <trackRevisions>false</trackRevisions>
    </reviewItem>
    <reviewItem>
      <errorID>e9dd4f53-a18e-4097-b785-164c223023d2</errorID>
      <errorWord>须</errorWord>
      <group>L1_Word</group>
      <groupName>字词问题</groupName>
      <ability>L2_Typo</ability>
      <abilityName>字词错误</abilityName>
      <candidateList>
        <item>需</item>
      </candidateList>
      <explain>存在发音相同字词的误用。</explain>
      <paraID>49AB9FBC</paraID>
      <start>82</start>
      <end>83</end>
      <status>unmodified</status>
      <modifiedWord/>
      <trackRevisions>false</trackRevisions>
    </reviewItem>
    <reviewItem>
      <errorID>cb70f78e-ac07-4e22-b8b3-174bd310f38c</errorID>
      <errorWord>与</errorWord>
      <group>L1_Word</group>
      <groupName>字词问题</groupName>
      <ability>L2_Typo</ability>
      <abilityName>字词错误</abilityName>
      <candidateList>
        <item>向</item>
      </candidateList>
      <explain>存在字形相近字词的误用。</explain>
      <paraID> A1A0ED8</paraID>
      <start>25</start>
      <end>26</end>
      <status>unmodified</status>
      <modifiedWord/>
      <trackRevisions>false</trackRevisions>
    </reviewItem>
    <reviewItem>
      <errorID>e5f64a23-6fa0-46d8-bb3e-bc9b716a297c</errorID>
      <errorWord>〔2017〕 141号</errorWord>
      <group>L1_Knowledge</group>
      <groupName>知识性问题</groupName>
      <ability>L2_Knowledge</ability>
      <abilityName>其他知识</abilityName>
      <candidateList>
        <item>〔2017〕141号</item>
      </candidateList>
      <explain>发文字号格式错误。</explain>
      <paraID>18EAB35E</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c38d5a-f984-4649-91b6-d43feaa18063}">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90</Pages>
  <Words>16658</Words>
  <Characters>18007</Characters>
  <Lines>1168</Lines>
  <Paragraphs>1250</Paragraphs>
  <TotalTime>1</TotalTime>
  <ScaleCrop>false</ScaleCrop>
  <LinksUpToDate>false</LinksUpToDate>
  <CharactersWithSpaces>18114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方头大狮子</cp:lastModifiedBy>
  <cp:lastPrinted>2026-03-02T01:49:00Z</cp:lastPrinted>
  <dcterms:modified xsi:type="dcterms:W3CDTF">2026-06-30T06:36:29Z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A5A2A9AFF17F4919A8F89325659EFF09_13</vt:lpwstr>
  </property>
  <property fmtid="{D5CDD505-2E9C-101B-9397-08002B2CF9AE}" pid="4" name="KSOTemplateDocerSaveRecord">
    <vt:lpwstr>eyJoZGlkIjoiNmMyMTdlNzgzMmU3Yzc1ZTU3NDdmNzc0OWZlM2I5ODAiLCJ1c2VySWQiOiIyMzk1MjI1ODEifQ==</vt:lpwstr>
  </property>
</Properties>
</file>