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B8D843">
      <w:pPr>
        <w:spacing w:line="360" w:lineRule="auto"/>
        <w:ind w:firstLine="160" w:firstLineChars="50"/>
        <w:rPr>
          <w:rFonts w:ascii="CESI黑体-GB2312" w:hAnsi="CESI黑体-GB2312" w:eastAsia="CESI黑体-GB2312" w:cs="CESI黑体-GB2312"/>
          <w:color w:val="auto"/>
          <w:sz w:val="32"/>
          <w:szCs w:val="32"/>
          <w:highlight w:val="none"/>
        </w:rPr>
      </w:pPr>
    </w:p>
    <w:p w14:paraId="05840779">
      <w:pPr>
        <w:spacing w:line="360" w:lineRule="auto"/>
        <w:ind w:firstLine="300" w:firstLineChars="50"/>
        <w:rPr>
          <w:color w:val="auto"/>
          <w:sz w:val="60"/>
          <w:szCs w:val="60"/>
          <w:highlight w:val="none"/>
        </w:rPr>
      </w:pPr>
    </w:p>
    <w:p w14:paraId="0A13F183">
      <w:pPr>
        <w:jc w:val="center"/>
        <w:rPr>
          <w:rFonts w:hint="eastAsia"/>
          <w:b/>
          <w:bCs/>
          <w:color w:val="auto"/>
          <w:sz w:val="56"/>
          <w:szCs w:val="56"/>
          <w:highlight w:val="none"/>
          <w:lang w:eastAsia="zh-CN"/>
        </w:rPr>
      </w:pPr>
      <w:r>
        <w:rPr>
          <w:rFonts w:hint="eastAsia"/>
          <w:b/>
          <w:bCs/>
          <w:color w:val="auto"/>
          <w:sz w:val="56"/>
          <w:szCs w:val="56"/>
          <w:highlight w:val="none"/>
          <w:lang w:eastAsia="zh-CN"/>
        </w:rPr>
        <w:t>罗溪镇一体化综合管养服务项目</w:t>
      </w:r>
    </w:p>
    <w:p w14:paraId="19799DE8">
      <w:pPr>
        <w:jc w:val="center"/>
        <w:rPr>
          <w:b/>
          <w:bCs/>
          <w:color w:val="auto"/>
          <w:sz w:val="60"/>
          <w:szCs w:val="60"/>
          <w:highlight w:val="none"/>
        </w:rPr>
      </w:pPr>
      <w:r>
        <w:rPr>
          <w:rFonts w:hint="eastAsia"/>
          <w:b/>
          <w:bCs/>
          <w:color w:val="auto"/>
          <w:sz w:val="60"/>
          <w:szCs w:val="60"/>
          <w:highlight w:val="none"/>
        </w:rPr>
        <w:t>公开招标文件</w:t>
      </w:r>
    </w:p>
    <w:p w14:paraId="5DA70A45">
      <w:pPr>
        <w:jc w:val="center"/>
        <w:rPr>
          <w:b/>
          <w:bCs/>
          <w:color w:val="auto"/>
          <w:sz w:val="60"/>
          <w:szCs w:val="60"/>
          <w:highlight w:val="none"/>
        </w:rPr>
      </w:pPr>
    </w:p>
    <w:p w14:paraId="36A79595">
      <w:pPr>
        <w:jc w:val="center"/>
        <w:rPr>
          <w:b/>
          <w:bCs/>
          <w:color w:val="auto"/>
          <w:sz w:val="60"/>
          <w:szCs w:val="60"/>
          <w:highlight w:val="none"/>
        </w:rPr>
      </w:pPr>
    </w:p>
    <w:p w14:paraId="371816B4">
      <w:pPr>
        <w:spacing w:line="360" w:lineRule="auto"/>
        <w:jc w:val="center"/>
        <w:rPr>
          <w:color w:val="auto"/>
          <w:sz w:val="60"/>
          <w:szCs w:val="60"/>
          <w:highlight w:val="none"/>
        </w:rPr>
      </w:pPr>
    </w:p>
    <w:p w14:paraId="40053AB8">
      <w:pPr>
        <w:tabs>
          <w:tab w:val="left" w:pos="3240"/>
          <w:tab w:val="left" w:pos="3420"/>
        </w:tabs>
        <w:spacing w:line="360" w:lineRule="auto"/>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罗溪镇一体化综合管养服务项目</w:t>
      </w:r>
    </w:p>
    <w:p w14:paraId="72DABBD2">
      <w:pPr>
        <w:tabs>
          <w:tab w:val="left" w:pos="3240"/>
          <w:tab w:val="left" w:pos="3420"/>
        </w:tabs>
        <w:spacing w:line="360" w:lineRule="auto"/>
        <w:jc w:val="left"/>
        <w:rPr>
          <w:rFonts w:hint="eastAsia" w:eastAsia="宋体"/>
          <w:bCs/>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JSZC-320411004-SYZB-G2026-0043</w:t>
      </w:r>
    </w:p>
    <w:p w14:paraId="6C6484FE">
      <w:pPr>
        <w:tabs>
          <w:tab w:val="left" w:pos="3240"/>
          <w:tab w:val="left" w:pos="3420"/>
        </w:tabs>
        <w:spacing w:line="360" w:lineRule="auto"/>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常州市新北区罗溪镇人民政府</w:t>
      </w:r>
    </w:p>
    <w:p w14:paraId="3B31B31E">
      <w:pPr>
        <w:tabs>
          <w:tab w:val="left" w:pos="3240"/>
          <w:tab w:val="left" w:pos="3420"/>
        </w:tabs>
        <w:spacing w:line="360" w:lineRule="auto"/>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江苏尚阳工程管理有限公司</w:t>
      </w:r>
    </w:p>
    <w:p w14:paraId="0019DA70">
      <w:pPr>
        <w:spacing w:line="360" w:lineRule="auto"/>
        <w:jc w:val="center"/>
        <w:rPr>
          <w:b/>
          <w:bCs/>
          <w:color w:val="auto"/>
          <w:sz w:val="44"/>
          <w:highlight w:val="none"/>
        </w:rPr>
      </w:pPr>
      <w:r>
        <w:rPr>
          <w:b/>
          <w:bCs/>
          <w:color w:val="auto"/>
          <w:sz w:val="44"/>
          <w:highlight w:val="none"/>
        </w:rPr>
        <w:br w:type="page"/>
      </w:r>
      <w:bookmarkStart w:id="0" w:name="_Toc99301418"/>
    </w:p>
    <w:p w14:paraId="29661374">
      <w:pPr>
        <w:spacing w:line="360" w:lineRule="auto"/>
        <w:jc w:val="center"/>
        <w:rPr>
          <w:b/>
          <w:bCs/>
          <w:color w:val="auto"/>
          <w:sz w:val="44"/>
          <w:highlight w:val="none"/>
        </w:rPr>
      </w:pPr>
      <w:r>
        <w:rPr>
          <w:b/>
          <w:bCs/>
          <w:color w:val="auto"/>
          <w:sz w:val="44"/>
          <w:highlight w:val="none"/>
        </w:rPr>
        <w:t>目      录</w:t>
      </w:r>
      <w:bookmarkEnd w:id="0"/>
    </w:p>
    <w:p w14:paraId="26C72809">
      <w:pPr>
        <w:spacing w:line="360" w:lineRule="auto"/>
        <w:rPr>
          <w:rFonts w:ascii="宋体" w:hAnsi="宋体" w:cs="宋体"/>
          <w:color w:val="auto"/>
          <w:sz w:val="32"/>
          <w:szCs w:val="32"/>
          <w:highlight w:val="none"/>
        </w:rPr>
      </w:pPr>
    </w:p>
    <w:p w14:paraId="3CF57BB8">
      <w:pPr>
        <w:pStyle w:val="32"/>
        <w:spacing w:line="360" w:lineRule="auto"/>
        <w:rPr>
          <w:b w:val="0"/>
          <w:bCs/>
          <w:color w:val="auto"/>
          <w:sz w:val="44"/>
          <w:highlight w:val="none"/>
        </w:rPr>
      </w:pPr>
    </w:p>
    <w:p w14:paraId="036DD580">
      <w:pPr>
        <w:pStyle w:val="32"/>
        <w:spacing w:line="360" w:lineRule="auto"/>
        <w:rPr>
          <w:rFonts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TOC \o "1-1" \h \u </w:instrText>
      </w:r>
      <w:r>
        <w:rPr>
          <w:rFonts w:hint="eastAsia"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"_Toc15932" </w:instrText>
      </w:r>
      <w:r>
        <w:rPr>
          <w:color w:val="auto"/>
          <w:highlight w:val="none"/>
        </w:rPr>
        <w:fldChar w:fldCharType="separate"/>
      </w:r>
      <w:r>
        <w:rPr>
          <w:rFonts w:hint="eastAsia" w:cs="宋体"/>
          <w:color w:val="auto"/>
          <w:sz w:val="32"/>
          <w:szCs w:val="32"/>
          <w:highlight w:val="none"/>
        </w:rPr>
        <w:t>第一章   投标邀请</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_Toc15932 \h </w:instrText>
      </w:r>
      <w:r>
        <w:rPr>
          <w:rFonts w:hint="eastAsia" w:cs="宋体"/>
          <w:color w:val="auto"/>
          <w:sz w:val="32"/>
          <w:szCs w:val="32"/>
          <w:highlight w:val="none"/>
        </w:rPr>
        <w:fldChar w:fldCharType="separate"/>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4BA39DB4">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"_Toc11085" </w:instrText>
      </w:r>
      <w:r>
        <w:rPr>
          <w:color w:val="auto"/>
          <w:highlight w:val="none"/>
        </w:rPr>
        <w:fldChar w:fldCharType="separate"/>
      </w:r>
      <w:r>
        <w:rPr>
          <w:rFonts w:hint="eastAsia" w:cs="宋体"/>
          <w:color w:val="auto"/>
          <w:sz w:val="32"/>
          <w:szCs w:val="32"/>
          <w:highlight w:val="none"/>
        </w:rPr>
        <w:t>第二章   投标人须知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_Toc11085 \h </w:instrText>
      </w:r>
      <w:r>
        <w:rPr>
          <w:rFonts w:hint="eastAsia" w:cs="宋体"/>
          <w:color w:val="auto"/>
          <w:sz w:val="32"/>
          <w:szCs w:val="32"/>
          <w:highlight w:val="none"/>
        </w:rPr>
        <w:fldChar w:fldCharType="separate"/>
      </w:r>
      <w:r>
        <w:rPr>
          <w:rFonts w:hint="eastAsia" w:cs="宋体"/>
          <w:color w:val="auto"/>
          <w:sz w:val="32"/>
          <w:szCs w:val="32"/>
          <w:highlight w:val="none"/>
        </w:rPr>
        <w:t>7</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13300068">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"_Toc4607" </w:instrText>
      </w:r>
      <w:r>
        <w:rPr>
          <w:color w:val="auto"/>
          <w:highlight w:val="none"/>
        </w:rPr>
        <w:fldChar w:fldCharType="separate"/>
      </w:r>
      <w:r>
        <w:rPr>
          <w:rFonts w:hint="eastAsia" w:cs="宋体"/>
          <w:color w:val="auto"/>
          <w:sz w:val="32"/>
          <w:szCs w:val="32"/>
          <w:highlight w:val="none"/>
        </w:rPr>
        <w:t>第三章   资格审查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_Toc4607 \h </w:instrText>
      </w:r>
      <w:r>
        <w:rPr>
          <w:rFonts w:hint="eastAsia" w:cs="宋体"/>
          <w:color w:val="auto"/>
          <w:sz w:val="32"/>
          <w:szCs w:val="32"/>
          <w:highlight w:val="none"/>
        </w:rPr>
        <w:fldChar w:fldCharType="separate"/>
      </w:r>
      <w:r>
        <w:rPr>
          <w:rFonts w:hint="eastAsia" w:cs="宋体"/>
          <w:color w:val="auto"/>
          <w:sz w:val="32"/>
          <w:szCs w:val="32"/>
          <w:highlight w:val="none"/>
        </w:rPr>
        <w:t>23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79573212">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"_Toc8940" </w:instrText>
      </w:r>
      <w:r>
        <w:rPr>
          <w:color w:val="auto"/>
          <w:highlight w:val="none"/>
        </w:rPr>
        <w:fldChar w:fldCharType="separate"/>
      </w:r>
      <w:r>
        <w:rPr>
          <w:rFonts w:hint="eastAsia" w:cs="宋体"/>
          <w:color w:val="auto"/>
          <w:sz w:val="32"/>
          <w:szCs w:val="32"/>
          <w:highlight w:val="none"/>
        </w:rPr>
        <w:t>第四章   评标程序、评标方法和评标标准</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_Toc8940 \h </w:instrText>
      </w:r>
      <w:r>
        <w:rPr>
          <w:rFonts w:hint="eastAsia" w:cs="宋体"/>
          <w:color w:val="auto"/>
          <w:sz w:val="32"/>
          <w:szCs w:val="32"/>
          <w:highlight w:val="none"/>
        </w:rPr>
        <w:fldChar w:fldCharType="separate"/>
      </w:r>
      <w:r>
        <w:rPr>
          <w:rFonts w:hint="eastAsia" w:cs="宋体"/>
          <w:color w:val="auto"/>
          <w:sz w:val="32"/>
          <w:szCs w:val="32"/>
          <w:highlight w:val="none"/>
        </w:rPr>
        <w:t>25</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5DAAF632">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"_Toc29962" </w:instrText>
      </w:r>
      <w:r>
        <w:rPr>
          <w:color w:val="auto"/>
          <w:highlight w:val="none"/>
        </w:rPr>
        <w:fldChar w:fldCharType="separate"/>
      </w:r>
      <w:r>
        <w:rPr>
          <w:rFonts w:hint="eastAsia" w:cs="宋体"/>
          <w:color w:val="auto"/>
          <w:sz w:val="32"/>
          <w:szCs w:val="32"/>
          <w:highlight w:val="none"/>
        </w:rPr>
        <w:t>第五章   采购需求</w:t>
      </w:r>
      <w:r>
        <w:rPr>
          <w:rFonts w:hint="eastAsia" w:cs="宋体"/>
          <w:color w:val="auto"/>
          <w:sz w:val="32"/>
          <w:szCs w:val="32"/>
          <w:highlight w:val="none"/>
        </w:rPr>
        <w:tab/>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t>2</w:t>
      </w:r>
    </w:p>
    <w:p w14:paraId="7913C950">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"_Toc13366" </w:instrText>
      </w:r>
      <w:r>
        <w:rPr>
          <w:color w:val="auto"/>
          <w:highlight w:val="none"/>
        </w:rPr>
        <w:fldChar w:fldCharType="separate"/>
      </w:r>
      <w:r>
        <w:rPr>
          <w:rFonts w:hint="eastAsia" w:cs="宋体"/>
          <w:color w:val="auto"/>
          <w:sz w:val="32"/>
          <w:szCs w:val="32"/>
          <w:highlight w:val="none"/>
        </w:rPr>
        <w:t>第六章   拟签订的合同文本</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1</w:t>
      </w:r>
    </w:p>
    <w:p w14:paraId="1E20CF7A">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"_Toc18832" </w:instrText>
      </w:r>
      <w:r>
        <w:rPr>
          <w:color w:val="auto"/>
          <w:highlight w:val="none"/>
        </w:rPr>
        <w:fldChar w:fldCharType="separate"/>
      </w:r>
      <w:r>
        <w:rPr>
          <w:rFonts w:hint="eastAsia" w:cs="宋体"/>
          <w:color w:val="auto"/>
          <w:sz w:val="32"/>
          <w:szCs w:val="32"/>
          <w:highlight w:val="none"/>
        </w:rPr>
        <w:t>第七章   投标文件格式</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4</w:t>
      </w:r>
    </w:p>
    <w:p w14:paraId="3612D7D8">
      <w:pPr>
        <w:pStyle w:val="32"/>
        <w:spacing w:line="360" w:lineRule="auto"/>
        <w:rPr>
          <w:rFonts w:cs="宋体"/>
          <w:color w:val="auto"/>
          <w:sz w:val="32"/>
          <w:szCs w:val="32"/>
          <w:highlight w:val="none"/>
        </w:rPr>
      </w:pPr>
      <w:r>
        <w:rPr>
          <w:rFonts w:hint="eastAsia" w:cs="宋体"/>
          <w:color w:val="auto"/>
          <w:sz w:val="32"/>
          <w:szCs w:val="32"/>
          <w:highlight w:val="none"/>
        </w:rPr>
        <w:fldChar w:fldCharType="end"/>
      </w:r>
    </w:p>
    <w:p w14:paraId="3965B4A3">
      <w:pPr>
        <w:pStyle w:val="32"/>
        <w:spacing w:line="360" w:lineRule="auto"/>
        <w:jc w:val="center"/>
        <w:rPr>
          <w:color w:val="auto"/>
          <w:sz w:val="36"/>
          <w:szCs w:val="36"/>
          <w:highlight w:val="none"/>
        </w:rPr>
      </w:pPr>
      <w:r>
        <w:rPr>
          <w:rFonts w:hint="eastAsia" w:cs="宋体"/>
          <w:color w:val="auto"/>
          <w:sz w:val="32"/>
          <w:szCs w:val="32"/>
          <w:highlight w:val="none"/>
        </w:rPr>
        <w:br w:type="page"/>
      </w:r>
      <w:bookmarkStart w:id="1" w:name="_Toc99301419"/>
      <w:bookmarkStart w:id="2" w:name="_Toc15932"/>
      <w:r>
        <w:rPr>
          <w:color w:val="auto"/>
          <w:sz w:val="36"/>
          <w:szCs w:val="36"/>
          <w:highlight w:val="none"/>
        </w:rPr>
        <w:t>第一章   投标邀请</w:t>
      </w:r>
      <w:bookmarkEnd w:id="1"/>
      <w:bookmarkEnd w:id="2"/>
    </w:p>
    <w:p w14:paraId="550DE427">
      <w:pPr>
        <w:snapToGrid w:val="0"/>
        <w:spacing w:line="360" w:lineRule="auto"/>
        <w:rPr>
          <w:rFonts w:ascii="宋体" w:hAnsi="宋体"/>
          <w:b/>
          <w:bCs/>
          <w:color w:val="auto"/>
          <w:sz w:val="24"/>
          <w:highlight w:val="none"/>
        </w:rPr>
      </w:pPr>
      <w:bookmarkStart w:id="3" w:name="_Toc28359079"/>
      <w:bookmarkStart w:id="4" w:name="_Toc35393790"/>
      <w:bookmarkStart w:id="5" w:name="_Toc35393621"/>
      <w:bookmarkStart w:id="6" w:name="_Toc28359002"/>
      <w:bookmarkStart w:id="7" w:name="_Hlk24379207"/>
      <w:r>
        <w:rPr>
          <w:rFonts w:hint="eastAsia" w:ascii="宋体" w:hAnsi="宋体"/>
          <w:b/>
          <w:bCs/>
          <w:color w:val="auto"/>
          <w:sz w:val="24"/>
          <w:highlight w:val="none"/>
        </w:rPr>
        <w:t>一、项目基本情况</w:t>
      </w:r>
      <w:bookmarkEnd w:id="3"/>
      <w:bookmarkEnd w:id="4"/>
      <w:bookmarkEnd w:id="5"/>
      <w:bookmarkEnd w:id="6"/>
    </w:p>
    <w:p w14:paraId="7377C4D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JSZC-320411004-SYZB-G2026-0043</w:t>
      </w:r>
      <w:r>
        <w:rPr>
          <w:rFonts w:hint="eastAsia" w:ascii="宋体" w:hAnsi="宋体" w:cs="宋体"/>
          <w:color w:val="auto"/>
          <w:sz w:val="24"/>
          <w:highlight w:val="none"/>
          <w:u w:val="single"/>
        </w:rPr>
        <w:t xml:space="preserve"> </w:t>
      </w:r>
    </w:p>
    <w:p w14:paraId="19587F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罗溪镇一体化综合管养服务项目</w:t>
      </w:r>
    </w:p>
    <w:p w14:paraId="32FAB910">
      <w:pPr>
        <w:keepNext w:val="0"/>
        <w:keepLines w:val="0"/>
        <w:pageBreakBefore w:val="0"/>
        <w:widowControl w:val="0"/>
        <w:spacing w:line="360" w:lineRule="auto"/>
        <w:ind w:firstLine="480"/>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.项目预算金额：</w:t>
      </w:r>
      <w:r>
        <w:rPr>
          <w:rFonts w:hint="eastAsia" w:ascii="宋体" w:hAnsi="宋体" w:cs="宋体"/>
          <w:color w:val="auto"/>
          <w:sz w:val="24"/>
          <w:szCs w:val="24"/>
          <w:highlight w:val="none"/>
          <w:u w:val="single"/>
          <w:lang w:val="en-US" w:eastAsia="zh-CN"/>
        </w:rPr>
        <w:t>3611.82</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/三年</w:t>
      </w:r>
      <w:r>
        <w:rPr>
          <w:rFonts w:hint="eastAsia" w:ascii="宋体" w:hAnsi="宋体" w:eastAsia="宋体" w:cs="宋体"/>
          <w:color w:val="auto"/>
          <w:sz w:val="24"/>
          <w:szCs w:val="24"/>
          <w:highlight w:val="none"/>
        </w:rPr>
        <w:t>、项目最高限价：</w:t>
      </w:r>
      <w:r>
        <w:rPr>
          <w:rFonts w:hint="eastAsia" w:ascii="宋体" w:hAnsi="宋体" w:cs="宋体"/>
          <w:color w:val="auto"/>
          <w:sz w:val="24"/>
          <w:szCs w:val="24"/>
          <w:highlight w:val="none"/>
          <w:u w:val="single"/>
          <w:lang w:val="en-US" w:eastAsia="zh-CN"/>
        </w:rPr>
        <w:t>1203.94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/年</w:t>
      </w:r>
    </w:p>
    <w:p w14:paraId="7C04FB5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4.采购需求：</w:t>
      </w:r>
    </w:p>
    <w:bookmarkEnd w:id="7"/>
    <w:tbl>
      <w:tblPr>
        <w:tblStyle w:val="4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3"/>
        <w:gridCol w:w="1902"/>
        <w:gridCol w:w="1447"/>
        <w:gridCol w:w="4769"/>
      </w:tblGrid>
      <w:tr w14:paraId="69AE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7" w:type="pct"/>
            <w:noWrap w:val="0"/>
            <w:vAlign w:val="center"/>
          </w:tcPr>
          <w:p w14:paraId="420AF92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1024" w:type="pct"/>
            <w:noWrap w:val="0"/>
            <w:vAlign w:val="center"/>
          </w:tcPr>
          <w:p w14:paraId="75446AB9">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en-US" w:eastAsia="zh-CN"/>
              </w:rPr>
              <w:t>包</w:t>
            </w:r>
            <w:r>
              <w:rPr>
                <w:rFonts w:hint="eastAsia" w:ascii="宋体" w:hAnsi="宋体" w:eastAsia="宋体" w:cs="宋体"/>
                <w:bCs/>
                <w:color w:val="auto"/>
                <w:sz w:val="24"/>
                <w:szCs w:val="24"/>
                <w:highlight w:val="none"/>
              </w:rPr>
              <w:t>预算金额</w:t>
            </w:r>
          </w:p>
          <w:p w14:paraId="30A993CC">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（万元</w:t>
            </w:r>
            <w:r>
              <w:rPr>
                <w:rFonts w:hint="eastAsia" w:ascii="宋体" w:hAnsi="宋体" w:eastAsia="宋体" w:cs="宋体"/>
                <w:color w:val="auto"/>
                <w:sz w:val="24"/>
                <w:szCs w:val="24"/>
                <w:highlight w:val="none"/>
                <w:lang w:val="en-US" w:eastAsia="zh-CN"/>
              </w:rPr>
              <w:t>/三年</w:t>
            </w:r>
            <w:r>
              <w:rPr>
                <w:rFonts w:hint="eastAsia" w:ascii="宋体" w:hAnsi="宋体" w:eastAsia="宋体" w:cs="宋体"/>
                <w:bCs/>
                <w:color w:val="auto"/>
                <w:sz w:val="24"/>
                <w:szCs w:val="24"/>
                <w:highlight w:val="none"/>
              </w:rPr>
              <w:t>）</w:t>
            </w:r>
          </w:p>
        </w:tc>
        <w:tc>
          <w:tcPr>
            <w:tcW w:w="779" w:type="pct"/>
            <w:noWrap w:val="0"/>
            <w:vAlign w:val="center"/>
          </w:tcPr>
          <w:p w14:paraId="0E2352F5">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2568" w:type="pct"/>
            <w:noWrap w:val="0"/>
            <w:vAlign w:val="center"/>
          </w:tcPr>
          <w:p w14:paraId="695E323F">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14:paraId="5C6DB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627" w:type="pct"/>
            <w:shd w:val="clear" w:color="auto" w:fill="auto"/>
            <w:noWrap w:val="0"/>
            <w:vAlign w:val="center"/>
          </w:tcPr>
          <w:p w14:paraId="3C93099C">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罗溪镇一体化综合管养服务</w:t>
            </w:r>
          </w:p>
        </w:tc>
        <w:tc>
          <w:tcPr>
            <w:tcW w:w="1024" w:type="pct"/>
            <w:shd w:val="clear" w:color="auto" w:fill="auto"/>
            <w:noWrap w:val="0"/>
            <w:vAlign w:val="center"/>
          </w:tcPr>
          <w:p w14:paraId="434B2237">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3611.82</w:t>
            </w:r>
          </w:p>
        </w:tc>
        <w:tc>
          <w:tcPr>
            <w:tcW w:w="779" w:type="pct"/>
            <w:shd w:val="clear" w:color="auto" w:fill="auto"/>
            <w:noWrap w:val="0"/>
            <w:vAlign w:val="center"/>
          </w:tcPr>
          <w:p w14:paraId="3DF21394">
            <w:pPr>
              <w:keepNext w:val="0"/>
              <w:keepLines w:val="0"/>
              <w:pageBreakBefore w:val="0"/>
              <w:widowControl w:val="0"/>
              <w:jc w:val="center"/>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1</w:t>
            </w:r>
          </w:p>
        </w:tc>
        <w:tc>
          <w:tcPr>
            <w:tcW w:w="2568" w:type="pct"/>
            <w:shd w:val="clear" w:color="auto" w:fill="auto"/>
            <w:noWrap w:val="0"/>
            <w:vAlign w:val="center"/>
          </w:tcPr>
          <w:p w14:paraId="7653D3CC">
            <w:pP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本项目是罗溪镇一体化综合管养服务项目，服务内容</w:t>
            </w:r>
            <w:r>
              <w:rPr>
                <w:rFonts w:hint="eastAsia" w:ascii="宋体" w:hAnsi="宋体" w:cs="宋体"/>
                <w:color w:val="auto"/>
                <w:sz w:val="24"/>
                <w:szCs w:val="24"/>
                <w:highlight w:val="none"/>
                <w:lang w:val="en-US" w:eastAsia="zh-CN"/>
              </w:rPr>
              <w:t>及清单</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详见招标文件。</w:t>
            </w:r>
          </w:p>
        </w:tc>
      </w:tr>
    </w:tbl>
    <w:p w14:paraId="652951C5">
      <w:pPr>
        <w:spacing w:before="120" w:beforeLines="50"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5.合同履行期限：</w:t>
      </w:r>
      <w:r>
        <w:rPr>
          <w:rFonts w:hint="eastAsia" w:ascii="宋体" w:hAnsi="宋体" w:cs="宋体"/>
          <w:color w:val="auto"/>
          <w:sz w:val="24"/>
          <w:highlight w:val="none"/>
          <w:u w:val="single"/>
          <w:lang w:eastAsia="zh-CN"/>
        </w:rPr>
        <w:t>暂定三年，合同一年一签。其中前三个月为试用期，试用期满须经采购人考核，考核不合格，采购人可以解除合同。每年合同期满经采购人考核合格后可续签下一年度合同。</w:t>
      </w:r>
    </w:p>
    <w:p w14:paraId="5EE7FDB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6.本项目是否接受联合体：</w:t>
      </w:r>
      <w:r>
        <w:rPr>
          <w:rFonts w:hint="eastAsia" w:ascii="宋体" w:hAnsi="宋体" w:cs="宋体"/>
          <w:color w:val="auto"/>
          <w:sz w:val="24"/>
          <w:highlight w:val="none"/>
          <w:lang w:eastAsia="zh-CN"/>
        </w:rPr>
        <w:t>□</w:t>
      </w:r>
      <w:r>
        <w:rPr>
          <w:rFonts w:hint="eastAsia" w:ascii="宋体" w:hAnsi="宋体" w:cs="宋体"/>
          <w:color w:val="auto"/>
          <w:sz w:val="24"/>
          <w:highlight w:val="none"/>
        </w:rPr>
        <w:t>是  ■否。</w:t>
      </w:r>
    </w:p>
    <w:p w14:paraId="5308BEE9">
      <w:pPr>
        <w:snapToGrid w:val="0"/>
        <w:spacing w:line="360" w:lineRule="auto"/>
        <w:rPr>
          <w:rFonts w:ascii="宋体" w:hAnsi="宋体"/>
          <w:b/>
          <w:bCs/>
          <w:color w:val="auto"/>
          <w:sz w:val="24"/>
          <w:highlight w:val="none"/>
        </w:rPr>
      </w:pPr>
      <w:bookmarkStart w:id="8" w:name="_Toc35393622"/>
      <w:bookmarkStart w:id="9" w:name="_Toc28359080"/>
      <w:bookmarkStart w:id="10" w:name="_Toc35393791"/>
      <w:bookmarkStart w:id="11" w:name="_Toc28359003"/>
      <w:r>
        <w:rPr>
          <w:rFonts w:hint="eastAsia" w:ascii="宋体" w:hAnsi="宋体"/>
          <w:b/>
          <w:bCs/>
          <w:color w:val="auto"/>
          <w:sz w:val="24"/>
          <w:highlight w:val="none"/>
        </w:rPr>
        <w:t>二、申请人的资格要求（须同时满足）</w:t>
      </w:r>
      <w:bookmarkEnd w:id="8"/>
      <w:bookmarkEnd w:id="9"/>
      <w:bookmarkEnd w:id="10"/>
      <w:bookmarkEnd w:id="11"/>
    </w:p>
    <w:p w14:paraId="744239A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1.满足《中华人民共和国政府采购法》第二十二条规定以及下列情形：</w:t>
      </w:r>
    </w:p>
    <w:p w14:paraId="46CD0AD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1.1未被“信用中国”网站（WWW.creditchina.gov.cn）或“中国政府采购网”网站（www.ccgp.gov.cn）列入失信被执行人、重大税收违法案件当事人名单、政府采购严重失信行为记录名单；</w:t>
      </w:r>
    </w:p>
    <w:p w14:paraId="6165623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1.2单位负责人为同一人或者存在直接控股、管理关系的不同</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（包含法定代表人为同一个人的两个及两个以上法人，母公司、全资子公司及其控股公司），不得参加同一合同项下的政府采购活动。</w:t>
      </w:r>
    </w:p>
    <w:p w14:paraId="54692125">
      <w:pPr>
        <w:spacing w:line="360" w:lineRule="auto"/>
        <w:ind w:firstLine="480" w:firstLineChars="200"/>
        <w:rPr>
          <w:rFonts w:ascii="宋体" w:hAnsi="宋体" w:cs="宋体"/>
          <w:color w:val="auto"/>
          <w:sz w:val="24"/>
          <w:highlight w:val="none"/>
        </w:rPr>
      </w:pPr>
      <w:bookmarkStart w:id="12" w:name="_Toc28359081"/>
      <w:bookmarkStart w:id="13" w:name="_Toc28359004"/>
      <w:r>
        <w:rPr>
          <w:rFonts w:hint="eastAsia" w:ascii="宋体" w:hAnsi="宋体" w:cs="宋体"/>
          <w:color w:val="auto"/>
          <w:sz w:val="24"/>
          <w:highlight w:val="none"/>
        </w:rPr>
        <w:t>2.落实政府采购政策需满足的资格要求：</w:t>
      </w:r>
    </w:p>
    <w:p w14:paraId="24194BC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 中小企业政策</w:t>
      </w:r>
    </w:p>
    <w:p w14:paraId="53B677E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□本项目不专门面向中小企业预留采购份额。</w:t>
      </w:r>
    </w:p>
    <w:p w14:paraId="2CBCC2B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■本项目专门面向  ■中小 </w:t>
      </w:r>
      <w:r>
        <w:rPr>
          <w:rFonts w:hint="eastAsia" w:ascii="宋体" w:hAnsi="宋体" w:cs="宋体"/>
          <w:color w:val="auto"/>
          <w:sz w:val="24"/>
          <w:highlight w:val="none"/>
          <w:lang w:eastAsia="zh-CN"/>
        </w:rPr>
        <w:t>□</w:t>
      </w:r>
      <w:r>
        <w:rPr>
          <w:rFonts w:hint="eastAsia" w:ascii="宋体" w:hAnsi="宋体" w:cs="宋体"/>
          <w:color w:val="auto"/>
          <w:sz w:val="24"/>
          <w:highlight w:val="none"/>
        </w:rPr>
        <w:t>小微企业  采购。即：提供的服务全部由符合政策要求的中小企业承接。</w:t>
      </w:r>
    </w:p>
    <w:p w14:paraId="6D1312B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5FBA61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CB54743">
      <w:pPr>
        <w:spacing w:line="360" w:lineRule="auto"/>
        <w:ind w:firstLine="480" w:firstLineChars="200"/>
        <w:rPr>
          <w:rFonts w:ascii="宋体" w:hAnsi="宋体" w:cs="宋体"/>
          <w:i/>
          <w:iCs/>
          <w:color w:val="auto"/>
          <w:sz w:val="24"/>
          <w:highlight w:val="none"/>
          <w:u w:val="single"/>
        </w:rPr>
      </w:pPr>
      <w:r>
        <w:rPr>
          <w:rFonts w:hint="eastAsia" w:ascii="宋体" w:hAnsi="宋体" w:cs="宋体"/>
          <w:color w:val="auto"/>
          <w:sz w:val="24"/>
          <w:highlight w:val="none"/>
        </w:rPr>
        <w:t>3.本项目的特定资格要求：</w:t>
      </w:r>
    </w:p>
    <w:p w14:paraId="4EF66B4E">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3.1本项目是否接受分支机构参与投标：□是   ■否；</w:t>
      </w:r>
    </w:p>
    <w:p w14:paraId="5BBF7CBF">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 本项目是否属于政府购买服务：</w:t>
      </w:r>
    </w:p>
    <w:p w14:paraId="2E768297">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□否</w:t>
      </w:r>
    </w:p>
    <w:p w14:paraId="4F542389">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■是，公益一类事业单位、使用事业编制且由财政拨款保障的群团组织，不得作为承接主体；</w:t>
      </w:r>
    </w:p>
    <w:p w14:paraId="7D328331">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3.3其他特定资格要求：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bookmarkEnd w:id="12"/>
    <w:bookmarkEnd w:id="13"/>
    <w:p w14:paraId="0DC5F48E">
      <w:pPr>
        <w:snapToGrid w:val="0"/>
        <w:spacing w:line="360" w:lineRule="auto"/>
        <w:rPr>
          <w:rFonts w:ascii="宋体" w:hAnsi="宋体"/>
          <w:b/>
          <w:bCs/>
          <w:color w:val="auto"/>
          <w:sz w:val="24"/>
          <w:highlight w:val="none"/>
        </w:rPr>
      </w:pPr>
      <w:bookmarkStart w:id="14" w:name="_Toc35393623"/>
      <w:bookmarkStart w:id="15" w:name="_Toc35393792"/>
      <w:r>
        <w:rPr>
          <w:rFonts w:hint="eastAsia" w:ascii="宋体" w:hAnsi="宋体"/>
          <w:b/>
          <w:bCs/>
          <w:color w:val="auto"/>
          <w:sz w:val="24"/>
          <w:highlight w:val="none"/>
        </w:rPr>
        <w:t>三、获取招标文件</w:t>
      </w:r>
      <w:bookmarkEnd w:id="14"/>
      <w:bookmarkEnd w:id="15"/>
    </w:p>
    <w:p w14:paraId="11A9419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bookmarkStart w:id="16" w:name="_Toc28359005"/>
      <w:bookmarkStart w:id="17" w:name="_Toc28359082"/>
      <w:bookmarkStart w:id="18" w:name="_Toc35393793"/>
      <w:bookmarkStart w:id="19" w:name="_Toc35393624"/>
      <w:r>
        <w:rPr>
          <w:rFonts w:hint="eastAsia" w:ascii="宋体" w:hAnsi="宋体" w:eastAsia="宋体" w:cs="宋体"/>
          <w:color w:val="auto"/>
          <w:sz w:val="24"/>
          <w:highlight w:val="none"/>
          <w:lang w:bidi="ar"/>
        </w:rPr>
        <w:t>1.时间：自招标文件公告发布之日起5个工作日。</w:t>
      </w:r>
    </w:p>
    <w:p w14:paraId="332E9C43">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2.地点：</w:t>
      </w:r>
      <w:r>
        <w:rPr>
          <w:rFonts w:hint="eastAsia" w:ascii="宋体" w:hAnsi="宋体" w:cs="宋体"/>
          <w:color w:val="auto"/>
          <w:sz w:val="24"/>
          <w:highlight w:val="none"/>
          <w:u w:val="single"/>
        </w:rPr>
        <w:t>“苏采云”政府采购一体化平台</w:t>
      </w:r>
      <w:r>
        <w:rPr>
          <w:rFonts w:hint="eastAsia" w:ascii="宋体" w:hAnsi="宋体" w:cs="宋体"/>
          <w:color w:val="auto"/>
          <w:sz w:val="24"/>
          <w:highlight w:val="none"/>
        </w:rPr>
        <w:t>。</w:t>
      </w:r>
    </w:p>
    <w:p w14:paraId="3FF6EBF2">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3.方式：</w:t>
      </w:r>
      <w:r>
        <w:rPr>
          <w:rFonts w:hint="eastAsia" w:ascii="宋体" w:hAnsi="宋体" w:cs="宋体"/>
          <w:color w:val="auto"/>
          <w:sz w:val="24"/>
          <w:highlight w:val="none"/>
          <w:u w:val="single"/>
          <w:lang w:bidi="ar"/>
        </w:rPr>
        <w:t>投标人</w:t>
      </w:r>
      <w:r>
        <w:rPr>
          <w:rFonts w:hint="eastAsia" w:ascii="宋体" w:hAnsi="宋体" w:cs="宋体"/>
          <w:color w:val="auto"/>
          <w:sz w:val="24"/>
          <w:highlight w:val="none"/>
          <w:u w:val="single"/>
          <w:lang w:val="en-US" w:eastAsia="zh-CN" w:bidi="ar"/>
        </w:rPr>
        <w:t>登录</w:t>
      </w:r>
      <w:r>
        <w:rPr>
          <w:rFonts w:hint="eastAsia" w:ascii="宋体" w:hAnsi="宋体" w:cs="宋体"/>
          <w:color w:val="auto"/>
          <w:sz w:val="24"/>
          <w:highlight w:val="none"/>
          <w:u w:val="single"/>
          <w:lang w:bidi="ar"/>
        </w:rPr>
        <w:t>“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auto"/>
          <w:sz w:val="24"/>
          <w:highlight w:val="none"/>
          <w:lang w:bidi="ar"/>
        </w:rPr>
        <w:t>。</w:t>
      </w:r>
    </w:p>
    <w:p w14:paraId="0384C8C4">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元。</w:t>
      </w:r>
    </w:p>
    <w:p w14:paraId="793ACBD7">
      <w:pPr>
        <w:snapToGrid w:val="0"/>
        <w:spacing w:line="360" w:lineRule="auto"/>
        <w:rPr>
          <w:rFonts w:ascii="宋体" w:hAnsi="宋体"/>
          <w:b/>
          <w:bCs/>
          <w:color w:val="auto"/>
          <w:sz w:val="24"/>
          <w:highlight w:val="none"/>
        </w:rPr>
      </w:pPr>
      <w:r>
        <w:rPr>
          <w:rFonts w:hint="eastAsia" w:ascii="宋体" w:hAnsi="宋体"/>
          <w:b/>
          <w:bCs/>
          <w:color w:val="auto"/>
          <w:sz w:val="24"/>
          <w:highlight w:val="none"/>
        </w:rPr>
        <w:t>四、提交投标文件</w:t>
      </w:r>
      <w:bookmarkEnd w:id="16"/>
      <w:bookmarkEnd w:id="17"/>
      <w:r>
        <w:rPr>
          <w:rFonts w:hint="eastAsia" w:ascii="宋体" w:hAnsi="宋体"/>
          <w:b/>
          <w:bCs/>
          <w:color w:val="auto"/>
          <w:sz w:val="24"/>
          <w:highlight w:val="none"/>
        </w:rPr>
        <w:t>截止时间、开标时间和地点</w:t>
      </w:r>
      <w:bookmarkEnd w:id="18"/>
      <w:bookmarkEnd w:id="19"/>
    </w:p>
    <w:p w14:paraId="5A0DC98A">
      <w:pPr>
        <w:spacing w:line="360" w:lineRule="auto"/>
        <w:ind w:firstLine="480" w:firstLineChars="200"/>
        <w:rPr>
          <w:rFonts w:ascii="宋体" w:hAnsi="宋体" w:cs="宋体"/>
          <w:iCs/>
          <w:color w:val="auto"/>
          <w:sz w:val="24"/>
          <w:highlight w:val="none"/>
          <w:lang w:bidi="ar"/>
        </w:rPr>
      </w:pPr>
      <w:r>
        <w:rPr>
          <w:color w:val="auto"/>
          <w:sz w:val="24"/>
          <w:highlight w:val="none"/>
          <w:lang w:bidi="ar"/>
        </w:rPr>
        <w:t>投标截止时间、开标时间：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年</w:t>
      </w:r>
      <w:r>
        <w:rPr>
          <w:rFonts w:hint="eastAsia" w:ascii="宋体" w:hAnsi="宋体" w:cs="宋体"/>
          <w:color w:val="auto"/>
          <w:sz w:val="24"/>
          <w:highlight w:val="none"/>
          <w:u w:val="single"/>
          <w:lang w:val="en-US" w:eastAsia="zh-CN"/>
        </w:rPr>
        <w:t>7</w:t>
      </w:r>
      <w:r>
        <w:rPr>
          <w:rFonts w:hint="eastAsia" w:ascii="宋体" w:hAnsi="宋体" w:cs="宋体"/>
          <w:color w:val="auto"/>
          <w:sz w:val="24"/>
          <w:highlight w:val="none"/>
          <w:lang w:bidi="ar"/>
        </w:rPr>
        <w:t>月</w:t>
      </w:r>
      <w:r>
        <w:rPr>
          <w:rFonts w:hint="eastAsia" w:ascii="宋体" w:hAnsi="宋体" w:cs="宋体"/>
          <w:color w:val="auto"/>
          <w:sz w:val="24"/>
          <w:highlight w:val="none"/>
          <w:u w:val="single"/>
          <w:lang w:val="en-US" w:eastAsia="zh-CN"/>
        </w:rPr>
        <w:t>28</w:t>
      </w:r>
      <w:r>
        <w:rPr>
          <w:rFonts w:hint="eastAsia" w:ascii="宋体" w:hAnsi="宋体" w:cs="宋体"/>
          <w:color w:val="auto"/>
          <w:sz w:val="24"/>
          <w:highlight w:val="none"/>
          <w:lang w:bidi="ar"/>
        </w:rPr>
        <w:t>日</w:t>
      </w:r>
      <w:r>
        <w:rPr>
          <w:rFonts w:hint="eastAsia" w:ascii="宋体" w:hAnsi="宋体" w:cs="宋体"/>
          <w:color w:val="auto"/>
          <w:sz w:val="24"/>
          <w:highlight w:val="none"/>
          <w:u w:val="single"/>
          <w:lang w:val="en-US" w:eastAsia="zh-CN"/>
        </w:rPr>
        <w:t>09</w:t>
      </w:r>
      <w:r>
        <w:rPr>
          <w:rFonts w:hint="eastAsia" w:ascii="宋体" w:hAnsi="宋体" w:cs="宋体"/>
          <w:color w:val="auto"/>
          <w:sz w:val="24"/>
          <w:highlight w:val="none"/>
          <w:lang w:bidi="ar"/>
        </w:rPr>
        <w:t>点</w:t>
      </w:r>
      <w:r>
        <w:rPr>
          <w:rFonts w:hint="eastAsia" w:ascii="宋体" w:hAnsi="宋体" w:cs="宋体"/>
          <w:color w:val="auto"/>
          <w:sz w:val="24"/>
          <w:highlight w:val="none"/>
          <w:u w:val="single"/>
          <w:lang w:val="en-US" w:eastAsia="zh-CN"/>
        </w:rPr>
        <w:t>00</w:t>
      </w:r>
      <w:r>
        <w:rPr>
          <w:rFonts w:hint="eastAsia" w:ascii="宋体" w:hAnsi="宋体" w:cs="宋体"/>
          <w:color w:val="auto"/>
          <w:sz w:val="24"/>
          <w:highlight w:val="none"/>
          <w:lang w:bidi="ar"/>
        </w:rPr>
        <w:t>分</w:t>
      </w:r>
      <w:r>
        <w:rPr>
          <w:rFonts w:hint="eastAsia" w:ascii="宋体" w:hAnsi="宋体" w:cs="宋体"/>
          <w:bCs/>
          <w:color w:val="auto"/>
          <w:sz w:val="24"/>
          <w:highlight w:val="none"/>
          <w:lang w:bidi="ar"/>
        </w:rPr>
        <w:t>（北京时间）</w:t>
      </w:r>
      <w:r>
        <w:rPr>
          <w:rFonts w:hint="eastAsia" w:ascii="宋体" w:hAnsi="宋体" w:cs="宋体"/>
          <w:iCs/>
          <w:color w:val="auto"/>
          <w:sz w:val="24"/>
          <w:highlight w:val="none"/>
          <w:lang w:bidi="ar"/>
        </w:rPr>
        <w:t>。</w:t>
      </w:r>
    </w:p>
    <w:p w14:paraId="1259D024">
      <w:pPr>
        <w:spacing w:line="360" w:lineRule="auto"/>
        <w:ind w:firstLine="480" w:firstLineChars="200"/>
        <w:rPr>
          <w:rFonts w:ascii="宋体" w:hAnsi="宋体" w:cs="宋体"/>
          <w:color w:val="auto"/>
          <w:sz w:val="24"/>
          <w:highlight w:val="none"/>
          <w:u w:val="single"/>
          <w:lang w:bidi="ar"/>
        </w:rPr>
      </w:pPr>
      <w:bookmarkStart w:id="20" w:name="_Toc28359084"/>
      <w:bookmarkStart w:id="21" w:name="_Toc35393625"/>
      <w:bookmarkStart w:id="22" w:name="_Toc35393794"/>
      <w:bookmarkStart w:id="23" w:name="_Toc28359007"/>
      <w:r>
        <w:rPr>
          <w:rFonts w:hint="eastAsia" w:ascii="宋体" w:hAnsi="宋体" w:cs="宋体"/>
          <w:color w:val="auto"/>
          <w:sz w:val="24"/>
          <w:highlight w:val="none"/>
          <w:lang w:bidi="ar"/>
        </w:rPr>
        <w:t>地点：</w:t>
      </w:r>
      <w:r>
        <w:rPr>
          <w:rFonts w:hint="eastAsia" w:ascii="宋体" w:hAnsi="宋体" w:cs="宋体"/>
          <w:color w:val="auto"/>
          <w:sz w:val="24"/>
          <w:highlight w:val="none"/>
          <w:u w:val="single"/>
          <w:lang w:bidi="ar"/>
        </w:rPr>
        <w:t>“苏采云”政府采购</w:t>
      </w:r>
      <w:r>
        <w:rPr>
          <w:rFonts w:hint="eastAsia" w:ascii="宋体" w:hAnsi="宋体" w:cs="宋体"/>
          <w:color w:val="auto"/>
          <w:sz w:val="24"/>
          <w:highlight w:val="none"/>
          <w:u w:val="single"/>
        </w:rPr>
        <w:t>一体化平台</w:t>
      </w:r>
      <w:r>
        <w:rPr>
          <w:rFonts w:hint="eastAsia" w:ascii="宋体" w:hAnsi="宋体" w:cs="宋体"/>
          <w:color w:val="auto"/>
          <w:sz w:val="24"/>
          <w:highlight w:val="none"/>
          <w:u w:val="single"/>
          <w:lang w:bidi="ar"/>
        </w:rPr>
        <w:t>网上开标大厅</w:t>
      </w:r>
      <w:r>
        <w:rPr>
          <w:rFonts w:hint="eastAsia" w:ascii="宋体" w:hAnsi="宋体" w:cs="宋体"/>
          <w:color w:val="auto"/>
          <w:sz w:val="24"/>
          <w:highlight w:val="none"/>
          <w:lang w:bidi="ar"/>
        </w:rPr>
        <w:t>。</w:t>
      </w:r>
    </w:p>
    <w:p w14:paraId="3C158BAB">
      <w:pPr>
        <w:snapToGrid w:val="0"/>
        <w:spacing w:line="360" w:lineRule="auto"/>
        <w:rPr>
          <w:rFonts w:ascii="宋体" w:hAnsi="宋体"/>
          <w:b/>
          <w:bCs/>
          <w:color w:val="auto"/>
          <w:sz w:val="24"/>
          <w:highlight w:val="none"/>
        </w:rPr>
      </w:pPr>
      <w:r>
        <w:rPr>
          <w:rFonts w:hint="eastAsia" w:ascii="宋体" w:hAnsi="宋体"/>
          <w:b/>
          <w:bCs/>
          <w:color w:val="auto"/>
          <w:sz w:val="24"/>
          <w:highlight w:val="none"/>
        </w:rPr>
        <w:t>五、公告期限</w:t>
      </w:r>
      <w:bookmarkEnd w:id="20"/>
      <w:bookmarkEnd w:id="21"/>
      <w:bookmarkEnd w:id="22"/>
      <w:bookmarkEnd w:id="23"/>
    </w:p>
    <w:p w14:paraId="7F15B059">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1DA2319D">
      <w:pPr>
        <w:snapToGrid w:val="0"/>
        <w:spacing w:line="360" w:lineRule="auto"/>
        <w:rPr>
          <w:rFonts w:ascii="宋体" w:hAnsi="宋体"/>
          <w:b/>
          <w:bCs/>
          <w:color w:val="auto"/>
          <w:sz w:val="24"/>
          <w:highlight w:val="none"/>
        </w:rPr>
      </w:pPr>
      <w:bookmarkStart w:id="24" w:name="_Toc35393795"/>
      <w:bookmarkStart w:id="25" w:name="_Toc35393626"/>
      <w:r>
        <w:rPr>
          <w:rFonts w:hint="eastAsia" w:ascii="宋体" w:hAnsi="宋体"/>
          <w:b/>
          <w:bCs/>
          <w:color w:val="auto"/>
          <w:sz w:val="24"/>
          <w:highlight w:val="none"/>
        </w:rPr>
        <w:t>六、其他补充事宜</w:t>
      </w:r>
      <w:bookmarkEnd w:id="24"/>
      <w:bookmarkEnd w:id="25"/>
    </w:p>
    <w:p w14:paraId="1ADE6AC1">
      <w:pPr>
        <w:spacing w:line="360" w:lineRule="auto"/>
        <w:ind w:firstLine="480" w:firstLineChars="200"/>
        <w:rPr>
          <w:rFonts w:ascii="宋体" w:hAnsi="宋体" w:cs="宋体"/>
          <w:color w:val="auto"/>
          <w:kern w:val="0"/>
          <w:sz w:val="24"/>
          <w:highlight w:val="none"/>
          <w:u w:val="single"/>
        </w:rPr>
      </w:pPr>
      <w:bookmarkStart w:id="26" w:name="_Toc28359008"/>
      <w:bookmarkStart w:id="27" w:name="_Toc28359085"/>
      <w:bookmarkStart w:id="28" w:name="_Toc35393627"/>
      <w:bookmarkStart w:id="29" w:name="_Toc35393796"/>
      <w:r>
        <w:rPr>
          <w:rFonts w:hint="eastAsia" w:ascii="宋体" w:hAnsi="宋体" w:cs="宋体"/>
          <w:color w:val="auto"/>
          <w:kern w:val="0"/>
          <w:sz w:val="24"/>
          <w:highlight w:val="none"/>
        </w:rPr>
        <w:t>1.本项目需要落实的政府采购政策：</w:t>
      </w:r>
      <w:r>
        <w:rPr>
          <w:rFonts w:hint="eastAsia" w:ascii="宋体" w:hAnsi="宋体" w:eastAsia="宋体" w:cs="宋体"/>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rPr>
        <w:t>。</w:t>
      </w:r>
    </w:p>
    <w:p w14:paraId="6CA6CB1E">
      <w:pPr>
        <w:widowControl/>
        <w:spacing w:line="360" w:lineRule="auto"/>
        <w:ind w:left="239" w:leftChars="114" w:firstLine="240" w:firstLineChars="10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2.本项目的采购年限为</w:t>
      </w:r>
      <w:r>
        <w:rPr>
          <w:rFonts w:hint="eastAsia" w:ascii="宋体" w:hAnsi="宋体" w:cs="宋体"/>
          <w:color w:val="auto"/>
          <w:sz w:val="24"/>
          <w:highlight w:val="none"/>
          <w:u w:val="single"/>
          <w:lang w:val="en-US" w:eastAsia="zh-CN"/>
        </w:rPr>
        <w:t xml:space="preserve"> 3 </w:t>
      </w:r>
      <w:r>
        <w:rPr>
          <w:rFonts w:hint="eastAsia" w:ascii="宋体" w:hAnsi="宋体" w:cs="宋体"/>
          <w:color w:val="auto"/>
          <w:sz w:val="24"/>
          <w:highlight w:val="none"/>
          <w:lang w:val="en-US" w:eastAsia="zh-CN"/>
        </w:rPr>
        <w:t>年、预算金额为</w:t>
      </w:r>
      <w:r>
        <w:rPr>
          <w:rFonts w:hint="eastAsia" w:ascii="宋体" w:hAnsi="宋体" w:cs="宋体"/>
          <w:color w:val="auto"/>
          <w:sz w:val="24"/>
          <w:highlight w:val="none"/>
          <w:u w:val="single"/>
          <w:lang w:val="en-US" w:eastAsia="zh-CN"/>
        </w:rPr>
        <w:t xml:space="preserve">  3611.82</w:t>
      </w:r>
      <w:r>
        <w:rPr>
          <w:rFonts w:hint="eastAsia" w:ascii="宋体" w:hAnsi="宋体" w:cs="宋体"/>
          <w:color w:val="auto"/>
          <w:sz w:val="24"/>
          <w:highlight w:val="none"/>
          <w:lang w:val="en-US" w:eastAsia="zh-CN"/>
        </w:rPr>
        <w:t>万元、当年安排数为</w:t>
      </w:r>
      <w:r>
        <w:rPr>
          <w:rFonts w:hint="eastAsia" w:ascii="宋体" w:hAnsi="宋体" w:cs="宋体"/>
          <w:color w:val="auto"/>
          <w:sz w:val="24"/>
          <w:highlight w:val="none"/>
          <w:u w:val="single"/>
          <w:lang w:val="en-US" w:eastAsia="zh-CN"/>
        </w:rPr>
        <w:t>1203.94</w:t>
      </w:r>
      <w:r>
        <w:rPr>
          <w:rFonts w:hint="eastAsia" w:ascii="宋体" w:hAnsi="宋体" w:cs="宋体"/>
          <w:color w:val="auto"/>
          <w:sz w:val="24"/>
          <w:highlight w:val="none"/>
          <w:lang w:val="en-US" w:eastAsia="zh-CN"/>
        </w:rPr>
        <w:t>万元。</w:t>
      </w:r>
    </w:p>
    <w:p w14:paraId="07B9B114">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通过苏采云系统参与政府采购项目，需要更换CA数字证书和电子签章。</w:t>
      </w:r>
    </w:p>
    <w:p w14:paraId="096C4AA8">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33B9653A">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.本项目采用远程“不见面”交易方式，无需到现场提交，请</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在提交时间截止前提前登入“苏采云”，通过系统在线提交电子投标文件。</w:t>
      </w:r>
    </w:p>
    <w:p w14:paraId="53EBF4C2">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.有关本次招标的事项若存在变动或修改，敬请及时关注“江苏政府采购网”、“常州市政府采购网”发布的更正公告。</w:t>
      </w:r>
    </w:p>
    <w:p w14:paraId="1A166038">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.本项目不收取投标保证金。</w:t>
      </w:r>
    </w:p>
    <w:p w14:paraId="5DED2658">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.注意事项</w:t>
      </w:r>
    </w:p>
    <w:p w14:paraId="1B16002B">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自行承担。</w:t>
      </w:r>
    </w:p>
    <w:p w14:paraId="50260846">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可以在“江苏政府采购网”或者“常州市政府采购网”自行免费下载采购文件，但本项目通过“苏采云”系统采用电子化不见面交易的模式，</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通过“江苏政府采购网”或“常州市政府采购网”下载采购文件后，还必须登录“苏采云”系统按照获取采购文件方式要求进行登记、参与及下载电子采购文件方可通过系统进行投标文件的编制和提交。</w:t>
      </w:r>
    </w:p>
    <w:p w14:paraId="6E562356">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在“苏采云”系统进行登记、参与及下载电子采购文件，选择“我要参与”点提交的日期视同为依法获取采购文件日期。报名成功后须打印、保留“</w:t>
      </w:r>
      <w:r>
        <w:rPr>
          <w:rFonts w:hint="eastAsia" w:ascii="宋体" w:hAnsi="宋体" w:cs="宋体"/>
          <w:color w:val="auto"/>
          <w:sz w:val="24"/>
          <w:highlight w:val="none"/>
          <w:lang w:eastAsia="zh-CN"/>
        </w:rPr>
        <w:t>投标</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确认函”，质疑时“</w:t>
      </w:r>
      <w:r>
        <w:rPr>
          <w:rFonts w:hint="eastAsia" w:ascii="宋体" w:hAnsi="宋体" w:cs="宋体"/>
          <w:color w:val="auto"/>
          <w:sz w:val="24"/>
          <w:highlight w:val="none"/>
          <w:lang w:eastAsia="zh-CN"/>
        </w:rPr>
        <w:t>投标</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确认函”与质疑函一并提交；未依照招标公告要求实行网上报名的</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，视为未参与该项政府采购活动，不具备对该政府采购项目提出质疑的法定权利，但因</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资格条件或报名时间设定不符合有关法律法规规定等原因使</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权益受损的除外。</w:t>
      </w:r>
    </w:p>
    <w:p w14:paraId="7FEA1696">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.如潜在</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未按上述要求操作，将自行承担所产生的风险。</w:t>
      </w:r>
    </w:p>
    <w:p w14:paraId="6C1A9A24">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.关于常州市中小企业政府采购信用融资：</w:t>
      </w:r>
    </w:p>
    <w:p w14:paraId="6342C96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648AF34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.关于深入开展常州市政府采购线上合同信用融资：</w:t>
      </w:r>
    </w:p>
    <w:p w14:paraId="5206985B">
      <w:pPr>
        <w:spacing w:line="360" w:lineRule="auto"/>
        <w:ind w:firstLine="480" w:firstLineChars="200"/>
        <w:rPr>
          <w:color w:val="auto"/>
          <w:kern w:val="0"/>
          <w:sz w:val="24"/>
          <w:highlight w:val="none"/>
        </w:rPr>
      </w:pPr>
      <w:r>
        <w:rPr>
          <w:rFonts w:hint="eastAsia" w:ascii="宋体" w:hAnsi="宋体" w:cs="宋体"/>
          <w:color w:val="auto"/>
          <w:sz w:val="24"/>
          <w:highlight w:val="none"/>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0DD495B6">
      <w:pPr>
        <w:snapToGrid w:val="0"/>
        <w:spacing w:line="360" w:lineRule="auto"/>
        <w:rPr>
          <w:rFonts w:ascii="宋体" w:hAnsi="宋体"/>
          <w:b/>
          <w:bCs/>
          <w:color w:val="auto"/>
          <w:sz w:val="24"/>
          <w:highlight w:val="none"/>
        </w:rPr>
      </w:pPr>
      <w:r>
        <w:rPr>
          <w:rFonts w:hint="eastAsia" w:ascii="宋体" w:hAnsi="宋体"/>
          <w:b/>
          <w:bCs/>
          <w:color w:val="auto"/>
          <w:sz w:val="24"/>
          <w:highlight w:val="none"/>
        </w:rPr>
        <w:t>七、对本次招标提出询问，请按以下方式联系。</w:t>
      </w:r>
      <w:bookmarkEnd w:id="26"/>
      <w:bookmarkEnd w:id="27"/>
      <w:bookmarkEnd w:id="28"/>
      <w:bookmarkEnd w:id="29"/>
    </w:p>
    <w:p w14:paraId="3E41D114">
      <w:pPr>
        <w:widowControl/>
        <w:spacing w:line="360" w:lineRule="auto"/>
        <w:ind w:firstLine="482" w:firstLineChars="200"/>
        <w:jc w:val="left"/>
        <w:rPr>
          <w:rFonts w:ascii="宋体" w:hAnsi="宋体" w:cs="宋体"/>
          <w:b/>
          <w:bCs/>
          <w:color w:val="auto"/>
          <w:sz w:val="24"/>
          <w:highlight w:val="none"/>
          <w:lang w:val="zh-TW" w:bidi="ar"/>
        </w:rPr>
      </w:pPr>
      <w:bookmarkStart w:id="30" w:name="_Toc99301420"/>
      <w:bookmarkStart w:id="31" w:name="_Toc305158928"/>
      <w:bookmarkStart w:id="32" w:name="_Toc127161488"/>
      <w:bookmarkStart w:id="33" w:name="_Toc265228423"/>
      <w:bookmarkStart w:id="34" w:name="_Toc226965856"/>
      <w:bookmarkStart w:id="35" w:name="_Toc512937850"/>
      <w:bookmarkStart w:id="36" w:name="_Toc195842950"/>
      <w:bookmarkStart w:id="37" w:name="_Toc305158854"/>
      <w:bookmarkStart w:id="38" w:name="_Toc150774783"/>
      <w:bookmarkStart w:id="39" w:name="_Toc353873938"/>
      <w:bookmarkStart w:id="40" w:name="_Toc127151777"/>
      <w:bookmarkStart w:id="41" w:name="_Toc353825548"/>
      <w:bookmarkStart w:id="42" w:name="_Toc264969275"/>
      <w:r>
        <w:rPr>
          <w:rFonts w:hint="eastAsia" w:ascii="宋体" w:hAnsi="宋体" w:cs="宋体"/>
          <w:b/>
          <w:bCs/>
          <w:color w:val="auto"/>
          <w:sz w:val="24"/>
          <w:highlight w:val="none"/>
          <w:lang w:val="zh-TW" w:bidi="ar"/>
        </w:rPr>
        <w:t>1.采购人信息</w:t>
      </w:r>
    </w:p>
    <w:p w14:paraId="492C6F94">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常州市新北区罗溪镇人民政府</w:t>
      </w:r>
      <w:r>
        <w:rPr>
          <w:rFonts w:hint="eastAsia" w:ascii="宋体" w:hAnsi="宋体" w:cs="宋体"/>
          <w:color w:val="auto"/>
          <w:sz w:val="24"/>
          <w:highlight w:val="none"/>
          <w:u w:val="single"/>
          <w:lang w:bidi="ar"/>
        </w:rPr>
        <w:t xml:space="preserve"> </w:t>
      </w:r>
    </w:p>
    <w:p w14:paraId="3EEE36B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常州市新北区罗溪镇通达路99号</w:t>
      </w:r>
    </w:p>
    <w:p w14:paraId="3FAFFBD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联系方式：</w:t>
      </w:r>
      <w:r>
        <w:rPr>
          <w:rFonts w:hint="eastAsia" w:ascii="宋体" w:hAnsi="宋体" w:eastAsia="宋体" w:cs="宋体"/>
          <w:color w:val="auto"/>
          <w:sz w:val="24"/>
          <w:highlight w:val="none"/>
          <w:u w:val="single"/>
          <w:lang w:val="zh-TW" w:bidi="ar"/>
        </w:rPr>
        <w:t>沈先生、0519-83405602</w:t>
      </w:r>
      <w:r>
        <w:rPr>
          <w:rFonts w:hint="eastAsia" w:ascii="宋体" w:hAnsi="宋体" w:eastAsia="宋体" w:cs="宋体"/>
          <w:color w:val="auto"/>
          <w:sz w:val="24"/>
          <w:highlight w:val="none"/>
          <w:lang w:val="zh-TW" w:bidi="ar"/>
        </w:rPr>
        <w:t> </w:t>
      </w:r>
    </w:p>
    <w:p w14:paraId="79143383">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2.采购代理机构信息</w:t>
      </w:r>
    </w:p>
    <w:p w14:paraId="0A5A5CFB">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江苏尚阳工程管理有限公司</w:t>
      </w:r>
      <w:r>
        <w:rPr>
          <w:rFonts w:hint="eastAsia" w:ascii="宋体" w:hAnsi="宋体" w:cs="宋体"/>
          <w:color w:val="auto"/>
          <w:sz w:val="24"/>
          <w:highlight w:val="none"/>
          <w:u w:val="single"/>
          <w:lang w:bidi="ar"/>
        </w:rPr>
        <w:t xml:space="preserve"> </w:t>
      </w:r>
    </w:p>
    <w:p w14:paraId="1CCB2680">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地    址：</w:t>
      </w:r>
      <w:r>
        <w:rPr>
          <w:rFonts w:hint="eastAsia" w:ascii="宋体" w:hAnsi="宋体" w:cs="宋体"/>
          <w:color w:val="auto"/>
          <w:sz w:val="24"/>
          <w:highlight w:val="none"/>
          <w:u w:val="single"/>
          <w:lang w:val="zh-TW" w:bidi="ar"/>
        </w:rPr>
        <w:t xml:space="preserve"> 常州市新北区嵩山路1-301号（太湖明珠苑综合市场3楼）</w:t>
      </w:r>
      <w:r>
        <w:rPr>
          <w:rFonts w:hint="eastAsia" w:ascii="宋体" w:hAnsi="宋体" w:cs="宋体"/>
          <w:color w:val="auto"/>
          <w:sz w:val="24"/>
          <w:highlight w:val="none"/>
          <w:u w:val="single"/>
          <w:lang w:bidi="ar"/>
        </w:rPr>
        <w:t xml:space="preserve"> </w:t>
      </w:r>
    </w:p>
    <w:p w14:paraId="0DBC39C1">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联系方式：</w:t>
      </w:r>
      <w:r>
        <w:rPr>
          <w:rFonts w:hint="eastAsia" w:ascii="宋体" w:hAnsi="宋体" w:cs="宋体"/>
          <w:color w:val="auto"/>
          <w:sz w:val="24"/>
          <w:highlight w:val="none"/>
          <w:u w:val="single"/>
          <w:lang w:val="zh-TW" w:bidi="ar"/>
        </w:rPr>
        <w:t xml:space="preserve"> 0519-88818225</w:t>
      </w:r>
      <w:r>
        <w:rPr>
          <w:rFonts w:hint="eastAsia" w:ascii="宋体" w:hAnsi="宋体" w:cs="宋体"/>
          <w:color w:val="auto"/>
          <w:sz w:val="24"/>
          <w:highlight w:val="none"/>
          <w:u w:val="single"/>
          <w:lang w:bidi="ar"/>
        </w:rPr>
        <w:t xml:space="preserve"> </w:t>
      </w:r>
    </w:p>
    <w:p w14:paraId="6B168B2C">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3.项目联系方式</w:t>
      </w:r>
    </w:p>
    <w:p w14:paraId="4C19D37F">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单馨莹</w:t>
      </w:r>
      <w:r>
        <w:rPr>
          <w:rFonts w:hint="eastAsia" w:ascii="宋体" w:hAnsi="宋体" w:cs="宋体"/>
          <w:color w:val="auto"/>
          <w:sz w:val="24"/>
          <w:highlight w:val="none"/>
          <w:u w:val="single"/>
          <w:lang w:bidi="ar"/>
        </w:rPr>
        <w:t xml:space="preserve"> </w:t>
      </w:r>
    </w:p>
    <w:p w14:paraId="2B11310B">
      <w:pPr>
        <w:widowControl/>
        <w:spacing w:line="360" w:lineRule="auto"/>
        <w:ind w:firstLine="480" w:firstLineChars="200"/>
        <w:jc w:val="left"/>
        <w:rPr>
          <w:rFonts w:ascii="宋体" w:hAnsi="宋体" w:cs="宋体"/>
          <w:color w:val="auto"/>
          <w:sz w:val="24"/>
          <w:highlight w:val="none"/>
          <w:u w:val="single"/>
          <w:lang w:bidi="ar"/>
        </w:rPr>
      </w:pPr>
      <w:r>
        <w:rPr>
          <w:rFonts w:hint="eastAsia" w:ascii="宋体" w:hAnsi="宋体" w:cs="宋体"/>
          <w:color w:val="auto"/>
          <w:sz w:val="24"/>
          <w:highlight w:val="none"/>
          <w:lang w:val="zh-TW" w:bidi="ar"/>
        </w:rPr>
        <w:t>电      话：</w:t>
      </w:r>
      <w:r>
        <w:rPr>
          <w:rFonts w:hint="eastAsia" w:ascii="宋体" w:hAnsi="宋体" w:cs="宋体"/>
          <w:color w:val="auto"/>
          <w:sz w:val="24"/>
          <w:highlight w:val="none"/>
          <w:u w:val="single"/>
          <w:lang w:val="zh-TW" w:bidi="ar"/>
        </w:rPr>
        <w:t xml:space="preserve"> 0519-88818295（800</w:t>
      </w:r>
      <w:r>
        <w:rPr>
          <w:rFonts w:hint="eastAsia" w:ascii="宋体" w:hAnsi="宋体" w:cs="宋体"/>
          <w:color w:val="auto"/>
          <w:sz w:val="24"/>
          <w:highlight w:val="none"/>
          <w:u w:val="single"/>
          <w:lang w:val="en-US" w:eastAsia="zh-CN" w:bidi="ar"/>
        </w:rPr>
        <w:t>1</w:t>
      </w:r>
      <w:r>
        <w:rPr>
          <w:rFonts w:hint="eastAsia" w:ascii="宋体" w:hAnsi="宋体" w:cs="宋体"/>
          <w:color w:val="auto"/>
          <w:sz w:val="24"/>
          <w:highlight w:val="none"/>
          <w:u w:val="single"/>
          <w:lang w:val="zh-TW" w:bidi="ar"/>
        </w:rPr>
        <w:t>）</w:t>
      </w:r>
      <w:r>
        <w:rPr>
          <w:rFonts w:hint="eastAsia" w:ascii="宋体" w:hAnsi="宋体" w:cs="宋体"/>
          <w:color w:val="auto"/>
          <w:sz w:val="24"/>
          <w:highlight w:val="none"/>
          <w:u w:val="single"/>
          <w:lang w:bidi="ar"/>
        </w:rPr>
        <w:t xml:space="preserve"> </w:t>
      </w:r>
    </w:p>
    <w:p w14:paraId="4438B901">
      <w:pPr>
        <w:widowControl/>
        <w:spacing w:line="360" w:lineRule="auto"/>
        <w:ind w:firstLine="480" w:firstLineChars="200"/>
        <w:jc w:val="left"/>
        <w:rPr>
          <w:rFonts w:ascii="宋体" w:hAnsi="宋体" w:cs="宋体"/>
          <w:color w:val="auto"/>
          <w:sz w:val="24"/>
          <w:highlight w:val="none"/>
          <w:lang w:val="zh-TW" w:bidi="ar"/>
        </w:rPr>
      </w:pPr>
    </w:p>
    <w:p w14:paraId="5728D3BC">
      <w:pPr>
        <w:spacing w:line="360" w:lineRule="auto"/>
        <w:jc w:val="center"/>
        <w:rPr>
          <w:rFonts w:ascii="宋体" w:hAnsi="宋体" w:cs="宋体"/>
          <w:color w:val="auto"/>
          <w:sz w:val="24"/>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Borders>
            <w:top w:val="none" w:sz="0" w:space="0"/>
            <w:left w:val="none" w:sz="0" w:space="0"/>
            <w:bottom w:val="none" w:sz="0" w:space="0"/>
            <w:right w:val="none" w:sz="0" w:space="0"/>
          </w:pgBorders>
          <w:pgNumType w:fmt="decimal" w:start="1"/>
          <w:cols w:space="720" w:num="1"/>
          <w:titlePg/>
          <w:docGrid w:linePitch="462" w:charSpace="0"/>
        </w:sectPr>
      </w:pPr>
    </w:p>
    <w:p w14:paraId="0D2C9DE3">
      <w:pPr>
        <w:spacing w:line="360" w:lineRule="auto"/>
        <w:jc w:val="center"/>
        <w:outlineLvl w:val="0"/>
        <w:rPr>
          <w:b/>
          <w:color w:val="auto"/>
          <w:sz w:val="36"/>
          <w:szCs w:val="36"/>
          <w:highlight w:val="none"/>
        </w:rPr>
      </w:pPr>
      <w:bookmarkStart w:id="43" w:name="_Toc11085"/>
      <w:r>
        <w:rPr>
          <w:b/>
          <w:color w:val="auto"/>
          <w:sz w:val="36"/>
          <w:szCs w:val="36"/>
          <w:highlight w:val="none"/>
        </w:rPr>
        <w:t>第二章   投标人须知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338717FC">
      <w:pPr>
        <w:snapToGrid w:val="0"/>
        <w:spacing w:line="360" w:lineRule="auto"/>
        <w:jc w:val="center"/>
        <w:rPr>
          <w:rFonts w:ascii="宋体" w:hAnsi="宋体"/>
          <w:b/>
          <w:bCs/>
          <w:color w:val="auto"/>
          <w:sz w:val="28"/>
          <w:szCs w:val="28"/>
          <w:highlight w:val="none"/>
        </w:rPr>
      </w:pPr>
      <w:bookmarkStart w:id="44" w:name="_Toc226965709"/>
      <w:bookmarkStart w:id="45" w:name="_Toc151190146"/>
      <w:bookmarkStart w:id="46" w:name="_Toc151193907"/>
      <w:bookmarkStart w:id="47" w:name="_Toc164608633"/>
      <w:bookmarkStart w:id="48" w:name="_Toc151193833"/>
      <w:bookmarkStart w:id="49" w:name="_Toc226309763"/>
      <w:bookmarkStart w:id="50" w:name="_Toc150774724"/>
      <w:bookmarkStart w:id="51" w:name="_Toc127151720"/>
      <w:bookmarkStart w:id="52" w:name="_Toc226965792"/>
      <w:bookmarkStart w:id="53" w:name="_Toc226337215"/>
      <w:bookmarkStart w:id="54" w:name="_Toc151193689"/>
      <w:bookmarkStart w:id="55" w:name="_Toc195842884"/>
      <w:bookmarkStart w:id="56" w:name="_Toc164229360"/>
      <w:bookmarkStart w:id="57" w:name="_Toc164229214"/>
      <w:bookmarkStart w:id="58" w:name="_Toc151193617"/>
      <w:bookmarkStart w:id="59" w:name="_Toc151193761"/>
      <w:bookmarkStart w:id="60" w:name="_Toc164351613"/>
      <w:bookmarkStart w:id="61" w:name="_Toc520356144"/>
      <w:bookmarkStart w:id="62" w:name="_Toc149720812"/>
      <w:bookmarkStart w:id="63" w:name="_Toc142311021"/>
      <w:bookmarkStart w:id="64" w:name="_Toc127151519"/>
      <w:bookmarkStart w:id="65" w:name="_Toc150774619"/>
      <w:bookmarkStart w:id="66" w:name="_Toc127161433"/>
      <w:bookmarkStart w:id="67" w:name="_Toc164608788"/>
      <w:bookmarkStart w:id="68" w:name="_Toc150480757"/>
      <w:bookmarkStart w:id="69" w:name="_Toc150509270"/>
      <w:r>
        <w:rPr>
          <w:rFonts w:hint="eastAsia" w:ascii="宋体" w:hAnsi="宋体"/>
          <w:b/>
          <w:bCs/>
          <w:color w:val="auto"/>
          <w:sz w:val="28"/>
          <w:szCs w:val="28"/>
          <w:highlight w:val="none"/>
        </w:rPr>
        <w:t>投标人须知资料表</w:t>
      </w:r>
    </w:p>
    <w:p w14:paraId="7196FC12">
      <w:pPr>
        <w:jc w:val="center"/>
        <w:rPr>
          <w:b/>
          <w:color w:val="auto"/>
          <w:sz w:val="28"/>
          <w:szCs w:val="28"/>
          <w:highlight w:val="none"/>
        </w:rPr>
      </w:pPr>
    </w:p>
    <w:p w14:paraId="6E7D381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本表是对投标人须知的具体补充和修改，如有矛盾，均以本资料表为准。</w:t>
      </w:r>
    </w:p>
    <w:p w14:paraId="1042ED7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标记“■”的选项意为适用于本项目，标记“□”的选项意为不适用于本项目。</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201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5F239A3">
            <w:pPr>
              <w:jc w:val="center"/>
              <w:rPr>
                <w:b/>
                <w:bCs/>
                <w:color w:val="auto"/>
                <w:sz w:val="24"/>
                <w:highlight w:val="none"/>
              </w:rPr>
            </w:pPr>
            <w:r>
              <w:rPr>
                <w:b/>
                <w:color w:val="auto"/>
                <w:sz w:val="24"/>
                <w:highlight w:val="none"/>
              </w:rPr>
              <w:t>条款号</w:t>
            </w:r>
          </w:p>
        </w:tc>
        <w:tc>
          <w:tcPr>
            <w:tcW w:w="1701" w:type="dxa"/>
            <w:vAlign w:val="center"/>
          </w:tcPr>
          <w:p w14:paraId="1A9FC34A">
            <w:pPr>
              <w:jc w:val="center"/>
              <w:rPr>
                <w:b/>
                <w:bCs/>
                <w:color w:val="auto"/>
                <w:sz w:val="24"/>
                <w:highlight w:val="none"/>
              </w:rPr>
            </w:pPr>
            <w:r>
              <w:rPr>
                <w:b/>
                <w:bCs/>
                <w:color w:val="auto"/>
                <w:sz w:val="24"/>
                <w:highlight w:val="none"/>
              </w:rPr>
              <w:t>条目</w:t>
            </w:r>
          </w:p>
        </w:tc>
        <w:tc>
          <w:tcPr>
            <w:tcW w:w="7540" w:type="dxa"/>
            <w:vAlign w:val="center"/>
          </w:tcPr>
          <w:p w14:paraId="72A7EAFC">
            <w:pPr>
              <w:jc w:val="center"/>
              <w:rPr>
                <w:b/>
                <w:bCs/>
                <w:color w:val="auto"/>
                <w:sz w:val="24"/>
                <w:highlight w:val="none"/>
              </w:rPr>
            </w:pPr>
            <w:r>
              <w:rPr>
                <w:b/>
                <w:bCs/>
                <w:color w:val="auto"/>
                <w:sz w:val="24"/>
                <w:highlight w:val="none"/>
              </w:rPr>
              <w:t>内容</w:t>
            </w:r>
          </w:p>
        </w:tc>
      </w:tr>
      <w:tr w14:paraId="7023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988" w:type="dxa"/>
            <w:vAlign w:val="center"/>
          </w:tcPr>
          <w:p w14:paraId="102869A0">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2F8F4597">
            <w:pPr>
              <w:jc w:val="center"/>
              <w:rPr>
                <w:color w:val="auto"/>
                <w:sz w:val="24"/>
                <w:highlight w:val="none"/>
              </w:rPr>
            </w:pPr>
            <w:r>
              <w:rPr>
                <w:color w:val="auto"/>
                <w:sz w:val="24"/>
                <w:highlight w:val="none"/>
              </w:rPr>
              <w:t>项目属性</w:t>
            </w:r>
          </w:p>
        </w:tc>
        <w:tc>
          <w:tcPr>
            <w:tcW w:w="7540" w:type="dxa"/>
            <w:vAlign w:val="center"/>
          </w:tcPr>
          <w:p w14:paraId="7B2FAD63">
            <w:pPr>
              <w:jc w:val="left"/>
              <w:rPr>
                <w:rFonts w:ascii="宋体" w:hAnsi="宋体" w:cs="宋体"/>
                <w:color w:val="auto"/>
                <w:sz w:val="24"/>
                <w:highlight w:val="none"/>
              </w:rPr>
            </w:pPr>
            <w:r>
              <w:rPr>
                <w:rFonts w:hint="eastAsia" w:ascii="宋体" w:hAnsi="宋体" w:cs="宋体"/>
                <w:color w:val="auto"/>
                <w:sz w:val="24"/>
                <w:highlight w:val="none"/>
              </w:rPr>
              <w:t>项目属性：</w:t>
            </w:r>
          </w:p>
          <w:p w14:paraId="0B344293">
            <w:pPr>
              <w:jc w:val="left"/>
              <w:rPr>
                <w:rFonts w:ascii="宋体" w:hAnsi="宋体" w:cs="宋体"/>
                <w:color w:val="auto"/>
                <w:sz w:val="24"/>
                <w:highlight w:val="none"/>
              </w:rPr>
            </w:pPr>
            <w:r>
              <w:rPr>
                <w:rFonts w:hint="eastAsia" w:ascii="宋体" w:hAnsi="宋体" w:cs="宋体"/>
                <w:color w:val="auto"/>
                <w:sz w:val="24"/>
                <w:highlight w:val="none"/>
              </w:rPr>
              <w:t>■服务</w:t>
            </w:r>
          </w:p>
          <w:p w14:paraId="16F34056">
            <w:pPr>
              <w:jc w:val="left"/>
              <w:rPr>
                <w:rFonts w:ascii="宋体" w:hAnsi="宋体" w:cs="宋体"/>
                <w:color w:val="auto"/>
                <w:sz w:val="24"/>
                <w:highlight w:val="none"/>
              </w:rPr>
            </w:pPr>
            <w:r>
              <w:rPr>
                <w:rFonts w:hint="eastAsia" w:ascii="宋体" w:hAnsi="宋体" w:cs="宋体"/>
                <w:color w:val="auto"/>
                <w:sz w:val="24"/>
                <w:highlight w:val="none"/>
              </w:rPr>
              <w:t>□货物</w:t>
            </w:r>
          </w:p>
        </w:tc>
      </w:tr>
      <w:tr w14:paraId="0A14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88" w:type="dxa"/>
            <w:vMerge w:val="restart"/>
            <w:vAlign w:val="center"/>
          </w:tcPr>
          <w:p w14:paraId="01BCE3FA">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2370B3E1">
            <w:pPr>
              <w:jc w:val="center"/>
              <w:rPr>
                <w:color w:val="auto"/>
                <w:sz w:val="24"/>
                <w:highlight w:val="none"/>
              </w:rPr>
            </w:pPr>
            <w:r>
              <w:rPr>
                <w:color w:val="auto"/>
                <w:sz w:val="24"/>
                <w:highlight w:val="none"/>
              </w:rPr>
              <w:t>现场考察</w:t>
            </w:r>
          </w:p>
        </w:tc>
        <w:tc>
          <w:tcPr>
            <w:tcW w:w="7540" w:type="dxa"/>
            <w:vAlign w:val="center"/>
          </w:tcPr>
          <w:p w14:paraId="79DD7758">
            <w:pPr>
              <w:jc w:val="left"/>
              <w:rPr>
                <w:rFonts w:ascii="宋体" w:hAnsi="宋体" w:cs="宋体"/>
                <w:color w:val="auto"/>
                <w:sz w:val="24"/>
                <w:highlight w:val="none"/>
              </w:rPr>
            </w:pPr>
            <w:r>
              <w:rPr>
                <w:rFonts w:hint="eastAsia" w:ascii="宋体" w:hAnsi="宋体" w:cs="宋体"/>
                <w:color w:val="auto"/>
                <w:sz w:val="24"/>
                <w:highlight w:val="none"/>
              </w:rPr>
              <w:t>■不组织</w:t>
            </w:r>
          </w:p>
          <w:p w14:paraId="2C5ADE6D">
            <w:pPr>
              <w:jc w:val="left"/>
              <w:rPr>
                <w:rFonts w:ascii="宋体" w:hAnsi="宋体" w:cs="宋体"/>
                <w:bCs/>
                <w:color w:val="auto"/>
                <w:sz w:val="24"/>
                <w:highlight w:val="none"/>
              </w:rPr>
            </w:pPr>
            <w:r>
              <w:rPr>
                <w:rFonts w:hint="eastAsia" w:ascii="宋体" w:hAnsi="宋体" w:cs="宋体"/>
                <w:color w:val="auto"/>
                <w:sz w:val="24"/>
                <w:highlight w:val="none"/>
              </w:rPr>
              <w:t>□组织，考察时间：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61D50E20">
            <w:pPr>
              <w:pStyle w:val="24"/>
              <w:adjustRightInd w:val="0"/>
              <w:snapToGrid w:val="0"/>
              <w:rPr>
                <w:rFonts w:hint="default" w:hAnsi="宋体" w:cs="宋体"/>
                <w:color w:val="auto"/>
                <w:sz w:val="24"/>
                <w:szCs w:val="24"/>
                <w:highlight w:val="none"/>
              </w:rPr>
            </w:pPr>
            <w:r>
              <w:rPr>
                <w:rFonts w:hAnsi="宋体" w:cs="宋体"/>
                <w:color w:val="auto"/>
                <w:sz w:val="24"/>
                <w:szCs w:val="24"/>
                <w:highlight w:val="none"/>
              </w:rPr>
              <w:t>考察地点：</w:t>
            </w:r>
            <w:r>
              <w:rPr>
                <w:rFonts w:hAnsi="宋体" w:cs="宋体"/>
                <w:color w:val="auto"/>
                <w:sz w:val="24"/>
                <w:szCs w:val="24"/>
                <w:highlight w:val="none"/>
                <w:u w:val="single"/>
              </w:rPr>
              <w:t xml:space="preserve">  /  </w:t>
            </w:r>
            <w:r>
              <w:rPr>
                <w:rFonts w:hAnsi="宋体" w:cs="宋体"/>
                <w:color w:val="auto"/>
                <w:sz w:val="24"/>
                <w:szCs w:val="24"/>
                <w:highlight w:val="none"/>
              </w:rPr>
              <w:t>。</w:t>
            </w:r>
          </w:p>
        </w:tc>
      </w:tr>
      <w:tr w14:paraId="5047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988" w:type="dxa"/>
            <w:vMerge w:val="continue"/>
            <w:vAlign w:val="center"/>
          </w:tcPr>
          <w:p w14:paraId="5E70D6DA">
            <w:pPr>
              <w:pStyle w:val="24"/>
              <w:adjustRightInd w:val="0"/>
              <w:snapToGrid w:val="0"/>
              <w:jc w:val="center"/>
              <w:rPr>
                <w:rFonts w:hint="default" w:ascii="Times New Roman" w:hAnsi="Times New Roman"/>
                <w:color w:val="auto"/>
                <w:sz w:val="24"/>
                <w:szCs w:val="24"/>
                <w:highlight w:val="none"/>
              </w:rPr>
            </w:pPr>
          </w:p>
        </w:tc>
        <w:tc>
          <w:tcPr>
            <w:tcW w:w="1701" w:type="dxa"/>
            <w:vAlign w:val="center"/>
          </w:tcPr>
          <w:p w14:paraId="28D4C45B">
            <w:pPr>
              <w:jc w:val="center"/>
              <w:rPr>
                <w:color w:val="auto"/>
                <w:sz w:val="24"/>
                <w:highlight w:val="none"/>
              </w:rPr>
            </w:pPr>
            <w:r>
              <w:rPr>
                <w:color w:val="auto"/>
                <w:sz w:val="24"/>
                <w:highlight w:val="none"/>
              </w:rPr>
              <w:t>开标前答疑会</w:t>
            </w:r>
          </w:p>
        </w:tc>
        <w:tc>
          <w:tcPr>
            <w:tcW w:w="7540" w:type="dxa"/>
            <w:vAlign w:val="center"/>
          </w:tcPr>
          <w:p w14:paraId="021B3BE4">
            <w:pPr>
              <w:jc w:val="left"/>
              <w:rPr>
                <w:rFonts w:ascii="宋体" w:hAnsi="宋体" w:cs="宋体"/>
                <w:color w:val="auto"/>
                <w:sz w:val="24"/>
                <w:highlight w:val="none"/>
              </w:rPr>
            </w:pPr>
            <w:r>
              <w:rPr>
                <w:rFonts w:hint="eastAsia" w:ascii="宋体" w:hAnsi="宋体" w:cs="宋体"/>
                <w:color w:val="auto"/>
                <w:sz w:val="24"/>
                <w:highlight w:val="none"/>
              </w:rPr>
              <w:t>■不召开</w:t>
            </w:r>
          </w:p>
          <w:p w14:paraId="02C03D12">
            <w:pPr>
              <w:jc w:val="left"/>
              <w:rPr>
                <w:rFonts w:ascii="宋体" w:hAnsi="宋体" w:cs="宋体"/>
                <w:color w:val="auto"/>
                <w:sz w:val="24"/>
                <w:highlight w:val="none"/>
              </w:rPr>
            </w:pPr>
            <w:r>
              <w:rPr>
                <w:rFonts w:hint="eastAsia" w:ascii="宋体" w:hAnsi="宋体" w:cs="宋体"/>
                <w:color w:val="auto"/>
                <w:sz w:val="24"/>
                <w:highlight w:val="none"/>
              </w:rPr>
              <w:t>□召开，召开时间：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5A851202">
            <w:pPr>
              <w:jc w:val="left"/>
              <w:rPr>
                <w:rFonts w:ascii="宋体" w:hAnsi="宋体" w:cs="宋体"/>
                <w:color w:val="auto"/>
                <w:sz w:val="24"/>
                <w:highlight w:val="none"/>
              </w:rPr>
            </w:pPr>
            <w:r>
              <w:rPr>
                <w:rFonts w:hint="eastAsia" w:ascii="宋体" w:hAnsi="宋体" w:cs="宋体"/>
                <w:color w:val="auto"/>
                <w:sz w:val="24"/>
                <w:highlight w:val="none"/>
              </w:rPr>
              <w:t>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34FA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8" w:type="dxa"/>
            <w:vAlign w:val="center"/>
          </w:tcPr>
          <w:p w14:paraId="7A5B1AA1">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14:paraId="5B2B74B3">
            <w:pPr>
              <w:jc w:val="center"/>
              <w:rPr>
                <w:color w:val="auto"/>
                <w:sz w:val="24"/>
                <w:highlight w:val="none"/>
              </w:rPr>
            </w:pPr>
            <w:r>
              <w:rPr>
                <w:color w:val="auto"/>
                <w:sz w:val="24"/>
                <w:highlight w:val="none"/>
              </w:rPr>
              <w:t>标的所属行业</w:t>
            </w:r>
          </w:p>
        </w:tc>
        <w:tc>
          <w:tcPr>
            <w:tcW w:w="7540" w:type="dxa"/>
            <w:vAlign w:val="center"/>
          </w:tcPr>
          <w:p w14:paraId="707BDE4B">
            <w:pPr>
              <w:widowControl/>
              <w:jc w:val="left"/>
              <w:rPr>
                <w:rFonts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w:t>
            </w:r>
            <w:r>
              <w:rPr>
                <w:rFonts w:hint="eastAsia" w:ascii="宋体" w:hAnsi="宋体" w:cs="宋体"/>
                <w:b/>
                <w:bCs/>
                <w:color w:val="auto"/>
                <w:kern w:val="0"/>
                <w:sz w:val="24"/>
                <w:highlight w:val="none"/>
                <w:u w:val="single"/>
                <w:lang w:val="en-US" w:eastAsia="zh-CN" w:bidi="ar"/>
              </w:rPr>
              <w:t>其他未列明行业</w:t>
            </w:r>
          </w:p>
        </w:tc>
      </w:tr>
      <w:tr w14:paraId="31A2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988" w:type="dxa"/>
            <w:vAlign w:val="center"/>
          </w:tcPr>
          <w:p w14:paraId="2723B625">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14:paraId="65A40066">
            <w:pPr>
              <w:jc w:val="center"/>
              <w:rPr>
                <w:color w:val="auto"/>
                <w:sz w:val="24"/>
                <w:highlight w:val="none"/>
              </w:rPr>
            </w:pPr>
            <w:r>
              <w:rPr>
                <w:rFonts w:hint="eastAsia"/>
                <w:color w:val="auto"/>
                <w:sz w:val="24"/>
                <w:highlight w:val="none"/>
              </w:rPr>
              <w:t>投标报价</w:t>
            </w:r>
          </w:p>
        </w:tc>
        <w:tc>
          <w:tcPr>
            <w:tcW w:w="7540" w:type="dxa"/>
            <w:vAlign w:val="center"/>
          </w:tcPr>
          <w:p w14:paraId="7C7980D0">
            <w:pPr>
              <w:jc w:val="left"/>
              <w:rPr>
                <w:rFonts w:ascii="宋体" w:hAnsi="宋体" w:cs="宋体"/>
                <w:color w:val="auto"/>
                <w:sz w:val="24"/>
                <w:highlight w:val="none"/>
              </w:rPr>
            </w:pPr>
            <w:r>
              <w:rPr>
                <w:rFonts w:hint="eastAsia" w:ascii="宋体" w:hAnsi="宋体" w:cs="宋体"/>
                <w:color w:val="auto"/>
                <w:sz w:val="24"/>
                <w:highlight w:val="none"/>
              </w:rPr>
              <w:t>投标报价的特殊规定：</w:t>
            </w:r>
          </w:p>
          <w:p w14:paraId="4B9A5A1A">
            <w:pPr>
              <w:jc w:val="left"/>
              <w:rPr>
                <w:rFonts w:ascii="宋体" w:hAnsi="宋体" w:cs="宋体"/>
                <w:color w:val="auto"/>
                <w:sz w:val="24"/>
                <w:highlight w:val="none"/>
              </w:rPr>
            </w:pPr>
            <w:r>
              <w:rPr>
                <w:rFonts w:hint="eastAsia" w:ascii="宋体" w:hAnsi="宋体" w:cs="宋体"/>
                <w:color w:val="auto"/>
                <w:sz w:val="24"/>
                <w:highlight w:val="none"/>
              </w:rPr>
              <w:t>■无</w:t>
            </w:r>
          </w:p>
          <w:p w14:paraId="5CB48AC7">
            <w:pPr>
              <w:jc w:val="left"/>
              <w:rPr>
                <w:rFonts w:ascii="宋体" w:hAnsi="宋体" w:cs="宋体"/>
                <w:color w:val="auto"/>
                <w:sz w:val="24"/>
                <w:highlight w:val="none"/>
              </w:rPr>
            </w:pPr>
            <w:r>
              <w:rPr>
                <w:rFonts w:hint="eastAsia" w:ascii="宋体" w:hAnsi="宋体" w:cs="宋体"/>
                <w:color w:val="auto"/>
                <w:sz w:val="24"/>
                <w:highlight w:val="none"/>
              </w:rPr>
              <w:t>□有，具体情形：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683FE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88" w:type="dxa"/>
            <w:vAlign w:val="center"/>
          </w:tcPr>
          <w:p w14:paraId="6A1CC753">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12</w:t>
            </w:r>
          </w:p>
        </w:tc>
        <w:tc>
          <w:tcPr>
            <w:tcW w:w="1701" w:type="dxa"/>
            <w:vAlign w:val="center"/>
          </w:tcPr>
          <w:p w14:paraId="44CC78C1">
            <w:pPr>
              <w:jc w:val="center"/>
              <w:rPr>
                <w:color w:val="auto"/>
                <w:sz w:val="24"/>
                <w:highlight w:val="none"/>
              </w:rPr>
            </w:pPr>
            <w:r>
              <w:rPr>
                <w:rFonts w:hint="eastAsia"/>
                <w:color w:val="auto"/>
                <w:sz w:val="24"/>
                <w:highlight w:val="none"/>
              </w:rPr>
              <w:t>投标保证金</w:t>
            </w:r>
          </w:p>
        </w:tc>
        <w:tc>
          <w:tcPr>
            <w:tcW w:w="7540" w:type="dxa"/>
            <w:vAlign w:val="center"/>
          </w:tcPr>
          <w:p w14:paraId="4AF2EBE9">
            <w:pPr>
              <w:jc w:val="left"/>
              <w:rPr>
                <w:rFonts w:ascii="宋体" w:hAnsi="宋体" w:cs="宋体"/>
                <w:color w:val="auto"/>
                <w:sz w:val="24"/>
                <w:highlight w:val="none"/>
              </w:rPr>
            </w:pPr>
            <w:r>
              <w:rPr>
                <w:rFonts w:hint="eastAsia" w:ascii="宋体" w:hAnsi="宋体" w:cs="宋体"/>
                <w:color w:val="auto"/>
                <w:sz w:val="24"/>
                <w:highlight w:val="none"/>
              </w:rPr>
              <w:t>免收</w:t>
            </w:r>
          </w:p>
        </w:tc>
      </w:tr>
      <w:tr w14:paraId="6450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8" w:type="dxa"/>
            <w:vAlign w:val="center"/>
          </w:tcPr>
          <w:p w14:paraId="1B9157A6">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04E98525">
            <w:pPr>
              <w:jc w:val="center"/>
              <w:rPr>
                <w:color w:val="auto"/>
                <w:sz w:val="24"/>
                <w:highlight w:val="none"/>
              </w:rPr>
            </w:pPr>
            <w:r>
              <w:rPr>
                <w:color w:val="auto"/>
                <w:sz w:val="24"/>
                <w:highlight w:val="none"/>
              </w:rPr>
              <w:t>投标有效期</w:t>
            </w:r>
          </w:p>
        </w:tc>
        <w:tc>
          <w:tcPr>
            <w:tcW w:w="7540" w:type="dxa"/>
            <w:vAlign w:val="center"/>
          </w:tcPr>
          <w:p w14:paraId="520EE00F">
            <w:pPr>
              <w:jc w:val="left"/>
              <w:rPr>
                <w:rFonts w:ascii="宋体" w:hAnsi="宋体" w:cs="宋体"/>
                <w:color w:val="auto"/>
                <w:sz w:val="24"/>
                <w:highlight w:val="none"/>
              </w:rPr>
            </w:pPr>
            <w:r>
              <w:rPr>
                <w:rFonts w:hint="eastAsia" w:ascii="宋体" w:hAnsi="宋体" w:cs="宋体"/>
                <w:color w:val="auto"/>
                <w:sz w:val="24"/>
                <w:highlight w:val="none"/>
              </w:rPr>
              <w:t>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日历天。</w:t>
            </w:r>
          </w:p>
        </w:tc>
      </w:tr>
      <w:tr w14:paraId="2A1F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7" w:hRule="atLeast"/>
          <w:jc w:val="center"/>
        </w:trPr>
        <w:tc>
          <w:tcPr>
            <w:tcW w:w="988" w:type="dxa"/>
            <w:vAlign w:val="center"/>
          </w:tcPr>
          <w:p w14:paraId="4D9B9CB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6FE136CE">
            <w:pPr>
              <w:jc w:val="center"/>
              <w:rPr>
                <w:color w:val="auto"/>
                <w:sz w:val="24"/>
                <w:highlight w:val="none"/>
              </w:rPr>
            </w:pPr>
            <w:r>
              <w:rPr>
                <w:color w:val="auto"/>
                <w:sz w:val="24"/>
                <w:highlight w:val="none"/>
              </w:rPr>
              <w:t>分包</w:t>
            </w:r>
          </w:p>
        </w:tc>
        <w:tc>
          <w:tcPr>
            <w:tcW w:w="7540" w:type="dxa"/>
            <w:vAlign w:val="center"/>
          </w:tcPr>
          <w:p w14:paraId="051D741C">
            <w:pPr>
              <w:jc w:val="lef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p>
          <w:p w14:paraId="42FDB0CC">
            <w:pPr>
              <w:jc w:val="left"/>
              <w:rPr>
                <w:rFonts w:ascii="宋体" w:hAnsi="宋体" w:cs="宋体"/>
                <w:color w:val="auto"/>
                <w:sz w:val="24"/>
                <w:highlight w:val="none"/>
              </w:rPr>
            </w:pPr>
            <w:r>
              <w:rPr>
                <w:rFonts w:hint="eastAsia" w:ascii="宋体" w:hAnsi="宋体" w:cs="宋体"/>
                <w:color w:val="auto"/>
                <w:sz w:val="24"/>
                <w:highlight w:val="none"/>
              </w:rPr>
              <w:t>■不允许</w:t>
            </w:r>
          </w:p>
          <w:p w14:paraId="546866DB">
            <w:pPr>
              <w:jc w:val="left"/>
              <w:rPr>
                <w:rFonts w:ascii="宋体" w:hAnsi="宋体" w:cs="宋体"/>
                <w:color w:val="auto"/>
                <w:sz w:val="24"/>
                <w:highlight w:val="none"/>
              </w:rPr>
            </w:pPr>
            <w:r>
              <w:rPr>
                <w:rFonts w:hint="eastAsia" w:ascii="宋体" w:hAnsi="宋体" w:cs="宋体"/>
                <w:color w:val="auto"/>
                <w:sz w:val="24"/>
                <w:highlight w:val="none"/>
              </w:rPr>
              <w:t>□允许，具体要求：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B036D34">
            <w:pPr>
              <w:jc w:val="left"/>
              <w:rPr>
                <w:rFonts w:ascii="宋体" w:hAnsi="宋体" w:cs="宋体"/>
                <w:color w:val="auto"/>
                <w:sz w:val="24"/>
                <w:highlight w:val="none"/>
              </w:rPr>
            </w:pPr>
            <w:r>
              <w:rPr>
                <w:rFonts w:hint="eastAsia" w:ascii="宋体" w:hAnsi="宋体" w:cs="宋体"/>
                <w:color w:val="auto"/>
                <w:sz w:val="24"/>
                <w:highlight w:val="none"/>
              </w:rPr>
              <w:t>（1）可以分包履行的具体内容：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5AE0190">
            <w:pPr>
              <w:jc w:val="left"/>
              <w:rPr>
                <w:rFonts w:ascii="宋体" w:hAnsi="宋体" w:cs="宋体"/>
                <w:color w:val="auto"/>
                <w:sz w:val="24"/>
                <w:highlight w:val="none"/>
              </w:rPr>
            </w:pPr>
            <w:r>
              <w:rPr>
                <w:rFonts w:hint="eastAsia" w:ascii="宋体" w:hAnsi="宋体" w:cs="宋体"/>
                <w:color w:val="auto"/>
                <w:sz w:val="24"/>
                <w:highlight w:val="none"/>
              </w:rPr>
              <w:t>（2）允许分包的金额或者比例：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9BC697A">
            <w:pPr>
              <w:jc w:val="left"/>
              <w:rPr>
                <w:rFonts w:ascii="宋体" w:hAnsi="宋体" w:cs="宋体"/>
                <w:color w:val="auto"/>
                <w:sz w:val="24"/>
                <w:highlight w:val="none"/>
              </w:rPr>
            </w:pPr>
            <w:r>
              <w:rPr>
                <w:rFonts w:hint="eastAsia" w:ascii="宋体" w:hAnsi="宋体" w:cs="宋体"/>
                <w:color w:val="auto"/>
                <w:sz w:val="24"/>
                <w:highlight w:val="none"/>
              </w:rPr>
              <w:t>（3）其他要求：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03D07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988" w:type="dxa"/>
            <w:vAlign w:val="center"/>
          </w:tcPr>
          <w:p w14:paraId="39058D71">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2B2D3DBB">
            <w:pPr>
              <w:jc w:val="center"/>
              <w:rPr>
                <w:color w:val="auto"/>
                <w:sz w:val="24"/>
                <w:highlight w:val="none"/>
              </w:rPr>
            </w:pPr>
            <w:r>
              <w:rPr>
                <w:color w:val="auto"/>
                <w:sz w:val="24"/>
                <w:highlight w:val="none"/>
              </w:rPr>
              <w:t>询问</w:t>
            </w:r>
          </w:p>
        </w:tc>
        <w:tc>
          <w:tcPr>
            <w:tcW w:w="7540" w:type="dxa"/>
            <w:vAlign w:val="center"/>
          </w:tcPr>
          <w:p w14:paraId="46548D12">
            <w:pPr>
              <w:jc w:val="left"/>
              <w:rPr>
                <w:rFonts w:ascii="宋体" w:hAnsi="宋体" w:cs="宋体"/>
                <w:color w:val="auto"/>
                <w:sz w:val="24"/>
                <w:highlight w:val="none"/>
              </w:rPr>
            </w:pPr>
            <w:r>
              <w:rPr>
                <w:rFonts w:hint="eastAsia" w:ascii="宋体" w:hAnsi="宋体" w:cs="宋体"/>
                <w:color w:val="auto"/>
                <w:sz w:val="24"/>
                <w:highlight w:val="none"/>
              </w:rPr>
              <w:t>询问送达形式：</w:t>
            </w:r>
            <w:r>
              <w:rPr>
                <w:rFonts w:hint="eastAsia" w:ascii="宋体" w:hAnsi="宋体" w:cs="宋体"/>
                <w:color w:val="auto"/>
                <w:sz w:val="24"/>
                <w:highlight w:val="none"/>
                <w:u w:val="single"/>
              </w:rPr>
              <w:t xml:space="preserve"> 于</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7</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15</w:t>
            </w:r>
            <w:r>
              <w:rPr>
                <w:rFonts w:hint="eastAsia" w:ascii="宋体" w:hAnsi="宋体" w:cs="宋体"/>
                <w:color w:val="auto"/>
                <w:sz w:val="24"/>
                <w:highlight w:val="none"/>
                <w:u w:val="single"/>
              </w:rPr>
              <w:t xml:space="preserve">日11:00（北京时间）前以书面形式递交至江苏尚阳工程管理有限公司 </w:t>
            </w:r>
            <w:r>
              <w:rPr>
                <w:rFonts w:hint="eastAsia" w:ascii="宋体" w:hAnsi="宋体" w:cs="宋体"/>
                <w:color w:val="auto"/>
                <w:sz w:val="24"/>
                <w:highlight w:val="none"/>
              </w:rPr>
              <w:t>。</w:t>
            </w:r>
          </w:p>
        </w:tc>
      </w:tr>
      <w:tr w14:paraId="7E062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988" w:type="dxa"/>
            <w:vAlign w:val="center"/>
          </w:tcPr>
          <w:p w14:paraId="18DAD158">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449340D4">
            <w:pPr>
              <w:jc w:val="center"/>
              <w:rPr>
                <w:color w:val="auto"/>
                <w:sz w:val="24"/>
                <w:highlight w:val="none"/>
              </w:rPr>
            </w:pPr>
            <w:r>
              <w:rPr>
                <w:color w:val="auto"/>
                <w:sz w:val="24"/>
                <w:highlight w:val="none"/>
              </w:rPr>
              <w:t>联系方式</w:t>
            </w:r>
          </w:p>
        </w:tc>
        <w:tc>
          <w:tcPr>
            <w:tcW w:w="7540" w:type="dxa"/>
            <w:vAlign w:val="center"/>
          </w:tcPr>
          <w:p w14:paraId="47D4B5DC">
            <w:pPr>
              <w:jc w:val="left"/>
              <w:rPr>
                <w:rFonts w:ascii="宋体" w:hAnsi="宋体" w:cs="宋体"/>
                <w:color w:val="auto"/>
                <w:sz w:val="24"/>
                <w:highlight w:val="none"/>
              </w:rPr>
            </w:pPr>
            <w:r>
              <w:rPr>
                <w:rFonts w:hint="eastAsia" w:ascii="宋体" w:hAnsi="宋体" w:cs="宋体"/>
                <w:color w:val="auto"/>
                <w:sz w:val="24"/>
                <w:highlight w:val="none"/>
              </w:rPr>
              <w:t>接收询问和质疑的联系方式</w:t>
            </w:r>
          </w:p>
          <w:p w14:paraId="19342CF9">
            <w:pPr>
              <w:jc w:val="left"/>
              <w:rPr>
                <w:rFonts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单馨莹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311AF67">
            <w:pPr>
              <w:jc w:val="left"/>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0519-88818295（800</w:t>
            </w:r>
            <w:r>
              <w:rPr>
                <w:rFonts w:hint="eastAsia" w:ascii="宋体" w:hAnsi="宋体" w:cs="宋体"/>
                <w:color w:val="auto"/>
                <w:sz w:val="24"/>
                <w:highlight w:val="none"/>
                <w:u w:val="single"/>
                <w:lang w:val="en-US" w:eastAsia="zh-CN"/>
              </w:rPr>
              <w:t>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182BC7A">
            <w:pPr>
              <w:jc w:val="left"/>
              <w:rPr>
                <w:rFonts w:ascii="宋体" w:hAnsi="宋体" w:cs="宋体"/>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rPr>
              <w:t xml:space="preserve">  常州市新北区嵩山路1-301号  </w:t>
            </w:r>
            <w:r>
              <w:rPr>
                <w:rFonts w:hint="eastAsia" w:ascii="宋体" w:hAnsi="宋体" w:cs="宋体"/>
                <w:color w:val="auto"/>
                <w:sz w:val="24"/>
                <w:highlight w:val="none"/>
              </w:rPr>
              <w:t>。</w:t>
            </w:r>
          </w:p>
        </w:tc>
      </w:tr>
      <w:tr w14:paraId="0C0C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317892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3853E0C2">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0674A30">
            <w:pPr>
              <w:jc w:val="left"/>
              <w:rPr>
                <w:rFonts w:ascii="宋体" w:hAnsi="宋体" w:cs="宋体"/>
                <w:color w:val="auto"/>
                <w:sz w:val="24"/>
                <w:highlight w:val="none"/>
              </w:rPr>
            </w:pPr>
            <w:r>
              <w:rPr>
                <w:rFonts w:hint="eastAsia" w:ascii="宋体" w:hAnsi="宋体" w:cs="宋体"/>
                <w:color w:val="auto"/>
                <w:sz w:val="24"/>
                <w:highlight w:val="none"/>
              </w:rPr>
              <w:t>收费对象：</w:t>
            </w:r>
          </w:p>
          <w:p w14:paraId="137D419D">
            <w:pPr>
              <w:jc w:val="left"/>
              <w:rPr>
                <w:rFonts w:ascii="宋体" w:hAnsi="宋体" w:cs="宋体"/>
                <w:color w:val="auto"/>
                <w:sz w:val="24"/>
                <w:highlight w:val="none"/>
              </w:rPr>
            </w:pPr>
            <w:r>
              <w:rPr>
                <w:rFonts w:hint="eastAsia" w:ascii="宋体" w:hAnsi="宋体" w:cs="宋体"/>
                <w:color w:val="auto"/>
                <w:sz w:val="24"/>
                <w:highlight w:val="none"/>
              </w:rPr>
              <w:t>■采购人</w:t>
            </w:r>
          </w:p>
          <w:p w14:paraId="69CCF764">
            <w:pPr>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□中标人</w:t>
            </w:r>
          </w:p>
          <w:p w14:paraId="3B00DE86">
            <w:pPr>
              <w:jc w:val="left"/>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u w:val="single"/>
                <w:lang w:val="en-US" w:eastAsia="zh-CN"/>
              </w:rPr>
              <w:t>代理服务费按以下标准进行下浮：</w:t>
            </w:r>
            <w:r>
              <w:rPr>
                <w:rFonts w:hint="eastAsia" w:ascii="宋体" w:hAnsi="宋体" w:eastAsia="宋体" w:cs="宋体"/>
                <w:color w:val="auto"/>
                <w:sz w:val="24"/>
                <w:szCs w:val="24"/>
                <w:highlight w:val="none"/>
                <w:u w:val="single"/>
              </w:rPr>
              <w:t>收费比例按差额定率分档累进法计算，收费差额费率：</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rPr>
              <w:t>金额在100万元(含)以下的为1.5%，</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rPr>
              <w:t>金额在100万元（不含）至500万元（含）的为0.8%</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lang w:val="en-US" w:eastAsia="zh-CN"/>
              </w:rPr>
              <w:t>中标</w:t>
            </w:r>
            <w:r>
              <w:rPr>
                <w:rFonts w:hint="eastAsia" w:ascii="宋体" w:hAnsi="宋体" w:eastAsia="宋体" w:cs="宋体"/>
                <w:color w:val="auto"/>
                <w:sz w:val="24"/>
                <w:szCs w:val="24"/>
                <w:highlight w:val="none"/>
                <w:u w:val="single"/>
              </w:rPr>
              <w:t>金额在</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00万元（不含）至</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00万元（含）的为0.</w:t>
            </w:r>
            <w:r>
              <w:rPr>
                <w:rFonts w:hint="eastAsia" w:ascii="宋体" w:hAnsi="宋体" w:eastAsia="宋体" w:cs="宋体"/>
                <w:color w:val="auto"/>
                <w:sz w:val="24"/>
                <w:szCs w:val="24"/>
                <w:highlight w:val="none"/>
                <w:u w:val="single"/>
                <w:lang w:val="en-US" w:eastAsia="zh-CN"/>
              </w:rPr>
              <w:t>45</w:t>
            </w:r>
            <w:r>
              <w:rPr>
                <w:rFonts w:hint="eastAsia" w:ascii="宋体" w:hAnsi="宋体" w:eastAsia="宋体" w:cs="宋体"/>
                <w:color w:val="auto"/>
                <w:sz w:val="24"/>
                <w:szCs w:val="24"/>
                <w:highlight w:val="none"/>
                <w:u w:val="single"/>
              </w:rPr>
              <w:t>%，</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shd w:val="clear" w:color="auto" w:fill="auto"/>
              </w:rPr>
              <w:t>服务收费按上述计算方法</w:t>
            </w:r>
            <w:r>
              <w:rPr>
                <w:rFonts w:hint="eastAsia" w:ascii="宋体" w:hAnsi="宋体" w:eastAsia="宋体" w:cs="宋体"/>
                <w:color w:val="auto"/>
                <w:sz w:val="24"/>
                <w:szCs w:val="24"/>
                <w:highlight w:val="none"/>
                <w:u w:val="single"/>
                <w:shd w:val="clear" w:color="auto" w:fill="auto"/>
                <w:lang w:val="en-US" w:eastAsia="zh-CN"/>
              </w:rPr>
              <w:t>收取，</w:t>
            </w:r>
            <w:r>
              <w:rPr>
                <w:rFonts w:hint="eastAsia" w:ascii="宋体" w:hAnsi="宋体" w:eastAsia="宋体" w:cs="宋体"/>
                <w:color w:val="auto"/>
                <w:sz w:val="24"/>
                <w:szCs w:val="24"/>
                <w:highlight w:val="none"/>
                <w:u w:val="single"/>
                <w:shd w:val="clear" w:color="auto" w:fill="auto"/>
              </w:rPr>
              <w:t>不足人民币3000元的，按人民币3000元收取</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w:t>
            </w:r>
          </w:p>
          <w:p w14:paraId="0A4C3B81">
            <w:pPr>
              <w:jc w:val="left"/>
              <w:rPr>
                <w:rFonts w:ascii="宋体" w:hAnsi="宋体" w:cs="宋体"/>
                <w:b/>
                <w:bCs/>
                <w:color w:val="auto"/>
                <w:sz w:val="24"/>
                <w:highlight w:val="none"/>
              </w:rPr>
            </w:pPr>
            <w:r>
              <w:rPr>
                <w:rFonts w:hint="eastAsia" w:ascii="宋体" w:hAnsi="宋体" w:cs="宋体"/>
                <w:b/>
                <w:bCs/>
                <w:color w:val="auto"/>
                <w:sz w:val="24"/>
                <w:highlight w:val="none"/>
                <w:u w:val="single"/>
                <w:lang w:val="en-US" w:eastAsia="zh-CN"/>
              </w:rPr>
              <w:t>代理服务费：8888.00元</w:t>
            </w:r>
            <w:r>
              <w:rPr>
                <w:rFonts w:hint="eastAsia" w:ascii="宋体" w:hAnsi="宋体" w:cs="宋体"/>
                <w:b/>
                <w:bCs/>
                <w:color w:val="auto"/>
                <w:sz w:val="24"/>
                <w:highlight w:val="none"/>
                <w:lang w:eastAsia="zh-CN"/>
              </w:rPr>
              <w:t>。</w:t>
            </w:r>
          </w:p>
          <w:p w14:paraId="0DA76C12">
            <w:pPr>
              <w:jc w:val="left"/>
              <w:rPr>
                <w:rFonts w:ascii="宋体" w:hAnsi="宋体" w:cs="宋体"/>
                <w:color w:val="auto"/>
                <w:sz w:val="24"/>
                <w:highlight w:val="none"/>
                <w:u w:val="single"/>
              </w:rPr>
            </w:pPr>
            <w:r>
              <w:rPr>
                <w:rFonts w:hint="eastAsia" w:ascii="宋体" w:hAnsi="宋体" w:cs="宋体"/>
                <w:color w:val="auto"/>
                <w:sz w:val="24"/>
                <w:highlight w:val="none"/>
                <w:u w:val="single"/>
              </w:rPr>
              <w:t>收款单位：江苏尚阳工程管理有限公司</w:t>
            </w:r>
          </w:p>
          <w:p w14:paraId="69AAA30E">
            <w:pPr>
              <w:jc w:val="left"/>
              <w:rPr>
                <w:rFonts w:ascii="宋体" w:hAnsi="宋体" w:cs="宋体"/>
                <w:color w:val="auto"/>
                <w:sz w:val="24"/>
                <w:highlight w:val="none"/>
                <w:u w:val="single"/>
              </w:rPr>
            </w:pPr>
            <w:r>
              <w:rPr>
                <w:rFonts w:hint="eastAsia" w:ascii="宋体" w:hAnsi="宋体" w:cs="宋体"/>
                <w:color w:val="auto"/>
                <w:sz w:val="24"/>
                <w:highlight w:val="none"/>
                <w:u w:val="single"/>
              </w:rPr>
              <w:t>银行账号：406010100100626575</w:t>
            </w:r>
          </w:p>
          <w:p w14:paraId="2B9F7461">
            <w:pPr>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开户银行：兴业银行股份有限公司常州分行</w:t>
            </w:r>
          </w:p>
        </w:tc>
      </w:tr>
    </w:tbl>
    <w:p w14:paraId="131671AA">
      <w:pPr>
        <w:tabs>
          <w:tab w:val="left" w:pos="5580"/>
        </w:tabs>
        <w:adjustRightInd w:val="0"/>
        <w:spacing w:line="360" w:lineRule="auto"/>
        <w:jc w:val="distribute"/>
        <w:rPr>
          <w:color w:val="auto"/>
          <w:sz w:val="24"/>
          <w:highlight w:val="none"/>
        </w:rPr>
        <w:sectPr>
          <w:headerReference r:id="rId8" w:type="first"/>
          <w:footerReference r:id="rId10" w:type="first"/>
          <w:headerReference r:id="rId7" w:type="default"/>
          <w:footerReference r:id="rId9" w:type="default"/>
          <w:type w:val="nextColumn"/>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titlePg/>
          <w:docGrid w:linePitch="462" w:charSpace="0"/>
        </w:sectPr>
      </w:pPr>
    </w:p>
    <w:p w14:paraId="4DA1B2F8">
      <w:pPr>
        <w:spacing w:before="312" w:beforeLines="100" w:after="312" w:afterLines="100"/>
        <w:jc w:val="center"/>
        <w:rPr>
          <w:b/>
          <w:color w:val="auto"/>
          <w:sz w:val="28"/>
          <w:szCs w:val="28"/>
          <w:highlight w:val="none"/>
        </w:rPr>
      </w:pPr>
      <w:bookmarkStart w:id="70" w:name="_Toc353873662"/>
      <w:bookmarkStart w:id="71" w:name="_Toc142311019"/>
      <w:bookmarkStart w:id="72" w:name="_Toc226337213"/>
      <w:bookmarkStart w:id="73" w:name="_Toc127151517"/>
      <w:bookmarkStart w:id="74" w:name="_Toc353873932"/>
      <w:bookmarkStart w:id="75" w:name="_Toc150774722"/>
      <w:bookmarkStart w:id="76" w:name="_Toc150480755"/>
      <w:bookmarkStart w:id="77" w:name="_Toc264969207"/>
      <w:bookmarkStart w:id="78" w:name="_Toc195842882"/>
      <w:bookmarkStart w:id="79" w:name="_Toc305158785"/>
      <w:bookmarkStart w:id="80" w:name="_Toc353825542"/>
      <w:bookmarkStart w:id="81" w:name="_Toc226965790"/>
      <w:bookmarkStart w:id="82" w:name="_Toc265228355"/>
      <w:bookmarkStart w:id="83" w:name="_Toc305158859"/>
      <w:r>
        <w:rPr>
          <w:b/>
          <w:color w:val="auto"/>
          <w:sz w:val="28"/>
          <w:szCs w:val="28"/>
          <w:highlight w:val="none"/>
        </w:rPr>
        <w:t>投标人须知</w:t>
      </w:r>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2A6665BA">
      <w:pPr>
        <w:snapToGrid w:val="0"/>
        <w:spacing w:line="360" w:lineRule="auto"/>
        <w:jc w:val="center"/>
        <w:rPr>
          <w:rFonts w:ascii="宋体" w:hAnsi="宋体"/>
          <w:b/>
          <w:bCs/>
          <w:color w:val="auto"/>
          <w:sz w:val="28"/>
          <w:szCs w:val="28"/>
          <w:highlight w:val="none"/>
        </w:rPr>
      </w:pPr>
      <w:bookmarkStart w:id="84" w:name="_Toc520356143"/>
      <w:bookmarkStart w:id="85" w:name="_Toc127151518"/>
      <w:bookmarkStart w:id="86" w:name="_Toc151190145"/>
      <w:bookmarkStart w:id="87" w:name="_Toc195842883"/>
      <w:bookmarkStart w:id="88" w:name="_Toc150774618"/>
      <w:bookmarkStart w:id="89" w:name="_Toc226965791"/>
      <w:bookmarkStart w:id="90" w:name="_Toc151193688"/>
      <w:bookmarkStart w:id="91" w:name="_Toc151193832"/>
      <w:bookmarkStart w:id="92" w:name="_Toc142311020"/>
      <w:bookmarkStart w:id="93" w:name="_Toc305158860"/>
      <w:bookmarkStart w:id="94" w:name="_Toc151193616"/>
      <w:bookmarkStart w:id="95" w:name="_Toc305158786"/>
      <w:bookmarkStart w:id="96" w:name="_Toc265228356"/>
      <w:bookmarkStart w:id="97" w:name="_Toc226965708"/>
      <w:bookmarkStart w:id="98" w:name="_Toc150509269"/>
      <w:bookmarkStart w:id="99" w:name="_Toc226337214"/>
      <w:bookmarkStart w:id="100" w:name="_Toc151193760"/>
      <w:bookmarkStart w:id="101" w:name="_Toc150774723"/>
      <w:bookmarkStart w:id="102" w:name="_Toc150480756"/>
      <w:bookmarkStart w:id="103" w:name="_Toc264969208"/>
      <w:bookmarkStart w:id="104" w:name="_Toc151193906"/>
      <w:bookmarkStart w:id="105" w:name="_Toc226309762"/>
      <w:r>
        <w:rPr>
          <w:rFonts w:hint="eastAsia" w:ascii="宋体" w:hAnsi="宋体"/>
          <w:b/>
          <w:bCs/>
          <w:color w:val="auto"/>
          <w:sz w:val="28"/>
          <w:szCs w:val="28"/>
          <w:highlight w:val="none"/>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5DBBF200">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06" w:name="_Toc305158861"/>
      <w:bookmarkStart w:id="107" w:name="_Toc265228357"/>
      <w:bookmarkStart w:id="108" w:name="_Toc264969209"/>
      <w:bookmarkStart w:id="109" w:name="_Toc305158787"/>
      <w:r>
        <w:rPr>
          <w:rFonts w:hint="eastAsia" w:ascii="宋体" w:hAnsi="宋体" w:cs="宋体"/>
          <w:color w:val="auto"/>
          <w:sz w:val="24"/>
          <w:highlight w:val="none"/>
        </w:rPr>
        <w:t>采购人、采购代理机构、投标人</w:t>
      </w:r>
      <w:bookmarkEnd w:id="106"/>
      <w:bookmarkEnd w:id="107"/>
      <w:bookmarkEnd w:id="108"/>
      <w:bookmarkEnd w:id="109"/>
      <w:r>
        <w:rPr>
          <w:rFonts w:hint="eastAsia" w:ascii="宋体" w:hAnsi="宋体" w:cs="宋体"/>
          <w:color w:val="auto"/>
          <w:sz w:val="24"/>
          <w:highlight w:val="none"/>
        </w:rPr>
        <w:t>、联合体</w:t>
      </w:r>
    </w:p>
    <w:p w14:paraId="6725B7FA">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采购人、采购代理机构：指依法进行政府采购的国家机关、事业单位、团体组织，及其委托的采购代理机构。本项目采购人、采购代理机构见第一章《投标邀请》。</w:t>
      </w:r>
    </w:p>
    <w:p w14:paraId="02C8694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投标人（也称“供应商”、“申请人”）：指向采购人提供货物、工程或者服务的法人、其他组织或者自然人。</w:t>
      </w:r>
    </w:p>
    <w:p w14:paraId="50DC78F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联合体：指两个以上的自然人、法人或者其他组织组成一个联合体，以一个供应商的身份共同参加政府采购。</w:t>
      </w:r>
    </w:p>
    <w:p w14:paraId="6E7CA269">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10" w:name="_Toc226337216"/>
      <w:bookmarkStart w:id="111" w:name="_Toc150774620"/>
      <w:bookmarkStart w:id="112" w:name="_Toc164229215"/>
      <w:bookmarkStart w:id="113" w:name="_Toc226965793"/>
      <w:bookmarkStart w:id="114" w:name="_Toc151193690"/>
      <w:bookmarkStart w:id="115" w:name="_Toc264969210"/>
      <w:bookmarkStart w:id="116" w:name="_Toc164229361"/>
      <w:bookmarkStart w:id="117" w:name="_Toc127161434"/>
      <w:bookmarkStart w:id="118" w:name="_Toc150509271"/>
      <w:bookmarkStart w:id="119" w:name="_Toc164608789"/>
      <w:bookmarkStart w:id="120" w:name="_Toc265228358"/>
      <w:bookmarkStart w:id="121" w:name="_Toc226965710"/>
      <w:bookmarkStart w:id="122" w:name="_Toc164608634"/>
      <w:bookmarkStart w:id="123" w:name="_Toc127151520"/>
      <w:bookmarkStart w:id="124" w:name="_Toc142311022"/>
      <w:bookmarkStart w:id="125" w:name="_Toc150774725"/>
      <w:bookmarkStart w:id="126" w:name="_Toc151193908"/>
      <w:bookmarkStart w:id="127" w:name="_Toc149720813"/>
      <w:bookmarkStart w:id="128" w:name="_Toc226309764"/>
      <w:bookmarkStart w:id="129" w:name="_Toc150480758"/>
      <w:bookmarkStart w:id="130" w:name="_Toc151193834"/>
      <w:bookmarkStart w:id="131" w:name="_Toc305158788"/>
      <w:bookmarkStart w:id="132" w:name="_Toc151193618"/>
      <w:bookmarkStart w:id="133" w:name="_Toc164351614"/>
      <w:bookmarkStart w:id="134" w:name="_Toc127151721"/>
      <w:bookmarkStart w:id="135" w:name="_Toc151193762"/>
      <w:bookmarkStart w:id="136" w:name="_Toc305158862"/>
      <w:bookmarkStart w:id="137" w:name="_Toc195842885"/>
      <w:bookmarkStart w:id="138" w:name="_Toc151190147"/>
      <w:r>
        <w:rPr>
          <w:rFonts w:hint="eastAsia" w:ascii="宋体" w:hAnsi="宋体" w:cs="宋体"/>
          <w:color w:val="auto"/>
          <w:sz w:val="24"/>
          <w:highlight w:val="none"/>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hint="eastAsia" w:ascii="宋体" w:hAnsi="宋体" w:cs="宋体"/>
          <w:color w:val="auto"/>
          <w:sz w:val="24"/>
          <w:highlight w:val="none"/>
        </w:rPr>
        <w:t>、项目属性、科研仪器设备采购、核心产品</w:t>
      </w:r>
    </w:p>
    <w:p w14:paraId="6D1BE6A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资金来源为财政性资金和/或本项目采购中无法与财政性资金分割的非财政性资金。</w:t>
      </w:r>
    </w:p>
    <w:p w14:paraId="22269C2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项目属性见《投标人须知资料表》。</w:t>
      </w:r>
    </w:p>
    <w:p w14:paraId="1C1A3AB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是否属于科研仪器设备采购见《投标人须知资料表》。（本项目不涉及）</w:t>
      </w:r>
    </w:p>
    <w:p w14:paraId="27F4E68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核心产品见《投标人须知资料表》。（本项目不涉及）</w:t>
      </w:r>
    </w:p>
    <w:p w14:paraId="70E7B557">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现场考察、开标前答疑会</w:t>
      </w:r>
    </w:p>
    <w:p w14:paraId="2D3DC56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若《投标人须知资料表》中规定了组织现场考察、召开开标前答疑会，则投标人应按要求在规定的时间和地点参加。</w:t>
      </w:r>
      <w:bookmarkStart w:id="139" w:name="_Toc520356146"/>
      <w:bookmarkStart w:id="140" w:name="_Toc195842887"/>
      <w:bookmarkStart w:id="141" w:name="_Toc151193836"/>
      <w:bookmarkStart w:id="142" w:name="_Toc151193910"/>
      <w:bookmarkStart w:id="143" w:name="_Toc151190149"/>
      <w:bookmarkStart w:id="144" w:name="_Toc226309766"/>
      <w:bookmarkStart w:id="145" w:name="_Toc265228360"/>
      <w:bookmarkStart w:id="146" w:name="_Toc150480760"/>
      <w:bookmarkStart w:id="147" w:name="_Toc151193764"/>
      <w:bookmarkStart w:id="148" w:name="_Toc305158864"/>
      <w:bookmarkStart w:id="149" w:name="_Toc150774727"/>
      <w:bookmarkStart w:id="150" w:name="_Toc150774622"/>
      <w:bookmarkStart w:id="151" w:name="_Toc226337218"/>
      <w:bookmarkStart w:id="152" w:name="_Toc264969212"/>
      <w:bookmarkStart w:id="153" w:name="_Toc151193692"/>
      <w:bookmarkStart w:id="154" w:name="_Toc150509273"/>
      <w:bookmarkStart w:id="155" w:name="_Toc151193620"/>
      <w:bookmarkStart w:id="156" w:name="_Toc142311024"/>
      <w:bookmarkStart w:id="157" w:name="_Toc127151522"/>
      <w:bookmarkStart w:id="158" w:name="_Toc305158790"/>
      <w:bookmarkStart w:id="159" w:name="_Toc226965712"/>
      <w:bookmarkStart w:id="160" w:name="_Toc226965795"/>
    </w:p>
    <w:p w14:paraId="1BE825F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752CA369">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样品（本项目不涉及）</w:t>
      </w:r>
    </w:p>
    <w:p w14:paraId="624B71E4">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本项目是否要求投标人提供样品，以及样品制作的标准和要求、是否需要随样品提交相关检测报告、样品的递交与退还等要求见《投标人须知资料表》。</w:t>
      </w:r>
    </w:p>
    <w:p w14:paraId="0DEAD51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样品的评审方法以及评审标准等内容见第四章《评标方法和评标标准》。</w:t>
      </w:r>
    </w:p>
    <w:p w14:paraId="3AA6BA98">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政府采购政策（包括但不限于下列具体政策要求）</w:t>
      </w:r>
    </w:p>
    <w:p w14:paraId="23555BC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进口产品（本项目不涉及）</w:t>
      </w:r>
    </w:p>
    <w:p w14:paraId="1C36AE6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AAC2526">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中小企业、监狱企业及残疾人福利性单位</w:t>
      </w:r>
    </w:p>
    <w:p w14:paraId="0ED38EF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中小企业定义：</w:t>
      </w:r>
    </w:p>
    <w:p w14:paraId="1A77F083">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2607C0F7">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1518775C">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6D1449F7">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5A566694">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ECB6EE4">
      <w:pPr>
        <w:pStyle w:val="113"/>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4947A46B">
      <w:pPr>
        <w:pStyle w:val="113"/>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4666565">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0EBE788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226615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供应商提供的货物、工程或者服务符合下列情形的，享受中小企业扶持政策：</w:t>
      </w:r>
    </w:p>
    <w:p w14:paraId="41CD0F29">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66D136A6">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461011A3">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40DC4AD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6DEEBF93">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6045C69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36D4164">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残疾人福利单位定义：享受政府采购支持政策的残疾人福利性单位应当同时满足以下条件：</w:t>
      </w:r>
    </w:p>
    <w:p w14:paraId="2768EBDA">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33E88D2">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E61A79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安置的残疾人占本单位在职职工人数的比例不低于25%（含25%），并且安置的残疾人人数不少于10 人（含10 人）；</w:t>
      </w:r>
    </w:p>
    <w:p w14:paraId="017D1C3E">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依法与安置的每位残疾人签订了一年以上（含一年）的劳动合同或服务协议；</w:t>
      </w:r>
    </w:p>
    <w:p w14:paraId="42F9E42A">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为安置的每位残疾人按月足额缴纳了基本养老保险、基本医疗保险、失业保险、工伤保险和生育保险等社会保险费；</w:t>
      </w:r>
    </w:p>
    <w:p w14:paraId="70D5FCB4">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通过银行等金融机构向安置的每位残疾人，按月支付了不低于单位所在区县适用的经省级人民政府批准的月最低工资标准的工资；</w:t>
      </w:r>
    </w:p>
    <w:p w14:paraId="3D91769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6A1FAA6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6FBB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本项目是否专门面向中小企业预留采购份额见第一章《投标邀请》。</w:t>
      </w:r>
    </w:p>
    <w:p w14:paraId="3D63AE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采购标的对应的中小企业划分标准所属行业见《投标人须知资料表》。</w:t>
      </w:r>
    </w:p>
    <w:p w14:paraId="53955D6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小微企业价格评审优惠的政策调整：见第四章《评标方法和评标标准》。</w:t>
      </w:r>
    </w:p>
    <w:p w14:paraId="24F5AB6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政府采购节能产品、环境标志产品（本项目不涉及）</w:t>
      </w:r>
    </w:p>
    <w:p w14:paraId="2524BB6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66D8386">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CA8A83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w:t>
      </w:r>
    </w:p>
    <w:p w14:paraId="43CBD3BB">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非政府强制采购的节能产品或环境标志产品，依据品目清单和认证证书实施政府优先采购。优先采购的具体规定见第四章《评标方法和评标标准》（本项目不涉及）。</w:t>
      </w:r>
    </w:p>
    <w:p w14:paraId="4C9540D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必须严格执行，必要时应按照要求在履约验收环节出具检测报告。</w:t>
      </w:r>
    </w:p>
    <w:p w14:paraId="349D1C8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支持乡村产业振兴管理（本项目不涉及）</w:t>
      </w:r>
    </w:p>
    <w:p w14:paraId="2087A5E4">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w:t>
      </w:r>
    </w:p>
    <w:p w14:paraId="5F043D9B">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正版软件（本项目不涉及）</w:t>
      </w:r>
    </w:p>
    <w:p w14:paraId="3A89FE5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826A0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E36B8E">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政府采购创新产品政策（本项目不涉及）</w:t>
      </w:r>
    </w:p>
    <w:p w14:paraId="4EF3F123">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851E09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绿色采购政策</w:t>
      </w:r>
    </w:p>
    <w:p w14:paraId="5409C01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绿色数据中心政策 </w:t>
      </w:r>
    </w:p>
    <w:p w14:paraId="1B0330A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F6A84CA">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推广应用绿色建材</w:t>
      </w:r>
    </w:p>
    <w:p w14:paraId="64BCAAD0">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93A228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优先使用低挥发性有机化合物产品</w:t>
      </w:r>
    </w:p>
    <w:p w14:paraId="33A4481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3C2A693">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投标费用</w:t>
      </w:r>
    </w:p>
    <w:p w14:paraId="6B71208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投标人应自行承担所有与准备和参加投标有关的费用，无论投标的结果如何，采购人或采购代理机构在任何情况下均无承担这些费用的义务和责任。</w:t>
      </w:r>
    </w:p>
    <w:p w14:paraId="5964A8D3">
      <w:pPr>
        <w:snapToGrid w:val="0"/>
        <w:spacing w:line="360" w:lineRule="auto"/>
        <w:jc w:val="center"/>
        <w:rPr>
          <w:rFonts w:ascii="宋体" w:hAnsi="宋体"/>
          <w:b/>
          <w:bCs/>
          <w:color w:val="auto"/>
          <w:sz w:val="28"/>
          <w:szCs w:val="28"/>
          <w:highlight w:val="none"/>
        </w:rPr>
      </w:pPr>
      <w:bookmarkStart w:id="161" w:name="_1.8_计量单位"/>
      <w:bookmarkEnd w:id="161"/>
    </w:p>
    <w:p w14:paraId="022970EB">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   招标文件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E127A9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162" w:name="_Toc226337219"/>
      <w:bookmarkStart w:id="163" w:name="_Toc151193911"/>
      <w:bookmarkStart w:id="164" w:name="_Toc226965713"/>
      <w:bookmarkStart w:id="165" w:name="_Toc142311025"/>
      <w:bookmarkStart w:id="166" w:name="_Toc264969213"/>
      <w:bookmarkStart w:id="167" w:name="_Toc164608792"/>
      <w:bookmarkStart w:id="168" w:name="_Toc520356147"/>
      <w:bookmarkStart w:id="169" w:name="_Toc305158791"/>
      <w:bookmarkStart w:id="170" w:name="_Toc151193765"/>
      <w:bookmarkStart w:id="171" w:name="_Toc151190150"/>
      <w:bookmarkStart w:id="172" w:name="_Toc150509274"/>
      <w:bookmarkStart w:id="173" w:name="_Toc150774728"/>
      <w:bookmarkStart w:id="174" w:name="_Toc305158865"/>
      <w:bookmarkStart w:id="175" w:name="_Toc150480761"/>
      <w:bookmarkStart w:id="176" w:name="_Toc151193837"/>
      <w:bookmarkStart w:id="177" w:name="_Toc195842888"/>
      <w:bookmarkStart w:id="178" w:name="_Toc164351617"/>
      <w:bookmarkStart w:id="179" w:name="_Toc226965796"/>
      <w:bookmarkStart w:id="180" w:name="_Toc226309767"/>
      <w:bookmarkStart w:id="181" w:name="_Toc151193621"/>
      <w:bookmarkStart w:id="182" w:name="_Toc149720816"/>
      <w:bookmarkStart w:id="183" w:name="_Toc164229218"/>
      <w:bookmarkStart w:id="184" w:name="_Toc127161437"/>
      <w:bookmarkStart w:id="185" w:name="_Toc127151523"/>
      <w:bookmarkStart w:id="186" w:name="_Toc164229364"/>
      <w:bookmarkStart w:id="187" w:name="_Toc150774623"/>
      <w:bookmarkStart w:id="188" w:name="_Toc164608637"/>
      <w:bookmarkStart w:id="189" w:name="_Toc127151724"/>
      <w:bookmarkStart w:id="190" w:name="_Toc265228361"/>
      <w:bookmarkStart w:id="191" w:name="_Toc151193693"/>
      <w:r>
        <w:rPr>
          <w:rFonts w:hint="eastAsia" w:ascii="宋体" w:hAnsi="宋体" w:cs="宋体"/>
          <w:color w:val="auto"/>
          <w:sz w:val="24"/>
          <w:highlight w:val="none"/>
        </w:rPr>
        <w:t>招标文件构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hint="eastAsia" w:ascii="宋体" w:hAnsi="宋体" w:cs="宋体"/>
          <w:color w:val="auto"/>
          <w:sz w:val="24"/>
          <w:highlight w:val="none"/>
        </w:rPr>
        <w:t>成</w:t>
      </w:r>
    </w:p>
    <w:p w14:paraId="3D27CAA9">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招标文件包括以下部分：</w:t>
      </w:r>
    </w:p>
    <w:p w14:paraId="0673A284">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投标邀请</w:t>
      </w:r>
    </w:p>
    <w:p w14:paraId="3C72ACDB">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投标人须知</w:t>
      </w:r>
    </w:p>
    <w:p w14:paraId="12D2AEFF">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资格审查</w:t>
      </w:r>
    </w:p>
    <w:p w14:paraId="22DAC70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评标程序、评标方法和评标标准</w:t>
      </w:r>
    </w:p>
    <w:p w14:paraId="6DCACD5C">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采购需求</w:t>
      </w:r>
    </w:p>
    <w:p w14:paraId="2C78608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拟签订的合同文本</w:t>
      </w:r>
    </w:p>
    <w:p w14:paraId="55F89AC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投标文件格式</w:t>
      </w:r>
    </w:p>
    <w:p w14:paraId="3681E3A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B372AA3">
      <w:pPr>
        <w:numPr>
          <w:ilvl w:val="0"/>
          <w:numId w:val="8"/>
        </w:numPr>
        <w:tabs>
          <w:tab w:val="left" w:pos="1080"/>
          <w:tab w:val="left" w:pos="2014"/>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对招标文件的澄清或修改</w:t>
      </w:r>
    </w:p>
    <w:p w14:paraId="2F01F902">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采购人或采购代理机构对已发出的招标文件进行必要澄清或者修改的，将在原公告发布媒体上以发布更正公告的形式通知所有获取招标文件的潜在投标人。</w:t>
      </w:r>
    </w:p>
    <w:p w14:paraId="1079BC2C">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141F13DD">
      <w:pPr>
        <w:snapToGrid w:val="0"/>
        <w:spacing w:line="360" w:lineRule="auto"/>
        <w:jc w:val="center"/>
        <w:rPr>
          <w:rFonts w:ascii="宋体" w:hAnsi="宋体"/>
          <w:b/>
          <w:bCs/>
          <w:color w:val="auto"/>
          <w:sz w:val="28"/>
          <w:szCs w:val="28"/>
          <w:highlight w:val="none"/>
        </w:rPr>
      </w:pPr>
      <w:bookmarkStart w:id="192" w:name="_Toc516367020"/>
      <w:bookmarkStart w:id="193" w:name="_Toc264969216"/>
      <w:bookmarkStart w:id="194" w:name="_Toc226965799"/>
      <w:bookmarkStart w:id="195" w:name="_Toc150774731"/>
      <w:bookmarkStart w:id="196" w:name="_Toc226337222"/>
      <w:bookmarkStart w:id="197" w:name="_Toc150509277"/>
      <w:bookmarkStart w:id="198" w:name="_Toc150774626"/>
      <w:bookmarkStart w:id="199" w:name="_Toc305158868"/>
      <w:bookmarkStart w:id="200" w:name="_Toc195842891"/>
      <w:bookmarkStart w:id="201" w:name="_Toc151193624"/>
      <w:bookmarkStart w:id="202" w:name="_Toc520356150"/>
      <w:bookmarkStart w:id="203" w:name="_Toc151193914"/>
      <w:bookmarkStart w:id="204" w:name="_Toc150480764"/>
      <w:bookmarkStart w:id="205" w:name="_Toc226309770"/>
      <w:bookmarkStart w:id="206" w:name="_Toc151193696"/>
      <w:bookmarkStart w:id="207" w:name="_Toc305158794"/>
      <w:bookmarkStart w:id="208" w:name="_Toc265228364"/>
      <w:bookmarkStart w:id="209" w:name="_Toc127151526"/>
      <w:bookmarkStart w:id="210" w:name="_Toc226965716"/>
      <w:bookmarkStart w:id="211" w:name="_Toc151193768"/>
      <w:bookmarkStart w:id="212" w:name="_Toc151193840"/>
      <w:bookmarkStart w:id="213" w:name="_Toc151190153"/>
      <w:bookmarkStart w:id="214" w:name="_Toc142311028"/>
    </w:p>
    <w:p w14:paraId="53AACEDF">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三   投标文件</w:t>
      </w:r>
      <w:bookmarkEnd w:id="192"/>
      <w:r>
        <w:rPr>
          <w:rFonts w:hint="eastAsia" w:ascii="宋体" w:hAnsi="宋体"/>
          <w:b/>
          <w:bCs/>
          <w:color w:val="auto"/>
          <w:sz w:val="28"/>
          <w:szCs w:val="28"/>
          <w:highlight w:val="none"/>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4A7967E9">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15" w:name="_Toc151190154"/>
      <w:bookmarkStart w:id="216" w:name="_Toc305158795"/>
      <w:bookmarkStart w:id="217" w:name="_Toc226337223"/>
      <w:bookmarkStart w:id="218" w:name="_Toc151193841"/>
      <w:bookmarkStart w:id="219" w:name="_Toc226965717"/>
      <w:bookmarkStart w:id="220" w:name="_Toc151193697"/>
      <w:bookmarkStart w:id="221" w:name="_Toc226965800"/>
      <w:bookmarkStart w:id="222" w:name="_Toc127151728"/>
      <w:bookmarkStart w:id="223" w:name="_Toc164608641"/>
      <w:bookmarkStart w:id="224" w:name="_Toc151193769"/>
      <w:bookmarkStart w:id="225" w:name="_Toc164229368"/>
      <w:bookmarkStart w:id="226" w:name="_Toc195842892"/>
      <w:bookmarkStart w:id="227" w:name="_Toc142311029"/>
      <w:bookmarkStart w:id="228" w:name="_Toc520356151"/>
      <w:bookmarkStart w:id="229" w:name="_Toc127151527"/>
      <w:bookmarkStart w:id="230" w:name="_Toc265228365"/>
      <w:bookmarkStart w:id="231" w:name="_Toc150774627"/>
      <w:bookmarkStart w:id="232" w:name="_Toc150774732"/>
      <w:bookmarkStart w:id="233" w:name="_Toc516367021"/>
      <w:bookmarkStart w:id="234" w:name="_Toc226309771"/>
      <w:bookmarkStart w:id="235" w:name="_Toc151193625"/>
      <w:bookmarkStart w:id="236" w:name="_Toc150509278"/>
      <w:bookmarkStart w:id="237" w:name="_Toc164229222"/>
      <w:bookmarkStart w:id="238" w:name="_Toc151193915"/>
      <w:bookmarkStart w:id="239" w:name="_Toc264969217"/>
      <w:bookmarkStart w:id="240" w:name="_Toc149720820"/>
      <w:bookmarkStart w:id="241" w:name="_Toc164608796"/>
      <w:bookmarkStart w:id="242" w:name="_Toc127161441"/>
      <w:bookmarkStart w:id="243" w:name="_Toc150480765"/>
      <w:bookmarkStart w:id="244" w:name="_Toc164351621"/>
      <w:bookmarkStart w:id="245" w:name="_Toc305158869"/>
      <w:r>
        <w:rPr>
          <w:rFonts w:hint="eastAsia" w:ascii="宋体" w:hAnsi="宋体" w:cs="宋体"/>
          <w:color w:val="auto"/>
          <w:sz w:val="24"/>
          <w:highlight w:val="none"/>
        </w:rPr>
        <w:t>投标范围、投标文件中计量单位的使用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宋体" w:hAnsi="宋体" w:cs="宋体"/>
          <w:color w:val="auto"/>
          <w:sz w:val="24"/>
          <w:highlight w:val="none"/>
        </w:rPr>
        <w:t>及投标语言</w:t>
      </w:r>
    </w:p>
    <w:p w14:paraId="4AB1030A">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无效投标</w:t>
      </w:r>
      <w:r>
        <w:rPr>
          <w:rFonts w:hint="eastAsia" w:ascii="宋体" w:hAnsi="宋体" w:cs="宋体"/>
          <w:color w:val="auto"/>
          <w:sz w:val="24"/>
          <w:highlight w:val="none"/>
        </w:rPr>
        <w:t>。</w:t>
      </w:r>
    </w:p>
    <w:p w14:paraId="734B23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除招标文件有特殊要求外，本项目投标所使用的计量单位，应采用中华人民共和国法定计量单位。</w:t>
      </w:r>
    </w:p>
    <w:p w14:paraId="7CC77F27">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D7B438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46" w:name="_Toc516367022"/>
      <w:bookmarkStart w:id="247" w:name="_Ref467306195"/>
      <w:bookmarkStart w:id="248" w:name="_Ref467306676"/>
      <w:bookmarkStart w:id="249" w:name="_Toc226309772"/>
      <w:bookmarkStart w:id="250" w:name="_Toc151193770"/>
      <w:bookmarkStart w:id="251" w:name="_Toc151190155"/>
      <w:bookmarkStart w:id="252" w:name="_Toc151193626"/>
      <w:bookmarkStart w:id="253" w:name="_Toc150774733"/>
      <w:bookmarkStart w:id="254" w:name="_Toc164229223"/>
      <w:bookmarkStart w:id="255" w:name="_Toc150509279"/>
      <w:bookmarkStart w:id="256" w:name="_Toc127161442"/>
      <w:bookmarkStart w:id="257" w:name="_Toc164351622"/>
      <w:bookmarkStart w:id="258" w:name="_Toc164229369"/>
      <w:bookmarkStart w:id="259" w:name="_Toc195842893"/>
      <w:bookmarkStart w:id="260" w:name="_Toc142311030"/>
      <w:bookmarkStart w:id="261" w:name="_Toc226965718"/>
      <w:bookmarkStart w:id="262" w:name="_Toc164608797"/>
      <w:bookmarkStart w:id="263" w:name="_Toc151193842"/>
      <w:bookmarkStart w:id="264" w:name="_Toc226965801"/>
      <w:bookmarkStart w:id="265" w:name="_Toc305158796"/>
      <w:bookmarkStart w:id="266" w:name="_Toc264969218"/>
      <w:bookmarkStart w:id="267" w:name="_Toc127151528"/>
      <w:bookmarkStart w:id="268" w:name="_Toc151193916"/>
      <w:bookmarkStart w:id="269" w:name="_Toc305158870"/>
      <w:bookmarkStart w:id="270" w:name="_Toc127151729"/>
      <w:bookmarkStart w:id="271" w:name="_Toc520356152"/>
      <w:bookmarkStart w:id="272" w:name="_Toc164608642"/>
      <w:bookmarkStart w:id="273" w:name="_Toc149720821"/>
      <w:bookmarkStart w:id="274" w:name="_Toc265228366"/>
      <w:bookmarkStart w:id="275" w:name="_Toc226337224"/>
      <w:bookmarkStart w:id="276" w:name="_Toc151193698"/>
      <w:bookmarkStart w:id="277" w:name="_Toc150480766"/>
      <w:bookmarkStart w:id="278" w:name="_Toc150774628"/>
      <w:r>
        <w:rPr>
          <w:rFonts w:hint="eastAsia" w:ascii="宋体" w:hAnsi="宋体" w:cs="宋体"/>
          <w:color w:val="auto"/>
          <w:sz w:val="24"/>
          <w:highlight w:val="none"/>
        </w:rPr>
        <w:t>投标文件</w:t>
      </w:r>
      <w:bookmarkEnd w:id="246"/>
      <w:bookmarkEnd w:id="247"/>
      <w:bookmarkEnd w:id="248"/>
      <w:r>
        <w:rPr>
          <w:rFonts w:hint="eastAsia" w:ascii="宋体" w:hAnsi="宋体" w:cs="宋体"/>
          <w:color w:val="auto"/>
          <w:sz w:val="24"/>
          <w:highlight w:val="none"/>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CFA1B64">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bookmarkStart w:id="279" w:name="_Ref467052588"/>
      <w:r>
        <w:rPr>
          <w:rFonts w:hint="eastAsia" w:ascii="宋体" w:hAnsi="宋体" w:cs="宋体"/>
          <w:color w:val="auto"/>
          <w:sz w:val="24"/>
          <w:highlight w:val="none"/>
        </w:rPr>
        <w:t>投标人应当按照招标文件的要求编制投标文件。投标文件应由《资格证明文件》、《商务技术文件》两部分构成。投标文件的部分格式要求，见第七章《投标文件格式》。</w:t>
      </w:r>
    </w:p>
    <w:p w14:paraId="365BCD6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kern w:val="0"/>
          <w:sz w:val="24"/>
          <w:highlight w:val="none"/>
        </w:rPr>
        <w:t>对于招标文件中标记了“实质性格式”文件的，</w:t>
      </w:r>
      <w:r>
        <w:rPr>
          <w:rFonts w:hint="eastAsia" w:ascii="宋体" w:hAnsi="宋体" w:cs="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kern w:val="0"/>
          <w:sz w:val="24"/>
          <w:highlight w:val="none"/>
        </w:rPr>
        <w:t>。未标记“实质性格式”的文件和招标文件未提供格式的内容，可由投标人自行编写。</w:t>
      </w:r>
    </w:p>
    <w:p w14:paraId="694369F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第四章《评标程序、评标方法和评标标准》中涉及的证明文件。</w:t>
      </w:r>
    </w:p>
    <w:p w14:paraId="6D65C9E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86884B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投标人认为应附的其他材料。</w:t>
      </w:r>
      <w:bookmarkEnd w:id="279"/>
    </w:p>
    <w:p w14:paraId="542BF7C7">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80" w:name="_Toc151193700"/>
      <w:bookmarkStart w:id="281" w:name="_Toc195842895"/>
      <w:bookmarkStart w:id="282" w:name="_Toc127161444"/>
      <w:bookmarkStart w:id="283" w:name="_Toc151193918"/>
      <w:bookmarkStart w:id="284" w:name="_Toc164608644"/>
      <w:bookmarkStart w:id="285" w:name="_Toc150774735"/>
      <w:bookmarkStart w:id="286" w:name="_Toc151190157"/>
      <w:bookmarkStart w:id="287" w:name="_Toc151193772"/>
      <w:bookmarkStart w:id="288" w:name="_Toc149720823"/>
      <w:bookmarkStart w:id="289" w:name="_Toc150480768"/>
      <w:bookmarkStart w:id="290" w:name="_Toc150509281"/>
      <w:bookmarkStart w:id="291" w:name="_Toc151193844"/>
      <w:bookmarkStart w:id="292" w:name="_Toc164351624"/>
      <w:bookmarkStart w:id="293" w:name="_Toc164229225"/>
      <w:bookmarkStart w:id="294" w:name="_Toc164608799"/>
      <w:bookmarkStart w:id="295" w:name="_Toc520356155"/>
      <w:bookmarkStart w:id="296" w:name="_Toc127151530"/>
      <w:bookmarkStart w:id="297" w:name="_Toc150774630"/>
      <w:bookmarkStart w:id="298" w:name="_Toc127151731"/>
      <w:bookmarkStart w:id="299" w:name="_Toc142311032"/>
      <w:bookmarkStart w:id="300" w:name="_Toc164229371"/>
      <w:bookmarkStart w:id="301" w:name="_Toc151193628"/>
      <w:r>
        <w:rPr>
          <w:rFonts w:hint="eastAsia" w:ascii="宋体" w:hAnsi="宋体" w:cs="宋体"/>
          <w:color w:val="auto"/>
          <w:sz w:val="24"/>
          <w:highlight w:val="none"/>
        </w:rPr>
        <w:t>投标报价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5EEB823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所有投标均以人民币报价。</w:t>
      </w:r>
    </w:p>
    <w:p w14:paraId="1915FC8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782A83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5854D2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p>
    <w:p w14:paraId="090AA8B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采购人不得向供应商索要或者接受其给予的赠品、回扣或者与采购无关的其他商品、服务。</w:t>
      </w:r>
    </w:p>
    <w:p w14:paraId="59462B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投标人不能提供任何有选择性或可调整的报价，否则其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924186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02" w:name="_Toc127151531"/>
      <w:bookmarkStart w:id="303" w:name="_Toc195842896"/>
      <w:bookmarkStart w:id="304" w:name="_Toc520356156"/>
      <w:bookmarkStart w:id="305" w:name="_Toc127151732"/>
      <w:bookmarkStart w:id="306" w:name="_Toc150774631"/>
      <w:bookmarkStart w:id="307" w:name="_Toc151190158"/>
      <w:bookmarkStart w:id="308" w:name="_Toc226965721"/>
      <w:bookmarkStart w:id="309" w:name="_Toc149720824"/>
      <w:bookmarkStart w:id="310" w:name="_Toc127161445"/>
      <w:bookmarkStart w:id="311" w:name="_Ref467306513"/>
      <w:bookmarkStart w:id="312" w:name="_Toc150774736"/>
      <w:bookmarkStart w:id="313" w:name="_Toc150509282"/>
      <w:bookmarkStart w:id="314" w:name="_Toc151193845"/>
      <w:bookmarkStart w:id="315" w:name="_Toc164229226"/>
      <w:bookmarkStart w:id="316" w:name="_Toc142311033"/>
      <w:bookmarkStart w:id="317" w:name="_Toc151193629"/>
      <w:bookmarkStart w:id="318" w:name="_Toc151193919"/>
      <w:bookmarkStart w:id="319" w:name="_Toc164608800"/>
      <w:bookmarkStart w:id="320" w:name="_Toc264969221"/>
      <w:bookmarkStart w:id="321" w:name="_Toc265228369"/>
      <w:bookmarkStart w:id="322" w:name="_Toc305158873"/>
      <w:bookmarkStart w:id="323" w:name="_Toc164351625"/>
      <w:bookmarkStart w:id="324" w:name="_Toc226965804"/>
      <w:bookmarkStart w:id="325" w:name="_Toc226309775"/>
      <w:bookmarkStart w:id="326" w:name="_Toc151193773"/>
      <w:bookmarkStart w:id="327" w:name="_Toc151193701"/>
      <w:bookmarkStart w:id="328" w:name="_Toc305158799"/>
      <w:bookmarkStart w:id="329" w:name="_Toc164229372"/>
      <w:bookmarkStart w:id="330" w:name="_Toc164608645"/>
      <w:bookmarkStart w:id="331" w:name="_Toc226337227"/>
      <w:bookmarkStart w:id="332" w:name="_Toc150480769"/>
      <w:r>
        <w:rPr>
          <w:rFonts w:hint="eastAsia" w:ascii="宋体" w:hAnsi="宋体" w:cs="宋体"/>
          <w:color w:val="auto"/>
          <w:sz w:val="24"/>
          <w:highlight w:val="none"/>
        </w:rPr>
        <w:t>投标保证金</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3BFA88F7">
      <w:pPr>
        <w:tabs>
          <w:tab w:val="left" w:pos="360"/>
        </w:tabs>
        <w:snapToGrid w:val="0"/>
        <w:spacing w:line="360" w:lineRule="auto"/>
        <w:ind w:left="357"/>
        <w:rPr>
          <w:rFonts w:ascii="宋体" w:hAnsi="宋体" w:cs="宋体"/>
          <w:color w:val="auto"/>
          <w:sz w:val="24"/>
          <w:highlight w:val="none"/>
        </w:rPr>
      </w:pPr>
      <w:r>
        <w:rPr>
          <w:rFonts w:hint="eastAsia" w:ascii="宋体" w:hAnsi="宋体" w:cs="宋体"/>
          <w:color w:val="auto"/>
          <w:sz w:val="24"/>
          <w:highlight w:val="none"/>
        </w:rPr>
        <w:t>根据江苏省和常州市的相关文件规定，免收投标保证金。</w:t>
      </w:r>
    </w:p>
    <w:p w14:paraId="6C1CC8C8">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33" w:name="_Toc195842897"/>
      <w:bookmarkStart w:id="334" w:name="_Toc265228370"/>
      <w:bookmarkStart w:id="335" w:name="_Toc127151733"/>
      <w:bookmarkStart w:id="336" w:name="_Toc127151532"/>
      <w:bookmarkStart w:id="337" w:name="_Toc520356157"/>
      <w:bookmarkStart w:id="338" w:name="_Toc264969222"/>
      <w:bookmarkStart w:id="339" w:name="_Toc164229227"/>
      <w:bookmarkStart w:id="340" w:name="_Toc305158800"/>
      <w:bookmarkStart w:id="341" w:name="_Toc164351626"/>
      <w:bookmarkStart w:id="342" w:name="_Toc226965722"/>
      <w:bookmarkStart w:id="343" w:name="_Toc164229373"/>
      <w:bookmarkStart w:id="344" w:name="_Toc150774632"/>
      <w:bookmarkStart w:id="345" w:name="_Toc151193920"/>
      <w:bookmarkStart w:id="346" w:name="_Toc127161446"/>
      <w:bookmarkStart w:id="347" w:name="_Toc164608801"/>
      <w:bookmarkStart w:id="348" w:name="_Toc226337228"/>
      <w:bookmarkStart w:id="349" w:name="_Toc150509283"/>
      <w:bookmarkStart w:id="350" w:name="_Toc226965805"/>
      <w:bookmarkStart w:id="351" w:name="_Toc164608646"/>
      <w:bookmarkStart w:id="352" w:name="_Toc226309776"/>
      <w:bookmarkStart w:id="353" w:name="_Toc151193774"/>
      <w:bookmarkStart w:id="354" w:name="_Toc305158874"/>
      <w:bookmarkStart w:id="355" w:name="_Toc142311034"/>
      <w:bookmarkStart w:id="356" w:name="_Toc149720825"/>
      <w:bookmarkStart w:id="357" w:name="_Toc151193630"/>
      <w:bookmarkStart w:id="358" w:name="_Toc151190159"/>
      <w:bookmarkStart w:id="359" w:name="_Toc151193846"/>
      <w:bookmarkStart w:id="360" w:name="_Toc151193702"/>
      <w:bookmarkStart w:id="361" w:name="_Toc150774737"/>
      <w:bookmarkStart w:id="362" w:name="_Toc150480770"/>
      <w:r>
        <w:rPr>
          <w:rFonts w:hint="eastAsia" w:ascii="宋体" w:hAnsi="宋体" w:cs="宋体"/>
          <w:color w:val="auto"/>
          <w:sz w:val="24"/>
          <w:highlight w:val="none"/>
        </w:rPr>
        <w:t>投标有效期</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43E9E38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投标文件应在本招标文件《投标人须知资料表》中规定的投标有效期内保持有效，投标有效期少于招标文件规定期限的，其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72607596">
      <w:pPr>
        <w:numPr>
          <w:ilvl w:val="0"/>
          <w:numId w:val="8"/>
        </w:numPr>
        <w:tabs>
          <w:tab w:val="left" w:pos="360"/>
        </w:tabs>
        <w:snapToGrid w:val="0"/>
        <w:spacing w:line="360" w:lineRule="auto"/>
        <w:ind w:left="357" w:hanging="357"/>
        <w:outlineLvl w:val="1"/>
        <w:rPr>
          <w:color w:val="auto"/>
          <w:sz w:val="24"/>
          <w:highlight w:val="none"/>
        </w:rPr>
      </w:pPr>
      <w:bookmarkStart w:id="363" w:name="_Toc142311035"/>
      <w:bookmarkStart w:id="364" w:name="_Toc150774738"/>
      <w:bookmarkStart w:id="365" w:name="_Toc264969223"/>
      <w:bookmarkStart w:id="366" w:name="_Toc226309777"/>
      <w:bookmarkStart w:id="367" w:name="_Toc226337229"/>
      <w:bookmarkStart w:id="368" w:name="_Toc151193921"/>
      <w:bookmarkStart w:id="369" w:name="_Toc164351627"/>
      <w:bookmarkStart w:id="370" w:name="_Toc164229374"/>
      <w:bookmarkStart w:id="371" w:name="_Toc520356158"/>
      <w:bookmarkStart w:id="372" w:name="_Toc226965723"/>
      <w:bookmarkStart w:id="373" w:name="_Toc150774633"/>
      <w:bookmarkStart w:id="374" w:name="_Toc151193631"/>
      <w:bookmarkStart w:id="375" w:name="_Toc127151533"/>
      <w:bookmarkStart w:id="376" w:name="_Toc265228371"/>
      <w:bookmarkStart w:id="377" w:name="_Toc149720826"/>
      <w:bookmarkStart w:id="378" w:name="_Toc150509284"/>
      <w:bookmarkStart w:id="379" w:name="_Toc195842898"/>
      <w:bookmarkStart w:id="380" w:name="_Toc226965806"/>
      <w:bookmarkStart w:id="381" w:name="_Toc150480771"/>
      <w:bookmarkStart w:id="382" w:name="_Toc151193703"/>
      <w:bookmarkStart w:id="383" w:name="_Toc151190160"/>
      <w:bookmarkStart w:id="384" w:name="_Toc151193847"/>
      <w:bookmarkStart w:id="385" w:name="_Toc127161447"/>
      <w:bookmarkStart w:id="386" w:name="_Toc305158875"/>
      <w:bookmarkStart w:id="387" w:name="_Toc164608647"/>
      <w:bookmarkStart w:id="388" w:name="_Toc305158801"/>
      <w:bookmarkStart w:id="389" w:name="_Toc164229228"/>
      <w:bookmarkStart w:id="390" w:name="_Toc151193775"/>
      <w:bookmarkStart w:id="391" w:name="_Toc127151734"/>
      <w:bookmarkStart w:id="392" w:name="_Toc164608802"/>
      <w:bookmarkStart w:id="393" w:name="_Toc520356159"/>
      <w:bookmarkStart w:id="394" w:name="_Toc305158802"/>
      <w:bookmarkStart w:id="395" w:name="_Toc226965724"/>
      <w:bookmarkStart w:id="396" w:name="_Toc226337230"/>
      <w:bookmarkStart w:id="397" w:name="_Toc151193704"/>
      <w:bookmarkStart w:id="398" w:name="_Toc151190161"/>
      <w:bookmarkStart w:id="399" w:name="_Toc265228372"/>
      <w:bookmarkStart w:id="400" w:name="_Toc142311036"/>
      <w:bookmarkStart w:id="401" w:name="_Toc226965807"/>
      <w:bookmarkStart w:id="402" w:name="_Toc195842899"/>
      <w:bookmarkStart w:id="403" w:name="_Toc264969224"/>
      <w:bookmarkStart w:id="404" w:name="_Toc151193632"/>
      <w:bookmarkStart w:id="405" w:name="_Toc150774739"/>
      <w:bookmarkStart w:id="406" w:name="_Toc305158876"/>
      <w:bookmarkStart w:id="407" w:name="_Toc150774634"/>
      <w:bookmarkStart w:id="408" w:name="_Toc151193848"/>
      <w:bookmarkStart w:id="409" w:name="_Toc226309778"/>
      <w:bookmarkStart w:id="410" w:name="_Toc151193776"/>
      <w:bookmarkStart w:id="411" w:name="_Toc151193922"/>
      <w:bookmarkStart w:id="412" w:name="_Toc150509285"/>
      <w:bookmarkStart w:id="413" w:name="_Toc150480772"/>
      <w:bookmarkStart w:id="414" w:name="_Toc127151534"/>
      <w:r>
        <w:rPr>
          <w:color w:val="auto"/>
          <w:sz w:val="24"/>
          <w:highlight w:val="none"/>
        </w:rPr>
        <w:t>投标文件的签署</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color w:val="auto"/>
          <w:sz w:val="24"/>
          <w:highlight w:val="none"/>
        </w:rPr>
        <w:t>、加盖公章</w:t>
      </w:r>
    </w:p>
    <w:p w14:paraId="04BEBDC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3886647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71A03112">
      <w:pPr>
        <w:pStyle w:val="3"/>
        <w:spacing w:before="0" w:line="360" w:lineRule="auto"/>
        <w:rPr>
          <w:rFonts w:ascii="Times New Roman" w:hAnsi="Times New Roman" w:eastAsia="宋体"/>
          <w:color w:val="auto"/>
          <w:sz w:val="28"/>
          <w:highlight w:val="none"/>
        </w:rPr>
      </w:pPr>
      <w:bookmarkStart w:id="415" w:name="_Toc520356169"/>
      <w:r>
        <w:rPr>
          <w:rFonts w:ascii="Times New Roman" w:hAnsi="Times New Roman" w:eastAsia="宋体"/>
          <w:color w:val="auto"/>
          <w:sz w:val="28"/>
          <w:highlight w:val="none"/>
        </w:rPr>
        <w:t>四   投标文件的提交</w:t>
      </w:r>
    </w:p>
    <w:p w14:paraId="1D58F4B3">
      <w:pPr>
        <w:numPr>
          <w:ilvl w:val="0"/>
          <w:numId w:val="8"/>
        </w:numPr>
        <w:tabs>
          <w:tab w:val="left" w:pos="360"/>
        </w:tabs>
        <w:snapToGrid w:val="0"/>
        <w:spacing w:line="360" w:lineRule="auto"/>
        <w:ind w:left="357" w:hanging="357"/>
        <w:outlineLvl w:val="1"/>
        <w:rPr>
          <w:color w:val="auto"/>
          <w:sz w:val="24"/>
          <w:highlight w:val="none"/>
        </w:rPr>
      </w:pPr>
      <w:bookmarkStart w:id="416" w:name="_Toc127161449"/>
      <w:bookmarkStart w:id="417" w:name="_Toc151190162"/>
      <w:bookmarkStart w:id="418" w:name="_Toc520356160"/>
      <w:bookmarkStart w:id="419" w:name="_Toc164351629"/>
      <w:bookmarkStart w:id="420" w:name="_Toc164608649"/>
      <w:bookmarkStart w:id="421" w:name="_Toc265228373"/>
      <w:bookmarkStart w:id="422" w:name="_Toc151193849"/>
      <w:bookmarkStart w:id="423" w:name="_Toc226337231"/>
      <w:bookmarkStart w:id="424" w:name="_Toc226965808"/>
      <w:bookmarkStart w:id="425" w:name="_Toc305158803"/>
      <w:bookmarkStart w:id="426" w:name="_Toc264969225"/>
      <w:bookmarkStart w:id="427" w:name="_Toc164229230"/>
      <w:bookmarkStart w:id="428" w:name="_Toc151193777"/>
      <w:bookmarkStart w:id="429" w:name="_Toc164229376"/>
      <w:bookmarkStart w:id="430" w:name="_Toc150774635"/>
      <w:bookmarkStart w:id="431" w:name="_Toc226965725"/>
      <w:bookmarkStart w:id="432" w:name="_Toc226309779"/>
      <w:bookmarkStart w:id="433" w:name="_Toc142311037"/>
      <w:bookmarkStart w:id="434" w:name="_Toc150774740"/>
      <w:bookmarkStart w:id="435" w:name="_Toc150509286"/>
      <w:bookmarkStart w:id="436" w:name="_Toc127151535"/>
      <w:bookmarkStart w:id="437" w:name="_Toc305158877"/>
      <w:bookmarkStart w:id="438" w:name="_Toc195842900"/>
      <w:bookmarkStart w:id="439" w:name="_Toc151193923"/>
      <w:bookmarkStart w:id="440" w:name="_Toc164608804"/>
      <w:bookmarkStart w:id="441" w:name="_Toc149720828"/>
      <w:bookmarkStart w:id="442" w:name="_Toc150480773"/>
      <w:bookmarkStart w:id="443" w:name="_Toc127151736"/>
      <w:bookmarkStart w:id="444" w:name="_Toc151193633"/>
      <w:bookmarkStart w:id="445" w:name="_Toc151193705"/>
      <w:r>
        <w:rPr>
          <w:color w:val="auto"/>
          <w:sz w:val="24"/>
          <w:highlight w:val="none"/>
        </w:rPr>
        <w:t>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color w:val="auto"/>
          <w:sz w:val="24"/>
          <w:highlight w:val="none"/>
        </w:rPr>
        <w:t>提交</w:t>
      </w:r>
    </w:p>
    <w:p w14:paraId="7EDA88F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hint="eastAsia"/>
          <w:color w:val="auto"/>
          <w:sz w:val="24"/>
          <w:highlight w:val="none"/>
          <w:lang w:bidi="ar"/>
        </w:rPr>
        <w:t>“苏采云”政府采购一体化平台</w:t>
      </w:r>
      <w:r>
        <w:rPr>
          <w:color w:val="auto"/>
          <w:sz w:val="24"/>
          <w:highlight w:val="none"/>
        </w:rPr>
        <w:t>。投标人根据招标文件及</w:t>
      </w:r>
      <w:r>
        <w:rPr>
          <w:rFonts w:hint="eastAsia"/>
          <w:color w:val="auto"/>
          <w:sz w:val="24"/>
          <w:highlight w:val="none"/>
          <w:lang w:bidi="ar"/>
        </w:rPr>
        <w:t>“苏采云”政府采购一体化平台</w:t>
      </w:r>
      <w:r>
        <w:rPr>
          <w:color w:val="auto"/>
          <w:sz w:val="24"/>
          <w:highlight w:val="none"/>
        </w:rPr>
        <w:t>供应商操作手册要求编制、生成并提交电子投标文件。</w:t>
      </w:r>
    </w:p>
    <w:p w14:paraId="1AC229E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w:t>
      </w:r>
      <w:r>
        <w:rPr>
          <w:rFonts w:hint="eastAsia"/>
          <w:color w:val="auto"/>
          <w:sz w:val="24"/>
          <w:highlight w:val="none"/>
        </w:rPr>
        <w:t>“苏采云”政府采购一体化平台</w:t>
      </w:r>
      <w:r>
        <w:rPr>
          <w:color w:val="auto"/>
          <w:sz w:val="24"/>
          <w:highlight w:val="none"/>
        </w:rPr>
        <w:t>以外任何形式提交的投标文件。</w:t>
      </w:r>
    </w:p>
    <w:p w14:paraId="72CC3BB0">
      <w:pPr>
        <w:numPr>
          <w:ilvl w:val="0"/>
          <w:numId w:val="8"/>
        </w:numPr>
        <w:tabs>
          <w:tab w:val="left" w:pos="360"/>
        </w:tabs>
        <w:snapToGrid w:val="0"/>
        <w:spacing w:line="360" w:lineRule="auto"/>
        <w:ind w:left="357" w:hanging="357"/>
        <w:outlineLvl w:val="1"/>
        <w:rPr>
          <w:color w:val="auto"/>
          <w:sz w:val="24"/>
          <w:highlight w:val="none"/>
        </w:rPr>
      </w:pPr>
      <w:bookmarkStart w:id="446" w:name="_Toc151193634"/>
      <w:bookmarkStart w:id="447" w:name="_Toc150774741"/>
      <w:bookmarkStart w:id="448" w:name="_Toc151193706"/>
      <w:bookmarkStart w:id="449" w:name="_Toc164608805"/>
      <w:bookmarkStart w:id="450" w:name="_Toc150509287"/>
      <w:bookmarkStart w:id="451" w:name="_Toc151193778"/>
      <w:bookmarkStart w:id="452" w:name="_Toc151193850"/>
      <w:bookmarkStart w:id="453" w:name="_Toc164608650"/>
      <w:bookmarkStart w:id="454" w:name="_Toc265228374"/>
      <w:bookmarkStart w:id="455" w:name="_Toc127161450"/>
      <w:bookmarkStart w:id="456" w:name="_Toc195842901"/>
      <w:bookmarkStart w:id="457" w:name="_Toc151193924"/>
      <w:bookmarkStart w:id="458" w:name="_Toc150774636"/>
      <w:bookmarkStart w:id="459" w:name="_Toc520356161"/>
      <w:bookmarkStart w:id="460" w:name="_Toc226309780"/>
      <w:bookmarkStart w:id="461" w:name="_Toc164229377"/>
      <w:bookmarkStart w:id="462" w:name="_Toc305158878"/>
      <w:bookmarkStart w:id="463" w:name="_Toc142311038"/>
      <w:bookmarkStart w:id="464" w:name="_Toc226965809"/>
      <w:bookmarkStart w:id="465" w:name="_Toc150480774"/>
      <w:bookmarkStart w:id="466" w:name="_Toc164229231"/>
      <w:bookmarkStart w:id="467" w:name="_Toc226965726"/>
      <w:bookmarkStart w:id="468" w:name="_Toc264969226"/>
      <w:bookmarkStart w:id="469" w:name="_Toc127151536"/>
      <w:bookmarkStart w:id="470" w:name="_Toc149720829"/>
      <w:bookmarkStart w:id="471" w:name="_Toc164351630"/>
      <w:bookmarkStart w:id="472" w:name="_Toc151190163"/>
      <w:bookmarkStart w:id="473" w:name="_Toc127151737"/>
      <w:bookmarkStart w:id="474" w:name="_Toc226337232"/>
      <w:bookmarkStart w:id="475" w:name="_Toc305158804"/>
      <w:r>
        <w:rPr>
          <w:color w:val="auto"/>
          <w:sz w:val="24"/>
          <w:highlight w:val="none"/>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color w:val="auto"/>
          <w:sz w:val="24"/>
          <w:highlight w:val="none"/>
        </w:rPr>
        <w:t>时间</w:t>
      </w:r>
    </w:p>
    <w:p w14:paraId="47F4E24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w:t>
      </w:r>
      <w:r>
        <w:rPr>
          <w:rFonts w:hint="eastAsia"/>
          <w:color w:val="auto"/>
          <w:sz w:val="24"/>
          <w:highlight w:val="none"/>
        </w:rPr>
        <w:t>“苏采云”政府采购一体化平台</w:t>
      </w:r>
      <w:r>
        <w:rPr>
          <w:color w:val="auto"/>
          <w:sz w:val="24"/>
          <w:highlight w:val="none"/>
        </w:rPr>
        <w:t>。</w:t>
      </w:r>
    </w:p>
    <w:p w14:paraId="01611F3D">
      <w:pPr>
        <w:numPr>
          <w:ilvl w:val="0"/>
          <w:numId w:val="8"/>
        </w:numPr>
        <w:tabs>
          <w:tab w:val="left" w:pos="360"/>
        </w:tabs>
        <w:snapToGrid w:val="0"/>
        <w:spacing w:line="360" w:lineRule="auto"/>
        <w:ind w:left="357" w:hanging="357"/>
        <w:outlineLvl w:val="1"/>
        <w:rPr>
          <w:color w:val="auto"/>
          <w:sz w:val="24"/>
          <w:highlight w:val="none"/>
        </w:rPr>
      </w:pPr>
      <w:bookmarkStart w:id="476" w:name="_Toc195842902"/>
      <w:bookmarkStart w:id="477" w:name="_Toc151193851"/>
      <w:bookmarkStart w:id="478" w:name="_Toc151190164"/>
      <w:bookmarkStart w:id="479" w:name="_Toc151193635"/>
      <w:bookmarkStart w:id="480" w:name="_Toc151193707"/>
      <w:bookmarkStart w:id="481" w:name="_Toc265228375"/>
      <w:bookmarkStart w:id="482" w:name="_Toc520356162"/>
      <w:bookmarkStart w:id="483" w:name="_Toc149720830"/>
      <w:bookmarkStart w:id="484" w:name="_Toc164229232"/>
      <w:bookmarkStart w:id="485" w:name="_Toc226965810"/>
      <w:bookmarkStart w:id="486" w:name="_Toc150774742"/>
      <w:bookmarkStart w:id="487" w:name="_Toc127151738"/>
      <w:bookmarkStart w:id="488" w:name="_Toc164229378"/>
      <w:bookmarkStart w:id="489" w:name="_Toc150774637"/>
      <w:bookmarkStart w:id="490" w:name="_Toc150480775"/>
      <w:bookmarkStart w:id="491" w:name="_Toc127151537"/>
      <w:bookmarkStart w:id="492" w:name="_Toc226309781"/>
      <w:bookmarkStart w:id="493" w:name="_Toc264969227"/>
      <w:bookmarkStart w:id="494" w:name="_Toc164351631"/>
      <w:bookmarkStart w:id="495" w:name="_Toc127161451"/>
      <w:bookmarkStart w:id="496" w:name="_Toc164608806"/>
      <w:bookmarkStart w:id="497" w:name="_Toc305158879"/>
      <w:bookmarkStart w:id="498" w:name="_Toc142311039"/>
      <w:bookmarkStart w:id="499" w:name="_Toc150509288"/>
      <w:bookmarkStart w:id="500" w:name="_Toc151193779"/>
      <w:bookmarkStart w:id="501" w:name="_Toc226965727"/>
      <w:bookmarkStart w:id="502" w:name="_Toc151193925"/>
      <w:bookmarkStart w:id="503" w:name="_Toc164608651"/>
      <w:bookmarkStart w:id="504" w:name="_Toc226337233"/>
      <w:bookmarkStart w:id="505" w:name="_Toc305158805"/>
      <w:r>
        <w:rPr>
          <w:color w:val="auto"/>
          <w:sz w:val="24"/>
          <w:highlight w:val="none"/>
        </w:rPr>
        <w:t>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68B255F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w:t>
      </w:r>
      <w:r>
        <w:rPr>
          <w:rFonts w:hint="eastAsia"/>
          <w:color w:val="auto"/>
          <w:sz w:val="24"/>
          <w:highlight w:val="none"/>
        </w:rPr>
        <w:t>“苏采云”政府采购一体化平台</w:t>
      </w:r>
      <w:r>
        <w:rPr>
          <w:color w:val="auto"/>
          <w:sz w:val="24"/>
          <w:highlight w:val="none"/>
        </w:rPr>
        <w:t>对所提交的投标文件进行补充、修改或者撤回。</w:t>
      </w:r>
    </w:p>
    <w:p w14:paraId="4532C1D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4C2E1F81">
      <w:pPr>
        <w:spacing w:line="360" w:lineRule="auto"/>
        <w:rPr>
          <w:color w:val="auto"/>
          <w:sz w:val="24"/>
          <w:highlight w:val="none"/>
        </w:rPr>
      </w:pPr>
    </w:p>
    <w:p w14:paraId="055908D8">
      <w:pPr>
        <w:pStyle w:val="3"/>
        <w:spacing w:before="0" w:line="360" w:lineRule="auto"/>
        <w:rPr>
          <w:rFonts w:ascii="Times New Roman" w:hAnsi="Times New Roman" w:eastAsia="宋体"/>
          <w:color w:val="auto"/>
          <w:sz w:val="28"/>
          <w:highlight w:val="none"/>
        </w:rPr>
      </w:pPr>
      <w:bookmarkStart w:id="506" w:name="_Toc150480776"/>
      <w:bookmarkStart w:id="507" w:name="_Toc265228376"/>
      <w:bookmarkStart w:id="508" w:name="_Toc127151538"/>
      <w:bookmarkStart w:id="509" w:name="_Toc195842903"/>
      <w:bookmarkStart w:id="510" w:name="_Toc142311040"/>
      <w:bookmarkStart w:id="511" w:name="_Toc151190165"/>
      <w:bookmarkStart w:id="512" w:name="_Toc305158880"/>
      <w:bookmarkStart w:id="513" w:name="_Toc305158806"/>
      <w:bookmarkStart w:id="514" w:name="_Toc151193926"/>
      <w:bookmarkStart w:id="515" w:name="_Toc151193636"/>
      <w:bookmarkStart w:id="516" w:name="_Toc150774743"/>
      <w:bookmarkStart w:id="517" w:name="_Toc151193708"/>
      <w:bookmarkStart w:id="518" w:name="_Toc151193780"/>
      <w:bookmarkStart w:id="519" w:name="_Toc520356163"/>
      <w:bookmarkStart w:id="520" w:name="_Toc151193852"/>
      <w:bookmarkStart w:id="521" w:name="_Toc226309782"/>
      <w:bookmarkStart w:id="522" w:name="_Toc226337234"/>
      <w:bookmarkStart w:id="523" w:name="_Toc150509289"/>
      <w:bookmarkStart w:id="524" w:name="_Toc226965728"/>
      <w:bookmarkStart w:id="525" w:name="_Toc150774638"/>
      <w:bookmarkStart w:id="526" w:name="_Toc264969228"/>
      <w:bookmarkStart w:id="527" w:name="_Toc226965811"/>
      <w:r>
        <w:rPr>
          <w:rFonts w:ascii="Times New Roman" w:hAnsi="Times New Roman" w:eastAsia="宋体"/>
          <w:color w:val="auto"/>
          <w:sz w:val="28"/>
          <w:highlight w:val="none"/>
        </w:rPr>
        <w:t>五   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43E1C497">
      <w:pPr>
        <w:numPr>
          <w:ilvl w:val="0"/>
          <w:numId w:val="8"/>
        </w:numPr>
        <w:tabs>
          <w:tab w:val="left" w:pos="360"/>
        </w:tabs>
        <w:snapToGrid w:val="0"/>
        <w:spacing w:line="360" w:lineRule="auto"/>
        <w:ind w:left="357" w:hanging="357"/>
        <w:outlineLvl w:val="1"/>
        <w:rPr>
          <w:color w:val="auto"/>
          <w:sz w:val="24"/>
          <w:highlight w:val="none"/>
        </w:rPr>
      </w:pPr>
      <w:bookmarkStart w:id="528" w:name="_Toc149720832"/>
      <w:bookmarkStart w:id="529" w:name="_Toc264969229"/>
      <w:bookmarkStart w:id="530" w:name="_Toc164229234"/>
      <w:bookmarkStart w:id="531" w:name="_Toc151193853"/>
      <w:bookmarkStart w:id="532" w:name="_Toc520356164"/>
      <w:bookmarkStart w:id="533" w:name="_Toc151193637"/>
      <w:bookmarkStart w:id="534" w:name="_Toc265228377"/>
      <w:bookmarkStart w:id="535" w:name="_Toc151190166"/>
      <w:bookmarkStart w:id="536" w:name="_Toc150774639"/>
      <w:bookmarkStart w:id="537" w:name="_Toc305158807"/>
      <w:bookmarkStart w:id="538" w:name="_Toc151193927"/>
      <w:bookmarkStart w:id="539" w:name="_Toc226965812"/>
      <w:bookmarkStart w:id="540" w:name="_Toc164351633"/>
      <w:bookmarkStart w:id="541" w:name="_Toc150480777"/>
      <w:bookmarkStart w:id="542" w:name="_Toc164229380"/>
      <w:bookmarkStart w:id="543" w:name="_Toc151193709"/>
      <w:bookmarkStart w:id="544" w:name="_Toc226309783"/>
      <w:bookmarkStart w:id="545" w:name="_Toc164608653"/>
      <w:bookmarkStart w:id="546" w:name="_Toc195842904"/>
      <w:bookmarkStart w:id="547" w:name="_Toc142311041"/>
      <w:bookmarkStart w:id="548" w:name="_Toc127151740"/>
      <w:bookmarkStart w:id="549" w:name="_Toc226965729"/>
      <w:bookmarkStart w:id="550" w:name="_Toc150774744"/>
      <w:bookmarkStart w:id="551" w:name="_Toc127161453"/>
      <w:bookmarkStart w:id="552" w:name="_Toc164608808"/>
      <w:bookmarkStart w:id="553" w:name="_Toc127151539"/>
      <w:bookmarkStart w:id="554" w:name="_Toc151193781"/>
      <w:bookmarkStart w:id="555" w:name="_Toc150509290"/>
      <w:bookmarkStart w:id="556" w:name="_Toc226337235"/>
      <w:bookmarkStart w:id="557" w:name="_Toc305158881"/>
      <w:r>
        <w:rPr>
          <w:color w:val="auto"/>
          <w:sz w:val="24"/>
          <w:highlight w:val="none"/>
        </w:rPr>
        <w:t>开标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0C5FF3A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52B35BC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rPr>
        <w:t>“苏采云”政府采购一体化平台在线进行开标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23DF21C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w:t>
      </w:r>
      <w:r>
        <w:rPr>
          <w:rFonts w:hint="eastAsia"/>
          <w:color w:val="auto"/>
          <w:sz w:val="24"/>
          <w:highlight w:val="none"/>
        </w:rPr>
        <w:t>“苏采云”政府采购一体化平台公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bookmarkStart w:id="558" w:name="_Toc520356165"/>
      <w:r>
        <w:rPr>
          <w:rFonts w:hint="eastAsia"/>
          <w:color w:val="auto"/>
          <w:sz w:val="24"/>
          <w:highlight w:val="none"/>
        </w:rPr>
        <w:t>。投标人超过规定时间未确认但是未提出疑义的，系统将视同已确认</w:t>
      </w:r>
      <w:r>
        <w:rPr>
          <w:color w:val="auto"/>
          <w:sz w:val="24"/>
          <w:highlight w:val="none"/>
        </w:rPr>
        <w:t>。</w:t>
      </w:r>
    </w:p>
    <w:p w14:paraId="189BB11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1CECED7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0A0B9CA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12F2D8D7">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投标人</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w:t>
      </w:r>
      <w:r>
        <w:rPr>
          <w:rFonts w:hint="eastAsia"/>
          <w:color w:val="auto"/>
          <w:sz w:val="24"/>
          <w:highlight w:val="none"/>
          <w:lang w:val="en-US" w:eastAsia="zh-CN"/>
        </w:rPr>
        <w:t>评标委员会</w:t>
      </w:r>
      <w:r>
        <w:rPr>
          <w:rFonts w:hint="eastAsia"/>
          <w:color w:val="auto"/>
          <w:sz w:val="24"/>
          <w:highlight w:val="none"/>
        </w:rPr>
        <w:t>发出的指令和要求进行响应操作。如果因为无人值守造成不能及时回应系统或者</w:t>
      </w:r>
      <w:r>
        <w:rPr>
          <w:rFonts w:hint="eastAsia"/>
          <w:color w:val="auto"/>
          <w:sz w:val="24"/>
          <w:highlight w:val="none"/>
          <w:lang w:val="en-US" w:eastAsia="zh-CN"/>
        </w:rPr>
        <w:t>评标委员会</w:t>
      </w:r>
      <w:r>
        <w:rPr>
          <w:rFonts w:hint="eastAsia"/>
          <w:color w:val="auto"/>
          <w:sz w:val="24"/>
          <w:highlight w:val="none"/>
        </w:rPr>
        <w:t>指令和要求从而导致影响开标、评审结果的，责任由投标人承担</w:t>
      </w:r>
      <w:r>
        <w:rPr>
          <w:color w:val="auto"/>
          <w:sz w:val="24"/>
          <w:highlight w:val="none"/>
        </w:rPr>
        <w:t>。</w:t>
      </w:r>
    </w:p>
    <w:p w14:paraId="2EA04FDF">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“苏采云”政府采购一体化平台系统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5E8A5002">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19884841">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32869D03">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1285E0DC">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10B1C3C8">
      <w:pPr>
        <w:tabs>
          <w:tab w:val="left" w:pos="1080"/>
          <w:tab w:val="left" w:pos="1589"/>
          <w:tab w:val="left" w:pos="2014"/>
        </w:tabs>
        <w:snapToGrid w:val="0"/>
        <w:spacing w:line="360" w:lineRule="auto"/>
        <w:ind w:left="1134" w:leftChars="540"/>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0A428923">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570CB1F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58"/>
    <w:p w14:paraId="5F2E04A8">
      <w:pPr>
        <w:numPr>
          <w:ilvl w:val="0"/>
          <w:numId w:val="8"/>
        </w:numPr>
        <w:tabs>
          <w:tab w:val="left" w:pos="360"/>
        </w:tabs>
        <w:snapToGrid w:val="0"/>
        <w:spacing w:line="360" w:lineRule="auto"/>
        <w:ind w:left="357" w:hanging="357"/>
        <w:outlineLvl w:val="1"/>
        <w:rPr>
          <w:color w:val="auto"/>
          <w:sz w:val="24"/>
          <w:highlight w:val="none"/>
        </w:rPr>
      </w:pPr>
      <w:bookmarkStart w:id="559" w:name="_Toc164608654"/>
      <w:bookmarkStart w:id="560" w:name="_Toc150774640"/>
      <w:bookmarkStart w:id="561" w:name="_Toc127161454"/>
      <w:bookmarkStart w:id="562" w:name="_Toc164351634"/>
      <w:bookmarkStart w:id="563" w:name="_Toc151193928"/>
      <w:bookmarkStart w:id="564" w:name="_Toc149720833"/>
      <w:bookmarkStart w:id="565" w:name="_Toc150774745"/>
      <w:bookmarkStart w:id="566" w:name="_Toc151193710"/>
      <w:bookmarkStart w:id="567" w:name="_Toc150509291"/>
      <w:bookmarkStart w:id="568" w:name="_Toc127151540"/>
      <w:bookmarkStart w:id="569" w:name="_Toc151193854"/>
      <w:bookmarkStart w:id="570" w:name="_Toc151193782"/>
      <w:bookmarkStart w:id="571" w:name="_Toc305158882"/>
      <w:bookmarkStart w:id="572" w:name="_Toc127151741"/>
      <w:bookmarkStart w:id="573" w:name="_Toc142311042"/>
      <w:bookmarkStart w:id="574" w:name="_Toc164229381"/>
      <w:bookmarkStart w:id="575" w:name="_Toc151193638"/>
      <w:bookmarkStart w:id="576" w:name="_Toc195842905"/>
      <w:bookmarkStart w:id="577" w:name="_Toc264969230"/>
      <w:bookmarkStart w:id="578" w:name="_Toc164229235"/>
      <w:bookmarkStart w:id="579" w:name="_Toc226309784"/>
      <w:bookmarkStart w:id="580" w:name="_Toc150480778"/>
      <w:bookmarkStart w:id="581" w:name="_Toc226337236"/>
      <w:bookmarkStart w:id="582" w:name="_Toc164608809"/>
      <w:bookmarkStart w:id="583" w:name="_Toc226965730"/>
      <w:bookmarkStart w:id="584" w:name="_Toc226965813"/>
      <w:bookmarkStart w:id="585" w:name="_Toc265228378"/>
      <w:bookmarkStart w:id="586" w:name="_Toc151190167"/>
      <w:bookmarkStart w:id="587" w:name="_Toc305158808"/>
      <w:r>
        <w:rPr>
          <w:color w:val="auto"/>
          <w:sz w:val="24"/>
          <w:highlight w:val="none"/>
        </w:rPr>
        <w:t>评标委员会</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79EE076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88" w:name="_Toc520356166"/>
    </w:p>
    <w:p w14:paraId="508C6DB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588"/>
    </w:p>
    <w:p w14:paraId="10D84A7E">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23F320A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D903D2D">
      <w:pPr>
        <w:snapToGrid w:val="0"/>
        <w:spacing w:line="360" w:lineRule="auto"/>
        <w:jc w:val="center"/>
        <w:rPr>
          <w:rFonts w:ascii="宋体" w:hAnsi="宋体"/>
          <w:b/>
          <w:bCs/>
          <w:color w:val="auto"/>
          <w:sz w:val="28"/>
          <w:szCs w:val="28"/>
          <w:highlight w:val="none"/>
        </w:rPr>
      </w:pPr>
      <w:bookmarkStart w:id="589" w:name="_Toc151193643"/>
      <w:bookmarkStart w:id="590" w:name="_Toc226965818"/>
      <w:bookmarkStart w:id="591" w:name="_Toc150509296"/>
      <w:bookmarkStart w:id="592" w:name="_Toc226965735"/>
      <w:bookmarkStart w:id="593" w:name="_Toc305158887"/>
      <w:bookmarkStart w:id="594" w:name="_Toc305158813"/>
      <w:bookmarkStart w:id="595" w:name="_Toc150774750"/>
      <w:bookmarkStart w:id="596" w:name="_Toc195842910"/>
      <w:bookmarkStart w:id="597" w:name="_Toc151190172"/>
      <w:bookmarkStart w:id="598" w:name="_Toc150480783"/>
      <w:bookmarkStart w:id="599" w:name="_Toc127151545"/>
      <w:bookmarkStart w:id="600" w:name="_Toc142311047"/>
      <w:bookmarkStart w:id="601" w:name="_Toc151193715"/>
      <w:bookmarkStart w:id="602" w:name="_Toc265228383"/>
      <w:bookmarkStart w:id="603" w:name="_Toc151193859"/>
      <w:bookmarkStart w:id="604" w:name="_Toc151193933"/>
      <w:bookmarkStart w:id="605" w:name="_Toc226337241"/>
      <w:bookmarkStart w:id="606" w:name="_Toc264969235"/>
      <w:bookmarkStart w:id="607" w:name="_Toc226309789"/>
      <w:bookmarkStart w:id="608" w:name="_Toc151193787"/>
      <w:bookmarkStart w:id="609" w:name="_Toc150774645"/>
      <w:r>
        <w:rPr>
          <w:rFonts w:hint="eastAsia" w:ascii="宋体" w:hAnsi="宋体"/>
          <w:b/>
          <w:bCs/>
          <w:color w:val="auto"/>
          <w:sz w:val="28"/>
          <w:szCs w:val="28"/>
          <w:highlight w:val="none"/>
        </w:rPr>
        <w:t xml:space="preserve">六   </w:t>
      </w:r>
      <w:bookmarkEnd w:id="415"/>
      <w:r>
        <w:rPr>
          <w:rFonts w:hint="eastAsia" w:ascii="宋体" w:hAnsi="宋体"/>
          <w:b/>
          <w:bCs/>
          <w:color w:val="auto"/>
          <w:sz w:val="28"/>
          <w:szCs w:val="28"/>
          <w:highlight w:val="none"/>
        </w:rPr>
        <w:t>确定中标</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Start w:id="610" w:name="_Toc151190174"/>
      <w:bookmarkStart w:id="611" w:name="_Toc264969237"/>
      <w:bookmarkStart w:id="612" w:name="_Toc151193789"/>
      <w:bookmarkStart w:id="613" w:name="_Toc226965820"/>
      <w:bookmarkStart w:id="614" w:name="_Toc150480785"/>
      <w:bookmarkStart w:id="615" w:name="_Toc164608661"/>
      <w:bookmarkStart w:id="616" w:name="_Toc127151748"/>
      <w:bookmarkStart w:id="617" w:name="_Toc150774647"/>
      <w:bookmarkStart w:id="618" w:name="_Toc142311049"/>
      <w:bookmarkStart w:id="619" w:name="_Toc151193645"/>
      <w:bookmarkStart w:id="620" w:name="_Toc164229242"/>
      <w:bookmarkStart w:id="621" w:name="_Toc151193935"/>
      <w:bookmarkStart w:id="622" w:name="_Toc164608816"/>
      <w:bookmarkStart w:id="623" w:name="_Toc226965737"/>
      <w:bookmarkStart w:id="624" w:name="_Toc127151547"/>
      <w:bookmarkStart w:id="625" w:name="_Toc226309791"/>
      <w:bookmarkStart w:id="626" w:name="_Toc164229388"/>
      <w:bookmarkStart w:id="627" w:name="_Toc195842912"/>
      <w:bookmarkStart w:id="628" w:name="_Toc149720840"/>
      <w:bookmarkStart w:id="629" w:name="_Toc226337243"/>
      <w:bookmarkStart w:id="630" w:name="_Toc150509298"/>
      <w:bookmarkStart w:id="631" w:name="_Toc127161461"/>
      <w:bookmarkStart w:id="632" w:name="_Toc305158815"/>
      <w:bookmarkStart w:id="633" w:name="_Toc151193717"/>
      <w:bookmarkStart w:id="634" w:name="_Toc150774752"/>
      <w:bookmarkStart w:id="635" w:name="_Toc151193861"/>
      <w:bookmarkStart w:id="636" w:name="_Toc305158889"/>
      <w:bookmarkStart w:id="637" w:name="_Toc164351641"/>
      <w:bookmarkStart w:id="638" w:name="_Toc265228385"/>
    </w:p>
    <w:p w14:paraId="1A9C351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确定</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hint="eastAsia" w:ascii="宋体" w:hAnsi="宋体" w:cs="宋体"/>
          <w:color w:val="auto"/>
          <w:sz w:val="24"/>
          <w:highlight w:val="none"/>
          <w:lang w:eastAsia="zh-CN"/>
        </w:rPr>
        <w:t>中标人</w:t>
      </w:r>
    </w:p>
    <w:p w14:paraId="2EEDD27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采购人将在评标报告确定的中标候选人名单中按顺序确定</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，中标候选人并列的，由采购人依法确定。</w:t>
      </w:r>
    </w:p>
    <w:p w14:paraId="0B2907B0">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39" w:name="_Toc305158891"/>
      <w:bookmarkStart w:id="640" w:name="_Toc305158817"/>
      <w:bookmarkStart w:id="641" w:name="_Toc127161463"/>
      <w:bookmarkStart w:id="642" w:name="_Toc164608663"/>
      <w:bookmarkStart w:id="643" w:name="_Toc226337245"/>
      <w:bookmarkStart w:id="644" w:name="_Toc151193719"/>
      <w:bookmarkStart w:id="645" w:name="_Toc226309793"/>
      <w:bookmarkStart w:id="646" w:name="_Toc151190176"/>
      <w:bookmarkStart w:id="647" w:name="_Toc164608818"/>
      <w:bookmarkStart w:id="648" w:name="_Toc150774649"/>
      <w:bookmarkStart w:id="649" w:name="_Toc226965739"/>
      <w:bookmarkStart w:id="650" w:name="_Toc150480787"/>
      <w:bookmarkStart w:id="651" w:name="_Toc264969239"/>
      <w:bookmarkStart w:id="652" w:name="_Toc127151549"/>
      <w:bookmarkStart w:id="653" w:name="_Toc151193647"/>
      <w:bookmarkStart w:id="654" w:name="_Toc151193791"/>
      <w:bookmarkStart w:id="655" w:name="_Toc164351643"/>
      <w:bookmarkStart w:id="656" w:name="_Toc150774754"/>
      <w:bookmarkStart w:id="657" w:name="_Toc149720842"/>
      <w:bookmarkStart w:id="658" w:name="_Toc151193937"/>
      <w:bookmarkStart w:id="659" w:name="_Toc150509300"/>
      <w:bookmarkStart w:id="660" w:name="_Toc265228387"/>
      <w:bookmarkStart w:id="661" w:name="_Toc151193863"/>
      <w:bookmarkStart w:id="662" w:name="_Toc164229390"/>
      <w:bookmarkStart w:id="663" w:name="_Toc164229244"/>
      <w:bookmarkStart w:id="664" w:name="_Toc142311051"/>
      <w:bookmarkStart w:id="665" w:name="_Toc127151750"/>
      <w:bookmarkStart w:id="666" w:name="_Toc226965822"/>
      <w:bookmarkStart w:id="667" w:name="_Toc195842914"/>
      <w:bookmarkStart w:id="668" w:name="_Toc520356176"/>
      <w:bookmarkStart w:id="669" w:name="_Ref467306425"/>
      <w:bookmarkStart w:id="670" w:name="_Ref467307090"/>
      <w:r>
        <w:rPr>
          <w:rFonts w:hint="eastAsia" w:ascii="宋体" w:hAnsi="宋体" w:cs="宋体"/>
          <w:color w:val="auto"/>
          <w:sz w:val="24"/>
          <w:highlight w:val="none"/>
        </w:rPr>
        <w:t>中标公告与中标通知书</w:t>
      </w:r>
      <w:bookmarkEnd w:id="639"/>
      <w:bookmarkEnd w:id="640"/>
    </w:p>
    <w:p w14:paraId="1A59148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采购人或采购代理机构自</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确定之日起2个工作日内，</w:t>
      </w:r>
      <w:r>
        <w:rPr>
          <w:rFonts w:hint="eastAsia" w:ascii="宋体" w:hAnsi="宋体" w:cs="宋体"/>
          <w:color w:val="auto"/>
          <w:kern w:val="0"/>
          <w:sz w:val="24"/>
          <w:highlight w:val="none"/>
        </w:rPr>
        <w:t>在江苏政府采购网、常州市政府采购网</w:t>
      </w:r>
      <w:r>
        <w:rPr>
          <w:rFonts w:hint="eastAsia" w:ascii="宋体" w:hAnsi="宋体" w:cs="宋体"/>
          <w:color w:val="auto"/>
          <w:sz w:val="24"/>
          <w:highlight w:val="none"/>
        </w:rPr>
        <w:t>和江苏尚阳工程管理有限公司网</w:t>
      </w:r>
      <w:r>
        <w:rPr>
          <w:rFonts w:hint="eastAsia" w:ascii="宋体" w:hAnsi="宋体" w:cs="宋体"/>
          <w:color w:val="auto"/>
          <w:kern w:val="0"/>
          <w:sz w:val="24"/>
          <w:highlight w:val="none"/>
        </w:rPr>
        <w:t>公告中标结果</w:t>
      </w:r>
      <w:r>
        <w:rPr>
          <w:rFonts w:hint="eastAsia" w:ascii="宋体" w:hAnsi="宋体" w:cs="宋体"/>
          <w:color w:val="auto"/>
          <w:sz w:val="24"/>
          <w:highlight w:val="none"/>
        </w:rPr>
        <w:t>，同时向</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发出中标通知书，中标公告期限为1个工作日。</w:t>
      </w:r>
    </w:p>
    <w:p w14:paraId="18BA22C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中标通知书对采购人和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均具有法律效力。中标通知书发出后，采购人改变中标结果的，或者</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放弃中标项目的，应当依法承担法律责任。</w:t>
      </w:r>
    </w:p>
    <w:p w14:paraId="2462FA5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废标</w:t>
      </w:r>
    </w:p>
    <w:p w14:paraId="166ACA30">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在招标采购中，出现下列情形之一的，应予废标：</w:t>
      </w:r>
    </w:p>
    <w:p w14:paraId="7A1C2FB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符合专业条件的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或者对招标文件作实质响应的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不足三家的；</w:t>
      </w:r>
    </w:p>
    <w:p w14:paraId="609A594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出现影响采购公正的违法、违规行为的；</w:t>
      </w:r>
    </w:p>
    <w:p w14:paraId="6410427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投标人的报价均超过了采购预算，采购人不能支付的；</w:t>
      </w:r>
    </w:p>
    <w:p w14:paraId="4555CDC1">
      <w:pPr>
        <w:numPr>
          <w:ilvl w:val="2"/>
          <w:numId w:val="8"/>
        </w:numPr>
        <w:snapToGrid w:val="0"/>
        <w:spacing w:line="360" w:lineRule="auto"/>
        <w:rPr>
          <w:color w:val="auto"/>
          <w:sz w:val="24"/>
          <w:highlight w:val="none"/>
        </w:rPr>
      </w:pPr>
      <w:r>
        <w:rPr>
          <w:rFonts w:hint="eastAsia" w:ascii="宋体" w:hAnsi="宋体" w:cs="宋体"/>
          <w:color w:val="auto"/>
          <w:sz w:val="24"/>
          <w:highlight w:val="none"/>
        </w:rPr>
        <w:t>因重大变故，采购任务取消的。</w:t>
      </w:r>
    </w:p>
    <w:p w14:paraId="328A120A">
      <w:pPr>
        <w:numPr>
          <w:ilvl w:val="2"/>
          <w:numId w:val="8"/>
        </w:numPr>
        <w:snapToGrid w:val="0"/>
        <w:spacing w:line="360" w:lineRule="auto"/>
        <w:rPr>
          <w:rFonts w:ascii="宋体" w:hAnsi="宋体" w:cs="宋体"/>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46711B6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废标后，采购人将废标理由通知所有投标人。</w:t>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14:paraId="44E2BD9F">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71" w:name="_Toc305158892"/>
      <w:bookmarkStart w:id="672" w:name="_Toc195842915"/>
      <w:bookmarkStart w:id="673" w:name="_Toc150774650"/>
      <w:bookmarkStart w:id="674" w:name="_Toc150774755"/>
      <w:bookmarkStart w:id="675" w:name="_Toc520356175"/>
      <w:bookmarkStart w:id="676" w:name="_Toc226965740"/>
      <w:bookmarkStart w:id="677" w:name="_Toc151193938"/>
      <w:bookmarkStart w:id="678" w:name="_Toc150480788"/>
      <w:bookmarkStart w:id="679" w:name="_Toc142311052"/>
      <w:bookmarkStart w:id="680" w:name="_Toc151193864"/>
      <w:bookmarkStart w:id="681" w:name="_Toc127151751"/>
      <w:bookmarkStart w:id="682" w:name="_Toc151193792"/>
      <w:bookmarkStart w:id="683" w:name="_Toc305158818"/>
      <w:bookmarkStart w:id="684" w:name="_Toc127151550"/>
      <w:bookmarkStart w:id="685" w:name="_Toc265228388"/>
      <w:bookmarkStart w:id="686" w:name="_Toc164351644"/>
      <w:bookmarkStart w:id="687" w:name="_Toc226965823"/>
      <w:bookmarkStart w:id="688" w:name="_Toc226309794"/>
      <w:bookmarkStart w:id="689" w:name="_Ref467307204"/>
      <w:bookmarkStart w:id="690" w:name="_Ref467307062"/>
      <w:bookmarkStart w:id="691" w:name="_Toc164608819"/>
      <w:bookmarkStart w:id="692" w:name="_Toc226337246"/>
      <w:bookmarkStart w:id="693" w:name="_Toc151190177"/>
      <w:bookmarkStart w:id="694" w:name="_Toc150509301"/>
      <w:bookmarkStart w:id="695" w:name="_Toc164608664"/>
      <w:bookmarkStart w:id="696" w:name="_Toc164229391"/>
      <w:bookmarkStart w:id="697" w:name="_Toc264969240"/>
      <w:bookmarkStart w:id="698" w:name="_Toc164229245"/>
      <w:bookmarkStart w:id="699" w:name="_Ref467306978"/>
      <w:bookmarkStart w:id="700" w:name="_Ref467306377"/>
      <w:bookmarkStart w:id="701" w:name="_Toc127161464"/>
      <w:bookmarkStart w:id="702" w:name="_Toc149720843"/>
      <w:bookmarkStart w:id="703" w:name="_Toc151193648"/>
      <w:bookmarkStart w:id="704" w:name="_Toc151193720"/>
      <w:r>
        <w:rPr>
          <w:rFonts w:hint="eastAsia" w:ascii="宋体" w:hAnsi="宋体" w:cs="宋体"/>
          <w:color w:val="auto"/>
          <w:sz w:val="24"/>
          <w:highlight w:val="none"/>
        </w:rPr>
        <w:t>签订合同</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43B34B4C">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、采购人应当自中标通知书发出之日起30日内，按照招标文件和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投标文件的规定签订书面合同。所签订的合同不得对招标文件确定的事项和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的投标文件作实质性修改。</w:t>
      </w:r>
    </w:p>
    <w:p w14:paraId="0F4C72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拒绝与采购人签订合同的，采购人可以按照评标报告推荐的中标候选人名单排序，确定下一候选人为</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，也可以重新开展政府采购活动。</w:t>
      </w:r>
    </w:p>
    <w:p w14:paraId="4258D6B8">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联合体中标的，联合体各方应当共同与采购人签订合同，就中标项目向采购人承担连带责任。</w:t>
      </w:r>
    </w:p>
    <w:p w14:paraId="41384B19">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政府采购合同不能转包。</w:t>
      </w:r>
    </w:p>
    <w:p w14:paraId="0C73620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本项目的非主体、非关键性工作是否允许分包，见《投标人须知资料表》。</w:t>
      </w:r>
    </w:p>
    <w:bookmarkEnd w:id="668"/>
    <w:bookmarkEnd w:id="669"/>
    <w:bookmarkEnd w:id="670"/>
    <w:p w14:paraId="1D00567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询问与质疑</w:t>
      </w:r>
    </w:p>
    <w:p w14:paraId="675E55F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询问</w:t>
      </w:r>
    </w:p>
    <w:p w14:paraId="0E46F3E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投标人对政府采购活动事项有疑问的，可依法提出询问，并按《投标人须知资料表》载明的形式送达采购人或采购代理机构。</w:t>
      </w:r>
    </w:p>
    <w:p w14:paraId="685C911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采购人或采购代理机构对</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依法提出的询问，在3个工作日内作出答复，但答复的内容不得涉及商业秘密。</w:t>
      </w:r>
    </w:p>
    <w:p w14:paraId="5B201BD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质疑</w:t>
      </w:r>
    </w:p>
    <w:p w14:paraId="6695F22C">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239906D1">
      <w:pPr>
        <w:numPr>
          <w:ilvl w:val="2"/>
          <w:numId w:val="8"/>
        </w:numPr>
        <w:snapToGrid w:val="0"/>
        <w:spacing w:line="360" w:lineRule="auto"/>
        <w:rPr>
          <w:rFonts w:ascii="宋体" w:hAnsi="宋体" w:cs="宋体"/>
          <w:color w:val="auto"/>
          <w:sz w:val="24"/>
          <w:highlight w:val="none"/>
        </w:rPr>
      </w:pPr>
      <w:r>
        <w:rPr>
          <w:rFonts w:hint="eastAsia" w:ascii="宋体" w:hAnsi="宋体" w:cs="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61835E4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54"/>
          <w:rFonts w:hint="eastAsia" w:ascii="宋体" w:hAnsi="宋体" w:cs="宋体"/>
          <w:color w:val="auto"/>
          <w:sz w:val="24"/>
          <w:highlight w:val="none"/>
        </w:rPr>
        <w:t>http://gk</w:t>
      </w:r>
      <w:bookmarkStart w:id="705" w:name="_Hlt100654014"/>
      <w:r>
        <w:rPr>
          <w:rStyle w:val="54"/>
          <w:rFonts w:hint="eastAsia" w:ascii="宋体" w:hAnsi="宋体" w:cs="宋体"/>
          <w:color w:val="auto"/>
          <w:sz w:val="24"/>
          <w:highlight w:val="none"/>
        </w:rPr>
        <w:t>s</w:t>
      </w:r>
      <w:bookmarkEnd w:id="705"/>
      <w:r>
        <w:rPr>
          <w:rStyle w:val="54"/>
          <w:rFonts w:hint="eastAsia" w:ascii="宋体" w:hAnsi="宋体" w:cs="宋体"/>
          <w:color w:val="auto"/>
          <w:sz w:val="24"/>
          <w:highlight w:val="none"/>
        </w:rPr>
        <w:t>.m</w:t>
      </w:r>
      <w:bookmarkStart w:id="706" w:name="_Hlt100653993"/>
      <w:bookmarkStart w:id="707" w:name="_Hlt100653994"/>
      <w:r>
        <w:rPr>
          <w:rStyle w:val="54"/>
          <w:rFonts w:hint="eastAsia" w:ascii="宋体" w:hAnsi="宋体" w:cs="宋体"/>
          <w:color w:val="auto"/>
          <w:sz w:val="24"/>
          <w:highlight w:val="none"/>
        </w:rPr>
        <w:t>o</w:t>
      </w:r>
      <w:bookmarkEnd w:id="706"/>
      <w:bookmarkEnd w:id="707"/>
      <w:r>
        <w:rPr>
          <w:rStyle w:val="54"/>
          <w:rFonts w:hint="eastAsia" w:ascii="宋体" w:hAnsi="宋体" w:cs="宋体"/>
          <w:color w:val="auto"/>
          <w:sz w:val="24"/>
          <w:highlight w:val="none"/>
        </w:rPr>
        <w:t>f.gov.cn/ztztz/zhengfucaigouguanli/201802/t20180201_2804589.htm</w:t>
      </w:r>
      <w:r>
        <w:rPr>
          <w:rStyle w:val="54"/>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69A88B3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投标人为自然人的，应当由本人签字；投标人为法人或者其他组织的，应当由法定代表人、主要负责人，或者其授权代表签字或者加盖公章，并加盖公章。</w:t>
      </w:r>
    </w:p>
    <w:p w14:paraId="599DA47D">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1CCEE3E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接收询问和质疑的联系部门、联系电话和通讯地址见《投标人须知资料表》。</w:t>
      </w:r>
    </w:p>
    <w:p w14:paraId="127A01DA">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代理费</w:t>
      </w:r>
    </w:p>
    <w:p w14:paraId="290B21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cs="宋体"/>
          <w:color w:val="auto"/>
          <w:sz w:val="24"/>
          <w:highlight w:val="none"/>
        </w:rPr>
        <w:t>收费对象、收费标准及缴纳时间见《投标人须知资料表》。由</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支付的，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须一次性向采购代理机构缴纳代理费，投标报价应包含代理费用。</w:t>
      </w:r>
    </w:p>
    <w:p w14:paraId="0CDE4C00">
      <w:pPr>
        <w:spacing w:line="360" w:lineRule="auto"/>
        <w:jc w:val="center"/>
        <w:outlineLvl w:val="0"/>
        <w:rPr>
          <w:b/>
          <w:color w:val="auto"/>
          <w:sz w:val="36"/>
          <w:szCs w:val="36"/>
          <w:highlight w:val="none"/>
        </w:rPr>
      </w:pPr>
      <w:bookmarkStart w:id="708" w:name="_Toc353873934"/>
      <w:bookmarkStart w:id="709" w:name="_Toc226337250"/>
      <w:bookmarkStart w:id="710" w:name="_Toc150480792"/>
      <w:bookmarkStart w:id="711" w:name="_Toc127151554"/>
      <w:bookmarkStart w:id="712" w:name="_Toc264969244"/>
      <w:bookmarkStart w:id="713" w:name="_Toc353825544"/>
      <w:bookmarkStart w:id="714" w:name="_Toc353873664"/>
      <w:bookmarkStart w:id="715" w:name="_Toc305158822"/>
      <w:bookmarkStart w:id="716" w:name="_Toc142311056"/>
      <w:bookmarkStart w:id="717" w:name="_Toc150774759"/>
      <w:bookmarkStart w:id="718" w:name="_Toc226965827"/>
      <w:bookmarkStart w:id="719" w:name="_Toc265228392"/>
      <w:bookmarkStart w:id="720" w:name="_Toc305158896"/>
      <w:bookmarkStart w:id="721" w:name="_Toc99301421"/>
      <w:bookmarkStart w:id="722" w:name="_Toc4607"/>
      <w:r>
        <w:rPr>
          <w:b/>
          <w:color w:val="auto"/>
          <w:sz w:val="36"/>
          <w:szCs w:val="36"/>
          <w:highlight w:val="none"/>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b/>
          <w:color w:val="auto"/>
          <w:sz w:val="36"/>
          <w:szCs w:val="36"/>
          <w:highlight w:val="none"/>
        </w:rPr>
        <w:t>资格审查</w:t>
      </w:r>
      <w:bookmarkEnd w:id="721"/>
      <w:bookmarkEnd w:id="722"/>
      <w:bookmarkStart w:id="723" w:name="_Toc487900382"/>
    </w:p>
    <w:p w14:paraId="3EB5A40B">
      <w:pPr>
        <w:snapToGrid w:val="0"/>
        <w:spacing w:line="360" w:lineRule="auto"/>
        <w:jc w:val="center"/>
        <w:rPr>
          <w:rFonts w:ascii="宋体" w:hAnsi="宋体"/>
          <w:b/>
          <w:bCs/>
          <w:color w:val="auto"/>
          <w:sz w:val="28"/>
          <w:szCs w:val="28"/>
          <w:highlight w:val="none"/>
        </w:rPr>
      </w:pPr>
      <w:bookmarkStart w:id="724" w:name="_Toc99301422"/>
      <w:r>
        <w:rPr>
          <w:rFonts w:hint="eastAsia" w:ascii="宋体" w:hAnsi="宋体"/>
          <w:b/>
          <w:bCs/>
          <w:color w:val="auto"/>
          <w:sz w:val="28"/>
          <w:szCs w:val="28"/>
          <w:highlight w:val="none"/>
        </w:rPr>
        <w:t>一、资格审查程序</w:t>
      </w:r>
      <w:bookmarkEnd w:id="724"/>
    </w:p>
    <w:p w14:paraId="2E02222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开标结束后，采购人将根据《资格审查要求》中的规定，对投标人进行资格审查，并形成资格审查结果。</w:t>
      </w:r>
    </w:p>
    <w:p w14:paraId="0D6CFF0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《资格审查要求》中对格式有要求的，除招标文件另有规定外，均为“实质性格式”文件。</w:t>
      </w:r>
    </w:p>
    <w:p w14:paraId="0DACA74C">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投标人《资格证明文件》有任何一项不符合《资格审查要求》的，资格审查不合格，其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EAFD3BF">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资格审查合格的投标人不足3家的，不进行评标。</w:t>
      </w:r>
    </w:p>
    <w:p w14:paraId="55287519">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二、资格审查要求</w:t>
      </w:r>
    </w:p>
    <w:tbl>
      <w:tblPr>
        <w:tblStyle w:val="46"/>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17967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14:paraId="03A08F22">
            <w:pPr>
              <w:tabs>
                <w:tab w:val="left" w:pos="1080"/>
              </w:tabs>
              <w:snapToGrid w:val="0"/>
              <w:jc w:val="center"/>
              <w:rPr>
                <w:b/>
                <w:color w:val="auto"/>
                <w:sz w:val="24"/>
                <w:highlight w:val="none"/>
              </w:rPr>
            </w:pPr>
            <w:bookmarkStart w:id="725" w:name="_Hlt487972895"/>
            <w:bookmarkEnd w:id="725"/>
            <w:r>
              <w:rPr>
                <w:b/>
                <w:color w:val="auto"/>
                <w:sz w:val="24"/>
                <w:highlight w:val="none"/>
              </w:rPr>
              <w:t>序号</w:t>
            </w:r>
          </w:p>
        </w:tc>
        <w:tc>
          <w:tcPr>
            <w:tcW w:w="1982" w:type="dxa"/>
            <w:vAlign w:val="center"/>
          </w:tcPr>
          <w:p w14:paraId="720DDB21">
            <w:pPr>
              <w:tabs>
                <w:tab w:val="left" w:pos="1080"/>
              </w:tabs>
              <w:snapToGrid w:val="0"/>
              <w:jc w:val="center"/>
              <w:rPr>
                <w:b/>
                <w:color w:val="auto"/>
                <w:sz w:val="24"/>
                <w:highlight w:val="none"/>
              </w:rPr>
            </w:pPr>
            <w:r>
              <w:rPr>
                <w:b/>
                <w:color w:val="auto"/>
                <w:sz w:val="24"/>
                <w:highlight w:val="none"/>
              </w:rPr>
              <w:t>审查因素</w:t>
            </w:r>
          </w:p>
        </w:tc>
        <w:tc>
          <w:tcPr>
            <w:tcW w:w="4822" w:type="dxa"/>
            <w:vAlign w:val="center"/>
          </w:tcPr>
          <w:p w14:paraId="1B4B80C7">
            <w:pPr>
              <w:tabs>
                <w:tab w:val="left" w:pos="1080"/>
              </w:tabs>
              <w:snapToGrid w:val="0"/>
              <w:jc w:val="center"/>
              <w:rPr>
                <w:b/>
                <w:color w:val="auto"/>
                <w:sz w:val="24"/>
                <w:highlight w:val="none"/>
              </w:rPr>
            </w:pPr>
            <w:r>
              <w:rPr>
                <w:b/>
                <w:color w:val="auto"/>
                <w:sz w:val="24"/>
                <w:highlight w:val="none"/>
              </w:rPr>
              <w:t>审查内容</w:t>
            </w:r>
          </w:p>
        </w:tc>
        <w:tc>
          <w:tcPr>
            <w:tcW w:w="1638" w:type="dxa"/>
            <w:vAlign w:val="center"/>
          </w:tcPr>
          <w:p w14:paraId="14B2A99F">
            <w:pPr>
              <w:tabs>
                <w:tab w:val="left" w:pos="1080"/>
              </w:tabs>
              <w:snapToGrid w:val="0"/>
              <w:jc w:val="center"/>
              <w:rPr>
                <w:b/>
                <w:color w:val="auto"/>
                <w:sz w:val="24"/>
                <w:highlight w:val="none"/>
              </w:rPr>
            </w:pPr>
            <w:r>
              <w:rPr>
                <w:b/>
                <w:color w:val="auto"/>
                <w:sz w:val="24"/>
                <w:highlight w:val="none"/>
              </w:rPr>
              <w:t>格式要求</w:t>
            </w:r>
          </w:p>
        </w:tc>
      </w:tr>
      <w:tr w14:paraId="0E289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2E1D102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w:t>
            </w:r>
          </w:p>
        </w:tc>
        <w:tc>
          <w:tcPr>
            <w:tcW w:w="1982" w:type="dxa"/>
            <w:vAlign w:val="center"/>
          </w:tcPr>
          <w:p w14:paraId="3E43B579">
            <w:pPr>
              <w:tabs>
                <w:tab w:val="left" w:pos="1080"/>
              </w:tabs>
              <w:snapToGrid w:val="0"/>
              <w:rPr>
                <w:color w:val="auto"/>
                <w:sz w:val="24"/>
                <w:highlight w:val="none"/>
              </w:rPr>
            </w:pPr>
            <w:r>
              <w:rPr>
                <w:color w:val="auto"/>
                <w:sz w:val="24"/>
                <w:highlight w:val="none"/>
              </w:rPr>
              <w:t>满足《中华人民共和国政府采购法》第二十二条规定及法律法规的其他规定</w:t>
            </w:r>
          </w:p>
        </w:tc>
        <w:tc>
          <w:tcPr>
            <w:tcW w:w="4822" w:type="dxa"/>
            <w:vAlign w:val="center"/>
          </w:tcPr>
          <w:p w14:paraId="6F28E0F1">
            <w:pPr>
              <w:tabs>
                <w:tab w:val="left" w:pos="1080"/>
              </w:tabs>
              <w:snapToGrid w:val="0"/>
              <w:rPr>
                <w:color w:val="auto"/>
                <w:sz w:val="24"/>
                <w:highlight w:val="none"/>
              </w:rPr>
            </w:pPr>
            <w:r>
              <w:rPr>
                <w:color w:val="auto"/>
                <w:sz w:val="24"/>
                <w:highlight w:val="none"/>
              </w:rPr>
              <w:t>具体规定见第一章《投标邀请》</w:t>
            </w:r>
          </w:p>
        </w:tc>
        <w:tc>
          <w:tcPr>
            <w:tcW w:w="1638" w:type="dxa"/>
            <w:vAlign w:val="center"/>
          </w:tcPr>
          <w:p w14:paraId="43F45D15">
            <w:pPr>
              <w:tabs>
                <w:tab w:val="left" w:pos="1080"/>
              </w:tabs>
              <w:snapToGrid w:val="0"/>
              <w:rPr>
                <w:color w:val="auto"/>
                <w:sz w:val="24"/>
                <w:highlight w:val="none"/>
              </w:rPr>
            </w:pPr>
          </w:p>
        </w:tc>
      </w:tr>
      <w:tr w14:paraId="65249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553C93E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1-1</w:t>
            </w:r>
          </w:p>
        </w:tc>
        <w:tc>
          <w:tcPr>
            <w:tcW w:w="1982" w:type="dxa"/>
            <w:vAlign w:val="center"/>
          </w:tcPr>
          <w:p w14:paraId="2102858B">
            <w:pPr>
              <w:tabs>
                <w:tab w:val="left" w:pos="1080"/>
              </w:tabs>
              <w:snapToGrid w:val="0"/>
              <w:rPr>
                <w:color w:val="auto"/>
                <w:sz w:val="24"/>
                <w:highlight w:val="none"/>
              </w:rPr>
            </w:pPr>
            <w:r>
              <w:rPr>
                <w:rFonts w:hint="eastAsia"/>
                <w:color w:val="auto"/>
                <w:sz w:val="24"/>
                <w:highlight w:val="none"/>
              </w:rPr>
              <w:t>投标人资格声明函</w:t>
            </w:r>
          </w:p>
        </w:tc>
        <w:tc>
          <w:tcPr>
            <w:tcW w:w="4822" w:type="dxa"/>
            <w:vAlign w:val="center"/>
          </w:tcPr>
          <w:p w14:paraId="73E10F75">
            <w:pPr>
              <w:tabs>
                <w:tab w:val="left" w:pos="1080"/>
              </w:tabs>
              <w:snapToGrid w:val="0"/>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1638" w:type="dxa"/>
            <w:vAlign w:val="center"/>
          </w:tcPr>
          <w:p w14:paraId="014B918F">
            <w:pPr>
              <w:tabs>
                <w:tab w:val="left" w:pos="1080"/>
              </w:tabs>
              <w:snapToGrid w:val="0"/>
              <w:rPr>
                <w:color w:val="auto"/>
                <w:sz w:val="24"/>
                <w:highlight w:val="none"/>
              </w:rPr>
            </w:pPr>
            <w:r>
              <w:rPr>
                <w:color w:val="auto"/>
                <w:sz w:val="24"/>
                <w:highlight w:val="none"/>
              </w:rPr>
              <w:t>格式见《投标文件格式》</w:t>
            </w:r>
          </w:p>
        </w:tc>
      </w:tr>
      <w:tr w14:paraId="414A6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654F0FF5">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1-2</w:t>
            </w:r>
          </w:p>
        </w:tc>
        <w:tc>
          <w:tcPr>
            <w:tcW w:w="1982" w:type="dxa"/>
            <w:vAlign w:val="center"/>
          </w:tcPr>
          <w:p w14:paraId="3B6AD919">
            <w:pPr>
              <w:tabs>
                <w:tab w:val="left" w:pos="1080"/>
              </w:tabs>
              <w:snapToGrid w:val="0"/>
              <w:rPr>
                <w:color w:val="auto"/>
                <w:sz w:val="24"/>
                <w:highlight w:val="none"/>
              </w:rPr>
            </w:pPr>
            <w:r>
              <w:rPr>
                <w:color w:val="auto"/>
                <w:sz w:val="24"/>
                <w:highlight w:val="none"/>
              </w:rPr>
              <w:t>投标人信用记录</w:t>
            </w:r>
          </w:p>
        </w:tc>
        <w:tc>
          <w:tcPr>
            <w:tcW w:w="4822" w:type="dxa"/>
            <w:vAlign w:val="center"/>
          </w:tcPr>
          <w:p w14:paraId="224681DC">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33679757">
            <w:pPr>
              <w:tabs>
                <w:tab w:val="left" w:pos="900"/>
                <w:tab w:val="left" w:pos="1980"/>
              </w:tabs>
              <w:snapToGrid w:val="0"/>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0EBAF796">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5B668C54">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w:t>
            </w:r>
          </w:p>
        </w:tc>
        <w:tc>
          <w:tcPr>
            <w:tcW w:w="1638" w:type="dxa"/>
            <w:vAlign w:val="center"/>
          </w:tcPr>
          <w:p w14:paraId="653F47BC">
            <w:pPr>
              <w:tabs>
                <w:tab w:val="left" w:pos="1080"/>
              </w:tabs>
              <w:snapToGrid w:val="0"/>
              <w:rPr>
                <w:color w:val="auto"/>
                <w:sz w:val="24"/>
                <w:highlight w:val="none"/>
              </w:rPr>
            </w:pPr>
            <w:r>
              <w:rPr>
                <w:rFonts w:hint="eastAsia"/>
                <w:color w:val="auto"/>
                <w:sz w:val="24"/>
                <w:highlight w:val="none"/>
              </w:rPr>
              <w:t>无须投标人提供，由采购人查询。</w:t>
            </w:r>
          </w:p>
        </w:tc>
      </w:tr>
      <w:tr w14:paraId="0EF44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shd w:val="clear" w:color="auto" w:fill="auto"/>
            <w:vAlign w:val="center"/>
          </w:tcPr>
          <w:p w14:paraId="73947046">
            <w:pPr>
              <w:tabs>
                <w:tab w:val="left" w:pos="1080"/>
              </w:tabs>
              <w:snapToGrid w:val="0"/>
              <w:jc w:val="center"/>
              <w:rPr>
                <w:rFonts w:hint="eastAsia" w:ascii="宋体" w:hAnsi="宋体" w:eastAsia="宋体" w:cs="宋体"/>
                <w:color w:val="auto"/>
                <w:kern w:val="2"/>
                <w:sz w:val="24"/>
                <w:szCs w:val="24"/>
                <w:highlight w:val="none"/>
                <w:lang w:val="en-US" w:eastAsia="zh-CN" w:bidi="ar-SA"/>
              </w:rPr>
            </w:pPr>
            <w:bookmarkStart w:id="726" w:name="_Toc127151779"/>
            <w:bookmarkStart w:id="727" w:name="_Toc353873940"/>
            <w:bookmarkStart w:id="728" w:name="_Toc127161490"/>
            <w:bookmarkStart w:id="729" w:name="_Toc353825550"/>
            <w:bookmarkStart w:id="730" w:name="_Toc226965858"/>
            <w:r>
              <w:rPr>
                <w:rFonts w:hint="eastAsia" w:ascii="宋体" w:hAnsi="宋体" w:cs="宋体"/>
                <w:color w:val="auto"/>
                <w:sz w:val="24"/>
                <w:highlight w:val="none"/>
              </w:rPr>
              <w:t>2</w:t>
            </w:r>
          </w:p>
        </w:tc>
        <w:tc>
          <w:tcPr>
            <w:tcW w:w="1982" w:type="dxa"/>
            <w:shd w:val="clear" w:color="auto" w:fill="auto"/>
            <w:vAlign w:val="center"/>
          </w:tcPr>
          <w:p w14:paraId="3322DECA">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落实政府采购政策需满足的资格要求</w:t>
            </w:r>
          </w:p>
        </w:tc>
        <w:tc>
          <w:tcPr>
            <w:tcW w:w="4822" w:type="dxa"/>
            <w:shd w:val="clear" w:color="auto" w:fill="auto"/>
            <w:vAlign w:val="center"/>
          </w:tcPr>
          <w:p w14:paraId="093C58D6">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具体要求见第一章《</w:t>
            </w:r>
            <w:r>
              <w:rPr>
                <w:color w:val="auto"/>
                <w:sz w:val="24"/>
                <w:highlight w:val="none"/>
              </w:rPr>
              <w:t>投标邀请</w:t>
            </w:r>
            <w:r>
              <w:rPr>
                <w:rFonts w:hint="eastAsia" w:ascii="宋体" w:hAnsi="宋体" w:cs="宋体"/>
                <w:color w:val="auto"/>
                <w:sz w:val="24"/>
                <w:highlight w:val="none"/>
              </w:rPr>
              <w:t>》</w:t>
            </w:r>
          </w:p>
        </w:tc>
        <w:tc>
          <w:tcPr>
            <w:tcW w:w="1638" w:type="dxa"/>
            <w:shd w:val="clear" w:color="auto" w:fill="auto"/>
            <w:vAlign w:val="center"/>
          </w:tcPr>
          <w:p w14:paraId="0BD28B98">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p>
        </w:tc>
      </w:t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23"/>
      <w:tr w14:paraId="66004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6C93F8A5">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2-1</w:t>
            </w:r>
          </w:p>
        </w:tc>
        <w:tc>
          <w:tcPr>
            <w:tcW w:w="0" w:type="auto"/>
            <w:shd w:val="clear" w:color="auto" w:fill="auto"/>
            <w:vAlign w:val="center"/>
          </w:tcPr>
          <w:p w14:paraId="10B3A014">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中小企业声明函</w:t>
            </w:r>
          </w:p>
        </w:tc>
        <w:tc>
          <w:tcPr>
            <w:tcW w:w="0" w:type="auto"/>
            <w:shd w:val="clear" w:color="auto" w:fill="auto"/>
            <w:vAlign w:val="center"/>
          </w:tcPr>
          <w:p w14:paraId="43A20983">
            <w:pPr>
              <w:tabs>
                <w:tab w:val="left" w:pos="1080"/>
              </w:tabs>
              <w:snapToGrid w:val="0"/>
              <w:rPr>
                <w:rFonts w:ascii="宋体" w:hAnsi="宋体" w:cs="宋体"/>
                <w:bCs/>
                <w:color w:val="auto"/>
                <w:sz w:val="24"/>
                <w:highlight w:val="none"/>
              </w:rPr>
            </w:pPr>
            <w:r>
              <w:rPr>
                <w:rFonts w:hint="eastAsia" w:ascii="宋体" w:hAnsi="宋体" w:cs="宋体"/>
                <w:bCs/>
                <w:color w:val="auto"/>
                <w:sz w:val="24"/>
                <w:highlight w:val="none"/>
              </w:rPr>
              <w:t>投标人单独投标的，应提供中小企业声明函；如为监狱企业或残疾人福利性单位，不必提供中小企业声明函，但须按注1或注2要求提供证明材料。</w:t>
            </w:r>
          </w:p>
          <w:p w14:paraId="7805482A">
            <w:pPr>
              <w:tabs>
                <w:tab w:val="left" w:pos="1080"/>
              </w:tabs>
              <w:snapToGrid w:val="0"/>
              <w:rPr>
                <w:rFonts w:ascii="宋体" w:hAnsi="宋体" w:cs="宋体"/>
                <w:bCs/>
                <w:color w:val="auto"/>
                <w:sz w:val="24"/>
                <w:highlight w:val="none"/>
              </w:rPr>
            </w:pPr>
            <w:r>
              <w:rPr>
                <w:rFonts w:hint="eastAsia" w:ascii="宋体" w:hAnsi="宋体" w:cs="宋体"/>
                <w:bCs/>
                <w:color w:val="auto"/>
                <w:sz w:val="24"/>
                <w:highlight w:val="none"/>
              </w:rPr>
              <w:t>注1：监狱企业须提供由省级以上监狱管理局（常州市含教育矫治局）、戒毒管理局（含新疆生产建设兵团）出具的属于监狱企业的证明文件。</w:t>
            </w:r>
          </w:p>
          <w:p w14:paraId="14BE5343">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bCs/>
                <w:color w:val="auto"/>
                <w:sz w:val="24"/>
                <w:highlight w:val="none"/>
              </w:rPr>
              <w:t>注2：残疾人福利性单位须按招标文件要求提供《残疾人福利性单位声明函》。</w:t>
            </w:r>
          </w:p>
        </w:tc>
        <w:tc>
          <w:tcPr>
            <w:tcW w:w="0" w:type="auto"/>
            <w:shd w:val="clear" w:color="auto" w:fill="auto"/>
            <w:vAlign w:val="center"/>
          </w:tcPr>
          <w:p w14:paraId="5E55B78D">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格式见《投标文件格式》</w:t>
            </w:r>
          </w:p>
        </w:tc>
      </w:tr>
    </w:tbl>
    <w:p w14:paraId="29F4A380">
      <w:pPr>
        <w:widowControl/>
        <w:jc w:val="center"/>
        <w:rPr>
          <w:color w:val="auto"/>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C57D076">
      <w:pPr>
        <w:widowControl/>
        <w:jc w:val="center"/>
        <w:outlineLvl w:val="0"/>
        <w:rPr>
          <w:b/>
          <w:color w:val="auto"/>
          <w:sz w:val="36"/>
          <w:szCs w:val="36"/>
          <w:highlight w:val="none"/>
        </w:rPr>
      </w:pPr>
      <w:bookmarkStart w:id="731" w:name="_Toc99301423"/>
      <w:bookmarkStart w:id="732" w:name="_Toc8940"/>
      <w:r>
        <w:rPr>
          <w:b/>
          <w:color w:val="auto"/>
          <w:sz w:val="36"/>
          <w:szCs w:val="36"/>
          <w:highlight w:val="none"/>
        </w:rPr>
        <w:t xml:space="preserve">第四章   </w:t>
      </w:r>
      <w:bookmarkEnd w:id="726"/>
      <w:bookmarkEnd w:id="727"/>
      <w:bookmarkEnd w:id="728"/>
      <w:bookmarkEnd w:id="729"/>
      <w:bookmarkEnd w:id="730"/>
      <w:bookmarkStart w:id="733" w:name="_Hlt164229061"/>
      <w:bookmarkEnd w:id="733"/>
      <w:r>
        <w:rPr>
          <w:b/>
          <w:color w:val="auto"/>
          <w:sz w:val="36"/>
          <w:szCs w:val="36"/>
          <w:highlight w:val="none"/>
        </w:rPr>
        <w:t>评标程序、评标方法和评标标准</w:t>
      </w:r>
      <w:bookmarkEnd w:id="731"/>
      <w:bookmarkEnd w:id="732"/>
    </w:p>
    <w:p w14:paraId="4453F903">
      <w:pPr>
        <w:tabs>
          <w:tab w:val="left" w:pos="360"/>
          <w:tab w:val="left" w:pos="900"/>
        </w:tabs>
        <w:snapToGrid w:val="0"/>
        <w:spacing w:line="360" w:lineRule="auto"/>
        <w:jc w:val="center"/>
        <w:rPr>
          <w:b/>
          <w:color w:val="auto"/>
          <w:highlight w:val="none"/>
        </w:rPr>
      </w:pPr>
      <w:r>
        <w:rPr>
          <w:b/>
          <w:color w:val="auto"/>
          <w:sz w:val="24"/>
          <w:highlight w:val="none"/>
        </w:rPr>
        <w:t>一、评标</w:t>
      </w:r>
      <w:r>
        <w:rPr>
          <w:rFonts w:hint="eastAsia"/>
          <w:b/>
          <w:color w:val="auto"/>
          <w:sz w:val="24"/>
          <w:highlight w:val="none"/>
        </w:rPr>
        <w:t>程序</w:t>
      </w:r>
    </w:p>
    <w:p w14:paraId="7EDD7A35">
      <w:pPr>
        <w:numPr>
          <w:ilvl w:val="0"/>
          <w:numId w:val="12"/>
        </w:numPr>
        <w:tabs>
          <w:tab w:val="left" w:pos="360"/>
        </w:tabs>
        <w:snapToGrid w:val="0"/>
        <w:spacing w:line="360" w:lineRule="auto"/>
        <w:rPr>
          <w:color w:val="auto"/>
          <w:sz w:val="24"/>
          <w:highlight w:val="none"/>
        </w:rPr>
      </w:pPr>
      <w:bookmarkStart w:id="734" w:name="_Toc127151541"/>
      <w:bookmarkStart w:id="735" w:name="_Toc151193855"/>
      <w:bookmarkStart w:id="736" w:name="_Toc226965814"/>
      <w:bookmarkStart w:id="737" w:name="_Toc164229236"/>
      <w:bookmarkStart w:id="738" w:name="_Toc151193639"/>
      <w:bookmarkStart w:id="739" w:name="_Toc305158883"/>
      <w:bookmarkStart w:id="740" w:name="_Toc151193783"/>
      <w:bookmarkStart w:id="741" w:name="_Toc127161455"/>
      <w:bookmarkStart w:id="742" w:name="_Toc149720834"/>
      <w:bookmarkStart w:id="743" w:name="_Toc226965731"/>
      <w:bookmarkStart w:id="744" w:name="_Toc305158809"/>
      <w:bookmarkStart w:id="745" w:name="_Toc142311043"/>
      <w:bookmarkStart w:id="746" w:name="_Toc264969231"/>
      <w:bookmarkStart w:id="747" w:name="_Toc195842906"/>
      <w:bookmarkStart w:id="748" w:name="_Toc127151742"/>
      <w:bookmarkStart w:id="749" w:name="_Toc151190168"/>
      <w:bookmarkStart w:id="750" w:name="_Toc164351635"/>
      <w:bookmarkStart w:id="751" w:name="_Toc164608655"/>
      <w:bookmarkStart w:id="752" w:name="_Toc226337237"/>
      <w:bookmarkStart w:id="753" w:name="_Toc150509292"/>
      <w:bookmarkStart w:id="754" w:name="_Toc164229382"/>
      <w:bookmarkStart w:id="755" w:name="_Toc265228379"/>
      <w:bookmarkStart w:id="756" w:name="_Toc226309785"/>
      <w:bookmarkStart w:id="757" w:name="_Toc151193929"/>
      <w:bookmarkStart w:id="758" w:name="_Toc151193711"/>
      <w:bookmarkStart w:id="759" w:name="_Toc150774641"/>
      <w:bookmarkStart w:id="760" w:name="_Toc164608810"/>
      <w:bookmarkStart w:id="761" w:name="_Toc150774746"/>
      <w:bookmarkStart w:id="762" w:name="_Toc150480779"/>
      <w:bookmarkStart w:id="763" w:name="_Toc353873941"/>
      <w:bookmarkStart w:id="764" w:name="_Toc353825551"/>
      <w:bookmarkStart w:id="765" w:name="_Toc127151555"/>
      <w:bookmarkStart w:id="766" w:name="_Toc150480793"/>
      <w:bookmarkStart w:id="767" w:name="_Toc353873665"/>
      <w:bookmarkStart w:id="768" w:name="_Toc353825545"/>
      <w:bookmarkStart w:id="769" w:name="_Toc305158823"/>
      <w:bookmarkStart w:id="770" w:name="_Toc195842920"/>
      <w:bookmarkStart w:id="771" w:name="_Toc265228393"/>
      <w:bookmarkStart w:id="772" w:name="_Toc226337251"/>
      <w:bookmarkStart w:id="773" w:name="_Toc142311057"/>
      <w:bookmarkStart w:id="774" w:name="_Toc150774760"/>
      <w:bookmarkStart w:id="775" w:name="_Toc264969245"/>
      <w:bookmarkStart w:id="776" w:name="_Toc353873935"/>
      <w:bookmarkStart w:id="777" w:name="_Toc226965828"/>
      <w:bookmarkStart w:id="778" w:name="_Toc305158897"/>
      <w:r>
        <w:rPr>
          <w:color w:val="auto"/>
          <w:sz w:val="24"/>
          <w:highlight w:val="none"/>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69633B1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79" w:name="_Toc520356167"/>
    </w:p>
    <w:p w14:paraId="28559B3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79"/>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38BB882C">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14:paraId="76343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14:paraId="1762C918">
            <w:pPr>
              <w:widowControl/>
              <w:jc w:val="center"/>
              <w:rPr>
                <w:b/>
                <w:color w:val="auto"/>
                <w:kern w:val="0"/>
                <w:sz w:val="24"/>
                <w:highlight w:val="none"/>
              </w:rPr>
            </w:pPr>
            <w:r>
              <w:rPr>
                <w:b/>
                <w:color w:val="auto"/>
                <w:kern w:val="0"/>
                <w:sz w:val="24"/>
                <w:highlight w:val="none"/>
              </w:rPr>
              <w:t>序号</w:t>
            </w:r>
          </w:p>
        </w:tc>
        <w:tc>
          <w:tcPr>
            <w:tcW w:w="1813" w:type="dxa"/>
            <w:vAlign w:val="center"/>
          </w:tcPr>
          <w:p w14:paraId="30B9C160">
            <w:pPr>
              <w:widowControl/>
              <w:jc w:val="center"/>
              <w:rPr>
                <w:b/>
                <w:color w:val="auto"/>
                <w:kern w:val="0"/>
                <w:sz w:val="24"/>
                <w:highlight w:val="none"/>
              </w:rPr>
            </w:pPr>
            <w:r>
              <w:rPr>
                <w:b/>
                <w:color w:val="auto"/>
                <w:kern w:val="0"/>
                <w:sz w:val="24"/>
                <w:highlight w:val="none"/>
              </w:rPr>
              <w:t>审查因素</w:t>
            </w:r>
          </w:p>
        </w:tc>
        <w:tc>
          <w:tcPr>
            <w:tcW w:w="6725" w:type="dxa"/>
            <w:vAlign w:val="center"/>
          </w:tcPr>
          <w:p w14:paraId="54B6AB68">
            <w:pPr>
              <w:widowControl/>
              <w:jc w:val="center"/>
              <w:rPr>
                <w:b/>
                <w:color w:val="auto"/>
                <w:kern w:val="0"/>
                <w:sz w:val="24"/>
                <w:highlight w:val="none"/>
              </w:rPr>
            </w:pPr>
            <w:r>
              <w:rPr>
                <w:b/>
                <w:color w:val="auto"/>
                <w:kern w:val="0"/>
                <w:sz w:val="24"/>
                <w:highlight w:val="none"/>
              </w:rPr>
              <w:t>审查内容</w:t>
            </w:r>
          </w:p>
        </w:tc>
      </w:tr>
      <w:tr w14:paraId="0F9F8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425D0BA">
            <w:pPr>
              <w:widowControl/>
              <w:jc w:val="center"/>
              <w:rPr>
                <w:color w:val="auto"/>
                <w:kern w:val="0"/>
                <w:sz w:val="24"/>
                <w:highlight w:val="none"/>
              </w:rPr>
            </w:pPr>
            <w:r>
              <w:rPr>
                <w:color w:val="auto"/>
                <w:kern w:val="0"/>
                <w:sz w:val="24"/>
                <w:highlight w:val="none"/>
              </w:rPr>
              <w:t>1</w:t>
            </w:r>
          </w:p>
        </w:tc>
        <w:tc>
          <w:tcPr>
            <w:tcW w:w="1813" w:type="dxa"/>
            <w:vAlign w:val="center"/>
          </w:tcPr>
          <w:p w14:paraId="35B15CF2">
            <w:pPr>
              <w:widowControl/>
              <w:jc w:val="left"/>
              <w:rPr>
                <w:color w:val="auto"/>
                <w:kern w:val="0"/>
                <w:sz w:val="24"/>
                <w:highlight w:val="none"/>
              </w:rPr>
            </w:pPr>
            <w:r>
              <w:rPr>
                <w:rFonts w:hint="eastAsia"/>
                <w:color w:val="auto"/>
                <w:kern w:val="0"/>
                <w:sz w:val="24"/>
                <w:highlight w:val="none"/>
              </w:rPr>
              <w:t>投标函、</w:t>
            </w:r>
            <w:r>
              <w:rPr>
                <w:rFonts w:hint="eastAsia"/>
                <w:color w:val="auto"/>
                <w:sz w:val="24"/>
                <w:highlight w:val="none"/>
              </w:rPr>
              <w:t>法定代表人资格证明书和政府采购供应商信用承诺书</w:t>
            </w:r>
          </w:p>
        </w:tc>
        <w:tc>
          <w:tcPr>
            <w:tcW w:w="6725" w:type="dxa"/>
            <w:vAlign w:val="center"/>
          </w:tcPr>
          <w:p w14:paraId="735F18EC">
            <w:pPr>
              <w:widowControl/>
              <w:jc w:val="left"/>
              <w:rPr>
                <w:color w:val="auto"/>
                <w:kern w:val="0"/>
                <w:sz w:val="24"/>
                <w:highlight w:val="none"/>
              </w:rPr>
            </w:pPr>
            <w:r>
              <w:rPr>
                <w:color w:val="auto"/>
                <w:kern w:val="0"/>
                <w:sz w:val="24"/>
                <w:highlight w:val="none"/>
              </w:rPr>
              <w:t>按招标文件要求提供</w:t>
            </w:r>
            <w:r>
              <w:rPr>
                <w:rFonts w:hint="eastAsia"/>
                <w:color w:val="auto"/>
                <w:kern w:val="0"/>
                <w:sz w:val="24"/>
                <w:highlight w:val="none"/>
              </w:rPr>
              <w:t>投标函、</w:t>
            </w:r>
            <w:r>
              <w:rPr>
                <w:rFonts w:hint="eastAsia"/>
                <w:color w:val="auto"/>
                <w:sz w:val="24"/>
                <w:highlight w:val="none"/>
              </w:rPr>
              <w:t>法定代表人资格证明书和政府采购供应商信用承诺书</w:t>
            </w:r>
            <w:r>
              <w:rPr>
                <w:color w:val="auto"/>
                <w:kern w:val="0"/>
                <w:sz w:val="24"/>
                <w:highlight w:val="none"/>
              </w:rPr>
              <w:t>；</w:t>
            </w:r>
          </w:p>
        </w:tc>
      </w:tr>
      <w:tr w14:paraId="33FC7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60B294C">
            <w:pPr>
              <w:widowControl/>
              <w:jc w:val="center"/>
              <w:rPr>
                <w:color w:val="auto"/>
                <w:kern w:val="0"/>
                <w:sz w:val="24"/>
                <w:highlight w:val="none"/>
              </w:rPr>
            </w:pPr>
            <w:r>
              <w:rPr>
                <w:color w:val="auto"/>
                <w:kern w:val="0"/>
                <w:sz w:val="24"/>
                <w:highlight w:val="none"/>
              </w:rPr>
              <w:t>2</w:t>
            </w:r>
          </w:p>
        </w:tc>
        <w:tc>
          <w:tcPr>
            <w:tcW w:w="1813" w:type="dxa"/>
            <w:vAlign w:val="center"/>
          </w:tcPr>
          <w:p w14:paraId="60AC9B97">
            <w:pPr>
              <w:widowControl/>
              <w:jc w:val="left"/>
              <w:rPr>
                <w:color w:val="auto"/>
                <w:kern w:val="0"/>
                <w:sz w:val="24"/>
                <w:highlight w:val="none"/>
              </w:rPr>
            </w:pPr>
            <w:r>
              <w:rPr>
                <w:color w:val="auto"/>
                <w:kern w:val="0"/>
                <w:sz w:val="24"/>
                <w:highlight w:val="none"/>
              </w:rPr>
              <w:t>投标完整性</w:t>
            </w:r>
          </w:p>
        </w:tc>
        <w:tc>
          <w:tcPr>
            <w:tcW w:w="6725" w:type="dxa"/>
            <w:vAlign w:val="center"/>
          </w:tcPr>
          <w:p w14:paraId="138EE86F">
            <w:pPr>
              <w:widowControl/>
              <w:jc w:val="left"/>
              <w:rPr>
                <w:color w:val="auto"/>
                <w:kern w:val="0"/>
                <w:sz w:val="24"/>
                <w:highlight w:val="none"/>
              </w:rPr>
            </w:pPr>
            <w:r>
              <w:rPr>
                <w:rFonts w:hint="eastAsia"/>
                <w:color w:val="auto"/>
                <w:sz w:val="24"/>
                <w:highlight w:val="none"/>
              </w:rPr>
              <w:t>未</w:t>
            </w:r>
            <w:r>
              <w:rPr>
                <w:color w:val="auto"/>
                <w:sz w:val="24"/>
                <w:highlight w:val="none"/>
              </w:rPr>
              <w:t>将一个采购</w:t>
            </w:r>
            <w:r>
              <w:rPr>
                <w:rFonts w:hint="eastAsia"/>
                <w:color w:val="auto"/>
                <w:sz w:val="24"/>
                <w:highlight w:val="none"/>
                <w:lang w:val="en-US" w:eastAsia="zh-CN"/>
              </w:rPr>
              <w:t>项目</w:t>
            </w:r>
            <w:r>
              <w:rPr>
                <w:color w:val="auto"/>
                <w:sz w:val="24"/>
                <w:highlight w:val="none"/>
              </w:rPr>
              <w:t>中的内容拆开投标；</w:t>
            </w:r>
          </w:p>
        </w:tc>
      </w:tr>
      <w:tr w14:paraId="0EFF5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6E7388C">
            <w:pPr>
              <w:widowControl/>
              <w:jc w:val="center"/>
              <w:rPr>
                <w:color w:val="auto"/>
                <w:kern w:val="0"/>
                <w:sz w:val="24"/>
                <w:highlight w:val="none"/>
              </w:rPr>
            </w:pPr>
            <w:r>
              <w:rPr>
                <w:color w:val="auto"/>
                <w:kern w:val="0"/>
                <w:sz w:val="24"/>
                <w:highlight w:val="none"/>
              </w:rPr>
              <w:t>3</w:t>
            </w:r>
          </w:p>
        </w:tc>
        <w:tc>
          <w:tcPr>
            <w:tcW w:w="1813" w:type="dxa"/>
            <w:vAlign w:val="center"/>
          </w:tcPr>
          <w:p w14:paraId="45A36D1F">
            <w:pPr>
              <w:widowControl/>
              <w:jc w:val="left"/>
              <w:rPr>
                <w:color w:val="auto"/>
                <w:kern w:val="0"/>
                <w:sz w:val="24"/>
                <w:highlight w:val="none"/>
              </w:rPr>
            </w:pPr>
            <w:r>
              <w:rPr>
                <w:color w:val="auto"/>
                <w:kern w:val="0"/>
                <w:sz w:val="24"/>
                <w:highlight w:val="none"/>
              </w:rPr>
              <w:t>投标报价</w:t>
            </w:r>
          </w:p>
        </w:tc>
        <w:tc>
          <w:tcPr>
            <w:tcW w:w="6725" w:type="dxa"/>
            <w:vAlign w:val="center"/>
          </w:tcPr>
          <w:p w14:paraId="4552436F">
            <w:pPr>
              <w:widowControl/>
              <w:jc w:val="left"/>
              <w:rPr>
                <w:color w:val="auto"/>
                <w:kern w:val="0"/>
                <w:sz w:val="24"/>
                <w:highlight w:val="none"/>
              </w:rPr>
            </w:pPr>
            <w:r>
              <w:rPr>
                <w:color w:val="auto"/>
                <w:kern w:val="0"/>
                <w:sz w:val="24"/>
                <w:highlight w:val="none"/>
              </w:rPr>
              <w:t>投标报价</w:t>
            </w:r>
            <w:r>
              <w:rPr>
                <w:rFonts w:hint="eastAsia"/>
                <w:color w:val="auto"/>
                <w:kern w:val="0"/>
                <w:sz w:val="24"/>
                <w:highlight w:val="none"/>
              </w:rPr>
              <w:t>未</w:t>
            </w:r>
            <w:r>
              <w:rPr>
                <w:color w:val="auto"/>
                <w:sz w:val="24"/>
                <w:highlight w:val="none"/>
              </w:rPr>
              <w:t>超过招标文件中规定的项目/预算金额或者项目/最高限价</w:t>
            </w:r>
            <w:r>
              <w:rPr>
                <w:color w:val="auto"/>
                <w:kern w:val="0"/>
                <w:sz w:val="24"/>
                <w:highlight w:val="none"/>
              </w:rPr>
              <w:t>；</w:t>
            </w:r>
          </w:p>
        </w:tc>
      </w:tr>
      <w:tr w14:paraId="4CE1C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37F3289">
            <w:pPr>
              <w:widowControl/>
              <w:jc w:val="center"/>
              <w:rPr>
                <w:color w:val="auto"/>
                <w:kern w:val="0"/>
                <w:sz w:val="24"/>
                <w:highlight w:val="none"/>
              </w:rPr>
            </w:pPr>
            <w:r>
              <w:rPr>
                <w:color w:val="auto"/>
                <w:kern w:val="0"/>
                <w:sz w:val="24"/>
                <w:highlight w:val="none"/>
              </w:rPr>
              <w:t>4</w:t>
            </w:r>
          </w:p>
        </w:tc>
        <w:tc>
          <w:tcPr>
            <w:tcW w:w="1813" w:type="dxa"/>
            <w:vAlign w:val="center"/>
          </w:tcPr>
          <w:p w14:paraId="4EA2CDE6">
            <w:pPr>
              <w:widowControl/>
              <w:jc w:val="left"/>
              <w:rPr>
                <w:color w:val="auto"/>
                <w:kern w:val="0"/>
                <w:sz w:val="24"/>
                <w:highlight w:val="none"/>
              </w:rPr>
            </w:pPr>
            <w:r>
              <w:rPr>
                <w:color w:val="auto"/>
                <w:kern w:val="0"/>
                <w:sz w:val="24"/>
                <w:highlight w:val="none"/>
              </w:rPr>
              <w:t>报价唯一性</w:t>
            </w:r>
          </w:p>
        </w:tc>
        <w:tc>
          <w:tcPr>
            <w:tcW w:w="6725" w:type="dxa"/>
            <w:vAlign w:val="center"/>
          </w:tcPr>
          <w:p w14:paraId="01FD88A2">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rFonts w:hint="eastAsia"/>
                <w:color w:val="auto"/>
                <w:sz w:val="24"/>
                <w:highlight w:val="none"/>
              </w:rPr>
              <w:t>出现可选择性或可调整的报价（招标文件另有规定的除外）</w:t>
            </w:r>
            <w:r>
              <w:rPr>
                <w:color w:val="auto"/>
                <w:kern w:val="0"/>
                <w:sz w:val="24"/>
                <w:highlight w:val="none"/>
              </w:rPr>
              <w:t>；</w:t>
            </w:r>
          </w:p>
        </w:tc>
      </w:tr>
      <w:tr w14:paraId="6A888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A0AB49A">
            <w:pPr>
              <w:widowControl/>
              <w:jc w:val="center"/>
              <w:rPr>
                <w:color w:val="auto"/>
                <w:kern w:val="0"/>
                <w:sz w:val="24"/>
                <w:highlight w:val="none"/>
              </w:rPr>
            </w:pPr>
            <w:r>
              <w:rPr>
                <w:color w:val="auto"/>
                <w:kern w:val="0"/>
                <w:sz w:val="24"/>
                <w:highlight w:val="none"/>
              </w:rPr>
              <w:t>5</w:t>
            </w:r>
          </w:p>
        </w:tc>
        <w:tc>
          <w:tcPr>
            <w:tcW w:w="1813" w:type="dxa"/>
            <w:vAlign w:val="center"/>
          </w:tcPr>
          <w:p w14:paraId="6402531A">
            <w:pPr>
              <w:widowControl/>
              <w:jc w:val="left"/>
              <w:rPr>
                <w:color w:val="auto"/>
                <w:kern w:val="0"/>
                <w:sz w:val="24"/>
                <w:highlight w:val="none"/>
              </w:rPr>
            </w:pPr>
            <w:r>
              <w:rPr>
                <w:color w:val="auto"/>
                <w:kern w:val="0"/>
                <w:sz w:val="24"/>
                <w:highlight w:val="none"/>
              </w:rPr>
              <w:t>投标有效期</w:t>
            </w:r>
          </w:p>
        </w:tc>
        <w:tc>
          <w:tcPr>
            <w:tcW w:w="6725" w:type="dxa"/>
            <w:vAlign w:val="center"/>
          </w:tcPr>
          <w:p w14:paraId="57BAD4A0">
            <w:pPr>
              <w:widowControl/>
              <w:jc w:val="left"/>
              <w:rPr>
                <w:color w:val="auto"/>
                <w:kern w:val="0"/>
                <w:sz w:val="24"/>
                <w:highlight w:val="none"/>
              </w:rPr>
            </w:pPr>
            <w:r>
              <w:rPr>
                <w:color w:val="auto"/>
                <w:kern w:val="0"/>
                <w:sz w:val="24"/>
                <w:highlight w:val="none"/>
              </w:rPr>
              <w:t>投标文件中承诺的投标有效期</w:t>
            </w:r>
            <w:r>
              <w:rPr>
                <w:rFonts w:hint="eastAsia"/>
                <w:color w:val="auto"/>
                <w:kern w:val="0"/>
                <w:sz w:val="24"/>
                <w:highlight w:val="none"/>
              </w:rPr>
              <w:t>满足</w:t>
            </w:r>
            <w:r>
              <w:rPr>
                <w:color w:val="auto"/>
                <w:kern w:val="0"/>
                <w:sz w:val="24"/>
                <w:highlight w:val="none"/>
              </w:rPr>
              <w:t>招标文件中载明的投标有效期的；</w:t>
            </w:r>
          </w:p>
        </w:tc>
      </w:tr>
      <w:tr w14:paraId="2D422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5273060">
            <w:pPr>
              <w:widowControl/>
              <w:jc w:val="center"/>
              <w:rPr>
                <w:color w:val="auto"/>
                <w:kern w:val="0"/>
                <w:sz w:val="24"/>
                <w:highlight w:val="none"/>
              </w:rPr>
            </w:pPr>
            <w:r>
              <w:rPr>
                <w:color w:val="auto"/>
                <w:kern w:val="0"/>
                <w:sz w:val="24"/>
                <w:highlight w:val="none"/>
              </w:rPr>
              <w:t>6</w:t>
            </w:r>
          </w:p>
        </w:tc>
        <w:tc>
          <w:tcPr>
            <w:tcW w:w="1813" w:type="dxa"/>
            <w:vAlign w:val="center"/>
          </w:tcPr>
          <w:p w14:paraId="7FB87C0D">
            <w:pPr>
              <w:widowControl/>
              <w:jc w:val="left"/>
              <w:rPr>
                <w:color w:val="auto"/>
                <w:kern w:val="0"/>
                <w:sz w:val="24"/>
                <w:highlight w:val="none"/>
              </w:rPr>
            </w:pPr>
            <w:r>
              <w:rPr>
                <w:color w:val="auto"/>
                <w:kern w:val="0"/>
                <w:sz w:val="24"/>
                <w:highlight w:val="none"/>
              </w:rPr>
              <w:t>签署、加盖公章</w:t>
            </w:r>
          </w:p>
        </w:tc>
        <w:tc>
          <w:tcPr>
            <w:tcW w:w="6725" w:type="dxa"/>
            <w:vAlign w:val="center"/>
          </w:tcPr>
          <w:p w14:paraId="6174ED62">
            <w:pPr>
              <w:widowControl/>
              <w:jc w:val="left"/>
              <w:rPr>
                <w:color w:val="auto"/>
                <w:kern w:val="0"/>
                <w:sz w:val="24"/>
                <w:highlight w:val="none"/>
              </w:rPr>
            </w:pPr>
            <w:r>
              <w:rPr>
                <w:color w:val="auto"/>
                <w:kern w:val="0"/>
                <w:sz w:val="24"/>
                <w:highlight w:val="none"/>
              </w:rPr>
              <w:t>按照招标文件要求签署、加盖公章的；</w:t>
            </w:r>
          </w:p>
        </w:tc>
      </w:tr>
      <w:tr w14:paraId="7D867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52BAF7C">
            <w:pPr>
              <w:widowControl/>
              <w:jc w:val="center"/>
              <w:rPr>
                <w:color w:val="auto"/>
                <w:kern w:val="0"/>
                <w:sz w:val="24"/>
                <w:highlight w:val="none"/>
              </w:rPr>
            </w:pPr>
            <w:r>
              <w:rPr>
                <w:rFonts w:hint="eastAsia"/>
                <w:color w:val="auto"/>
                <w:kern w:val="0"/>
                <w:sz w:val="24"/>
                <w:highlight w:val="none"/>
              </w:rPr>
              <w:t>7</w:t>
            </w:r>
          </w:p>
        </w:tc>
        <w:tc>
          <w:tcPr>
            <w:tcW w:w="1813" w:type="dxa"/>
            <w:vAlign w:val="center"/>
          </w:tcPr>
          <w:p w14:paraId="26CE4CCD">
            <w:pPr>
              <w:widowControl/>
              <w:jc w:val="left"/>
              <w:rPr>
                <w:color w:val="auto"/>
                <w:kern w:val="0"/>
                <w:sz w:val="24"/>
                <w:highlight w:val="none"/>
              </w:rPr>
            </w:pPr>
            <w:r>
              <w:rPr>
                <w:rFonts w:hint="eastAsia"/>
                <w:color w:val="auto"/>
                <w:kern w:val="0"/>
                <w:sz w:val="24"/>
                <w:highlight w:val="none"/>
              </w:rPr>
              <w:t>实质性格式</w:t>
            </w:r>
          </w:p>
        </w:tc>
        <w:tc>
          <w:tcPr>
            <w:tcW w:w="6725" w:type="dxa"/>
            <w:vAlign w:val="center"/>
          </w:tcPr>
          <w:p w14:paraId="659DDCFC">
            <w:pPr>
              <w:widowControl/>
              <w:jc w:val="left"/>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w:t>
            </w:r>
            <w:r>
              <w:rPr>
                <w:color w:val="auto"/>
                <w:kern w:val="0"/>
                <w:sz w:val="24"/>
                <w:highlight w:val="none"/>
              </w:rPr>
              <w:t>招标文件</w:t>
            </w:r>
            <w:r>
              <w:rPr>
                <w:rFonts w:hint="eastAsia"/>
                <w:color w:val="auto"/>
                <w:kern w:val="0"/>
                <w:sz w:val="24"/>
                <w:highlight w:val="none"/>
              </w:rPr>
              <w:t>要求提供；</w:t>
            </w:r>
          </w:p>
        </w:tc>
      </w:tr>
      <w:tr w14:paraId="72DA7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7F8EAEFA">
            <w:pPr>
              <w:widowControl/>
              <w:spacing w:line="360" w:lineRule="exact"/>
              <w:jc w:val="center"/>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8</w:t>
            </w:r>
          </w:p>
        </w:tc>
        <w:tc>
          <w:tcPr>
            <w:tcW w:w="1813" w:type="dxa"/>
            <w:shd w:val="clear" w:color="auto" w:fill="auto"/>
            <w:vAlign w:val="center"/>
          </w:tcPr>
          <w:p w14:paraId="59F3AA0C">
            <w:pPr>
              <w:widowControl/>
              <w:spacing w:line="360" w:lineRule="exact"/>
              <w:jc w:val="center"/>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★号条款响应</w:t>
            </w:r>
          </w:p>
        </w:tc>
        <w:tc>
          <w:tcPr>
            <w:tcW w:w="6725" w:type="dxa"/>
            <w:shd w:val="clear" w:color="auto" w:fill="auto"/>
            <w:vAlign w:val="center"/>
          </w:tcPr>
          <w:p w14:paraId="06101F0E">
            <w:pPr>
              <w:widowControl/>
              <w:jc w:val="left"/>
              <w:rPr>
                <w:color w:val="auto"/>
                <w:kern w:val="0"/>
                <w:sz w:val="24"/>
                <w:highlight w:val="none"/>
              </w:rPr>
            </w:pPr>
            <w:r>
              <w:rPr>
                <w:color w:val="auto"/>
                <w:kern w:val="0"/>
                <w:sz w:val="24"/>
                <w:highlight w:val="none"/>
              </w:rPr>
              <w:t>投标文件</w:t>
            </w:r>
            <w:r>
              <w:rPr>
                <w:rFonts w:hint="eastAsia" w:ascii="宋体" w:hAnsi="宋体" w:cs="宋体"/>
                <w:color w:val="auto"/>
                <w:kern w:val="0"/>
                <w:sz w:val="24"/>
                <w:highlight w:val="none"/>
              </w:rPr>
              <w:t>满足</w:t>
            </w:r>
            <w:r>
              <w:rPr>
                <w:rFonts w:hint="eastAsia" w:ascii="宋体" w:hAnsi="宋体" w:cs="宋体"/>
                <w:color w:val="auto"/>
                <w:kern w:val="0"/>
                <w:sz w:val="24"/>
                <w:highlight w:val="none"/>
                <w:lang w:val="en-US" w:eastAsia="zh-CN"/>
              </w:rPr>
              <w:t>招标</w:t>
            </w:r>
            <w:r>
              <w:rPr>
                <w:rFonts w:hint="eastAsia" w:ascii="宋体" w:hAnsi="宋体" w:cs="宋体"/>
                <w:color w:val="auto"/>
                <w:kern w:val="0"/>
                <w:sz w:val="24"/>
                <w:highlight w:val="none"/>
              </w:rPr>
              <w:t>文件第</w:t>
            </w:r>
            <w:r>
              <w:rPr>
                <w:rFonts w:hint="eastAsia" w:ascii="宋体" w:hAnsi="宋体" w:cs="宋体"/>
                <w:color w:val="auto"/>
                <w:kern w:val="0"/>
                <w:sz w:val="24"/>
                <w:highlight w:val="none"/>
                <w:lang w:val="en-US" w:eastAsia="zh-CN"/>
              </w:rPr>
              <w:t>五</w:t>
            </w:r>
            <w:r>
              <w:rPr>
                <w:rFonts w:hint="eastAsia" w:ascii="宋体" w:hAnsi="宋体" w:cs="宋体"/>
                <w:color w:val="auto"/>
                <w:kern w:val="0"/>
                <w:sz w:val="24"/>
                <w:highlight w:val="none"/>
              </w:rPr>
              <w:t>章《采购需求》中★号条款要求的；</w:t>
            </w:r>
          </w:p>
        </w:tc>
      </w:tr>
      <w:tr w14:paraId="6CFD3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2BA3C2B9">
            <w:pPr>
              <w:widowControl/>
              <w:spacing w:line="360" w:lineRule="exact"/>
              <w:jc w:val="center"/>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9</w:t>
            </w:r>
          </w:p>
        </w:tc>
        <w:tc>
          <w:tcPr>
            <w:tcW w:w="1813" w:type="dxa"/>
            <w:shd w:val="clear" w:color="auto" w:fill="auto"/>
            <w:vAlign w:val="center"/>
          </w:tcPr>
          <w:p w14:paraId="0D7B29FD">
            <w:pPr>
              <w:widowControl/>
              <w:spacing w:line="360" w:lineRule="exact"/>
              <w:jc w:val="center"/>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 xml:space="preserve">报价的修正 </w:t>
            </w:r>
          </w:p>
        </w:tc>
        <w:tc>
          <w:tcPr>
            <w:tcW w:w="6725" w:type="dxa"/>
            <w:shd w:val="clear" w:color="auto" w:fill="auto"/>
            <w:vAlign w:val="center"/>
          </w:tcPr>
          <w:p w14:paraId="14F37BFF">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投标文件报价出现前后不一致</w:t>
            </w:r>
            <w:r>
              <w:rPr>
                <w:rFonts w:hint="eastAsia"/>
                <w:color w:val="auto"/>
                <w:kern w:val="0"/>
                <w:sz w:val="24"/>
                <w:highlight w:val="none"/>
              </w:rPr>
              <w:t>时</w:t>
            </w:r>
            <w:r>
              <w:rPr>
                <w:color w:val="auto"/>
                <w:kern w:val="0"/>
                <w:sz w:val="24"/>
                <w:highlight w:val="none"/>
              </w:rPr>
              <w:t>，投标人对修正后的报价予</w:t>
            </w:r>
            <w:r>
              <w:rPr>
                <w:rFonts w:hint="eastAsia"/>
                <w:color w:val="auto"/>
                <w:kern w:val="0"/>
                <w:sz w:val="24"/>
                <w:highlight w:val="none"/>
              </w:rPr>
              <w:t>以</w:t>
            </w:r>
            <w:r>
              <w:rPr>
                <w:color w:val="auto"/>
                <w:kern w:val="0"/>
                <w:sz w:val="24"/>
                <w:highlight w:val="none"/>
              </w:rPr>
              <w:t>确认；</w:t>
            </w:r>
          </w:p>
        </w:tc>
      </w:tr>
      <w:tr w14:paraId="3CA98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DB96092">
            <w:pPr>
              <w:widowControl/>
              <w:spacing w:line="360" w:lineRule="exact"/>
              <w:jc w:val="center"/>
              <w:rPr>
                <w:rFonts w:hint="default"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10</w:t>
            </w:r>
          </w:p>
        </w:tc>
        <w:tc>
          <w:tcPr>
            <w:tcW w:w="1813" w:type="dxa"/>
            <w:vAlign w:val="center"/>
          </w:tcPr>
          <w:p w14:paraId="6A019245">
            <w:pPr>
              <w:widowControl/>
              <w:spacing w:line="360" w:lineRule="exact"/>
              <w:jc w:val="center"/>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报价合理性</w:t>
            </w:r>
          </w:p>
        </w:tc>
        <w:tc>
          <w:tcPr>
            <w:tcW w:w="6725" w:type="dxa"/>
            <w:vAlign w:val="center"/>
          </w:tcPr>
          <w:p w14:paraId="3A8AEAC2">
            <w:pPr>
              <w:widowControl/>
              <w:jc w:val="left"/>
              <w:rPr>
                <w:color w:val="auto"/>
                <w:kern w:val="0"/>
                <w:sz w:val="24"/>
                <w:highlight w:val="none"/>
              </w:rPr>
            </w:pPr>
            <w:r>
              <w:rPr>
                <w:color w:val="auto"/>
                <w:kern w:val="0"/>
                <w:sz w:val="24"/>
                <w:highlight w:val="none"/>
              </w:rPr>
              <w:t>报价合理，或</w:t>
            </w:r>
            <w:r>
              <w:rPr>
                <w:rFonts w:hint="eastAsia"/>
                <w:color w:val="auto"/>
                <w:sz w:val="24"/>
                <w:highlight w:val="none"/>
              </w:rPr>
              <w:t>投标人的报价明显低于其他通过符合性审查投标人的报价，</w:t>
            </w:r>
            <w:r>
              <w:rPr>
                <w:color w:val="auto"/>
                <w:sz w:val="24"/>
                <w:highlight w:val="none"/>
              </w:rPr>
              <w:t>有可能影响</w:t>
            </w:r>
            <w:r>
              <w:rPr>
                <w:rFonts w:hint="eastAsia"/>
                <w:color w:val="auto"/>
                <w:sz w:val="24"/>
                <w:highlight w:val="none"/>
              </w:rPr>
              <w:t>服务</w:t>
            </w:r>
            <w:r>
              <w:rPr>
                <w:color w:val="auto"/>
                <w:sz w:val="24"/>
                <w:highlight w:val="none"/>
              </w:rPr>
              <w:t>质量或者不能诚信履约的</w:t>
            </w:r>
            <w:r>
              <w:rPr>
                <w:rFonts w:hint="eastAsia"/>
                <w:color w:val="auto"/>
                <w:sz w:val="24"/>
                <w:highlight w:val="none"/>
              </w:rPr>
              <w:t>，能够应评标委员会要求在规定时间内证明其报价合理性的</w:t>
            </w:r>
            <w:r>
              <w:rPr>
                <w:color w:val="auto"/>
                <w:kern w:val="0"/>
                <w:sz w:val="24"/>
                <w:highlight w:val="none"/>
              </w:rPr>
              <w:t>；</w:t>
            </w:r>
          </w:p>
        </w:tc>
      </w:tr>
      <w:tr w14:paraId="5C8FA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52E337EF">
            <w:pPr>
              <w:widowControl/>
              <w:spacing w:line="360" w:lineRule="exact"/>
              <w:jc w:val="center"/>
              <w:rPr>
                <w:rFonts w:hint="default"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11</w:t>
            </w:r>
          </w:p>
        </w:tc>
        <w:tc>
          <w:tcPr>
            <w:tcW w:w="1813" w:type="dxa"/>
            <w:vAlign w:val="center"/>
          </w:tcPr>
          <w:p w14:paraId="283BBFDA">
            <w:pPr>
              <w:widowControl/>
              <w:spacing w:line="360" w:lineRule="exact"/>
              <w:jc w:val="center"/>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公平竞争</w:t>
            </w:r>
          </w:p>
        </w:tc>
        <w:tc>
          <w:tcPr>
            <w:tcW w:w="6725" w:type="dxa"/>
            <w:vAlign w:val="center"/>
          </w:tcPr>
          <w:p w14:paraId="27CDA396">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7DD24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81D43AF">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12</w:t>
            </w:r>
          </w:p>
        </w:tc>
        <w:tc>
          <w:tcPr>
            <w:tcW w:w="1813" w:type="dxa"/>
            <w:vAlign w:val="center"/>
          </w:tcPr>
          <w:p w14:paraId="68E4683D">
            <w:pPr>
              <w:widowControl/>
              <w:jc w:val="left"/>
              <w:rPr>
                <w:color w:val="auto"/>
                <w:kern w:val="0"/>
                <w:sz w:val="24"/>
                <w:highlight w:val="none"/>
              </w:rPr>
            </w:pPr>
            <w:r>
              <w:rPr>
                <w:color w:val="auto"/>
                <w:kern w:val="0"/>
                <w:sz w:val="24"/>
                <w:highlight w:val="none"/>
              </w:rPr>
              <w:t>串通投标</w:t>
            </w:r>
          </w:p>
        </w:tc>
        <w:tc>
          <w:tcPr>
            <w:tcW w:w="6725" w:type="dxa"/>
            <w:vAlign w:val="center"/>
          </w:tcPr>
          <w:p w14:paraId="6464E85B">
            <w:pPr>
              <w:widowControl/>
              <w:jc w:val="left"/>
              <w:rPr>
                <w:color w:val="auto"/>
                <w:kern w:val="0"/>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w:t>
            </w:r>
            <w:r>
              <w:rPr>
                <w:rFonts w:hint="eastAsia" w:ascii="宋体" w:hAnsi="宋体"/>
                <w:color w:val="auto"/>
                <w:sz w:val="24"/>
                <w:highlight w:val="none"/>
              </w:rPr>
              <w:t>（包含使用同一MAC地址的计算机制作电子投标文件的情形）</w:t>
            </w:r>
            <w:r>
              <w:rPr>
                <w:rFonts w:hint="eastAsia"/>
                <w:color w:val="auto"/>
                <w:sz w:val="24"/>
                <w:highlight w:val="none"/>
              </w:rPr>
              <w:t>；（二）不同投标人委托同一单位或者个人办理投标事宜</w:t>
            </w:r>
            <w:r>
              <w:rPr>
                <w:rFonts w:hint="eastAsia" w:ascii="宋体" w:hAnsi="宋体"/>
                <w:color w:val="auto"/>
                <w:sz w:val="24"/>
                <w:highlight w:val="none"/>
              </w:rPr>
              <w:t>（包含使用同一MAC地址的计算机提交或者解密电子投标文件的情形）</w:t>
            </w:r>
            <w:r>
              <w:rPr>
                <w:rFonts w:hint="eastAsia"/>
                <w:color w:val="auto"/>
                <w:sz w:val="24"/>
                <w:highlight w:val="none"/>
              </w:rPr>
              <w:t>；（三）不同投标人的投标文件载明的项目管理成员或者联系人员为同一人；（四）不同投标人的投标文件异常一致或者投标报价呈规律性差异；</w:t>
            </w:r>
          </w:p>
        </w:tc>
      </w:tr>
      <w:tr w14:paraId="7AE06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01F5C61">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13</w:t>
            </w:r>
          </w:p>
        </w:tc>
        <w:tc>
          <w:tcPr>
            <w:tcW w:w="1813" w:type="dxa"/>
            <w:vAlign w:val="center"/>
          </w:tcPr>
          <w:p w14:paraId="079C052C">
            <w:pPr>
              <w:widowControl/>
              <w:jc w:val="left"/>
              <w:rPr>
                <w:color w:val="auto"/>
                <w:kern w:val="0"/>
                <w:sz w:val="24"/>
                <w:highlight w:val="none"/>
              </w:rPr>
            </w:pPr>
            <w:r>
              <w:rPr>
                <w:color w:val="auto"/>
                <w:kern w:val="0"/>
                <w:sz w:val="24"/>
                <w:highlight w:val="none"/>
              </w:rPr>
              <w:t>附加条件</w:t>
            </w:r>
          </w:p>
        </w:tc>
        <w:tc>
          <w:tcPr>
            <w:tcW w:w="6725" w:type="dxa"/>
            <w:vAlign w:val="center"/>
          </w:tcPr>
          <w:p w14:paraId="55A93078">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color w:val="auto"/>
                <w:kern w:val="0"/>
                <w:sz w:val="24"/>
                <w:highlight w:val="none"/>
              </w:rPr>
              <w:t>含有采购人不能接受的附加条件的；</w:t>
            </w:r>
          </w:p>
        </w:tc>
      </w:tr>
      <w:tr w14:paraId="2BABF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90FF606">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14</w:t>
            </w:r>
          </w:p>
        </w:tc>
        <w:tc>
          <w:tcPr>
            <w:tcW w:w="1813" w:type="dxa"/>
            <w:vAlign w:val="center"/>
          </w:tcPr>
          <w:p w14:paraId="3ED961E0">
            <w:pPr>
              <w:widowControl/>
              <w:jc w:val="left"/>
              <w:rPr>
                <w:color w:val="auto"/>
                <w:kern w:val="0"/>
                <w:sz w:val="24"/>
                <w:highlight w:val="none"/>
              </w:rPr>
            </w:pPr>
            <w:r>
              <w:rPr>
                <w:color w:val="auto"/>
                <w:kern w:val="0"/>
                <w:sz w:val="24"/>
                <w:highlight w:val="none"/>
              </w:rPr>
              <w:t>其他无效情形</w:t>
            </w:r>
          </w:p>
        </w:tc>
        <w:tc>
          <w:tcPr>
            <w:tcW w:w="6725" w:type="dxa"/>
            <w:vAlign w:val="center"/>
          </w:tcPr>
          <w:p w14:paraId="0943A65D">
            <w:pPr>
              <w:widowControl/>
              <w:jc w:val="left"/>
              <w:rPr>
                <w:color w:val="auto"/>
                <w:kern w:val="0"/>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14:paraId="3553FED7">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投标文件有关事项的澄清或者说明</w:t>
      </w:r>
    </w:p>
    <w:p w14:paraId="09B84A9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w:t>
      </w:r>
      <w:r>
        <w:rPr>
          <w:rFonts w:hint="eastAsia"/>
          <w:color w:val="auto"/>
          <w:sz w:val="24"/>
          <w:highlight w:val="none"/>
        </w:rPr>
        <w:t>通过“苏采云”政府采购一体化平台系统</w:t>
      </w:r>
      <w:r>
        <w:rPr>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电子</w:t>
      </w:r>
      <w:r>
        <w:rPr>
          <w:color w:val="auto"/>
          <w:sz w:val="24"/>
          <w:highlight w:val="none"/>
        </w:rPr>
        <w:t>公章。投标人的澄清、说明或者补正不得超出投标文件的范围或者改变投标文件的实质性内容。澄清文件将作为投标文件内容的一部分。</w:t>
      </w:r>
    </w:p>
    <w:p w14:paraId="0D0D865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无效投标处理</w:t>
      </w:r>
      <w:r>
        <w:rPr>
          <w:rFonts w:hint="eastAsia" w:ascii="宋体" w:hAnsi="宋体" w:cs="宋体"/>
          <w:color w:val="auto"/>
          <w:sz w:val="24"/>
          <w:highlight w:val="none"/>
        </w:rPr>
        <w:t>。</w:t>
      </w:r>
    </w:p>
    <w:p w14:paraId="0DB789A6">
      <w:pPr>
        <w:keepNext w:val="0"/>
        <w:keepLines w:val="0"/>
        <w:pageBreakBefore w:val="0"/>
        <w:numPr>
          <w:ilvl w:val="0"/>
          <w:numId w:val="0"/>
        </w:numPr>
        <w:tabs>
          <w:tab w:val="left" w:pos="1080"/>
        </w:tabs>
        <w:kinsoku/>
        <w:wordWrap/>
        <w:overflowPunct/>
        <w:topLinePunct w:val="0"/>
        <w:autoSpaceDE/>
        <w:autoSpaceDN/>
        <w:bidi w:val="0"/>
        <w:adjustRightInd/>
        <w:snapToGrid w:val="0"/>
        <w:spacing w:line="360" w:lineRule="auto"/>
        <w:ind w:left="0" w:leftChars="0"/>
        <w:rPr>
          <w:rFonts w:hint="eastAsia"/>
          <w:b/>
          <w:bCs/>
          <w:color w:val="auto"/>
          <w:sz w:val="24"/>
          <w:highlight w:val="none"/>
        </w:rPr>
      </w:pPr>
      <w:r>
        <w:rPr>
          <w:rFonts w:hint="eastAsia" w:ascii="宋体" w:hAnsi="宋体" w:cs="宋体"/>
          <w:color w:val="auto"/>
          <w:sz w:val="24"/>
          <w:highlight w:val="none"/>
          <w:lang w:val="en-US" w:eastAsia="zh-CN"/>
        </w:rPr>
        <w:t>2.2.1</w:t>
      </w:r>
      <w:r>
        <w:rPr>
          <w:rFonts w:hint="eastAsia" w:ascii="宋体" w:hAnsi="宋体" w:cs="宋体"/>
          <w:color w:val="auto"/>
          <w:sz w:val="24"/>
          <w:highlight w:val="none"/>
        </w:rPr>
        <w:t>实施政府采购异常低价审查的有关要求：</w:t>
      </w:r>
      <w:r>
        <w:rPr>
          <w:rFonts w:hint="eastAsia"/>
          <w:b/>
          <w:bCs/>
          <w:color w:val="auto"/>
          <w:sz w:val="24"/>
          <w:highlight w:val="none"/>
        </w:rPr>
        <w:t>具体按照财</w:t>
      </w:r>
      <w:r>
        <w:rPr>
          <w:rFonts w:hint="eastAsia"/>
          <w:b/>
          <w:bCs/>
          <w:color w:val="auto"/>
          <w:sz w:val="24"/>
          <w:highlight w:val="none"/>
          <w:lang w:val="en-US" w:eastAsia="zh-CN"/>
        </w:rPr>
        <w:t>库</w:t>
      </w:r>
      <w:r>
        <w:rPr>
          <w:rFonts w:hint="eastAsia"/>
          <w:b/>
          <w:bCs/>
          <w:color w:val="auto"/>
          <w:sz w:val="24"/>
          <w:highlight w:val="none"/>
        </w:rPr>
        <w:t>〔202</w:t>
      </w:r>
      <w:r>
        <w:rPr>
          <w:rFonts w:hint="eastAsia"/>
          <w:b/>
          <w:bCs/>
          <w:color w:val="auto"/>
          <w:sz w:val="24"/>
          <w:highlight w:val="none"/>
          <w:lang w:val="en-US" w:eastAsia="zh-CN"/>
        </w:rPr>
        <w:t>6</w:t>
      </w:r>
      <w:r>
        <w:rPr>
          <w:rFonts w:hint="eastAsia"/>
          <w:b/>
          <w:bCs/>
          <w:color w:val="auto"/>
          <w:sz w:val="24"/>
          <w:highlight w:val="none"/>
        </w:rPr>
        <w:t>〕</w:t>
      </w:r>
      <w:r>
        <w:rPr>
          <w:rFonts w:hint="eastAsia"/>
          <w:b/>
          <w:bCs/>
          <w:color w:val="auto"/>
          <w:sz w:val="24"/>
          <w:highlight w:val="none"/>
          <w:lang w:val="en-US" w:eastAsia="zh-CN"/>
        </w:rPr>
        <w:t>2</w:t>
      </w:r>
      <w:r>
        <w:rPr>
          <w:rFonts w:hint="eastAsia"/>
          <w:b/>
          <w:bCs/>
          <w:color w:val="auto"/>
          <w:sz w:val="24"/>
          <w:highlight w:val="none"/>
        </w:rPr>
        <w:t>号《关于推动解决政府采购异常低价问题的通知》要求：</w:t>
      </w:r>
    </w:p>
    <w:p w14:paraId="6C006FA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（一）政府采购评审中出现下列情形之一的，评审委员会应当启动异常低价投标（响应）审查程序：</w:t>
      </w:r>
    </w:p>
    <w:p w14:paraId="70F57A1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1.投标（响应）报价低于全部通过符合性审查供应商投标（响应）报价平均值50%的，即投标（响应）报价&lt;全部通过符合性审查供应商投标（响应）报价平均值×50%；</w:t>
      </w:r>
    </w:p>
    <w:p w14:paraId="74C5F6B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2.投标（响应）报价低于通过符合性审查的次低报价供应商投标（响应）报价50%的，即投标（响应）报价&lt;通过符合性审查的次低报价供应商投标（响应）报价×50%；</w:t>
      </w:r>
    </w:p>
    <w:p w14:paraId="6D1C26D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3.投标（响应）报价低于采购项目最高限价45%的，即投标（响应）报价&lt;采购项目最高限价×45%；</w:t>
      </w:r>
    </w:p>
    <w:p w14:paraId="468268C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4.评审委员会基于专业判断，认为供应商报价过低，有可能影响产品质量或者不能诚信履约的其他情形。</w:t>
      </w:r>
    </w:p>
    <w:p w14:paraId="2D85821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FBCA9B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6D09DC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5496E9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eastAsia" w:ascii="宋体" w:hAnsi="宋体" w:eastAsia="宋体" w:cs="宋体"/>
          <w:color w:val="auto"/>
          <w:sz w:val="24"/>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548BE1E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auto"/>
          <w:sz w:val="24"/>
          <w:highlight w:val="none"/>
          <w:lang w:eastAsia="zh-CN"/>
        </w:rPr>
        <w:t>采购</w:t>
      </w:r>
      <w:r>
        <w:rPr>
          <w:rFonts w:hint="eastAsia" w:ascii="宋体" w:hAnsi="宋体" w:cs="宋体"/>
          <w:color w:val="auto"/>
          <w:sz w:val="24"/>
          <w:highlight w:val="none"/>
          <w:lang w:val="en-US" w:eastAsia="zh-CN"/>
        </w:rPr>
        <w:t>项目</w:t>
      </w:r>
      <w:r>
        <w:rPr>
          <w:rFonts w:hint="eastAsia" w:ascii="宋体" w:hAnsi="宋体" w:eastAsia="宋体" w:cs="宋体"/>
          <w:color w:val="auto"/>
          <w:sz w:val="24"/>
          <w:highlight w:val="none"/>
        </w:rPr>
        <w:t>中的内容拆开投标，其</w:t>
      </w:r>
      <w:r>
        <w:rPr>
          <w:rFonts w:hint="eastAsia" w:ascii="宋体" w:hAnsi="宋体" w:eastAsia="宋体" w:cs="宋体"/>
          <w:b/>
          <w:color w:val="auto"/>
          <w:sz w:val="24"/>
          <w:highlight w:val="none"/>
        </w:rPr>
        <w:t>投标无效</w:t>
      </w:r>
      <w:r>
        <w:rPr>
          <w:rFonts w:hint="eastAsia" w:ascii="宋体" w:hAnsi="宋体" w:cs="宋体"/>
          <w:color w:val="auto"/>
          <w:sz w:val="24"/>
          <w:highlight w:val="none"/>
        </w:rPr>
        <w:t>。</w:t>
      </w:r>
    </w:p>
    <w:p w14:paraId="05B741B6">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p>
    <w:p w14:paraId="01FAEB5E">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招标文件对于报价修正是否另有规定：</w:t>
      </w:r>
    </w:p>
    <w:p w14:paraId="6A39C56C">
      <w:pPr>
        <w:tabs>
          <w:tab w:val="left" w:pos="1080"/>
          <w:tab w:val="left" w:pos="1589"/>
          <w:tab w:val="left" w:pos="2035"/>
          <w:tab w:val="left" w:pos="2114"/>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00D35DF">
      <w:p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■无，按下述2.4.2-2.4.7项规定修正。</w:t>
      </w:r>
    </w:p>
    <w:p w14:paraId="2E278870">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单独递交的开标一览表（报价表）与投标文件中开标一览表（报价表）内容不一致的，以单独递交的开标一览表（报价表）为准；</w:t>
      </w:r>
    </w:p>
    <w:p w14:paraId="7398FCC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投标文件中开标一览表（报价表）内容与投标文件中相应内容不一致的，以开标一览表（报价表）为准；</w:t>
      </w:r>
    </w:p>
    <w:p w14:paraId="2B519559">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68F0071C">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单价金额小数点或者百分比有明显错位的，以开标一览表的总价为准，并修改单价；</w:t>
      </w:r>
    </w:p>
    <w:p w14:paraId="0886053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总价金额与按单价汇总金额不一致的，以单价金额计算结果为准。</w:t>
      </w:r>
    </w:p>
    <w:p w14:paraId="55FA075C">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19FC1794">
      <w:pPr>
        <w:keepNext w:val="0"/>
        <w:keepLines w:val="0"/>
        <w:pageBreakBefore w:val="0"/>
        <w:numPr>
          <w:ilvl w:val="1"/>
          <w:numId w:val="12"/>
        </w:numPr>
        <w:tabs>
          <w:tab w:val="left" w:pos="1080"/>
        </w:tabs>
        <w:kinsoku/>
        <w:wordWrap/>
        <w:overflowPunct/>
        <w:topLinePunct w:val="0"/>
        <w:autoSpaceDE/>
        <w:autoSpaceDN/>
        <w:bidi w:val="0"/>
        <w:snapToGrid w:val="0"/>
        <w:spacing w:line="360" w:lineRule="auto"/>
        <w:ind w:left="1077" w:hanging="720"/>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rPr>
        <w:t>落实政府采购政策的价格调整：</w:t>
      </w:r>
      <w:r>
        <w:rPr>
          <w:rFonts w:hint="eastAsia" w:ascii="宋体" w:hAnsi="宋体" w:cs="宋体"/>
          <w:color w:val="auto"/>
          <w:sz w:val="24"/>
          <w:highlight w:val="none"/>
          <w:u w:val="single"/>
          <w:lang w:val="en-US" w:eastAsia="zh-CN"/>
        </w:rPr>
        <w:t xml:space="preserve">  /  </w:t>
      </w:r>
      <w:r>
        <w:rPr>
          <w:rFonts w:hint="eastAsia" w:ascii="宋体" w:hAnsi="宋体" w:eastAsia="宋体" w:cs="宋体"/>
          <w:color w:val="auto"/>
          <w:sz w:val="24"/>
          <w:highlight w:val="none"/>
        </w:rPr>
        <w:t>。</w:t>
      </w:r>
    </w:p>
    <w:p w14:paraId="2652BD6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投标文件的比较和评价</w:t>
      </w:r>
      <w:bookmarkEnd w:id="763"/>
      <w:bookmarkEnd w:id="764"/>
    </w:p>
    <w:p w14:paraId="4FDD5CD4">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67532498">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评标方法和评标标准</w:t>
      </w:r>
    </w:p>
    <w:p w14:paraId="5E03172D">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本项目采用的评标方法为：</w:t>
      </w:r>
    </w:p>
    <w:p w14:paraId="7AC45497">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227CD31">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□最低评标价法，指投标文件满足招标文件全部实质性要求，且投标报价最低的投标人为中标候选人的评标方法。</w:t>
      </w:r>
    </w:p>
    <w:p w14:paraId="5A93B09B">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5276B281">
      <w:p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□随机抽取</w:t>
      </w:r>
    </w:p>
    <w:p w14:paraId="07CD82AC">
      <w:pPr>
        <w:tabs>
          <w:tab w:val="left" w:pos="1080"/>
          <w:tab w:val="left" w:pos="1589"/>
          <w:tab w:val="left" w:pos="2035"/>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□其他方式，具体要求：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4304A0E">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DB50EC9">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A78E463">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确定</w:t>
      </w:r>
      <w:bookmarkStart w:id="780" w:name="_Toc149720839"/>
      <w:bookmarkStart w:id="781" w:name="_Toc264969236"/>
      <w:bookmarkStart w:id="782" w:name="_Toc226337242"/>
      <w:bookmarkStart w:id="783" w:name="_Toc164608660"/>
      <w:bookmarkStart w:id="784" w:name="_Toc150774751"/>
      <w:bookmarkStart w:id="785" w:name="_Toc151193716"/>
      <w:bookmarkStart w:id="786" w:name="_Toc151193860"/>
      <w:bookmarkStart w:id="787" w:name="_Ref467307010"/>
      <w:bookmarkStart w:id="788" w:name="_Toc164229241"/>
      <w:bookmarkStart w:id="789" w:name="_Toc150480784"/>
      <w:bookmarkStart w:id="790" w:name="_Toc150509297"/>
      <w:bookmarkStart w:id="791" w:name="_Toc226965819"/>
      <w:bookmarkStart w:id="792" w:name="_Toc151193644"/>
      <w:bookmarkStart w:id="793" w:name="_Toc127151747"/>
      <w:bookmarkStart w:id="794" w:name="_Toc226965736"/>
      <w:bookmarkStart w:id="795" w:name="_Toc195842911"/>
      <w:bookmarkStart w:id="796" w:name="_Toc142311048"/>
      <w:bookmarkStart w:id="797" w:name="_Toc150774646"/>
      <w:bookmarkStart w:id="798" w:name="_Toc164608815"/>
      <w:bookmarkStart w:id="799" w:name="_Toc226309790"/>
      <w:bookmarkStart w:id="800" w:name="_Toc164351640"/>
      <w:bookmarkStart w:id="801" w:name="_Toc305158814"/>
      <w:bookmarkStart w:id="802" w:name="_Toc127151546"/>
      <w:bookmarkStart w:id="803" w:name="_Toc164229387"/>
      <w:bookmarkStart w:id="804" w:name="_Toc305158888"/>
      <w:bookmarkStart w:id="805" w:name="_Toc127161460"/>
      <w:bookmarkStart w:id="806" w:name="_Toc151193788"/>
      <w:bookmarkStart w:id="807" w:name="_Toc520356170"/>
      <w:bookmarkStart w:id="808" w:name="_Toc151190173"/>
      <w:bookmarkStart w:id="809" w:name="_Toc151193934"/>
      <w:bookmarkStart w:id="810" w:name="_Toc265228384"/>
      <w:r>
        <w:rPr>
          <w:rFonts w:hint="eastAsia" w:ascii="宋体" w:hAnsi="宋体" w:cs="宋体"/>
          <w:color w:val="auto"/>
          <w:sz w:val="24"/>
          <w:highlight w:val="none"/>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17E0151A">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47B8A87">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3972AFA5">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评标委员会要对评分汇总情况进行复核，特别是对排名第一的、报价最低的、投标或投标文件被认定为无效的情形进行重点复核。</w:t>
      </w:r>
    </w:p>
    <w:p w14:paraId="3E54EEAD">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评标委员会将根据各投标人的评标排序，依次推荐本项目的中标候选人，起草并签署评标报告。本项目评标委员会共推荐不少于3名中标候选人</w:t>
      </w:r>
      <w:r>
        <w:rPr>
          <w:rFonts w:hint="eastAsia" w:ascii="宋体" w:hAnsi="宋体" w:cs="宋体"/>
          <w:color w:val="auto"/>
          <w:sz w:val="24"/>
          <w:highlight w:val="none"/>
        </w:rPr>
        <w:t>。</w:t>
      </w:r>
    </w:p>
    <w:p w14:paraId="3031CCD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报告违法行为</w:t>
      </w:r>
    </w:p>
    <w:p w14:paraId="16EA1A9E">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评标委员会在评标过程中发现投标人有行贿、提供虚假材料或者串通等违法行为时，有向采购人、采购代理机构或者有关部门报告的职责。</w:t>
      </w:r>
    </w:p>
    <w:p w14:paraId="5CE47583">
      <w:pPr>
        <w:widowControl/>
        <w:numPr>
          <w:ilvl w:val="0"/>
          <w:numId w:val="13"/>
        </w:numPr>
        <w:spacing w:line="360" w:lineRule="auto"/>
        <w:jc w:val="center"/>
        <w:rPr>
          <w:rFonts w:ascii="宋体" w:hAnsi="宋体"/>
          <w:b/>
          <w:bCs/>
          <w:color w:val="auto"/>
          <w:sz w:val="28"/>
          <w:szCs w:val="28"/>
          <w:highlight w:val="none"/>
        </w:rPr>
      </w:pPr>
      <w:r>
        <w:rPr>
          <w:rFonts w:hint="eastAsia" w:ascii="宋体" w:hAnsi="宋体" w:cs="宋体"/>
          <w:b/>
          <w:color w:val="auto"/>
          <w:sz w:val="24"/>
          <w:highlight w:val="none"/>
        </w:rPr>
        <w:br w:type="page"/>
      </w:r>
      <w:r>
        <w:rPr>
          <w:rFonts w:hint="eastAsia" w:ascii="宋体" w:hAnsi="宋体"/>
          <w:b/>
          <w:bCs/>
          <w:color w:val="auto"/>
          <w:sz w:val="28"/>
          <w:szCs w:val="28"/>
          <w:highlight w:val="none"/>
        </w:rPr>
        <w:t>评标标准</w:t>
      </w:r>
    </w:p>
    <w:tbl>
      <w:tblPr>
        <w:tblStyle w:val="260"/>
        <w:tblpPr w:leftFromText="180" w:rightFromText="180" w:vertAnchor="text" w:horzAnchor="page" w:tblpX="1123" w:tblpY="623"/>
        <w:tblOverlap w:val="never"/>
        <w:tblW w:w="522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96"/>
        <w:gridCol w:w="1198"/>
        <w:gridCol w:w="596"/>
        <w:gridCol w:w="6197"/>
      </w:tblGrid>
      <w:tr w14:paraId="3143F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95" w:type="dxa"/>
            <w:noWrap w:val="0"/>
            <w:vAlign w:val="center"/>
          </w:tcPr>
          <w:p w14:paraId="3914B55D">
            <w:pPr>
              <w:keepNext w:val="0"/>
              <w:keepLines w:val="0"/>
              <w:pageBreakBefore w:val="0"/>
              <w:tabs>
                <w:tab w:val="left" w:pos="426"/>
              </w:tabs>
              <w:kinsoku/>
              <w:wordWrap/>
              <w:overflowPunct/>
              <w:topLinePunct w:val="0"/>
              <w:autoSpaceDE w:val="0"/>
              <w:autoSpaceDN w:val="0"/>
              <w:bidi w:val="0"/>
              <w:adjustRightInd/>
              <w:snapToGrid/>
              <w:spacing w:line="440" w:lineRule="exact"/>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197" w:type="dxa"/>
            <w:noWrap w:val="0"/>
            <w:vAlign w:val="center"/>
          </w:tcPr>
          <w:p w14:paraId="6942CBB2">
            <w:pPr>
              <w:keepNext w:val="0"/>
              <w:keepLines w:val="0"/>
              <w:pageBreakBefore w:val="0"/>
              <w:tabs>
                <w:tab w:val="left" w:pos="426"/>
              </w:tabs>
              <w:kinsoku/>
              <w:wordWrap/>
              <w:overflowPunct/>
              <w:topLinePunct w:val="0"/>
              <w:autoSpaceDE w:val="0"/>
              <w:autoSpaceDN w:val="0"/>
              <w:bidi w:val="0"/>
              <w:adjustRightInd/>
              <w:snapToGrid/>
              <w:spacing w:line="440" w:lineRule="exact"/>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595" w:type="dxa"/>
            <w:noWrap w:val="0"/>
            <w:vAlign w:val="center"/>
          </w:tcPr>
          <w:p w14:paraId="5D9CF1B3">
            <w:pPr>
              <w:keepNext w:val="0"/>
              <w:keepLines w:val="0"/>
              <w:pageBreakBefore w:val="0"/>
              <w:tabs>
                <w:tab w:val="left" w:pos="426"/>
              </w:tabs>
              <w:kinsoku/>
              <w:wordWrap/>
              <w:overflowPunct/>
              <w:topLinePunct w:val="0"/>
              <w:autoSpaceDE w:val="0"/>
              <w:autoSpaceDN w:val="0"/>
              <w:bidi w:val="0"/>
              <w:adjustRightInd/>
              <w:snapToGrid/>
              <w:spacing w:line="440" w:lineRule="exact"/>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6190" w:type="dxa"/>
            <w:noWrap w:val="0"/>
            <w:vAlign w:val="center"/>
          </w:tcPr>
          <w:p w14:paraId="1E71670D">
            <w:pPr>
              <w:keepNext w:val="0"/>
              <w:keepLines w:val="0"/>
              <w:pageBreakBefore w:val="0"/>
              <w:tabs>
                <w:tab w:val="left" w:pos="426"/>
              </w:tabs>
              <w:kinsoku/>
              <w:wordWrap/>
              <w:overflowPunct/>
              <w:topLinePunct w:val="0"/>
              <w:autoSpaceDE w:val="0"/>
              <w:autoSpaceDN w:val="0"/>
              <w:bidi w:val="0"/>
              <w:adjustRightInd/>
              <w:snapToGrid/>
              <w:spacing w:line="440" w:lineRule="exact"/>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r>
      <w:tr w14:paraId="79531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677" w:type="dxa"/>
            <w:gridSpan w:val="4"/>
            <w:noWrap w:val="0"/>
            <w:vAlign w:val="center"/>
          </w:tcPr>
          <w:p w14:paraId="770D6A42">
            <w:pPr>
              <w:keepNext w:val="0"/>
              <w:keepLines w:val="0"/>
              <w:pageBreakBefore w:val="0"/>
              <w:tabs>
                <w:tab w:val="left" w:pos="426"/>
              </w:tabs>
              <w:kinsoku/>
              <w:wordWrap/>
              <w:overflowPunct/>
              <w:topLinePunct w:val="0"/>
              <w:autoSpaceDE w:val="0"/>
              <w:autoSpaceDN w:val="0"/>
              <w:bidi w:val="0"/>
              <w:adjustRightInd/>
              <w:snapToGrid/>
              <w:spacing w:line="440" w:lineRule="exact"/>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cs="宋体"/>
                <w:b/>
                <w:color w:val="auto"/>
                <w:sz w:val="24"/>
                <w:szCs w:val="24"/>
                <w:highlight w:val="none"/>
                <w:lang w:val="en-US" w:eastAsia="zh-CN"/>
              </w:rPr>
              <w:t>投标</w:t>
            </w:r>
            <w:r>
              <w:rPr>
                <w:rFonts w:hint="eastAsia" w:ascii="宋体" w:hAnsi="宋体" w:eastAsia="宋体" w:cs="宋体"/>
                <w:b/>
                <w:color w:val="auto"/>
                <w:sz w:val="24"/>
                <w:szCs w:val="24"/>
                <w:highlight w:val="none"/>
              </w:rPr>
              <w:t>报价（</w:t>
            </w:r>
            <w:r>
              <w:rPr>
                <w:rFonts w:hint="eastAsia" w:ascii="宋体" w:hAnsi="宋体" w:cs="宋体"/>
                <w:b/>
                <w:color w:val="auto"/>
                <w:sz w:val="24"/>
                <w:szCs w:val="24"/>
                <w:highlight w:val="none"/>
                <w:lang w:val="en-US" w:eastAsia="zh-CN"/>
              </w:rPr>
              <w:t>30</w:t>
            </w:r>
            <w:r>
              <w:rPr>
                <w:rFonts w:hint="eastAsia" w:ascii="宋体" w:hAnsi="宋体" w:eastAsia="宋体" w:cs="宋体"/>
                <w:b/>
                <w:color w:val="auto"/>
                <w:sz w:val="24"/>
                <w:szCs w:val="24"/>
                <w:highlight w:val="none"/>
              </w:rPr>
              <w:t>分）</w:t>
            </w:r>
          </w:p>
        </w:tc>
      </w:tr>
      <w:tr w14:paraId="1CC73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95" w:type="dxa"/>
            <w:noWrap w:val="0"/>
            <w:vAlign w:val="center"/>
          </w:tcPr>
          <w:p w14:paraId="5C5A5C87">
            <w:pPr>
              <w:keepNext w:val="0"/>
              <w:keepLines w:val="0"/>
              <w:pageBreakBefore w:val="0"/>
              <w:widowControl/>
              <w:tabs>
                <w:tab w:val="left" w:pos="1200"/>
              </w:tabs>
              <w:kinsoku/>
              <w:wordWrap/>
              <w:overflowPunct/>
              <w:topLinePunct w:val="0"/>
              <w:autoSpaceDE w:val="0"/>
              <w:autoSpaceDN w:val="0"/>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197" w:type="dxa"/>
            <w:noWrap w:val="0"/>
            <w:vAlign w:val="center"/>
          </w:tcPr>
          <w:p w14:paraId="3EA68292">
            <w:pPr>
              <w:keepNext w:val="0"/>
              <w:keepLines w:val="0"/>
              <w:pageBreakBefore w:val="0"/>
              <w:widowControl/>
              <w:tabs>
                <w:tab w:val="left" w:pos="1200"/>
              </w:tabs>
              <w:kinsoku/>
              <w:wordWrap/>
              <w:overflowPunct/>
              <w:topLinePunct w:val="0"/>
              <w:autoSpaceDE w:val="0"/>
              <w:autoSpaceDN w:val="0"/>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w:t>
            </w:r>
          </w:p>
        </w:tc>
        <w:tc>
          <w:tcPr>
            <w:tcW w:w="595" w:type="dxa"/>
            <w:noWrap w:val="0"/>
            <w:vAlign w:val="center"/>
          </w:tcPr>
          <w:p w14:paraId="5B155519">
            <w:pPr>
              <w:keepNext w:val="0"/>
              <w:keepLines w:val="0"/>
              <w:pageBreakBefore w:val="0"/>
              <w:widowControl/>
              <w:tabs>
                <w:tab w:val="left" w:pos="1200"/>
              </w:tabs>
              <w:kinsoku/>
              <w:wordWrap/>
              <w:overflowPunct/>
              <w:topLinePunct w:val="0"/>
              <w:autoSpaceDE w:val="0"/>
              <w:autoSpaceDN w:val="0"/>
              <w:bidi w:val="0"/>
              <w:adjustRightInd/>
              <w:snapToGrid/>
              <w:spacing w:line="4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30</w:t>
            </w:r>
          </w:p>
        </w:tc>
        <w:tc>
          <w:tcPr>
            <w:tcW w:w="6190" w:type="dxa"/>
            <w:noWrap w:val="0"/>
            <w:vAlign w:val="center"/>
          </w:tcPr>
          <w:p w14:paraId="08A8CC0A">
            <w:pPr>
              <w:keepNext w:val="0"/>
              <w:keepLines w:val="0"/>
              <w:pageBreakBefore w:val="0"/>
              <w:tabs>
                <w:tab w:val="left" w:pos="1200"/>
              </w:tabs>
              <w:kinsoku/>
              <w:wordWrap/>
              <w:overflowPunct/>
              <w:topLinePunct w:val="0"/>
              <w:autoSpaceDE/>
              <w:autoSpaceDN/>
              <w:bidi w:val="0"/>
              <w:adjustRightInd/>
              <w:snapToGrid/>
              <w:spacing w:line="440" w:lineRule="exact"/>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满足</w:t>
            </w:r>
            <w:r>
              <w:rPr>
                <w:rFonts w:hint="eastAsia" w:ascii="宋体" w:hAnsi="宋体" w:eastAsia="宋体" w:cs="宋体"/>
                <w:color w:val="auto"/>
                <w:kern w:val="0"/>
                <w:sz w:val="24"/>
                <w:szCs w:val="24"/>
                <w:highlight w:val="none"/>
                <w:lang w:eastAsia="zh-CN"/>
              </w:rPr>
              <w:t>招标文件</w:t>
            </w:r>
            <w:r>
              <w:rPr>
                <w:rFonts w:hint="eastAsia" w:ascii="宋体" w:hAnsi="宋体" w:eastAsia="宋体" w:cs="宋体"/>
                <w:color w:val="auto"/>
                <w:kern w:val="0"/>
                <w:sz w:val="24"/>
                <w:szCs w:val="24"/>
                <w:highlight w:val="none"/>
              </w:rPr>
              <w:t>要求且</w:t>
            </w:r>
            <w:r>
              <w:rPr>
                <w:rFonts w:hint="eastAsia" w:ascii="宋体" w:hAnsi="宋体" w:cs="宋体"/>
                <w:b/>
                <w:bCs/>
                <w:color w:val="auto"/>
                <w:kern w:val="0"/>
                <w:sz w:val="24"/>
                <w:szCs w:val="24"/>
                <w:highlight w:val="none"/>
                <w:lang w:val="en-US" w:eastAsia="zh-CN"/>
              </w:rPr>
              <w:t>三年合计</w:t>
            </w:r>
            <w:r>
              <w:rPr>
                <w:rFonts w:hint="eastAsia" w:ascii="宋体" w:hAnsi="宋体" w:eastAsia="宋体" w:cs="宋体"/>
                <w:color w:val="auto"/>
                <w:kern w:val="0"/>
                <w:sz w:val="24"/>
                <w:szCs w:val="24"/>
                <w:highlight w:val="none"/>
              </w:rPr>
              <w:t>报价最低的报价为评标基准价，其价格分为满分。其他</w:t>
            </w:r>
            <w:r>
              <w:rPr>
                <w:rFonts w:hint="eastAsia" w:ascii="宋体" w:hAnsi="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的价格分统一按照下列公式计算：价格分得分＝（评标基准价/报价）×分值。</w:t>
            </w:r>
          </w:p>
          <w:p w14:paraId="1BE2ACE7">
            <w:pPr>
              <w:keepNext w:val="0"/>
              <w:keepLines w:val="0"/>
              <w:pageBreakBefore w:val="0"/>
              <w:widowControl w:val="0"/>
              <w:kinsoku/>
              <w:wordWrap/>
              <w:overflowPunct/>
              <w:topLinePunct w:val="0"/>
              <w:autoSpaceDE w:val="0"/>
              <w:autoSpaceDN w:val="0"/>
              <w:bidi w:val="0"/>
              <w:adjustRightInd/>
              <w:snapToGrid/>
              <w:spacing w:line="440" w:lineRule="exact"/>
              <w:ind w:firstLine="0"/>
              <w:textAlignment w:val="auto"/>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注：此处报价指经过报价修正</w:t>
            </w:r>
            <w:r>
              <w:rPr>
                <w:rFonts w:hint="eastAsia" w:ascii="宋体" w:hAnsi="宋体" w:eastAsia="宋体" w:cs="宋体"/>
                <w:b/>
                <w:bCs w:val="0"/>
                <w:color w:val="auto"/>
                <w:sz w:val="24"/>
                <w:szCs w:val="24"/>
                <w:highlight w:val="none"/>
                <w:lang w:val="en-US" w:eastAsia="zh-CN"/>
              </w:rPr>
              <w:t>后</w:t>
            </w:r>
            <w:r>
              <w:rPr>
                <w:rFonts w:hint="eastAsia" w:ascii="宋体" w:hAnsi="宋体" w:eastAsia="宋体" w:cs="宋体"/>
                <w:b/>
                <w:bCs/>
                <w:color w:val="auto"/>
                <w:kern w:val="0"/>
                <w:sz w:val="24"/>
                <w:szCs w:val="24"/>
                <w:highlight w:val="none"/>
              </w:rPr>
              <w:t>的报价。</w:t>
            </w:r>
          </w:p>
          <w:p w14:paraId="1679D937">
            <w:pPr>
              <w:keepNext w:val="0"/>
              <w:keepLines w:val="0"/>
              <w:pageBreakBefore w:val="0"/>
              <w:widowControl w:val="0"/>
              <w:kinsoku/>
              <w:wordWrap/>
              <w:overflowPunct/>
              <w:topLinePunct w:val="0"/>
              <w:autoSpaceDE w:val="0"/>
              <w:autoSpaceDN w:val="0"/>
              <w:bidi w:val="0"/>
              <w:adjustRightInd/>
              <w:snapToGrid/>
              <w:spacing w:line="440" w:lineRule="exact"/>
              <w:ind w:firstLine="0"/>
              <w:textAlignment w:val="auto"/>
              <w:outlineLvl w:val="9"/>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注意：评</w:t>
            </w:r>
            <w:r>
              <w:rPr>
                <w:rFonts w:hint="eastAsia" w:ascii="宋体" w:hAnsi="宋体" w:cs="宋体"/>
                <w:b/>
                <w:bCs/>
                <w:color w:val="auto"/>
                <w:kern w:val="0"/>
                <w:sz w:val="24"/>
                <w:szCs w:val="24"/>
                <w:highlight w:val="none"/>
                <w:lang w:val="en-US" w:eastAsia="zh-CN"/>
              </w:rPr>
              <w:t>标</w:t>
            </w:r>
            <w:r>
              <w:rPr>
                <w:rFonts w:hint="eastAsia" w:ascii="宋体" w:hAnsi="宋体" w:eastAsia="宋体" w:cs="宋体"/>
                <w:b/>
                <w:bCs/>
                <w:color w:val="auto"/>
                <w:kern w:val="0"/>
                <w:sz w:val="24"/>
                <w:szCs w:val="24"/>
                <w:highlight w:val="none"/>
                <w:lang w:val="en-US" w:eastAsia="zh-CN"/>
              </w:rPr>
              <w:t>委员会认为投标人的报价属于应当启动异常低价投标审查程序范畴的，应当要求其在评审</w:t>
            </w:r>
            <w:r>
              <w:rPr>
                <w:rFonts w:hint="eastAsia" w:ascii="宋体" w:hAnsi="宋体" w:cs="宋体"/>
                <w:b/>
                <w:bCs/>
                <w:color w:val="auto"/>
                <w:kern w:val="0"/>
                <w:sz w:val="24"/>
                <w:szCs w:val="24"/>
                <w:highlight w:val="none"/>
                <w:lang w:val="en-US" w:eastAsia="zh-CN"/>
              </w:rPr>
              <w:t>时</w:t>
            </w:r>
            <w:r>
              <w:rPr>
                <w:rFonts w:hint="eastAsia" w:ascii="宋体" w:hAnsi="宋体" w:eastAsia="宋体" w:cs="宋体"/>
                <w:b/>
                <w:bCs/>
                <w:color w:val="auto"/>
                <w:kern w:val="0"/>
                <w:sz w:val="24"/>
                <w:szCs w:val="24"/>
                <w:highlight w:val="none"/>
                <w:lang w:val="en-US" w:eastAsia="zh-CN"/>
              </w:rPr>
              <w:t>合理的时间内提供书面说明，必要时提交相关证明材料；投标人不能证明其报价合理性的，评</w:t>
            </w:r>
            <w:r>
              <w:rPr>
                <w:rFonts w:hint="eastAsia" w:ascii="宋体" w:hAnsi="宋体" w:cs="宋体"/>
                <w:b/>
                <w:bCs/>
                <w:color w:val="auto"/>
                <w:kern w:val="0"/>
                <w:sz w:val="24"/>
                <w:szCs w:val="24"/>
                <w:highlight w:val="none"/>
                <w:lang w:val="en-US" w:eastAsia="zh-CN"/>
              </w:rPr>
              <w:t>标</w:t>
            </w:r>
            <w:r>
              <w:rPr>
                <w:rFonts w:hint="eastAsia" w:ascii="宋体" w:hAnsi="宋体" w:eastAsia="宋体" w:cs="宋体"/>
                <w:b/>
                <w:bCs/>
                <w:color w:val="auto"/>
                <w:kern w:val="0"/>
                <w:sz w:val="24"/>
                <w:szCs w:val="24"/>
                <w:highlight w:val="none"/>
                <w:lang w:val="en-US" w:eastAsia="zh-CN"/>
              </w:rPr>
              <w:t>委员会应当将其作为无效投标处理。</w:t>
            </w:r>
          </w:p>
        </w:tc>
      </w:tr>
      <w:tr w14:paraId="3056A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677" w:type="dxa"/>
            <w:gridSpan w:val="4"/>
            <w:noWrap w:val="0"/>
            <w:vAlign w:val="center"/>
          </w:tcPr>
          <w:p w14:paraId="0F63C845">
            <w:pPr>
              <w:keepNext w:val="0"/>
              <w:keepLines w:val="0"/>
              <w:pageBreakBefore w:val="0"/>
              <w:tabs>
                <w:tab w:val="left" w:pos="426"/>
              </w:tabs>
              <w:kinsoku/>
              <w:wordWrap/>
              <w:overflowPunct/>
              <w:topLinePunct w:val="0"/>
              <w:autoSpaceDE w:val="0"/>
              <w:autoSpaceDN w:val="0"/>
              <w:bidi w:val="0"/>
              <w:adjustRightInd/>
              <w:snapToGrid/>
              <w:spacing w:line="440" w:lineRule="exact"/>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主观</w:t>
            </w:r>
            <w:r>
              <w:rPr>
                <w:rFonts w:hint="eastAsia" w:ascii="宋体" w:hAnsi="宋体" w:eastAsia="宋体" w:cs="宋体"/>
                <w:b/>
                <w:color w:val="auto"/>
                <w:sz w:val="24"/>
                <w:szCs w:val="24"/>
                <w:highlight w:val="none"/>
                <w:lang w:val="en-US" w:eastAsia="zh-CN"/>
              </w:rPr>
              <w:t>分</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30</w:t>
            </w:r>
            <w:r>
              <w:rPr>
                <w:rFonts w:hint="eastAsia" w:ascii="宋体" w:hAnsi="宋体" w:eastAsia="宋体" w:cs="宋体"/>
                <w:b/>
                <w:color w:val="auto"/>
                <w:sz w:val="24"/>
                <w:szCs w:val="24"/>
                <w:highlight w:val="none"/>
              </w:rPr>
              <w:t>分）</w:t>
            </w:r>
          </w:p>
        </w:tc>
      </w:tr>
      <w:tr w14:paraId="337C0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5" w:hRule="atLeast"/>
        </w:trPr>
        <w:tc>
          <w:tcPr>
            <w:tcW w:w="695" w:type="dxa"/>
            <w:noWrap w:val="0"/>
            <w:vAlign w:val="center"/>
          </w:tcPr>
          <w:p w14:paraId="19F4BFE6">
            <w:pPr>
              <w:keepNext w:val="0"/>
              <w:keepLines w:val="0"/>
              <w:pageBreakBefore w:val="0"/>
              <w:widowControl/>
              <w:tabs>
                <w:tab w:val="left" w:pos="1200"/>
              </w:tabs>
              <w:kinsoku/>
              <w:wordWrap/>
              <w:overflowPunct/>
              <w:topLinePunct w:val="0"/>
              <w:autoSpaceDE w:val="0"/>
              <w:autoSpaceDN w:val="0"/>
              <w:bidi w:val="0"/>
              <w:adjustRightInd/>
              <w:snapToGrid/>
              <w:spacing w:line="4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197" w:type="dxa"/>
            <w:shd w:val="clear" w:color="auto" w:fill="auto"/>
            <w:noWrap w:val="0"/>
            <w:vAlign w:val="center"/>
          </w:tcPr>
          <w:p w14:paraId="17D9017A">
            <w:pPr>
              <w:keepNext w:val="0"/>
              <w:keepLines w:val="0"/>
              <w:pageBreakBefore w:val="0"/>
              <w:tabs>
                <w:tab w:val="left" w:pos="426"/>
              </w:tabs>
              <w:kinsoku/>
              <w:wordWrap/>
              <w:overflowPunct/>
              <w:topLinePunct w:val="0"/>
              <w:autoSpaceDE w:val="0"/>
              <w:autoSpaceDN w:val="0"/>
              <w:bidi w:val="0"/>
              <w:adjustRightInd/>
              <w:snapToGrid/>
              <w:spacing w:line="44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管理机构和管理制度</w:t>
            </w:r>
          </w:p>
        </w:tc>
        <w:tc>
          <w:tcPr>
            <w:tcW w:w="595" w:type="dxa"/>
            <w:noWrap w:val="0"/>
            <w:vAlign w:val="center"/>
          </w:tcPr>
          <w:p w14:paraId="3A243C50">
            <w:pPr>
              <w:keepNext w:val="0"/>
              <w:keepLines w:val="0"/>
              <w:pageBreakBefore w:val="0"/>
              <w:shd w:val="clear" w:color="auto" w:fill="auto"/>
              <w:kinsoku/>
              <w:wordWrap/>
              <w:overflowPunct/>
              <w:topLinePunct w:val="0"/>
              <w:autoSpaceDE w:val="0"/>
              <w:autoSpaceDN w:val="0"/>
              <w:bidi w:val="0"/>
              <w:spacing w:line="4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6190" w:type="dxa"/>
            <w:noWrap w:val="0"/>
            <w:vAlign w:val="center"/>
          </w:tcPr>
          <w:p w14:paraId="0FB6DB6E">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有完整的管理机构配备以及管理平台；有道路环卫机械化及人工作业管理制度；有垃圾收运作业管理制度；有公厕管理和保洁作业制度；有河道保洁作业制度；有绿化养护人员组织及落实制度（方案内容包括：项目部组织网络；作业落实制度具体人员的权责、分工描述、作业时间、巡查检查制度，有奖惩措施；巡查时间安排合理措施及巡查资料上报准确性、及时措施，并承诺绿地发生破坏或侵占第一时间上报制度）；有员工录用、考核和淘汰制度和员工培训计划。</w:t>
            </w:r>
          </w:p>
          <w:p w14:paraId="57A34530">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方案内容包括上述要求：</w:t>
            </w:r>
          </w:p>
          <w:p w14:paraId="503E063B">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（1）方案内容完整，覆盖全部7项制度要求，针对性强，管理机构、人员分工、作业时间、巡查检查、奖惩措施、信息上报及员工管理等安排科学合理、可操作性强的，得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p w14:paraId="68575002">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（2）方案基本覆盖上述制度要求，具备一定针对性和可操作性，但部分内容不够细化或保障措施不够充分的，得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7E8AA36E">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（3）方案内容有明显缺失或流于形式，针对性、操作性一般，难以有效指导实施的，得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66DC4F8C">
            <w:pPr>
              <w:keepNext w:val="0"/>
              <w:keepLines w:val="0"/>
              <w:pageBreakBefore w:val="0"/>
              <w:shd w:val="clear" w:color="auto" w:fill="auto"/>
              <w:kinsoku/>
              <w:wordWrap/>
              <w:overflowPunct/>
              <w:topLinePunct w:val="0"/>
              <w:autoSpaceDE w:val="0"/>
              <w:autoSpaceDN w:val="0"/>
              <w:bidi w:val="0"/>
              <w:spacing w:line="44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（4）未提供方案的，不得分</w:t>
            </w:r>
          </w:p>
        </w:tc>
      </w:tr>
      <w:tr w14:paraId="1BBC8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95" w:type="dxa"/>
            <w:noWrap w:val="0"/>
            <w:vAlign w:val="center"/>
          </w:tcPr>
          <w:p w14:paraId="790F1A61">
            <w:pPr>
              <w:keepNext w:val="0"/>
              <w:keepLines w:val="0"/>
              <w:pageBreakBefore w:val="0"/>
              <w:widowControl/>
              <w:tabs>
                <w:tab w:val="left" w:pos="1200"/>
              </w:tabs>
              <w:kinsoku/>
              <w:wordWrap/>
              <w:overflowPunct/>
              <w:topLinePunct w:val="0"/>
              <w:autoSpaceDE w:val="0"/>
              <w:autoSpaceDN w:val="0"/>
              <w:bidi w:val="0"/>
              <w:adjustRightInd/>
              <w:snapToGrid/>
              <w:spacing w:line="4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197" w:type="dxa"/>
            <w:shd w:val="clear" w:color="auto" w:fill="auto"/>
            <w:noWrap w:val="0"/>
            <w:vAlign w:val="center"/>
          </w:tcPr>
          <w:p w14:paraId="20136670">
            <w:pPr>
              <w:keepNext w:val="0"/>
              <w:keepLines w:val="0"/>
              <w:pageBreakBefore w:val="0"/>
              <w:tabs>
                <w:tab w:val="left" w:pos="426"/>
              </w:tabs>
              <w:kinsoku/>
              <w:wordWrap/>
              <w:overflowPunct/>
              <w:topLinePunct w:val="0"/>
              <w:autoSpaceDE w:val="0"/>
              <w:autoSpaceDN w:val="0"/>
              <w:bidi w:val="0"/>
              <w:adjustRightInd/>
              <w:snapToGrid/>
              <w:spacing w:line="44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道路环卫机械化作业方案</w:t>
            </w:r>
          </w:p>
        </w:tc>
        <w:tc>
          <w:tcPr>
            <w:tcW w:w="595" w:type="dxa"/>
            <w:noWrap w:val="0"/>
            <w:vAlign w:val="center"/>
          </w:tcPr>
          <w:p w14:paraId="12D63C06">
            <w:pPr>
              <w:keepNext w:val="0"/>
              <w:keepLines w:val="0"/>
              <w:pageBreakBefore w:val="0"/>
              <w:shd w:val="clear" w:color="auto" w:fill="auto"/>
              <w:kinsoku/>
              <w:wordWrap/>
              <w:overflowPunct/>
              <w:topLinePunct w:val="0"/>
              <w:autoSpaceDE w:val="0"/>
              <w:autoSpaceDN w:val="0"/>
              <w:bidi w:val="0"/>
              <w:spacing w:line="4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6190" w:type="dxa"/>
            <w:noWrap w:val="0"/>
            <w:vAlign w:val="center"/>
          </w:tcPr>
          <w:p w14:paraId="14C60B5F">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道路环卫机械化作业组织方案及流程（含机械化清扫、冲洗、洒水、清洗和机械化收集的全过程）。方案内容包括上述要求</w:t>
            </w:r>
            <w:r>
              <w:rPr>
                <w:rFonts w:hint="eastAsia" w:ascii="宋体" w:hAnsi="宋体" w:eastAsia="宋体" w:cs="宋体"/>
                <w:color w:val="auto"/>
                <w:sz w:val="24"/>
                <w:szCs w:val="24"/>
                <w:highlight w:val="none"/>
                <w:lang w:eastAsia="zh-CN"/>
              </w:rPr>
              <w:t>：</w:t>
            </w:r>
          </w:p>
          <w:p w14:paraId="0575491F">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（1）方案完整覆盖机械化清扫、冲洗、洒水、清洗及机械化收集全过程，针对性强，作业流程清晰、车辆与路线安排科学合理、质量与安全管控措施可操作、与人工及收运衔接顺畅的，得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p w14:paraId="554360E5">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（2）方案基本覆盖上述全过程，作业流程和安排基本合理，但部分内容不够细化或保障措施不够完善的，得2分；</w:t>
            </w:r>
          </w:p>
          <w:p w14:paraId="094EE241">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（3）方案内容有明显缺失或流于形式，作业安排不合理、针对性与可操作性一般的，得1分；</w:t>
            </w:r>
          </w:p>
          <w:p w14:paraId="0C12D04F">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（4）未提供方案的，不得分。</w:t>
            </w:r>
          </w:p>
        </w:tc>
      </w:tr>
      <w:tr w14:paraId="1E447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95" w:type="dxa"/>
            <w:shd w:val="clear" w:color="auto" w:fill="auto"/>
            <w:noWrap w:val="0"/>
            <w:vAlign w:val="center"/>
          </w:tcPr>
          <w:p w14:paraId="39B90452">
            <w:pPr>
              <w:keepNext w:val="0"/>
              <w:keepLines w:val="0"/>
              <w:pageBreakBefore w:val="0"/>
              <w:widowControl/>
              <w:tabs>
                <w:tab w:val="left" w:pos="1200"/>
              </w:tabs>
              <w:kinsoku/>
              <w:wordWrap/>
              <w:overflowPunct/>
              <w:topLinePunct w:val="0"/>
              <w:autoSpaceDE w:val="0"/>
              <w:autoSpaceDN w:val="0"/>
              <w:bidi w:val="0"/>
              <w:adjustRightInd/>
              <w:snapToGrid/>
              <w:spacing w:line="440" w:lineRule="exact"/>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3</w:t>
            </w:r>
          </w:p>
        </w:tc>
        <w:tc>
          <w:tcPr>
            <w:tcW w:w="1197" w:type="dxa"/>
            <w:shd w:val="clear" w:color="auto" w:fill="auto"/>
            <w:noWrap w:val="0"/>
            <w:vAlign w:val="center"/>
          </w:tcPr>
          <w:p w14:paraId="318AC0EF">
            <w:pPr>
              <w:keepNext w:val="0"/>
              <w:keepLines w:val="0"/>
              <w:pageBreakBefore w:val="0"/>
              <w:tabs>
                <w:tab w:val="left" w:pos="426"/>
              </w:tabs>
              <w:kinsoku/>
              <w:wordWrap/>
              <w:overflowPunct/>
              <w:topLinePunct w:val="0"/>
              <w:autoSpaceDE w:val="0"/>
              <w:autoSpaceDN w:val="0"/>
              <w:bidi w:val="0"/>
              <w:adjustRightInd/>
              <w:snapToGrid/>
              <w:spacing w:line="44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人工作业组织方案及流程</w:t>
            </w:r>
          </w:p>
        </w:tc>
        <w:tc>
          <w:tcPr>
            <w:tcW w:w="595" w:type="dxa"/>
            <w:shd w:val="clear" w:color="auto" w:fill="auto"/>
            <w:noWrap w:val="0"/>
            <w:vAlign w:val="center"/>
          </w:tcPr>
          <w:p w14:paraId="694680FC">
            <w:pPr>
              <w:keepNext w:val="0"/>
              <w:keepLines w:val="0"/>
              <w:pageBreakBefore w:val="0"/>
              <w:shd w:val="clear" w:color="auto" w:fill="auto"/>
              <w:kinsoku/>
              <w:wordWrap/>
              <w:overflowPunct/>
              <w:topLinePunct w:val="0"/>
              <w:autoSpaceDE w:val="0"/>
              <w:autoSpaceDN w:val="0"/>
              <w:bidi w:val="0"/>
              <w:spacing w:line="440" w:lineRule="exact"/>
              <w:ind w:firstLine="28"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3</w:t>
            </w:r>
          </w:p>
        </w:tc>
        <w:tc>
          <w:tcPr>
            <w:tcW w:w="6190" w:type="dxa"/>
            <w:shd w:val="clear" w:color="auto" w:fill="auto"/>
            <w:noWrap w:val="0"/>
            <w:vAlign w:val="center"/>
          </w:tcPr>
          <w:p w14:paraId="6818A63E">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人工作业组织方案及流程（含道路人工保洁、小型高压冲洗作业（重点突出道板和局部污染的冲洗）、花台石凳保洁、公厕保洁/维护/清窖、果壳箱/垃圾桶收集清洗维护）。</w:t>
            </w:r>
          </w:p>
          <w:p w14:paraId="362D74F7">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方案内容包括上述要求</w:t>
            </w:r>
            <w:r>
              <w:rPr>
                <w:rFonts w:hint="eastAsia" w:ascii="宋体" w:hAnsi="宋体" w:eastAsia="宋体" w:cs="宋体"/>
                <w:color w:val="auto"/>
                <w:sz w:val="24"/>
                <w:szCs w:val="24"/>
                <w:highlight w:val="none"/>
                <w:lang w:eastAsia="zh-CN"/>
              </w:rPr>
              <w:t>：</w:t>
            </w:r>
          </w:p>
          <w:p w14:paraId="23626DA3">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方案完整覆盖道路人工保洁、小型高压冲洗（重点突出道板及局部污染冲洗）、花台石凳保洁、公厕保洁/维护/清窖、果壳箱/垃圾桶收集清洗维护等全部内容，针对性强，作业流程清晰、人员及时间安排科学合理、质量与问题处置机制可操作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p w14:paraId="20194360">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（2）方案基本覆盖上述作业内容，作业流程和安排基本合理，但部分环节不够细化或保障措施不够完善的，得2分；</w:t>
            </w:r>
          </w:p>
          <w:p w14:paraId="4939C280">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（3）方案内容有明显缺失或流于形式，作业安排不合理、针对性与可操作性一般的，得1分；</w:t>
            </w:r>
          </w:p>
          <w:p w14:paraId="698056CB">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sz w:val="24"/>
                <w:szCs w:val="24"/>
                <w:highlight w:val="none"/>
                <w:lang w:val="en-US" w:eastAsia="zh-CN"/>
              </w:rPr>
              <w:t>（4）未提供方案的，不得分。</w:t>
            </w:r>
          </w:p>
        </w:tc>
      </w:tr>
      <w:tr w14:paraId="2FEC5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95" w:type="dxa"/>
            <w:shd w:val="clear" w:color="auto" w:fill="auto"/>
            <w:noWrap w:val="0"/>
            <w:vAlign w:val="center"/>
          </w:tcPr>
          <w:p w14:paraId="106873AB">
            <w:pPr>
              <w:keepNext w:val="0"/>
              <w:keepLines w:val="0"/>
              <w:pageBreakBefore w:val="0"/>
              <w:widowControl/>
              <w:tabs>
                <w:tab w:val="left" w:pos="1200"/>
              </w:tabs>
              <w:kinsoku/>
              <w:wordWrap/>
              <w:overflowPunct/>
              <w:topLinePunct w:val="0"/>
              <w:autoSpaceDE w:val="0"/>
              <w:autoSpaceDN w:val="0"/>
              <w:bidi w:val="0"/>
              <w:adjustRightInd/>
              <w:snapToGrid/>
              <w:spacing w:line="440" w:lineRule="exact"/>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4</w:t>
            </w:r>
          </w:p>
        </w:tc>
        <w:tc>
          <w:tcPr>
            <w:tcW w:w="1197" w:type="dxa"/>
            <w:shd w:val="clear" w:color="auto" w:fill="auto"/>
            <w:noWrap w:val="0"/>
            <w:vAlign w:val="center"/>
          </w:tcPr>
          <w:p w14:paraId="32AA63F0">
            <w:pPr>
              <w:keepNext w:val="0"/>
              <w:keepLines w:val="0"/>
              <w:pageBreakBefore w:val="0"/>
              <w:tabs>
                <w:tab w:val="left" w:pos="426"/>
              </w:tabs>
              <w:kinsoku/>
              <w:wordWrap/>
              <w:overflowPunct/>
              <w:topLinePunct w:val="0"/>
              <w:autoSpaceDE w:val="0"/>
              <w:autoSpaceDN w:val="0"/>
              <w:bidi w:val="0"/>
              <w:adjustRightInd/>
              <w:snapToGrid/>
              <w:spacing w:line="44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垃圾收运作业组织方案及流程</w:t>
            </w:r>
          </w:p>
        </w:tc>
        <w:tc>
          <w:tcPr>
            <w:tcW w:w="595" w:type="dxa"/>
            <w:noWrap w:val="0"/>
            <w:vAlign w:val="center"/>
          </w:tcPr>
          <w:p w14:paraId="0B883261">
            <w:pPr>
              <w:keepNext w:val="0"/>
              <w:keepLines w:val="0"/>
              <w:pageBreakBefore w:val="0"/>
              <w:shd w:val="clear" w:color="auto" w:fill="auto"/>
              <w:kinsoku/>
              <w:wordWrap/>
              <w:overflowPunct/>
              <w:topLinePunct w:val="0"/>
              <w:autoSpaceDE w:val="0"/>
              <w:autoSpaceDN w:val="0"/>
              <w:bidi w:val="0"/>
              <w:spacing w:line="440" w:lineRule="exact"/>
              <w:ind w:firstLine="28"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6190" w:type="dxa"/>
            <w:noWrap w:val="0"/>
            <w:vAlign w:val="center"/>
          </w:tcPr>
          <w:p w14:paraId="7C694385">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垃圾收运作业组织方案及流程（含道路沿线垃圾的巡回收集和垃圾分类收集的方案及实施过程）。</w:t>
            </w:r>
          </w:p>
          <w:p w14:paraId="4E43C439">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方案内容包括上述要求</w:t>
            </w:r>
            <w:r>
              <w:rPr>
                <w:rFonts w:hint="eastAsia" w:ascii="宋体" w:hAnsi="宋体" w:eastAsia="宋体" w:cs="宋体"/>
                <w:color w:val="auto"/>
                <w:sz w:val="24"/>
                <w:szCs w:val="24"/>
                <w:highlight w:val="none"/>
                <w:lang w:eastAsia="zh-CN"/>
              </w:rPr>
              <w:t>：</w:t>
            </w:r>
          </w:p>
          <w:p w14:paraId="0FC8B841">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（1）方案完整覆盖道路沿线垃圾巡回收集和垃圾分类收集，针对性强，路线与频次安排科学合理，分类模式清晰、车辆与人员配置合理，质量与安全管控措施可操作的，得3分；</w:t>
            </w:r>
          </w:p>
          <w:p w14:paraId="305FAD96">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（2）方案基本覆盖上述内容，作业安排基本合理，但部分环节不够细化或保障措施不够完善的，得2分；</w:t>
            </w:r>
          </w:p>
          <w:p w14:paraId="1380A4A4">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（3）方案内容有明显缺失或流于形式，收运安排不合理、针对性与可操作性一般的，得1分；</w:t>
            </w:r>
          </w:p>
          <w:p w14:paraId="4D5B9CBF">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（4）未提供方案的，不得分。</w:t>
            </w:r>
          </w:p>
        </w:tc>
      </w:tr>
      <w:tr w14:paraId="638B2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95" w:type="dxa"/>
            <w:shd w:val="clear" w:color="auto" w:fill="auto"/>
            <w:noWrap w:val="0"/>
            <w:vAlign w:val="center"/>
          </w:tcPr>
          <w:p w14:paraId="653645EE">
            <w:pPr>
              <w:keepNext w:val="0"/>
              <w:keepLines w:val="0"/>
              <w:pageBreakBefore w:val="0"/>
              <w:widowControl/>
              <w:tabs>
                <w:tab w:val="left" w:pos="1200"/>
              </w:tabs>
              <w:kinsoku/>
              <w:wordWrap/>
              <w:overflowPunct/>
              <w:topLinePunct w:val="0"/>
              <w:autoSpaceDE w:val="0"/>
              <w:autoSpaceDN w:val="0"/>
              <w:bidi w:val="0"/>
              <w:adjustRightInd/>
              <w:snapToGrid/>
              <w:spacing w:line="440" w:lineRule="exact"/>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5</w:t>
            </w:r>
          </w:p>
        </w:tc>
        <w:tc>
          <w:tcPr>
            <w:tcW w:w="1197" w:type="dxa"/>
            <w:shd w:val="clear" w:color="auto" w:fill="auto"/>
            <w:noWrap w:val="0"/>
            <w:vAlign w:val="center"/>
          </w:tcPr>
          <w:p w14:paraId="67C167BA">
            <w:pPr>
              <w:keepNext w:val="0"/>
              <w:keepLines w:val="0"/>
              <w:pageBreakBefore w:val="0"/>
              <w:tabs>
                <w:tab w:val="left" w:pos="426"/>
              </w:tabs>
              <w:kinsoku/>
              <w:wordWrap/>
              <w:overflowPunct/>
              <w:topLinePunct w:val="0"/>
              <w:autoSpaceDE w:val="0"/>
              <w:autoSpaceDN w:val="0"/>
              <w:bidi w:val="0"/>
              <w:adjustRightInd/>
              <w:snapToGrid/>
              <w:spacing w:line="44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环卫作业人员配备及作业时间</w:t>
            </w:r>
          </w:p>
        </w:tc>
        <w:tc>
          <w:tcPr>
            <w:tcW w:w="595" w:type="dxa"/>
            <w:noWrap w:val="0"/>
            <w:vAlign w:val="center"/>
          </w:tcPr>
          <w:p w14:paraId="57D3785F">
            <w:pPr>
              <w:keepNext w:val="0"/>
              <w:keepLines w:val="0"/>
              <w:pageBreakBefore w:val="0"/>
              <w:shd w:val="clear" w:color="auto" w:fill="auto"/>
              <w:kinsoku/>
              <w:wordWrap/>
              <w:overflowPunct/>
              <w:topLinePunct w:val="0"/>
              <w:autoSpaceDE w:val="0"/>
              <w:autoSpaceDN w:val="0"/>
              <w:bidi w:val="0"/>
              <w:spacing w:line="440" w:lineRule="exact"/>
              <w:ind w:firstLine="28"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6190" w:type="dxa"/>
            <w:noWrap w:val="0"/>
            <w:vAlign w:val="center"/>
          </w:tcPr>
          <w:p w14:paraId="180A8B19">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环卫</w:t>
            </w:r>
            <w:r>
              <w:rPr>
                <w:rFonts w:hint="eastAsia" w:ascii="宋体" w:hAnsi="宋体" w:eastAsia="宋体" w:cs="宋体"/>
                <w:color w:val="auto"/>
                <w:sz w:val="24"/>
                <w:szCs w:val="24"/>
                <w:highlight w:val="none"/>
              </w:rPr>
              <w:t>作业人员配备及作业时间安排方案；作业车辆及设备投入方案；进退场交接措施方案。</w:t>
            </w:r>
          </w:p>
          <w:p w14:paraId="2DB84A09">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方案内容包括上述要求：</w:t>
            </w:r>
          </w:p>
          <w:p w14:paraId="27F4A995">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（1）方案完整覆盖人员配备及作业时间安排、车辆设备投入、进退场交接三方面内容，针对性强，人员配置合理、车辆设备充足且保障措施完善、进退场衔接顺畅可操作的，得3分；</w:t>
            </w:r>
          </w:p>
          <w:p w14:paraId="117AB360">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（2）方案基本覆盖上述内容，人员、设备及交接安排基本合理，但部分内容不够细化或保障措施不够完善的，得2分；</w:t>
            </w:r>
          </w:p>
          <w:p w14:paraId="27F2B432">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（3）方案内容有明显缺失或流于形式，人员、设备或交接安排不合理、针对性与可操作性一般的，得1分；</w:t>
            </w:r>
          </w:p>
          <w:p w14:paraId="49327A64">
            <w:pPr>
              <w:keepNext w:val="0"/>
              <w:keepLines w:val="0"/>
              <w:pageBreakBefore w:val="0"/>
              <w:shd w:val="clear" w:color="auto" w:fill="auto"/>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（4）未提供方案的，不得分。</w:t>
            </w:r>
          </w:p>
        </w:tc>
      </w:tr>
      <w:tr w14:paraId="0C88A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95" w:type="dxa"/>
            <w:noWrap w:val="0"/>
            <w:vAlign w:val="center"/>
          </w:tcPr>
          <w:p w14:paraId="1C2B5921">
            <w:pPr>
              <w:keepNext w:val="0"/>
              <w:keepLines w:val="0"/>
              <w:pageBreakBefore w:val="0"/>
              <w:widowControl/>
              <w:tabs>
                <w:tab w:val="left" w:pos="1200"/>
              </w:tabs>
              <w:kinsoku/>
              <w:wordWrap/>
              <w:overflowPunct/>
              <w:topLinePunct w:val="0"/>
              <w:autoSpaceDE w:val="0"/>
              <w:autoSpaceDN w:val="0"/>
              <w:bidi w:val="0"/>
              <w:adjustRightInd/>
              <w:snapToGrid/>
              <w:spacing w:line="440" w:lineRule="exact"/>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1197" w:type="dxa"/>
            <w:shd w:val="clear" w:color="auto" w:fill="auto"/>
            <w:noWrap w:val="0"/>
            <w:vAlign w:val="center"/>
          </w:tcPr>
          <w:p w14:paraId="33F0240E">
            <w:pPr>
              <w:keepNext w:val="0"/>
              <w:keepLines w:val="0"/>
              <w:pageBreakBefore w:val="0"/>
              <w:tabs>
                <w:tab w:val="left" w:pos="426"/>
              </w:tabs>
              <w:kinsoku/>
              <w:wordWrap/>
              <w:overflowPunct/>
              <w:topLinePunct w:val="0"/>
              <w:autoSpaceDE w:val="0"/>
              <w:autoSpaceDN w:val="0"/>
              <w:bidi w:val="0"/>
              <w:adjustRightInd/>
              <w:snapToGrid/>
              <w:spacing w:line="44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绿化养护方案</w:t>
            </w:r>
          </w:p>
        </w:tc>
        <w:tc>
          <w:tcPr>
            <w:tcW w:w="595" w:type="dxa"/>
            <w:shd w:val="clear" w:color="auto" w:fill="auto"/>
            <w:noWrap w:val="0"/>
            <w:vAlign w:val="center"/>
          </w:tcPr>
          <w:p w14:paraId="06517A8F">
            <w:pPr>
              <w:keepNext w:val="0"/>
              <w:keepLines w:val="0"/>
              <w:pageBreakBefore w:val="0"/>
              <w:widowControl w:val="0"/>
              <w:tabs>
                <w:tab w:val="left" w:pos="426"/>
              </w:tabs>
              <w:kinsoku/>
              <w:wordWrap/>
              <w:overflowPunct/>
              <w:topLinePunct w:val="0"/>
              <w:autoSpaceDE w:val="0"/>
              <w:autoSpaceDN w:val="0"/>
              <w:bidi w:val="0"/>
              <w:adjustRightInd w:val="0"/>
              <w:snapToGrid w:val="0"/>
              <w:spacing w:line="440" w:lineRule="exact"/>
              <w:ind w:left="0" w:leftChars="0"/>
              <w:jc w:val="center"/>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shd w:val="clear" w:color="auto" w:fill="auto"/>
                <w:lang w:val="en-US" w:eastAsia="zh-CN"/>
              </w:rPr>
              <w:t>5</w:t>
            </w:r>
          </w:p>
        </w:tc>
        <w:tc>
          <w:tcPr>
            <w:tcW w:w="6190" w:type="dxa"/>
            <w:shd w:val="clear" w:color="auto" w:fill="auto"/>
            <w:noWrap w:val="0"/>
            <w:vAlign w:val="center"/>
          </w:tcPr>
          <w:p w14:paraId="2BB73609">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根据投标人提供的绿化养护方案进行评审：</w:t>
            </w:r>
          </w:p>
          <w:p w14:paraId="16F4506B">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（1）绿化养护常规作业组织方案：</w:t>
            </w:r>
          </w:p>
          <w:p w14:paraId="55C795BA">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方案针对性、操作性强，计划安排合理的，得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331EB03F">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方案针对性、操作性较强，计划安排较为合理的，得</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.5分；</w:t>
            </w:r>
          </w:p>
          <w:p w14:paraId="259C022B">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方案针对性、操作性一般，计划安排不够合理的，得</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lang w:val="en-US" w:eastAsia="zh-CN"/>
              </w:rPr>
              <w:t>分；</w:t>
            </w:r>
          </w:p>
          <w:p w14:paraId="0491E208">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未提供方案不得分。</w:t>
            </w:r>
          </w:p>
          <w:p w14:paraId="68B3151B">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（2）提供有详细的全年病虫害防治计划，针对常发性病害和虫害，制定科学合理的病虫害防治月历；</w:t>
            </w:r>
          </w:p>
          <w:p w14:paraId="00BEC945">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方案内容包括上述要求，且满足招标文件要求的，得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61D1F8FC">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方案基本满足招标需求的，得</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.5分；</w:t>
            </w:r>
          </w:p>
          <w:p w14:paraId="60B95AA4">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方案较差或有明显缺项的，得</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lang w:val="en-US" w:eastAsia="zh-CN"/>
              </w:rPr>
              <w:t>分；</w:t>
            </w:r>
          </w:p>
          <w:p w14:paraId="78A0376B">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未提供方案不得分。</w:t>
            </w:r>
          </w:p>
          <w:p w14:paraId="4101C000">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（3）提供根据养护区域、季节采取相应除草措施，有响应养护月历的浇水、排水要求，根据生长规律制定出有效的施肥方案；</w:t>
            </w:r>
          </w:p>
          <w:p w14:paraId="17927C2A">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方案内容包括上述要求，且满足招标文件要求的，得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58176A73">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方案基本满足招标需求的，得</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.5分；</w:t>
            </w:r>
          </w:p>
          <w:p w14:paraId="468FF46B">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方案较差或有明显缺项的，得</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lang w:val="en-US" w:eastAsia="zh-CN"/>
              </w:rPr>
              <w:t>分；</w:t>
            </w:r>
          </w:p>
          <w:p w14:paraId="7FDEC136">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未提供方案不得分。</w:t>
            </w:r>
          </w:p>
          <w:p w14:paraId="7E31E213">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（4）根据巡视时间安排，巡视资料上报确保准确、及时的方案，绿地发生破坏或侵占第一时间上报的方案，相关制度和实施等方案进行综合评审；</w:t>
            </w:r>
          </w:p>
          <w:p w14:paraId="23537380">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方案完整、能完全满足项目实施要求的，得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76CA23B9">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方案较具体、能基本满足项目实施要求的，得</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.5分；</w:t>
            </w:r>
          </w:p>
          <w:p w14:paraId="33C97064">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方案内容较差、无针对性的，得</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lang w:val="en-US" w:eastAsia="zh-CN"/>
              </w:rPr>
              <w:t>分；</w:t>
            </w:r>
          </w:p>
          <w:p w14:paraId="3CC53BC9">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未提供方案不得分。</w:t>
            </w:r>
          </w:p>
          <w:p w14:paraId="6413E10D">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（5）根据绿化补种措施（绿化补种含绿化踩踏、缺株、死株更换、绿地种菜恢复、无手续行政开挖恢复等所有绿化补种）等方案进行综合评审：</w:t>
            </w:r>
          </w:p>
          <w:p w14:paraId="6402604F">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方案完整、能完全满足项目实施要求的，得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520F0B23">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方案较具体、能基本满足项目实施要求的，得</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.5分；</w:t>
            </w:r>
          </w:p>
          <w:p w14:paraId="2C3826C6">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方案内容较差、无针对性的，得</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lang w:val="en-US" w:eastAsia="zh-CN"/>
              </w:rPr>
              <w:t>分；</w:t>
            </w:r>
          </w:p>
          <w:p w14:paraId="7A35E435">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default" w:ascii="宋体" w:hAnsi="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lang w:val="en-US" w:eastAsia="zh-CN"/>
              </w:rPr>
              <w:t>未提供方案不得分。</w:t>
            </w:r>
          </w:p>
        </w:tc>
      </w:tr>
      <w:tr w14:paraId="70E9A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95" w:type="dxa"/>
            <w:noWrap w:val="0"/>
            <w:vAlign w:val="center"/>
          </w:tcPr>
          <w:p w14:paraId="01A69F52">
            <w:pPr>
              <w:keepNext w:val="0"/>
              <w:keepLines w:val="0"/>
              <w:pageBreakBefore w:val="0"/>
              <w:widowControl/>
              <w:tabs>
                <w:tab w:val="left" w:pos="1200"/>
              </w:tabs>
              <w:kinsoku/>
              <w:wordWrap/>
              <w:overflowPunct/>
              <w:topLinePunct w:val="0"/>
              <w:autoSpaceDE w:val="0"/>
              <w:autoSpaceDN w:val="0"/>
              <w:bidi w:val="0"/>
              <w:adjustRightInd/>
              <w:snapToGrid/>
              <w:spacing w:line="440" w:lineRule="exact"/>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1197" w:type="dxa"/>
            <w:shd w:val="clear" w:color="auto" w:fill="auto"/>
            <w:noWrap w:val="0"/>
            <w:vAlign w:val="center"/>
          </w:tcPr>
          <w:p w14:paraId="56328837">
            <w:pPr>
              <w:keepNext w:val="0"/>
              <w:keepLines w:val="0"/>
              <w:pageBreakBefore w:val="0"/>
              <w:tabs>
                <w:tab w:val="left" w:pos="426"/>
              </w:tabs>
              <w:kinsoku/>
              <w:wordWrap/>
              <w:overflowPunct/>
              <w:topLinePunct w:val="0"/>
              <w:autoSpaceDE w:val="0"/>
              <w:autoSpaceDN w:val="0"/>
              <w:bidi w:val="0"/>
              <w:adjustRightInd/>
              <w:snapToGrid/>
              <w:spacing w:line="44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重点特色树种及其他乔灌草的修剪措施</w:t>
            </w:r>
          </w:p>
        </w:tc>
        <w:tc>
          <w:tcPr>
            <w:tcW w:w="595" w:type="dxa"/>
            <w:shd w:val="clear" w:color="auto" w:fill="auto"/>
            <w:noWrap w:val="0"/>
            <w:vAlign w:val="center"/>
          </w:tcPr>
          <w:p w14:paraId="02C8AA26">
            <w:pPr>
              <w:keepNext w:val="0"/>
              <w:keepLines w:val="0"/>
              <w:pageBreakBefore w:val="0"/>
              <w:widowControl w:val="0"/>
              <w:tabs>
                <w:tab w:val="left" w:pos="426"/>
              </w:tabs>
              <w:kinsoku/>
              <w:wordWrap/>
              <w:overflowPunct/>
              <w:topLinePunct w:val="0"/>
              <w:autoSpaceDE w:val="0"/>
              <w:autoSpaceDN w:val="0"/>
              <w:bidi w:val="0"/>
              <w:adjustRightInd w:val="0"/>
              <w:snapToGrid w:val="0"/>
              <w:spacing w:line="440" w:lineRule="exact"/>
              <w:ind w:left="0" w:leftChars="0"/>
              <w:jc w:val="center"/>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shd w:val="clear" w:color="auto" w:fill="auto"/>
                <w:lang w:val="en-US" w:eastAsia="zh-CN"/>
              </w:rPr>
              <w:t>4</w:t>
            </w:r>
          </w:p>
        </w:tc>
        <w:tc>
          <w:tcPr>
            <w:tcW w:w="6190" w:type="dxa"/>
            <w:shd w:val="clear" w:color="auto" w:fill="auto"/>
            <w:noWrap w:val="0"/>
            <w:vAlign w:val="center"/>
          </w:tcPr>
          <w:p w14:paraId="687404DD">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重点特色树种及其他乔灌草的修剪措施：</w:t>
            </w:r>
          </w:p>
          <w:p w14:paraId="6DE1DE05">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（1）提供针对不同行道树制定有针对性修剪措施；</w:t>
            </w:r>
          </w:p>
          <w:p w14:paraId="225A31D4">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方案完整且满足招标文件要求的，得2分；</w:t>
            </w:r>
          </w:p>
          <w:p w14:paraId="21042484">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方案较完整且基本满足招标需求的，得1.5分；</w:t>
            </w:r>
          </w:p>
          <w:p w14:paraId="1271401D">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方案较差或有明显缺项的，得1分；</w:t>
            </w:r>
          </w:p>
          <w:p w14:paraId="16A92B61">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未提供方案不得分。</w:t>
            </w:r>
          </w:p>
          <w:p w14:paraId="7A071CAB">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（2）提供其他乔木、花灌木、草坪、绿篱及地被等根据生长特性和季节制定合理的修剪措施；</w:t>
            </w:r>
          </w:p>
          <w:p w14:paraId="04A816C1">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方案完整且满足招标文件要求的，得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605E5EDC">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方案较完整且基本满足招标需求的，得</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.5分；</w:t>
            </w:r>
          </w:p>
          <w:p w14:paraId="0BBB4600">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方案较差或有明显缺项的，得</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lang w:val="en-US" w:eastAsia="zh-CN"/>
              </w:rPr>
              <w:t>分；</w:t>
            </w:r>
          </w:p>
          <w:p w14:paraId="5066A9FA">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未提供方案不得分。</w:t>
            </w:r>
          </w:p>
          <w:p w14:paraId="6DA85B12">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（3）提供符合实际的特色造型、景观树的修剪措施；</w:t>
            </w:r>
          </w:p>
          <w:p w14:paraId="65542ED0">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方案完整且满足招标文件要求的，得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1491EC3C">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方案较完整且基本满足招标需求的，得</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.5分；</w:t>
            </w:r>
          </w:p>
          <w:p w14:paraId="3D3F29A7">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方案较差或有明显缺项的，得</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lang w:val="en-US" w:eastAsia="zh-CN"/>
              </w:rPr>
              <w:t>分；</w:t>
            </w:r>
          </w:p>
          <w:p w14:paraId="537BBA5D">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leftChars="0" w:firstLine="0" w:firstLineChars="0"/>
              <w:jc w:val="left"/>
              <w:textAlignment w:val="auto"/>
              <w:rPr>
                <w:rFonts w:hint="default" w:ascii="宋体" w:hAnsi="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lang w:val="en-US" w:eastAsia="zh-CN"/>
              </w:rPr>
              <w:t>未提供方案不得分。</w:t>
            </w:r>
          </w:p>
        </w:tc>
      </w:tr>
      <w:tr w14:paraId="1D2A8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95" w:type="dxa"/>
            <w:noWrap w:val="0"/>
            <w:vAlign w:val="center"/>
          </w:tcPr>
          <w:p w14:paraId="2C90C788">
            <w:pPr>
              <w:keepNext w:val="0"/>
              <w:keepLines w:val="0"/>
              <w:pageBreakBefore w:val="0"/>
              <w:widowControl/>
              <w:tabs>
                <w:tab w:val="left" w:pos="1200"/>
              </w:tabs>
              <w:kinsoku/>
              <w:wordWrap/>
              <w:overflowPunct/>
              <w:topLinePunct w:val="0"/>
              <w:autoSpaceDE w:val="0"/>
              <w:autoSpaceDN w:val="0"/>
              <w:bidi w:val="0"/>
              <w:adjustRightInd/>
              <w:snapToGrid/>
              <w:spacing w:line="440" w:lineRule="exact"/>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1197" w:type="dxa"/>
            <w:shd w:val="clear" w:color="auto" w:fill="auto"/>
            <w:noWrap w:val="0"/>
            <w:vAlign w:val="center"/>
          </w:tcPr>
          <w:p w14:paraId="2F865DFE">
            <w:pPr>
              <w:keepNext w:val="0"/>
              <w:keepLines w:val="0"/>
              <w:pageBreakBefore w:val="0"/>
              <w:tabs>
                <w:tab w:val="left" w:pos="426"/>
              </w:tabs>
              <w:kinsoku/>
              <w:wordWrap/>
              <w:overflowPunct/>
              <w:topLinePunct w:val="0"/>
              <w:autoSpaceDE w:val="0"/>
              <w:autoSpaceDN w:val="0"/>
              <w:bidi w:val="0"/>
              <w:adjustRightInd/>
              <w:snapToGrid/>
              <w:spacing w:line="44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安全、文明作业管理实施方案及保障措施</w:t>
            </w:r>
          </w:p>
        </w:tc>
        <w:tc>
          <w:tcPr>
            <w:tcW w:w="595" w:type="dxa"/>
            <w:shd w:val="clear" w:color="auto" w:fill="auto"/>
            <w:noWrap w:val="0"/>
            <w:vAlign w:val="center"/>
          </w:tcPr>
          <w:p w14:paraId="7E78EE95">
            <w:pPr>
              <w:keepNext w:val="0"/>
              <w:keepLines w:val="0"/>
              <w:pageBreakBefore w:val="0"/>
              <w:widowControl w:val="0"/>
              <w:tabs>
                <w:tab w:val="left" w:pos="426"/>
              </w:tabs>
              <w:kinsoku/>
              <w:wordWrap/>
              <w:overflowPunct/>
              <w:topLinePunct w:val="0"/>
              <w:autoSpaceDE w:val="0"/>
              <w:autoSpaceDN w:val="0"/>
              <w:bidi w:val="0"/>
              <w:adjustRightInd w:val="0"/>
              <w:snapToGrid w:val="0"/>
              <w:spacing w:line="440" w:lineRule="exact"/>
              <w:ind w:left="0" w:leftChars="0"/>
              <w:jc w:val="center"/>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shd w:val="clear" w:color="auto" w:fill="auto"/>
                <w:lang w:val="en-US" w:eastAsia="zh-CN"/>
              </w:rPr>
              <w:t>3</w:t>
            </w:r>
          </w:p>
        </w:tc>
        <w:tc>
          <w:tcPr>
            <w:tcW w:w="6190" w:type="dxa"/>
            <w:shd w:val="clear" w:color="auto" w:fill="auto"/>
            <w:noWrap w:val="0"/>
            <w:vAlign w:val="center"/>
          </w:tcPr>
          <w:p w14:paraId="68DD1E3F">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根据投标人提供的</w:t>
            </w:r>
            <w:r>
              <w:rPr>
                <w:rFonts w:hint="eastAsia" w:ascii="宋体" w:hAnsi="宋体" w:eastAsia="宋体" w:cs="宋体"/>
                <w:color w:val="auto"/>
                <w:sz w:val="24"/>
                <w:szCs w:val="24"/>
                <w:highlight w:val="none"/>
              </w:rPr>
              <w:t>安全、文明作业管理实施方案及保障措施</w:t>
            </w:r>
            <w:r>
              <w:rPr>
                <w:rFonts w:hint="eastAsia" w:ascii="宋体" w:hAnsi="宋体" w:eastAsia="宋体" w:cs="宋体"/>
                <w:color w:val="auto"/>
                <w:sz w:val="24"/>
                <w:szCs w:val="24"/>
                <w:highlight w:val="none"/>
                <w:lang w:val="en-US" w:eastAsia="zh-CN"/>
              </w:rPr>
              <w:t>进行评审，包括不限于</w:t>
            </w:r>
            <w:r>
              <w:rPr>
                <w:rFonts w:hint="eastAsia" w:ascii="宋体" w:hAnsi="宋体" w:eastAsia="宋体" w:cs="宋体"/>
                <w:color w:val="auto"/>
                <w:sz w:val="24"/>
                <w:szCs w:val="24"/>
                <w:highlight w:val="none"/>
              </w:rPr>
              <w:t>安全制度、安全预案、全员安全培训计划；安全设施配备及安全检查及记录要求；意外伤害赔偿措施和风险规避措施；事故发生后的应对处理办法。</w:t>
            </w:r>
          </w:p>
          <w:p w14:paraId="1D41FF98">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（1）方案完整覆盖安全制度、安全预案、全员安全培训、安全设施配备、安全检查及记录、意外伤害赔偿及风险规避、事故应对处理等全部内容，措施具体、贴合项目特点、针对性强的，得3分；</w:t>
            </w:r>
          </w:p>
          <w:p w14:paraId="571E1ECF">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（2）方案基本覆盖上述内容，措施基本具体，能够满足项目基本要求、具有一定针对性的，得2分；</w:t>
            </w:r>
          </w:p>
          <w:p w14:paraId="3DDC1F87">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（3）方案内容简单，措施笼统，仅部分满足项目要求、针对性一般的，得1分；</w:t>
            </w:r>
          </w:p>
          <w:p w14:paraId="39CF482E">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default" w:ascii="宋体" w:hAnsi="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lang w:val="en-US" w:eastAsia="zh-CN"/>
              </w:rPr>
              <w:t>（4）未提供方案的，不得分。</w:t>
            </w:r>
          </w:p>
        </w:tc>
      </w:tr>
      <w:tr w14:paraId="35490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95" w:type="dxa"/>
            <w:noWrap w:val="0"/>
            <w:vAlign w:val="center"/>
          </w:tcPr>
          <w:p w14:paraId="046DF26C">
            <w:pPr>
              <w:keepNext w:val="0"/>
              <w:keepLines w:val="0"/>
              <w:pageBreakBefore w:val="0"/>
              <w:widowControl/>
              <w:tabs>
                <w:tab w:val="left" w:pos="1200"/>
              </w:tabs>
              <w:kinsoku/>
              <w:wordWrap/>
              <w:overflowPunct/>
              <w:topLinePunct w:val="0"/>
              <w:autoSpaceDE w:val="0"/>
              <w:autoSpaceDN w:val="0"/>
              <w:bidi w:val="0"/>
              <w:adjustRightInd/>
              <w:snapToGrid/>
              <w:spacing w:line="440" w:lineRule="exact"/>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c>
          <w:tcPr>
            <w:tcW w:w="1197" w:type="dxa"/>
            <w:shd w:val="clear" w:color="auto" w:fill="auto"/>
            <w:noWrap w:val="0"/>
            <w:vAlign w:val="center"/>
          </w:tcPr>
          <w:p w14:paraId="3BFBE939">
            <w:pPr>
              <w:keepNext w:val="0"/>
              <w:keepLines w:val="0"/>
              <w:pageBreakBefore w:val="0"/>
              <w:tabs>
                <w:tab w:val="left" w:pos="426"/>
              </w:tabs>
              <w:kinsoku/>
              <w:wordWrap/>
              <w:overflowPunct/>
              <w:topLinePunct w:val="0"/>
              <w:autoSpaceDE w:val="0"/>
              <w:autoSpaceDN w:val="0"/>
              <w:bidi w:val="0"/>
              <w:adjustRightInd/>
              <w:snapToGrid/>
              <w:spacing w:line="44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恶劣天气应急预案</w:t>
            </w:r>
          </w:p>
        </w:tc>
        <w:tc>
          <w:tcPr>
            <w:tcW w:w="595" w:type="dxa"/>
            <w:shd w:val="clear" w:color="auto" w:fill="auto"/>
            <w:noWrap w:val="0"/>
            <w:vAlign w:val="center"/>
          </w:tcPr>
          <w:p w14:paraId="182CF6A0">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6190" w:type="dxa"/>
            <w:shd w:val="clear" w:color="auto" w:fill="auto"/>
            <w:noWrap w:val="0"/>
            <w:vAlign w:val="center"/>
          </w:tcPr>
          <w:p w14:paraId="5F0A538A">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根据投标人提供的恶劣天气应急预案进行评审：</w:t>
            </w:r>
          </w:p>
          <w:p w14:paraId="072C22D4">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（1）应急预案详尽，覆盖多种恶劣天气，针对性强、可操作性高，计划安排合理，且提供完备的应急物资储备清单的，得3分；</w:t>
            </w:r>
          </w:p>
          <w:p w14:paraId="536DA7E1">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（2）应急预案较详尽，覆盖主要恶劣天气，针对性及可操作性较强，计划安排较合理，且提供较完备的应急物资储备清单的，得2分；</w:t>
            </w:r>
          </w:p>
          <w:p w14:paraId="2B1412F3">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（3）应急预案基本详尽，覆盖部分恶劣天气，针对性及可操作性一般，计划安排基本合理，应急物资储备清单基本完备的，得1分；</w:t>
            </w:r>
          </w:p>
          <w:p w14:paraId="10810399">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ind w:left="0" w:firstLine="0" w:firstLineChars="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（4）未提供方案的，不得分。</w:t>
            </w:r>
          </w:p>
        </w:tc>
      </w:tr>
      <w:tr w14:paraId="40378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677" w:type="dxa"/>
            <w:gridSpan w:val="4"/>
            <w:noWrap w:val="0"/>
            <w:vAlign w:val="center"/>
          </w:tcPr>
          <w:p w14:paraId="3C33CB10">
            <w:pPr>
              <w:keepNext w:val="0"/>
              <w:keepLines w:val="0"/>
              <w:pageBreakBefore w:val="0"/>
              <w:tabs>
                <w:tab w:val="left" w:pos="426"/>
              </w:tabs>
              <w:kinsoku/>
              <w:wordWrap/>
              <w:overflowPunct/>
              <w:topLinePunct w:val="0"/>
              <w:autoSpaceDE w:val="0"/>
              <w:autoSpaceDN w:val="0"/>
              <w:bidi w:val="0"/>
              <w:adjustRightInd/>
              <w:snapToGrid/>
              <w:spacing w:line="440" w:lineRule="exact"/>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客</w:t>
            </w:r>
            <w:r>
              <w:rPr>
                <w:rFonts w:hint="eastAsia" w:ascii="宋体" w:hAnsi="宋体" w:eastAsia="宋体" w:cs="宋体"/>
                <w:b/>
                <w:color w:val="auto"/>
                <w:sz w:val="24"/>
                <w:szCs w:val="24"/>
                <w:highlight w:val="none"/>
                <w:lang w:val="en-US" w:eastAsia="zh-CN"/>
              </w:rPr>
              <w:t>观分</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40</w:t>
            </w:r>
            <w:r>
              <w:rPr>
                <w:rFonts w:hint="eastAsia" w:ascii="宋体" w:hAnsi="宋体" w:eastAsia="宋体" w:cs="宋体"/>
                <w:b/>
                <w:color w:val="auto"/>
                <w:sz w:val="24"/>
                <w:szCs w:val="24"/>
                <w:highlight w:val="none"/>
              </w:rPr>
              <w:t>分）</w:t>
            </w:r>
          </w:p>
        </w:tc>
      </w:tr>
      <w:tr w14:paraId="79C26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95" w:type="dxa"/>
            <w:shd w:val="clear" w:color="auto" w:fill="auto"/>
            <w:noWrap w:val="0"/>
            <w:vAlign w:val="center"/>
          </w:tcPr>
          <w:p w14:paraId="1DECAAAB">
            <w:pPr>
              <w:keepNext w:val="0"/>
              <w:keepLines w:val="0"/>
              <w:pageBreakBefore w:val="0"/>
              <w:widowControl/>
              <w:tabs>
                <w:tab w:val="left" w:pos="1200"/>
              </w:tabs>
              <w:kinsoku/>
              <w:wordWrap/>
              <w:overflowPunct/>
              <w:topLinePunct w:val="0"/>
              <w:autoSpaceDE w:val="0"/>
              <w:autoSpaceDN w:val="0"/>
              <w:bidi w:val="0"/>
              <w:adjustRightInd/>
              <w:snapToGrid/>
              <w:spacing w:line="4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1197" w:type="dxa"/>
            <w:shd w:val="clear" w:color="auto" w:fill="auto"/>
            <w:noWrap w:val="0"/>
            <w:vAlign w:val="center"/>
          </w:tcPr>
          <w:p w14:paraId="24AE92AB">
            <w:pPr>
              <w:keepNext w:val="0"/>
              <w:keepLines w:val="0"/>
              <w:pageBreakBefore w:val="0"/>
              <w:tabs>
                <w:tab w:val="left" w:pos="426"/>
              </w:tabs>
              <w:kinsoku/>
              <w:wordWrap/>
              <w:overflowPunct/>
              <w:topLinePunct w:val="0"/>
              <w:autoSpaceDE w:val="0"/>
              <w:autoSpaceDN w:val="0"/>
              <w:bidi w:val="0"/>
              <w:adjustRightInd/>
              <w:snapToGrid/>
              <w:spacing w:line="440" w:lineRule="exact"/>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shd w:val="clear" w:color="auto" w:fill="auto"/>
                <w:lang w:val="en-US" w:eastAsia="zh-CN"/>
              </w:rPr>
              <w:t>类似业绩</w:t>
            </w:r>
          </w:p>
        </w:tc>
        <w:tc>
          <w:tcPr>
            <w:tcW w:w="595" w:type="dxa"/>
            <w:shd w:val="clear" w:color="auto" w:fill="auto"/>
            <w:noWrap w:val="0"/>
            <w:vAlign w:val="center"/>
          </w:tcPr>
          <w:p w14:paraId="2E5492DA">
            <w:pPr>
              <w:keepNext w:val="0"/>
              <w:keepLines w:val="0"/>
              <w:pageBreakBefore w:val="0"/>
              <w:widowControl w:val="0"/>
              <w:tabs>
                <w:tab w:val="left" w:pos="426"/>
              </w:tabs>
              <w:kinsoku/>
              <w:wordWrap/>
              <w:overflowPunct/>
              <w:topLinePunct w:val="0"/>
              <w:autoSpaceDE w:val="0"/>
              <w:autoSpaceDN w:val="0"/>
              <w:bidi w:val="0"/>
              <w:adjustRightInd w:val="0"/>
              <w:snapToGrid w:val="0"/>
              <w:spacing w:line="440" w:lineRule="exact"/>
              <w:ind w:left="0" w:leftChars="0"/>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c>
          <w:tcPr>
            <w:tcW w:w="6190" w:type="dxa"/>
            <w:shd w:val="clear" w:color="auto" w:fill="auto"/>
            <w:noWrap w:val="0"/>
            <w:vAlign w:val="center"/>
          </w:tcPr>
          <w:p w14:paraId="3900ABA0">
            <w:pPr>
              <w:pStyle w:val="18"/>
              <w:keepNext w:val="0"/>
              <w:keepLines w:val="0"/>
              <w:pageBreakBefore w:val="0"/>
              <w:numPr>
                <w:ilvl w:val="0"/>
                <w:numId w:val="0"/>
              </w:numPr>
              <w:kinsoku/>
              <w:wordWrap/>
              <w:overflowPunct/>
              <w:topLinePunct w:val="0"/>
              <w:autoSpaceDE w:val="0"/>
              <w:autoSpaceDN w:val="0"/>
              <w:bidi w:val="0"/>
              <w:adjustRightInd w:val="0"/>
              <w:snapToGrid w:val="0"/>
              <w:spacing w:before="0"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（1）投标人自2023年1月1日以来（以合同签订日期为准）承担过类似城市</w:t>
            </w:r>
            <w:r>
              <w:rPr>
                <w:rFonts w:hint="eastAsia" w:cs="宋体"/>
                <w:color w:val="auto"/>
                <w:sz w:val="24"/>
                <w:szCs w:val="24"/>
                <w:highlight w:val="none"/>
                <w:lang w:val="en-US" w:eastAsia="zh-CN"/>
              </w:rPr>
              <w:t>道路</w:t>
            </w:r>
            <w:r>
              <w:rPr>
                <w:rFonts w:hint="eastAsia" w:ascii="宋体" w:hAnsi="宋体" w:eastAsia="宋体" w:cs="宋体"/>
                <w:color w:val="auto"/>
                <w:sz w:val="24"/>
                <w:szCs w:val="24"/>
                <w:highlight w:val="none"/>
                <w:lang w:val="en-US" w:eastAsia="zh-CN"/>
              </w:rPr>
              <w:t>环卫作业业绩的，每提供一份合同得</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分，本项最高得</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p w14:paraId="0857B99E">
            <w:pPr>
              <w:pStyle w:val="18"/>
              <w:keepNext w:val="0"/>
              <w:keepLines w:val="0"/>
              <w:pageBreakBefore w:val="0"/>
              <w:numPr>
                <w:ilvl w:val="0"/>
                <w:numId w:val="0"/>
              </w:numPr>
              <w:kinsoku/>
              <w:wordWrap/>
              <w:overflowPunct/>
              <w:topLinePunct w:val="0"/>
              <w:autoSpaceDE w:val="0"/>
              <w:autoSpaceDN w:val="0"/>
              <w:bidi w:val="0"/>
              <w:adjustRightInd w:val="0"/>
              <w:snapToGrid w:val="0"/>
              <w:spacing w:before="0"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）投标人自2023年1月1日以来（以合同签订日期为准）承担过类似绿化养护服务项目业绩的，每提供一份合同得</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分，本项最高得</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p w14:paraId="2D565FC5">
            <w:pPr>
              <w:pStyle w:val="18"/>
              <w:keepNext w:val="0"/>
              <w:keepLines w:val="0"/>
              <w:pageBreakBefore w:val="0"/>
              <w:numPr>
                <w:ilvl w:val="0"/>
                <w:numId w:val="0"/>
              </w:numPr>
              <w:kinsoku/>
              <w:wordWrap/>
              <w:overflowPunct/>
              <w:topLinePunct w:val="0"/>
              <w:autoSpaceDE w:val="0"/>
              <w:autoSpaceDN w:val="0"/>
              <w:bidi w:val="0"/>
              <w:adjustRightInd w:val="0"/>
              <w:snapToGrid w:val="0"/>
              <w:spacing w:before="0"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）投标人自2023年1月1日以来（以合同签订日期为准）承担过类似公园管理服务业绩的，每提供一份合同得</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分，本项最高得</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p w14:paraId="7522260C">
            <w:pPr>
              <w:pStyle w:val="18"/>
              <w:keepNext w:val="0"/>
              <w:keepLines w:val="0"/>
              <w:pageBreakBefore w:val="0"/>
              <w:numPr>
                <w:ilvl w:val="0"/>
                <w:numId w:val="0"/>
              </w:numPr>
              <w:kinsoku/>
              <w:wordWrap/>
              <w:overflowPunct/>
              <w:topLinePunct w:val="0"/>
              <w:autoSpaceDE w:val="0"/>
              <w:autoSpaceDN w:val="0"/>
              <w:bidi w:val="0"/>
              <w:adjustRightInd w:val="0"/>
              <w:snapToGrid w:val="0"/>
              <w:spacing w:before="0" w:line="440" w:lineRule="exact"/>
              <w:textAlignment w:val="auto"/>
              <w:rPr>
                <w:rFonts w:hint="eastAsia"/>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注：投标文件中提供每个业绩对应的合同及提供合同履行过程中任一阶段的发票或履约验收报告并加盖投标人公章，否则不得分。</w:t>
            </w:r>
          </w:p>
        </w:tc>
      </w:tr>
      <w:tr w14:paraId="1E3A6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95" w:type="dxa"/>
            <w:shd w:val="clear" w:color="auto" w:fill="auto"/>
            <w:noWrap w:val="0"/>
            <w:vAlign w:val="center"/>
          </w:tcPr>
          <w:p w14:paraId="1B66DA6A">
            <w:pPr>
              <w:keepNext w:val="0"/>
              <w:keepLines w:val="0"/>
              <w:pageBreakBefore w:val="0"/>
              <w:widowControl/>
              <w:tabs>
                <w:tab w:val="left" w:pos="1200"/>
              </w:tabs>
              <w:kinsoku/>
              <w:wordWrap/>
              <w:overflowPunct/>
              <w:topLinePunct w:val="0"/>
              <w:autoSpaceDE w:val="0"/>
              <w:autoSpaceDN w:val="0"/>
              <w:bidi w:val="0"/>
              <w:adjustRightInd/>
              <w:snapToGrid/>
              <w:spacing w:line="44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2</w:t>
            </w:r>
          </w:p>
        </w:tc>
        <w:tc>
          <w:tcPr>
            <w:tcW w:w="1197" w:type="dxa"/>
            <w:shd w:val="clear" w:color="auto" w:fill="auto"/>
            <w:noWrap w:val="0"/>
            <w:vAlign w:val="center"/>
          </w:tcPr>
          <w:p w14:paraId="3A0AAAB5">
            <w:pPr>
              <w:keepNext w:val="0"/>
              <w:keepLines w:val="0"/>
              <w:pageBreakBefore w:val="0"/>
              <w:widowControl w:val="0"/>
              <w:kinsoku/>
              <w:wordWrap/>
              <w:overflowPunct/>
              <w:topLinePunct w:val="0"/>
              <w:autoSpaceDE w:val="0"/>
              <w:autoSpaceDN w:val="0"/>
              <w:bidi w:val="0"/>
              <w:adjustRightInd w:val="0"/>
              <w:snapToGrid w:val="0"/>
              <w:spacing w:line="440" w:lineRule="exact"/>
              <w:ind w:left="0" w:leftChars="0" w:firstLine="28"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rPr>
              <w:t>企业资质</w:t>
            </w:r>
          </w:p>
        </w:tc>
        <w:tc>
          <w:tcPr>
            <w:tcW w:w="595" w:type="dxa"/>
            <w:shd w:val="clear" w:color="auto" w:fill="auto"/>
            <w:noWrap w:val="0"/>
            <w:vAlign w:val="center"/>
          </w:tcPr>
          <w:p w14:paraId="54F80A18">
            <w:pPr>
              <w:keepNext w:val="0"/>
              <w:keepLines w:val="0"/>
              <w:pageBreakBefore w:val="0"/>
              <w:widowControl w:val="0"/>
              <w:tabs>
                <w:tab w:val="left" w:pos="426"/>
              </w:tabs>
              <w:kinsoku/>
              <w:wordWrap/>
              <w:overflowPunct/>
              <w:topLinePunct w:val="0"/>
              <w:autoSpaceDE w:val="0"/>
              <w:autoSpaceDN w:val="0"/>
              <w:bidi w:val="0"/>
              <w:adjustRightInd w:val="0"/>
              <w:snapToGrid w:val="0"/>
              <w:spacing w:line="440" w:lineRule="exact"/>
              <w:ind w:left="0" w:leftChars="0"/>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6190" w:type="dxa"/>
            <w:shd w:val="clear" w:color="auto" w:fill="auto"/>
            <w:noWrap w:val="0"/>
            <w:vAlign w:val="center"/>
          </w:tcPr>
          <w:p w14:paraId="09A43EF4">
            <w:pPr>
              <w:pStyle w:val="18"/>
              <w:keepNext w:val="0"/>
              <w:keepLines w:val="0"/>
              <w:pageBreakBefore w:val="0"/>
              <w:numPr>
                <w:ilvl w:val="0"/>
                <w:numId w:val="0"/>
              </w:numPr>
              <w:kinsoku/>
              <w:wordWrap/>
              <w:overflowPunct/>
              <w:topLinePunct w:val="0"/>
              <w:autoSpaceDE w:val="0"/>
              <w:autoSpaceDN w:val="0"/>
              <w:bidi w:val="0"/>
              <w:adjustRightInd w:val="0"/>
              <w:snapToGrid w:val="0"/>
              <w:spacing w:before="0" w:line="440" w:lineRule="exact"/>
              <w:textAlignment w:val="auto"/>
              <w:rPr>
                <w:rFonts w:hint="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具有有效期内的质量管理</w:t>
            </w:r>
            <w:r>
              <w:rPr>
                <w:rFonts w:hint="eastAsia" w:ascii="宋体" w:hAnsi="宋体" w:eastAsia="宋体" w:cs="宋体"/>
                <w:color w:val="auto"/>
                <w:sz w:val="24"/>
                <w:szCs w:val="24"/>
                <w:highlight w:val="none"/>
                <w:lang w:val="en-US" w:eastAsia="zh-CN"/>
              </w:rPr>
              <w:t>体系认证证书、环境管理体系认证证书、职业健康安全管理体系认证证书，每有一项得1分，本项最高得3分。</w:t>
            </w:r>
          </w:p>
          <w:p w14:paraId="47D298BF">
            <w:pPr>
              <w:keepNext w:val="0"/>
              <w:keepLines w:val="0"/>
              <w:pageBreakBefore w:val="0"/>
              <w:numPr>
                <w:ilvl w:val="0"/>
                <w:numId w:val="0"/>
              </w:numPr>
              <w:kinsoku/>
              <w:wordWrap/>
              <w:overflowPunct/>
              <w:topLinePunct w:val="0"/>
              <w:autoSpaceDE w:val="0"/>
              <w:autoSpaceDN w:val="0"/>
              <w:bidi w:val="0"/>
              <w:spacing w:line="440" w:lineRule="exact"/>
              <w:ind w:left="0" w:leftChars="0" w:firstLine="0" w:firstLineChars="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注：投标文件中提供有效的证书加盖投标人公章，否则不得分。</w:t>
            </w:r>
          </w:p>
        </w:tc>
      </w:tr>
      <w:tr w14:paraId="770E0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95" w:type="dxa"/>
            <w:shd w:val="clear" w:color="auto" w:fill="auto"/>
            <w:noWrap w:val="0"/>
            <w:vAlign w:val="center"/>
          </w:tcPr>
          <w:p w14:paraId="74938038">
            <w:pPr>
              <w:keepNext w:val="0"/>
              <w:keepLines w:val="0"/>
              <w:pageBreakBefore w:val="0"/>
              <w:tabs>
                <w:tab w:val="left" w:pos="426"/>
              </w:tabs>
              <w:kinsoku/>
              <w:wordWrap/>
              <w:overflowPunct/>
              <w:topLinePunct w:val="0"/>
              <w:autoSpaceDE w:val="0"/>
              <w:autoSpaceDN w:val="0"/>
              <w:bidi w:val="0"/>
              <w:adjustRightInd/>
              <w:snapToGrid/>
              <w:spacing w:line="440" w:lineRule="exact"/>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197" w:type="dxa"/>
            <w:shd w:val="clear" w:color="auto" w:fill="auto"/>
            <w:noWrap w:val="0"/>
            <w:vAlign w:val="center"/>
          </w:tcPr>
          <w:p w14:paraId="7D55E0D8">
            <w:pPr>
              <w:keepNext w:val="0"/>
              <w:keepLines w:val="0"/>
              <w:pageBreakBefore w:val="0"/>
              <w:widowControl w:val="0"/>
              <w:tabs>
                <w:tab w:val="left" w:pos="426"/>
              </w:tabs>
              <w:kinsoku/>
              <w:wordWrap/>
              <w:overflowPunct/>
              <w:topLinePunct w:val="0"/>
              <w:autoSpaceDE w:val="0"/>
              <w:autoSpaceDN w:val="0"/>
              <w:bidi w:val="0"/>
              <w:adjustRightInd w:val="0"/>
              <w:snapToGrid w:val="0"/>
              <w:spacing w:line="440" w:lineRule="exact"/>
              <w:ind w:left="0" w:leftChars="0"/>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拟派本项目管理人员</w:t>
            </w:r>
          </w:p>
        </w:tc>
        <w:tc>
          <w:tcPr>
            <w:tcW w:w="595" w:type="dxa"/>
            <w:shd w:val="clear" w:color="auto" w:fill="auto"/>
            <w:noWrap w:val="0"/>
            <w:vAlign w:val="center"/>
          </w:tcPr>
          <w:p w14:paraId="569685EA">
            <w:pPr>
              <w:keepNext w:val="0"/>
              <w:keepLines w:val="0"/>
              <w:pageBreakBefore w:val="0"/>
              <w:widowControl w:val="0"/>
              <w:tabs>
                <w:tab w:val="left" w:pos="426"/>
              </w:tabs>
              <w:kinsoku/>
              <w:wordWrap/>
              <w:overflowPunct/>
              <w:topLinePunct w:val="0"/>
              <w:autoSpaceDE w:val="0"/>
              <w:autoSpaceDN w:val="0"/>
              <w:bidi w:val="0"/>
              <w:adjustRightInd w:val="0"/>
              <w:snapToGrid w:val="0"/>
              <w:spacing w:line="440" w:lineRule="exact"/>
              <w:ind w:left="0" w:leftChars="0"/>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6190" w:type="dxa"/>
            <w:shd w:val="clear" w:color="auto" w:fill="auto"/>
            <w:noWrap w:val="0"/>
            <w:vAlign w:val="center"/>
          </w:tcPr>
          <w:p w14:paraId="26BDE468">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40" w:lineRule="exact"/>
              <w:ind w:left="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以下</w:t>
            </w:r>
            <w:r>
              <w:rPr>
                <w:rFonts w:ascii="宋体" w:hAnsi="宋体" w:eastAsia="宋体" w:cs="宋体"/>
                <w:b/>
                <w:bCs/>
                <w:color w:val="auto"/>
                <w:sz w:val="24"/>
                <w:szCs w:val="24"/>
                <w:highlight w:val="none"/>
              </w:rPr>
              <w:t>人员不得跨岗位重复使用，一人仅能对应一个岗位计分</w:t>
            </w:r>
            <w:r>
              <w:rPr>
                <w:rFonts w:hint="eastAsia" w:ascii="宋体" w:hAnsi="宋体" w:eastAsia="宋体" w:cs="宋体"/>
                <w:b/>
                <w:bCs/>
                <w:color w:val="auto"/>
                <w:sz w:val="24"/>
                <w:szCs w:val="24"/>
                <w:highlight w:val="none"/>
                <w:lang w:eastAsia="zh-CN"/>
              </w:rPr>
              <w:t>。</w:t>
            </w:r>
          </w:p>
          <w:p w14:paraId="29B89BAD">
            <w:pPr>
              <w:keepNext w:val="0"/>
              <w:keepLines w:val="0"/>
              <w:pageBreakBefore w:val="0"/>
              <w:widowControl/>
              <w:shd w:val="clear" w:color="auto" w:fill="auto"/>
              <w:kinsoku/>
              <w:wordWrap/>
              <w:overflowPunct/>
              <w:topLinePunct w:val="0"/>
              <w:autoSpaceDE/>
              <w:autoSpaceDN/>
              <w:bidi w:val="0"/>
              <w:adjustRightInd w:val="0"/>
              <w:snapToGrid w:val="0"/>
              <w:spacing w:line="44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拟投入</w:t>
            </w:r>
            <w:r>
              <w:rPr>
                <w:rFonts w:hint="eastAsia" w:ascii="宋体" w:hAnsi="宋体" w:eastAsia="宋体" w:cs="宋体"/>
                <w:b/>
                <w:bCs/>
                <w:color w:val="auto"/>
                <w:sz w:val="24"/>
                <w:szCs w:val="24"/>
                <w:highlight w:val="none"/>
                <w:lang w:val="en-US" w:eastAsia="zh-CN"/>
              </w:rPr>
              <w:t>环卫作业负责人：</w:t>
            </w:r>
          </w:p>
          <w:p w14:paraId="5B1F0718">
            <w:pPr>
              <w:keepNext w:val="0"/>
              <w:keepLines w:val="0"/>
              <w:pageBreakBefore w:val="0"/>
              <w:widowControl/>
              <w:shd w:val="clear" w:color="auto" w:fill="auto"/>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（1）具有环境相关专业本科及以上学历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2C2868ED">
            <w:pPr>
              <w:keepNext w:val="0"/>
              <w:keepLines w:val="0"/>
              <w:pageBreakBefore w:val="0"/>
              <w:widowControl/>
              <w:shd w:val="clear" w:color="auto" w:fill="auto"/>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（2）具有环卫作业业绩，</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2189912C">
            <w:pPr>
              <w:keepNext w:val="0"/>
              <w:keepLines w:val="0"/>
              <w:pageBreakBefore w:val="0"/>
              <w:widowControl/>
              <w:shd w:val="clear" w:color="auto" w:fill="auto"/>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注：投标文件中提供毕业证书</w:t>
            </w:r>
            <w:r>
              <w:rPr>
                <w:rFonts w:hint="eastAsia" w:ascii="宋体" w:hAnsi="宋体" w:cs="宋体"/>
                <w:b/>
                <w:bCs/>
                <w:color w:val="auto"/>
                <w:sz w:val="24"/>
                <w:szCs w:val="24"/>
                <w:highlight w:val="none"/>
                <w:lang w:val="en-US" w:eastAsia="zh-CN"/>
              </w:rPr>
              <w:t>或学位证书</w:t>
            </w:r>
            <w:r>
              <w:rPr>
                <w:rFonts w:hint="eastAsia" w:ascii="宋体" w:hAnsi="宋体" w:eastAsia="宋体" w:cs="宋体"/>
                <w:b/>
                <w:bCs/>
                <w:color w:val="auto"/>
                <w:sz w:val="24"/>
                <w:szCs w:val="24"/>
                <w:highlight w:val="none"/>
                <w:lang w:val="en-US" w:eastAsia="zh-CN"/>
              </w:rPr>
              <w:t>（环境专业及相关专业：园林（含园林规划设计、园林植物、风景园林、园林绿化）、园艺、城市规划、景观、植物（含植保、森保）、风景旅游、环境艺术）和</w:t>
            </w:r>
            <w:r>
              <w:rPr>
                <w:rFonts w:hint="eastAsia" w:ascii="宋体" w:hAnsi="宋体" w:cs="宋体"/>
                <w:b/>
                <w:bCs/>
                <w:color w:val="auto"/>
                <w:sz w:val="24"/>
                <w:szCs w:val="24"/>
                <w:highlight w:val="none"/>
                <w:lang w:val="en-US" w:eastAsia="zh-CN"/>
              </w:rPr>
              <w:t>每个业绩对应的合同（本项业绩不能与上述类似业绩为同一份合同，合同中须明确载明该人员为本项目的</w:t>
            </w:r>
            <w:r>
              <w:rPr>
                <w:rFonts w:hint="eastAsia" w:ascii="宋体" w:hAnsi="宋体" w:eastAsia="宋体" w:cs="宋体"/>
                <w:b/>
                <w:bCs/>
                <w:color w:val="auto"/>
                <w:sz w:val="24"/>
                <w:szCs w:val="24"/>
                <w:highlight w:val="none"/>
                <w:lang w:val="en-US" w:eastAsia="zh-CN"/>
              </w:rPr>
              <w:t>环卫作业负责人</w:t>
            </w:r>
            <w:r>
              <w:rPr>
                <w:rFonts w:hint="eastAsia" w:ascii="宋体" w:hAnsi="宋体" w:cs="宋体"/>
                <w:b/>
                <w:bCs/>
                <w:color w:val="auto"/>
                <w:sz w:val="24"/>
                <w:szCs w:val="24"/>
                <w:highlight w:val="none"/>
                <w:lang w:val="en-US" w:eastAsia="zh-CN"/>
              </w:rPr>
              <w:t>，且合同中显示的姓名须与本次投标拟派环卫作业负责人一致）,及</w:t>
            </w:r>
            <w:r>
              <w:rPr>
                <w:rFonts w:hint="eastAsia" w:ascii="宋体" w:hAnsi="宋体" w:eastAsia="宋体" w:cs="宋体"/>
                <w:b/>
                <w:bCs/>
                <w:color w:val="auto"/>
                <w:sz w:val="24"/>
                <w:szCs w:val="24"/>
                <w:highlight w:val="none"/>
                <w:lang w:val="en-US" w:eastAsia="zh-CN"/>
              </w:rPr>
              <w:t>提供合同履行过程中任一阶段的发票或履约验收报告</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及202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年</w:t>
            </w:r>
            <w:r>
              <w:rPr>
                <w:rFonts w:hint="eastAsia" w:ascii="宋体" w:hAnsi="宋体" w:cs="宋体"/>
                <w:b/>
                <w:bCs/>
                <w:color w:val="auto"/>
                <w:sz w:val="24"/>
                <w:szCs w:val="24"/>
                <w:highlight w:val="none"/>
                <w:lang w:val="en-US" w:eastAsia="zh-CN"/>
              </w:rPr>
              <w:t>4月</w:t>
            </w:r>
            <w:r>
              <w:rPr>
                <w:rFonts w:hint="eastAsia" w:ascii="宋体" w:hAnsi="宋体" w:eastAsia="宋体" w:cs="宋体"/>
                <w:b/>
                <w:bCs/>
                <w:color w:val="auto"/>
                <w:sz w:val="24"/>
                <w:szCs w:val="24"/>
                <w:highlight w:val="none"/>
                <w:lang w:val="en-US" w:eastAsia="zh-CN"/>
              </w:rPr>
              <w:t>至202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年</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月</w:t>
            </w:r>
            <w:r>
              <w:rPr>
                <w:rFonts w:hint="eastAsia" w:ascii="宋体" w:hAnsi="宋体" w:cs="宋体"/>
                <w:b/>
                <w:bCs/>
                <w:color w:val="auto"/>
                <w:sz w:val="24"/>
                <w:szCs w:val="24"/>
                <w:highlight w:val="none"/>
                <w:lang w:val="en-US" w:eastAsia="zh-CN"/>
              </w:rPr>
              <w:t>中任意一个月</w:t>
            </w:r>
            <w:r>
              <w:rPr>
                <w:rFonts w:hint="eastAsia" w:ascii="宋体" w:hAnsi="宋体" w:eastAsia="宋体" w:cs="宋体"/>
                <w:b/>
                <w:bCs/>
                <w:color w:val="auto"/>
                <w:sz w:val="24"/>
                <w:szCs w:val="24"/>
                <w:highlight w:val="none"/>
                <w:lang w:val="en-US" w:eastAsia="zh-CN"/>
              </w:rPr>
              <w:t>投标人为环卫作业负责人缴纳社会保险的证明材料加盖</w:t>
            </w:r>
            <w:r>
              <w:rPr>
                <w:rFonts w:hint="eastAsia" w:ascii="宋体" w:hAnsi="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lang w:val="en-US" w:eastAsia="zh-CN"/>
              </w:rPr>
              <w:t>公章，否则不得分。</w:t>
            </w:r>
          </w:p>
          <w:p w14:paraId="0EB2A756">
            <w:pPr>
              <w:keepNext w:val="0"/>
              <w:keepLines w:val="0"/>
              <w:pageBreakBefore w:val="0"/>
              <w:kinsoku/>
              <w:wordWrap/>
              <w:overflowPunct/>
              <w:topLinePunct w:val="0"/>
              <w:autoSpaceDE/>
              <w:autoSpaceDN/>
              <w:bidi w:val="0"/>
              <w:adjustRightInd w:val="0"/>
              <w:snapToGrid w:val="0"/>
              <w:spacing w:line="44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2.拟投入绿化养护项目负责人：</w:t>
            </w:r>
          </w:p>
          <w:p w14:paraId="2B55ADE9">
            <w:pPr>
              <w:keepNext w:val="0"/>
              <w:keepLines w:val="0"/>
              <w:pageBreakBefore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（1）具有园林专业高级职称</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2"/>
                <w:sz w:val="24"/>
                <w:szCs w:val="24"/>
                <w:highlight w:val="none"/>
                <w:lang w:val="en-US" w:eastAsia="zh-CN"/>
              </w:rPr>
              <w:t>中级职称</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最高得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20AACB61">
            <w:pPr>
              <w:keepNext w:val="0"/>
              <w:keepLines w:val="0"/>
              <w:pageBreakBefore w:val="0"/>
              <w:widowControl/>
              <w:shd w:val="clear" w:color="auto" w:fill="auto"/>
              <w:kinsoku/>
              <w:wordWrap/>
              <w:overflowPunct/>
              <w:topLinePunct w:val="0"/>
              <w:autoSpaceDE/>
              <w:autoSpaceDN/>
              <w:bidi w:val="0"/>
              <w:adjustRightInd w:val="0"/>
              <w:snapToGrid w:val="0"/>
              <w:spacing w:line="440" w:lineRule="exact"/>
              <w:textAlignment w:val="auto"/>
              <w:rPr>
                <w:rFonts w:hint="eastAsia" w:ascii="宋体" w:hAnsi="宋体" w:cs="宋体"/>
                <w:b/>
                <w:bCs/>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rPr>
              <w:t>（2）具有绿化养护业绩，得1分。</w:t>
            </w:r>
          </w:p>
          <w:p w14:paraId="687F844A">
            <w:pPr>
              <w:keepNext w:val="0"/>
              <w:keepLines w:val="0"/>
              <w:pageBreakBefore w:val="0"/>
              <w:widowControl/>
              <w:shd w:val="clear" w:color="auto" w:fill="auto"/>
              <w:kinsoku/>
              <w:wordWrap/>
              <w:overflowPunct/>
              <w:topLinePunct w:val="0"/>
              <w:autoSpaceDE/>
              <w:autoSpaceDN/>
              <w:bidi w:val="0"/>
              <w:adjustRightInd w:val="0"/>
              <w:snapToGrid w:val="0"/>
              <w:spacing w:line="44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投标文件中提供职称证书和每个业绩对应的合同（本项业绩不能与上述类似业绩为同一份合同，合同中须明确载明该人员为本项目的绿化养护项目负责人，且合同中显示的姓名须与本次投标拟派绿化养护项目负责人一致）</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及提供合同履行过程中任一阶段的发票或履约验收报告</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及2026年4月至2026年6月中任意一个月投标人为绿化养护项目负责人缴纳社会保险的证明材料加盖投标人公章，否则不得分。</w:t>
            </w:r>
          </w:p>
          <w:p w14:paraId="23FF9ABB">
            <w:pPr>
              <w:keepNext w:val="0"/>
              <w:keepLines w:val="0"/>
              <w:pageBreakBefore w:val="0"/>
              <w:kinsoku/>
              <w:wordWrap/>
              <w:overflowPunct/>
              <w:topLinePunct w:val="0"/>
              <w:autoSpaceDE/>
              <w:autoSpaceDN/>
              <w:bidi w:val="0"/>
              <w:adjustRightInd w:val="0"/>
              <w:snapToGrid w:val="0"/>
              <w:spacing w:line="44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3.拟投入安全督查监管人员：</w:t>
            </w:r>
          </w:p>
          <w:p w14:paraId="00027C8A">
            <w:pPr>
              <w:keepNext w:val="0"/>
              <w:keepLines w:val="0"/>
              <w:pageBreakBefore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为本项目配备专职安全管理人员具备注册安全工程师证书的得</w:t>
            </w:r>
            <w:r>
              <w:rPr>
                <w:rFonts w:hint="eastAsia" w:ascii="宋体" w:hAnsi="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lang w:val="en-US" w:eastAsia="zh-CN"/>
              </w:rPr>
              <w:t>分。</w:t>
            </w:r>
          </w:p>
          <w:p w14:paraId="01731C07">
            <w:pPr>
              <w:keepNext w:val="0"/>
              <w:keepLines w:val="0"/>
              <w:pageBreakBefore w:val="0"/>
              <w:widowControl/>
              <w:shd w:val="clear" w:color="auto" w:fill="auto"/>
              <w:kinsoku/>
              <w:wordWrap/>
              <w:overflowPunct/>
              <w:topLinePunct w:val="0"/>
              <w:autoSpaceDE/>
              <w:autoSpaceDN/>
              <w:bidi w:val="0"/>
              <w:adjustRightInd w:val="0"/>
              <w:snapToGrid w:val="0"/>
              <w:spacing w:line="440" w:lineRule="exact"/>
              <w:textAlignment w:val="auto"/>
              <w:rPr>
                <w:rFonts w:hint="eastAsia"/>
                <w:color w:val="auto"/>
                <w:highlight w:val="none"/>
                <w:lang w:val="en-US" w:eastAsia="zh-CN"/>
              </w:rPr>
            </w:pPr>
            <w:r>
              <w:rPr>
                <w:rFonts w:hint="eastAsia" w:ascii="宋体" w:hAnsi="宋体" w:eastAsia="宋体" w:cs="宋体"/>
                <w:b/>
                <w:bCs/>
                <w:color w:val="auto"/>
                <w:sz w:val="24"/>
                <w:szCs w:val="24"/>
                <w:highlight w:val="none"/>
                <w:lang w:val="en-US" w:eastAsia="zh-CN"/>
              </w:rPr>
              <w:t>注：投标文件中提供相应证书及2026年4月至2026年6中任意一个月投标单位为安全督查监管人员缴纳社会保险的证明材料加盖投标人公章，否则不得分。</w:t>
            </w:r>
          </w:p>
        </w:tc>
      </w:tr>
      <w:tr w14:paraId="53B09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95" w:type="dxa"/>
            <w:shd w:val="clear" w:color="auto" w:fill="auto"/>
            <w:noWrap w:val="0"/>
            <w:vAlign w:val="center"/>
          </w:tcPr>
          <w:p w14:paraId="6724B0FE">
            <w:pPr>
              <w:keepNext w:val="0"/>
              <w:keepLines w:val="0"/>
              <w:pageBreakBefore w:val="0"/>
              <w:widowControl/>
              <w:tabs>
                <w:tab w:val="left" w:pos="1200"/>
              </w:tabs>
              <w:kinsoku/>
              <w:wordWrap/>
              <w:overflowPunct/>
              <w:topLinePunct w:val="0"/>
              <w:autoSpaceDE w:val="0"/>
              <w:autoSpaceDN w:val="0"/>
              <w:bidi w:val="0"/>
              <w:adjustRightInd/>
              <w:snapToGrid/>
              <w:spacing w:line="440" w:lineRule="exac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4</w:t>
            </w:r>
          </w:p>
        </w:tc>
        <w:tc>
          <w:tcPr>
            <w:tcW w:w="1197" w:type="dxa"/>
            <w:shd w:val="clear" w:color="auto" w:fill="auto"/>
            <w:noWrap w:val="0"/>
            <w:vAlign w:val="center"/>
          </w:tcPr>
          <w:p w14:paraId="36417C44">
            <w:pPr>
              <w:keepNext w:val="0"/>
              <w:keepLines w:val="0"/>
              <w:pageBreakBefore w:val="0"/>
              <w:widowControl w:val="0"/>
              <w:tabs>
                <w:tab w:val="left" w:pos="426"/>
              </w:tabs>
              <w:kinsoku/>
              <w:wordWrap/>
              <w:overflowPunct/>
              <w:topLinePunct w:val="0"/>
              <w:autoSpaceDE w:val="0"/>
              <w:autoSpaceDN w:val="0"/>
              <w:bidi w:val="0"/>
              <w:adjustRightInd w:val="0"/>
              <w:snapToGrid w:val="0"/>
              <w:spacing w:line="440" w:lineRule="exact"/>
              <w:ind w:left="0" w:leftChars="0"/>
              <w:jc w:val="center"/>
              <w:textAlignment w:val="auto"/>
              <w:outlineLvl w:val="9"/>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拟派本项目</w:t>
            </w:r>
            <w:r>
              <w:rPr>
                <w:rFonts w:hint="eastAsia" w:ascii="宋体" w:hAnsi="宋体" w:eastAsia="宋体" w:cs="宋体"/>
                <w:color w:val="auto"/>
                <w:sz w:val="24"/>
                <w:szCs w:val="24"/>
                <w:highlight w:val="none"/>
                <w:lang w:val="en-US" w:eastAsia="zh-CN"/>
              </w:rPr>
              <w:t>绿化作业人员</w:t>
            </w:r>
          </w:p>
        </w:tc>
        <w:tc>
          <w:tcPr>
            <w:tcW w:w="595" w:type="dxa"/>
            <w:shd w:val="clear" w:color="auto" w:fill="auto"/>
            <w:noWrap w:val="0"/>
            <w:vAlign w:val="center"/>
          </w:tcPr>
          <w:p w14:paraId="47C7B926">
            <w:pPr>
              <w:keepNext w:val="0"/>
              <w:keepLines w:val="0"/>
              <w:pageBreakBefore w:val="0"/>
              <w:widowControl w:val="0"/>
              <w:tabs>
                <w:tab w:val="left" w:pos="426"/>
              </w:tabs>
              <w:kinsoku/>
              <w:wordWrap/>
              <w:overflowPunct/>
              <w:topLinePunct w:val="0"/>
              <w:autoSpaceDE w:val="0"/>
              <w:autoSpaceDN w:val="0"/>
              <w:bidi w:val="0"/>
              <w:adjustRightInd w:val="0"/>
              <w:snapToGrid w:val="0"/>
              <w:spacing w:line="440" w:lineRule="exact"/>
              <w:ind w:left="0" w:leftChars="0"/>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6190" w:type="dxa"/>
            <w:shd w:val="clear" w:color="auto" w:fill="auto"/>
            <w:noWrap w:val="0"/>
            <w:vAlign w:val="center"/>
          </w:tcPr>
          <w:p w14:paraId="15CA4557">
            <w:pPr>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除绿化养护项目负责人外：</w:t>
            </w:r>
          </w:p>
          <w:p w14:paraId="1D3518EB">
            <w:pPr>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（1）具有中级绿化工证书，每有一人得1分；具有高级绿化工证书，每有一人得2分；本项最高得4分。</w:t>
            </w:r>
          </w:p>
          <w:p w14:paraId="776FD0A3">
            <w:pPr>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（2）具有花卉园艺师中级工证书，每有一人得1分；具有花卉园艺师高级工证书，每有一人得2分；本项最高得2分。</w:t>
            </w:r>
          </w:p>
          <w:p w14:paraId="64B43931">
            <w:pPr>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）具有应急管理部门颁发有效的作业类别含高处作业的证件，每有一人得2分；本项最高得4分。</w:t>
            </w:r>
          </w:p>
          <w:p w14:paraId="1759CC20">
            <w:pPr>
              <w:keepNext w:val="0"/>
              <w:keepLines w:val="0"/>
              <w:pageBreakBefore w:val="0"/>
              <w:widowControl w:val="0"/>
              <w:kinsoku/>
              <w:wordWrap/>
              <w:overflowPunct/>
              <w:topLinePunct w:val="0"/>
              <w:autoSpaceDE w:val="0"/>
              <w:autoSpaceDN w:val="0"/>
              <w:bidi w:val="0"/>
              <w:adjustRightInd w:val="0"/>
              <w:snapToGrid w:val="0"/>
              <w:spacing w:line="440" w:lineRule="exact"/>
              <w:ind w:lef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p>
          <w:p w14:paraId="4578F5B2">
            <w:pPr>
              <w:keepNext w:val="0"/>
              <w:keepLines w:val="0"/>
              <w:pageBreakBefore w:val="0"/>
              <w:numPr>
                <w:ilvl w:val="0"/>
                <w:numId w:val="0"/>
              </w:numPr>
              <w:kinsoku/>
              <w:wordWrap/>
              <w:overflowPunct/>
              <w:topLinePunct w:val="0"/>
              <w:autoSpaceDE w:val="0"/>
              <w:autoSpaceDN w:val="0"/>
              <w:bidi w:val="0"/>
              <w:spacing w:line="440" w:lineRule="exact"/>
              <w:ind w:left="0" w:leftChars="0" w:firstLine="0" w:firstLineChars="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（1）投标文件中提供相应证书加盖投标人公章，否则不得分。</w:t>
            </w:r>
          </w:p>
          <w:p w14:paraId="6563CCDD">
            <w:pPr>
              <w:keepNext w:val="0"/>
              <w:keepLines w:val="0"/>
              <w:pageBreakBefore w:val="0"/>
              <w:widowControl w:val="0"/>
              <w:kinsoku/>
              <w:wordWrap/>
              <w:overflowPunct/>
              <w:topLinePunct w:val="0"/>
              <w:autoSpaceDE w:val="0"/>
              <w:autoSpaceDN w:val="0"/>
              <w:bidi w:val="0"/>
              <w:adjustRightInd w:val="0"/>
              <w:snapToGrid w:val="0"/>
              <w:spacing w:line="440" w:lineRule="exact"/>
              <w:ind w:left="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（2）高</w:t>
            </w:r>
            <w:r>
              <w:rPr>
                <w:rFonts w:hint="eastAsia" w:ascii="宋体" w:hAnsi="宋体" w:eastAsia="宋体" w:cs="宋体"/>
                <w:b/>
                <w:bCs/>
                <w:color w:val="auto"/>
                <w:sz w:val="24"/>
                <w:szCs w:val="24"/>
                <w:highlight w:val="none"/>
              </w:rPr>
              <w:t>绿化工、</w:t>
            </w:r>
            <w:r>
              <w:rPr>
                <w:rFonts w:hint="eastAsia" w:ascii="宋体" w:hAnsi="宋体" w:eastAsia="宋体" w:cs="宋体"/>
                <w:b/>
                <w:bCs/>
                <w:color w:val="auto"/>
                <w:sz w:val="24"/>
                <w:szCs w:val="24"/>
                <w:highlight w:val="none"/>
                <w:lang w:val="en-US" w:eastAsia="zh-CN"/>
              </w:rPr>
              <w:t>高级</w:t>
            </w:r>
            <w:r>
              <w:rPr>
                <w:rFonts w:hint="eastAsia" w:ascii="宋体" w:hAnsi="宋体" w:eastAsia="宋体" w:cs="宋体"/>
                <w:b/>
                <w:bCs/>
                <w:color w:val="auto"/>
                <w:sz w:val="24"/>
                <w:szCs w:val="24"/>
                <w:highlight w:val="none"/>
              </w:rPr>
              <w:t>花卉工人员证书必须为人社或住建部门认可的技能证书（附人社或住建部门网站的查询截图）</w:t>
            </w:r>
            <w:r>
              <w:rPr>
                <w:rFonts w:hint="eastAsia" w:ascii="宋体" w:hAnsi="宋体" w:eastAsia="宋体" w:cs="宋体"/>
                <w:b/>
                <w:bCs/>
                <w:color w:val="auto"/>
                <w:sz w:val="24"/>
                <w:szCs w:val="24"/>
                <w:highlight w:val="none"/>
                <w:lang w:val="en-US" w:eastAsia="zh-CN"/>
              </w:rPr>
              <w:t>加盖投标人公章，否则不得分。</w:t>
            </w:r>
          </w:p>
          <w:p w14:paraId="138B5420">
            <w:pPr>
              <w:keepNext w:val="0"/>
              <w:keepLines w:val="0"/>
              <w:pageBreakBefore w:val="0"/>
              <w:widowControl w:val="0"/>
              <w:kinsoku/>
              <w:wordWrap/>
              <w:overflowPunct/>
              <w:topLinePunct w:val="0"/>
              <w:autoSpaceDE w:val="0"/>
              <w:autoSpaceDN w:val="0"/>
              <w:bidi w:val="0"/>
              <w:adjustRightInd w:val="0"/>
              <w:snapToGrid w:val="0"/>
              <w:spacing w:line="440" w:lineRule="exact"/>
              <w:ind w:left="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登高作业证后附应急管理部网站查询截图</w:t>
            </w:r>
            <w:r>
              <w:rPr>
                <w:rFonts w:hint="eastAsia" w:ascii="宋体" w:hAnsi="宋体" w:eastAsia="宋体" w:cs="宋体"/>
                <w:b/>
                <w:bCs/>
                <w:color w:val="auto"/>
                <w:sz w:val="24"/>
                <w:szCs w:val="24"/>
                <w:highlight w:val="none"/>
                <w:lang w:val="en-US" w:eastAsia="zh-CN"/>
              </w:rPr>
              <w:t>加盖投标人公章，否则不得分。</w:t>
            </w:r>
          </w:p>
          <w:p w14:paraId="174E394C">
            <w:pPr>
              <w:pStyle w:val="18"/>
              <w:keepNext w:val="0"/>
              <w:keepLines w:val="0"/>
              <w:pageBreakBefore w:val="0"/>
              <w:kinsoku/>
              <w:wordWrap/>
              <w:overflowPunct/>
              <w:topLinePunct w:val="0"/>
              <w:autoSpaceDE w:val="0"/>
              <w:autoSpaceDN w:val="0"/>
              <w:bidi w:val="0"/>
              <w:spacing w:line="440" w:lineRule="exact"/>
              <w:textAlignment w:val="auto"/>
              <w:rPr>
                <w:rFonts w:hint="eastAsia"/>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同一人持有同一类别多个等级证书的，按最高资质等级计分，不重复得分</w:t>
            </w:r>
            <w:r>
              <w:rPr>
                <w:rFonts w:hint="eastAsia" w:cs="宋体"/>
                <w:b/>
                <w:bCs/>
                <w:color w:val="auto"/>
                <w:sz w:val="24"/>
                <w:szCs w:val="24"/>
                <w:highlight w:val="none"/>
                <w:lang w:val="en-US" w:eastAsia="zh-CN"/>
              </w:rPr>
              <w:t>。</w:t>
            </w:r>
          </w:p>
        </w:tc>
      </w:tr>
      <w:tr w14:paraId="65F8B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95" w:type="dxa"/>
            <w:shd w:val="clear" w:color="auto" w:fill="auto"/>
            <w:noWrap w:val="0"/>
            <w:vAlign w:val="center"/>
          </w:tcPr>
          <w:p w14:paraId="179456DA">
            <w:pPr>
              <w:keepNext w:val="0"/>
              <w:keepLines w:val="0"/>
              <w:pageBreakBefore w:val="0"/>
              <w:widowControl/>
              <w:tabs>
                <w:tab w:val="left" w:pos="1200"/>
              </w:tabs>
              <w:kinsoku/>
              <w:wordWrap/>
              <w:overflowPunct/>
              <w:topLinePunct w:val="0"/>
              <w:autoSpaceDE w:val="0"/>
              <w:autoSpaceDN w:val="0"/>
              <w:bidi w:val="0"/>
              <w:adjustRightInd/>
              <w:snapToGrid/>
              <w:spacing w:line="440" w:lineRule="exact"/>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197" w:type="dxa"/>
            <w:shd w:val="clear" w:color="auto" w:fill="auto"/>
            <w:noWrap w:val="0"/>
            <w:vAlign w:val="center"/>
          </w:tcPr>
          <w:p w14:paraId="06727097">
            <w:pPr>
              <w:keepNext w:val="0"/>
              <w:keepLines w:val="0"/>
              <w:pageBreakBefore w:val="0"/>
              <w:widowControl w:val="0"/>
              <w:tabs>
                <w:tab w:val="left" w:pos="426"/>
              </w:tabs>
              <w:kinsoku/>
              <w:wordWrap/>
              <w:overflowPunct/>
              <w:topLinePunct w:val="0"/>
              <w:autoSpaceDE w:val="0"/>
              <w:autoSpaceDN w:val="0"/>
              <w:bidi w:val="0"/>
              <w:adjustRightInd w:val="0"/>
              <w:snapToGrid w:val="0"/>
              <w:spacing w:line="440" w:lineRule="exact"/>
              <w:ind w:left="0" w:leftChars="0"/>
              <w:jc w:val="center"/>
              <w:textAlignment w:val="auto"/>
              <w:outlineLvl w:val="9"/>
              <w:rPr>
                <w:rFonts w:hint="eastAsia" w:ascii="宋体" w:hAnsi="宋体" w:cs="宋体"/>
                <w:bCs/>
                <w:color w:val="auto"/>
                <w:kern w:val="0"/>
                <w:sz w:val="24"/>
                <w:szCs w:val="24"/>
                <w:highlight w:val="none"/>
                <w:lang w:val="en-US" w:eastAsia="zh-CN" w:bidi="ar-SA"/>
              </w:rPr>
            </w:pPr>
            <w:r>
              <w:rPr>
                <w:rFonts w:hint="eastAsia" w:ascii="宋体" w:hAnsi="宋体" w:cs="宋体"/>
                <w:color w:val="auto"/>
                <w:kern w:val="2"/>
                <w:sz w:val="24"/>
                <w:szCs w:val="24"/>
                <w:highlight w:val="none"/>
                <w:lang w:val="en-US" w:eastAsia="zh-CN" w:bidi="ar-SA"/>
              </w:rPr>
              <w:t>拟配备绿化垃圾处置设备</w:t>
            </w:r>
          </w:p>
        </w:tc>
        <w:tc>
          <w:tcPr>
            <w:tcW w:w="595" w:type="dxa"/>
            <w:shd w:val="clear" w:color="auto" w:fill="auto"/>
            <w:noWrap w:val="0"/>
            <w:vAlign w:val="center"/>
          </w:tcPr>
          <w:p w14:paraId="7D38DAAD">
            <w:pPr>
              <w:keepNext w:val="0"/>
              <w:keepLines w:val="0"/>
              <w:pageBreakBefore w:val="0"/>
              <w:widowControl w:val="0"/>
              <w:tabs>
                <w:tab w:val="left" w:pos="426"/>
              </w:tabs>
              <w:kinsoku/>
              <w:wordWrap/>
              <w:overflowPunct/>
              <w:topLinePunct w:val="0"/>
              <w:autoSpaceDE w:val="0"/>
              <w:autoSpaceDN w:val="0"/>
              <w:bidi w:val="0"/>
              <w:adjustRightInd w:val="0"/>
              <w:snapToGrid w:val="0"/>
              <w:spacing w:line="440" w:lineRule="exact"/>
              <w:ind w:left="0" w:leftChars="0"/>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6190" w:type="dxa"/>
            <w:shd w:val="clear" w:color="auto" w:fill="auto"/>
            <w:noWrap w:val="0"/>
            <w:vAlign w:val="center"/>
          </w:tcPr>
          <w:p w14:paraId="1C8806D6">
            <w:pPr>
              <w:pStyle w:val="18"/>
              <w:keepNext w:val="0"/>
              <w:keepLines w:val="0"/>
              <w:pageBreakBefore w:val="0"/>
              <w:widowControl w:val="0"/>
              <w:kinsoku/>
              <w:wordWrap/>
              <w:overflowPunct/>
              <w:topLinePunct w:val="0"/>
              <w:autoSpaceDE w:val="0"/>
              <w:autoSpaceDN w:val="0"/>
              <w:bidi w:val="0"/>
              <w:adjustRightInd w:val="0"/>
              <w:snapToGrid w:val="0"/>
              <w:spacing w:before="0"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kern w:val="0"/>
                <w:sz w:val="24"/>
                <w:szCs w:val="24"/>
                <w:highlight w:val="none"/>
              </w:rPr>
              <w:t>大型树枝粉碎机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处理直径≥5cm</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z w:val="24"/>
                <w:szCs w:val="24"/>
                <w:highlight w:val="none"/>
                <w:lang w:val="en-US" w:eastAsia="zh-CN"/>
              </w:rPr>
              <w:t>，每有一台得1分，最高得1分。</w:t>
            </w:r>
          </w:p>
          <w:p w14:paraId="004F0B63">
            <w:pPr>
              <w:keepNext w:val="0"/>
              <w:keepLines w:val="0"/>
              <w:pageBreakBefore w:val="0"/>
              <w:widowControl w:val="0"/>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（2）碎枝机，每有一台得1分，最高得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6BD95C71">
            <w:pPr>
              <w:keepNext w:val="0"/>
              <w:keepLines w:val="0"/>
              <w:pageBreakBefore w:val="0"/>
              <w:widowControl w:val="0"/>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涉及设备的：</w:t>
            </w:r>
          </w:p>
          <w:p w14:paraId="03CE2C6C">
            <w:pPr>
              <w:keepNext w:val="0"/>
              <w:keepLines w:val="0"/>
              <w:pageBreakBefore w:val="0"/>
              <w:widowControl w:val="0"/>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①若为自有</w:t>
            </w:r>
            <w:r>
              <w:rPr>
                <w:rFonts w:hint="eastAsia" w:ascii="宋体" w:hAnsi="宋体" w:eastAsia="宋体" w:cs="宋体"/>
                <w:b/>
                <w:bCs/>
                <w:color w:val="auto"/>
                <w:sz w:val="24"/>
                <w:szCs w:val="24"/>
                <w:highlight w:val="none"/>
                <w:lang w:val="en-US" w:eastAsia="zh-CN"/>
              </w:rPr>
              <w:t>设备</w:t>
            </w:r>
            <w:r>
              <w:rPr>
                <w:rFonts w:hint="eastAsia" w:ascii="宋体" w:hAnsi="宋体" w:eastAsia="宋体" w:cs="宋体"/>
                <w:b/>
                <w:bCs/>
                <w:color w:val="auto"/>
                <w:sz w:val="24"/>
                <w:szCs w:val="24"/>
                <w:highlight w:val="none"/>
                <w:lang w:val="zh-CN" w:eastAsia="zh-CN"/>
              </w:rPr>
              <w:t>须提供</w:t>
            </w:r>
            <w:r>
              <w:rPr>
                <w:rFonts w:hint="eastAsia" w:ascii="宋体" w:hAnsi="宋体" w:eastAsia="宋体" w:cs="宋体"/>
                <w:b/>
                <w:bCs/>
                <w:color w:val="auto"/>
                <w:sz w:val="24"/>
                <w:szCs w:val="24"/>
                <w:highlight w:val="none"/>
                <w:lang w:val="en-US" w:eastAsia="zh-CN"/>
              </w:rPr>
              <w:t>购买</w:t>
            </w:r>
            <w:r>
              <w:rPr>
                <w:rFonts w:hint="eastAsia" w:ascii="宋体" w:hAnsi="宋体" w:eastAsia="宋体" w:cs="宋体"/>
                <w:b/>
                <w:bCs/>
                <w:color w:val="auto"/>
                <w:sz w:val="24"/>
                <w:szCs w:val="24"/>
                <w:highlight w:val="none"/>
                <w:lang w:val="zh-CN" w:eastAsia="zh-CN"/>
              </w:rPr>
              <w:t>发票，</w:t>
            </w:r>
            <w:r>
              <w:rPr>
                <w:rFonts w:hint="eastAsia" w:ascii="宋体" w:hAnsi="宋体" w:eastAsia="宋体" w:cs="宋体"/>
                <w:b/>
                <w:bCs/>
                <w:color w:val="auto"/>
                <w:sz w:val="24"/>
                <w:szCs w:val="24"/>
                <w:highlight w:val="none"/>
                <w:lang w:val="en-US" w:eastAsia="zh-CN"/>
              </w:rPr>
              <w:t>否则不得分</w:t>
            </w:r>
            <w:r>
              <w:rPr>
                <w:rFonts w:hint="eastAsia" w:ascii="宋体" w:hAnsi="宋体" w:eastAsia="宋体" w:cs="宋体"/>
                <w:b/>
                <w:bCs/>
                <w:color w:val="auto"/>
                <w:sz w:val="24"/>
                <w:szCs w:val="24"/>
                <w:highlight w:val="none"/>
                <w:lang w:val="zh-CN" w:eastAsia="zh-CN"/>
              </w:rPr>
              <w:t>。</w:t>
            </w:r>
          </w:p>
          <w:p w14:paraId="0CD74871">
            <w:pPr>
              <w:keepNext w:val="0"/>
              <w:keepLines w:val="0"/>
              <w:pageBreakBefore w:val="0"/>
              <w:widowControl w:val="0"/>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eastAsia="zh-CN"/>
              </w:rPr>
              <w:t>②若为租赁</w:t>
            </w:r>
            <w:r>
              <w:rPr>
                <w:rFonts w:hint="eastAsia" w:ascii="宋体" w:hAnsi="宋体" w:eastAsia="宋体" w:cs="宋体"/>
                <w:b/>
                <w:bCs/>
                <w:color w:val="auto"/>
                <w:sz w:val="24"/>
                <w:szCs w:val="24"/>
                <w:highlight w:val="none"/>
                <w:lang w:val="en-US" w:eastAsia="zh-CN"/>
              </w:rPr>
              <w:t>设备</w:t>
            </w:r>
            <w:r>
              <w:rPr>
                <w:rFonts w:hint="eastAsia" w:ascii="宋体" w:hAnsi="宋体" w:eastAsia="宋体" w:cs="宋体"/>
                <w:b/>
                <w:bCs/>
                <w:color w:val="auto"/>
                <w:sz w:val="24"/>
                <w:szCs w:val="24"/>
                <w:highlight w:val="none"/>
                <w:lang w:val="zh-CN" w:eastAsia="zh-CN"/>
              </w:rPr>
              <w:t>须提供租赁合同（</w:t>
            </w:r>
            <w:r>
              <w:rPr>
                <w:rFonts w:hint="eastAsia" w:ascii="宋体" w:hAnsi="宋体" w:eastAsia="宋体" w:cs="宋体"/>
                <w:b/>
                <w:bCs/>
                <w:color w:val="auto"/>
                <w:sz w:val="24"/>
                <w:szCs w:val="24"/>
                <w:highlight w:val="none"/>
                <w:lang w:val="en-US" w:eastAsia="zh-CN"/>
              </w:rPr>
              <w:t>租赁协议</w:t>
            </w:r>
            <w:r>
              <w:rPr>
                <w:rFonts w:hint="eastAsia" w:ascii="宋体" w:hAnsi="宋体" w:eastAsia="宋体" w:cs="宋体"/>
                <w:b/>
                <w:bCs/>
                <w:color w:val="auto"/>
                <w:sz w:val="24"/>
                <w:szCs w:val="24"/>
                <w:highlight w:val="none"/>
                <w:lang w:val="zh-CN" w:eastAsia="zh-CN"/>
              </w:rPr>
              <w:t>）和投标截止时间前开具的租赁发票，否则不得分</w:t>
            </w:r>
            <w:r>
              <w:rPr>
                <w:rFonts w:hint="eastAsia" w:ascii="宋体" w:hAnsi="宋体" w:eastAsia="宋体" w:cs="宋体"/>
                <w:b/>
                <w:bCs/>
                <w:color w:val="auto"/>
                <w:sz w:val="24"/>
                <w:szCs w:val="24"/>
                <w:highlight w:val="none"/>
                <w:lang w:val="en-US" w:eastAsia="zh-CN"/>
              </w:rPr>
              <w:t>。</w:t>
            </w:r>
          </w:p>
          <w:p w14:paraId="0A1F56F9">
            <w:pPr>
              <w:keepNext w:val="0"/>
              <w:keepLines w:val="0"/>
              <w:pageBreakBefore w:val="0"/>
              <w:widowControl w:val="0"/>
              <w:kinsoku/>
              <w:wordWrap/>
              <w:overflowPunct/>
              <w:topLinePunct w:val="0"/>
              <w:autoSpaceDE w:val="0"/>
              <w:autoSpaceDN w:val="0"/>
              <w:bidi w:val="0"/>
              <w:adjustRightInd w:val="0"/>
              <w:snapToGrid w:val="0"/>
              <w:spacing w:line="440" w:lineRule="exact"/>
              <w:textAlignment w:val="auto"/>
              <w:rPr>
                <w:rFonts w:hint="default"/>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（3）同一设备，不重复计分。</w:t>
            </w:r>
          </w:p>
        </w:tc>
      </w:tr>
      <w:tr w14:paraId="134E5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95" w:type="dxa"/>
            <w:shd w:val="clear" w:color="auto" w:fill="auto"/>
            <w:noWrap w:val="0"/>
            <w:vAlign w:val="center"/>
          </w:tcPr>
          <w:p w14:paraId="1A1FD583">
            <w:pPr>
              <w:keepNext w:val="0"/>
              <w:keepLines w:val="0"/>
              <w:pageBreakBefore w:val="0"/>
              <w:widowControl/>
              <w:tabs>
                <w:tab w:val="left" w:pos="1200"/>
              </w:tabs>
              <w:kinsoku/>
              <w:wordWrap/>
              <w:overflowPunct/>
              <w:topLinePunct w:val="0"/>
              <w:autoSpaceDE w:val="0"/>
              <w:autoSpaceDN w:val="0"/>
              <w:bidi w:val="0"/>
              <w:adjustRightInd/>
              <w:snapToGrid/>
              <w:spacing w:line="440" w:lineRule="exact"/>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1197" w:type="dxa"/>
            <w:shd w:val="clear" w:color="auto" w:fill="auto"/>
            <w:noWrap w:val="0"/>
            <w:vAlign w:val="center"/>
          </w:tcPr>
          <w:p w14:paraId="275F582B">
            <w:pPr>
              <w:keepNext w:val="0"/>
              <w:keepLines w:val="0"/>
              <w:pageBreakBefore w:val="0"/>
              <w:widowControl w:val="0"/>
              <w:tabs>
                <w:tab w:val="left" w:pos="426"/>
              </w:tabs>
              <w:kinsoku/>
              <w:wordWrap/>
              <w:overflowPunct/>
              <w:topLinePunct w:val="0"/>
              <w:autoSpaceDE w:val="0"/>
              <w:autoSpaceDN w:val="0"/>
              <w:bidi w:val="0"/>
              <w:adjustRightInd w:val="0"/>
              <w:snapToGrid w:val="0"/>
              <w:spacing w:line="440" w:lineRule="exact"/>
              <w:ind w:left="0" w:leftChars="0"/>
              <w:jc w:val="center"/>
              <w:textAlignment w:val="auto"/>
              <w:outlineLvl w:val="9"/>
              <w:rPr>
                <w:rFonts w:hint="default" w:ascii="宋体" w:hAnsi="宋体" w:cs="宋体"/>
                <w:bCs/>
                <w:color w:val="auto"/>
                <w:kern w:val="0"/>
                <w:sz w:val="24"/>
                <w:szCs w:val="24"/>
                <w:highlight w:val="none"/>
                <w:lang w:val="en-US" w:eastAsia="zh-CN" w:bidi="ar-SA"/>
              </w:rPr>
            </w:pPr>
            <w:r>
              <w:rPr>
                <w:rFonts w:hint="eastAsia" w:ascii="宋体" w:hAnsi="宋体" w:eastAsia="宋体" w:cs="宋体"/>
                <w:color w:val="auto"/>
                <w:sz w:val="24"/>
                <w:szCs w:val="24"/>
                <w:highlight w:val="none"/>
                <w:lang w:val="en-US" w:eastAsia="zh-CN"/>
              </w:rPr>
              <w:t>拟配备机械</w:t>
            </w:r>
            <w:r>
              <w:rPr>
                <w:rFonts w:hint="eastAsia" w:ascii="宋体" w:hAnsi="宋体" w:cs="宋体"/>
                <w:color w:val="auto"/>
                <w:sz w:val="24"/>
                <w:szCs w:val="24"/>
                <w:highlight w:val="none"/>
                <w:lang w:val="en-US" w:eastAsia="zh-CN"/>
              </w:rPr>
              <w:t>设备</w:t>
            </w:r>
          </w:p>
        </w:tc>
        <w:tc>
          <w:tcPr>
            <w:tcW w:w="595" w:type="dxa"/>
            <w:shd w:val="clear" w:color="auto" w:fill="auto"/>
            <w:noWrap w:val="0"/>
            <w:vAlign w:val="center"/>
          </w:tcPr>
          <w:p w14:paraId="5BBF045C">
            <w:pPr>
              <w:keepNext w:val="0"/>
              <w:keepLines w:val="0"/>
              <w:pageBreakBefore w:val="0"/>
              <w:widowControl w:val="0"/>
              <w:tabs>
                <w:tab w:val="left" w:pos="426"/>
              </w:tabs>
              <w:kinsoku/>
              <w:wordWrap/>
              <w:overflowPunct/>
              <w:topLinePunct w:val="0"/>
              <w:autoSpaceDE w:val="0"/>
              <w:autoSpaceDN w:val="0"/>
              <w:bidi w:val="0"/>
              <w:adjustRightInd w:val="0"/>
              <w:snapToGrid w:val="0"/>
              <w:spacing w:line="440" w:lineRule="exact"/>
              <w:ind w:left="0" w:leftChars="0"/>
              <w:jc w:val="center"/>
              <w:textAlignment w:val="auto"/>
              <w:outlineLvl w:val="9"/>
              <w:rPr>
                <w:rFonts w:hint="default" w:ascii="宋体" w:hAnsi="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9</w:t>
            </w:r>
          </w:p>
        </w:tc>
        <w:tc>
          <w:tcPr>
            <w:tcW w:w="6190" w:type="dxa"/>
            <w:shd w:val="clear" w:color="auto" w:fill="auto"/>
            <w:noWrap w:val="0"/>
            <w:vAlign w:val="center"/>
          </w:tcPr>
          <w:p w14:paraId="75126099">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投标供应商在满足</w:t>
            </w:r>
            <w:r>
              <w:rPr>
                <w:rFonts w:hint="eastAsia" w:ascii="宋体" w:hAnsi="宋体" w:eastAsia="宋体" w:cs="宋体"/>
                <w:b/>
                <w:bCs/>
                <w:color w:val="auto"/>
                <w:sz w:val="24"/>
                <w:szCs w:val="24"/>
                <w:highlight w:val="none"/>
                <w:lang w:val="en-US" w:eastAsia="zh-CN"/>
              </w:rPr>
              <w:t>招标文件中采购需求基本数量</w:t>
            </w:r>
            <w:r>
              <w:rPr>
                <w:rFonts w:hint="eastAsia" w:ascii="宋体" w:hAnsi="宋体" w:eastAsia="宋体" w:cs="宋体"/>
                <w:color w:val="auto"/>
                <w:sz w:val="24"/>
                <w:szCs w:val="24"/>
                <w:highlight w:val="none"/>
                <w:lang w:val="en-US" w:eastAsia="zh-CN"/>
              </w:rPr>
              <w:t>与基本配置要求的基础上：</w:t>
            </w:r>
          </w:p>
          <w:p w14:paraId="6343A7FE">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（1）洒水车，在满足采购需求的基础上每增加一辆</w:t>
            </w:r>
            <w:r>
              <w:rPr>
                <w:rFonts w:hint="eastAsia" w:ascii="宋体" w:hAnsi="宋体" w:cs="宋体"/>
                <w:color w:val="auto"/>
                <w:sz w:val="24"/>
                <w:szCs w:val="24"/>
                <w:highlight w:val="none"/>
                <w:lang w:val="en-US" w:eastAsia="zh-CN"/>
              </w:rPr>
              <w:t>同标准</w:t>
            </w:r>
            <w:r>
              <w:rPr>
                <w:rFonts w:hint="eastAsia" w:ascii="宋体" w:hAnsi="宋体" w:eastAsia="宋体" w:cs="宋体"/>
                <w:color w:val="auto"/>
                <w:sz w:val="24"/>
                <w:szCs w:val="24"/>
                <w:highlight w:val="none"/>
                <w:lang w:val="en-US" w:eastAsia="zh-CN"/>
              </w:rPr>
              <w:t>得1分，最高得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1601AFC3">
            <w:pPr>
              <w:keepNext w:val="0"/>
              <w:keepLines w:val="0"/>
              <w:pageBreakBefore w:val="0"/>
              <w:widowControl w:val="0"/>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pacing w:val="2"/>
                <w:sz w:val="24"/>
                <w:szCs w:val="24"/>
                <w:highlight w:val="none"/>
                <w:lang w:val="en-US" w:eastAsia="zh-CN"/>
              </w:rPr>
              <w:t>洗扫</w:t>
            </w:r>
            <w:r>
              <w:rPr>
                <w:rFonts w:hint="eastAsia" w:ascii="宋体" w:hAnsi="宋体" w:eastAsia="宋体" w:cs="宋体"/>
                <w:color w:val="auto"/>
                <w:spacing w:val="2"/>
                <w:sz w:val="24"/>
                <w:szCs w:val="24"/>
                <w:highlight w:val="none"/>
              </w:rPr>
              <w:t>车</w:t>
            </w:r>
            <w:r>
              <w:rPr>
                <w:rFonts w:hint="eastAsia" w:ascii="宋体" w:hAnsi="宋体" w:eastAsia="宋体" w:cs="宋体"/>
                <w:color w:val="auto"/>
                <w:sz w:val="24"/>
                <w:szCs w:val="24"/>
                <w:highlight w:val="none"/>
                <w:lang w:val="en-US" w:eastAsia="zh-CN"/>
              </w:rPr>
              <w:t>，在满足采购需求的基础上每增加一辆</w:t>
            </w:r>
            <w:r>
              <w:rPr>
                <w:rFonts w:hint="eastAsia" w:ascii="宋体" w:hAnsi="宋体" w:cs="宋体"/>
                <w:color w:val="auto"/>
                <w:sz w:val="24"/>
                <w:szCs w:val="24"/>
                <w:highlight w:val="none"/>
                <w:lang w:val="en-US" w:eastAsia="zh-CN"/>
              </w:rPr>
              <w:t>同标准</w:t>
            </w:r>
            <w:r>
              <w:rPr>
                <w:rFonts w:hint="eastAsia" w:ascii="宋体" w:hAnsi="宋体" w:eastAsia="宋体" w:cs="宋体"/>
                <w:color w:val="auto"/>
                <w:sz w:val="24"/>
                <w:szCs w:val="24"/>
                <w:highlight w:val="none"/>
                <w:lang w:val="en-US" w:eastAsia="zh-CN"/>
              </w:rPr>
              <w:t>得1分，最高得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495F3ACA">
            <w:pPr>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）运输车辆，每有一辆得1分，最高得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262BC9BE">
            <w:pPr>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）吸污车，每有一辆得1分，最高得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367893A1">
            <w:pPr>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）雾炮车，每有一辆得1分，最高得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3545AE17">
            <w:pPr>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）电动护栏内侧洗扫车，每有一辆得1分，最高得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401CF8E2">
            <w:pPr>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）载融雪撒盐机，每有一台得1分，最高得1分。</w:t>
            </w:r>
          </w:p>
          <w:p w14:paraId="5D8A4BEE">
            <w:pPr>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）除雪铲，每有一个得1分，最高得1分。</w:t>
            </w:r>
          </w:p>
          <w:p w14:paraId="597B8BEC">
            <w:pPr>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val="0"/>
              <w:spacing w:line="440" w:lineRule="exact"/>
              <w:textAlignment w:val="auto"/>
              <w:rPr>
                <w:rFonts w:hint="eastAsia" w:ascii="宋体" w:cs="Times New Roman"/>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）除雪滚刷，每有一个得1分，最高得1分。</w:t>
            </w:r>
          </w:p>
          <w:p w14:paraId="53AA807B">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40" w:lineRule="exact"/>
              <w:ind w:left="0" w:right="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提供以下证明材料加盖投标人公章，否则不得分。</w:t>
            </w:r>
          </w:p>
          <w:p w14:paraId="3058C0E7">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40" w:lineRule="exact"/>
              <w:ind w:left="0" w:right="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（1）涉及车辆的：</w:t>
            </w:r>
          </w:p>
          <w:p w14:paraId="1E8583CC">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40" w:lineRule="exact"/>
              <w:ind w:left="0" w:right="0"/>
              <w:jc w:val="both"/>
              <w:textAlignment w:val="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若为自有车辆：</w:t>
            </w:r>
          </w:p>
          <w:p w14:paraId="607B334F">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40" w:lineRule="exact"/>
              <w:ind w:left="0" w:right="0"/>
              <w:jc w:val="both"/>
              <w:textAlignment w:val="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须提供①在年审有效期内的《机动车行驶证》；②有效期内的《机动车登记证》；③</w:t>
            </w:r>
            <w:r>
              <w:rPr>
                <w:rFonts w:hint="eastAsia" w:ascii="宋体" w:hAnsi="宋体" w:eastAsia="宋体" w:cs="宋体"/>
                <w:b/>
                <w:bCs/>
                <w:color w:val="auto"/>
                <w:sz w:val="24"/>
                <w:szCs w:val="24"/>
                <w:highlight w:val="none"/>
                <w:lang w:val="en-US" w:eastAsia="zh-CN"/>
              </w:rPr>
              <w:t>车辆购置</w:t>
            </w:r>
            <w:r>
              <w:rPr>
                <w:rFonts w:hint="eastAsia" w:ascii="宋体" w:hAnsi="宋体" w:eastAsia="宋体" w:cs="宋体"/>
                <w:b/>
                <w:bCs/>
                <w:color w:val="auto"/>
                <w:sz w:val="24"/>
                <w:szCs w:val="24"/>
                <w:highlight w:val="none"/>
                <w:lang w:val="zh-CN" w:eastAsia="zh-CN"/>
              </w:rPr>
              <w:t>发票；④</w:t>
            </w:r>
            <w:r>
              <w:rPr>
                <w:rFonts w:hint="eastAsia" w:ascii="宋体" w:hAnsi="宋体" w:eastAsia="宋体" w:cs="宋体"/>
                <w:b/>
                <w:bCs/>
                <w:color w:val="auto"/>
                <w:sz w:val="24"/>
                <w:szCs w:val="24"/>
                <w:highlight w:val="none"/>
                <w:lang w:val="en-US" w:eastAsia="zh-CN"/>
              </w:rPr>
              <w:t>照片，四项缺一不可，否则不得分。</w:t>
            </w:r>
          </w:p>
          <w:p w14:paraId="533B6B77">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40" w:lineRule="exact"/>
              <w:ind w:left="0" w:right="0"/>
              <w:jc w:val="both"/>
              <w:textAlignment w:val="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若为租赁车辆：</w:t>
            </w:r>
          </w:p>
          <w:p w14:paraId="50362110">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40" w:lineRule="exact"/>
              <w:ind w:left="0" w:right="0"/>
              <w:jc w:val="both"/>
              <w:textAlignment w:val="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须提供①在年审有效期内的《机动车行驶证》；②有效期内的《机动车登记证》；③车辆租赁合同（</w:t>
            </w:r>
            <w:r>
              <w:rPr>
                <w:rFonts w:hint="eastAsia" w:ascii="宋体" w:hAnsi="宋体" w:eastAsia="宋体" w:cs="宋体"/>
                <w:b/>
                <w:bCs/>
                <w:color w:val="auto"/>
                <w:sz w:val="24"/>
                <w:szCs w:val="24"/>
                <w:highlight w:val="none"/>
                <w:lang w:val="en-US" w:eastAsia="zh-CN"/>
              </w:rPr>
              <w:t>租赁协议</w:t>
            </w:r>
            <w:r>
              <w:rPr>
                <w:rFonts w:hint="eastAsia" w:ascii="宋体" w:hAnsi="宋体" w:eastAsia="宋体" w:cs="宋体"/>
                <w:b/>
                <w:bCs/>
                <w:color w:val="auto"/>
                <w:sz w:val="24"/>
                <w:szCs w:val="24"/>
                <w:highlight w:val="none"/>
                <w:lang w:val="zh-CN" w:eastAsia="zh-CN"/>
              </w:rPr>
              <w:t>）</w:t>
            </w:r>
            <w:r>
              <w:rPr>
                <w:rFonts w:hint="eastAsia" w:ascii="宋体" w:hAnsi="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eastAsia="zh-CN"/>
              </w:rPr>
              <w:t>④投标截止时间前开具的租赁发票，</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zh-CN" w:eastAsia="zh-CN"/>
              </w:rPr>
              <w:t>项缺一不可</w:t>
            </w:r>
            <w:r>
              <w:rPr>
                <w:rFonts w:hint="eastAsia" w:ascii="宋体" w:hAnsi="宋体" w:eastAsia="宋体" w:cs="宋体"/>
                <w:b/>
                <w:bCs/>
                <w:color w:val="auto"/>
                <w:sz w:val="24"/>
                <w:szCs w:val="24"/>
                <w:highlight w:val="none"/>
                <w:lang w:val="en-US" w:eastAsia="zh-CN"/>
              </w:rPr>
              <w:t>，否则不得分</w:t>
            </w:r>
            <w:r>
              <w:rPr>
                <w:rFonts w:hint="eastAsia" w:ascii="宋体" w:hAnsi="宋体" w:eastAsia="宋体" w:cs="宋体"/>
                <w:b/>
                <w:bCs/>
                <w:color w:val="auto"/>
                <w:sz w:val="24"/>
                <w:szCs w:val="24"/>
                <w:highlight w:val="none"/>
                <w:lang w:val="zh-CN" w:eastAsia="zh-CN"/>
              </w:rPr>
              <w:t>。</w:t>
            </w:r>
          </w:p>
          <w:p w14:paraId="44349317">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40" w:lineRule="exact"/>
              <w:ind w:left="0" w:right="0"/>
              <w:jc w:val="both"/>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zh-CN" w:eastAsia="zh-CN"/>
              </w:rPr>
              <w:t>）涉及设备的：</w:t>
            </w:r>
          </w:p>
          <w:p w14:paraId="51C6EEE4">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40" w:lineRule="exact"/>
              <w:ind w:left="0" w:right="0"/>
              <w:jc w:val="both"/>
              <w:textAlignment w:val="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①若为自有</w:t>
            </w:r>
            <w:r>
              <w:rPr>
                <w:rFonts w:hint="eastAsia" w:ascii="宋体" w:hAnsi="宋体" w:eastAsia="宋体" w:cs="宋体"/>
                <w:b/>
                <w:bCs/>
                <w:color w:val="auto"/>
                <w:sz w:val="24"/>
                <w:szCs w:val="24"/>
                <w:highlight w:val="none"/>
                <w:lang w:val="en-US" w:eastAsia="zh-CN"/>
              </w:rPr>
              <w:t>设备</w:t>
            </w:r>
            <w:r>
              <w:rPr>
                <w:rFonts w:hint="eastAsia" w:ascii="宋体" w:hAnsi="宋体" w:eastAsia="宋体" w:cs="宋体"/>
                <w:b/>
                <w:bCs/>
                <w:color w:val="auto"/>
                <w:sz w:val="24"/>
                <w:szCs w:val="24"/>
                <w:highlight w:val="none"/>
                <w:lang w:val="zh-CN" w:eastAsia="zh-CN"/>
              </w:rPr>
              <w:t>须提供</w:t>
            </w:r>
            <w:r>
              <w:rPr>
                <w:rFonts w:hint="eastAsia" w:ascii="宋体" w:hAnsi="宋体" w:eastAsia="宋体" w:cs="宋体"/>
                <w:b/>
                <w:bCs/>
                <w:color w:val="auto"/>
                <w:sz w:val="24"/>
                <w:szCs w:val="24"/>
                <w:highlight w:val="none"/>
                <w:lang w:val="en-US" w:eastAsia="zh-CN"/>
              </w:rPr>
              <w:t>购买</w:t>
            </w:r>
            <w:r>
              <w:rPr>
                <w:rFonts w:hint="eastAsia" w:ascii="宋体" w:hAnsi="宋体" w:eastAsia="宋体" w:cs="宋体"/>
                <w:b/>
                <w:bCs/>
                <w:color w:val="auto"/>
                <w:sz w:val="24"/>
                <w:szCs w:val="24"/>
                <w:highlight w:val="none"/>
                <w:lang w:val="zh-CN" w:eastAsia="zh-CN"/>
              </w:rPr>
              <w:t>发票，</w:t>
            </w:r>
            <w:r>
              <w:rPr>
                <w:rFonts w:hint="eastAsia" w:ascii="宋体" w:hAnsi="宋体" w:eastAsia="宋体" w:cs="宋体"/>
                <w:b/>
                <w:bCs/>
                <w:color w:val="auto"/>
                <w:sz w:val="24"/>
                <w:szCs w:val="24"/>
                <w:highlight w:val="none"/>
                <w:lang w:val="en-US" w:eastAsia="zh-CN"/>
              </w:rPr>
              <w:t>否则不得分</w:t>
            </w:r>
            <w:r>
              <w:rPr>
                <w:rFonts w:hint="eastAsia" w:ascii="宋体" w:hAnsi="宋体" w:eastAsia="宋体" w:cs="宋体"/>
                <w:b/>
                <w:bCs/>
                <w:color w:val="auto"/>
                <w:sz w:val="24"/>
                <w:szCs w:val="24"/>
                <w:highlight w:val="none"/>
                <w:lang w:val="zh-CN" w:eastAsia="zh-CN"/>
              </w:rPr>
              <w:t>。</w:t>
            </w:r>
          </w:p>
          <w:p w14:paraId="21F221A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40" w:lineRule="exact"/>
              <w:ind w:left="0" w:right="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eastAsia="zh-CN"/>
              </w:rPr>
              <w:t>②若为租赁</w:t>
            </w:r>
            <w:r>
              <w:rPr>
                <w:rFonts w:hint="eastAsia" w:ascii="宋体" w:hAnsi="宋体" w:eastAsia="宋体" w:cs="宋体"/>
                <w:b/>
                <w:bCs/>
                <w:color w:val="auto"/>
                <w:sz w:val="24"/>
                <w:szCs w:val="24"/>
                <w:highlight w:val="none"/>
                <w:lang w:val="en-US" w:eastAsia="zh-CN"/>
              </w:rPr>
              <w:t>设备</w:t>
            </w:r>
            <w:r>
              <w:rPr>
                <w:rFonts w:hint="eastAsia" w:ascii="宋体" w:hAnsi="宋体" w:eastAsia="宋体" w:cs="宋体"/>
                <w:b/>
                <w:bCs/>
                <w:color w:val="auto"/>
                <w:sz w:val="24"/>
                <w:szCs w:val="24"/>
                <w:highlight w:val="none"/>
                <w:lang w:val="zh-CN" w:eastAsia="zh-CN"/>
              </w:rPr>
              <w:t>须提供租赁合同（</w:t>
            </w:r>
            <w:r>
              <w:rPr>
                <w:rFonts w:hint="eastAsia" w:ascii="宋体" w:hAnsi="宋体" w:eastAsia="宋体" w:cs="宋体"/>
                <w:b/>
                <w:bCs/>
                <w:color w:val="auto"/>
                <w:sz w:val="24"/>
                <w:szCs w:val="24"/>
                <w:highlight w:val="none"/>
                <w:lang w:val="en-US" w:eastAsia="zh-CN"/>
              </w:rPr>
              <w:t>租赁协议</w:t>
            </w: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en-US" w:eastAsia="zh-CN"/>
              </w:rPr>
              <w:t>和</w:t>
            </w:r>
            <w:r>
              <w:rPr>
                <w:rFonts w:hint="eastAsia" w:ascii="宋体" w:hAnsi="宋体" w:eastAsia="宋体" w:cs="宋体"/>
                <w:b/>
                <w:bCs/>
                <w:color w:val="auto"/>
                <w:sz w:val="24"/>
                <w:szCs w:val="24"/>
                <w:highlight w:val="none"/>
                <w:lang w:val="zh-CN" w:eastAsia="zh-CN"/>
              </w:rPr>
              <w:t>投标截止时间前开具的租赁发票，</w:t>
            </w:r>
            <w:r>
              <w:rPr>
                <w:rFonts w:hint="eastAsia" w:ascii="宋体" w:hAnsi="宋体" w:eastAsia="宋体" w:cs="宋体"/>
                <w:b/>
                <w:bCs/>
                <w:color w:val="auto"/>
                <w:sz w:val="24"/>
                <w:szCs w:val="24"/>
                <w:highlight w:val="none"/>
                <w:lang w:val="en-US" w:eastAsia="zh-CN"/>
              </w:rPr>
              <w:t>否则不得分。</w:t>
            </w:r>
          </w:p>
          <w:p w14:paraId="634676AC">
            <w:pPr>
              <w:keepNext w:val="0"/>
              <w:keepLines w:val="0"/>
              <w:pageBreakBefore w:val="0"/>
              <w:kinsoku/>
              <w:wordWrap/>
              <w:overflowPunct/>
              <w:topLinePunct w:val="0"/>
              <w:autoSpaceDE w:val="0"/>
              <w:autoSpaceDN w:val="0"/>
              <w:bidi w:val="0"/>
              <w:spacing w:line="440" w:lineRule="exact"/>
              <w:textAlignment w:val="auto"/>
              <w:rPr>
                <w:rFonts w:hint="eastAsia"/>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（3）同一车辆或同一设备，不重复计分。</w:t>
            </w:r>
          </w:p>
        </w:tc>
      </w:tr>
    </w:tbl>
    <w:p w14:paraId="1FC7B642">
      <w:pPr>
        <w:widowControl/>
        <w:numPr>
          <w:ilvl w:val="0"/>
          <w:numId w:val="0"/>
        </w:numPr>
        <w:spacing w:line="360" w:lineRule="auto"/>
        <w:jc w:val="both"/>
        <w:rPr>
          <w:rFonts w:ascii="宋体" w:hAnsi="宋体"/>
          <w:b/>
          <w:bCs/>
          <w:color w:val="auto"/>
          <w:sz w:val="28"/>
          <w:szCs w:val="28"/>
          <w:highlight w:val="none"/>
        </w:rPr>
      </w:pPr>
    </w:p>
    <w:p w14:paraId="6CAE62A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注：1.评分细则中要求提供的证明文件及资料等在投标文件中提供并加盖公章，否则不得分。</w:t>
      </w:r>
    </w:p>
    <w:p w14:paraId="52DD5DA1">
      <w:pPr>
        <w:spacing w:line="360" w:lineRule="auto"/>
        <w:ind w:firstLine="480" w:firstLineChars="200"/>
        <w:contextualSpacing/>
        <w:rPr>
          <w:color w:val="auto"/>
          <w:highlight w:val="none"/>
        </w:rPr>
      </w:pPr>
      <w:r>
        <w:rPr>
          <w:rFonts w:hint="eastAsia" w:ascii="宋体" w:hAnsi="宋体" w:cs="宋体"/>
          <w:bCs/>
          <w:color w:val="auto"/>
          <w:sz w:val="24"/>
          <w:highlight w:val="none"/>
        </w:rPr>
        <w:t>2.评审时，未能按以上要求提供相应证明的，不作为评审依据，不得分。</w:t>
      </w:r>
    </w:p>
    <w:p w14:paraId="1E4D28E4">
      <w:pPr>
        <w:pStyle w:val="45"/>
        <w:ind w:firstLine="480"/>
        <w:rPr>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3B3AD81F">
      <w:pPr>
        <w:spacing w:line="360" w:lineRule="auto"/>
        <w:jc w:val="center"/>
        <w:outlineLvl w:val="0"/>
        <w:rPr>
          <w:b/>
          <w:color w:val="auto"/>
          <w:sz w:val="36"/>
          <w:szCs w:val="36"/>
          <w:highlight w:val="none"/>
        </w:rPr>
      </w:pPr>
      <w:bookmarkStart w:id="811" w:name="_Toc29962"/>
      <w:bookmarkStart w:id="812" w:name="_Toc99301424"/>
      <w:r>
        <w:rPr>
          <w:b/>
          <w:color w:val="auto"/>
          <w:sz w:val="36"/>
          <w:szCs w:val="36"/>
          <w:highlight w:val="none"/>
        </w:rPr>
        <w:t>第五章   采购需求</w:t>
      </w:r>
      <w:bookmarkEnd w:id="811"/>
      <w:bookmarkEnd w:id="812"/>
    </w:p>
    <w:p w14:paraId="77F4B07E">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一、采购标的</w:t>
      </w:r>
    </w:p>
    <w:p w14:paraId="4D3C595B">
      <w:pPr>
        <w:keepNext w:val="0"/>
        <w:keepLines w:val="0"/>
        <w:pageBreakBefore w:val="0"/>
        <w:widowControl w:val="0"/>
        <w:spacing w:line="360" w:lineRule="auto"/>
        <w:ind w:firstLine="480" w:firstLineChars="20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本项目是罗溪镇一体化综合管养服务项目，服务内容：</w:t>
      </w:r>
      <w:r>
        <w:rPr>
          <w:rFonts w:hint="eastAsia" w:ascii="宋体" w:hAnsi="宋体" w:cs="宋体"/>
          <w:color w:val="auto"/>
          <w:sz w:val="24"/>
          <w:szCs w:val="24"/>
          <w:highlight w:val="none"/>
          <w:lang w:val="en-US" w:eastAsia="zh-CN"/>
        </w:rPr>
        <w:t>详见采购文件。</w:t>
      </w:r>
    </w:p>
    <w:p w14:paraId="181E8A8C">
      <w:pPr>
        <w:keepNext w:val="0"/>
        <w:keepLines w:val="0"/>
        <w:pageBreakBefore w:val="0"/>
        <w:widowControl w:val="0"/>
        <w:spacing w:line="360" w:lineRule="auto"/>
        <w:outlineLvl w:val="9"/>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二、商务要求</w:t>
      </w:r>
    </w:p>
    <w:p w14:paraId="6CAA8895">
      <w:pPr>
        <w:keepNext w:val="0"/>
        <w:keepLines w:val="0"/>
        <w:pageBreakBefore w:val="0"/>
        <w:widowControl w:val="0"/>
        <w:spacing w:line="360" w:lineRule="auto"/>
        <w:ind w:firstLine="488"/>
        <w:outlineLvl w:val="9"/>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1.服务期限</w:t>
      </w:r>
    </w:p>
    <w:p w14:paraId="2238BC6A">
      <w:pPr>
        <w:keepNext w:val="0"/>
        <w:keepLines w:val="0"/>
        <w:pageBreakBefore w:val="0"/>
        <w:widowControl w:val="0"/>
        <w:spacing w:line="360" w:lineRule="auto"/>
        <w:ind w:firstLine="488"/>
        <w:outlineLvl w:val="9"/>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暂定三年，合</w:t>
      </w:r>
      <w:r>
        <w:rPr>
          <w:rFonts w:hint="eastAsia" w:ascii="宋体" w:hAnsi="宋体" w:cs="宋体"/>
          <w:color w:val="auto"/>
          <w:sz w:val="24"/>
          <w:highlight w:val="none"/>
          <w:u w:val="none"/>
          <w:lang w:eastAsia="zh-CN"/>
        </w:rPr>
        <w:t>同一年一签。其中前三个月为试用期，试用期满须经采购人考核，考核不合格，采购人可以解除合同。每年合同期满经采购人考核合格后可续签下一年度合同。</w:t>
      </w:r>
    </w:p>
    <w:p w14:paraId="154D65AE">
      <w:pPr>
        <w:keepNext w:val="0"/>
        <w:keepLines w:val="0"/>
        <w:pageBreakBefore w:val="0"/>
        <w:widowControl w:val="0"/>
        <w:spacing w:line="360" w:lineRule="auto"/>
        <w:ind w:firstLine="488"/>
        <w:outlineLvl w:val="9"/>
        <w:rPr>
          <w:rFonts w:hint="default"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2.</w:t>
      </w:r>
      <w:r>
        <w:rPr>
          <w:rFonts w:hint="eastAsia" w:ascii="宋体" w:hAnsi="宋体" w:cs="宋体"/>
          <w:b/>
          <w:bCs/>
          <w:color w:val="auto"/>
          <w:spacing w:val="2"/>
          <w:sz w:val="24"/>
          <w:szCs w:val="24"/>
          <w:highlight w:val="none"/>
          <w:u w:val="none"/>
          <w:lang w:val="en-US" w:eastAsia="zh-CN"/>
        </w:rPr>
        <w:t>付款方式</w:t>
      </w:r>
    </w:p>
    <w:p w14:paraId="18389613">
      <w:pPr>
        <w:keepNext w:val="0"/>
        <w:keepLines w:val="0"/>
        <w:pageBreakBefore w:val="0"/>
        <w:widowControl w:val="0"/>
        <w:spacing w:line="360" w:lineRule="auto"/>
        <w:ind w:firstLine="488"/>
        <w:outlineLvl w:val="9"/>
        <w:rPr>
          <w:rFonts w:hint="eastAsia" w:ascii="宋体" w:hAnsi="宋体" w:cs="宋体"/>
          <w:color w:val="auto"/>
          <w:sz w:val="24"/>
          <w:highlight w:val="none"/>
          <w:u w:val="none"/>
          <w:lang w:eastAsia="zh-CN"/>
        </w:rPr>
      </w:pPr>
      <w:r>
        <w:rPr>
          <w:rFonts w:hint="eastAsia" w:ascii="宋体" w:hAnsi="宋体" w:cs="宋体"/>
          <w:color w:val="auto"/>
          <w:sz w:val="24"/>
          <w:highlight w:val="none"/>
          <w:u w:val="none"/>
          <w:lang w:val="en-US" w:eastAsia="zh-CN"/>
        </w:rPr>
        <w:t>本合同年度总金额按月平均分摊核算月度费用，每月费用扣除对应月度各项考核扣款后，剩余应付费用按季度集中结算支付。招标人在收到中标人开具的合法有效等额增值税发票之日起10个工作日内，完成本季度核定剩余费用的支付工作。</w:t>
      </w:r>
    </w:p>
    <w:p w14:paraId="56229B97">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 三、</w:t>
      </w:r>
      <w:r>
        <w:rPr>
          <w:rFonts w:hint="eastAsia" w:ascii="宋体" w:hAnsi="宋体" w:eastAsia="宋体" w:cs="宋体"/>
          <w:b/>
          <w:bCs/>
          <w:color w:val="auto"/>
          <w:sz w:val="24"/>
          <w:szCs w:val="24"/>
          <w:highlight w:val="none"/>
          <w:lang w:val="en-US" w:eastAsia="zh-CN"/>
        </w:rPr>
        <w:t>环卫保洁作业要求：</w:t>
      </w:r>
    </w:p>
    <w:p w14:paraId="05B74E31">
      <w:pPr>
        <w:keepNext w:val="0"/>
        <w:keepLines w:val="0"/>
        <w:pageBreakBefore w:val="0"/>
        <w:widowControl w:val="0"/>
        <w:spacing w:line="360" w:lineRule="auto"/>
        <w:outlineLvl w:val="9"/>
        <w:rPr>
          <w:rFonts w:hint="eastAsia" w:ascii="宋体" w:hAnsi="宋体" w:eastAsia="宋体" w:cs="宋体"/>
          <w:b/>
          <w:bCs/>
          <w:color w:val="auto"/>
          <w:spacing w:val="2"/>
          <w:sz w:val="24"/>
          <w:szCs w:val="24"/>
          <w:highlight w:val="none"/>
          <w:u w:val="none"/>
          <w:lang w:eastAsia="zh-CN"/>
        </w:rPr>
      </w:pPr>
      <w:r>
        <w:rPr>
          <w:rFonts w:hint="eastAsia" w:ascii="宋体" w:hAnsi="宋体" w:eastAsia="宋体" w:cs="宋体"/>
          <w:b/>
          <w:bCs/>
          <w:color w:val="auto"/>
          <w:spacing w:val="2"/>
          <w:sz w:val="24"/>
          <w:szCs w:val="24"/>
          <w:highlight w:val="none"/>
          <w:u w:val="none"/>
          <w:lang w:val="en-US" w:eastAsia="zh-CN"/>
        </w:rPr>
        <w:t>（一）</w:t>
      </w:r>
      <w:r>
        <w:rPr>
          <w:rFonts w:hint="eastAsia" w:ascii="宋体" w:hAnsi="宋体" w:eastAsia="宋体" w:cs="宋体"/>
          <w:b/>
          <w:bCs/>
          <w:color w:val="auto"/>
          <w:spacing w:val="2"/>
          <w:sz w:val="24"/>
          <w:szCs w:val="24"/>
          <w:highlight w:val="none"/>
          <w:u w:val="none"/>
          <w:lang w:eastAsia="zh-CN"/>
        </w:rPr>
        <w:t>环卫作业</w:t>
      </w:r>
      <w:r>
        <w:rPr>
          <w:rFonts w:hint="eastAsia" w:ascii="宋体" w:hAnsi="宋体" w:eastAsia="宋体" w:cs="宋体"/>
          <w:b/>
          <w:bCs/>
          <w:color w:val="auto"/>
          <w:spacing w:val="2"/>
          <w:sz w:val="24"/>
          <w:szCs w:val="24"/>
          <w:highlight w:val="none"/>
          <w:u w:val="none"/>
          <w:lang w:val="en-US" w:eastAsia="zh-CN"/>
        </w:rPr>
        <w:t>内容</w:t>
      </w:r>
    </w:p>
    <w:p w14:paraId="59C63DC0">
      <w:pPr>
        <w:spacing w:line="360" w:lineRule="auto"/>
        <w:ind w:firstLine="480" w:firstLineChars="200"/>
        <w:contextualSpacing/>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1.道路快、慢车道和人行道进行清扫、清洗、保洁；</w:t>
      </w:r>
    </w:p>
    <w:p w14:paraId="1FCBCFAF">
      <w:pPr>
        <w:spacing w:line="360" w:lineRule="auto"/>
        <w:ind w:firstLine="480" w:firstLineChars="200"/>
        <w:contextualSpacing/>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2.对依附于道路的绿化带进行保洁（包括但不限于绿化带内垃圾的清理）；</w:t>
      </w:r>
    </w:p>
    <w:p w14:paraId="6C040A10">
      <w:pPr>
        <w:spacing w:line="360" w:lineRule="auto"/>
        <w:ind w:firstLine="480" w:firstLineChars="200"/>
        <w:contextualSpacing/>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3.对委托范围内的道路按标准进行日常机械化洒水、冲洗、清洗等作业；</w:t>
      </w:r>
    </w:p>
    <w:p w14:paraId="4E795566">
      <w:pPr>
        <w:spacing w:line="360" w:lineRule="auto"/>
        <w:ind w:firstLine="480" w:firstLineChars="200"/>
        <w:contextualSpacing/>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4.镇区、道路两侧垃圾箱(房)、果壳箱、转运箱和无主生活垃圾的及时清理及五兴苑小区的生活垃圾清运；</w:t>
      </w:r>
    </w:p>
    <w:p w14:paraId="1F34CE4F">
      <w:pPr>
        <w:spacing w:line="360" w:lineRule="auto"/>
        <w:ind w:firstLine="480" w:firstLineChars="200"/>
        <w:contextualSpacing/>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5.全镇区范围内垃圾箱(房)、果壳箱、转运箱、公厕、中转站、压缩站等管理运营设备设施保养、维修正常损耗更换；</w:t>
      </w:r>
    </w:p>
    <w:p w14:paraId="45C2A463">
      <w:pPr>
        <w:spacing w:line="360" w:lineRule="auto"/>
        <w:ind w:firstLine="480" w:firstLineChars="200"/>
        <w:contextualSpacing/>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6.罗溪镇镇区公厕化粪池清理服务；</w:t>
      </w:r>
    </w:p>
    <w:p w14:paraId="1E9F0C99">
      <w:pPr>
        <w:spacing w:line="360" w:lineRule="auto"/>
        <w:ind w:firstLine="480" w:firstLineChars="200"/>
        <w:contextualSpacing/>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7.罗溪镇镇区生活垃圾清运服务；</w:t>
      </w:r>
    </w:p>
    <w:p w14:paraId="286A9DA9">
      <w:pPr>
        <w:spacing w:line="360" w:lineRule="auto"/>
        <w:ind w:firstLine="480" w:firstLineChars="200"/>
        <w:contextualSpacing/>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8.运河岸坡长效管理服务项目，服务内容包括日常保洁及绿化管养等；</w:t>
      </w:r>
    </w:p>
    <w:p w14:paraId="776634F2">
      <w:pPr>
        <w:spacing w:line="360" w:lineRule="auto"/>
        <w:ind w:firstLine="480" w:firstLineChars="200"/>
        <w:contextualSpacing/>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9.遇有重大活动、灾害性天气</w:t>
      </w:r>
      <w:r>
        <w:rPr>
          <w:rFonts w:hint="eastAsia" w:ascii="宋体" w:hAnsi="宋体" w:cs="宋体"/>
          <w:bCs/>
          <w:color w:val="auto"/>
          <w:sz w:val="24"/>
          <w:highlight w:val="none"/>
          <w:lang w:val="en-US" w:eastAsia="zh-CN"/>
        </w:rPr>
        <w:t>（包含重污染(雾霾)天气等）</w:t>
      </w:r>
      <w:r>
        <w:rPr>
          <w:rFonts w:hint="eastAsia" w:ascii="宋体" w:hAnsi="宋体" w:eastAsia="宋体" w:cs="宋体"/>
          <w:bCs/>
          <w:color w:val="auto"/>
          <w:sz w:val="24"/>
          <w:highlight w:val="none"/>
          <w:lang w:val="en-US" w:eastAsia="zh-CN"/>
        </w:rPr>
        <w:t>等特殊情况，组织员工按照应急预案和上级部门要求，做好保障工作；</w:t>
      </w:r>
    </w:p>
    <w:p w14:paraId="2847C30D">
      <w:pPr>
        <w:spacing w:line="360" w:lineRule="auto"/>
        <w:ind w:firstLine="480" w:firstLineChars="200"/>
        <w:contextualSpacing/>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10.环卫作业清单如下表</w:t>
      </w:r>
    </w:p>
    <w:tbl>
      <w:tblPr>
        <w:tblStyle w:val="4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39"/>
        <w:gridCol w:w="1481"/>
        <w:gridCol w:w="2063"/>
        <w:gridCol w:w="762"/>
        <w:gridCol w:w="871"/>
        <w:gridCol w:w="762"/>
        <w:gridCol w:w="872"/>
        <w:gridCol w:w="872"/>
      </w:tblGrid>
      <w:tr w14:paraId="5C355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2707A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序号</w:t>
            </w:r>
          </w:p>
        </w:tc>
        <w:tc>
          <w:tcPr>
            <w:tcW w:w="86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75BF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保洁区</w:t>
            </w:r>
          </w:p>
        </w:tc>
        <w:tc>
          <w:tcPr>
            <w:tcW w:w="121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2C24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起讫或范围</w:t>
            </w:r>
          </w:p>
        </w:tc>
        <w:tc>
          <w:tcPr>
            <w:tcW w:w="44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9A87A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道路长度（m）</w:t>
            </w:r>
          </w:p>
        </w:tc>
        <w:tc>
          <w:tcPr>
            <w:tcW w:w="95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2CFB2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道路面积（㎡）</w:t>
            </w:r>
          </w:p>
        </w:tc>
        <w:tc>
          <w:tcPr>
            <w:tcW w:w="5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6FC05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人行道面积（㎡）</w:t>
            </w:r>
          </w:p>
        </w:tc>
        <w:tc>
          <w:tcPr>
            <w:tcW w:w="5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5551F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绿化带面积（㎡）</w:t>
            </w:r>
          </w:p>
        </w:tc>
      </w:tr>
      <w:tr w14:paraId="0DC8E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3668B">
            <w:pPr>
              <w:jc w:val="center"/>
              <w:rPr>
                <w:rFonts w:hint="eastAsia" w:ascii="宋体" w:hAnsi="宋体" w:eastAsia="宋体" w:cs="宋体"/>
                <w:color w:val="auto"/>
                <w:sz w:val="24"/>
                <w:szCs w:val="24"/>
                <w:highlight w:val="none"/>
                <w:vertAlign w:val="baseline"/>
                <w:lang w:val="en-US" w:eastAsia="zh-CN"/>
              </w:rPr>
            </w:pPr>
          </w:p>
        </w:tc>
        <w:tc>
          <w:tcPr>
            <w:tcW w:w="86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EA5B6">
            <w:pPr>
              <w:jc w:val="center"/>
              <w:rPr>
                <w:rFonts w:hint="eastAsia" w:ascii="宋体" w:hAnsi="宋体" w:eastAsia="宋体" w:cs="宋体"/>
                <w:color w:val="auto"/>
                <w:sz w:val="24"/>
                <w:szCs w:val="24"/>
                <w:highlight w:val="none"/>
                <w:vertAlign w:val="baseline"/>
                <w:lang w:val="en-US" w:eastAsia="zh-CN"/>
              </w:rPr>
            </w:pPr>
          </w:p>
        </w:tc>
        <w:tc>
          <w:tcPr>
            <w:tcW w:w="12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ABF04">
            <w:pPr>
              <w:jc w:val="center"/>
              <w:rPr>
                <w:rFonts w:hint="eastAsia" w:ascii="宋体" w:hAnsi="宋体" w:eastAsia="宋体" w:cs="宋体"/>
                <w:color w:val="auto"/>
                <w:sz w:val="24"/>
                <w:szCs w:val="24"/>
                <w:highlight w:val="none"/>
                <w:vertAlign w:val="baseline"/>
                <w:lang w:val="en-US" w:eastAsia="zh-CN"/>
              </w:rPr>
            </w:pPr>
          </w:p>
        </w:tc>
        <w:tc>
          <w:tcPr>
            <w:tcW w:w="4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78FBB">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DDDF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快车道</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7D34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慢车道</w:t>
            </w:r>
          </w:p>
        </w:tc>
        <w:tc>
          <w:tcPr>
            <w:tcW w:w="5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C5541">
            <w:pPr>
              <w:jc w:val="center"/>
              <w:rPr>
                <w:rFonts w:hint="eastAsia" w:ascii="宋体" w:hAnsi="宋体" w:eastAsia="宋体" w:cs="宋体"/>
                <w:color w:val="auto"/>
                <w:sz w:val="24"/>
                <w:szCs w:val="24"/>
                <w:highlight w:val="none"/>
                <w:vertAlign w:val="baseline"/>
                <w:lang w:val="en-US" w:eastAsia="zh-CN"/>
              </w:rPr>
            </w:pPr>
          </w:p>
        </w:tc>
        <w:tc>
          <w:tcPr>
            <w:tcW w:w="5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47CA62">
            <w:pPr>
              <w:jc w:val="center"/>
              <w:rPr>
                <w:rFonts w:hint="eastAsia" w:ascii="宋体" w:hAnsi="宋体" w:eastAsia="宋体" w:cs="宋体"/>
                <w:color w:val="auto"/>
                <w:sz w:val="24"/>
                <w:szCs w:val="24"/>
                <w:highlight w:val="none"/>
                <w:vertAlign w:val="baseline"/>
                <w:lang w:val="en-US" w:eastAsia="zh-CN"/>
              </w:rPr>
            </w:pPr>
          </w:p>
        </w:tc>
      </w:tr>
      <w:tr w14:paraId="2ED25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12F2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6AC8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吕西路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BDFD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黄河路—兰陵路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8B30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623</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1784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9968</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3DC8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2DCF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C629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8099</w:t>
            </w:r>
          </w:p>
        </w:tc>
      </w:tr>
      <w:tr w14:paraId="1ACDC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B279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C543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兰陵路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328A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汤西桥—宝塔山路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3382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550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2FE2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4400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6636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2565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23694">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1650</w:t>
            </w:r>
          </w:p>
        </w:tc>
      </w:tr>
      <w:tr w14:paraId="55EBE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200C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F08B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民营二路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5429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旺田路—黄河西路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A795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1200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DA7F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14400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1C04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90C2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D00B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14400</w:t>
            </w:r>
          </w:p>
        </w:tc>
      </w:tr>
      <w:tr w14:paraId="6528F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EFFE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830A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民营三路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7BD9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机场路—汤王线</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D023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1800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7FE4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21600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E5C3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4E8A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5A4B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21600</w:t>
            </w:r>
          </w:p>
        </w:tc>
      </w:tr>
      <w:tr w14:paraId="423A2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A2C6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17D3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旺田路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85D7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薛家界—叶汤路东</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37DD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1023</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60EC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12276</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2060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AE7C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36D6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12276</w:t>
            </w:r>
          </w:p>
        </w:tc>
      </w:tr>
      <w:tr w14:paraId="4251E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9597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AAD3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旺富路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56E3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民营三路东—薛家界</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CEF9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624</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2901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7488</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C4D6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10F8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9C7C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7488</w:t>
            </w:r>
          </w:p>
        </w:tc>
      </w:tr>
      <w:tr w14:paraId="14C6D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FA4A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D1E8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汉江西路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E462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吕墅四路—宝塔山路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4997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3617</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3FD2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43404</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FD0C4">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21C0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5699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32553</w:t>
            </w:r>
          </w:p>
        </w:tc>
      </w:tr>
      <w:tr w14:paraId="08A58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D58C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8</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CF1C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肖谢路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DCB2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民营三路以东</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00A0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340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1E14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4080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3C4A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D447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3A54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2040</w:t>
            </w:r>
          </w:p>
        </w:tc>
      </w:tr>
      <w:tr w14:paraId="0F95B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2F4C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9</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18D54">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旺贤路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4AED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叶汤路—薛家界</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0F9B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1700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BA51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20400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D999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F0CE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68DE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17000</w:t>
            </w:r>
          </w:p>
        </w:tc>
      </w:tr>
      <w:tr w14:paraId="0A5B8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C8A2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10</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76B7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延河路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7CA7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戴家桥—宝塔山路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8243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1200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3107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26400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704C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D62D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12000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0B37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14400</w:t>
            </w:r>
          </w:p>
        </w:tc>
      </w:tr>
      <w:tr w14:paraId="73267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97F0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11</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7030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人民路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5F164">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汤庄桥—延河路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D29F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1320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2741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10560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BB62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1F5F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11880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4828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r>
      <w:tr w14:paraId="20368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E415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12</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4DF14">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勤丰路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1B1E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汤瀛桥—人民路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D4CA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199</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AAED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1990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2899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626E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1800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AC9F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r>
      <w:tr w14:paraId="38018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99B3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13</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0F7F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大华路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84F3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人民路—叶汤路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EAC4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480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C058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2880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8A7A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DD40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6E5E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r>
      <w:tr w14:paraId="4B148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7978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14</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3D40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团结东路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5481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汤健线—十里横河</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DEAC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B489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2400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4B13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8BDE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BD29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r>
      <w:tr w14:paraId="4E480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1169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15</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2688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新联路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E52A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黄河西路—汤王线</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D9CE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330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D6D6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3960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87A8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D990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1B41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r>
      <w:tr w14:paraId="38282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A365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16</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CD3D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吕墅四路西延段</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9971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吕墅西路-西尽头</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19C4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190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BD8D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1970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C6F16">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1B342">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8EA32">
            <w:pPr>
              <w:jc w:val="center"/>
              <w:rPr>
                <w:rFonts w:hint="eastAsia" w:ascii="宋体" w:hAnsi="宋体" w:eastAsia="宋体" w:cs="宋体"/>
                <w:color w:val="auto"/>
                <w:sz w:val="24"/>
                <w:szCs w:val="24"/>
                <w:highlight w:val="none"/>
                <w:vertAlign w:val="baseline"/>
                <w:lang w:val="en-US" w:eastAsia="zh-CN"/>
              </w:rPr>
            </w:pPr>
          </w:p>
        </w:tc>
      </w:tr>
      <w:tr w14:paraId="62ECF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78A7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17</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B2B3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宝塔山路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E816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汉江路-井冈山路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4A4C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3500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FEB2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77000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6434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C193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7C8D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77000</w:t>
            </w:r>
          </w:p>
        </w:tc>
      </w:tr>
      <w:tr w14:paraId="5025D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C807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18</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5869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井冈山路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7A44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龙城大道-宝塔山路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BD1A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2750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16E5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82500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6BB0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11000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37C1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CD84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55000</w:t>
            </w:r>
          </w:p>
        </w:tc>
      </w:tr>
      <w:tr w14:paraId="2B978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AF95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19</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9A844">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韶山路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9425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黄河西路-宝塔山路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3F414">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1500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F791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33000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5089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4500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FF92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7959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16500</w:t>
            </w:r>
          </w:p>
        </w:tc>
      </w:tr>
      <w:tr w14:paraId="6C993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EB61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20</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27114">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延河路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CB65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宝塔山路-韶山路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87B4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BE51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13200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2301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3705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CE16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7200</w:t>
            </w:r>
          </w:p>
        </w:tc>
      </w:tr>
      <w:tr w14:paraId="54A67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6FB4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21</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80FE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天河路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8B01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井冈山路-通达北路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A9C4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2400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E24A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45660</w:t>
            </w:r>
          </w:p>
        </w:tc>
        <w:tc>
          <w:tcPr>
            <w:tcW w:w="4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7772C">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1F32C">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C494F">
            <w:pPr>
              <w:jc w:val="center"/>
              <w:rPr>
                <w:rFonts w:hint="eastAsia" w:ascii="宋体" w:hAnsi="宋体" w:eastAsia="宋体" w:cs="宋体"/>
                <w:color w:val="auto"/>
                <w:sz w:val="24"/>
                <w:szCs w:val="24"/>
                <w:highlight w:val="none"/>
                <w:vertAlign w:val="baseline"/>
                <w:lang w:val="en-US" w:eastAsia="zh-CN"/>
              </w:rPr>
            </w:pPr>
          </w:p>
        </w:tc>
      </w:tr>
      <w:tr w14:paraId="57710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9A32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22</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724C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罗浮山路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E759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龙城大道—黄河西路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D534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1105</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DB7D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17680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256C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90E5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9E33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8840</w:t>
            </w:r>
          </w:p>
        </w:tc>
      </w:tr>
      <w:tr w14:paraId="7D957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B272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23</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9F99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通成路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71F2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黄河西路—延河西路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3F9E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2F2D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7200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DDE4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1750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2400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8EEA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2400</w:t>
            </w:r>
          </w:p>
        </w:tc>
      </w:tr>
      <w:tr w14:paraId="4672D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4A2E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24</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751A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碧春路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CEA6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黄河西路—政泰路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14F7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980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C074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9800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C99B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E1FE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2940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1016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3920</w:t>
            </w:r>
          </w:p>
        </w:tc>
      </w:tr>
      <w:tr w14:paraId="0E1E4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D53D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25</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1DA1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碧春路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91A6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政泰路—罗浮山路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759D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1200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90F8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12000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C0FB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9AA7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4800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2AE1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3600</w:t>
            </w:r>
          </w:p>
        </w:tc>
      </w:tr>
      <w:tr w14:paraId="1588F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4D44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26</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A9BE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通腾路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194E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黄河西路 —碧春路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C053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450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7AA5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4050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204B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153F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1800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714E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2250</w:t>
            </w:r>
          </w:p>
        </w:tc>
      </w:tr>
      <w:tr w14:paraId="30CF5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7318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27</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1788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通达路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EDFC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罗汤路—塑化路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8426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3385</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B101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74470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4698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96C3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10925</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663E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74470</w:t>
            </w:r>
          </w:p>
        </w:tc>
      </w:tr>
      <w:tr w14:paraId="3AA28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1F8D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28</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2B21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塑化路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3579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通达南路—S239</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E132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E1A9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11000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3AE4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CF28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C85C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6000</w:t>
            </w:r>
          </w:p>
        </w:tc>
      </w:tr>
      <w:tr w14:paraId="32D50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A2DE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29</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24A0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延河西路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B6AC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比亚迪西门—一村西尽头</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8F29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1800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3EA9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43200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9F71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E5CE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10800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E214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31800</w:t>
            </w:r>
          </w:p>
        </w:tc>
      </w:tr>
      <w:tr w14:paraId="6F934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5DA9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30</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37F3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罗南路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FCAC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通达路-三村南门西</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1930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550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4F7D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8250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59CB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2750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A972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28A9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3300</w:t>
            </w:r>
          </w:p>
        </w:tc>
      </w:tr>
      <w:tr w14:paraId="2A113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D643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31</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5476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罗汤路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34A7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政泰路大桥-窑上桥</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0959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1500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1C5A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15000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0B8F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ADA8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8F22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r>
      <w:tr w14:paraId="2ACEE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BE38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32</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4FB9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空港五路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22D64">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黄河西路—罗南路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4521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26D4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9000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5A48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3000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5EB8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3600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D309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3600</w:t>
            </w:r>
          </w:p>
        </w:tc>
      </w:tr>
      <w:tr w14:paraId="1FDF5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DAAF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33</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2BC9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新政路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640C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政泰路—罗东路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39EF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214</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2CAD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2140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F609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1070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7ABC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E8C8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1284</w:t>
            </w:r>
          </w:p>
        </w:tc>
      </w:tr>
      <w:tr w14:paraId="4D406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0F804">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34</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3C16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通和路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BFE6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黄河西路-延河西路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243A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C85F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6000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F16A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BCD2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2000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E193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2000</w:t>
            </w:r>
          </w:p>
        </w:tc>
      </w:tr>
      <w:tr w14:paraId="11646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1F84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35</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77F1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罗东路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A38E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延河西路—老孟河公园</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7BE6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800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AB62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11220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EC0F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2500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B200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B96B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4675</w:t>
            </w:r>
          </w:p>
        </w:tc>
      </w:tr>
      <w:tr w14:paraId="182B2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12FE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36</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37A2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陶家路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08AF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碧春路-水岸首府西门</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991C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150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56EA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1500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2001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FA1C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F402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r>
      <w:tr w14:paraId="6235C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B14B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37</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1E88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罗浮山路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6D8A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比亚迪东2门北侧</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4903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2AE4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6400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EBA6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7CD8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11B5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r>
      <w:tr w14:paraId="58108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93B7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38</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B0C1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机电市场北侧道路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61F2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S239省道—盛达路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E2E3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5C76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8400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DC5F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87D7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4F16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6000</w:t>
            </w:r>
          </w:p>
        </w:tc>
      </w:tr>
      <w:tr w14:paraId="7892F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353E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39</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2CF3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北街</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4DC4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拥军路—黄河西路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606B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290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8E5C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1740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CEF3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F787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252B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r>
      <w:tr w14:paraId="1FDD6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03E8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40</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BD4A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东街</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A2A0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S239—孟河界</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158E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340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0FA9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5100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B42D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1CC9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9D424">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1360</w:t>
            </w:r>
          </w:p>
        </w:tc>
      </w:tr>
      <w:tr w14:paraId="290D0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C283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41</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409A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南街</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E3FE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黄河西路-育才巷加支路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9CF2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290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D1F1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1740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2242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2603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9E81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r>
      <w:tr w14:paraId="7D227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1EC6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42</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A0A8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西街</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C7A3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S239—环镇路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1B58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4097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6300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5741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C2E94">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1C4C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1200</w:t>
            </w:r>
          </w:p>
        </w:tc>
      </w:tr>
      <w:tr w14:paraId="48DCF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ABB4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43</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2301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盛达路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E046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黄河西路—常航干燥设备厂南</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3653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452</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3E08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5424</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BA95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9086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8693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2260</w:t>
            </w:r>
          </w:p>
        </w:tc>
      </w:tr>
      <w:tr w14:paraId="03EF1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6CC9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44</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04EA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盛意路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C7C0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龙城大道 —兴欣路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46FA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819</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326A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9828</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EB97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7A30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FF44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9828</w:t>
            </w:r>
          </w:p>
        </w:tc>
      </w:tr>
      <w:tr w14:paraId="15738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3182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45</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EA86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兴邦路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A542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S239—高能齿轮</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5A7C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789</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2629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9468</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7689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5F92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1994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9468</w:t>
            </w:r>
          </w:p>
        </w:tc>
      </w:tr>
      <w:tr w14:paraId="17B53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B9B7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46</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BA8A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兴欣路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48FA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盛意路—孟河界</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CA74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650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4AE6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7800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DD76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33FA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EEA0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7150</w:t>
            </w:r>
          </w:p>
        </w:tc>
      </w:tr>
      <w:tr w14:paraId="181A0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3516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47</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5CEC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拥军路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32BE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S239—孟河界</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14F0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335</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05B7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3852.5</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A52F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1020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43D9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r>
      <w:tr w14:paraId="0470F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8088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48</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9498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S239两侧辅道</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4923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大江饲料厂—高速公路洞口</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EA2F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3800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557C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26600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81E2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89CD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123E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26600</w:t>
            </w:r>
          </w:p>
        </w:tc>
      </w:tr>
      <w:tr w14:paraId="0C70E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B6F5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49</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09B84">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育才路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08BA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红星路—S239</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B28C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410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7B45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1640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D0CB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16214">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5F2C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r>
      <w:tr w14:paraId="1FCF8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4CA9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50</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213F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红星路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B946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S239—新孟河</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27CF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580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B135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5800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E606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230D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2BC4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r>
      <w:tr w14:paraId="7846E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2869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51</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B829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天峰路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3ECE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龙城大道—奔牛界</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C26B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FD7E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9000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AB51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8653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3147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r>
      <w:tr w14:paraId="266D2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4302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52</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D78A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灯塔路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84A4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东方航空食品公司旁</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A957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170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5242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510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D3384">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94F3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0FA9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510</w:t>
            </w:r>
          </w:p>
        </w:tc>
      </w:tr>
      <w:tr w14:paraId="1C05C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CAB0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53</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A256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罗汤路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3E55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罗汤路大桥-239省道</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A900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380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154B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7260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5911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232F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60994">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r>
      <w:tr w14:paraId="3E0FE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31F3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54</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F9E1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通航路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2B64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高速出入口-北通航西顶头</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8127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2000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9A22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6000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3565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5BE3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5D22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8000</w:t>
            </w:r>
          </w:p>
        </w:tc>
      </w:tr>
      <w:tr w14:paraId="69FBF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F179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55</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D195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盛昌路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2433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兴邦路-贝德莱特太阳能</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79D3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120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B375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360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355C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725C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B308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0</w:t>
            </w:r>
          </w:p>
        </w:tc>
      </w:tr>
      <w:tr w14:paraId="28817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DD12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56</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2F33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汤庄菜场</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F9D1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内外部及停车场保洁</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22BCD">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6B5DC">
            <w:pPr>
              <w:jc w:val="center"/>
              <w:rPr>
                <w:rFonts w:hint="eastAsia" w:ascii="宋体" w:hAnsi="宋体" w:eastAsia="宋体" w:cs="宋体"/>
                <w:color w:val="auto"/>
                <w:sz w:val="24"/>
                <w:szCs w:val="24"/>
                <w:highlight w:val="none"/>
                <w:vertAlign w:val="baseline"/>
                <w:lang w:val="en-US" w:eastAsia="zh-CN"/>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7B9A1">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62420">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CEAB7">
            <w:pPr>
              <w:jc w:val="center"/>
              <w:rPr>
                <w:rFonts w:hint="eastAsia" w:ascii="宋体" w:hAnsi="宋体" w:eastAsia="宋体" w:cs="宋体"/>
                <w:color w:val="auto"/>
                <w:sz w:val="24"/>
                <w:szCs w:val="24"/>
                <w:highlight w:val="none"/>
                <w:vertAlign w:val="baseline"/>
                <w:lang w:val="en-US" w:eastAsia="zh-CN"/>
              </w:rPr>
            </w:pPr>
          </w:p>
        </w:tc>
      </w:tr>
      <w:tr w14:paraId="4E46D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76FC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57</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F297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兰园小区</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AA27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内部道路保洁</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69D2F">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CA2B9">
            <w:pPr>
              <w:jc w:val="center"/>
              <w:rPr>
                <w:rFonts w:hint="eastAsia" w:ascii="宋体" w:hAnsi="宋体" w:eastAsia="宋体" w:cs="宋体"/>
                <w:color w:val="auto"/>
                <w:sz w:val="24"/>
                <w:szCs w:val="24"/>
                <w:highlight w:val="none"/>
                <w:vertAlign w:val="baseline"/>
                <w:lang w:val="en-US" w:eastAsia="zh-CN"/>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F5B19">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1103C">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0DB71">
            <w:pPr>
              <w:jc w:val="center"/>
              <w:rPr>
                <w:rFonts w:hint="eastAsia" w:ascii="宋体" w:hAnsi="宋体" w:eastAsia="宋体" w:cs="宋体"/>
                <w:color w:val="auto"/>
                <w:sz w:val="24"/>
                <w:szCs w:val="24"/>
                <w:highlight w:val="none"/>
                <w:vertAlign w:val="baseline"/>
                <w:lang w:val="en-US" w:eastAsia="zh-CN"/>
              </w:rPr>
            </w:pPr>
          </w:p>
        </w:tc>
      </w:tr>
      <w:tr w14:paraId="6A8C8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F9CA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58</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322E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欧盛道路</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8769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龙城大道-欧胜南门</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7A453">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BF433">
            <w:pPr>
              <w:jc w:val="center"/>
              <w:rPr>
                <w:rFonts w:hint="eastAsia" w:ascii="宋体" w:hAnsi="宋体" w:eastAsia="宋体" w:cs="宋体"/>
                <w:color w:val="auto"/>
                <w:sz w:val="24"/>
                <w:szCs w:val="24"/>
                <w:highlight w:val="none"/>
                <w:vertAlign w:val="baseline"/>
                <w:lang w:val="en-US" w:eastAsia="zh-CN"/>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8E4F5">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84971">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87E46">
            <w:pPr>
              <w:jc w:val="center"/>
              <w:rPr>
                <w:rFonts w:hint="eastAsia" w:ascii="宋体" w:hAnsi="宋体" w:eastAsia="宋体" w:cs="宋体"/>
                <w:color w:val="auto"/>
                <w:sz w:val="24"/>
                <w:szCs w:val="24"/>
                <w:highlight w:val="none"/>
                <w:vertAlign w:val="baseline"/>
                <w:lang w:val="en-US" w:eastAsia="zh-CN"/>
              </w:rPr>
            </w:pPr>
          </w:p>
        </w:tc>
      </w:tr>
      <w:tr w14:paraId="3F45B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D9B0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59</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FC98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街东、街西</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9947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大华路以南、十里横河以北、叶汤路以东、人民路以西</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FDB5D">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178B2">
            <w:pPr>
              <w:jc w:val="center"/>
              <w:rPr>
                <w:rFonts w:hint="eastAsia" w:ascii="宋体" w:hAnsi="宋体" w:eastAsia="宋体" w:cs="宋体"/>
                <w:color w:val="auto"/>
                <w:sz w:val="24"/>
                <w:szCs w:val="24"/>
                <w:highlight w:val="none"/>
                <w:vertAlign w:val="baseline"/>
                <w:lang w:val="en-US" w:eastAsia="zh-CN"/>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47F70">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E3AE7">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6A081">
            <w:pPr>
              <w:jc w:val="center"/>
              <w:rPr>
                <w:rFonts w:hint="eastAsia" w:ascii="宋体" w:hAnsi="宋体" w:eastAsia="宋体" w:cs="宋体"/>
                <w:color w:val="auto"/>
                <w:sz w:val="24"/>
                <w:szCs w:val="24"/>
                <w:highlight w:val="none"/>
                <w:vertAlign w:val="baseline"/>
                <w:lang w:val="en-US" w:eastAsia="zh-CN"/>
              </w:rPr>
            </w:pPr>
          </w:p>
        </w:tc>
      </w:tr>
      <w:tr w14:paraId="39EE7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44B3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60</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D89F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井冈山路比亚迪停车场及周边绿化带</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0B1CD">
            <w:pPr>
              <w:jc w:val="center"/>
              <w:rPr>
                <w:rFonts w:hint="eastAsia" w:ascii="宋体" w:hAnsi="宋体" w:eastAsia="宋体" w:cs="宋体"/>
                <w:color w:val="auto"/>
                <w:sz w:val="24"/>
                <w:szCs w:val="24"/>
                <w:highlight w:val="none"/>
                <w:vertAlign w:val="baseline"/>
                <w:lang w:val="en-US" w:eastAsia="zh-CN"/>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D2DEC">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DA172">
            <w:pPr>
              <w:jc w:val="center"/>
              <w:rPr>
                <w:rFonts w:hint="eastAsia" w:ascii="宋体" w:hAnsi="宋体" w:eastAsia="宋体" w:cs="宋体"/>
                <w:color w:val="auto"/>
                <w:sz w:val="24"/>
                <w:szCs w:val="24"/>
                <w:highlight w:val="none"/>
                <w:vertAlign w:val="baseline"/>
                <w:lang w:val="en-US" w:eastAsia="zh-CN"/>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B1B3E">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0CC24">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9320D">
            <w:pPr>
              <w:jc w:val="center"/>
              <w:rPr>
                <w:rFonts w:hint="eastAsia" w:ascii="宋体" w:hAnsi="宋体" w:eastAsia="宋体" w:cs="宋体"/>
                <w:color w:val="auto"/>
                <w:sz w:val="24"/>
                <w:szCs w:val="24"/>
                <w:highlight w:val="none"/>
                <w:vertAlign w:val="baseline"/>
                <w:lang w:val="en-US" w:eastAsia="zh-CN"/>
              </w:rPr>
            </w:pPr>
          </w:p>
        </w:tc>
      </w:tr>
      <w:tr w14:paraId="09AD3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48DA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61</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8DD2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镇政府大楼</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E187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停车场周边保洁</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8AAF2">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FFDF8">
            <w:pPr>
              <w:jc w:val="center"/>
              <w:rPr>
                <w:rFonts w:hint="eastAsia" w:ascii="宋体" w:hAnsi="宋体" w:eastAsia="宋体" w:cs="宋体"/>
                <w:color w:val="auto"/>
                <w:sz w:val="24"/>
                <w:szCs w:val="24"/>
                <w:highlight w:val="none"/>
                <w:vertAlign w:val="baseline"/>
                <w:lang w:val="en-US" w:eastAsia="zh-CN"/>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98B58">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2E41B">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40401">
            <w:pPr>
              <w:jc w:val="center"/>
              <w:rPr>
                <w:rFonts w:hint="eastAsia" w:ascii="宋体" w:hAnsi="宋体" w:eastAsia="宋体" w:cs="宋体"/>
                <w:color w:val="auto"/>
                <w:sz w:val="24"/>
                <w:szCs w:val="24"/>
                <w:highlight w:val="none"/>
                <w:vertAlign w:val="baseline"/>
                <w:lang w:val="en-US" w:eastAsia="zh-CN"/>
              </w:rPr>
            </w:pPr>
          </w:p>
        </w:tc>
      </w:tr>
      <w:tr w14:paraId="0EE13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63BF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62</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B7A6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罗溪菜场</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A40E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内外部及停车场保洁</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57C8E">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B1D83">
            <w:pPr>
              <w:jc w:val="center"/>
              <w:rPr>
                <w:rFonts w:hint="eastAsia" w:ascii="宋体" w:hAnsi="宋体" w:eastAsia="宋体" w:cs="宋体"/>
                <w:color w:val="auto"/>
                <w:sz w:val="24"/>
                <w:szCs w:val="24"/>
                <w:highlight w:val="none"/>
                <w:vertAlign w:val="baseline"/>
                <w:lang w:val="en-US" w:eastAsia="zh-CN"/>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43FDE">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9D40A">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79E36">
            <w:pPr>
              <w:jc w:val="center"/>
              <w:rPr>
                <w:rFonts w:hint="eastAsia" w:ascii="宋体" w:hAnsi="宋体" w:eastAsia="宋体" w:cs="宋体"/>
                <w:color w:val="auto"/>
                <w:sz w:val="24"/>
                <w:szCs w:val="24"/>
                <w:highlight w:val="none"/>
                <w:vertAlign w:val="baseline"/>
                <w:lang w:val="en-US" w:eastAsia="zh-CN"/>
              </w:rPr>
            </w:pPr>
          </w:p>
        </w:tc>
      </w:tr>
      <w:tr w14:paraId="411C4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0B87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63</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7460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龙兴广场区域</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B2991">
            <w:pPr>
              <w:jc w:val="center"/>
              <w:rPr>
                <w:rFonts w:hint="eastAsia" w:ascii="宋体" w:hAnsi="宋体" w:eastAsia="宋体" w:cs="宋体"/>
                <w:color w:val="auto"/>
                <w:sz w:val="24"/>
                <w:szCs w:val="24"/>
                <w:highlight w:val="none"/>
                <w:vertAlign w:val="baseline"/>
                <w:lang w:val="en-US" w:eastAsia="zh-CN"/>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BD702">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B500C">
            <w:pPr>
              <w:jc w:val="center"/>
              <w:rPr>
                <w:rFonts w:hint="eastAsia" w:ascii="宋体" w:hAnsi="宋体" w:eastAsia="宋体" w:cs="宋体"/>
                <w:color w:val="auto"/>
                <w:sz w:val="24"/>
                <w:szCs w:val="24"/>
                <w:highlight w:val="none"/>
                <w:vertAlign w:val="baseline"/>
                <w:lang w:val="en-US" w:eastAsia="zh-CN"/>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45F63">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142AF">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F65F5">
            <w:pPr>
              <w:jc w:val="center"/>
              <w:rPr>
                <w:rFonts w:hint="eastAsia" w:ascii="宋体" w:hAnsi="宋体" w:eastAsia="宋体" w:cs="宋体"/>
                <w:color w:val="auto"/>
                <w:sz w:val="24"/>
                <w:szCs w:val="24"/>
                <w:highlight w:val="none"/>
                <w:vertAlign w:val="baseline"/>
                <w:lang w:val="en-US" w:eastAsia="zh-CN"/>
              </w:rPr>
            </w:pPr>
          </w:p>
        </w:tc>
      </w:tr>
      <w:tr w14:paraId="6AEBF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9CFC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64</w:t>
            </w:r>
          </w:p>
        </w:tc>
        <w:tc>
          <w:tcPr>
            <w:tcW w:w="8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43EF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罗溪小商品市场</w:t>
            </w:r>
          </w:p>
        </w:tc>
        <w:tc>
          <w:tcPr>
            <w:tcW w:w="12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A2787">
            <w:pPr>
              <w:jc w:val="center"/>
              <w:rPr>
                <w:rFonts w:hint="eastAsia" w:ascii="宋体" w:hAnsi="宋体" w:eastAsia="宋体" w:cs="宋体"/>
                <w:color w:val="auto"/>
                <w:sz w:val="24"/>
                <w:szCs w:val="24"/>
                <w:highlight w:val="none"/>
                <w:vertAlign w:val="baseline"/>
                <w:lang w:val="en-US" w:eastAsia="zh-CN"/>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67D6C">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D7B58">
            <w:pPr>
              <w:jc w:val="center"/>
              <w:rPr>
                <w:rFonts w:hint="eastAsia" w:ascii="宋体" w:hAnsi="宋体" w:eastAsia="宋体" w:cs="宋体"/>
                <w:color w:val="auto"/>
                <w:sz w:val="24"/>
                <w:szCs w:val="24"/>
                <w:highlight w:val="none"/>
                <w:vertAlign w:val="baseline"/>
                <w:lang w:val="en-US" w:eastAsia="zh-CN"/>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51A63">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ABC13">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CA796">
            <w:pPr>
              <w:jc w:val="center"/>
              <w:rPr>
                <w:rFonts w:hint="eastAsia" w:ascii="宋体" w:hAnsi="宋体" w:eastAsia="宋体" w:cs="宋体"/>
                <w:color w:val="auto"/>
                <w:sz w:val="24"/>
                <w:szCs w:val="24"/>
                <w:highlight w:val="none"/>
                <w:vertAlign w:val="baseline"/>
                <w:lang w:val="en-US" w:eastAsia="zh-CN"/>
              </w:rPr>
            </w:pPr>
          </w:p>
        </w:tc>
      </w:tr>
      <w:tr w14:paraId="1C1EC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361"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07364">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65、汤庄影剧院主楼外围区域</w:t>
            </w:r>
          </w:p>
        </w:tc>
        <w:tc>
          <w:tcPr>
            <w:tcW w:w="12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AB3FD">
            <w:pPr>
              <w:jc w:val="center"/>
              <w:rPr>
                <w:rFonts w:hint="eastAsia" w:ascii="宋体" w:hAnsi="宋体" w:eastAsia="宋体" w:cs="宋体"/>
                <w:color w:val="auto"/>
                <w:sz w:val="24"/>
                <w:szCs w:val="24"/>
                <w:highlight w:val="none"/>
                <w:vertAlign w:val="baseline"/>
                <w:lang w:val="en-US" w:eastAsia="zh-CN"/>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772B7">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D2F16">
            <w:pPr>
              <w:jc w:val="center"/>
              <w:rPr>
                <w:rFonts w:hint="eastAsia" w:ascii="宋体" w:hAnsi="宋体" w:eastAsia="宋体" w:cs="宋体"/>
                <w:color w:val="auto"/>
                <w:sz w:val="24"/>
                <w:szCs w:val="24"/>
                <w:highlight w:val="none"/>
                <w:vertAlign w:val="baseline"/>
                <w:lang w:val="en-US" w:eastAsia="zh-CN"/>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12279">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11B1D">
            <w:pPr>
              <w:jc w:val="center"/>
              <w:rPr>
                <w:rFonts w:hint="eastAsia" w:ascii="宋体" w:hAnsi="宋体" w:eastAsia="宋体" w:cs="宋体"/>
                <w:color w:val="auto"/>
                <w:sz w:val="24"/>
                <w:szCs w:val="24"/>
                <w:highlight w:val="none"/>
                <w:vertAlign w:val="baseline"/>
                <w:lang w:val="en-US" w:eastAsia="zh-CN"/>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D4154">
            <w:pPr>
              <w:jc w:val="center"/>
              <w:rPr>
                <w:rFonts w:hint="eastAsia" w:ascii="宋体" w:hAnsi="宋体" w:eastAsia="宋体" w:cs="宋体"/>
                <w:color w:val="auto"/>
                <w:sz w:val="24"/>
                <w:szCs w:val="24"/>
                <w:highlight w:val="none"/>
                <w:vertAlign w:val="baseline"/>
                <w:lang w:val="en-US" w:eastAsia="zh-CN"/>
              </w:rPr>
            </w:pPr>
          </w:p>
        </w:tc>
      </w:tr>
      <w:tr w14:paraId="7E06B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361"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B6B7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合计</w:t>
            </w:r>
          </w:p>
        </w:tc>
        <w:tc>
          <w:tcPr>
            <w:tcW w:w="12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3B2B6">
            <w:pPr>
              <w:jc w:val="center"/>
              <w:rPr>
                <w:rFonts w:hint="eastAsia" w:ascii="宋体" w:hAnsi="宋体" w:eastAsia="宋体" w:cs="宋体"/>
                <w:color w:val="auto"/>
                <w:sz w:val="24"/>
                <w:szCs w:val="24"/>
                <w:highlight w:val="none"/>
                <w:vertAlign w:val="baseline"/>
                <w:lang w:val="en-US" w:eastAsia="zh-CN"/>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0905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53305</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4C23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795269</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76A0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24820</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D0C1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64945</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FDE8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507721 </w:t>
            </w:r>
          </w:p>
        </w:tc>
      </w:tr>
    </w:tbl>
    <w:p w14:paraId="6B81760F">
      <w:pPr>
        <w:rPr>
          <w:rFonts w:hint="eastAsia" w:ascii="宋体" w:hAnsi="宋体" w:eastAsia="宋体" w:cs="宋体"/>
          <w:b/>
          <w:bCs/>
          <w:color w:val="auto"/>
          <w:kern w:val="0"/>
          <w:sz w:val="24"/>
          <w:highlight w:val="none"/>
          <w:lang w:bidi="ar"/>
        </w:rPr>
      </w:pPr>
      <w:r>
        <w:rPr>
          <w:rFonts w:hint="eastAsia" w:ascii="宋体" w:hAnsi="宋体" w:eastAsia="宋体" w:cs="宋体"/>
          <w:b/>
          <w:bCs/>
          <w:color w:val="auto"/>
          <w:kern w:val="0"/>
          <w:sz w:val="24"/>
          <w:highlight w:val="none"/>
          <w:lang w:bidi="ar"/>
        </w:rPr>
        <w:t>注：作业服务量清单中的道路长度、面积仅供参考，最终作业服务范围以现场交接为准。</w:t>
      </w:r>
    </w:p>
    <w:p w14:paraId="3B296ADD">
      <w:pPr>
        <w:keepNext w:val="0"/>
        <w:keepLines w:val="0"/>
        <w:widowControl/>
        <w:suppressLineNumbers w:val="0"/>
        <w:jc w:val="both"/>
        <w:textAlignment w:val="center"/>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lang w:val="en-US" w:eastAsia="zh-CN"/>
        </w:rPr>
        <w:t>二</w:t>
      </w:r>
      <w:r>
        <w:rPr>
          <w:rFonts w:hint="eastAsia" w:ascii="宋体" w:hAnsi="宋体" w:eastAsia="宋体" w:cs="宋体"/>
          <w:b/>
          <w:color w:val="auto"/>
          <w:sz w:val="24"/>
          <w:highlight w:val="none"/>
          <w:lang w:eastAsia="zh-CN"/>
        </w:rPr>
        <w:t>）</w:t>
      </w:r>
      <w:r>
        <w:rPr>
          <w:rFonts w:hint="eastAsia" w:ascii="宋体" w:hAnsi="宋体" w:eastAsia="宋体" w:cs="宋体"/>
          <w:b/>
          <w:color w:val="auto"/>
          <w:kern w:val="0"/>
          <w:sz w:val="24"/>
          <w:szCs w:val="24"/>
          <w:highlight w:val="none"/>
          <w:lang w:eastAsia="zh-CN"/>
        </w:rPr>
        <w:t>新北区罗溪镇环卫公厕、中转站压缩站清单明细</w:t>
      </w:r>
    </w:p>
    <w:tbl>
      <w:tblPr>
        <w:tblStyle w:val="46"/>
        <w:tblW w:w="5211" w:type="pct"/>
        <w:tblInd w:w="0" w:type="dxa"/>
        <w:tblLayout w:type="fixed"/>
        <w:tblCellMar>
          <w:top w:w="0" w:type="dxa"/>
          <w:left w:w="108" w:type="dxa"/>
          <w:bottom w:w="0" w:type="dxa"/>
          <w:right w:w="108" w:type="dxa"/>
        </w:tblCellMar>
      </w:tblPr>
      <w:tblGrid>
        <w:gridCol w:w="618"/>
        <w:gridCol w:w="2227"/>
        <w:gridCol w:w="4112"/>
        <w:gridCol w:w="1144"/>
        <w:gridCol w:w="781"/>
      </w:tblGrid>
      <w:tr w14:paraId="012E5C34">
        <w:tblPrEx>
          <w:tblCellMar>
            <w:top w:w="0" w:type="dxa"/>
            <w:left w:w="108" w:type="dxa"/>
            <w:bottom w:w="0" w:type="dxa"/>
            <w:right w:w="108" w:type="dxa"/>
          </w:tblCellMar>
        </w:tblPrEx>
        <w:trPr>
          <w:trHeight w:val="510" w:hRule="atLeast"/>
        </w:trPr>
        <w:tc>
          <w:tcPr>
            <w:tcW w:w="348" w:type="pct"/>
            <w:vMerge w:val="restart"/>
            <w:tcBorders>
              <w:top w:val="single" w:color="000000" w:sz="4" w:space="0"/>
              <w:left w:val="single" w:color="000000" w:sz="4" w:space="0"/>
              <w:bottom w:val="single" w:color="000000" w:sz="4" w:space="0"/>
              <w:right w:val="single" w:color="000000" w:sz="4" w:space="0"/>
            </w:tcBorders>
            <w:noWrap/>
            <w:vAlign w:val="center"/>
          </w:tcPr>
          <w:p w14:paraId="6619BBB5">
            <w:pPr>
              <w:widowControl/>
              <w:jc w:val="center"/>
              <w:textAlignment w:val="center"/>
              <w:rPr>
                <w:rFonts w:ascii="宋体" w:hAnsi="宋体"/>
                <w:b/>
                <w:bCs/>
                <w:color w:val="auto"/>
                <w:sz w:val="24"/>
                <w:szCs w:val="24"/>
                <w:highlight w:val="none"/>
              </w:rPr>
            </w:pPr>
            <w:r>
              <w:rPr>
                <w:rFonts w:hint="eastAsia" w:ascii="宋体" w:hAnsi="宋体" w:cs="宋体"/>
                <w:b/>
                <w:bCs/>
                <w:color w:val="auto"/>
                <w:kern w:val="0"/>
                <w:sz w:val="24"/>
                <w:szCs w:val="24"/>
                <w:highlight w:val="none"/>
                <w:lang w:bidi="ar"/>
              </w:rPr>
              <w:t>序号</w:t>
            </w:r>
          </w:p>
        </w:tc>
        <w:tc>
          <w:tcPr>
            <w:tcW w:w="1253" w:type="pct"/>
            <w:vMerge w:val="restart"/>
            <w:tcBorders>
              <w:top w:val="single" w:color="000000" w:sz="4" w:space="0"/>
              <w:left w:val="single" w:color="000000" w:sz="4" w:space="0"/>
              <w:bottom w:val="single" w:color="000000" w:sz="4" w:space="0"/>
              <w:right w:val="single" w:color="000000" w:sz="4" w:space="0"/>
            </w:tcBorders>
            <w:noWrap/>
            <w:vAlign w:val="center"/>
          </w:tcPr>
          <w:p w14:paraId="72981F50">
            <w:pPr>
              <w:widowControl/>
              <w:jc w:val="center"/>
              <w:textAlignment w:val="center"/>
              <w:rPr>
                <w:rFonts w:ascii="宋体" w:hAnsi="宋体"/>
                <w:b/>
                <w:bCs/>
                <w:color w:val="auto"/>
                <w:sz w:val="24"/>
                <w:szCs w:val="24"/>
                <w:highlight w:val="none"/>
              </w:rPr>
            </w:pPr>
            <w:r>
              <w:rPr>
                <w:rFonts w:hint="eastAsia" w:ascii="宋体" w:hAnsi="宋体" w:cs="宋体"/>
                <w:b/>
                <w:bCs/>
                <w:color w:val="auto"/>
                <w:kern w:val="0"/>
                <w:sz w:val="24"/>
                <w:szCs w:val="24"/>
                <w:highlight w:val="none"/>
                <w:lang w:bidi="ar"/>
              </w:rPr>
              <w:t>公厕名称</w:t>
            </w:r>
          </w:p>
        </w:tc>
        <w:tc>
          <w:tcPr>
            <w:tcW w:w="2315" w:type="pct"/>
            <w:vMerge w:val="restart"/>
            <w:tcBorders>
              <w:top w:val="single" w:color="000000" w:sz="4" w:space="0"/>
              <w:left w:val="single" w:color="000000" w:sz="4" w:space="0"/>
              <w:bottom w:val="single" w:color="000000" w:sz="4" w:space="0"/>
              <w:right w:val="single" w:color="000000" w:sz="4" w:space="0"/>
            </w:tcBorders>
            <w:noWrap/>
            <w:vAlign w:val="center"/>
          </w:tcPr>
          <w:p w14:paraId="3AE8B965">
            <w:pPr>
              <w:widowControl/>
              <w:jc w:val="center"/>
              <w:textAlignment w:val="center"/>
              <w:rPr>
                <w:rFonts w:ascii="宋体" w:hAnsi="宋体"/>
                <w:b/>
                <w:bCs/>
                <w:color w:val="auto"/>
                <w:sz w:val="24"/>
                <w:szCs w:val="24"/>
                <w:highlight w:val="none"/>
              </w:rPr>
            </w:pPr>
            <w:r>
              <w:rPr>
                <w:rFonts w:hint="eastAsia" w:ascii="宋体" w:hAnsi="宋体" w:cs="宋体"/>
                <w:b/>
                <w:bCs/>
                <w:color w:val="auto"/>
                <w:kern w:val="0"/>
                <w:sz w:val="24"/>
                <w:szCs w:val="24"/>
                <w:highlight w:val="none"/>
                <w:lang w:bidi="ar"/>
              </w:rPr>
              <w:t>公厕地址</w:t>
            </w:r>
          </w:p>
        </w:tc>
        <w:tc>
          <w:tcPr>
            <w:tcW w:w="643" w:type="pct"/>
            <w:vMerge w:val="restart"/>
            <w:tcBorders>
              <w:top w:val="single" w:color="000000" w:sz="4" w:space="0"/>
              <w:left w:val="single" w:color="000000" w:sz="4" w:space="0"/>
              <w:bottom w:val="single" w:color="000000" w:sz="4" w:space="0"/>
              <w:right w:val="single" w:color="000000" w:sz="4" w:space="0"/>
            </w:tcBorders>
            <w:noWrap w:val="0"/>
            <w:vAlign w:val="center"/>
          </w:tcPr>
          <w:p w14:paraId="01D01567">
            <w:pPr>
              <w:widowControl/>
              <w:jc w:val="center"/>
              <w:textAlignment w:val="center"/>
              <w:rPr>
                <w:rFonts w:ascii="宋体" w:hAnsi="宋体"/>
                <w:b/>
                <w:bCs/>
                <w:color w:val="auto"/>
                <w:sz w:val="24"/>
                <w:szCs w:val="24"/>
                <w:highlight w:val="none"/>
              </w:rPr>
            </w:pPr>
            <w:r>
              <w:rPr>
                <w:rFonts w:hint="eastAsia" w:ascii="宋体" w:hAnsi="宋体" w:cs="宋体"/>
                <w:b/>
                <w:bCs/>
                <w:color w:val="auto"/>
                <w:kern w:val="0"/>
                <w:sz w:val="24"/>
                <w:szCs w:val="24"/>
                <w:highlight w:val="none"/>
                <w:lang w:bidi="ar"/>
              </w:rPr>
              <w:t>日常管理方式</w:t>
            </w:r>
          </w:p>
        </w:tc>
        <w:tc>
          <w:tcPr>
            <w:tcW w:w="439" w:type="pct"/>
            <w:vMerge w:val="restart"/>
            <w:tcBorders>
              <w:top w:val="single" w:color="000000" w:sz="4" w:space="0"/>
              <w:left w:val="single" w:color="000000" w:sz="4" w:space="0"/>
              <w:bottom w:val="single" w:color="000000" w:sz="4" w:space="0"/>
              <w:right w:val="single" w:color="000000" w:sz="4" w:space="0"/>
            </w:tcBorders>
            <w:noWrap w:val="0"/>
            <w:vAlign w:val="center"/>
          </w:tcPr>
          <w:p w14:paraId="4291E6E5">
            <w:pPr>
              <w:widowControl/>
              <w:jc w:val="center"/>
              <w:textAlignment w:val="center"/>
              <w:rPr>
                <w:rFonts w:ascii="宋体" w:hAnsi="宋体"/>
                <w:b/>
                <w:bCs/>
                <w:color w:val="auto"/>
                <w:sz w:val="24"/>
                <w:szCs w:val="24"/>
                <w:highlight w:val="none"/>
              </w:rPr>
            </w:pPr>
            <w:r>
              <w:rPr>
                <w:rFonts w:hint="eastAsia" w:ascii="宋体" w:hAnsi="宋体" w:cs="宋体"/>
                <w:b/>
                <w:bCs/>
                <w:color w:val="auto"/>
                <w:kern w:val="0"/>
                <w:sz w:val="24"/>
                <w:szCs w:val="24"/>
                <w:highlight w:val="none"/>
                <w:lang w:bidi="ar"/>
              </w:rPr>
              <w:t>备注</w:t>
            </w:r>
          </w:p>
        </w:tc>
      </w:tr>
      <w:tr w14:paraId="65DD613E">
        <w:tblPrEx>
          <w:tblCellMar>
            <w:top w:w="0" w:type="dxa"/>
            <w:left w:w="108" w:type="dxa"/>
            <w:bottom w:w="0" w:type="dxa"/>
            <w:right w:w="108" w:type="dxa"/>
          </w:tblCellMar>
        </w:tblPrEx>
        <w:trPr>
          <w:trHeight w:val="405" w:hRule="atLeast"/>
        </w:trPr>
        <w:tc>
          <w:tcPr>
            <w:tcW w:w="348" w:type="pct"/>
            <w:vMerge w:val="continue"/>
            <w:tcBorders>
              <w:top w:val="single" w:color="000000" w:sz="4" w:space="0"/>
              <w:left w:val="single" w:color="000000" w:sz="4" w:space="0"/>
              <w:bottom w:val="single" w:color="000000" w:sz="4" w:space="0"/>
              <w:right w:val="single" w:color="000000" w:sz="4" w:space="0"/>
            </w:tcBorders>
            <w:noWrap/>
            <w:vAlign w:val="center"/>
          </w:tcPr>
          <w:p w14:paraId="4F7F29E6">
            <w:pPr>
              <w:jc w:val="center"/>
              <w:rPr>
                <w:rFonts w:ascii="宋体" w:hAnsi="宋体"/>
                <w:b/>
                <w:bCs/>
                <w:color w:val="auto"/>
                <w:sz w:val="24"/>
                <w:szCs w:val="24"/>
                <w:highlight w:val="none"/>
              </w:rPr>
            </w:pPr>
          </w:p>
        </w:tc>
        <w:tc>
          <w:tcPr>
            <w:tcW w:w="1253" w:type="pct"/>
            <w:vMerge w:val="continue"/>
            <w:tcBorders>
              <w:top w:val="single" w:color="000000" w:sz="4" w:space="0"/>
              <w:left w:val="single" w:color="000000" w:sz="4" w:space="0"/>
              <w:bottom w:val="single" w:color="000000" w:sz="4" w:space="0"/>
              <w:right w:val="single" w:color="000000" w:sz="4" w:space="0"/>
            </w:tcBorders>
            <w:noWrap/>
            <w:vAlign w:val="center"/>
          </w:tcPr>
          <w:p w14:paraId="3F656F54">
            <w:pPr>
              <w:jc w:val="center"/>
              <w:rPr>
                <w:rFonts w:ascii="宋体" w:hAnsi="宋体"/>
                <w:b/>
                <w:bCs/>
                <w:color w:val="auto"/>
                <w:sz w:val="24"/>
                <w:szCs w:val="24"/>
                <w:highlight w:val="none"/>
              </w:rPr>
            </w:pPr>
          </w:p>
        </w:tc>
        <w:tc>
          <w:tcPr>
            <w:tcW w:w="2315" w:type="pct"/>
            <w:vMerge w:val="continue"/>
            <w:tcBorders>
              <w:top w:val="single" w:color="000000" w:sz="4" w:space="0"/>
              <w:left w:val="single" w:color="000000" w:sz="4" w:space="0"/>
              <w:bottom w:val="single" w:color="000000" w:sz="4" w:space="0"/>
              <w:right w:val="single" w:color="000000" w:sz="4" w:space="0"/>
            </w:tcBorders>
            <w:noWrap/>
            <w:vAlign w:val="center"/>
          </w:tcPr>
          <w:p w14:paraId="41A9CC20">
            <w:pPr>
              <w:jc w:val="center"/>
              <w:rPr>
                <w:rFonts w:ascii="宋体" w:hAnsi="宋体"/>
                <w:b/>
                <w:bCs/>
                <w:color w:val="auto"/>
                <w:sz w:val="24"/>
                <w:szCs w:val="24"/>
                <w:highlight w:val="none"/>
              </w:rPr>
            </w:pPr>
          </w:p>
        </w:tc>
        <w:tc>
          <w:tcPr>
            <w:tcW w:w="64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DC8579">
            <w:pPr>
              <w:jc w:val="center"/>
              <w:rPr>
                <w:rFonts w:ascii="宋体" w:hAnsi="宋体"/>
                <w:b/>
                <w:bCs/>
                <w:color w:val="auto"/>
                <w:sz w:val="24"/>
                <w:szCs w:val="24"/>
                <w:highlight w:val="none"/>
              </w:rPr>
            </w:pPr>
          </w:p>
        </w:tc>
        <w:tc>
          <w:tcPr>
            <w:tcW w:w="43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F86460">
            <w:pPr>
              <w:jc w:val="center"/>
              <w:rPr>
                <w:rFonts w:ascii="宋体" w:hAnsi="宋体"/>
                <w:b/>
                <w:bCs/>
                <w:color w:val="auto"/>
                <w:sz w:val="24"/>
                <w:szCs w:val="24"/>
                <w:highlight w:val="none"/>
              </w:rPr>
            </w:pPr>
          </w:p>
        </w:tc>
      </w:tr>
      <w:tr w14:paraId="1337E1E0">
        <w:tblPrEx>
          <w:tblCellMar>
            <w:top w:w="0" w:type="dxa"/>
            <w:left w:w="108" w:type="dxa"/>
            <w:bottom w:w="0" w:type="dxa"/>
            <w:right w:w="108" w:type="dxa"/>
          </w:tblCellMar>
        </w:tblPrEx>
        <w:trPr>
          <w:trHeight w:val="312" w:hRule="atLeast"/>
        </w:trPr>
        <w:tc>
          <w:tcPr>
            <w:tcW w:w="348" w:type="pct"/>
            <w:vMerge w:val="continue"/>
            <w:tcBorders>
              <w:top w:val="single" w:color="000000" w:sz="4" w:space="0"/>
              <w:left w:val="single" w:color="000000" w:sz="4" w:space="0"/>
              <w:bottom w:val="single" w:color="000000" w:sz="4" w:space="0"/>
              <w:right w:val="single" w:color="000000" w:sz="4" w:space="0"/>
            </w:tcBorders>
            <w:noWrap/>
            <w:vAlign w:val="center"/>
          </w:tcPr>
          <w:p w14:paraId="47DEABD4">
            <w:pPr>
              <w:jc w:val="center"/>
              <w:rPr>
                <w:rFonts w:ascii="宋体" w:hAnsi="宋体"/>
                <w:b/>
                <w:bCs/>
                <w:color w:val="auto"/>
                <w:sz w:val="24"/>
                <w:szCs w:val="24"/>
                <w:highlight w:val="none"/>
              </w:rPr>
            </w:pPr>
          </w:p>
        </w:tc>
        <w:tc>
          <w:tcPr>
            <w:tcW w:w="1253" w:type="pct"/>
            <w:vMerge w:val="continue"/>
            <w:tcBorders>
              <w:top w:val="single" w:color="000000" w:sz="4" w:space="0"/>
              <w:left w:val="single" w:color="000000" w:sz="4" w:space="0"/>
              <w:bottom w:val="single" w:color="000000" w:sz="4" w:space="0"/>
              <w:right w:val="single" w:color="000000" w:sz="4" w:space="0"/>
            </w:tcBorders>
            <w:noWrap/>
            <w:vAlign w:val="center"/>
          </w:tcPr>
          <w:p w14:paraId="766A242F">
            <w:pPr>
              <w:jc w:val="center"/>
              <w:rPr>
                <w:rFonts w:ascii="宋体" w:hAnsi="宋体"/>
                <w:b/>
                <w:bCs/>
                <w:color w:val="auto"/>
                <w:sz w:val="24"/>
                <w:szCs w:val="24"/>
                <w:highlight w:val="none"/>
              </w:rPr>
            </w:pPr>
          </w:p>
        </w:tc>
        <w:tc>
          <w:tcPr>
            <w:tcW w:w="2315" w:type="pct"/>
            <w:vMerge w:val="continue"/>
            <w:tcBorders>
              <w:top w:val="single" w:color="000000" w:sz="4" w:space="0"/>
              <w:left w:val="single" w:color="000000" w:sz="4" w:space="0"/>
              <w:bottom w:val="single" w:color="000000" w:sz="4" w:space="0"/>
              <w:right w:val="single" w:color="000000" w:sz="4" w:space="0"/>
            </w:tcBorders>
            <w:noWrap/>
            <w:vAlign w:val="center"/>
          </w:tcPr>
          <w:p w14:paraId="4DC80426">
            <w:pPr>
              <w:jc w:val="center"/>
              <w:rPr>
                <w:rFonts w:ascii="宋体" w:hAnsi="宋体"/>
                <w:b/>
                <w:bCs/>
                <w:color w:val="auto"/>
                <w:sz w:val="24"/>
                <w:szCs w:val="24"/>
                <w:highlight w:val="none"/>
              </w:rPr>
            </w:pPr>
          </w:p>
        </w:tc>
        <w:tc>
          <w:tcPr>
            <w:tcW w:w="64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E35989">
            <w:pPr>
              <w:jc w:val="center"/>
              <w:rPr>
                <w:rFonts w:ascii="宋体" w:hAnsi="宋体"/>
                <w:b/>
                <w:bCs/>
                <w:color w:val="auto"/>
                <w:sz w:val="24"/>
                <w:szCs w:val="24"/>
                <w:highlight w:val="none"/>
              </w:rPr>
            </w:pPr>
          </w:p>
        </w:tc>
        <w:tc>
          <w:tcPr>
            <w:tcW w:w="43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11625C">
            <w:pPr>
              <w:jc w:val="center"/>
              <w:rPr>
                <w:rFonts w:ascii="宋体" w:hAnsi="宋体"/>
                <w:b/>
                <w:bCs/>
                <w:color w:val="auto"/>
                <w:sz w:val="24"/>
                <w:szCs w:val="24"/>
                <w:highlight w:val="none"/>
              </w:rPr>
            </w:pPr>
          </w:p>
        </w:tc>
      </w:tr>
      <w:tr w14:paraId="671C9DAD">
        <w:tblPrEx>
          <w:tblCellMar>
            <w:top w:w="0" w:type="dxa"/>
            <w:left w:w="108" w:type="dxa"/>
            <w:bottom w:w="0" w:type="dxa"/>
            <w:right w:w="108" w:type="dxa"/>
          </w:tblCellMar>
        </w:tblPrEx>
        <w:trPr>
          <w:trHeight w:val="402" w:hRule="atLeast"/>
        </w:trPr>
        <w:tc>
          <w:tcPr>
            <w:tcW w:w="348" w:type="pct"/>
            <w:tcBorders>
              <w:top w:val="single" w:color="000000" w:sz="4" w:space="0"/>
              <w:left w:val="single" w:color="000000" w:sz="4" w:space="0"/>
              <w:bottom w:val="single" w:color="000000" w:sz="4" w:space="0"/>
              <w:right w:val="single" w:color="000000" w:sz="4" w:space="0"/>
            </w:tcBorders>
            <w:noWrap/>
            <w:vAlign w:val="center"/>
          </w:tcPr>
          <w:p w14:paraId="6316850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57B9523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汤庄上海华联超市公厕</w:t>
            </w:r>
          </w:p>
        </w:tc>
        <w:tc>
          <w:tcPr>
            <w:tcW w:w="2315" w:type="pct"/>
            <w:tcBorders>
              <w:top w:val="single" w:color="000000" w:sz="4" w:space="0"/>
              <w:left w:val="single" w:color="000000" w:sz="4" w:space="0"/>
              <w:bottom w:val="single" w:color="000000" w:sz="4" w:space="0"/>
              <w:right w:val="single" w:color="000000" w:sz="4" w:space="0"/>
            </w:tcBorders>
            <w:noWrap/>
            <w:vAlign w:val="center"/>
          </w:tcPr>
          <w:p w14:paraId="66B43ACB">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人民路 上海华联超市西侧</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25A11D1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二类</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4FE9BC5E">
            <w:pPr>
              <w:jc w:val="center"/>
              <w:rPr>
                <w:rFonts w:ascii="宋体" w:hAnsi="宋体"/>
                <w:color w:val="auto"/>
                <w:sz w:val="24"/>
                <w:szCs w:val="24"/>
                <w:highlight w:val="none"/>
              </w:rPr>
            </w:pPr>
          </w:p>
        </w:tc>
      </w:tr>
      <w:tr w14:paraId="44122D13">
        <w:tblPrEx>
          <w:tblCellMar>
            <w:top w:w="0" w:type="dxa"/>
            <w:left w:w="108" w:type="dxa"/>
            <w:bottom w:w="0" w:type="dxa"/>
            <w:right w:w="108" w:type="dxa"/>
          </w:tblCellMar>
        </w:tblPrEx>
        <w:trPr>
          <w:trHeight w:val="402" w:hRule="atLeast"/>
        </w:trPr>
        <w:tc>
          <w:tcPr>
            <w:tcW w:w="348" w:type="pct"/>
            <w:tcBorders>
              <w:top w:val="single" w:color="000000" w:sz="4" w:space="0"/>
              <w:left w:val="single" w:color="000000" w:sz="4" w:space="0"/>
              <w:bottom w:val="single" w:color="000000" w:sz="4" w:space="0"/>
              <w:right w:val="single" w:color="000000" w:sz="4" w:space="0"/>
            </w:tcBorders>
            <w:noWrap/>
            <w:vAlign w:val="center"/>
          </w:tcPr>
          <w:p w14:paraId="09F91CB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091EE60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汤庄电影院公厕</w:t>
            </w:r>
          </w:p>
        </w:tc>
        <w:tc>
          <w:tcPr>
            <w:tcW w:w="2315" w:type="pct"/>
            <w:tcBorders>
              <w:top w:val="single" w:color="000000" w:sz="4" w:space="0"/>
              <w:left w:val="single" w:color="000000" w:sz="4" w:space="0"/>
              <w:bottom w:val="single" w:color="000000" w:sz="4" w:space="0"/>
              <w:right w:val="single" w:color="000000" w:sz="4" w:space="0"/>
            </w:tcBorders>
            <w:noWrap/>
            <w:vAlign w:val="center"/>
          </w:tcPr>
          <w:p w14:paraId="1E4019D6">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人民路 汤庄影剧院北侧</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1E0D172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二类</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49CEB2E9">
            <w:pPr>
              <w:jc w:val="center"/>
              <w:rPr>
                <w:rFonts w:ascii="宋体" w:hAnsi="宋体"/>
                <w:color w:val="auto"/>
                <w:sz w:val="24"/>
                <w:szCs w:val="24"/>
                <w:highlight w:val="none"/>
              </w:rPr>
            </w:pPr>
          </w:p>
        </w:tc>
      </w:tr>
      <w:tr w14:paraId="0E42F807">
        <w:tblPrEx>
          <w:tblCellMar>
            <w:top w:w="0" w:type="dxa"/>
            <w:left w:w="108" w:type="dxa"/>
            <w:bottom w:w="0" w:type="dxa"/>
            <w:right w:w="108" w:type="dxa"/>
          </w:tblCellMar>
        </w:tblPrEx>
        <w:trPr>
          <w:trHeight w:val="657" w:hRule="atLeast"/>
        </w:trPr>
        <w:tc>
          <w:tcPr>
            <w:tcW w:w="348" w:type="pct"/>
            <w:tcBorders>
              <w:top w:val="single" w:color="000000" w:sz="4" w:space="0"/>
              <w:left w:val="single" w:color="000000" w:sz="4" w:space="0"/>
              <w:bottom w:val="single" w:color="000000" w:sz="4" w:space="0"/>
              <w:right w:val="single" w:color="000000" w:sz="4" w:space="0"/>
            </w:tcBorders>
            <w:noWrap/>
            <w:vAlign w:val="center"/>
          </w:tcPr>
          <w:p w14:paraId="52B3E68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301C972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汤庄电镀厂公厕</w:t>
            </w:r>
          </w:p>
        </w:tc>
        <w:tc>
          <w:tcPr>
            <w:tcW w:w="2315" w:type="pct"/>
            <w:tcBorders>
              <w:top w:val="single" w:color="000000" w:sz="4" w:space="0"/>
              <w:left w:val="single" w:color="000000" w:sz="4" w:space="0"/>
              <w:bottom w:val="single" w:color="000000" w:sz="4" w:space="0"/>
              <w:right w:val="single" w:color="000000" w:sz="4" w:space="0"/>
            </w:tcBorders>
            <w:noWrap/>
            <w:vAlign w:val="center"/>
          </w:tcPr>
          <w:p w14:paraId="3774281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叶汤路 金吉彩色电镀厂南侧</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7A3EB8D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二类</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42ACC252">
            <w:pPr>
              <w:jc w:val="center"/>
              <w:rPr>
                <w:rFonts w:ascii="宋体" w:hAnsi="宋体"/>
                <w:color w:val="auto"/>
                <w:sz w:val="24"/>
                <w:szCs w:val="24"/>
                <w:highlight w:val="none"/>
              </w:rPr>
            </w:pPr>
          </w:p>
        </w:tc>
      </w:tr>
      <w:tr w14:paraId="1ECFB798">
        <w:tblPrEx>
          <w:tblCellMar>
            <w:top w:w="0" w:type="dxa"/>
            <w:left w:w="108" w:type="dxa"/>
            <w:bottom w:w="0" w:type="dxa"/>
            <w:right w:w="108" w:type="dxa"/>
          </w:tblCellMar>
        </w:tblPrEx>
        <w:trPr>
          <w:trHeight w:val="402" w:hRule="atLeast"/>
        </w:trPr>
        <w:tc>
          <w:tcPr>
            <w:tcW w:w="348" w:type="pct"/>
            <w:tcBorders>
              <w:top w:val="single" w:color="000000" w:sz="4" w:space="0"/>
              <w:left w:val="single" w:color="000000" w:sz="4" w:space="0"/>
              <w:bottom w:val="single" w:color="000000" w:sz="4" w:space="0"/>
              <w:right w:val="single" w:color="000000" w:sz="4" w:space="0"/>
            </w:tcBorders>
            <w:noWrap/>
            <w:vAlign w:val="center"/>
          </w:tcPr>
          <w:p w14:paraId="5A7D478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1A305FD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汤庄农贸市场公厕</w:t>
            </w:r>
          </w:p>
        </w:tc>
        <w:tc>
          <w:tcPr>
            <w:tcW w:w="2315" w:type="pct"/>
            <w:tcBorders>
              <w:top w:val="single" w:color="000000" w:sz="4" w:space="0"/>
              <w:left w:val="single" w:color="000000" w:sz="4" w:space="0"/>
              <w:bottom w:val="single" w:color="000000" w:sz="4" w:space="0"/>
              <w:right w:val="single" w:color="000000" w:sz="4" w:space="0"/>
            </w:tcBorders>
            <w:noWrap/>
            <w:vAlign w:val="center"/>
          </w:tcPr>
          <w:p w14:paraId="660F0AFA">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汤庄农贸市场 41路回车厂南侧</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4DE3220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二类</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4B0029ED">
            <w:pPr>
              <w:jc w:val="center"/>
              <w:rPr>
                <w:rFonts w:ascii="宋体" w:hAnsi="宋体"/>
                <w:color w:val="auto"/>
                <w:sz w:val="24"/>
                <w:szCs w:val="24"/>
                <w:highlight w:val="none"/>
              </w:rPr>
            </w:pPr>
          </w:p>
        </w:tc>
      </w:tr>
      <w:tr w14:paraId="78D7E7FF">
        <w:tblPrEx>
          <w:tblCellMar>
            <w:top w:w="0" w:type="dxa"/>
            <w:left w:w="108" w:type="dxa"/>
            <w:bottom w:w="0" w:type="dxa"/>
            <w:right w:w="108" w:type="dxa"/>
          </w:tblCellMar>
        </w:tblPrEx>
        <w:trPr>
          <w:trHeight w:val="402" w:hRule="atLeast"/>
        </w:trPr>
        <w:tc>
          <w:tcPr>
            <w:tcW w:w="348" w:type="pct"/>
            <w:tcBorders>
              <w:top w:val="single" w:color="000000" w:sz="4" w:space="0"/>
              <w:left w:val="single" w:color="000000" w:sz="4" w:space="0"/>
              <w:bottom w:val="single" w:color="000000" w:sz="4" w:space="0"/>
              <w:right w:val="single" w:color="000000" w:sz="4" w:space="0"/>
            </w:tcBorders>
            <w:noWrap/>
            <w:vAlign w:val="center"/>
          </w:tcPr>
          <w:p w14:paraId="3590916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37D6CB7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罗溪供销社公厕</w:t>
            </w:r>
          </w:p>
        </w:tc>
        <w:tc>
          <w:tcPr>
            <w:tcW w:w="2315" w:type="pct"/>
            <w:tcBorders>
              <w:top w:val="single" w:color="000000" w:sz="4" w:space="0"/>
              <w:left w:val="single" w:color="000000" w:sz="4" w:space="0"/>
              <w:bottom w:val="single" w:color="000000" w:sz="4" w:space="0"/>
              <w:right w:val="single" w:color="000000" w:sz="4" w:space="0"/>
            </w:tcBorders>
            <w:noWrap/>
            <w:vAlign w:val="center"/>
          </w:tcPr>
          <w:p w14:paraId="26A1E7AB">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东街16号西侧</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14A26CB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二类</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1DDC95D9">
            <w:pPr>
              <w:jc w:val="center"/>
              <w:rPr>
                <w:rFonts w:ascii="宋体" w:hAnsi="宋体"/>
                <w:color w:val="auto"/>
                <w:sz w:val="24"/>
                <w:szCs w:val="24"/>
                <w:highlight w:val="none"/>
              </w:rPr>
            </w:pPr>
          </w:p>
        </w:tc>
      </w:tr>
      <w:tr w14:paraId="76A402B8">
        <w:tblPrEx>
          <w:tblCellMar>
            <w:top w:w="0" w:type="dxa"/>
            <w:left w:w="108" w:type="dxa"/>
            <w:bottom w:w="0" w:type="dxa"/>
            <w:right w:w="108" w:type="dxa"/>
          </w:tblCellMar>
        </w:tblPrEx>
        <w:trPr>
          <w:trHeight w:val="402" w:hRule="atLeast"/>
        </w:trPr>
        <w:tc>
          <w:tcPr>
            <w:tcW w:w="348" w:type="pct"/>
            <w:tcBorders>
              <w:top w:val="single" w:color="000000" w:sz="4" w:space="0"/>
              <w:left w:val="single" w:color="000000" w:sz="4" w:space="0"/>
              <w:bottom w:val="single" w:color="000000" w:sz="4" w:space="0"/>
              <w:right w:val="single" w:color="000000" w:sz="4" w:space="0"/>
            </w:tcBorders>
            <w:noWrap/>
            <w:vAlign w:val="center"/>
          </w:tcPr>
          <w:p w14:paraId="3A3DA3A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487694D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罗溪影剧院公厕</w:t>
            </w:r>
          </w:p>
        </w:tc>
        <w:tc>
          <w:tcPr>
            <w:tcW w:w="2315" w:type="pct"/>
            <w:tcBorders>
              <w:top w:val="single" w:color="000000" w:sz="4" w:space="0"/>
              <w:left w:val="single" w:color="000000" w:sz="4" w:space="0"/>
              <w:bottom w:val="single" w:color="000000" w:sz="4" w:space="0"/>
              <w:right w:val="single" w:color="000000" w:sz="4" w:space="0"/>
            </w:tcBorders>
            <w:noWrap/>
            <w:vAlign w:val="center"/>
          </w:tcPr>
          <w:p w14:paraId="41ACD48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东街70号西侧</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579F55C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二类</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3FD3944D">
            <w:pPr>
              <w:jc w:val="center"/>
              <w:rPr>
                <w:rFonts w:ascii="宋体" w:hAnsi="宋体"/>
                <w:color w:val="auto"/>
                <w:sz w:val="24"/>
                <w:szCs w:val="24"/>
                <w:highlight w:val="none"/>
              </w:rPr>
            </w:pPr>
          </w:p>
        </w:tc>
      </w:tr>
      <w:tr w14:paraId="22052284">
        <w:tblPrEx>
          <w:tblCellMar>
            <w:top w:w="0" w:type="dxa"/>
            <w:left w:w="108" w:type="dxa"/>
            <w:bottom w:w="0" w:type="dxa"/>
            <w:right w:w="108" w:type="dxa"/>
          </w:tblCellMar>
        </w:tblPrEx>
        <w:trPr>
          <w:trHeight w:val="402" w:hRule="atLeast"/>
        </w:trPr>
        <w:tc>
          <w:tcPr>
            <w:tcW w:w="348" w:type="pct"/>
            <w:tcBorders>
              <w:top w:val="single" w:color="000000" w:sz="4" w:space="0"/>
              <w:left w:val="single" w:color="000000" w:sz="4" w:space="0"/>
              <w:bottom w:val="single" w:color="000000" w:sz="4" w:space="0"/>
              <w:right w:val="single" w:color="000000" w:sz="4" w:space="0"/>
            </w:tcBorders>
            <w:noWrap/>
            <w:vAlign w:val="center"/>
          </w:tcPr>
          <w:p w14:paraId="02474EA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529CE22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罗溪用电站公厕</w:t>
            </w:r>
          </w:p>
        </w:tc>
        <w:tc>
          <w:tcPr>
            <w:tcW w:w="2315" w:type="pct"/>
            <w:tcBorders>
              <w:top w:val="single" w:color="000000" w:sz="4" w:space="0"/>
              <w:left w:val="single" w:color="000000" w:sz="4" w:space="0"/>
              <w:bottom w:val="single" w:color="000000" w:sz="4" w:space="0"/>
              <w:right w:val="single" w:color="000000" w:sz="4" w:space="0"/>
            </w:tcBorders>
            <w:noWrap/>
            <w:vAlign w:val="center"/>
          </w:tcPr>
          <w:p w14:paraId="4084C7C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239省道 机场北路29号南侧</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3E97248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二类</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6713725C">
            <w:pPr>
              <w:jc w:val="center"/>
              <w:rPr>
                <w:rFonts w:ascii="宋体" w:hAnsi="宋体"/>
                <w:color w:val="auto"/>
                <w:sz w:val="24"/>
                <w:szCs w:val="24"/>
                <w:highlight w:val="none"/>
              </w:rPr>
            </w:pPr>
          </w:p>
        </w:tc>
      </w:tr>
      <w:tr w14:paraId="23F1871C">
        <w:tblPrEx>
          <w:tblCellMar>
            <w:top w:w="0" w:type="dxa"/>
            <w:left w:w="108" w:type="dxa"/>
            <w:bottom w:w="0" w:type="dxa"/>
            <w:right w:w="108" w:type="dxa"/>
          </w:tblCellMar>
        </w:tblPrEx>
        <w:trPr>
          <w:trHeight w:val="402" w:hRule="atLeast"/>
        </w:trPr>
        <w:tc>
          <w:tcPr>
            <w:tcW w:w="348" w:type="pct"/>
            <w:tcBorders>
              <w:top w:val="single" w:color="000000" w:sz="4" w:space="0"/>
              <w:left w:val="single" w:color="000000" w:sz="4" w:space="0"/>
              <w:bottom w:val="single" w:color="000000" w:sz="4" w:space="0"/>
              <w:right w:val="single" w:color="000000" w:sz="4" w:space="0"/>
            </w:tcBorders>
            <w:noWrap/>
            <w:vAlign w:val="center"/>
          </w:tcPr>
          <w:p w14:paraId="5FFE8AB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03A193B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罗溪小商品市场公厕</w:t>
            </w:r>
          </w:p>
        </w:tc>
        <w:tc>
          <w:tcPr>
            <w:tcW w:w="2315" w:type="pct"/>
            <w:tcBorders>
              <w:top w:val="single" w:color="000000" w:sz="4" w:space="0"/>
              <w:left w:val="single" w:color="000000" w:sz="4" w:space="0"/>
              <w:bottom w:val="single" w:color="000000" w:sz="4" w:space="0"/>
              <w:right w:val="single" w:color="000000" w:sz="4" w:space="0"/>
            </w:tcBorders>
            <w:noWrap/>
            <w:vAlign w:val="center"/>
          </w:tcPr>
          <w:p w14:paraId="4B1A971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西街8-26 北侧小商品市场内</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22E9796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二类</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1974A5EC">
            <w:pPr>
              <w:jc w:val="center"/>
              <w:rPr>
                <w:rFonts w:ascii="宋体" w:hAnsi="宋体"/>
                <w:color w:val="auto"/>
                <w:sz w:val="24"/>
                <w:szCs w:val="24"/>
                <w:highlight w:val="none"/>
              </w:rPr>
            </w:pPr>
          </w:p>
        </w:tc>
      </w:tr>
      <w:tr w14:paraId="3972DEF7">
        <w:tblPrEx>
          <w:tblCellMar>
            <w:top w:w="0" w:type="dxa"/>
            <w:left w:w="108" w:type="dxa"/>
            <w:bottom w:w="0" w:type="dxa"/>
            <w:right w:w="108" w:type="dxa"/>
          </w:tblCellMar>
        </w:tblPrEx>
        <w:trPr>
          <w:trHeight w:val="402" w:hRule="atLeast"/>
        </w:trPr>
        <w:tc>
          <w:tcPr>
            <w:tcW w:w="348" w:type="pct"/>
            <w:tcBorders>
              <w:top w:val="single" w:color="000000" w:sz="4" w:space="0"/>
              <w:left w:val="single" w:color="000000" w:sz="4" w:space="0"/>
              <w:bottom w:val="single" w:color="000000" w:sz="4" w:space="0"/>
              <w:right w:val="single" w:color="000000" w:sz="4" w:space="0"/>
            </w:tcBorders>
            <w:noWrap/>
            <w:vAlign w:val="center"/>
          </w:tcPr>
          <w:p w14:paraId="254C81C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76CAFAA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罗墅湾高速口公厕</w:t>
            </w:r>
          </w:p>
        </w:tc>
        <w:tc>
          <w:tcPr>
            <w:tcW w:w="2315" w:type="pct"/>
            <w:tcBorders>
              <w:top w:val="single" w:color="000000" w:sz="4" w:space="0"/>
              <w:left w:val="single" w:color="000000" w:sz="4" w:space="0"/>
              <w:bottom w:val="single" w:color="000000" w:sz="4" w:space="0"/>
              <w:right w:val="single" w:color="000000" w:sz="4" w:space="0"/>
            </w:tcBorders>
            <w:noWrap/>
            <w:vAlign w:val="center"/>
          </w:tcPr>
          <w:p w14:paraId="74D4B7C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罗溪镇罗墅湾高速公路出口处向南300米红绿灯处</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4628F8A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二类</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23634BE3">
            <w:pPr>
              <w:jc w:val="center"/>
              <w:rPr>
                <w:rFonts w:ascii="宋体" w:hAnsi="宋体"/>
                <w:color w:val="auto"/>
                <w:sz w:val="24"/>
                <w:szCs w:val="24"/>
                <w:highlight w:val="none"/>
              </w:rPr>
            </w:pPr>
          </w:p>
        </w:tc>
      </w:tr>
      <w:tr w14:paraId="02B4EE67">
        <w:tblPrEx>
          <w:tblCellMar>
            <w:top w:w="0" w:type="dxa"/>
            <w:left w:w="108" w:type="dxa"/>
            <w:bottom w:w="0" w:type="dxa"/>
            <w:right w:w="108" w:type="dxa"/>
          </w:tblCellMar>
        </w:tblPrEx>
        <w:trPr>
          <w:trHeight w:val="402" w:hRule="atLeast"/>
        </w:trPr>
        <w:tc>
          <w:tcPr>
            <w:tcW w:w="348" w:type="pct"/>
            <w:tcBorders>
              <w:top w:val="single" w:color="000000" w:sz="4" w:space="0"/>
              <w:left w:val="single" w:color="000000" w:sz="4" w:space="0"/>
              <w:bottom w:val="single" w:color="000000" w:sz="4" w:space="0"/>
              <w:right w:val="single" w:color="000000" w:sz="4" w:space="0"/>
            </w:tcBorders>
            <w:noWrap/>
            <w:vAlign w:val="center"/>
          </w:tcPr>
          <w:p w14:paraId="26F421A9">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73521E4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罗溪中心绿地公厕</w:t>
            </w:r>
          </w:p>
        </w:tc>
        <w:tc>
          <w:tcPr>
            <w:tcW w:w="2315" w:type="pct"/>
            <w:tcBorders>
              <w:top w:val="single" w:color="000000" w:sz="4" w:space="0"/>
              <w:left w:val="single" w:color="000000" w:sz="4" w:space="0"/>
              <w:bottom w:val="single" w:color="000000" w:sz="4" w:space="0"/>
              <w:right w:val="single" w:color="000000" w:sz="4" w:space="0"/>
            </w:tcBorders>
            <w:noWrap/>
            <w:vAlign w:val="center"/>
          </w:tcPr>
          <w:p w14:paraId="6F06AA0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黄河西路北侧罗溪绿地中心</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5CDDA40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一类</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6DA6BE65">
            <w:pPr>
              <w:jc w:val="center"/>
              <w:rPr>
                <w:rFonts w:ascii="宋体" w:hAnsi="宋体"/>
                <w:color w:val="auto"/>
                <w:sz w:val="24"/>
                <w:szCs w:val="24"/>
                <w:highlight w:val="none"/>
              </w:rPr>
            </w:pPr>
          </w:p>
        </w:tc>
      </w:tr>
      <w:tr w14:paraId="5115313A">
        <w:tblPrEx>
          <w:tblCellMar>
            <w:top w:w="0" w:type="dxa"/>
            <w:left w:w="108" w:type="dxa"/>
            <w:bottom w:w="0" w:type="dxa"/>
            <w:right w:w="108" w:type="dxa"/>
          </w:tblCellMar>
        </w:tblPrEx>
        <w:trPr>
          <w:trHeight w:val="402" w:hRule="atLeast"/>
        </w:trPr>
        <w:tc>
          <w:tcPr>
            <w:tcW w:w="348" w:type="pct"/>
            <w:tcBorders>
              <w:top w:val="single" w:color="000000" w:sz="4" w:space="0"/>
              <w:left w:val="single" w:color="000000" w:sz="4" w:space="0"/>
              <w:bottom w:val="single" w:color="000000" w:sz="4" w:space="0"/>
              <w:right w:val="single" w:color="000000" w:sz="4" w:space="0"/>
            </w:tcBorders>
            <w:noWrap/>
            <w:vAlign w:val="center"/>
          </w:tcPr>
          <w:p w14:paraId="4FB352DC">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24E59DF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罗溪景观河公厕</w:t>
            </w:r>
          </w:p>
        </w:tc>
        <w:tc>
          <w:tcPr>
            <w:tcW w:w="2315" w:type="pct"/>
            <w:tcBorders>
              <w:top w:val="single" w:color="000000" w:sz="4" w:space="0"/>
              <w:left w:val="single" w:color="000000" w:sz="4" w:space="0"/>
              <w:bottom w:val="single" w:color="000000" w:sz="4" w:space="0"/>
              <w:right w:val="single" w:color="000000" w:sz="4" w:space="0"/>
            </w:tcBorders>
            <w:noWrap/>
            <w:vAlign w:val="center"/>
          </w:tcPr>
          <w:p w14:paraId="63B256E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罗东路老孟河景观河步道内</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2DB46BD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一类</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7F634D35">
            <w:pPr>
              <w:jc w:val="center"/>
              <w:rPr>
                <w:rFonts w:ascii="宋体" w:hAnsi="宋体"/>
                <w:color w:val="auto"/>
                <w:sz w:val="24"/>
                <w:szCs w:val="24"/>
                <w:highlight w:val="none"/>
              </w:rPr>
            </w:pPr>
          </w:p>
        </w:tc>
      </w:tr>
      <w:tr w14:paraId="14C30E5A">
        <w:tblPrEx>
          <w:tblCellMar>
            <w:top w:w="0" w:type="dxa"/>
            <w:left w:w="108" w:type="dxa"/>
            <w:bottom w:w="0" w:type="dxa"/>
            <w:right w:w="108" w:type="dxa"/>
          </w:tblCellMar>
        </w:tblPrEx>
        <w:trPr>
          <w:trHeight w:val="402" w:hRule="atLeast"/>
        </w:trPr>
        <w:tc>
          <w:tcPr>
            <w:tcW w:w="348" w:type="pct"/>
            <w:tcBorders>
              <w:top w:val="single" w:color="000000" w:sz="4" w:space="0"/>
              <w:left w:val="single" w:color="000000" w:sz="4" w:space="0"/>
              <w:bottom w:val="single" w:color="000000" w:sz="4" w:space="0"/>
              <w:right w:val="single" w:color="000000" w:sz="4" w:space="0"/>
            </w:tcBorders>
            <w:noWrap/>
            <w:vAlign w:val="center"/>
          </w:tcPr>
          <w:p w14:paraId="540E960B">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1756F5A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罗溪农贸市场公厕</w:t>
            </w:r>
          </w:p>
        </w:tc>
        <w:tc>
          <w:tcPr>
            <w:tcW w:w="2315" w:type="pct"/>
            <w:tcBorders>
              <w:top w:val="single" w:color="000000" w:sz="4" w:space="0"/>
              <w:left w:val="single" w:color="000000" w:sz="4" w:space="0"/>
              <w:bottom w:val="single" w:color="000000" w:sz="4" w:space="0"/>
              <w:right w:val="single" w:color="000000" w:sz="4" w:space="0"/>
            </w:tcBorders>
            <w:noWrap/>
            <w:vAlign w:val="center"/>
          </w:tcPr>
          <w:p w14:paraId="6074F4C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罗溪镇延河路农贸市场东侧停车场内</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5E11072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一类</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1CF732E9">
            <w:pPr>
              <w:jc w:val="center"/>
              <w:rPr>
                <w:rFonts w:ascii="宋体" w:hAnsi="宋体"/>
                <w:color w:val="auto"/>
                <w:sz w:val="24"/>
                <w:szCs w:val="24"/>
                <w:highlight w:val="none"/>
              </w:rPr>
            </w:pPr>
          </w:p>
        </w:tc>
      </w:tr>
      <w:tr w14:paraId="75B1BCA3">
        <w:tblPrEx>
          <w:tblCellMar>
            <w:top w:w="0" w:type="dxa"/>
            <w:left w:w="108" w:type="dxa"/>
            <w:bottom w:w="0" w:type="dxa"/>
            <w:right w:w="108" w:type="dxa"/>
          </w:tblCellMar>
        </w:tblPrEx>
        <w:trPr>
          <w:trHeight w:val="402" w:hRule="atLeast"/>
        </w:trPr>
        <w:tc>
          <w:tcPr>
            <w:tcW w:w="348" w:type="pct"/>
            <w:tcBorders>
              <w:top w:val="single" w:color="000000" w:sz="4" w:space="0"/>
              <w:left w:val="single" w:color="000000" w:sz="4" w:space="0"/>
              <w:bottom w:val="single" w:color="000000" w:sz="4" w:space="0"/>
              <w:right w:val="single" w:color="000000" w:sz="4" w:space="0"/>
            </w:tcBorders>
            <w:noWrap/>
            <w:vAlign w:val="center"/>
          </w:tcPr>
          <w:p w14:paraId="4366DAF9">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w:t>
            </w: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20BDF9B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比亚迪公厕</w:t>
            </w:r>
          </w:p>
        </w:tc>
        <w:tc>
          <w:tcPr>
            <w:tcW w:w="2315" w:type="pct"/>
            <w:tcBorders>
              <w:top w:val="single" w:color="000000" w:sz="4" w:space="0"/>
              <w:left w:val="single" w:color="000000" w:sz="4" w:space="0"/>
              <w:bottom w:val="single" w:color="000000" w:sz="4" w:space="0"/>
              <w:right w:val="single" w:color="000000" w:sz="4" w:space="0"/>
            </w:tcBorders>
            <w:noWrap/>
            <w:vAlign w:val="center"/>
          </w:tcPr>
          <w:p w14:paraId="4F6869A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井冈山路比亚迪东2门北侧</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5D689C2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一类</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1A6AF2C6">
            <w:pPr>
              <w:jc w:val="center"/>
              <w:rPr>
                <w:rFonts w:ascii="宋体" w:hAnsi="宋体"/>
                <w:color w:val="auto"/>
                <w:sz w:val="24"/>
                <w:szCs w:val="24"/>
                <w:highlight w:val="none"/>
              </w:rPr>
            </w:pPr>
          </w:p>
        </w:tc>
      </w:tr>
      <w:tr w14:paraId="48673CEF">
        <w:tblPrEx>
          <w:tblCellMar>
            <w:top w:w="0" w:type="dxa"/>
            <w:left w:w="108" w:type="dxa"/>
            <w:bottom w:w="0" w:type="dxa"/>
            <w:right w:w="108" w:type="dxa"/>
          </w:tblCellMar>
        </w:tblPrEx>
        <w:trPr>
          <w:trHeight w:val="632" w:hRule="atLeast"/>
        </w:trPr>
        <w:tc>
          <w:tcPr>
            <w:tcW w:w="348" w:type="pct"/>
            <w:tcBorders>
              <w:top w:val="single" w:color="000000" w:sz="4" w:space="0"/>
              <w:left w:val="single" w:color="000000" w:sz="4" w:space="0"/>
              <w:bottom w:val="single" w:color="000000" w:sz="4" w:space="0"/>
              <w:right w:val="single" w:color="000000" w:sz="4" w:space="0"/>
            </w:tcBorders>
            <w:noWrap/>
            <w:vAlign w:val="center"/>
          </w:tcPr>
          <w:p w14:paraId="4BEFD673">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w:t>
            </w: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505E8D72">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汤庄压缩站</w:t>
            </w:r>
          </w:p>
        </w:tc>
        <w:tc>
          <w:tcPr>
            <w:tcW w:w="2315" w:type="pct"/>
            <w:tcBorders>
              <w:top w:val="single" w:color="000000" w:sz="4" w:space="0"/>
              <w:left w:val="single" w:color="000000" w:sz="4" w:space="0"/>
              <w:bottom w:val="single" w:color="000000" w:sz="4" w:space="0"/>
              <w:right w:val="single" w:color="000000" w:sz="4" w:space="0"/>
            </w:tcBorders>
            <w:noWrap/>
            <w:vAlign w:val="center"/>
          </w:tcPr>
          <w:p w14:paraId="3D15585C">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宝塔山路同仁苑西侧</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1580A7E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4A8F2C7C">
            <w:pPr>
              <w:jc w:val="center"/>
              <w:rPr>
                <w:rFonts w:ascii="宋体" w:hAnsi="宋体"/>
                <w:color w:val="auto"/>
                <w:sz w:val="24"/>
                <w:szCs w:val="24"/>
                <w:highlight w:val="none"/>
              </w:rPr>
            </w:pPr>
          </w:p>
        </w:tc>
      </w:tr>
      <w:tr w14:paraId="509A920F">
        <w:tblPrEx>
          <w:tblCellMar>
            <w:top w:w="0" w:type="dxa"/>
            <w:left w:w="108" w:type="dxa"/>
            <w:bottom w:w="0" w:type="dxa"/>
            <w:right w:w="108" w:type="dxa"/>
          </w:tblCellMar>
        </w:tblPrEx>
        <w:trPr>
          <w:trHeight w:val="612" w:hRule="atLeast"/>
        </w:trPr>
        <w:tc>
          <w:tcPr>
            <w:tcW w:w="348" w:type="pct"/>
            <w:tcBorders>
              <w:top w:val="single" w:color="000000" w:sz="4" w:space="0"/>
              <w:left w:val="single" w:color="000000" w:sz="4" w:space="0"/>
              <w:bottom w:val="single" w:color="000000" w:sz="4" w:space="0"/>
              <w:right w:val="single" w:color="000000" w:sz="4" w:space="0"/>
            </w:tcBorders>
            <w:noWrap/>
            <w:vAlign w:val="center"/>
          </w:tcPr>
          <w:p w14:paraId="50B9C387">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w:t>
            </w: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343A7169">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汤庄中转站</w:t>
            </w:r>
          </w:p>
        </w:tc>
        <w:tc>
          <w:tcPr>
            <w:tcW w:w="2315" w:type="pct"/>
            <w:tcBorders>
              <w:top w:val="single" w:color="000000" w:sz="4" w:space="0"/>
              <w:left w:val="single" w:color="000000" w:sz="4" w:space="0"/>
              <w:bottom w:val="single" w:color="000000" w:sz="4" w:space="0"/>
              <w:right w:val="single" w:color="000000" w:sz="4" w:space="0"/>
            </w:tcBorders>
            <w:noWrap/>
            <w:vAlign w:val="center"/>
          </w:tcPr>
          <w:p w14:paraId="0984E6D9">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汤庄农贸市场旁停车场</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19CD087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5569228A">
            <w:pPr>
              <w:jc w:val="center"/>
              <w:rPr>
                <w:rFonts w:ascii="宋体" w:hAnsi="宋体"/>
                <w:color w:val="auto"/>
                <w:sz w:val="24"/>
                <w:szCs w:val="24"/>
                <w:highlight w:val="none"/>
              </w:rPr>
            </w:pPr>
          </w:p>
        </w:tc>
      </w:tr>
      <w:tr w14:paraId="3550863E">
        <w:tblPrEx>
          <w:tblCellMar>
            <w:top w:w="0" w:type="dxa"/>
            <w:left w:w="108" w:type="dxa"/>
            <w:bottom w:w="0" w:type="dxa"/>
            <w:right w:w="108" w:type="dxa"/>
          </w:tblCellMar>
        </w:tblPrEx>
        <w:trPr>
          <w:trHeight w:val="632" w:hRule="atLeast"/>
        </w:trPr>
        <w:tc>
          <w:tcPr>
            <w:tcW w:w="348" w:type="pct"/>
            <w:tcBorders>
              <w:top w:val="single" w:color="000000" w:sz="4" w:space="0"/>
              <w:left w:val="single" w:color="000000" w:sz="4" w:space="0"/>
              <w:bottom w:val="single" w:color="000000" w:sz="4" w:space="0"/>
              <w:right w:val="single" w:color="000000" w:sz="4" w:space="0"/>
            </w:tcBorders>
            <w:noWrap/>
            <w:vAlign w:val="center"/>
          </w:tcPr>
          <w:p w14:paraId="63659A79">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w:t>
            </w: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269F3C47">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罗溪中转站</w:t>
            </w:r>
          </w:p>
        </w:tc>
        <w:tc>
          <w:tcPr>
            <w:tcW w:w="2315" w:type="pct"/>
            <w:tcBorders>
              <w:top w:val="single" w:color="000000" w:sz="4" w:space="0"/>
              <w:left w:val="single" w:color="000000" w:sz="4" w:space="0"/>
              <w:bottom w:val="single" w:color="000000" w:sz="4" w:space="0"/>
              <w:right w:val="single" w:color="000000" w:sz="4" w:space="0"/>
            </w:tcBorders>
            <w:noWrap/>
            <w:vAlign w:val="center"/>
          </w:tcPr>
          <w:p w14:paraId="62F38579">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罗溪延河西路北侧</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07162B0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07A8C674">
            <w:pPr>
              <w:jc w:val="center"/>
              <w:rPr>
                <w:rFonts w:ascii="宋体" w:hAnsi="宋体"/>
                <w:color w:val="auto"/>
                <w:sz w:val="24"/>
                <w:szCs w:val="24"/>
                <w:highlight w:val="none"/>
              </w:rPr>
            </w:pPr>
          </w:p>
        </w:tc>
      </w:tr>
    </w:tbl>
    <w:p w14:paraId="2E36B938">
      <w:pP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备注：日常管理方式分两类，1类为专人看管、2类非专人看管。</w:t>
      </w:r>
    </w:p>
    <w:p w14:paraId="3CB6CA55">
      <w:pPr>
        <w:keepNext w:val="0"/>
        <w:keepLines w:val="0"/>
        <w:pageBreakBefore w:val="0"/>
        <w:widowControl w:val="0"/>
        <w:kinsoku/>
        <w:wordWrap/>
        <w:overflowPunct/>
        <w:topLinePunct w:val="0"/>
        <w:autoSpaceDE/>
        <w:autoSpaceDN/>
        <w:bidi w:val="0"/>
        <w:adjustRightInd/>
        <w:spacing w:line="360" w:lineRule="auto"/>
        <w:textAlignment w:val="auto"/>
        <w:outlineLvl w:val="9"/>
        <w:rPr>
          <w:rFonts w:hint="eastAsia" w:ascii="宋体" w:hAnsi="宋体" w:eastAsia="宋体" w:cs="宋体"/>
          <w:b/>
          <w:bCs/>
          <w:color w:val="auto"/>
          <w:spacing w:val="2"/>
          <w:sz w:val="24"/>
          <w:szCs w:val="24"/>
          <w:highlight w:val="none"/>
          <w:u w:val="none"/>
          <w:lang w:eastAsia="zh-CN"/>
        </w:rPr>
      </w:pPr>
      <w:r>
        <w:rPr>
          <w:rFonts w:hint="eastAsia" w:ascii="宋体" w:hAnsi="宋体" w:eastAsia="宋体" w:cs="宋体"/>
          <w:b/>
          <w:bCs/>
          <w:color w:val="auto"/>
          <w:spacing w:val="2"/>
          <w:sz w:val="24"/>
          <w:szCs w:val="24"/>
          <w:highlight w:val="none"/>
          <w:u w:val="none"/>
          <w:lang w:val="en-US" w:eastAsia="zh-CN"/>
        </w:rPr>
        <w:t>（</w:t>
      </w:r>
      <w:r>
        <w:rPr>
          <w:rFonts w:hint="eastAsia" w:ascii="宋体" w:hAnsi="宋体" w:cs="宋体"/>
          <w:b/>
          <w:bCs/>
          <w:color w:val="auto"/>
          <w:spacing w:val="2"/>
          <w:sz w:val="24"/>
          <w:szCs w:val="24"/>
          <w:highlight w:val="none"/>
          <w:u w:val="none"/>
          <w:lang w:val="en-US" w:eastAsia="zh-CN"/>
        </w:rPr>
        <w:t>三</w:t>
      </w:r>
      <w:r>
        <w:rPr>
          <w:rFonts w:hint="eastAsia" w:ascii="宋体" w:hAnsi="宋体" w:eastAsia="宋体" w:cs="宋体"/>
          <w:b/>
          <w:bCs/>
          <w:color w:val="auto"/>
          <w:spacing w:val="2"/>
          <w:sz w:val="24"/>
          <w:szCs w:val="24"/>
          <w:highlight w:val="none"/>
          <w:u w:val="none"/>
          <w:lang w:val="en-US" w:eastAsia="zh-CN"/>
        </w:rPr>
        <w:t>）</w:t>
      </w:r>
      <w:r>
        <w:rPr>
          <w:rFonts w:hint="eastAsia" w:ascii="宋体" w:hAnsi="宋体" w:eastAsia="宋体" w:cs="宋体"/>
          <w:b/>
          <w:bCs/>
          <w:color w:val="auto"/>
          <w:spacing w:val="2"/>
          <w:sz w:val="24"/>
          <w:szCs w:val="24"/>
          <w:highlight w:val="none"/>
          <w:u w:val="none"/>
          <w:lang w:eastAsia="zh-CN"/>
        </w:rPr>
        <w:t>作业时间要求</w:t>
      </w:r>
    </w:p>
    <w:p w14:paraId="3C996017">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（1）机械化作业时间要求：</w:t>
      </w:r>
    </w:p>
    <w:p w14:paraId="743B7BB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市级考评道路按《常州市城市环卫作业服务要求》文件规定执行。其它区级道路机械化作业时间当日上午11:00前完成。</w:t>
      </w:r>
    </w:p>
    <w:p w14:paraId="1C09CC84">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（2）环卫人工保洁作业时间要求：</w:t>
      </w:r>
      <w:r>
        <w:rPr>
          <w:rFonts w:hint="eastAsia" w:ascii="宋体" w:hAnsi="宋体" w:eastAsia="宋体" w:cs="宋体"/>
          <w:color w:val="auto"/>
          <w:sz w:val="24"/>
          <w:szCs w:val="24"/>
          <w:highlight w:val="none"/>
          <w:lang w:val="en-US" w:eastAsia="zh-CN"/>
        </w:rPr>
        <w:t xml:space="preserve">    </w:t>
      </w:r>
    </w:p>
    <w:tbl>
      <w:tblPr>
        <w:tblStyle w:val="46"/>
        <w:tblW w:w="88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2142"/>
        <w:gridCol w:w="2881"/>
        <w:gridCol w:w="2427"/>
      </w:tblGrid>
      <w:tr w14:paraId="5C884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368" w:type="dxa"/>
            <w:noWrap w:val="0"/>
            <w:vAlign w:val="center"/>
          </w:tcPr>
          <w:p w14:paraId="3B356B8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道路等级</w:t>
            </w:r>
          </w:p>
        </w:tc>
        <w:tc>
          <w:tcPr>
            <w:tcW w:w="2142" w:type="dxa"/>
            <w:noWrap w:val="0"/>
            <w:vAlign w:val="center"/>
          </w:tcPr>
          <w:p w14:paraId="3FCB51E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道路分类</w:t>
            </w:r>
          </w:p>
        </w:tc>
        <w:tc>
          <w:tcPr>
            <w:tcW w:w="2881" w:type="dxa"/>
            <w:noWrap w:val="0"/>
            <w:vAlign w:val="center"/>
          </w:tcPr>
          <w:p w14:paraId="04724CFB">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具体作业时间</w:t>
            </w:r>
          </w:p>
        </w:tc>
        <w:tc>
          <w:tcPr>
            <w:tcW w:w="2427" w:type="dxa"/>
            <w:noWrap w:val="0"/>
            <w:vAlign w:val="center"/>
          </w:tcPr>
          <w:p w14:paraId="4ED0EBF1">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作业方式</w:t>
            </w:r>
          </w:p>
        </w:tc>
      </w:tr>
      <w:tr w14:paraId="6768F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368" w:type="dxa"/>
            <w:vMerge w:val="restart"/>
            <w:noWrap w:val="0"/>
            <w:vAlign w:val="center"/>
          </w:tcPr>
          <w:p w14:paraId="2B1A20E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val="en-US" w:eastAsia="zh-CN"/>
              </w:rPr>
              <w:t>镇级</w:t>
            </w:r>
          </w:p>
        </w:tc>
        <w:tc>
          <w:tcPr>
            <w:tcW w:w="2142" w:type="dxa"/>
            <w:vMerge w:val="restart"/>
            <w:noWrap w:val="0"/>
            <w:vAlign w:val="center"/>
          </w:tcPr>
          <w:p w14:paraId="391A31E6">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八小时保洁的主、次 干道</w:t>
            </w:r>
          </w:p>
        </w:tc>
        <w:tc>
          <w:tcPr>
            <w:tcW w:w="2881" w:type="dxa"/>
            <w:noWrap w:val="0"/>
            <w:vAlign w:val="center"/>
          </w:tcPr>
          <w:p w14:paraId="323132A6">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rPr>
              <w:t>早晨6：</w:t>
            </w:r>
            <w:r>
              <w:rPr>
                <w:rFonts w:hint="eastAsia" w:ascii="宋体" w:hAnsi="宋体" w:eastAsia="宋体" w:cs="宋体"/>
                <w:color w:val="auto"/>
                <w:sz w:val="24"/>
                <w:szCs w:val="24"/>
                <w:highlight w:val="none"/>
                <w:vertAlign w:val="baseline"/>
                <w:lang w:val="en-US" w:eastAsia="zh-CN"/>
              </w:rPr>
              <w:t>3</w:t>
            </w:r>
            <w:r>
              <w:rPr>
                <w:rFonts w:hint="eastAsia" w:ascii="宋体" w:hAnsi="宋体" w:eastAsia="宋体" w:cs="宋体"/>
                <w:color w:val="auto"/>
                <w:sz w:val="24"/>
                <w:szCs w:val="24"/>
                <w:highlight w:val="none"/>
                <w:vertAlign w:val="baseline"/>
              </w:rPr>
              <w:t>0-7：</w:t>
            </w:r>
            <w:r>
              <w:rPr>
                <w:rFonts w:hint="eastAsia" w:ascii="宋体" w:hAnsi="宋体" w:eastAsia="宋体" w:cs="宋体"/>
                <w:color w:val="auto"/>
                <w:sz w:val="24"/>
                <w:szCs w:val="24"/>
                <w:highlight w:val="none"/>
                <w:vertAlign w:val="baseline"/>
                <w:lang w:val="en-US" w:eastAsia="zh-CN"/>
              </w:rPr>
              <w:t>3</w:t>
            </w:r>
            <w:r>
              <w:rPr>
                <w:rFonts w:hint="eastAsia" w:ascii="宋体" w:hAnsi="宋体" w:eastAsia="宋体" w:cs="宋体"/>
                <w:color w:val="auto"/>
                <w:sz w:val="24"/>
                <w:szCs w:val="24"/>
                <w:highlight w:val="none"/>
                <w:vertAlign w:val="baseline"/>
              </w:rPr>
              <w:t>0</w:t>
            </w:r>
          </w:p>
        </w:tc>
        <w:tc>
          <w:tcPr>
            <w:tcW w:w="2427" w:type="dxa"/>
            <w:vMerge w:val="restart"/>
            <w:noWrap w:val="0"/>
            <w:vAlign w:val="center"/>
          </w:tcPr>
          <w:p w14:paraId="4E6C6CE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全面清扫</w:t>
            </w:r>
          </w:p>
        </w:tc>
      </w:tr>
      <w:tr w14:paraId="424B4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368" w:type="dxa"/>
            <w:vMerge w:val="continue"/>
            <w:noWrap w:val="0"/>
            <w:vAlign w:val="center"/>
          </w:tcPr>
          <w:p w14:paraId="49B7AC2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vertAlign w:val="baseline"/>
              </w:rPr>
            </w:pPr>
          </w:p>
        </w:tc>
        <w:tc>
          <w:tcPr>
            <w:tcW w:w="2142" w:type="dxa"/>
            <w:vMerge w:val="continue"/>
            <w:noWrap w:val="0"/>
            <w:vAlign w:val="center"/>
          </w:tcPr>
          <w:p w14:paraId="4FC3A000">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vertAlign w:val="baseline"/>
              </w:rPr>
            </w:pPr>
          </w:p>
        </w:tc>
        <w:tc>
          <w:tcPr>
            <w:tcW w:w="2881" w:type="dxa"/>
            <w:noWrap w:val="0"/>
            <w:vAlign w:val="center"/>
          </w:tcPr>
          <w:p w14:paraId="096BEE65">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下午13：00－14：00</w:t>
            </w:r>
          </w:p>
        </w:tc>
        <w:tc>
          <w:tcPr>
            <w:tcW w:w="2427" w:type="dxa"/>
            <w:vMerge w:val="continue"/>
            <w:noWrap w:val="0"/>
            <w:vAlign w:val="center"/>
          </w:tcPr>
          <w:p w14:paraId="7E04E995">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vertAlign w:val="baseline"/>
              </w:rPr>
            </w:pPr>
          </w:p>
        </w:tc>
      </w:tr>
      <w:tr w14:paraId="01BBB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68" w:type="dxa"/>
            <w:vMerge w:val="continue"/>
            <w:noWrap w:val="0"/>
            <w:vAlign w:val="center"/>
          </w:tcPr>
          <w:p w14:paraId="5B8B03E1">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vertAlign w:val="baseline"/>
              </w:rPr>
            </w:pPr>
          </w:p>
        </w:tc>
        <w:tc>
          <w:tcPr>
            <w:tcW w:w="2142" w:type="dxa"/>
            <w:vMerge w:val="continue"/>
            <w:noWrap w:val="0"/>
            <w:vAlign w:val="center"/>
          </w:tcPr>
          <w:p w14:paraId="4B599BD9">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vertAlign w:val="baseline"/>
              </w:rPr>
            </w:pPr>
          </w:p>
        </w:tc>
        <w:tc>
          <w:tcPr>
            <w:tcW w:w="2881" w:type="dxa"/>
            <w:noWrap w:val="0"/>
            <w:vAlign w:val="center"/>
          </w:tcPr>
          <w:p w14:paraId="356F6F70">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06：30－10：30</w:t>
            </w:r>
          </w:p>
          <w:p w14:paraId="45337C35">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13:00-17:00</w:t>
            </w:r>
          </w:p>
        </w:tc>
        <w:tc>
          <w:tcPr>
            <w:tcW w:w="2427" w:type="dxa"/>
            <w:noWrap w:val="0"/>
            <w:vAlign w:val="center"/>
          </w:tcPr>
          <w:p w14:paraId="3A4B278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时段内巡回保洁</w:t>
            </w:r>
          </w:p>
        </w:tc>
      </w:tr>
      <w:tr w14:paraId="1EE12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8818" w:type="dxa"/>
            <w:gridSpan w:val="4"/>
            <w:noWrap w:val="0"/>
            <w:vAlign w:val="center"/>
          </w:tcPr>
          <w:p w14:paraId="2075ADBB">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t>说明：1</w:t>
            </w:r>
            <w:r>
              <w:rPr>
                <w:rFonts w:hint="eastAsia" w:ascii="宋体" w:hAnsi="宋体" w:eastAsia="宋体" w:cs="宋体"/>
                <w:b/>
                <w:bCs/>
                <w:color w:val="auto"/>
                <w:sz w:val="24"/>
                <w:szCs w:val="24"/>
                <w:highlight w:val="none"/>
                <w:vertAlign w:val="baseline"/>
                <w:lang w:val="en-US" w:eastAsia="zh-CN"/>
              </w:rPr>
              <w:t>.</w:t>
            </w:r>
            <w:r>
              <w:rPr>
                <w:rFonts w:hint="eastAsia" w:ascii="宋体" w:hAnsi="宋体" w:eastAsia="宋体" w:cs="宋体"/>
                <w:b/>
                <w:bCs/>
                <w:color w:val="auto"/>
                <w:sz w:val="24"/>
                <w:szCs w:val="24"/>
                <w:highlight w:val="none"/>
                <w:vertAlign w:val="baseline"/>
              </w:rPr>
              <w:t>遇重大检查时作业方式按</w:t>
            </w:r>
            <w:r>
              <w:rPr>
                <w:rFonts w:hint="eastAsia" w:ascii="宋体" w:hAnsi="宋体" w:cs="宋体"/>
                <w:b/>
                <w:bCs/>
                <w:color w:val="auto"/>
                <w:sz w:val="24"/>
                <w:szCs w:val="24"/>
                <w:highlight w:val="none"/>
                <w:vertAlign w:val="baseline"/>
                <w:lang w:val="en-US" w:eastAsia="zh-CN"/>
              </w:rPr>
              <w:t>采购人</w:t>
            </w:r>
            <w:r>
              <w:rPr>
                <w:rFonts w:hint="eastAsia" w:ascii="宋体" w:hAnsi="宋体" w:eastAsia="宋体" w:cs="宋体"/>
                <w:b/>
                <w:bCs/>
                <w:color w:val="auto"/>
                <w:sz w:val="24"/>
                <w:szCs w:val="24"/>
                <w:highlight w:val="none"/>
                <w:vertAlign w:val="baseline"/>
              </w:rPr>
              <w:t>的要求执行。</w:t>
            </w:r>
          </w:p>
          <w:p w14:paraId="08388F1D">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t>2</w:t>
            </w:r>
            <w:r>
              <w:rPr>
                <w:rFonts w:hint="eastAsia" w:ascii="宋体" w:hAnsi="宋体" w:eastAsia="宋体" w:cs="宋体"/>
                <w:b/>
                <w:bCs/>
                <w:color w:val="auto"/>
                <w:sz w:val="24"/>
                <w:szCs w:val="24"/>
                <w:highlight w:val="none"/>
                <w:vertAlign w:val="baseline"/>
                <w:lang w:val="en-US" w:eastAsia="zh-CN"/>
              </w:rPr>
              <w:t>.</w:t>
            </w:r>
            <w:r>
              <w:rPr>
                <w:rFonts w:hint="eastAsia" w:ascii="宋体" w:hAnsi="宋体" w:eastAsia="宋体" w:cs="宋体"/>
                <w:b/>
                <w:bCs/>
                <w:color w:val="auto"/>
                <w:sz w:val="24"/>
                <w:szCs w:val="24"/>
                <w:highlight w:val="none"/>
                <w:vertAlign w:val="baseline"/>
              </w:rPr>
              <w:t>高温作业时间由</w:t>
            </w:r>
            <w:r>
              <w:rPr>
                <w:rFonts w:hint="eastAsia" w:ascii="宋体" w:hAnsi="宋体" w:cs="宋体"/>
                <w:b/>
                <w:bCs/>
                <w:color w:val="auto"/>
                <w:sz w:val="24"/>
                <w:szCs w:val="24"/>
                <w:highlight w:val="none"/>
                <w:vertAlign w:val="baseline"/>
                <w:lang w:val="en-US" w:eastAsia="zh-CN"/>
              </w:rPr>
              <w:t>采购人</w:t>
            </w:r>
            <w:r>
              <w:rPr>
                <w:rFonts w:hint="eastAsia" w:ascii="宋体" w:hAnsi="宋体" w:eastAsia="宋体" w:cs="宋体"/>
                <w:b/>
                <w:bCs/>
                <w:color w:val="auto"/>
                <w:sz w:val="24"/>
                <w:szCs w:val="24"/>
                <w:highlight w:val="none"/>
                <w:vertAlign w:val="baseline"/>
                <w:lang w:val="en-US" w:eastAsia="zh-CN"/>
              </w:rPr>
              <w:t>人</w:t>
            </w:r>
            <w:r>
              <w:rPr>
                <w:rFonts w:hint="eastAsia" w:ascii="宋体" w:hAnsi="宋体" w:eastAsia="宋体" w:cs="宋体"/>
                <w:b/>
                <w:bCs/>
                <w:color w:val="auto"/>
                <w:sz w:val="24"/>
                <w:szCs w:val="24"/>
                <w:highlight w:val="none"/>
                <w:vertAlign w:val="baseline"/>
              </w:rPr>
              <w:t>员另行通知。</w:t>
            </w:r>
          </w:p>
          <w:p w14:paraId="55F2E370">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t>3</w:t>
            </w:r>
            <w:r>
              <w:rPr>
                <w:rFonts w:hint="eastAsia" w:ascii="宋体" w:hAnsi="宋体" w:eastAsia="宋体" w:cs="宋体"/>
                <w:b/>
                <w:bCs/>
                <w:color w:val="auto"/>
                <w:sz w:val="24"/>
                <w:szCs w:val="24"/>
                <w:highlight w:val="none"/>
                <w:vertAlign w:val="baseline"/>
                <w:lang w:val="en-US" w:eastAsia="zh-CN"/>
              </w:rPr>
              <w:t>.</w:t>
            </w:r>
            <w:r>
              <w:rPr>
                <w:rFonts w:hint="eastAsia" w:ascii="宋体" w:hAnsi="宋体" w:eastAsia="宋体" w:cs="宋体"/>
                <w:b/>
                <w:bCs/>
                <w:color w:val="auto"/>
                <w:sz w:val="24"/>
                <w:szCs w:val="24"/>
                <w:highlight w:val="none"/>
                <w:vertAlign w:val="baseline"/>
              </w:rPr>
              <w:t>巡回保洁时段内人员作业时不得离岗倾倒或拖运垃圾，否则视为脱岗。</w:t>
            </w:r>
          </w:p>
          <w:p w14:paraId="3634F0FF">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sz w:val="24"/>
                <w:szCs w:val="24"/>
                <w:highlight w:val="none"/>
                <w:vertAlign w:val="baseline"/>
              </w:rPr>
              <w:t>4</w:t>
            </w:r>
            <w:r>
              <w:rPr>
                <w:rFonts w:hint="eastAsia" w:ascii="宋体" w:hAnsi="宋体" w:eastAsia="宋体" w:cs="宋体"/>
                <w:b/>
                <w:bCs/>
                <w:color w:val="auto"/>
                <w:sz w:val="24"/>
                <w:szCs w:val="24"/>
                <w:highlight w:val="none"/>
                <w:vertAlign w:val="baseline"/>
                <w:lang w:val="en-US" w:eastAsia="zh-CN"/>
              </w:rPr>
              <w:t>.</w:t>
            </w:r>
            <w:r>
              <w:rPr>
                <w:rFonts w:hint="eastAsia" w:ascii="宋体" w:hAnsi="宋体" w:eastAsia="宋体" w:cs="宋体"/>
                <w:b/>
                <w:bCs/>
                <w:color w:val="auto"/>
                <w:sz w:val="24"/>
                <w:szCs w:val="24"/>
                <w:highlight w:val="none"/>
                <w:vertAlign w:val="baseline"/>
              </w:rPr>
              <w:t>机械化清扫保洁道路作业，要求每班次一清扫一保洁。</w:t>
            </w:r>
          </w:p>
        </w:tc>
      </w:tr>
    </w:tbl>
    <w:p w14:paraId="3BC5231A">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夏季、冬季经区环管中心同意临时调整，并组建应急队伍进行应急作业。</w:t>
      </w:r>
    </w:p>
    <w:p w14:paraId="02F6DEAD">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（3）环卫设施开放时间</w:t>
      </w:r>
    </w:p>
    <w:p w14:paraId="4BD5AE4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公厕每日开放时间：公厕每日开放时间：00:00-24:00(保持对公众开放)。</w:t>
      </w:r>
    </w:p>
    <w:p w14:paraId="3D6FF29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压缩站每日开放时间：3:00-10:30，12:30-16:00,采购人有特殊要求的按照采购人要求。</w:t>
      </w:r>
    </w:p>
    <w:p w14:paraId="23ED09E1">
      <w:pPr>
        <w:keepNext w:val="0"/>
        <w:keepLines w:val="0"/>
        <w:pageBreakBefore w:val="0"/>
        <w:widowControl w:val="0"/>
        <w:kinsoku/>
        <w:wordWrap/>
        <w:overflowPunct/>
        <w:topLinePunct w:val="0"/>
        <w:autoSpaceDE/>
        <w:autoSpaceDN/>
        <w:bidi w:val="0"/>
        <w:adjustRightInd/>
        <w:spacing w:line="360" w:lineRule="auto"/>
        <w:textAlignment w:val="auto"/>
        <w:outlineLvl w:val="9"/>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w:t>
      </w:r>
      <w:r>
        <w:rPr>
          <w:rFonts w:hint="eastAsia" w:ascii="宋体" w:hAnsi="宋体" w:cs="宋体"/>
          <w:b/>
          <w:bCs/>
          <w:color w:val="auto"/>
          <w:spacing w:val="2"/>
          <w:sz w:val="24"/>
          <w:szCs w:val="24"/>
          <w:highlight w:val="none"/>
          <w:u w:val="none"/>
          <w:lang w:val="en-US" w:eastAsia="zh-CN"/>
        </w:rPr>
        <w:t>四</w:t>
      </w:r>
      <w:r>
        <w:rPr>
          <w:rFonts w:hint="eastAsia" w:ascii="宋体" w:hAnsi="宋体" w:eastAsia="宋体" w:cs="宋体"/>
          <w:b/>
          <w:bCs/>
          <w:color w:val="auto"/>
          <w:spacing w:val="2"/>
          <w:sz w:val="24"/>
          <w:szCs w:val="24"/>
          <w:highlight w:val="none"/>
          <w:u w:val="none"/>
          <w:lang w:val="en-US" w:eastAsia="zh-CN"/>
        </w:rPr>
        <w:t>）作业质量要求</w:t>
      </w:r>
    </w:p>
    <w:p w14:paraId="663433C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1.按《市政府关于进一步完善常州市城市长效综合管理考核工作的实施意见》、《常州市城市环卫作业质量考核办法》和《常州市新北区环境卫生作业考评细则》的相关规定要求执行。</w:t>
      </w:r>
    </w:p>
    <w:p w14:paraId="7901852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2.雾霾天气、大气环保保障按上级部门通知和要求进行作业，作业费用另行结算。</w:t>
      </w:r>
    </w:p>
    <w:p w14:paraId="67D06A4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3.遇有重大活动、灾害性雨雪天气等特殊情况，组织员工按照应急预案和镇(街道)的要求，做好保障工作，采购人不承担额外费用。</w:t>
      </w:r>
    </w:p>
    <w:p w14:paraId="5A64BFD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4.公厕作业要求：</w:t>
      </w:r>
    </w:p>
    <w:p w14:paraId="6FCBF7F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(1)公共厕所的日常保洁；公共厕所周边5米范围的保洁；公共厕所的消杀工作；公共厕所产生的垃圾的收集及处置；公共厕所设施的管理。</w:t>
      </w:r>
    </w:p>
    <w:p w14:paraId="0B4571D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(2)公厕巡回保洁，每个时间段不小于三次，巡回保洁作业安排由中标人书面向采购人报批；特殊情况下，由采购人指定作业时间和方式，消杀时间为每年5月至10月。</w:t>
      </w:r>
    </w:p>
    <w:p w14:paraId="6840475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5.道路人工保洁作业要求</w:t>
      </w:r>
    </w:p>
    <w:p w14:paraId="5C96337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(1)作业服务量清单所列面积及道路长度仅供参考，实际作业服务范围现场交接时由采购人加以明确。</w:t>
      </w:r>
    </w:p>
    <w:p w14:paraId="751DA6B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(2)每天普扫后，其余时间进行不间断保洁作业。</w:t>
      </w:r>
    </w:p>
    <w:p w14:paraId="0CF0430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(3)车行道、人行道及绿化带内废弃物，如果皮、纸屑、塑膜、烟蒂、痰迹等不得大于零废弃物控制指标，且路面无污水。</w:t>
      </w:r>
    </w:p>
    <w:p w14:paraId="754AD6A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(4)全路段清扫无死角，垃圾无漏收；雨水窨井无阻塞。</w:t>
      </w:r>
    </w:p>
    <w:p w14:paraId="6859C8F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(5)严禁手推车工人离岗倾倒垃圾。</w:t>
      </w:r>
    </w:p>
    <w:p w14:paraId="713E6A0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(6)手推车必须套袋或装内胆以便向电瓶车转移，严禁垃圾倾倒在路面，造成二次污染。</w:t>
      </w:r>
    </w:p>
    <w:p w14:paraId="7AC2AFB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(7)降雪天气，应根据采购人指令及时组织铲雪除冰作业。道路融雪后，路面煤渣、灰沙及其它废弃物应及时清扫干净。</w:t>
      </w:r>
    </w:p>
    <w:p w14:paraId="793404CC">
      <w:pPr>
        <w:keepNext w:val="0"/>
        <w:keepLines w:val="0"/>
        <w:pageBreakBefore w:val="0"/>
        <w:widowControl w:val="0"/>
        <w:spacing w:line="360" w:lineRule="auto"/>
        <w:outlineLvl w:val="9"/>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w:t>
      </w:r>
      <w:r>
        <w:rPr>
          <w:rFonts w:hint="eastAsia" w:ascii="宋体" w:hAnsi="宋体" w:cs="宋体"/>
          <w:b/>
          <w:bCs/>
          <w:color w:val="auto"/>
          <w:spacing w:val="2"/>
          <w:sz w:val="24"/>
          <w:szCs w:val="24"/>
          <w:highlight w:val="none"/>
          <w:u w:val="none"/>
          <w:lang w:val="en-US" w:eastAsia="zh-CN"/>
        </w:rPr>
        <w:t>五</w:t>
      </w:r>
      <w:r>
        <w:rPr>
          <w:rFonts w:hint="eastAsia" w:ascii="宋体" w:hAnsi="宋体" w:eastAsia="宋体" w:cs="宋体"/>
          <w:b/>
          <w:bCs/>
          <w:color w:val="auto"/>
          <w:spacing w:val="2"/>
          <w:sz w:val="24"/>
          <w:szCs w:val="24"/>
          <w:highlight w:val="none"/>
          <w:u w:val="none"/>
          <w:lang w:val="en-US" w:eastAsia="zh-CN"/>
        </w:rPr>
        <w:t>）其他要求</w:t>
      </w:r>
    </w:p>
    <w:p w14:paraId="1249537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文明作业要求：对作业人员进行文明作业方面的教育；作业人员必须穿着环卫标志服，严禁穿拖鞋上岗；作业时轻拿轻放，文明作业，严禁故意挥扬尘；垃圾运输车辆必须完好、密封、整洁；作业职工之间严禁传播不文明信息。</w:t>
      </w:r>
    </w:p>
    <w:p w14:paraId="1AA1050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mc:AlternateContent>
          <mc:Choice Requires="wps">
            <w:drawing>
              <wp:anchor distT="0" distB="0" distL="0" distR="0" simplePos="0" relativeHeight="251665408" behindDoc="0" locked="0" layoutInCell="1" allowOverlap="1">
                <wp:simplePos x="0" y="0"/>
                <wp:positionH relativeFrom="column">
                  <wp:posOffset>6435725</wp:posOffset>
                </wp:positionH>
                <wp:positionV relativeFrom="paragraph">
                  <wp:posOffset>621665</wp:posOffset>
                </wp:positionV>
                <wp:extent cx="67310" cy="86995"/>
                <wp:effectExtent l="0" t="10160" r="0" b="0"/>
                <wp:wrapNone/>
                <wp:docPr id="5" name="TextBox 6"/>
                <wp:cNvGraphicFramePr/>
                <a:graphic xmlns:a="http://schemas.openxmlformats.org/drawingml/2006/main">
                  <a:graphicData uri="http://schemas.microsoft.com/office/word/2010/wordprocessingShape">
                    <wps:wsp>
                      <wps:cNvSpPr txBox="1"/>
                      <wps:spPr bwMode="auto">
                        <a:xfrm rot="16199998">
                          <a:off x="6436087" y="622085"/>
                          <a:ext cx="67310" cy="86994"/>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14:paraId="78714833">
                            <w:pPr>
                              <w:spacing w:before="33" w:line="220" w:lineRule="auto"/>
                              <w:ind w:left="20"/>
                              <w:rPr>
                                <w:rFonts w:hint="eastAsia" w:ascii="宋体" w:hAnsi="宋体" w:cs="宋体"/>
                                <w:sz w:val="7"/>
                                <w:szCs w:val="7"/>
                              </w:rPr>
                            </w:pPr>
                            <w:r>
                              <w:rPr>
                                <w:rFonts w:ascii="宋体" w:hAnsi="宋体" w:cs="宋体"/>
                                <w:sz w:val="7"/>
                                <w:szCs w:val="7"/>
                              </w:rPr>
                              <w:t>马</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6" o:spid="_x0000_s1026" o:spt="202" type="#_x0000_t202" style="position:absolute;left:0pt;margin-left:506.75pt;margin-top:48.95pt;height:6.85pt;width:5.3pt;rotation:-5898242f;z-index:251665408;mso-width-relative:page;mso-height-relative:page;" filled="f" stroked="f" coordsize="21600,21600" o:gfxdata="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DU//++&#10;2gAAAAwBAAAPAAAAAAAAAAEAIAAAACIAAABkcnMvZG93bnJldi54bWxQSwECFAAUAAAACACHTuJA&#10;pnsRN1gCAACsBAAADgAAAAAAAAABACAAAAApAQAAZHJzL2Uyb0RvYy54bWxQSwUGAAAAAAYABgBZ&#10;AQAA8wUAAAAA&#10;">
                <v:fill on="f" focussize="0,0"/>
                <v:stroke on="f" weight="0pt" miterlimit="0" joinstyle="miter"/>
                <v:imagedata o:title=""/>
                <o:lock v:ext="edit" aspectratio="f"/>
                <v:textbox inset="0mm,0mm,0mm,0mm">
                  <w:txbxContent>
                    <w:p w14:paraId="78714833">
                      <w:pPr>
                        <w:spacing w:before="33" w:line="220" w:lineRule="auto"/>
                        <w:ind w:left="20"/>
                        <w:rPr>
                          <w:rFonts w:hint="eastAsia" w:ascii="宋体" w:hAnsi="宋体" w:cs="宋体"/>
                          <w:sz w:val="7"/>
                          <w:szCs w:val="7"/>
                        </w:rPr>
                      </w:pPr>
                      <w:r>
                        <w:rPr>
                          <w:rFonts w:ascii="宋体" w:hAnsi="宋体" w:cs="宋体"/>
                          <w:sz w:val="7"/>
                          <w:szCs w:val="7"/>
                        </w:rPr>
                        <w:t>马</w:t>
                      </w:r>
                    </w:p>
                  </w:txbxContent>
                </v:textbox>
              </v:shape>
            </w:pict>
          </mc:Fallback>
        </mc:AlternateContent>
      </w:r>
      <w:r>
        <w:rPr>
          <w:rFonts w:hint="eastAsia" w:ascii="宋体" w:hAnsi="宋体" w:eastAsia="宋体" w:cs="宋体"/>
          <w:color w:val="auto"/>
          <w:sz w:val="24"/>
          <w:szCs w:val="24"/>
          <w:highlight w:val="none"/>
          <w:lang w:val="en-US" w:eastAsia="zh-CN"/>
        </w:rPr>
        <mc:AlternateContent>
          <mc:Choice Requires="wps">
            <w:drawing>
              <wp:anchor distT="0" distB="0" distL="114300" distR="114300" simplePos="0" relativeHeight="251664384" behindDoc="0" locked="0" layoutInCell="1" allowOverlap="1">
                <wp:simplePos x="0" y="0"/>
                <wp:positionH relativeFrom="column">
                  <wp:posOffset>6438265</wp:posOffset>
                </wp:positionH>
                <wp:positionV relativeFrom="paragraph">
                  <wp:posOffset>322580</wp:posOffset>
                </wp:positionV>
                <wp:extent cx="67945" cy="81915"/>
                <wp:effectExtent l="0" t="0" r="0" b="0"/>
                <wp:wrapNone/>
                <wp:docPr id="3" name="文本框 1"/>
                <wp:cNvGraphicFramePr/>
                <a:graphic xmlns:a="http://schemas.openxmlformats.org/drawingml/2006/main">
                  <a:graphicData uri="http://schemas.microsoft.com/office/word/2010/wordprocessingShape">
                    <wps:wsp>
                      <wps:cNvSpPr txBox="1"/>
                      <wps:spPr bwMode="auto">
                        <a:xfrm>
                          <a:off x="0" y="0"/>
                          <a:ext cx="67945" cy="81915"/>
                        </a:xfrm>
                        <a:prstGeom prst="rect">
                          <a:avLst/>
                        </a:prstGeom>
                        <a:noFill/>
                        <a:ln>
                          <a:noFill/>
                        </a:ln>
                      </wps:spPr>
                      <wps:txbx>
                        <w:txbxContent>
                          <w:p w14:paraId="2DD7A3D5">
                            <w:pPr>
                              <w:spacing w:before="20" w:line="232" w:lineRule="auto"/>
                              <w:ind w:left="20"/>
                              <w:rPr>
                                <w:rFonts w:hint="eastAsia" w:ascii="宋体" w:hAnsi="宋体" w:cs="宋体"/>
                                <w:sz w:val="7"/>
                                <w:szCs w:val="7"/>
                              </w:rPr>
                            </w:pPr>
                            <w:r>
                              <w:rPr>
                                <w:rFonts w:ascii="宋体" w:hAnsi="宋体" w:cs="宋体"/>
                                <w:sz w:val="7"/>
                                <w:szCs w:val="7"/>
                              </w:rPr>
                              <w:t>上</w:t>
                            </w:r>
                          </w:p>
                        </w:txbxContent>
                      </wps:txbx>
                      <wps:bodyPr lIns="0" tIns="0" rIns="0" bIns="0" upright="1"/>
                    </wps:wsp>
                  </a:graphicData>
                </a:graphic>
              </wp:anchor>
            </w:drawing>
          </mc:Choice>
          <mc:Fallback>
            <w:pict>
              <v:shape id="文本框 1" o:spid="_x0000_s1026" o:spt="202" type="#_x0000_t202" style="position:absolute;left:0pt;margin-left:506.95pt;margin-top:25.4pt;height:6.45pt;width:5.35pt;z-index:251664384;mso-width-relative:page;mso-height-relative:page;" filled="f" stroked="f" coordsize="21600,21600" o:gfxdata="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E7pln2QAAAAsBAAAPAAAAAAAAAAEAIAAAACIAAABkcnMvZG93bnJl&#10;di54bWxQSwECFAAUAAAACACHTuJAl1soXcMBAAB9AwAADgAAAAAAAAABACAAAAAoAQAAZHJzL2Uy&#10;b0RvYy54bWxQSwUGAAAAAAYABgBZAQAAXQUAAAAA&#10;">
                <v:fill on="f" focussize="0,0"/>
                <v:stroke on="f"/>
                <v:imagedata o:title=""/>
                <o:lock v:ext="edit" aspectratio="f"/>
                <v:textbox inset="0mm,0mm,0mm,0mm">
                  <w:txbxContent>
                    <w:p w14:paraId="2DD7A3D5">
                      <w:pPr>
                        <w:spacing w:before="20" w:line="232" w:lineRule="auto"/>
                        <w:ind w:left="20"/>
                        <w:rPr>
                          <w:rFonts w:hint="eastAsia" w:ascii="宋体" w:hAnsi="宋体" w:cs="宋体"/>
                          <w:sz w:val="7"/>
                          <w:szCs w:val="7"/>
                        </w:rPr>
                      </w:pPr>
                      <w:r>
                        <w:rPr>
                          <w:rFonts w:ascii="宋体" w:hAnsi="宋体" w:cs="宋体"/>
                          <w:sz w:val="7"/>
                          <w:szCs w:val="7"/>
                        </w:rPr>
                        <w:t>上</w:t>
                      </w:r>
                    </w:p>
                  </w:txbxContent>
                </v:textbox>
              </v:shape>
            </w:pict>
          </mc:Fallback>
        </mc:AlternateContent>
      </w:r>
      <w:r>
        <w:rPr>
          <w:rFonts w:hint="eastAsia" w:ascii="宋体" w:hAnsi="宋体" w:eastAsia="宋体" w:cs="宋体"/>
          <w:color w:val="auto"/>
          <w:sz w:val="24"/>
          <w:szCs w:val="24"/>
          <w:highlight w:val="none"/>
          <w:lang w:val="en-US" w:eastAsia="zh-CN"/>
        </w:rPr>
        <w:t>2、安全作业要求：认真贯彻执行国家、省、市、区有关安全生产的法律法规和规定；配备安全生产专(兼)职管理人员，建立完整的安全生产管理网络；规章制度健全，工作职责落实，考核目标明确，坚持奖惩分明；定期开展安全作业检查，发现问题及时整改；杜绝重、特大安全事故，确保作业单位不发生企事业职工责任伤、亡事故和造成严重影响的责任事故(包括但不限于爆炸、集中中毒和经济损失30万元以上等)。</w:t>
      </w:r>
    </w:p>
    <w:p w14:paraId="1B912A8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★环卫作业期内，一旦发生安全事故造成相关方人身、财产损害的，由中标人承担所有责任和附带的赔偿款项，采购人不承担任何责任及费用。（</w:t>
      </w:r>
      <w:r>
        <w:rPr>
          <w:rFonts w:hint="eastAsia" w:ascii="宋体" w:hAnsi="宋体" w:eastAsia="宋体" w:cs="宋体"/>
          <w:b/>
          <w:bCs/>
          <w:color w:val="auto"/>
          <w:sz w:val="24"/>
          <w:szCs w:val="24"/>
          <w:highlight w:val="none"/>
          <w:lang w:val="en-US" w:eastAsia="zh-CN"/>
        </w:rPr>
        <w:t>本条为实质性要求，投标人提供承诺函加盖公章，格式自拟，否则视为无效响应。）</w:t>
      </w:r>
    </w:p>
    <w:p w14:paraId="14E6328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各环卫作业单位必须为每一位作业人员购买人身意外险，符合条件的还应办理社保手续。</w:t>
      </w:r>
    </w:p>
    <w:p w14:paraId="4F19C92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3、中标人每个月必须组织所有员工进行安全生产培训。</w:t>
      </w:r>
    </w:p>
    <w:p w14:paraId="2D3EFB3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、保险要求</w:t>
      </w:r>
    </w:p>
    <w:p w14:paraId="59CE12A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中标人应充分评估本项目的风险，并购买环卫清洁服务过程中所需的保险，保证保险的有效期自本合同生效之日起至结束为止。保险包括但不限于：</w:t>
      </w:r>
    </w:p>
    <w:p w14:paraId="5D91932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(1)中标人必须按规定为参与本项目的车辆购买保额为不低于100万的第三方责任保险。</w:t>
      </w:r>
    </w:p>
    <w:p w14:paraId="158DF73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(2)中标人必须按规定为员工购买社会保险，并为环卫工人购买人身意外伤亡保险。</w:t>
      </w:r>
    </w:p>
    <w:p w14:paraId="488438B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(3)中标人须向采购人提供有效的保险单据和保险合同。</w:t>
      </w:r>
    </w:p>
    <w:p w14:paraId="2103EBF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、垃圾清运作业要求：</w:t>
      </w:r>
    </w:p>
    <w:p w14:paraId="3FA0339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(1)垃圾收集清运时间为5:00-17:00,全天杜绝垃圾清运点出现满溢。临街垃圾收集上午必须在9:00前完成。区自有产权的垃圾房、垃圾亭、垃圾桶每天清洗一次。遇车辆故障等原因报由采购人临时调整。</w:t>
      </w:r>
    </w:p>
    <w:p w14:paraId="26589C7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(2)垃圾清运点周围2米内必须打扫干净，无死角，无乱张贴。</w:t>
      </w:r>
    </w:p>
    <w:p w14:paraId="1B75B28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(3)垃圾清运车辆必须自觉遵守交通规则，做到安全生产。</w:t>
      </w:r>
    </w:p>
    <w:p w14:paraId="66BC6B5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(4)垃圾清运车辆应保持容貌整洁，车辆编号、每日清洗，做到车辆性能完好、干净整洁。</w:t>
      </w:r>
    </w:p>
    <w:p w14:paraId="74E18DD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(5)电瓶收集车应确保收集的生活垃圾送往指定的转运站或垃圾房/亭，不得拒绝沿线居民向垃圾收集车辆内倾倒生活垃圾；直收直运车辆应确保收集的生活垃圾送住指定终端。</w:t>
      </w:r>
    </w:p>
    <w:p w14:paraId="4382C25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(6)每年5月1日至10月31日，应做好对垃圾收集点的蚊蝇等消杀工作。</w:t>
      </w:r>
    </w:p>
    <w:p w14:paraId="771854B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(7)所有作业单位(特殊约定的除外)和个人严禁从事生活垃圾有偿清运服务。</w:t>
      </w:r>
    </w:p>
    <w:p w14:paraId="1051E6C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(8)所有车辆严禁收运生活垃圾以外的任何废弃物。</w:t>
      </w:r>
    </w:p>
    <w:p w14:paraId="6CE41FA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7.果壳箱清运清洗要求：</w:t>
      </w:r>
    </w:p>
    <w:p w14:paraId="6ABF351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(1)14小时以内(含14小时)保洁道路的果壳箱每天两清运两清洗。</w:t>
      </w:r>
    </w:p>
    <w:p w14:paraId="35C3267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果壳箱垃圾清运完成时间(每日两次):7:00前、15:00前；清洗完成时间：9:00前、15:00前，清洗结束应及时收集沿街垃圾。</w:t>
      </w:r>
    </w:p>
    <w:p w14:paraId="6D75F5BF">
      <w:pPr>
        <w:spacing w:line="360" w:lineRule="auto"/>
        <w:contextualSpacing/>
        <w:rPr>
          <w:rFonts w:ascii="宋体" w:hAnsi="宋体" w:cs="宋体"/>
          <w:b/>
          <w:color w:val="auto"/>
          <w:sz w:val="24"/>
          <w:highlight w:val="none"/>
        </w:rPr>
      </w:pP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六</w:t>
      </w:r>
      <w:r>
        <w:rPr>
          <w:rFonts w:hint="eastAsia" w:ascii="宋体" w:hAnsi="宋体" w:cs="宋体"/>
          <w:b/>
          <w:color w:val="auto"/>
          <w:sz w:val="24"/>
          <w:highlight w:val="none"/>
          <w:lang w:eastAsia="zh-CN"/>
        </w:rPr>
        <w:t>）</w:t>
      </w:r>
      <w:r>
        <w:rPr>
          <w:rFonts w:hint="eastAsia" w:ascii="宋体" w:hAnsi="宋体" w:cs="宋体"/>
          <w:b/>
          <w:color w:val="auto"/>
          <w:sz w:val="24"/>
          <w:highlight w:val="none"/>
        </w:rPr>
        <w:t>机械化车辆/装备及劳动力配备要求</w:t>
      </w:r>
    </w:p>
    <w:p w14:paraId="3222AA9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1、环卫作业服务项目最低装备配置及定额</w:t>
      </w:r>
    </w:p>
    <w:tbl>
      <w:tblPr>
        <w:tblStyle w:val="4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1449"/>
        <w:gridCol w:w="1294"/>
        <w:gridCol w:w="1035"/>
        <w:gridCol w:w="1237"/>
        <w:gridCol w:w="1440"/>
        <w:gridCol w:w="1389"/>
      </w:tblGrid>
      <w:tr w14:paraId="7EF7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395" w:type="pct"/>
            <w:tcBorders>
              <w:top w:val="single" w:color="auto" w:sz="4" w:space="0"/>
              <w:left w:val="single" w:color="auto" w:sz="4" w:space="0"/>
              <w:bottom w:val="single" w:color="auto" w:sz="4" w:space="0"/>
              <w:right w:val="single" w:color="auto" w:sz="4" w:space="0"/>
            </w:tcBorders>
            <w:noWrap w:val="0"/>
            <w:vAlign w:val="center"/>
          </w:tcPr>
          <w:p w14:paraId="12312E71">
            <w:pPr>
              <w:jc w:val="center"/>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t>序号</w:t>
            </w:r>
          </w:p>
        </w:tc>
        <w:tc>
          <w:tcPr>
            <w:tcW w:w="850" w:type="pct"/>
            <w:tcBorders>
              <w:top w:val="single" w:color="auto" w:sz="4" w:space="0"/>
              <w:left w:val="nil"/>
              <w:bottom w:val="single" w:color="auto" w:sz="4" w:space="0"/>
              <w:right w:val="single" w:color="auto" w:sz="4" w:space="0"/>
            </w:tcBorders>
            <w:noWrap w:val="0"/>
            <w:vAlign w:val="center"/>
          </w:tcPr>
          <w:p w14:paraId="6CFB2260">
            <w:pPr>
              <w:jc w:val="center"/>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t>车辆/ 装备</w:t>
            </w:r>
          </w:p>
        </w:tc>
        <w:tc>
          <w:tcPr>
            <w:tcW w:w="759" w:type="pct"/>
            <w:tcBorders>
              <w:top w:val="single" w:color="auto" w:sz="4" w:space="0"/>
              <w:left w:val="nil"/>
              <w:bottom w:val="single" w:color="auto" w:sz="4" w:space="0"/>
              <w:right w:val="single" w:color="auto" w:sz="4" w:space="0"/>
            </w:tcBorders>
            <w:noWrap w:val="0"/>
            <w:vAlign w:val="center"/>
          </w:tcPr>
          <w:p w14:paraId="2D22802F">
            <w:pPr>
              <w:jc w:val="center"/>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t>最低配置</w:t>
            </w:r>
          </w:p>
        </w:tc>
        <w:tc>
          <w:tcPr>
            <w:tcW w:w="607" w:type="pct"/>
            <w:tcBorders>
              <w:top w:val="single" w:color="auto" w:sz="4" w:space="0"/>
              <w:left w:val="nil"/>
              <w:bottom w:val="single" w:color="auto" w:sz="4" w:space="0"/>
              <w:right w:val="single" w:color="auto" w:sz="4" w:space="0"/>
            </w:tcBorders>
            <w:noWrap w:val="0"/>
            <w:vAlign w:val="center"/>
          </w:tcPr>
          <w:p w14:paraId="2BF3BAB3">
            <w:pPr>
              <w:jc w:val="center"/>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t>最低作业定额（公里/日）</w:t>
            </w:r>
          </w:p>
        </w:tc>
        <w:tc>
          <w:tcPr>
            <w:tcW w:w="726" w:type="pct"/>
            <w:tcBorders>
              <w:top w:val="single" w:color="auto" w:sz="4" w:space="0"/>
              <w:left w:val="nil"/>
              <w:bottom w:val="single" w:color="auto" w:sz="4" w:space="0"/>
              <w:right w:val="single" w:color="auto" w:sz="4" w:space="0"/>
            </w:tcBorders>
            <w:noWrap w:val="0"/>
            <w:vAlign w:val="center"/>
          </w:tcPr>
          <w:p w14:paraId="10C50096">
            <w:pPr>
              <w:jc w:val="center"/>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t>单车最低人员配置（人）</w:t>
            </w:r>
          </w:p>
        </w:tc>
        <w:tc>
          <w:tcPr>
            <w:tcW w:w="845" w:type="pct"/>
            <w:tcBorders>
              <w:top w:val="single" w:color="auto" w:sz="4" w:space="0"/>
              <w:left w:val="nil"/>
              <w:bottom w:val="single" w:color="auto" w:sz="4" w:space="0"/>
              <w:right w:val="single" w:color="auto" w:sz="4" w:space="0"/>
            </w:tcBorders>
            <w:noWrap w:val="0"/>
            <w:vAlign w:val="center"/>
          </w:tcPr>
          <w:p w14:paraId="0D288132">
            <w:pPr>
              <w:jc w:val="center"/>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t>车龄（采购日期要求）</w:t>
            </w:r>
          </w:p>
        </w:tc>
        <w:tc>
          <w:tcPr>
            <w:tcW w:w="815" w:type="pct"/>
            <w:tcBorders>
              <w:top w:val="single" w:color="auto" w:sz="4" w:space="0"/>
              <w:left w:val="nil"/>
              <w:bottom w:val="single" w:color="auto" w:sz="4" w:space="0"/>
              <w:right w:val="single" w:color="auto" w:sz="4" w:space="0"/>
            </w:tcBorders>
            <w:noWrap w:val="0"/>
            <w:vAlign w:val="center"/>
          </w:tcPr>
          <w:p w14:paraId="17C55240">
            <w:pPr>
              <w:jc w:val="center"/>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t>其他要求</w:t>
            </w:r>
          </w:p>
        </w:tc>
      </w:tr>
      <w:tr w14:paraId="3F022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395" w:type="pct"/>
            <w:tcBorders>
              <w:top w:val="single" w:color="auto" w:sz="4" w:space="0"/>
              <w:left w:val="single" w:color="auto" w:sz="4" w:space="0"/>
              <w:bottom w:val="single" w:color="auto" w:sz="4" w:space="0"/>
              <w:right w:val="single" w:color="auto" w:sz="4" w:space="0"/>
            </w:tcBorders>
            <w:noWrap w:val="0"/>
            <w:vAlign w:val="center"/>
          </w:tcPr>
          <w:p w14:paraId="1502951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850" w:type="pct"/>
            <w:tcBorders>
              <w:top w:val="single" w:color="auto" w:sz="4" w:space="0"/>
              <w:left w:val="nil"/>
              <w:bottom w:val="single" w:color="auto" w:sz="4" w:space="0"/>
              <w:right w:val="single" w:color="auto" w:sz="4" w:space="0"/>
            </w:tcBorders>
            <w:noWrap w:val="0"/>
            <w:vAlign w:val="center"/>
          </w:tcPr>
          <w:p w14:paraId="2B2644A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洗扫车</w:t>
            </w:r>
          </w:p>
        </w:tc>
        <w:tc>
          <w:tcPr>
            <w:tcW w:w="759" w:type="pct"/>
            <w:tcBorders>
              <w:top w:val="single" w:color="auto" w:sz="4" w:space="0"/>
              <w:left w:val="nil"/>
              <w:bottom w:val="single" w:color="auto" w:sz="4" w:space="0"/>
              <w:right w:val="single" w:color="auto" w:sz="4" w:space="0"/>
            </w:tcBorders>
            <w:noWrap w:val="0"/>
            <w:vAlign w:val="center"/>
          </w:tcPr>
          <w:p w14:paraId="72DB9E7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607" w:type="pct"/>
            <w:tcBorders>
              <w:top w:val="single" w:color="auto" w:sz="4" w:space="0"/>
              <w:left w:val="nil"/>
              <w:bottom w:val="single" w:color="auto" w:sz="4" w:space="0"/>
              <w:right w:val="single" w:color="auto" w:sz="4" w:space="0"/>
            </w:tcBorders>
            <w:noWrap w:val="0"/>
            <w:vAlign w:val="center"/>
          </w:tcPr>
          <w:p w14:paraId="3CD6D91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70</w:t>
            </w:r>
          </w:p>
        </w:tc>
        <w:tc>
          <w:tcPr>
            <w:tcW w:w="726" w:type="pct"/>
            <w:tcBorders>
              <w:top w:val="single" w:color="auto" w:sz="4" w:space="0"/>
              <w:left w:val="nil"/>
              <w:bottom w:val="single" w:color="auto" w:sz="4" w:space="0"/>
              <w:right w:val="single" w:color="auto" w:sz="4" w:space="0"/>
            </w:tcBorders>
            <w:noWrap w:val="0"/>
            <w:vAlign w:val="center"/>
          </w:tcPr>
          <w:p w14:paraId="485B42C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845" w:type="pct"/>
            <w:tcBorders>
              <w:top w:val="single" w:color="auto" w:sz="4" w:space="0"/>
              <w:left w:val="nil"/>
              <w:bottom w:val="single" w:color="auto" w:sz="4" w:space="0"/>
              <w:right w:val="single" w:color="auto" w:sz="4" w:space="0"/>
            </w:tcBorders>
            <w:noWrap w:val="0"/>
            <w:vAlign w:val="center"/>
          </w:tcPr>
          <w:p w14:paraId="57EE346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rPr>
              <w:t>2021.1.1之后</w:t>
            </w:r>
          </w:p>
        </w:tc>
        <w:tc>
          <w:tcPr>
            <w:tcW w:w="815" w:type="pct"/>
            <w:tcBorders>
              <w:top w:val="single" w:color="auto" w:sz="4" w:space="0"/>
              <w:left w:val="nil"/>
              <w:bottom w:val="single" w:color="auto" w:sz="4" w:space="0"/>
              <w:right w:val="single" w:color="auto" w:sz="4" w:space="0"/>
            </w:tcBorders>
            <w:noWrap w:val="0"/>
            <w:vAlign w:val="center"/>
          </w:tcPr>
          <w:p w14:paraId="077FE71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行驶证核定载质量≥5吨</w:t>
            </w:r>
          </w:p>
        </w:tc>
      </w:tr>
      <w:tr w14:paraId="1E436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395" w:type="pct"/>
            <w:tcBorders>
              <w:top w:val="single" w:color="auto" w:sz="4" w:space="0"/>
              <w:left w:val="single" w:color="auto" w:sz="4" w:space="0"/>
              <w:bottom w:val="single" w:color="auto" w:sz="4" w:space="0"/>
              <w:right w:val="single" w:color="auto" w:sz="4" w:space="0"/>
            </w:tcBorders>
            <w:noWrap w:val="0"/>
            <w:vAlign w:val="center"/>
          </w:tcPr>
          <w:p w14:paraId="7ECAA04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850" w:type="pct"/>
            <w:tcBorders>
              <w:top w:val="single" w:color="auto" w:sz="4" w:space="0"/>
              <w:left w:val="nil"/>
              <w:bottom w:val="single" w:color="auto" w:sz="4" w:space="0"/>
              <w:right w:val="single" w:color="auto" w:sz="4" w:space="0"/>
            </w:tcBorders>
            <w:noWrap w:val="0"/>
            <w:vAlign w:val="center"/>
          </w:tcPr>
          <w:p w14:paraId="0926B12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洒水车</w:t>
            </w:r>
          </w:p>
        </w:tc>
        <w:tc>
          <w:tcPr>
            <w:tcW w:w="759" w:type="pct"/>
            <w:tcBorders>
              <w:top w:val="single" w:color="auto" w:sz="4" w:space="0"/>
              <w:left w:val="nil"/>
              <w:bottom w:val="single" w:color="auto" w:sz="4" w:space="0"/>
              <w:right w:val="single" w:color="auto" w:sz="4" w:space="0"/>
            </w:tcBorders>
            <w:noWrap w:val="0"/>
            <w:vAlign w:val="center"/>
          </w:tcPr>
          <w:p w14:paraId="5966170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607" w:type="pct"/>
            <w:tcBorders>
              <w:top w:val="single" w:color="auto" w:sz="4" w:space="0"/>
              <w:left w:val="nil"/>
              <w:bottom w:val="single" w:color="auto" w:sz="4" w:space="0"/>
              <w:right w:val="single" w:color="auto" w:sz="4" w:space="0"/>
            </w:tcBorders>
            <w:noWrap w:val="0"/>
            <w:vAlign w:val="center"/>
          </w:tcPr>
          <w:p w14:paraId="5A583F2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70</w:t>
            </w:r>
          </w:p>
        </w:tc>
        <w:tc>
          <w:tcPr>
            <w:tcW w:w="726" w:type="pct"/>
            <w:tcBorders>
              <w:top w:val="single" w:color="auto" w:sz="4" w:space="0"/>
              <w:left w:val="nil"/>
              <w:bottom w:val="single" w:color="auto" w:sz="4" w:space="0"/>
              <w:right w:val="single" w:color="auto" w:sz="4" w:space="0"/>
            </w:tcBorders>
            <w:noWrap w:val="0"/>
            <w:vAlign w:val="center"/>
          </w:tcPr>
          <w:p w14:paraId="22BE649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845" w:type="pct"/>
            <w:tcBorders>
              <w:top w:val="single" w:color="auto" w:sz="4" w:space="0"/>
              <w:left w:val="nil"/>
              <w:bottom w:val="single" w:color="auto" w:sz="4" w:space="0"/>
              <w:right w:val="single" w:color="auto" w:sz="4" w:space="0"/>
            </w:tcBorders>
            <w:noWrap w:val="0"/>
            <w:vAlign w:val="center"/>
          </w:tcPr>
          <w:p w14:paraId="68B0231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rPr>
              <w:t>2021.1.1之后</w:t>
            </w:r>
          </w:p>
        </w:tc>
        <w:tc>
          <w:tcPr>
            <w:tcW w:w="815" w:type="pct"/>
            <w:tcBorders>
              <w:top w:val="single" w:color="auto" w:sz="4" w:space="0"/>
              <w:left w:val="nil"/>
              <w:bottom w:val="single" w:color="auto" w:sz="4" w:space="0"/>
              <w:right w:val="single" w:color="auto" w:sz="4" w:space="0"/>
            </w:tcBorders>
            <w:noWrap w:val="0"/>
            <w:vAlign w:val="center"/>
          </w:tcPr>
          <w:p w14:paraId="4363EFB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行驶证核定载质量≥10吨</w:t>
            </w:r>
          </w:p>
        </w:tc>
      </w:tr>
      <w:tr w14:paraId="4EE56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395" w:type="pct"/>
            <w:tcBorders>
              <w:top w:val="single" w:color="auto" w:sz="4" w:space="0"/>
              <w:left w:val="single" w:color="auto" w:sz="4" w:space="0"/>
              <w:bottom w:val="single" w:color="auto" w:sz="4" w:space="0"/>
              <w:right w:val="single" w:color="auto" w:sz="4" w:space="0"/>
            </w:tcBorders>
            <w:noWrap w:val="0"/>
            <w:vAlign w:val="center"/>
          </w:tcPr>
          <w:p w14:paraId="5A83B5A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850" w:type="pct"/>
            <w:tcBorders>
              <w:top w:val="single" w:color="auto" w:sz="4" w:space="0"/>
              <w:left w:val="nil"/>
              <w:bottom w:val="single" w:color="auto" w:sz="4" w:space="0"/>
              <w:right w:val="single" w:color="auto" w:sz="4" w:space="0"/>
            </w:tcBorders>
            <w:noWrap w:val="0"/>
            <w:vAlign w:val="center"/>
          </w:tcPr>
          <w:p w14:paraId="79AD56F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rPr>
              <w:t>电动三轮高压冲洗车</w:t>
            </w:r>
          </w:p>
        </w:tc>
        <w:tc>
          <w:tcPr>
            <w:tcW w:w="759" w:type="pct"/>
            <w:tcBorders>
              <w:top w:val="single" w:color="auto" w:sz="4" w:space="0"/>
              <w:left w:val="nil"/>
              <w:bottom w:val="single" w:color="auto" w:sz="4" w:space="0"/>
              <w:right w:val="single" w:color="auto" w:sz="4" w:space="0"/>
            </w:tcBorders>
            <w:noWrap w:val="0"/>
            <w:vAlign w:val="center"/>
          </w:tcPr>
          <w:p w14:paraId="7DDF62CD">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rPr>
              <w:t>电动三轮高压冲洗车不低于</w:t>
            </w:r>
            <w:r>
              <w:rPr>
                <w:rFonts w:hint="eastAsia" w:ascii="宋体" w:hAnsi="宋体" w:eastAsia="宋体" w:cs="宋体"/>
                <w:color w:val="auto"/>
                <w:sz w:val="24"/>
                <w:szCs w:val="24"/>
                <w:highlight w:val="none"/>
                <w:vertAlign w:val="baseline"/>
                <w:lang w:val="en-US" w:eastAsia="zh-CN"/>
              </w:rPr>
              <w:t>4</w:t>
            </w:r>
            <w:r>
              <w:rPr>
                <w:rFonts w:hint="eastAsia" w:ascii="宋体" w:hAnsi="宋体" w:eastAsia="宋体" w:cs="宋体"/>
                <w:color w:val="auto"/>
                <w:sz w:val="24"/>
                <w:szCs w:val="24"/>
                <w:highlight w:val="none"/>
                <w:vertAlign w:val="baseline"/>
              </w:rPr>
              <w:t>台</w:t>
            </w:r>
          </w:p>
        </w:tc>
        <w:tc>
          <w:tcPr>
            <w:tcW w:w="607" w:type="pct"/>
            <w:tcBorders>
              <w:top w:val="single" w:color="auto" w:sz="4" w:space="0"/>
              <w:left w:val="nil"/>
              <w:bottom w:val="single" w:color="auto" w:sz="4" w:space="0"/>
              <w:right w:val="single" w:color="auto" w:sz="4" w:space="0"/>
            </w:tcBorders>
            <w:noWrap w:val="0"/>
            <w:vAlign w:val="center"/>
          </w:tcPr>
          <w:p w14:paraId="6AFF430E">
            <w:pPr>
              <w:jc w:val="center"/>
              <w:rPr>
                <w:rFonts w:hint="eastAsia" w:ascii="宋体" w:hAnsi="宋体" w:eastAsia="宋体" w:cs="宋体"/>
                <w:color w:val="auto"/>
                <w:sz w:val="24"/>
                <w:szCs w:val="24"/>
                <w:highlight w:val="none"/>
                <w:vertAlign w:val="baseline"/>
                <w:lang w:val="en-US" w:eastAsia="zh-CN"/>
              </w:rPr>
            </w:pPr>
          </w:p>
        </w:tc>
        <w:tc>
          <w:tcPr>
            <w:tcW w:w="726" w:type="pct"/>
            <w:tcBorders>
              <w:top w:val="single" w:color="auto" w:sz="4" w:space="0"/>
              <w:left w:val="nil"/>
              <w:bottom w:val="single" w:color="auto" w:sz="4" w:space="0"/>
              <w:right w:val="single" w:color="auto" w:sz="4" w:space="0"/>
            </w:tcBorders>
            <w:noWrap w:val="0"/>
            <w:vAlign w:val="center"/>
          </w:tcPr>
          <w:p w14:paraId="3E82226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w:t>
            </w:r>
          </w:p>
        </w:tc>
        <w:tc>
          <w:tcPr>
            <w:tcW w:w="845" w:type="pct"/>
            <w:tcBorders>
              <w:top w:val="single" w:color="auto" w:sz="4" w:space="0"/>
              <w:left w:val="nil"/>
              <w:bottom w:val="single" w:color="auto" w:sz="4" w:space="0"/>
              <w:right w:val="single" w:color="auto" w:sz="4" w:space="0"/>
            </w:tcBorders>
            <w:noWrap w:val="0"/>
            <w:vAlign w:val="center"/>
          </w:tcPr>
          <w:p w14:paraId="50DFB300">
            <w:pPr>
              <w:jc w:val="center"/>
              <w:rPr>
                <w:rFonts w:hint="eastAsia" w:ascii="宋体" w:hAnsi="宋体" w:eastAsia="宋体" w:cs="宋体"/>
                <w:color w:val="auto"/>
                <w:sz w:val="24"/>
                <w:szCs w:val="24"/>
                <w:highlight w:val="none"/>
                <w:vertAlign w:val="baseline"/>
                <w:lang w:val="en-US" w:eastAsia="zh-CN"/>
              </w:rPr>
            </w:pPr>
          </w:p>
        </w:tc>
        <w:tc>
          <w:tcPr>
            <w:tcW w:w="815" w:type="pct"/>
            <w:tcBorders>
              <w:top w:val="single" w:color="auto" w:sz="4" w:space="0"/>
              <w:left w:val="nil"/>
              <w:bottom w:val="single" w:color="auto" w:sz="4" w:space="0"/>
              <w:right w:val="single" w:color="auto" w:sz="4" w:space="0"/>
            </w:tcBorders>
            <w:noWrap w:val="0"/>
            <w:vAlign w:val="center"/>
          </w:tcPr>
          <w:p w14:paraId="1F4C81C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rPr>
              <w:t>不少于</w:t>
            </w:r>
            <w:r>
              <w:rPr>
                <w:rFonts w:hint="eastAsia" w:ascii="宋体" w:hAnsi="宋体" w:eastAsia="宋体" w:cs="宋体"/>
                <w:color w:val="auto"/>
                <w:sz w:val="24"/>
                <w:szCs w:val="24"/>
                <w:highlight w:val="none"/>
                <w:vertAlign w:val="baseline"/>
                <w:lang w:val="en-US" w:eastAsia="zh-CN"/>
              </w:rPr>
              <w:t>4</w:t>
            </w:r>
            <w:r>
              <w:rPr>
                <w:rFonts w:hint="eastAsia" w:ascii="宋体" w:hAnsi="宋体" w:eastAsia="宋体" w:cs="宋体"/>
                <w:color w:val="auto"/>
                <w:sz w:val="24"/>
                <w:szCs w:val="24"/>
                <w:highlight w:val="none"/>
                <w:vertAlign w:val="baseline"/>
              </w:rPr>
              <w:t>人</w:t>
            </w:r>
          </w:p>
        </w:tc>
      </w:tr>
      <w:tr w14:paraId="04D0F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395" w:type="pct"/>
            <w:tcBorders>
              <w:top w:val="single" w:color="auto" w:sz="4" w:space="0"/>
              <w:left w:val="single" w:color="auto" w:sz="4" w:space="0"/>
              <w:bottom w:val="single" w:color="auto" w:sz="4" w:space="0"/>
              <w:right w:val="single" w:color="auto" w:sz="4" w:space="0"/>
            </w:tcBorders>
            <w:noWrap w:val="0"/>
            <w:vAlign w:val="center"/>
          </w:tcPr>
          <w:p w14:paraId="128C971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w:t>
            </w:r>
          </w:p>
        </w:tc>
        <w:tc>
          <w:tcPr>
            <w:tcW w:w="850" w:type="pct"/>
            <w:tcBorders>
              <w:top w:val="single" w:color="auto" w:sz="4" w:space="0"/>
              <w:left w:val="nil"/>
              <w:bottom w:val="single" w:color="auto" w:sz="4" w:space="0"/>
              <w:right w:val="single" w:color="auto" w:sz="4" w:space="0"/>
            </w:tcBorders>
            <w:noWrap w:val="0"/>
            <w:vAlign w:val="center"/>
          </w:tcPr>
          <w:p w14:paraId="03C214B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rPr>
              <w:t>电动三轮清运车</w:t>
            </w:r>
          </w:p>
        </w:tc>
        <w:tc>
          <w:tcPr>
            <w:tcW w:w="759" w:type="pct"/>
            <w:tcBorders>
              <w:top w:val="single" w:color="auto" w:sz="4" w:space="0"/>
              <w:left w:val="nil"/>
              <w:bottom w:val="single" w:color="auto" w:sz="4" w:space="0"/>
              <w:right w:val="single" w:color="auto" w:sz="4" w:space="0"/>
            </w:tcBorders>
            <w:noWrap w:val="0"/>
            <w:vAlign w:val="center"/>
          </w:tcPr>
          <w:p w14:paraId="461D08B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rPr>
              <w:t>电动三轮清运车不少于</w:t>
            </w:r>
            <w:r>
              <w:rPr>
                <w:rFonts w:hint="eastAsia" w:ascii="宋体" w:hAnsi="宋体" w:eastAsia="宋体" w:cs="宋体"/>
                <w:color w:val="auto"/>
                <w:sz w:val="24"/>
                <w:szCs w:val="24"/>
                <w:highlight w:val="none"/>
                <w:vertAlign w:val="baseline"/>
                <w:lang w:val="en-US" w:eastAsia="zh-CN"/>
              </w:rPr>
              <w:t>5</w:t>
            </w:r>
            <w:r>
              <w:rPr>
                <w:rFonts w:hint="eastAsia" w:ascii="宋体" w:hAnsi="宋体" w:eastAsia="宋体" w:cs="宋体"/>
                <w:color w:val="auto"/>
                <w:sz w:val="24"/>
                <w:szCs w:val="24"/>
                <w:highlight w:val="none"/>
                <w:vertAlign w:val="baseline"/>
              </w:rPr>
              <w:t>辆</w:t>
            </w:r>
          </w:p>
        </w:tc>
        <w:tc>
          <w:tcPr>
            <w:tcW w:w="607" w:type="pct"/>
            <w:tcBorders>
              <w:top w:val="single" w:color="auto" w:sz="4" w:space="0"/>
              <w:left w:val="nil"/>
              <w:bottom w:val="single" w:color="auto" w:sz="4" w:space="0"/>
              <w:right w:val="single" w:color="auto" w:sz="4" w:space="0"/>
            </w:tcBorders>
            <w:noWrap w:val="0"/>
            <w:vAlign w:val="center"/>
          </w:tcPr>
          <w:p w14:paraId="60645E7D">
            <w:pPr>
              <w:jc w:val="center"/>
              <w:rPr>
                <w:rFonts w:hint="eastAsia" w:ascii="宋体" w:hAnsi="宋体" w:eastAsia="宋体" w:cs="宋体"/>
                <w:color w:val="auto"/>
                <w:sz w:val="24"/>
                <w:szCs w:val="24"/>
                <w:highlight w:val="none"/>
                <w:vertAlign w:val="baseline"/>
                <w:lang w:val="en-US" w:eastAsia="zh-CN"/>
              </w:rPr>
            </w:pPr>
          </w:p>
        </w:tc>
        <w:tc>
          <w:tcPr>
            <w:tcW w:w="726" w:type="pct"/>
            <w:tcBorders>
              <w:top w:val="single" w:color="auto" w:sz="4" w:space="0"/>
              <w:left w:val="nil"/>
              <w:bottom w:val="single" w:color="auto" w:sz="4" w:space="0"/>
              <w:right w:val="single" w:color="auto" w:sz="4" w:space="0"/>
            </w:tcBorders>
            <w:noWrap w:val="0"/>
            <w:vAlign w:val="center"/>
          </w:tcPr>
          <w:p w14:paraId="1BD3B24F">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w:t>
            </w:r>
          </w:p>
        </w:tc>
        <w:tc>
          <w:tcPr>
            <w:tcW w:w="845" w:type="pct"/>
            <w:tcBorders>
              <w:top w:val="single" w:color="auto" w:sz="4" w:space="0"/>
              <w:left w:val="nil"/>
              <w:bottom w:val="single" w:color="auto" w:sz="4" w:space="0"/>
              <w:right w:val="single" w:color="auto" w:sz="4" w:space="0"/>
            </w:tcBorders>
            <w:noWrap w:val="0"/>
            <w:vAlign w:val="center"/>
          </w:tcPr>
          <w:p w14:paraId="6278A105">
            <w:pPr>
              <w:jc w:val="center"/>
              <w:rPr>
                <w:rFonts w:hint="eastAsia" w:ascii="宋体" w:hAnsi="宋体" w:eastAsia="宋体" w:cs="宋体"/>
                <w:color w:val="auto"/>
                <w:sz w:val="24"/>
                <w:szCs w:val="24"/>
                <w:highlight w:val="none"/>
                <w:vertAlign w:val="baseline"/>
                <w:lang w:val="en-US" w:eastAsia="zh-CN"/>
              </w:rPr>
            </w:pPr>
          </w:p>
        </w:tc>
        <w:tc>
          <w:tcPr>
            <w:tcW w:w="815" w:type="pct"/>
            <w:tcBorders>
              <w:top w:val="single" w:color="auto" w:sz="4" w:space="0"/>
              <w:left w:val="nil"/>
              <w:bottom w:val="single" w:color="auto" w:sz="4" w:space="0"/>
              <w:right w:val="single" w:color="auto" w:sz="4" w:space="0"/>
            </w:tcBorders>
            <w:noWrap w:val="0"/>
            <w:vAlign w:val="center"/>
          </w:tcPr>
          <w:p w14:paraId="6B1D3B7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rPr>
              <w:t>不少于</w:t>
            </w:r>
            <w:r>
              <w:rPr>
                <w:rFonts w:hint="eastAsia" w:ascii="宋体" w:hAnsi="宋体" w:eastAsia="宋体" w:cs="宋体"/>
                <w:color w:val="auto"/>
                <w:sz w:val="24"/>
                <w:szCs w:val="24"/>
                <w:highlight w:val="none"/>
                <w:vertAlign w:val="baseline"/>
                <w:lang w:val="en-US" w:eastAsia="zh-CN"/>
              </w:rPr>
              <w:t>5</w:t>
            </w:r>
            <w:r>
              <w:rPr>
                <w:rFonts w:hint="eastAsia" w:ascii="宋体" w:hAnsi="宋体" w:eastAsia="宋体" w:cs="宋体"/>
                <w:color w:val="auto"/>
                <w:sz w:val="24"/>
                <w:szCs w:val="24"/>
                <w:highlight w:val="none"/>
                <w:vertAlign w:val="baseline"/>
              </w:rPr>
              <w:t>人</w:t>
            </w:r>
          </w:p>
        </w:tc>
      </w:tr>
    </w:tbl>
    <w:p w14:paraId="1E655979">
      <w:pPr>
        <w:keepNext w:val="0"/>
        <w:keepLines w:val="0"/>
        <w:pageBreakBefore w:val="0"/>
        <w:widowControl/>
        <w:spacing w:line="360" w:lineRule="auto"/>
        <w:jc w:val="left"/>
        <w:rPr>
          <w:rFonts w:hint="eastAsia"/>
          <w:b/>
          <w:bCs/>
          <w:color w:val="auto"/>
          <w:highlight w:val="none"/>
          <w:lang w:val="en-US" w:eastAsia="zh-CN"/>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注：上表</w:t>
      </w:r>
      <w:r>
        <w:rPr>
          <w:rFonts w:hint="eastAsia" w:ascii="宋体" w:hAnsi="宋体" w:eastAsia="宋体" w:cs="宋体"/>
          <w:b/>
          <w:color w:val="auto"/>
          <w:sz w:val="24"/>
          <w:szCs w:val="24"/>
          <w:highlight w:val="none"/>
        </w:rPr>
        <w:t>根据《江苏省城市环境卫生作业劳动定额》，</w:t>
      </w:r>
      <w:r>
        <w:rPr>
          <w:rFonts w:hint="eastAsia" w:ascii="宋体" w:hAnsi="宋体" w:eastAsia="宋体" w:cs="宋体"/>
          <w:b/>
          <w:color w:val="auto"/>
          <w:sz w:val="24"/>
          <w:szCs w:val="24"/>
          <w:highlight w:val="none"/>
          <w:lang w:val="en-US" w:eastAsia="zh-CN"/>
        </w:rPr>
        <w:t>并按照本项目</w:t>
      </w:r>
      <w:r>
        <w:rPr>
          <w:rFonts w:hint="eastAsia" w:ascii="宋体" w:hAnsi="宋体" w:eastAsia="宋体" w:cs="宋体"/>
          <w:b/>
          <w:color w:val="auto"/>
          <w:sz w:val="24"/>
          <w:szCs w:val="24"/>
          <w:highlight w:val="none"/>
        </w:rPr>
        <w:t>实际情况</w:t>
      </w:r>
      <w:r>
        <w:rPr>
          <w:rFonts w:hint="eastAsia" w:ascii="宋体" w:hAnsi="宋体" w:eastAsia="宋体" w:cs="宋体"/>
          <w:b/>
          <w:color w:val="auto"/>
          <w:sz w:val="24"/>
          <w:szCs w:val="24"/>
          <w:highlight w:val="none"/>
          <w:lang w:val="en-US" w:eastAsia="zh-CN"/>
        </w:rPr>
        <w:t>设置</w:t>
      </w:r>
      <w:r>
        <w:rPr>
          <w:rFonts w:hint="eastAsia" w:ascii="宋体" w:hAnsi="宋体" w:eastAsia="宋体" w:cs="宋体"/>
          <w:b/>
          <w:color w:val="auto"/>
          <w:sz w:val="24"/>
          <w:szCs w:val="24"/>
          <w:highlight w:val="none"/>
          <w:lang w:eastAsia="zh-CN"/>
        </w:rPr>
        <w:t>。除表格所列设备外，还需根据项目实际配套配置</w:t>
      </w:r>
      <w:r>
        <w:rPr>
          <w:rFonts w:hint="eastAsia" w:ascii="宋体" w:hAnsi="宋体" w:cs="宋体"/>
          <w:b/>
          <w:color w:val="auto"/>
          <w:sz w:val="24"/>
          <w:szCs w:val="24"/>
          <w:highlight w:val="none"/>
          <w:lang w:val="en-US" w:eastAsia="zh-CN"/>
        </w:rPr>
        <w:t>雾炮车、新能源环卫重型机械化作业车辆、新能源无人扫地车、运输车辆、吸污车、电动护栏内侧洗扫车、载融雪撒盐机、除雪铲、除雪滚刷</w:t>
      </w:r>
      <w:r>
        <w:rPr>
          <w:rFonts w:hint="eastAsia" w:ascii="宋体" w:hAnsi="宋体" w:eastAsia="宋体" w:cs="宋体"/>
          <w:b/>
          <w:color w:val="auto"/>
          <w:sz w:val="24"/>
          <w:szCs w:val="24"/>
          <w:highlight w:val="none"/>
          <w:lang w:eastAsia="zh-CN"/>
        </w:rPr>
        <w:t>等</w:t>
      </w:r>
      <w:r>
        <w:rPr>
          <w:rFonts w:hint="eastAsia" w:ascii="宋体" w:hAnsi="宋体" w:eastAsia="宋体" w:cs="宋体"/>
          <w:b/>
          <w:color w:val="auto"/>
          <w:sz w:val="24"/>
          <w:szCs w:val="24"/>
          <w:highlight w:val="none"/>
          <w:lang w:val="en-US" w:eastAsia="zh-CN"/>
        </w:rPr>
        <w:t>与本服务项目相关的</w:t>
      </w:r>
      <w:r>
        <w:rPr>
          <w:rFonts w:hint="eastAsia" w:ascii="宋体" w:hAnsi="宋体" w:eastAsia="宋体" w:cs="宋体"/>
          <w:b/>
          <w:color w:val="auto"/>
          <w:sz w:val="24"/>
          <w:szCs w:val="24"/>
          <w:highlight w:val="none"/>
          <w:lang w:eastAsia="zh-CN"/>
        </w:rPr>
        <w:t>专用作业设备。</w:t>
      </w:r>
      <w:r>
        <w:rPr>
          <w:rFonts w:hint="eastAsia" w:ascii="宋体" w:hAnsi="宋体" w:eastAsia="宋体" w:cs="宋体"/>
          <w:b/>
          <w:color w:val="auto"/>
          <w:sz w:val="24"/>
          <w:szCs w:val="24"/>
          <w:highlight w:val="none"/>
        </w:rPr>
        <w:t>严禁使用国三及以下排放标准的车辆</w:t>
      </w:r>
      <w:r>
        <w:rPr>
          <w:rFonts w:hint="eastAsia" w:ascii="宋体" w:hAnsi="宋体" w:eastAsia="宋体" w:cs="宋体"/>
          <w:b/>
          <w:color w:val="auto"/>
          <w:sz w:val="24"/>
          <w:szCs w:val="24"/>
          <w:highlight w:val="none"/>
          <w:lang w:eastAsia="zh-CN"/>
        </w:rPr>
        <w:t>。</w:t>
      </w:r>
    </w:p>
    <w:p w14:paraId="07FB68B9">
      <w:pPr>
        <w:spacing w:line="360" w:lineRule="auto"/>
        <w:contextualSpacing/>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w:t>
      </w:r>
      <w:r>
        <w:rPr>
          <w:rFonts w:hint="eastAsia" w:ascii="宋体" w:hAnsi="宋体" w:cs="宋体"/>
          <w:b/>
          <w:color w:val="auto"/>
          <w:sz w:val="24"/>
          <w:highlight w:val="none"/>
          <w:lang w:val="en-US" w:eastAsia="zh-CN"/>
        </w:rPr>
        <w:t>七</w:t>
      </w:r>
      <w:r>
        <w:rPr>
          <w:rFonts w:hint="eastAsia" w:ascii="宋体" w:hAnsi="宋体" w:eastAsia="宋体" w:cs="宋体"/>
          <w:b/>
          <w:color w:val="auto"/>
          <w:sz w:val="24"/>
          <w:highlight w:val="none"/>
          <w:lang w:val="en-US" w:eastAsia="zh-CN"/>
        </w:rPr>
        <w:t>）、作业人员数量配备参考</w:t>
      </w:r>
    </w:p>
    <w:p w14:paraId="54880EFB">
      <w:pPr>
        <w:keepNext w:val="0"/>
        <w:keepLines w:val="0"/>
        <w:pageBreakBefore w:val="0"/>
        <w:widowControl w:val="0"/>
        <w:spacing w:line="360" w:lineRule="auto"/>
        <w:ind w:firstLine="48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保洁</w:t>
      </w:r>
      <w:r>
        <w:rPr>
          <w:rFonts w:hint="eastAsia" w:ascii="宋体" w:hAnsi="宋体" w:eastAsia="宋体" w:cs="宋体"/>
          <w:b/>
          <w:color w:val="auto"/>
          <w:sz w:val="24"/>
          <w:szCs w:val="24"/>
          <w:highlight w:val="none"/>
        </w:rPr>
        <w:t>劳动力数量配备最低要求列表</w:t>
      </w:r>
    </w:p>
    <w:tbl>
      <w:tblPr>
        <w:tblStyle w:val="46"/>
        <w:tblW w:w="499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18"/>
        <w:gridCol w:w="976"/>
        <w:gridCol w:w="791"/>
        <w:gridCol w:w="772"/>
        <w:gridCol w:w="901"/>
        <w:gridCol w:w="1000"/>
        <w:gridCol w:w="1000"/>
        <w:gridCol w:w="947"/>
        <w:gridCol w:w="752"/>
        <w:gridCol w:w="656"/>
      </w:tblGrid>
      <w:tr w14:paraId="518AB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721" w:type="dxa"/>
            <w:tcBorders>
              <w:top w:val="single" w:color="000000" w:sz="4" w:space="0"/>
              <w:left w:val="single" w:color="000000" w:sz="4" w:space="0"/>
              <w:bottom w:val="single" w:color="000000" w:sz="4" w:space="0"/>
              <w:right w:val="single" w:color="000000" w:sz="4" w:space="0"/>
            </w:tcBorders>
            <w:noWrap w:val="0"/>
            <w:vAlign w:val="center"/>
          </w:tcPr>
          <w:p w14:paraId="085EBAD8">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工种</w:t>
            </w:r>
          </w:p>
        </w:tc>
        <w:tc>
          <w:tcPr>
            <w:tcW w:w="978" w:type="dxa"/>
            <w:tcBorders>
              <w:top w:val="single" w:color="000000" w:sz="4" w:space="0"/>
              <w:left w:val="single" w:color="000000" w:sz="4" w:space="0"/>
              <w:bottom w:val="single" w:color="000000" w:sz="4" w:space="0"/>
              <w:right w:val="single" w:color="000000" w:sz="4" w:space="0"/>
            </w:tcBorders>
            <w:noWrap w:val="0"/>
            <w:vAlign w:val="center"/>
          </w:tcPr>
          <w:p w14:paraId="0B07169B">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管理人员（含安全员）</w:t>
            </w:r>
          </w:p>
        </w:tc>
        <w:tc>
          <w:tcPr>
            <w:tcW w:w="793" w:type="dxa"/>
            <w:tcBorders>
              <w:top w:val="single" w:color="000000" w:sz="4" w:space="0"/>
              <w:left w:val="single" w:color="000000" w:sz="4" w:space="0"/>
              <w:bottom w:val="single" w:color="000000" w:sz="4" w:space="0"/>
              <w:right w:val="single" w:color="000000" w:sz="4" w:space="0"/>
            </w:tcBorders>
            <w:noWrap w:val="0"/>
            <w:vAlign w:val="center"/>
          </w:tcPr>
          <w:p w14:paraId="400016D3">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班组长</w:t>
            </w:r>
          </w:p>
        </w:tc>
        <w:tc>
          <w:tcPr>
            <w:tcW w:w="774" w:type="dxa"/>
            <w:tcBorders>
              <w:top w:val="single" w:color="000000" w:sz="4" w:space="0"/>
              <w:left w:val="single" w:color="000000" w:sz="4" w:space="0"/>
              <w:bottom w:val="single" w:color="000000" w:sz="4" w:space="0"/>
              <w:right w:val="single" w:color="000000" w:sz="4" w:space="0"/>
            </w:tcBorders>
            <w:noWrap w:val="0"/>
            <w:vAlign w:val="center"/>
          </w:tcPr>
          <w:p w14:paraId="5492A0BA">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驾驶员</w:t>
            </w:r>
          </w:p>
        </w:tc>
        <w:tc>
          <w:tcPr>
            <w:tcW w:w="904" w:type="dxa"/>
            <w:tcBorders>
              <w:top w:val="single" w:color="000000" w:sz="4" w:space="0"/>
              <w:left w:val="single" w:color="000000" w:sz="4" w:space="0"/>
              <w:bottom w:val="single" w:color="000000" w:sz="4" w:space="0"/>
              <w:right w:val="single" w:color="000000" w:sz="4" w:space="0"/>
            </w:tcBorders>
            <w:noWrap w:val="0"/>
            <w:vAlign w:val="center"/>
          </w:tcPr>
          <w:p w14:paraId="262362F2">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道路保洁员</w:t>
            </w:r>
          </w:p>
        </w:tc>
        <w:tc>
          <w:tcPr>
            <w:tcW w:w="1003" w:type="dxa"/>
            <w:tcBorders>
              <w:top w:val="single" w:color="000000" w:sz="4" w:space="0"/>
              <w:left w:val="single" w:color="000000" w:sz="4" w:space="0"/>
              <w:bottom w:val="single" w:color="000000" w:sz="4" w:space="0"/>
              <w:right w:val="single" w:color="000000" w:sz="4" w:space="0"/>
            </w:tcBorders>
            <w:noWrap w:val="0"/>
            <w:vAlign w:val="center"/>
          </w:tcPr>
          <w:p w14:paraId="751E3EAD">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道板冲洗工</w:t>
            </w:r>
          </w:p>
        </w:tc>
        <w:tc>
          <w:tcPr>
            <w:tcW w:w="1003" w:type="dxa"/>
            <w:tcBorders>
              <w:top w:val="single" w:color="000000" w:sz="4" w:space="0"/>
              <w:left w:val="single" w:color="000000" w:sz="4" w:space="0"/>
              <w:bottom w:val="single" w:color="000000" w:sz="4" w:space="0"/>
              <w:right w:val="single" w:color="000000" w:sz="4" w:space="0"/>
            </w:tcBorders>
            <w:noWrap w:val="0"/>
            <w:vAlign w:val="center"/>
          </w:tcPr>
          <w:p w14:paraId="5C29B032">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垃圾收运人员</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57CE3083">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公厕中转站保洁员</w:t>
            </w:r>
          </w:p>
        </w:tc>
        <w:tc>
          <w:tcPr>
            <w:tcW w:w="753" w:type="dxa"/>
            <w:tcBorders>
              <w:top w:val="single" w:color="000000" w:sz="4" w:space="0"/>
              <w:left w:val="single" w:color="000000" w:sz="4" w:space="0"/>
              <w:bottom w:val="single" w:color="000000" w:sz="4" w:space="0"/>
              <w:right w:val="single" w:color="000000" w:sz="4" w:space="0"/>
            </w:tcBorders>
            <w:noWrap w:val="0"/>
            <w:vAlign w:val="center"/>
          </w:tcPr>
          <w:p w14:paraId="15547B21">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合计</w:t>
            </w:r>
          </w:p>
        </w:tc>
        <w:tc>
          <w:tcPr>
            <w:tcW w:w="657" w:type="dxa"/>
            <w:tcBorders>
              <w:top w:val="single" w:color="000000" w:sz="4" w:space="0"/>
              <w:left w:val="single" w:color="000000" w:sz="4" w:space="0"/>
              <w:bottom w:val="single" w:color="000000" w:sz="4" w:space="0"/>
              <w:right w:val="single" w:color="000000" w:sz="4" w:space="0"/>
            </w:tcBorders>
            <w:noWrap w:val="0"/>
            <w:vAlign w:val="center"/>
          </w:tcPr>
          <w:p w14:paraId="54C4C831">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工种</w:t>
            </w:r>
          </w:p>
        </w:tc>
      </w:tr>
      <w:tr w14:paraId="32110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721" w:type="dxa"/>
            <w:tcBorders>
              <w:top w:val="single" w:color="000000" w:sz="4" w:space="0"/>
              <w:left w:val="single" w:color="000000" w:sz="4" w:space="0"/>
              <w:bottom w:val="single" w:color="000000" w:sz="4" w:space="0"/>
              <w:right w:val="single" w:color="000000" w:sz="4" w:space="0"/>
            </w:tcBorders>
            <w:noWrap w:val="0"/>
            <w:vAlign w:val="center"/>
          </w:tcPr>
          <w:p w14:paraId="18454292">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人数</w:t>
            </w:r>
          </w:p>
        </w:tc>
        <w:tc>
          <w:tcPr>
            <w:tcW w:w="978" w:type="dxa"/>
            <w:tcBorders>
              <w:top w:val="single" w:color="000000" w:sz="4" w:space="0"/>
              <w:left w:val="single" w:color="000000" w:sz="4" w:space="0"/>
              <w:bottom w:val="single" w:color="000000" w:sz="4" w:space="0"/>
              <w:right w:val="single" w:color="000000" w:sz="4" w:space="0"/>
            </w:tcBorders>
            <w:noWrap w:val="0"/>
            <w:vAlign w:val="center"/>
          </w:tcPr>
          <w:p w14:paraId="765117A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noWrap w:val="0"/>
            <w:vAlign w:val="center"/>
          </w:tcPr>
          <w:p w14:paraId="4645945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w:t>
            </w:r>
          </w:p>
        </w:tc>
        <w:tc>
          <w:tcPr>
            <w:tcW w:w="774" w:type="dxa"/>
            <w:tcBorders>
              <w:top w:val="single" w:color="000000" w:sz="4" w:space="0"/>
              <w:left w:val="single" w:color="000000" w:sz="4" w:space="0"/>
              <w:bottom w:val="single" w:color="000000" w:sz="4" w:space="0"/>
              <w:right w:val="single" w:color="000000" w:sz="4" w:space="0"/>
            </w:tcBorders>
            <w:noWrap w:val="0"/>
            <w:vAlign w:val="center"/>
          </w:tcPr>
          <w:p w14:paraId="35F22FE8">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w:t>
            </w:r>
          </w:p>
        </w:tc>
        <w:tc>
          <w:tcPr>
            <w:tcW w:w="904" w:type="dxa"/>
            <w:tcBorders>
              <w:top w:val="single" w:color="000000" w:sz="4" w:space="0"/>
              <w:left w:val="single" w:color="000000" w:sz="4" w:space="0"/>
              <w:bottom w:val="single" w:color="000000" w:sz="4" w:space="0"/>
              <w:right w:val="single" w:color="000000" w:sz="4" w:space="0"/>
            </w:tcBorders>
            <w:noWrap w:val="0"/>
            <w:vAlign w:val="center"/>
          </w:tcPr>
          <w:p w14:paraId="3ED3B37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81</w:t>
            </w:r>
          </w:p>
        </w:tc>
        <w:tc>
          <w:tcPr>
            <w:tcW w:w="1003" w:type="dxa"/>
            <w:tcBorders>
              <w:top w:val="single" w:color="000000" w:sz="4" w:space="0"/>
              <w:left w:val="single" w:color="000000" w:sz="4" w:space="0"/>
              <w:bottom w:val="single" w:color="000000" w:sz="4" w:space="0"/>
              <w:right w:val="single" w:color="000000" w:sz="4" w:space="0"/>
            </w:tcBorders>
            <w:noWrap w:val="0"/>
            <w:vAlign w:val="center"/>
          </w:tcPr>
          <w:p w14:paraId="26367C4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w:t>
            </w:r>
          </w:p>
        </w:tc>
        <w:tc>
          <w:tcPr>
            <w:tcW w:w="1003" w:type="dxa"/>
            <w:tcBorders>
              <w:top w:val="single" w:color="000000" w:sz="4" w:space="0"/>
              <w:left w:val="single" w:color="000000" w:sz="4" w:space="0"/>
              <w:bottom w:val="single" w:color="000000" w:sz="4" w:space="0"/>
              <w:right w:val="single" w:color="000000" w:sz="4" w:space="0"/>
            </w:tcBorders>
            <w:noWrap w:val="0"/>
            <w:vAlign w:val="center"/>
          </w:tcPr>
          <w:p w14:paraId="365330F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5452AAF9">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10</w:t>
            </w:r>
          </w:p>
        </w:tc>
        <w:tc>
          <w:tcPr>
            <w:tcW w:w="753" w:type="dxa"/>
            <w:tcBorders>
              <w:top w:val="single" w:color="000000" w:sz="4" w:space="0"/>
              <w:left w:val="single" w:color="000000" w:sz="4" w:space="0"/>
              <w:bottom w:val="single" w:color="000000" w:sz="4" w:space="0"/>
              <w:right w:val="single" w:color="000000" w:sz="4" w:space="0"/>
            </w:tcBorders>
            <w:noWrap w:val="0"/>
            <w:vAlign w:val="center"/>
          </w:tcPr>
          <w:p w14:paraId="1E91C09B">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115</w:t>
            </w:r>
          </w:p>
        </w:tc>
        <w:tc>
          <w:tcPr>
            <w:tcW w:w="657" w:type="dxa"/>
            <w:tcBorders>
              <w:top w:val="single" w:color="000000" w:sz="4" w:space="0"/>
              <w:left w:val="single" w:color="000000" w:sz="4" w:space="0"/>
              <w:bottom w:val="single" w:color="000000" w:sz="4" w:space="0"/>
              <w:right w:val="single" w:color="000000" w:sz="4" w:space="0"/>
            </w:tcBorders>
            <w:noWrap w:val="0"/>
            <w:vAlign w:val="center"/>
          </w:tcPr>
          <w:p w14:paraId="76610C9A">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人数</w:t>
            </w:r>
          </w:p>
        </w:tc>
      </w:tr>
    </w:tbl>
    <w:p w14:paraId="0A4DDE29">
      <w:pPr>
        <w:keepNext w:val="0"/>
        <w:keepLines w:val="0"/>
        <w:pageBreakBefore w:val="0"/>
        <w:widowControl w:val="0"/>
        <w:spacing w:line="360" w:lineRule="auto"/>
        <w:outlineLvl w:val="9"/>
        <w:rPr>
          <w:rFonts w:hint="default" w:ascii="宋体" w:hAnsi="宋体" w:eastAsia="宋体" w:cs="宋体"/>
          <w:b/>
          <w:bCs/>
          <w:color w:val="auto"/>
          <w:spacing w:val="2"/>
          <w:sz w:val="24"/>
          <w:szCs w:val="24"/>
          <w:highlight w:val="none"/>
          <w:u w:val="none"/>
          <w:lang w:val="en-US" w:eastAsia="zh-CN"/>
        </w:rPr>
      </w:pPr>
      <w:r>
        <w:rPr>
          <w:rFonts w:hint="eastAsia" w:ascii="宋体" w:hAnsi="宋体" w:cs="宋体"/>
          <w:b/>
          <w:bCs/>
          <w:color w:val="auto"/>
          <w:spacing w:val="2"/>
          <w:sz w:val="24"/>
          <w:szCs w:val="24"/>
          <w:highlight w:val="none"/>
          <w:u w:val="none"/>
          <w:lang w:val="en-US" w:eastAsia="zh-CN"/>
        </w:rPr>
        <w:t>四</w:t>
      </w:r>
      <w:r>
        <w:rPr>
          <w:rFonts w:hint="eastAsia" w:ascii="宋体" w:hAnsi="宋体" w:eastAsia="宋体" w:cs="宋体"/>
          <w:b/>
          <w:bCs/>
          <w:color w:val="auto"/>
          <w:spacing w:val="2"/>
          <w:sz w:val="24"/>
          <w:szCs w:val="24"/>
          <w:highlight w:val="none"/>
          <w:u w:val="none"/>
          <w:lang w:val="en-US" w:eastAsia="zh-CN"/>
        </w:rPr>
        <w:t>、绿化养护作业要求：</w:t>
      </w:r>
    </w:p>
    <w:p w14:paraId="6C80E0E6">
      <w:pPr>
        <w:keepNext w:val="0"/>
        <w:keepLines w:val="0"/>
        <w:pageBreakBefore w:val="0"/>
        <w:widowControl w:val="0"/>
        <w:kinsoku/>
        <w:wordWrap/>
        <w:overflowPunct/>
        <w:topLinePunct w:val="0"/>
        <w:autoSpaceDE/>
        <w:autoSpaceDN/>
        <w:bidi w:val="0"/>
        <w:adjustRightInd/>
        <w:snapToGrid w:val="0"/>
        <w:spacing w:line="360" w:lineRule="auto"/>
        <w:ind w:firstLine="49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pacing w:val="2"/>
          <w:sz w:val="24"/>
          <w:szCs w:val="24"/>
          <w:highlight w:val="none"/>
          <w:u w:val="none"/>
          <w:lang w:val="en-US" w:eastAsia="zh-CN"/>
        </w:rPr>
        <w:t>（</w:t>
      </w:r>
      <w:r>
        <w:rPr>
          <w:rFonts w:hint="eastAsia" w:ascii="宋体" w:hAnsi="宋体" w:cs="宋体"/>
          <w:b/>
          <w:bCs/>
          <w:color w:val="auto"/>
          <w:spacing w:val="2"/>
          <w:sz w:val="24"/>
          <w:szCs w:val="24"/>
          <w:highlight w:val="none"/>
          <w:u w:val="none"/>
          <w:lang w:val="en-US" w:eastAsia="zh-CN"/>
        </w:rPr>
        <w:t>一</w:t>
      </w:r>
      <w:r>
        <w:rPr>
          <w:rFonts w:hint="eastAsia" w:ascii="宋体" w:hAnsi="宋体" w:eastAsia="宋体" w:cs="宋体"/>
          <w:b/>
          <w:bCs/>
          <w:color w:val="auto"/>
          <w:spacing w:val="2"/>
          <w:sz w:val="24"/>
          <w:szCs w:val="24"/>
          <w:highlight w:val="none"/>
          <w:u w:val="none"/>
          <w:lang w:val="en-US" w:eastAsia="zh-CN"/>
        </w:rPr>
        <w:t>）</w:t>
      </w:r>
      <w:r>
        <w:rPr>
          <w:rFonts w:hint="eastAsia" w:ascii="宋体" w:hAnsi="宋体" w:eastAsia="宋体" w:cs="宋体"/>
          <w:b/>
          <w:bCs/>
          <w:i w:val="0"/>
          <w:iCs w:val="0"/>
          <w:color w:val="auto"/>
          <w:kern w:val="0"/>
          <w:sz w:val="24"/>
          <w:szCs w:val="24"/>
          <w:highlight w:val="none"/>
          <w:u w:val="none"/>
          <w:lang w:val="en-US" w:eastAsia="zh-CN" w:bidi="ar"/>
        </w:rPr>
        <w:t>2026年绿化管护</w:t>
      </w:r>
      <w:r>
        <w:rPr>
          <w:rFonts w:hint="eastAsia" w:ascii="宋体" w:hAnsi="宋体" w:cs="宋体"/>
          <w:b/>
          <w:bCs/>
          <w:i w:val="0"/>
          <w:iCs w:val="0"/>
          <w:color w:val="auto"/>
          <w:kern w:val="0"/>
          <w:sz w:val="24"/>
          <w:szCs w:val="24"/>
          <w:highlight w:val="none"/>
          <w:u w:val="none"/>
          <w:lang w:val="en-US" w:eastAsia="zh-CN" w:bidi="ar"/>
        </w:rPr>
        <w:t>清单</w:t>
      </w:r>
    </w:p>
    <w:tbl>
      <w:tblPr>
        <w:tblStyle w:val="46"/>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8"/>
        <w:gridCol w:w="2185"/>
        <w:gridCol w:w="4056"/>
        <w:gridCol w:w="1583"/>
      </w:tblGrid>
      <w:tr w14:paraId="4C5E5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4C10B">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5C175">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管养范围</w:t>
            </w:r>
          </w:p>
        </w:tc>
        <w:tc>
          <w:tcPr>
            <w:tcW w:w="40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CEB46">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详细路段</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6CF53">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面积（㎡）</w:t>
            </w:r>
          </w:p>
        </w:tc>
      </w:tr>
      <w:tr w14:paraId="79CD3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52A2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1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234EA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九大网格等镇区核心区域</w:t>
            </w: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69427">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碧春路（政泰路-黄河西路）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F1AA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4837 </w:t>
            </w:r>
          </w:p>
        </w:tc>
      </w:tr>
      <w:tr w14:paraId="31AAA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E1D2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9E952">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CDE4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罗南路（通达路-空港五村西侧）含南侧行道树及路北绿化</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7903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2151 </w:t>
            </w:r>
          </w:p>
        </w:tc>
      </w:tr>
      <w:tr w14:paraId="0B6B7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6F9B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8B576">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4302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罗南路（通达路-碧春路）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5B73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4019 </w:t>
            </w:r>
          </w:p>
        </w:tc>
      </w:tr>
      <w:tr w14:paraId="444DC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C46A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7A0084">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4B629">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碧春雅园东侧，南侧绿化管护</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82F9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12785 </w:t>
            </w:r>
          </w:p>
        </w:tc>
      </w:tr>
      <w:tr w14:paraId="10EB7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81FC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D33E0">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A25B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通和路（黄河西路-罗南路）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D21D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6030 </w:t>
            </w:r>
          </w:p>
        </w:tc>
      </w:tr>
      <w:tr w14:paraId="5BA50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C8A8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2C39A">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A15149">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通达路（黄河西路-龙城大道）</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304B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1768 </w:t>
            </w:r>
          </w:p>
        </w:tc>
      </w:tr>
      <w:tr w14:paraId="6B9A4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87C9E">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1FD18F">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E09F6">
            <w:pPr>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D2FD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5300 </w:t>
            </w:r>
          </w:p>
        </w:tc>
      </w:tr>
      <w:tr w14:paraId="176DB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745C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AB34A">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26CE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通达路（黄河西路-延河西路）含空港一村东门绿化、路两边行道树、罗溪镇政府围墙外、政府内绿化</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5BFD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1183 </w:t>
            </w:r>
          </w:p>
        </w:tc>
      </w:tr>
      <w:tr w14:paraId="10BEA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9FDD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2C904D">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66BC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新政路（罗东路-政泰路）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9E33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2208 </w:t>
            </w:r>
          </w:p>
        </w:tc>
      </w:tr>
      <w:tr w14:paraId="5008C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F26F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768E8">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2015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通和路（黄河西路-延河路）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182D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5530 </w:t>
            </w:r>
          </w:p>
        </w:tc>
      </w:tr>
      <w:tr w14:paraId="3DE8F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EFCB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11891">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EF10A">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罗东路（黄河西路-敬老院）</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54D0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1935 </w:t>
            </w:r>
          </w:p>
        </w:tc>
      </w:tr>
      <w:tr w14:paraId="355CB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F090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BEACA">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49BB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龙兴时代广场周边（东至通达路，南至黄河西路，西至空港一村南门，北至龙兴时代商铺前）及龙兴时代后绿化</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92A4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5623 </w:t>
            </w:r>
          </w:p>
        </w:tc>
      </w:tr>
      <w:tr w14:paraId="04A3C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8DC3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51D08">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9538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罗溪延河路（政泰路-北村）含新菜场周边绿化，镇政府北停车场绿化</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3A78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46533 </w:t>
            </w:r>
          </w:p>
        </w:tc>
      </w:tr>
      <w:tr w14:paraId="68A04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86E7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160C1">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49AD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延河西路（政泰路-比亚迪西门）</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F2E9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3380 </w:t>
            </w:r>
          </w:p>
        </w:tc>
      </w:tr>
      <w:tr w14:paraId="4A5F6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7E58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6CDFCC">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C49B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通成路（延河路-黄河西路）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0202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1849 </w:t>
            </w:r>
          </w:p>
        </w:tc>
      </w:tr>
      <w:tr w14:paraId="1843D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0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2F2C4">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小计</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FFAB7">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105131</w:t>
            </w:r>
          </w:p>
        </w:tc>
      </w:tr>
      <w:tr w14:paraId="32FF1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3BD4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21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CBE0C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汤庄片区及汤庄工业园区、罗溪老镇区及罗溪工业园区</w:t>
            </w: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2EE9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政泰路（天河路-延河路）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9503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17602 </w:t>
            </w:r>
          </w:p>
        </w:tc>
      </w:tr>
      <w:tr w14:paraId="7BFC3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9C49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ABB5A">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F1D4F">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罗东路（天河路-延河路）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3826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10558 </w:t>
            </w:r>
          </w:p>
        </w:tc>
      </w:tr>
      <w:tr w14:paraId="46E44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1BC8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700C6">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7B48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通达路（天河路-延河路）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DB89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14390 </w:t>
            </w:r>
          </w:p>
        </w:tc>
      </w:tr>
      <w:tr w14:paraId="0830B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2079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C0DE0">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F1A3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罗浮山路（黄河西路-龙城大道）</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6F12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5001 </w:t>
            </w:r>
          </w:p>
        </w:tc>
      </w:tr>
      <w:tr w14:paraId="74CE3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6B7C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A89A3">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A9643">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罗浮山路（龙城大道-比亚迪南门）</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98CB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2394 </w:t>
            </w:r>
          </w:p>
        </w:tc>
      </w:tr>
      <w:tr w14:paraId="6BC26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AEFE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3353F">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F016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通泰路（碧春路-黄河西路）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A9D0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2490 </w:t>
            </w:r>
          </w:p>
        </w:tc>
      </w:tr>
      <w:tr w14:paraId="6F18A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4706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557909">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B176D">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碧春路（罗浮山路-政泰路）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3D5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2928 </w:t>
            </w:r>
          </w:p>
        </w:tc>
      </w:tr>
      <w:tr w14:paraId="255FE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9BA2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13963">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0D67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新联路（汤吕线-黄河西路）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F978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5175 </w:t>
            </w:r>
          </w:p>
        </w:tc>
      </w:tr>
      <w:tr w14:paraId="1E6D4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B217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D58256">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ED2B9">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吕墅一路（吕墅西路-江宜高速）</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DB34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2450 </w:t>
            </w:r>
          </w:p>
        </w:tc>
      </w:tr>
      <w:tr w14:paraId="73369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D816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10FA2">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EF87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旺富路（民营三路-薛家界）</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6416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3948 </w:t>
            </w:r>
          </w:p>
        </w:tc>
      </w:tr>
      <w:tr w14:paraId="659DA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A51E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DF8A8">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C45EF">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欧胜道路（龙城大道-欧胜南门）</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9F34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600 </w:t>
            </w:r>
          </w:p>
        </w:tc>
      </w:tr>
      <w:tr w14:paraId="0D515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9D65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F0C38">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F470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欧胜南侧绿化（民营二路-欧胜道路）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5339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3500 </w:t>
            </w:r>
          </w:p>
        </w:tc>
      </w:tr>
      <w:tr w14:paraId="77EBF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86C5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715E2">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18A4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旺田路（叶汤路-吕墅界）</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EFDD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7792 </w:t>
            </w:r>
          </w:p>
        </w:tc>
      </w:tr>
      <w:tr w14:paraId="59A93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AEE0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0BEFC">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E530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汉江西路（宝塔山路-吕墅界）</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9FA8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7155 </w:t>
            </w:r>
          </w:p>
        </w:tc>
      </w:tr>
      <w:tr w14:paraId="3D305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59E1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E1A79">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C0B9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旺贤路（叶汤路-青莲原蒋家塘）</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443C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7800 </w:t>
            </w:r>
          </w:p>
        </w:tc>
      </w:tr>
      <w:tr w14:paraId="2BD66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3068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D398D">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A20AD">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民营二路（旺田路-黄河西路）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0DBF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8000 </w:t>
            </w:r>
          </w:p>
        </w:tc>
      </w:tr>
      <w:tr w14:paraId="7081F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971E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31</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2401B">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FDD2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民营三路（龙城大道-十里横河）</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465E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28707 </w:t>
            </w:r>
          </w:p>
        </w:tc>
      </w:tr>
      <w:tr w14:paraId="64EF4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36C4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3005D5">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F0B33">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肖谢路（民营三路-顶头）</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681A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1935 </w:t>
            </w:r>
          </w:p>
        </w:tc>
      </w:tr>
      <w:tr w14:paraId="7A3AE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4306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997E2">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35B7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井冈山路（龙城大道-宝塔山路）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4FA2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34891 </w:t>
            </w:r>
          </w:p>
        </w:tc>
      </w:tr>
      <w:tr w14:paraId="25F5C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1767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CC421">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0409F">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韶山路（黄河西路-宝塔山路）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B545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19098 </w:t>
            </w:r>
          </w:p>
        </w:tc>
      </w:tr>
      <w:tr w14:paraId="44062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6A38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80082">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64BCA">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宝塔山路（汉江西路-井冈山路）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18A2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44811 </w:t>
            </w:r>
          </w:p>
        </w:tc>
      </w:tr>
      <w:tr w14:paraId="34630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5A30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36</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D651C">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81E7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延河东路（叶汤路-韶山路）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0DB7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12767 </w:t>
            </w:r>
          </w:p>
        </w:tc>
      </w:tr>
      <w:tr w14:paraId="560EB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CC13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37</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193BA">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080D8">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叶汤路（黄河西路-汤西桥）</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FBE2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2080 </w:t>
            </w:r>
          </w:p>
        </w:tc>
      </w:tr>
      <w:tr w14:paraId="4F9E5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095A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572A7">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2851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延河东路（叶汤路-戴家桥）</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97DC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5735 </w:t>
            </w:r>
          </w:p>
        </w:tc>
      </w:tr>
      <w:tr w14:paraId="47771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1621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39</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05556">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9163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安汤路（团结西路-高速公路桥洞）</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0B2A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14899 </w:t>
            </w:r>
          </w:p>
        </w:tc>
      </w:tr>
      <w:tr w14:paraId="0F451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D9BD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w:t>
            </w:r>
          </w:p>
        </w:tc>
        <w:tc>
          <w:tcPr>
            <w:tcW w:w="21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3FA90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汤庄片区及汤庄工业园区、罗溪老镇区及罗溪工业园区</w:t>
            </w: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B860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盛达路（黄河西路-原溪南武村）</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EF3D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9475 </w:t>
            </w:r>
          </w:p>
        </w:tc>
      </w:tr>
      <w:tr w14:paraId="68C23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56D2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41</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A8198">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495D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盛意路（龙城大道-兴欣路）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5D69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9651 </w:t>
            </w:r>
          </w:p>
        </w:tc>
      </w:tr>
      <w:tr w14:paraId="6428B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D333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B8BF3">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FB1A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兴邦路（239省道-原灯塔官庄村）</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2453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3100 </w:t>
            </w:r>
          </w:p>
        </w:tc>
      </w:tr>
      <w:tr w14:paraId="71DCA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CD90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43</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EAB7C">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D3AD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通达路（龙城大道-奔牛界）</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09A2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28728 </w:t>
            </w:r>
          </w:p>
        </w:tc>
      </w:tr>
      <w:tr w14:paraId="41BC0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9932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44</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D51B8">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5755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天峰路（龙城大道-灯塔路）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20A8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4380 </w:t>
            </w:r>
          </w:p>
        </w:tc>
      </w:tr>
      <w:tr w14:paraId="5A120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A857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F516C">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86A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灯塔路（天峰路-奔牛界）</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BC96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1050 </w:t>
            </w:r>
          </w:p>
        </w:tc>
      </w:tr>
      <w:tr w14:paraId="39055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43BE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46</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BB095">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3003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塑化一路（239省道-通达路）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AADC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8195 </w:t>
            </w:r>
          </w:p>
        </w:tc>
      </w:tr>
      <w:tr w14:paraId="111CC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518F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47</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30823">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2AD8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龙城大道与239省道十字路口3个景观绿化</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D14A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6686 </w:t>
            </w:r>
          </w:p>
        </w:tc>
      </w:tr>
      <w:tr w14:paraId="23BA8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D12A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48</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062ACC">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F115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兴欣路（新孟河-盛意路）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BF60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8788 </w:t>
            </w:r>
          </w:p>
        </w:tc>
      </w:tr>
      <w:tr w14:paraId="1706E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3BC9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49</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A8A40">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C4E8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盛昌路（兴邦路-贝德莱特太阳能厂）</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E0E5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2005 </w:t>
            </w:r>
          </w:p>
        </w:tc>
      </w:tr>
      <w:tr w14:paraId="4D519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A135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540E1">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BF4A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幸福路（环镇路-原幸福村）</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3005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52731 </w:t>
            </w:r>
          </w:p>
        </w:tc>
      </w:tr>
      <w:tr w14:paraId="3138E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9069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51</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88308">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D510A">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幸福东巷（东至239省道，南至窑上村，西至新孟河，北至拥军路）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5609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1666 </w:t>
            </w:r>
          </w:p>
        </w:tc>
      </w:tr>
      <w:tr w14:paraId="3CC4B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725E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52</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E6AC55">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F32A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花园沟（花园巷村内）</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869E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1648 </w:t>
            </w:r>
          </w:p>
        </w:tc>
      </w:tr>
      <w:tr w14:paraId="30CD0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D3E1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53</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C883F">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E4C79">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红星东巷（239省道-宽宽换向器厂）</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D611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4669 </w:t>
            </w:r>
          </w:p>
        </w:tc>
      </w:tr>
      <w:tr w14:paraId="37F9E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66C5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54</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96066">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C8B8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红星大沟（盛达路-新孟河）</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FBAC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6379 </w:t>
            </w:r>
          </w:p>
        </w:tc>
      </w:tr>
      <w:tr w14:paraId="59760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3B93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D1D3F">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30A9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调剂市场东（239省道-环镇路）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6FE4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4662 </w:t>
            </w:r>
          </w:p>
        </w:tc>
      </w:tr>
      <w:tr w14:paraId="0913D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4497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56</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FE217">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1E92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高架桥边扩增绿化带（黄河西路-环镇路）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F3E9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6667 </w:t>
            </w:r>
          </w:p>
        </w:tc>
      </w:tr>
      <w:tr w14:paraId="4E7BD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7FAC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57</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689D4">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65B9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五项行动省道管护镇区绿化（龙城大道-高速公路桥洞）</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9724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14687 </w:t>
            </w:r>
          </w:p>
        </w:tc>
      </w:tr>
      <w:tr w14:paraId="15A40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309C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58</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41E50">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D9D1D">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常州空港产业园牌机场高架下绿化（环镇路与幸福路十字路口景观绿化）</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5205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2406 </w:t>
            </w:r>
          </w:p>
        </w:tc>
      </w:tr>
      <w:tr w14:paraId="09F37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B95C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59</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8F3D7">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67DEA">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加速器东、龙城大道西绿化（黄河西路与龙城大道十字路口景观绿化）</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E237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828 </w:t>
            </w:r>
          </w:p>
        </w:tc>
      </w:tr>
      <w:tr w14:paraId="432DC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0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AE083">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小计</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D79AD">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445107</w:t>
            </w:r>
          </w:p>
        </w:tc>
      </w:tr>
      <w:tr w14:paraId="2B2B4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CA45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60</w:t>
            </w:r>
          </w:p>
        </w:tc>
        <w:tc>
          <w:tcPr>
            <w:tcW w:w="21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B16AE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苗圃管养</w:t>
            </w: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1886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老孟河景观河东侧苗圃（东至比亚迪，南至十里横河，西至老孟河，北至比亚迪）</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04B6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11700 </w:t>
            </w:r>
          </w:p>
        </w:tc>
      </w:tr>
      <w:tr w14:paraId="74B7E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B2A4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61</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FC9B6">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7C2C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莫家塘种植苗圃（东至罗温线，南至天河路，西至莫家塘，北至沪蓉高速）</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EA1A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40252 </w:t>
            </w:r>
          </w:p>
        </w:tc>
      </w:tr>
      <w:tr w14:paraId="12BEC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8D1D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62</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1BF92">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8F9D3">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高速公路道口东苗圃（东至239省道，南至通航路，西至高速公路收费站，北至老收费站）</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8D56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26000 </w:t>
            </w:r>
          </w:p>
        </w:tc>
      </w:tr>
      <w:tr w14:paraId="7E08F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476C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63</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8CDE2">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E42DF">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空港八村南苗木（东至罗浮山路，南至龙城大道，西至老孟河，北至空港八村）</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F3CE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12200 </w:t>
            </w:r>
          </w:p>
        </w:tc>
      </w:tr>
      <w:tr w14:paraId="34BEE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B9CA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64</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9A598">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FC3B9">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空港五村西侧苗木（东至空港五村，南至龙城大道，西至新孟河，北至黄河西路）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1610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39334 </w:t>
            </w:r>
          </w:p>
        </w:tc>
      </w:tr>
      <w:tr w14:paraId="6A336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F947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65</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5C3B7">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81F98">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龙城大道北与通达路西交界处苗圃</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9125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2333 </w:t>
            </w:r>
          </w:p>
        </w:tc>
      </w:tr>
      <w:tr w14:paraId="3FFDC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5114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66</w:t>
            </w:r>
          </w:p>
        </w:tc>
        <w:tc>
          <w:tcPr>
            <w:tcW w:w="2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4135B">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1798D">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空港唐芮村苗圃（东至政泰路，南至延河路，西至通达路，北至天河路）</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2124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391068.622</w:t>
            </w:r>
          </w:p>
        </w:tc>
      </w:tr>
      <w:tr w14:paraId="17E27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0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E0FB8">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小计</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19B2D">
            <w:pPr>
              <w:keepNext w:val="0"/>
              <w:keepLines w:val="0"/>
              <w:widowControl/>
              <w:suppressLineNumbers w:val="0"/>
              <w:ind w:left="0" w:leftChars="0" w:right="0" w:rightChars="0" w:firstLine="0" w:firstLineChars="0"/>
              <w:jc w:val="center"/>
              <w:textAlignment w:val="center"/>
              <w:rPr>
                <w:rFonts w:hint="default" w:ascii="宋体" w:hAnsi="宋体" w:eastAsia="宋体" w:cs="宋体"/>
                <w:b/>
                <w:bCs/>
                <w:i w:val="0"/>
                <w:iCs w:val="0"/>
                <w:color w:val="auto"/>
                <w:sz w:val="22"/>
                <w:szCs w:val="22"/>
                <w:highlight w:val="none"/>
                <w:u w:val="none"/>
                <w:lang w:val="en-US"/>
              </w:rPr>
            </w:pPr>
            <w:r>
              <w:rPr>
                <w:rFonts w:hint="eastAsia" w:ascii="宋体" w:hAnsi="宋体" w:eastAsia="宋体" w:cs="宋体"/>
                <w:b/>
                <w:bCs/>
                <w:i w:val="0"/>
                <w:iCs w:val="0"/>
                <w:color w:val="auto"/>
                <w:kern w:val="0"/>
                <w:sz w:val="22"/>
                <w:szCs w:val="22"/>
                <w:highlight w:val="none"/>
                <w:u w:val="none"/>
                <w:lang w:val="en-US" w:eastAsia="zh-CN" w:bidi="ar"/>
              </w:rPr>
              <w:t>522887.</w:t>
            </w:r>
            <w:r>
              <w:rPr>
                <w:rFonts w:hint="eastAsia" w:ascii="宋体" w:hAnsi="宋体" w:cs="宋体"/>
                <w:b/>
                <w:bCs/>
                <w:i w:val="0"/>
                <w:iCs w:val="0"/>
                <w:color w:val="auto"/>
                <w:kern w:val="0"/>
                <w:sz w:val="22"/>
                <w:szCs w:val="22"/>
                <w:highlight w:val="none"/>
                <w:u w:val="none"/>
                <w:lang w:val="en-US" w:eastAsia="zh-CN" w:bidi="ar"/>
              </w:rPr>
              <w:t>622</w:t>
            </w:r>
          </w:p>
        </w:tc>
      </w:tr>
    </w:tbl>
    <w:p w14:paraId="01C951DC">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注：服务量清单中的绿化面积仅供参考，最终作业服务范围以现场交接为准。</w:t>
      </w:r>
    </w:p>
    <w:p w14:paraId="24B1134D">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（二）公园绿地综合管养项目清单</w:t>
      </w:r>
    </w:p>
    <w:tbl>
      <w:tblPr>
        <w:tblStyle w:val="46"/>
        <w:tblW w:w="95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4"/>
        <w:gridCol w:w="1885"/>
        <w:gridCol w:w="3216"/>
        <w:gridCol w:w="1467"/>
        <w:gridCol w:w="2231"/>
      </w:tblGrid>
      <w:tr w14:paraId="0C45F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15450">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287940">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公园名称</w:t>
            </w:r>
          </w:p>
        </w:tc>
        <w:tc>
          <w:tcPr>
            <w:tcW w:w="3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60BE1">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管护范围</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0B36C">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绿化面积</w:t>
            </w:r>
          </w:p>
          <w:p w14:paraId="4FDA1C9C">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94D98">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17178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0" w:type="auto"/>
            <w:vMerge w:val="restart"/>
            <w:tcBorders>
              <w:top w:val="single" w:color="000000" w:sz="4" w:space="0"/>
              <w:left w:val="single" w:color="000000" w:sz="4" w:space="0"/>
              <w:bottom w:val="nil"/>
              <w:right w:val="single" w:color="000000" w:sz="4" w:space="0"/>
            </w:tcBorders>
            <w:shd w:val="clear" w:color="auto" w:fill="auto"/>
            <w:noWrap/>
            <w:vAlign w:val="center"/>
          </w:tcPr>
          <w:p w14:paraId="0D7906C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AEF41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碧春湖生态湿地公园</w:t>
            </w:r>
          </w:p>
        </w:tc>
        <w:tc>
          <w:tcPr>
            <w:tcW w:w="32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139959">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碧春湖生态湿地公园位于黄河西路南侧，东至政泰路，西至碧春路，总面积约为216500平方米，十里横河湿地公园位于罗南路南侧，东起老孟河，西至龙城大道小横河桥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5921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76467</w:t>
            </w:r>
          </w:p>
        </w:tc>
        <w:tc>
          <w:tcPr>
            <w:tcW w:w="22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A3F1F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秩序维护、环卫保洁（含厕所）绿化养护</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湖面保洁</w:t>
            </w:r>
          </w:p>
        </w:tc>
      </w:tr>
      <w:tr w14:paraId="3E554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41B7D8F0">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D0B7F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十里横河湿地公园</w:t>
            </w:r>
          </w:p>
        </w:tc>
        <w:tc>
          <w:tcPr>
            <w:tcW w:w="32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21CC61">
            <w:pPr>
              <w:ind w:left="0" w:leftChars="0" w:right="0" w:rightChars="0" w:firstLine="0" w:firstLineChars="0"/>
              <w:jc w:val="left"/>
              <w:rPr>
                <w:rFonts w:hint="eastAsia" w:ascii="宋体" w:hAnsi="宋体" w:eastAsia="宋体" w:cs="宋体"/>
                <w:i w:val="0"/>
                <w:iCs w:val="0"/>
                <w:color w:val="auto"/>
                <w:sz w:val="22"/>
                <w:szCs w:val="22"/>
                <w:highlight w:val="none"/>
                <w:u w:val="none"/>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7F4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41200</w:t>
            </w:r>
          </w:p>
        </w:tc>
        <w:tc>
          <w:tcPr>
            <w:tcW w:w="22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31B7D">
            <w:pPr>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r>
      <w:tr w14:paraId="6BF3F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E2ED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D6633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碧春缘公园、老孟河景观河（南段）</w:t>
            </w:r>
          </w:p>
        </w:tc>
        <w:tc>
          <w:tcPr>
            <w:tcW w:w="3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A3B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碧春缘公园、老孟河景观河（南段）位于罗溪镇中心地带，东起老孟河景观河，西至政泰路，南靠碧春路（老孟河东侧到龙城大道），北邻黄河西路，总面积约为240亩左右。</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385D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85000</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7460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秩序维护、环卫保洁</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绿化养护</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湖面保洁</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（碧春苑内）</w:t>
            </w:r>
          </w:p>
        </w:tc>
      </w:tr>
      <w:tr w14:paraId="25ED2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00D4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86688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罗溪中心绿地、老孟和景观河（北段）</w:t>
            </w:r>
          </w:p>
        </w:tc>
        <w:tc>
          <w:tcPr>
            <w:tcW w:w="3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84149">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罗溪中心绿地位于罗溪镇中心地段，绿地总面积约80亩，东起政泰路、西至通成路，南靠黄河西路，北邻罗溪中心小学。老孟河景观河（北段）位于罗溪敬老院东侧，南起小横河、东含园区比亚迪步道、西靠罗东路、北接天河路，陆地总面积约80亩。</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0998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89510.2 </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8E7F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秩序维护、环卫保洁</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绿化养护</w:t>
            </w:r>
          </w:p>
        </w:tc>
      </w:tr>
      <w:tr w14:paraId="6FFFF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ED44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1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A6D3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汤庄中心绿地</w:t>
            </w:r>
          </w:p>
        </w:tc>
        <w:tc>
          <w:tcPr>
            <w:tcW w:w="3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75FF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汤庄中心绿地位于紫金山路东侧、沪宁河南侧、潘家塘北侧、南二房路西侧，总面积约35亩。</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5331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25000</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8E5A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秩序维护员、环卫保洁（含厕所）绿化养护</w:t>
            </w:r>
          </w:p>
        </w:tc>
      </w:tr>
    </w:tbl>
    <w:p w14:paraId="4619FFB2">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9"/>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（三）管理服务要求</w:t>
      </w:r>
    </w:p>
    <w:p w14:paraId="541276E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1.为确保作业质量，中标人需对作业区域绿地落实专人进行动态养护管理，着装上岗，全天候作业。</w:t>
      </w:r>
    </w:p>
    <w:p w14:paraId="58A851E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2.作业过程中，中标人必须采取周密的安全措施，以避免对人身和财产的损害，由于安全措施不到位造成人身伤害或财产损失的，由中标人自行承担。</w:t>
      </w:r>
    </w:p>
    <w:p w14:paraId="176E57E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3.由于台风、暴雨、大雪等自然灾害引起树木突然倒塌，碰线、碰屋，影响交通安全等，中标人需立即启动相关预案，并在接到采购人通知后应迅速组织力量，半小时内到达现场并及时处理。</w:t>
      </w:r>
    </w:p>
    <w:p w14:paraId="01F3ED9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4.对于中标人养护作业期间由于养护作业工作不能及时完成，且造成较大影响的，采购人有权安排第三方进场作业，所发生的费用从中标人月度作业费中扣除。</w:t>
      </w:r>
    </w:p>
    <w:p w14:paraId="73C7C20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5.发生绿化被偷盗、挖掘、损坏的，及时阻止并上报。</w:t>
      </w:r>
    </w:p>
    <w:p w14:paraId="22ED102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6.中标人负责原有设施及绿化的成品保护工作，对发现人为破坏设施及绿化行为，中标人有义务对破坏行为进行及时报警并采取有效制止措施。</w:t>
      </w:r>
    </w:p>
    <w:p w14:paraId="7975B60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textAlignment w:val="auto"/>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（四）公园保洁管理要求</w:t>
      </w:r>
    </w:p>
    <w:p w14:paraId="7D678DC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景观建筑及构筑物保洁(亭、台、廊、石山榭)</w:t>
      </w:r>
    </w:p>
    <w:p w14:paraId="72E1463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天安排保洁员对建筑及构筑物进行清扫和杂物清理，日常安排区域保洁员进行巡回保洁。保持无污秽、无蜘蛛网、无乱张贴、无乱涂写。每日擦拭花台面砖，休闲椅、廊柱、健身器械等建筑小品，实施巡回检查发现问题及时处理，保证整洁；对定期擦洗，对地砖地面或鹅卵石地面定期擦洗或冲洗。</w:t>
      </w:r>
      <w:r>
        <w:rPr>
          <w:rFonts w:hint="eastAsia" w:ascii="宋体" w:hAnsi="宋体" w:cs="宋体"/>
          <w:color w:val="auto"/>
          <w:sz w:val="24"/>
          <w:szCs w:val="24"/>
          <w:highlight w:val="none"/>
          <w:lang w:val="en-US" w:eastAsia="zh-CN"/>
        </w:rPr>
        <w:t>雨棚</w:t>
      </w:r>
      <w:r>
        <w:rPr>
          <w:rFonts w:hint="eastAsia" w:ascii="宋体" w:hAnsi="宋体" w:eastAsia="宋体" w:cs="宋体"/>
          <w:color w:val="auto"/>
          <w:sz w:val="24"/>
          <w:szCs w:val="24"/>
          <w:highlight w:val="none"/>
          <w:lang w:val="en-US" w:eastAsia="zh-CN"/>
        </w:rPr>
        <w:t>、停车棚的清洁：每月彻底清扫一次，清扫时应避开人员出入频繁时间。清洁时应准备好梯子、编织袋、扫把、垃圾铲、铁杆等工具。</w:t>
      </w:r>
    </w:p>
    <w:p w14:paraId="72C9B6A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桥梁保洁，道路的清洁保洁</w:t>
      </w:r>
    </w:p>
    <w:p w14:paraId="5EB29BE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天开园前对园内桥梁进行全面清扫，使用除渍、除胶剂除去地面上的污迹。每天对桥梁的玻璃进行清洁、不锈钢制品上保护剂。安排保洁员每天不间断地进行巡回保洁。每天一次对管理区域主干道、支道定时清扫；对主干道除定时清扫外，必要时还需进行冲洗。安排固定人员巡回保洁；下雨天应及时清扫路面，确保路面无积水；发现路面有油污应立即清除。</w:t>
      </w:r>
    </w:p>
    <w:p w14:paraId="4BA93FE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绿化带的保洁</w:t>
      </w:r>
    </w:p>
    <w:p w14:paraId="46213D1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用扫帚仔细清扫草地、绿地上无果皮、纸屑、烟头、石块、树叶等垃圾杂物；每天巡回保洁绿化带，秋冬季节或落叶较多时应安排综合管理员增加清理次数；</w:t>
      </w:r>
    </w:p>
    <w:p w14:paraId="1AF96E9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卫生保洁设施的清洁</w:t>
      </w:r>
    </w:p>
    <w:p w14:paraId="0FD475F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每日清洁表面，巡回检查发现问题及时处理；遇特殊情况应增加清洗次数或消杀。</w:t>
      </w:r>
    </w:p>
    <w:p w14:paraId="36CC2FB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垃圾房清洁、垃圾处理</w:t>
      </w:r>
    </w:p>
    <w:p w14:paraId="7A3989F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(1)安排专人及时清除管理区域内所有的垃圾，收集清运时，用垃圾袋装好，选择适宜的通道和时间; 收集垃圾时做好垃圾分类工作。</w:t>
      </w:r>
    </w:p>
    <w:p w14:paraId="3D28827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(2)在清除垃圾时，不能将垃圾散落在地面上。</w:t>
      </w:r>
    </w:p>
    <w:p w14:paraId="18F0EC3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(3)要注意安全，避免产生二次环境污染。</w:t>
      </w:r>
    </w:p>
    <w:p w14:paraId="743A6D0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(4)经常冲洗垃圾房、消杀、保持垃圾间的清洁，防止产生异味及飞虫。</w:t>
      </w:r>
    </w:p>
    <w:p w14:paraId="651943D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标示、标牌</w:t>
      </w:r>
    </w:p>
    <w:p w14:paraId="45FC24F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标示、标牌每天擦拭一遍，有广告纸时应先撕下纸后再用湿抹布从上往下擦抹，然后用干抹布擦净，如有污迹用清洁剂进行清洗，每天巡视检查发现问题及时处理。</w:t>
      </w:r>
    </w:p>
    <w:p w14:paraId="02F3B85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水池、水面保洁</w:t>
      </w:r>
    </w:p>
    <w:p w14:paraId="4DE6BCE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每天定人定岗巡视区域内的水景保洁情况，及时打捞水面漂浮物，全面清洁一次。水池等需每两个月清洗换水一次，夏季应当适当增加换水次数，每半年对河面水锈、黑带用药1次。</w:t>
      </w:r>
    </w:p>
    <w:p w14:paraId="53A050E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公共厕所</w:t>
      </w:r>
    </w:p>
    <w:p w14:paraId="0B65A84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每个厕所安排人员负责卫生工作，12小时全面清洁地面、洗手池、蹲坑、便池、墙面，综合管理人员进行巡回检查，发现问题及时处理。每周对厕所吸顶灯清洁1次。公厕保洁含化粪池抽粪</w:t>
      </w:r>
      <w:r>
        <w:rPr>
          <w:rFonts w:hint="eastAsia" w:ascii="宋体" w:hAnsi="宋体" w:cs="宋体"/>
          <w:color w:val="auto"/>
          <w:sz w:val="24"/>
          <w:szCs w:val="24"/>
          <w:highlight w:val="none"/>
          <w:lang w:val="en-US" w:eastAsia="zh-CN"/>
        </w:rPr>
        <w:t>。</w:t>
      </w:r>
    </w:p>
    <w:p w14:paraId="79EF694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电器、照明、监控、音响等</w:t>
      </w:r>
    </w:p>
    <w:p w14:paraId="3E19C2D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每日对公共电器、照明、监控、音响进行擦洗，保持整洁。每月对散水、排水沟全面清理一次。综合管理人员实施不间断保洁，发现污迹及时处理。</w:t>
      </w:r>
    </w:p>
    <w:p w14:paraId="468A9F9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临时活动的举办</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活动期间根据</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的要求对保洁进行定人定岗及灵活调配相结合。</w:t>
      </w:r>
    </w:p>
    <w:p w14:paraId="7281959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公共停车场</w:t>
      </w:r>
    </w:p>
    <w:p w14:paraId="5AAA50D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每天对停车场管理区域定时清扫；定期进行冲洗。安排固定人员巡回保洁；下雨天应及时清扫路面，确保路面无积水；发现路面有淤泥、油污应立即清除。</w:t>
      </w:r>
    </w:p>
    <w:p w14:paraId="4479E7D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环境消杀工作。</w:t>
      </w:r>
    </w:p>
    <w:p w14:paraId="71579FEE">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常州市敞开公园管理服务标准化--保洁管理规范</w:t>
      </w:r>
    </w:p>
    <w:tbl>
      <w:tblPr>
        <w:tblStyle w:val="46"/>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7"/>
        <w:gridCol w:w="1514"/>
        <w:gridCol w:w="3267"/>
        <w:gridCol w:w="3602"/>
      </w:tblGrid>
      <w:tr w14:paraId="2765E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57" w:type="dxa"/>
            <w:tcBorders>
              <w:top w:val="single" w:color="auto" w:sz="4" w:space="0"/>
              <w:left w:val="single" w:color="auto" w:sz="4" w:space="0"/>
              <w:bottom w:val="single" w:color="auto" w:sz="4" w:space="0"/>
              <w:right w:val="single" w:color="auto" w:sz="4" w:space="0"/>
            </w:tcBorders>
            <w:noWrap w:val="0"/>
            <w:vAlign w:val="center"/>
          </w:tcPr>
          <w:p w14:paraId="7925477F">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320F8BAC">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w:t>
            </w:r>
          </w:p>
        </w:tc>
        <w:tc>
          <w:tcPr>
            <w:tcW w:w="6869" w:type="dxa"/>
            <w:gridSpan w:val="2"/>
            <w:tcBorders>
              <w:top w:val="single" w:color="auto" w:sz="4" w:space="0"/>
              <w:left w:val="single" w:color="auto" w:sz="4" w:space="0"/>
              <w:bottom w:val="single" w:color="auto" w:sz="4" w:space="0"/>
              <w:right w:val="single" w:color="auto" w:sz="4" w:space="0"/>
            </w:tcBorders>
            <w:noWrap w:val="0"/>
            <w:vAlign w:val="center"/>
          </w:tcPr>
          <w:p w14:paraId="1365DBA4">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标准</w:t>
            </w:r>
          </w:p>
        </w:tc>
      </w:tr>
      <w:tr w14:paraId="3872B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 w:type="dxa"/>
            <w:tcBorders>
              <w:top w:val="single" w:color="auto" w:sz="4" w:space="0"/>
              <w:left w:val="single" w:color="auto" w:sz="4" w:space="0"/>
              <w:bottom w:val="single" w:color="auto" w:sz="4" w:space="0"/>
              <w:right w:val="single" w:color="auto" w:sz="4" w:space="0"/>
            </w:tcBorders>
            <w:noWrap w:val="0"/>
            <w:vAlign w:val="center"/>
          </w:tcPr>
          <w:p w14:paraId="43787AF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29C55E2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路面</w:t>
            </w:r>
          </w:p>
        </w:tc>
        <w:tc>
          <w:tcPr>
            <w:tcW w:w="3267" w:type="dxa"/>
            <w:tcBorders>
              <w:top w:val="single" w:color="auto" w:sz="4" w:space="0"/>
              <w:left w:val="single" w:color="auto" w:sz="4" w:space="0"/>
              <w:bottom w:val="single" w:color="auto" w:sz="4" w:space="0"/>
              <w:right w:val="single" w:color="auto" w:sz="4" w:space="0"/>
            </w:tcBorders>
            <w:noWrap w:val="0"/>
            <w:vAlign w:val="center"/>
          </w:tcPr>
          <w:p w14:paraId="24551F8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无瓜果皮壳、纸屑等杂物，无积水，无污渍；每10m2内的烟头及相应大小的杂物不应超过1个</w:t>
            </w:r>
          </w:p>
        </w:tc>
        <w:tc>
          <w:tcPr>
            <w:tcW w:w="3602" w:type="dxa"/>
            <w:tcBorders>
              <w:top w:val="single" w:color="auto" w:sz="4" w:space="0"/>
              <w:left w:val="single" w:color="auto" w:sz="4" w:space="0"/>
              <w:bottom w:val="single" w:color="auto" w:sz="4" w:space="0"/>
              <w:right w:val="single" w:color="auto" w:sz="4" w:space="0"/>
            </w:tcBorders>
            <w:noWrap w:val="0"/>
            <w:vAlign w:val="center"/>
          </w:tcPr>
          <w:p w14:paraId="242474B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每天彻底清扫1次；每天16小时不间断巡查清扫，每月用水冲刷路面1次，每月清理明沟1次，路面发现积泥、污迹等，应在30分钟内进行冲刷</w:t>
            </w:r>
          </w:p>
        </w:tc>
      </w:tr>
      <w:tr w14:paraId="0AD2D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 w:type="dxa"/>
            <w:tcBorders>
              <w:top w:val="single" w:color="auto" w:sz="4" w:space="0"/>
              <w:left w:val="single" w:color="auto" w:sz="4" w:space="0"/>
              <w:bottom w:val="single" w:color="auto" w:sz="4" w:space="0"/>
              <w:right w:val="single" w:color="auto" w:sz="4" w:space="0"/>
            </w:tcBorders>
            <w:noWrap w:val="0"/>
            <w:vAlign w:val="center"/>
          </w:tcPr>
          <w:p w14:paraId="6237CF2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140A1F9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草坪、色块、防护林带</w:t>
            </w:r>
          </w:p>
        </w:tc>
        <w:tc>
          <w:tcPr>
            <w:tcW w:w="3267" w:type="dxa"/>
            <w:tcBorders>
              <w:top w:val="single" w:color="auto" w:sz="4" w:space="0"/>
              <w:left w:val="single" w:color="auto" w:sz="4" w:space="0"/>
              <w:bottom w:val="single" w:color="auto" w:sz="4" w:space="0"/>
              <w:right w:val="single" w:color="auto" w:sz="4" w:space="0"/>
            </w:tcBorders>
            <w:noWrap w:val="0"/>
            <w:vAlign w:val="center"/>
          </w:tcPr>
          <w:p w14:paraId="76FD124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无杂物、白色垃圾、落叶，林带内落叶定期清除、无落叶堆积(落叶期、赏秋色叶等特定区域除外)，树木上无垃圾袋等异物飘挂。</w:t>
            </w:r>
          </w:p>
        </w:tc>
        <w:tc>
          <w:tcPr>
            <w:tcW w:w="3602" w:type="dxa"/>
            <w:tcBorders>
              <w:top w:val="single" w:color="auto" w:sz="4" w:space="0"/>
              <w:left w:val="single" w:color="auto" w:sz="4" w:space="0"/>
              <w:bottom w:val="single" w:color="auto" w:sz="4" w:space="0"/>
              <w:right w:val="single" w:color="auto" w:sz="4" w:space="0"/>
            </w:tcBorders>
            <w:noWrap w:val="0"/>
            <w:vAlign w:val="center"/>
          </w:tcPr>
          <w:p w14:paraId="21E4063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草坪每天彻底清扫1次；每天16小时不间断巡查清扫；色块、林带定期清扫落叶</w:t>
            </w:r>
          </w:p>
        </w:tc>
      </w:tr>
      <w:tr w14:paraId="0300A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 w:type="dxa"/>
            <w:tcBorders>
              <w:top w:val="single" w:color="auto" w:sz="4" w:space="0"/>
              <w:left w:val="single" w:color="auto" w:sz="4" w:space="0"/>
              <w:bottom w:val="single" w:color="auto" w:sz="4" w:space="0"/>
              <w:right w:val="single" w:color="auto" w:sz="4" w:space="0"/>
            </w:tcBorders>
            <w:noWrap w:val="0"/>
            <w:vAlign w:val="center"/>
          </w:tcPr>
          <w:p w14:paraId="2B7797C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30C5333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果皮箱、垃圾房、垃圾桶</w:t>
            </w:r>
          </w:p>
        </w:tc>
        <w:tc>
          <w:tcPr>
            <w:tcW w:w="3267" w:type="dxa"/>
            <w:tcBorders>
              <w:top w:val="single" w:color="auto" w:sz="4" w:space="0"/>
              <w:left w:val="single" w:color="auto" w:sz="4" w:space="0"/>
              <w:bottom w:val="single" w:color="auto" w:sz="4" w:space="0"/>
              <w:right w:val="single" w:color="auto" w:sz="4" w:space="0"/>
            </w:tcBorders>
            <w:noWrap w:val="0"/>
            <w:vAlign w:val="center"/>
          </w:tcPr>
          <w:p w14:paraId="357A8DC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垃圾桶无隔日垃圾、无散落垃圾，无污迹，无污水</w:t>
            </w:r>
          </w:p>
        </w:tc>
        <w:tc>
          <w:tcPr>
            <w:tcW w:w="3602" w:type="dxa"/>
            <w:tcBorders>
              <w:top w:val="single" w:color="auto" w:sz="4" w:space="0"/>
              <w:left w:val="single" w:color="auto" w:sz="4" w:space="0"/>
              <w:bottom w:val="single" w:color="auto" w:sz="4" w:space="0"/>
              <w:right w:val="single" w:color="auto" w:sz="4" w:space="0"/>
            </w:tcBorders>
            <w:noWrap w:val="0"/>
            <w:vAlign w:val="center"/>
          </w:tcPr>
          <w:p w14:paraId="23607FB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垃圾桶每天清倒2次；垃圾超过垃圾箱/桶的三分之二或垃圾桶内有异味，应立即清理；垃圾桶每天刷洗1次；每周用清洁剂刷洗1次；</w:t>
            </w:r>
          </w:p>
        </w:tc>
      </w:tr>
      <w:tr w14:paraId="31100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 w:type="dxa"/>
            <w:tcBorders>
              <w:top w:val="single" w:color="auto" w:sz="4" w:space="0"/>
              <w:left w:val="single" w:color="auto" w:sz="4" w:space="0"/>
              <w:bottom w:val="single" w:color="auto" w:sz="4" w:space="0"/>
              <w:right w:val="single" w:color="auto" w:sz="4" w:space="0"/>
            </w:tcBorders>
            <w:noWrap w:val="0"/>
            <w:vAlign w:val="center"/>
          </w:tcPr>
          <w:p w14:paraId="0E95915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5807698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垃圾房</w:t>
            </w:r>
          </w:p>
        </w:tc>
        <w:tc>
          <w:tcPr>
            <w:tcW w:w="3267" w:type="dxa"/>
            <w:tcBorders>
              <w:top w:val="single" w:color="auto" w:sz="4" w:space="0"/>
              <w:left w:val="single" w:color="auto" w:sz="4" w:space="0"/>
              <w:bottom w:val="single" w:color="auto" w:sz="4" w:space="0"/>
              <w:right w:val="single" w:color="auto" w:sz="4" w:space="0"/>
            </w:tcBorders>
            <w:noWrap w:val="0"/>
            <w:vAlign w:val="center"/>
          </w:tcPr>
          <w:p w14:paraId="1C0C0AC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内部垃圾及时清理，屋外无散落垃圾，无污水、污渍</w:t>
            </w:r>
          </w:p>
        </w:tc>
        <w:tc>
          <w:tcPr>
            <w:tcW w:w="3602" w:type="dxa"/>
            <w:tcBorders>
              <w:top w:val="single" w:color="auto" w:sz="4" w:space="0"/>
              <w:left w:val="single" w:color="auto" w:sz="4" w:space="0"/>
              <w:bottom w:val="single" w:color="auto" w:sz="4" w:space="0"/>
              <w:right w:val="single" w:color="auto" w:sz="4" w:space="0"/>
            </w:tcBorders>
            <w:noWrap w:val="0"/>
            <w:vAlign w:val="center"/>
          </w:tcPr>
          <w:p w14:paraId="1E83308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日产日清、冲刷2次；每周用清洁剂刷洗1次</w:t>
            </w:r>
          </w:p>
        </w:tc>
      </w:tr>
      <w:tr w14:paraId="22DBC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 w:type="dxa"/>
            <w:tcBorders>
              <w:top w:val="single" w:color="auto" w:sz="4" w:space="0"/>
              <w:left w:val="single" w:color="auto" w:sz="4" w:space="0"/>
              <w:bottom w:val="single" w:color="auto" w:sz="4" w:space="0"/>
              <w:right w:val="single" w:color="auto" w:sz="4" w:space="0"/>
            </w:tcBorders>
            <w:noWrap w:val="0"/>
            <w:vAlign w:val="center"/>
          </w:tcPr>
          <w:p w14:paraId="603B209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504F27A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标识宣传牌、</w:t>
            </w:r>
          </w:p>
          <w:p w14:paraId="505EB9F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雕塑装饰物</w:t>
            </w:r>
          </w:p>
        </w:tc>
        <w:tc>
          <w:tcPr>
            <w:tcW w:w="3267" w:type="dxa"/>
            <w:tcBorders>
              <w:top w:val="single" w:color="auto" w:sz="4" w:space="0"/>
              <w:left w:val="single" w:color="auto" w:sz="4" w:space="0"/>
              <w:bottom w:val="single" w:color="auto" w:sz="4" w:space="0"/>
              <w:right w:val="single" w:color="auto" w:sz="4" w:space="0"/>
            </w:tcBorders>
            <w:noWrap w:val="0"/>
            <w:vAlign w:val="center"/>
          </w:tcPr>
          <w:p w14:paraId="33B7AD5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无乱张贴，目视表面无明显灰尘，无污迹</w:t>
            </w:r>
          </w:p>
        </w:tc>
        <w:tc>
          <w:tcPr>
            <w:tcW w:w="3602" w:type="dxa"/>
            <w:tcBorders>
              <w:top w:val="single" w:color="auto" w:sz="4" w:space="0"/>
              <w:left w:val="single" w:color="auto" w:sz="4" w:space="0"/>
              <w:bottom w:val="single" w:color="auto" w:sz="4" w:space="0"/>
              <w:right w:val="single" w:color="auto" w:sz="4" w:space="0"/>
            </w:tcBorders>
            <w:noWrap w:val="0"/>
            <w:vAlign w:val="center"/>
          </w:tcPr>
          <w:p w14:paraId="3B1937A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每天清抹1次</w:t>
            </w:r>
          </w:p>
        </w:tc>
      </w:tr>
      <w:tr w14:paraId="6907A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 w:type="dxa"/>
            <w:tcBorders>
              <w:top w:val="single" w:color="auto" w:sz="4" w:space="0"/>
              <w:left w:val="single" w:color="auto" w:sz="4" w:space="0"/>
              <w:bottom w:val="single" w:color="auto" w:sz="4" w:space="0"/>
              <w:right w:val="single" w:color="auto" w:sz="4" w:space="0"/>
            </w:tcBorders>
            <w:noWrap w:val="0"/>
            <w:vAlign w:val="center"/>
          </w:tcPr>
          <w:p w14:paraId="4239BA8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6171B95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公共座椅、</w:t>
            </w:r>
          </w:p>
          <w:p w14:paraId="4EB6482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健身器械</w:t>
            </w:r>
          </w:p>
        </w:tc>
        <w:tc>
          <w:tcPr>
            <w:tcW w:w="3267" w:type="dxa"/>
            <w:tcBorders>
              <w:top w:val="single" w:color="auto" w:sz="4" w:space="0"/>
              <w:left w:val="single" w:color="auto" w:sz="4" w:space="0"/>
              <w:bottom w:val="single" w:color="auto" w:sz="4" w:space="0"/>
              <w:right w:val="single" w:color="auto" w:sz="4" w:space="0"/>
            </w:tcBorders>
            <w:noWrap w:val="0"/>
            <w:vAlign w:val="center"/>
          </w:tcPr>
          <w:p w14:paraId="1195A89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无污迹，无积水，无明显杂物</w:t>
            </w:r>
          </w:p>
        </w:tc>
        <w:tc>
          <w:tcPr>
            <w:tcW w:w="3602" w:type="dxa"/>
            <w:tcBorders>
              <w:top w:val="single" w:color="auto" w:sz="4" w:space="0"/>
              <w:left w:val="single" w:color="auto" w:sz="4" w:space="0"/>
              <w:bottom w:val="single" w:color="auto" w:sz="4" w:space="0"/>
              <w:right w:val="single" w:color="auto" w:sz="4" w:space="0"/>
            </w:tcBorders>
            <w:noWrap w:val="0"/>
            <w:vAlign w:val="center"/>
          </w:tcPr>
          <w:p w14:paraId="2F60091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每天清洁1次</w:t>
            </w:r>
          </w:p>
        </w:tc>
      </w:tr>
      <w:tr w14:paraId="1DCBF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 w:type="dxa"/>
            <w:tcBorders>
              <w:top w:val="single" w:color="auto" w:sz="4" w:space="0"/>
              <w:left w:val="single" w:color="auto" w:sz="4" w:space="0"/>
              <w:bottom w:val="single" w:color="auto" w:sz="4" w:space="0"/>
              <w:right w:val="single" w:color="auto" w:sz="4" w:space="0"/>
            </w:tcBorders>
            <w:noWrap w:val="0"/>
            <w:vAlign w:val="center"/>
          </w:tcPr>
          <w:p w14:paraId="1B929A0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29C5164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花岗岩、水磨石地面的清洁</w:t>
            </w:r>
          </w:p>
        </w:tc>
        <w:tc>
          <w:tcPr>
            <w:tcW w:w="3267" w:type="dxa"/>
            <w:tcBorders>
              <w:top w:val="single" w:color="auto" w:sz="4" w:space="0"/>
              <w:left w:val="single" w:color="auto" w:sz="4" w:space="0"/>
              <w:bottom w:val="single" w:color="auto" w:sz="4" w:space="0"/>
              <w:right w:val="single" w:color="auto" w:sz="4" w:space="0"/>
            </w:tcBorders>
            <w:noWrap w:val="0"/>
            <w:vAlign w:val="center"/>
          </w:tcPr>
          <w:p w14:paraId="17C21F9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无垃圾杂物，无泥沙，无污渍，大理石地面打蜡抛光后有光泽</w:t>
            </w:r>
          </w:p>
        </w:tc>
        <w:tc>
          <w:tcPr>
            <w:tcW w:w="3602" w:type="dxa"/>
            <w:tcBorders>
              <w:top w:val="single" w:color="auto" w:sz="4" w:space="0"/>
              <w:left w:val="single" w:color="auto" w:sz="4" w:space="0"/>
              <w:bottom w:val="single" w:color="auto" w:sz="4" w:space="0"/>
              <w:right w:val="single" w:color="auto" w:sz="4" w:space="0"/>
            </w:tcBorders>
            <w:noWrap w:val="0"/>
            <w:vAlign w:val="center"/>
          </w:tcPr>
          <w:p w14:paraId="77A8384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花岗岩光面每天拖洗1次，全天不间断保洁。</w:t>
            </w:r>
          </w:p>
        </w:tc>
      </w:tr>
      <w:tr w14:paraId="6C72C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 w:type="dxa"/>
            <w:tcBorders>
              <w:top w:val="single" w:color="auto" w:sz="4" w:space="0"/>
              <w:left w:val="single" w:color="auto" w:sz="4" w:space="0"/>
              <w:bottom w:val="single" w:color="auto" w:sz="4" w:space="0"/>
              <w:right w:val="single" w:color="auto" w:sz="4" w:space="0"/>
            </w:tcBorders>
            <w:noWrap w:val="0"/>
            <w:vAlign w:val="center"/>
          </w:tcPr>
          <w:p w14:paraId="60FA5D8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7A2FD9C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玻璃、门窗、</w:t>
            </w:r>
          </w:p>
          <w:p w14:paraId="6FA696F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不锈钢件</w:t>
            </w:r>
          </w:p>
        </w:tc>
        <w:tc>
          <w:tcPr>
            <w:tcW w:w="3267" w:type="dxa"/>
            <w:tcBorders>
              <w:top w:val="single" w:color="auto" w:sz="4" w:space="0"/>
              <w:left w:val="single" w:color="auto" w:sz="4" w:space="0"/>
              <w:bottom w:val="single" w:color="auto" w:sz="4" w:space="0"/>
              <w:right w:val="single" w:color="auto" w:sz="4" w:space="0"/>
            </w:tcBorders>
            <w:noWrap w:val="0"/>
            <w:vAlign w:val="center"/>
          </w:tcPr>
          <w:p w14:paraId="07BB233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无明显污迹，用纸巾擦拭任何一处，无明显灰尘</w:t>
            </w:r>
          </w:p>
        </w:tc>
        <w:tc>
          <w:tcPr>
            <w:tcW w:w="3602" w:type="dxa"/>
            <w:tcBorders>
              <w:top w:val="single" w:color="auto" w:sz="4" w:space="0"/>
              <w:left w:val="single" w:color="auto" w:sz="4" w:space="0"/>
              <w:bottom w:val="single" w:color="auto" w:sz="4" w:space="0"/>
              <w:right w:val="single" w:color="auto" w:sz="4" w:space="0"/>
            </w:tcBorders>
            <w:noWrap w:val="0"/>
            <w:vAlign w:val="center"/>
          </w:tcPr>
          <w:p w14:paraId="1E9450C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每日擦拭1次</w:t>
            </w:r>
          </w:p>
        </w:tc>
      </w:tr>
      <w:tr w14:paraId="4E57A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 w:type="dxa"/>
            <w:tcBorders>
              <w:top w:val="single" w:color="auto" w:sz="4" w:space="0"/>
              <w:left w:val="single" w:color="auto" w:sz="4" w:space="0"/>
              <w:bottom w:val="single" w:color="auto" w:sz="4" w:space="0"/>
              <w:right w:val="single" w:color="auto" w:sz="4" w:space="0"/>
            </w:tcBorders>
            <w:noWrap w:val="0"/>
            <w:vAlign w:val="center"/>
          </w:tcPr>
          <w:p w14:paraId="0A817E2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7203854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假山</w:t>
            </w:r>
          </w:p>
        </w:tc>
        <w:tc>
          <w:tcPr>
            <w:tcW w:w="3267" w:type="dxa"/>
            <w:tcBorders>
              <w:top w:val="single" w:color="auto" w:sz="4" w:space="0"/>
              <w:left w:val="single" w:color="auto" w:sz="4" w:space="0"/>
              <w:bottom w:val="single" w:color="auto" w:sz="4" w:space="0"/>
              <w:right w:val="single" w:color="auto" w:sz="4" w:space="0"/>
            </w:tcBorders>
            <w:noWrap w:val="0"/>
            <w:vAlign w:val="center"/>
          </w:tcPr>
          <w:p w14:paraId="0C8D8B9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无污秽、无蜘蛛网、无乱张贴、无乱涂写</w:t>
            </w:r>
          </w:p>
        </w:tc>
        <w:tc>
          <w:tcPr>
            <w:tcW w:w="3602" w:type="dxa"/>
            <w:tcBorders>
              <w:top w:val="single" w:color="auto" w:sz="4" w:space="0"/>
              <w:left w:val="single" w:color="auto" w:sz="4" w:space="0"/>
              <w:bottom w:val="single" w:color="auto" w:sz="4" w:space="0"/>
              <w:right w:val="single" w:color="auto" w:sz="4" w:space="0"/>
            </w:tcBorders>
            <w:noWrap w:val="0"/>
            <w:vAlign w:val="center"/>
          </w:tcPr>
          <w:p w14:paraId="2C3547A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每日不间断清扫</w:t>
            </w:r>
          </w:p>
        </w:tc>
      </w:tr>
      <w:tr w14:paraId="7B946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 w:type="dxa"/>
            <w:tcBorders>
              <w:top w:val="single" w:color="auto" w:sz="4" w:space="0"/>
              <w:left w:val="single" w:color="auto" w:sz="4" w:space="0"/>
              <w:bottom w:val="single" w:color="auto" w:sz="4" w:space="0"/>
              <w:right w:val="single" w:color="auto" w:sz="4" w:space="0"/>
            </w:tcBorders>
            <w:noWrap w:val="0"/>
            <w:vAlign w:val="center"/>
          </w:tcPr>
          <w:p w14:paraId="4AEFE45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6BB953A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厕所</w:t>
            </w:r>
          </w:p>
        </w:tc>
        <w:tc>
          <w:tcPr>
            <w:tcW w:w="3267" w:type="dxa"/>
            <w:tcBorders>
              <w:top w:val="single" w:color="auto" w:sz="4" w:space="0"/>
              <w:left w:val="single" w:color="auto" w:sz="4" w:space="0"/>
              <w:bottom w:val="single" w:color="auto" w:sz="4" w:space="0"/>
              <w:right w:val="single" w:color="auto" w:sz="4" w:space="0"/>
            </w:tcBorders>
            <w:noWrap w:val="0"/>
            <w:vAlign w:val="center"/>
          </w:tcPr>
          <w:p w14:paraId="2EAA5E7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无异味，无杂物，地面、洗手台干爽无水迹，镜面光亮无灰尘，坐厕通畅，小便池无尿碱、无烟头</w:t>
            </w:r>
          </w:p>
        </w:tc>
        <w:tc>
          <w:tcPr>
            <w:tcW w:w="3602" w:type="dxa"/>
            <w:tcBorders>
              <w:top w:val="single" w:color="auto" w:sz="4" w:space="0"/>
              <w:left w:val="single" w:color="auto" w:sz="4" w:space="0"/>
              <w:bottom w:val="single" w:color="auto" w:sz="4" w:space="0"/>
              <w:right w:val="single" w:color="auto" w:sz="4" w:space="0"/>
            </w:tcBorders>
            <w:noWrap w:val="0"/>
            <w:vAlign w:val="center"/>
          </w:tcPr>
          <w:p w14:paraId="31AA76E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定人定岗，全天不间断保洁</w:t>
            </w:r>
          </w:p>
        </w:tc>
      </w:tr>
      <w:tr w14:paraId="7A02D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 w:type="dxa"/>
            <w:tcBorders>
              <w:top w:val="single" w:color="auto" w:sz="4" w:space="0"/>
              <w:left w:val="single" w:color="auto" w:sz="4" w:space="0"/>
              <w:bottom w:val="single" w:color="auto" w:sz="4" w:space="0"/>
              <w:right w:val="single" w:color="auto" w:sz="4" w:space="0"/>
            </w:tcBorders>
            <w:noWrap w:val="0"/>
            <w:vAlign w:val="center"/>
          </w:tcPr>
          <w:p w14:paraId="1248032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3209F57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水面、湖面</w:t>
            </w:r>
          </w:p>
        </w:tc>
        <w:tc>
          <w:tcPr>
            <w:tcW w:w="3267" w:type="dxa"/>
            <w:tcBorders>
              <w:top w:val="single" w:color="auto" w:sz="4" w:space="0"/>
              <w:left w:val="single" w:color="auto" w:sz="4" w:space="0"/>
              <w:bottom w:val="single" w:color="auto" w:sz="4" w:space="0"/>
              <w:right w:val="single" w:color="auto" w:sz="4" w:space="0"/>
            </w:tcBorders>
            <w:noWrap w:val="0"/>
            <w:vAlign w:val="center"/>
          </w:tcPr>
          <w:p w14:paraId="1C99FEB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无漂浮物、无水锈、黑带</w:t>
            </w:r>
          </w:p>
        </w:tc>
        <w:tc>
          <w:tcPr>
            <w:tcW w:w="3602" w:type="dxa"/>
            <w:tcBorders>
              <w:top w:val="single" w:color="auto" w:sz="4" w:space="0"/>
              <w:left w:val="single" w:color="auto" w:sz="4" w:space="0"/>
              <w:bottom w:val="single" w:color="auto" w:sz="4" w:space="0"/>
              <w:right w:val="single" w:color="auto" w:sz="4" w:space="0"/>
            </w:tcBorders>
            <w:noWrap w:val="0"/>
            <w:vAlign w:val="center"/>
          </w:tcPr>
          <w:p w14:paraId="1F02E14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每天及时清理</w:t>
            </w:r>
          </w:p>
        </w:tc>
      </w:tr>
      <w:tr w14:paraId="00746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 w:type="dxa"/>
            <w:tcBorders>
              <w:top w:val="single" w:color="auto" w:sz="4" w:space="0"/>
              <w:left w:val="single" w:color="auto" w:sz="4" w:space="0"/>
              <w:bottom w:val="single" w:color="auto" w:sz="4" w:space="0"/>
              <w:right w:val="single" w:color="auto" w:sz="4" w:space="0"/>
            </w:tcBorders>
            <w:noWrap w:val="0"/>
            <w:vAlign w:val="center"/>
          </w:tcPr>
          <w:p w14:paraId="647FE63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6FE2F4F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木地扳、桥面、木质扶手器材</w:t>
            </w:r>
          </w:p>
        </w:tc>
        <w:tc>
          <w:tcPr>
            <w:tcW w:w="3267" w:type="dxa"/>
            <w:tcBorders>
              <w:top w:val="single" w:color="auto" w:sz="4" w:space="0"/>
              <w:left w:val="single" w:color="auto" w:sz="4" w:space="0"/>
              <w:bottom w:val="single" w:color="auto" w:sz="4" w:space="0"/>
              <w:right w:val="single" w:color="auto" w:sz="4" w:space="0"/>
            </w:tcBorders>
            <w:noWrap w:val="0"/>
            <w:vAlign w:val="center"/>
          </w:tcPr>
          <w:p w14:paraId="73C2287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无杂物、无污秽、无冒钉、注意缝隙间的清洁工作</w:t>
            </w:r>
          </w:p>
        </w:tc>
        <w:tc>
          <w:tcPr>
            <w:tcW w:w="3602" w:type="dxa"/>
            <w:tcBorders>
              <w:top w:val="single" w:color="auto" w:sz="4" w:space="0"/>
              <w:left w:val="single" w:color="auto" w:sz="4" w:space="0"/>
              <w:bottom w:val="single" w:color="auto" w:sz="4" w:space="0"/>
              <w:right w:val="single" w:color="auto" w:sz="4" w:space="0"/>
            </w:tcBorders>
            <w:noWrap w:val="0"/>
            <w:vAlign w:val="center"/>
          </w:tcPr>
          <w:p w14:paraId="535C17D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每天及时清理、每日拖洗。</w:t>
            </w:r>
          </w:p>
        </w:tc>
      </w:tr>
      <w:tr w14:paraId="01E8F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 w:type="dxa"/>
            <w:tcBorders>
              <w:top w:val="single" w:color="auto" w:sz="4" w:space="0"/>
              <w:left w:val="single" w:color="auto" w:sz="4" w:space="0"/>
              <w:bottom w:val="single" w:color="auto" w:sz="4" w:space="0"/>
              <w:right w:val="single" w:color="auto" w:sz="4" w:space="0"/>
            </w:tcBorders>
            <w:noWrap w:val="0"/>
            <w:vAlign w:val="center"/>
          </w:tcPr>
          <w:p w14:paraId="5F45A1B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1E914CA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墙壁、天花板</w:t>
            </w:r>
          </w:p>
        </w:tc>
        <w:tc>
          <w:tcPr>
            <w:tcW w:w="3267" w:type="dxa"/>
            <w:tcBorders>
              <w:top w:val="single" w:color="auto" w:sz="4" w:space="0"/>
              <w:left w:val="single" w:color="auto" w:sz="4" w:space="0"/>
              <w:bottom w:val="single" w:color="auto" w:sz="4" w:space="0"/>
              <w:right w:val="single" w:color="auto" w:sz="4" w:space="0"/>
            </w:tcBorders>
            <w:noWrap w:val="0"/>
            <w:vAlign w:val="center"/>
          </w:tcPr>
          <w:p w14:paraId="65086A5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无污秽、无蜘蛛网、无乱张贴、无破损、无涂写</w:t>
            </w:r>
          </w:p>
        </w:tc>
        <w:tc>
          <w:tcPr>
            <w:tcW w:w="3602" w:type="dxa"/>
            <w:tcBorders>
              <w:top w:val="single" w:color="auto" w:sz="4" w:space="0"/>
              <w:left w:val="single" w:color="auto" w:sz="4" w:space="0"/>
              <w:bottom w:val="single" w:color="auto" w:sz="4" w:space="0"/>
              <w:right w:val="single" w:color="auto" w:sz="4" w:space="0"/>
            </w:tcBorders>
            <w:noWrap w:val="0"/>
            <w:vAlign w:val="center"/>
          </w:tcPr>
          <w:p w14:paraId="20EA185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每天及时清洁</w:t>
            </w:r>
          </w:p>
        </w:tc>
      </w:tr>
      <w:tr w14:paraId="0F0E8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 w:type="dxa"/>
            <w:tcBorders>
              <w:top w:val="single" w:color="auto" w:sz="4" w:space="0"/>
              <w:left w:val="single" w:color="auto" w:sz="4" w:space="0"/>
              <w:bottom w:val="single" w:color="auto" w:sz="4" w:space="0"/>
              <w:right w:val="single" w:color="auto" w:sz="4" w:space="0"/>
            </w:tcBorders>
            <w:noWrap w:val="0"/>
            <w:vAlign w:val="center"/>
          </w:tcPr>
          <w:p w14:paraId="281FE31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5B17C55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路灯、草坪灯、庭院灯、地灯</w:t>
            </w:r>
          </w:p>
        </w:tc>
        <w:tc>
          <w:tcPr>
            <w:tcW w:w="3267" w:type="dxa"/>
            <w:tcBorders>
              <w:top w:val="single" w:color="auto" w:sz="4" w:space="0"/>
              <w:left w:val="single" w:color="auto" w:sz="4" w:space="0"/>
              <w:bottom w:val="single" w:color="auto" w:sz="4" w:space="0"/>
              <w:right w:val="single" w:color="auto" w:sz="4" w:space="0"/>
            </w:tcBorders>
            <w:noWrap w:val="0"/>
            <w:vAlign w:val="center"/>
          </w:tcPr>
          <w:p w14:paraId="2092F81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灯座、灯杆、灯罩无污迹、无死虫</w:t>
            </w:r>
          </w:p>
        </w:tc>
        <w:tc>
          <w:tcPr>
            <w:tcW w:w="3602" w:type="dxa"/>
            <w:tcBorders>
              <w:top w:val="single" w:color="auto" w:sz="4" w:space="0"/>
              <w:left w:val="single" w:color="auto" w:sz="4" w:space="0"/>
              <w:bottom w:val="single" w:color="auto" w:sz="4" w:space="0"/>
              <w:right w:val="single" w:color="auto" w:sz="4" w:space="0"/>
            </w:tcBorders>
            <w:noWrap w:val="0"/>
            <w:vAlign w:val="center"/>
          </w:tcPr>
          <w:p w14:paraId="2A6E2BA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每天检查清洁1次</w:t>
            </w:r>
          </w:p>
        </w:tc>
      </w:tr>
      <w:tr w14:paraId="091AD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857" w:type="dxa"/>
            <w:tcBorders>
              <w:top w:val="single" w:color="auto" w:sz="4" w:space="0"/>
              <w:left w:val="single" w:color="auto" w:sz="4" w:space="0"/>
              <w:bottom w:val="single" w:color="auto" w:sz="4" w:space="0"/>
              <w:right w:val="single" w:color="auto" w:sz="4" w:space="0"/>
            </w:tcBorders>
            <w:noWrap w:val="0"/>
            <w:vAlign w:val="center"/>
          </w:tcPr>
          <w:p w14:paraId="3481949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3BB3F8E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亭、台、廊、石山榭、喷泉等园林建筑</w:t>
            </w:r>
          </w:p>
        </w:tc>
        <w:tc>
          <w:tcPr>
            <w:tcW w:w="3267" w:type="dxa"/>
            <w:tcBorders>
              <w:top w:val="single" w:color="auto" w:sz="4" w:space="0"/>
              <w:left w:val="single" w:color="auto" w:sz="4" w:space="0"/>
              <w:bottom w:val="single" w:color="auto" w:sz="4" w:space="0"/>
              <w:right w:val="single" w:color="auto" w:sz="4" w:space="0"/>
            </w:tcBorders>
            <w:noWrap w:val="0"/>
            <w:vAlign w:val="center"/>
          </w:tcPr>
          <w:p w14:paraId="2CFD9F7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无灰尘、无蜘蛛网、无乱涂写、喷头无堵塞</w:t>
            </w:r>
          </w:p>
        </w:tc>
        <w:tc>
          <w:tcPr>
            <w:tcW w:w="3602" w:type="dxa"/>
            <w:tcBorders>
              <w:top w:val="single" w:color="auto" w:sz="4" w:space="0"/>
              <w:left w:val="single" w:color="auto" w:sz="4" w:space="0"/>
              <w:bottom w:val="single" w:color="auto" w:sz="4" w:space="0"/>
              <w:right w:val="single" w:color="auto" w:sz="4" w:space="0"/>
            </w:tcBorders>
            <w:noWrap w:val="0"/>
            <w:vAlign w:val="center"/>
          </w:tcPr>
          <w:p w14:paraId="24648BF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每日清理1次</w:t>
            </w:r>
          </w:p>
        </w:tc>
      </w:tr>
      <w:tr w14:paraId="478BB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 w:type="dxa"/>
            <w:tcBorders>
              <w:top w:val="single" w:color="auto" w:sz="4" w:space="0"/>
              <w:left w:val="single" w:color="auto" w:sz="4" w:space="0"/>
              <w:bottom w:val="single" w:color="auto" w:sz="4" w:space="0"/>
              <w:right w:val="single" w:color="auto" w:sz="4" w:space="0"/>
            </w:tcBorders>
            <w:noWrap w:val="0"/>
            <w:vAlign w:val="center"/>
          </w:tcPr>
          <w:p w14:paraId="045F10B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3894FF2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消杀“四害”</w:t>
            </w:r>
          </w:p>
        </w:tc>
        <w:tc>
          <w:tcPr>
            <w:tcW w:w="3267" w:type="dxa"/>
            <w:tcBorders>
              <w:top w:val="single" w:color="auto" w:sz="4" w:space="0"/>
              <w:left w:val="single" w:color="auto" w:sz="4" w:space="0"/>
              <w:bottom w:val="single" w:color="auto" w:sz="4" w:space="0"/>
              <w:right w:val="single" w:color="auto" w:sz="4" w:space="0"/>
            </w:tcBorders>
            <w:noWrap w:val="0"/>
            <w:vAlign w:val="center"/>
          </w:tcPr>
          <w:p w14:paraId="3063A02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室外低于规定标准、室内无“四害”</w:t>
            </w:r>
          </w:p>
        </w:tc>
        <w:tc>
          <w:tcPr>
            <w:tcW w:w="3602" w:type="dxa"/>
            <w:tcBorders>
              <w:top w:val="single" w:color="auto" w:sz="4" w:space="0"/>
              <w:left w:val="single" w:color="auto" w:sz="4" w:space="0"/>
              <w:bottom w:val="single" w:color="auto" w:sz="4" w:space="0"/>
              <w:right w:val="single" w:color="auto" w:sz="4" w:space="0"/>
            </w:tcBorders>
            <w:noWrap w:val="0"/>
            <w:vAlign w:val="center"/>
          </w:tcPr>
          <w:p w14:paraId="157441F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灭蝇蚊蟑螂1次/周灭鼠1次/月</w:t>
            </w:r>
          </w:p>
        </w:tc>
      </w:tr>
      <w:tr w14:paraId="01F16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 w:type="dxa"/>
            <w:tcBorders>
              <w:top w:val="single" w:color="auto" w:sz="4" w:space="0"/>
              <w:left w:val="single" w:color="auto" w:sz="4" w:space="0"/>
              <w:bottom w:val="single" w:color="auto" w:sz="4" w:space="0"/>
              <w:right w:val="single" w:color="auto" w:sz="4" w:space="0"/>
            </w:tcBorders>
            <w:noWrap w:val="0"/>
            <w:vAlign w:val="center"/>
          </w:tcPr>
          <w:p w14:paraId="254940E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1A59DB8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散水、排水沟</w:t>
            </w:r>
          </w:p>
        </w:tc>
        <w:tc>
          <w:tcPr>
            <w:tcW w:w="3267" w:type="dxa"/>
            <w:tcBorders>
              <w:top w:val="single" w:color="auto" w:sz="4" w:space="0"/>
              <w:left w:val="single" w:color="auto" w:sz="4" w:space="0"/>
              <w:bottom w:val="single" w:color="auto" w:sz="4" w:space="0"/>
              <w:right w:val="single" w:color="auto" w:sz="4" w:space="0"/>
            </w:tcBorders>
            <w:noWrap w:val="0"/>
            <w:vAlign w:val="center"/>
          </w:tcPr>
          <w:p w14:paraId="2A3350B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无垃圾、无青苔、无石子</w:t>
            </w:r>
          </w:p>
        </w:tc>
        <w:tc>
          <w:tcPr>
            <w:tcW w:w="3602" w:type="dxa"/>
            <w:tcBorders>
              <w:top w:val="single" w:color="auto" w:sz="4" w:space="0"/>
              <w:left w:val="single" w:color="auto" w:sz="4" w:space="0"/>
              <w:bottom w:val="single" w:color="auto" w:sz="4" w:space="0"/>
              <w:right w:val="single" w:color="auto" w:sz="4" w:space="0"/>
            </w:tcBorders>
            <w:noWrap w:val="0"/>
            <w:vAlign w:val="center"/>
          </w:tcPr>
          <w:p w14:paraId="6CB18E5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每天及时清洁</w:t>
            </w:r>
          </w:p>
        </w:tc>
      </w:tr>
    </w:tbl>
    <w:p w14:paraId="0AF23C70">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消杀工作规范和方法</w:t>
      </w:r>
    </w:p>
    <w:tbl>
      <w:tblPr>
        <w:tblStyle w:val="46"/>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1261"/>
        <w:gridCol w:w="2341"/>
        <w:gridCol w:w="2424"/>
        <w:gridCol w:w="2465"/>
      </w:tblGrid>
      <w:tr w14:paraId="4A3C1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29" w:type="dxa"/>
            <w:tcBorders>
              <w:top w:val="single" w:color="auto" w:sz="4" w:space="0"/>
              <w:left w:val="single" w:color="auto" w:sz="4" w:space="0"/>
              <w:bottom w:val="single" w:color="auto" w:sz="4" w:space="0"/>
              <w:right w:val="single" w:color="auto" w:sz="4" w:space="0"/>
            </w:tcBorders>
            <w:noWrap w:val="0"/>
            <w:vAlign w:val="center"/>
          </w:tcPr>
          <w:p w14:paraId="4309228D">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261" w:type="dxa"/>
            <w:tcBorders>
              <w:top w:val="single" w:color="auto" w:sz="4" w:space="0"/>
              <w:left w:val="single" w:color="auto" w:sz="4" w:space="0"/>
              <w:bottom w:val="single" w:color="auto" w:sz="4" w:space="0"/>
              <w:right w:val="single" w:color="auto" w:sz="4" w:space="0"/>
            </w:tcBorders>
            <w:noWrap w:val="0"/>
            <w:vAlign w:val="center"/>
          </w:tcPr>
          <w:p w14:paraId="25E7B97F">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w:t>
            </w:r>
          </w:p>
        </w:tc>
        <w:tc>
          <w:tcPr>
            <w:tcW w:w="2341" w:type="dxa"/>
            <w:tcBorders>
              <w:top w:val="single" w:color="auto" w:sz="4" w:space="0"/>
              <w:left w:val="single" w:color="auto" w:sz="4" w:space="0"/>
              <w:bottom w:val="single" w:color="auto" w:sz="4" w:space="0"/>
              <w:right w:val="single" w:color="auto" w:sz="4" w:space="0"/>
            </w:tcBorders>
            <w:noWrap w:val="0"/>
            <w:vAlign w:val="center"/>
          </w:tcPr>
          <w:p w14:paraId="10EE8F02">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标准</w:t>
            </w:r>
          </w:p>
        </w:tc>
        <w:tc>
          <w:tcPr>
            <w:tcW w:w="2424" w:type="dxa"/>
            <w:tcBorders>
              <w:top w:val="single" w:color="auto" w:sz="4" w:space="0"/>
              <w:left w:val="single" w:color="auto" w:sz="4" w:space="0"/>
              <w:bottom w:val="single" w:color="auto" w:sz="4" w:space="0"/>
              <w:right w:val="single" w:color="auto" w:sz="4" w:space="0"/>
            </w:tcBorders>
            <w:noWrap w:val="0"/>
            <w:vAlign w:val="center"/>
          </w:tcPr>
          <w:p w14:paraId="073247F7">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检查方法</w:t>
            </w:r>
          </w:p>
        </w:tc>
        <w:tc>
          <w:tcPr>
            <w:tcW w:w="2465" w:type="dxa"/>
            <w:tcBorders>
              <w:top w:val="single" w:color="auto" w:sz="4" w:space="0"/>
              <w:left w:val="single" w:color="auto" w:sz="4" w:space="0"/>
              <w:bottom w:val="single" w:color="auto" w:sz="4" w:space="0"/>
              <w:right w:val="single" w:color="auto" w:sz="4" w:space="0"/>
            </w:tcBorders>
            <w:noWrap w:val="0"/>
            <w:vAlign w:val="center"/>
          </w:tcPr>
          <w:p w14:paraId="4FC23BC7">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清洁标准</w:t>
            </w:r>
          </w:p>
        </w:tc>
      </w:tr>
      <w:tr w14:paraId="54A8A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tcBorders>
              <w:top w:val="single" w:color="auto" w:sz="4" w:space="0"/>
              <w:left w:val="single" w:color="auto" w:sz="4" w:space="0"/>
              <w:bottom w:val="single" w:color="auto" w:sz="4" w:space="0"/>
              <w:right w:val="single" w:color="auto" w:sz="4" w:space="0"/>
            </w:tcBorders>
            <w:noWrap w:val="0"/>
            <w:vAlign w:val="center"/>
          </w:tcPr>
          <w:p w14:paraId="12B3FCD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1261" w:type="dxa"/>
            <w:tcBorders>
              <w:top w:val="single" w:color="auto" w:sz="4" w:space="0"/>
              <w:left w:val="single" w:color="auto" w:sz="4" w:space="0"/>
              <w:bottom w:val="single" w:color="auto" w:sz="4" w:space="0"/>
              <w:right w:val="single" w:color="auto" w:sz="4" w:space="0"/>
            </w:tcBorders>
            <w:noWrap w:val="0"/>
            <w:vAlign w:val="center"/>
          </w:tcPr>
          <w:p w14:paraId="59AE0C5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灭鼠</w:t>
            </w:r>
          </w:p>
        </w:tc>
        <w:tc>
          <w:tcPr>
            <w:tcW w:w="2341" w:type="dxa"/>
            <w:tcBorders>
              <w:top w:val="single" w:color="auto" w:sz="4" w:space="0"/>
              <w:left w:val="single" w:color="auto" w:sz="4" w:space="0"/>
              <w:bottom w:val="single" w:color="auto" w:sz="4" w:space="0"/>
              <w:right w:val="single" w:color="auto" w:sz="4" w:space="0"/>
            </w:tcBorders>
            <w:noWrap w:val="0"/>
            <w:vAlign w:val="center"/>
          </w:tcPr>
          <w:p w14:paraId="0988BAD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老鼠密度不得超过1%，鼠洞每2万m2不超过1个</w:t>
            </w:r>
          </w:p>
        </w:tc>
        <w:tc>
          <w:tcPr>
            <w:tcW w:w="2424" w:type="dxa"/>
            <w:tcBorders>
              <w:top w:val="single" w:color="auto" w:sz="4" w:space="0"/>
              <w:left w:val="single" w:color="auto" w:sz="4" w:space="0"/>
              <w:bottom w:val="single" w:color="auto" w:sz="4" w:space="0"/>
              <w:right w:val="single" w:color="auto" w:sz="4" w:space="0"/>
            </w:tcBorders>
            <w:noWrap w:val="0"/>
            <w:vAlign w:val="center"/>
          </w:tcPr>
          <w:p w14:paraId="0C4170A3">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布粉法：用100块布粉取值；抽查约2万m2的面积</w:t>
            </w:r>
          </w:p>
        </w:tc>
        <w:tc>
          <w:tcPr>
            <w:tcW w:w="2465" w:type="dxa"/>
            <w:tcBorders>
              <w:top w:val="single" w:color="auto" w:sz="4" w:space="0"/>
              <w:left w:val="single" w:color="auto" w:sz="4" w:space="0"/>
              <w:bottom w:val="single" w:color="auto" w:sz="4" w:space="0"/>
              <w:right w:val="single" w:color="auto" w:sz="4" w:space="0"/>
            </w:tcBorders>
            <w:noWrap w:val="0"/>
            <w:vAlign w:val="center"/>
          </w:tcPr>
          <w:p w14:paraId="73D75E5B">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投药：1次/半月，堵鼠洞：1次/半月</w:t>
            </w:r>
          </w:p>
        </w:tc>
      </w:tr>
      <w:tr w14:paraId="2DCAB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tcBorders>
              <w:top w:val="single" w:color="auto" w:sz="4" w:space="0"/>
              <w:left w:val="single" w:color="auto" w:sz="4" w:space="0"/>
              <w:bottom w:val="single" w:color="auto" w:sz="4" w:space="0"/>
              <w:right w:val="single" w:color="auto" w:sz="4" w:space="0"/>
            </w:tcBorders>
            <w:noWrap w:val="0"/>
            <w:vAlign w:val="center"/>
          </w:tcPr>
          <w:p w14:paraId="53B1107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261" w:type="dxa"/>
            <w:tcBorders>
              <w:top w:val="single" w:color="auto" w:sz="4" w:space="0"/>
              <w:left w:val="single" w:color="auto" w:sz="4" w:space="0"/>
              <w:bottom w:val="single" w:color="auto" w:sz="4" w:space="0"/>
              <w:right w:val="single" w:color="auto" w:sz="4" w:space="0"/>
            </w:tcBorders>
            <w:noWrap w:val="0"/>
            <w:vAlign w:val="center"/>
          </w:tcPr>
          <w:p w14:paraId="743377B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灭蚊</w:t>
            </w:r>
          </w:p>
        </w:tc>
        <w:tc>
          <w:tcPr>
            <w:tcW w:w="2341" w:type="dxa"/>
            <w:tcBorders>
              <w:top w:val="single" w:color="auto" w:sz="4" w:space="0"/>
              <w:left w:val="single" w:color="auto" w:sz="4" w:space="0"/>
              <w:bottom w:val="single" w:color="auto" w:sz="4" w:space="0"/>
              <w:right w:val="single" w:color="auto" w:sz="4" w:space="0"/>
            </w:tcBorders>
            <w:noWrap w:val="0"/>
            <w:vAlign w:val="center"/>
          </w:tcPr>
          <w:p w14:paraId="04D2D31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垃圾桶、垃圾屋、厕所内目视无明显蚊虫在飞</w:t>
            </w:r>
          </w:p>
        </w:tc>
        <w:tc>
          <w:tcPr>
            <w:tcW w:w="2424" w:type="dxa"/>
            <w:tcBorders>
              <w:top w:val="single" w:color="auto" w:sz="4" w:space="0"/>
              <w:left w:val="single" w:color="auto" w:sz="4" w:space="0"/>
              <w:bottom w:val="single" w:color="auto" w:sz="4" w:space="0"/>
              <w:right w:val="single" w:color="auto" w:sz="4" w:space="0"/>
            </w:tcBorders>
            <w:noWrap w:val="0"/>
            <w:vAlign w:val="center"/>
          </w:tcPr>
          <w:p w14:paraId="40A2A478">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抽查10处</w:t>
            </w:r>
          </w:p>
        </w:tc>
        <w:tc>
          <w:tcPr>
            <w:tcW w:w="2465" w:type="dxa"/>
            <w:tcBorders>
              <w:top w:val="single" w:color="auto" w:sz="4" w:space="0"/>
              <w:left w:val="single" w:color="auto" w:sz="4" w:space="0"/>
              <w:bottom w:val="single" w:color="auto" w:sz="4" w:space="0"/>
              <w:right w:val="single" w:color="auto" w:sz="4" w:space="0"/>
            </w:tcBorders>
            <w:noWrap w:val="0"/>
            <w:vAlign w:val="center"/>
          </w:tcPr>
          <w:p w14:paraId="2AE4BA49">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喷药、投药1次/周</w:t>
            </w:r>
          </w:p>
        </w:tc>
      </w:tr>
      <w:tr w14:paraId="05680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tcBorders>
              <w:top w:val="single" w:color="auto" w:sz="4" w:space="0"/>
              <w:left w:val="single" w:color="auto" w:sz="4" w:space="0"/>
              <w:bottom w:val="single" w:color="auto" w:sz="4" w:space="0"/>
              <w:right w:val="single" w:color="auto" w:sz="4" w:space="0"/>
            </w:tcBorders>
            <w:noWrap w:val="0"/>
            <w:vAlign w:val="center"/>
          </w:tcPr>
          <w:p w14:paraId="605D2D1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1261" w:type="dxa"/>
            <w:tcBorders>
              <w:top w:val="single" w:color="auto" w:sz="4" w:space="0"/>
              <w:left w:val="single" w:color="auto" w:sz="4" w:space="0"/>
              <w:bottom w:val="single" w:color="auto" w:sz="4" w:space="0"/>
              <w:right w:val="single" w:color="auto" w:sz="4" w:space="0"/>
            </w:tcBorders>
            <w:noWrap w:val="0"/>
            <w:vAlign w:val="center"/>
          </w:tcPr>
          <w:p w14:paraId="35185B8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灭蝇</w:t>
            </w:r>
          </w:p>
        </w:tc>
        <w:tc>
          <w:tcPr>
            <w:tcW w:w="2341" w:type="dxa"/>
            <w:tcBorders>
              <w:top w:val="single" w:color="auto" w:sz="4" w:space="0"/>
              <w:left w:val="single" w:color="auto" w:sz="4" w:space="0"/>
              <w:bottom w:val="single" w:color="auto" w:sz="4" w:space="0"/>
              <w:right w:val="single" w:color="auto" w:sz="4" w:space="0"/>
            </w:tcBorders>
            <w:noWrap w:val="0"/>
            <w:vAlign w:val="center"/>
          </w:tcPr>
          <w:p w14:paraId="5528DB1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垃圾桶、垃圾屋、厕所内目视无明显苍蝇在飞</w:t>
            </w:r>
          </w:p>
        </w:tc>
        <w:tc>
          <w:tcPr>
            <w:tcW w:w="2424" w:type="dxa"/>
            <w:tcBorders>
              <w:top w:val="single" w:color="auto" w:sz="4" w:space="0"/>
              <w:left w:val="single" w:color="auto" w:sz="4" w:space="0"/>
              <w:bottom w:val="single" w:color="auto" w:sz="4" w:space="0"/>
              <w:right w:val="single" w:color="auto" w:sz="4" w:space="0"/>
            </w:tcBorders>
            <w:noWrap w:val="0"/>
            <w:vAlign w:val="center"/>
          </w:tcPr>
          <w:p w14:paraId="48828049">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抽查10处</w:t>
            </w:r>
          </w:p>
        </w:tc>
        <w:tc>
          <w:tcPr>
            <w:tcW w:w="2465" w:type="dxa"/>
            <w:tcBorders>
              <w:top w:val="single" w:color="auto" w:sz="4" w:space="0"/>
              <w:left w:val="single" w:color="auto" w:sz="4" w:space="0"/>
              <w:bottom w:val="single" w:color="auto" w:sz="4" w:space="0"/>
              <w:right w:val="single" w:color="auto" w:sz="4" w:space="0"/>
            </w:tcBorders>
            <w:noWrap w:val="0"/>
            <w:vAlign w:val="center"/>
          </w:tcPr>
          <w:p w14:paraId="64CD28D4">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喷药、投药1次/周</w:t>
            </w:r>
          </w:p>
        </w:tc>
      </w:tr>
      <w:tr w14:paraId="253EA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tcBorders>
              <w:top w:val="single" w:color="auto" w:sz="4" w:space="0"/>
              <w:left w:val="single" w:color="auto" w:sz="4" w:space="0"/>
              <w:bottom w:val="single" w:color="auto" w:sz="4" w:space="0"/>
              <w:right w:val="single" w:color="auto" w:sz="4" w:space="0"/>
            </w:tcBorders>
            <w:noWrap w:val="0"/>
            <w:vAlign w:val="center"/>
          </w:tcPr>
          <w:p w14:paraId="680EAA3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1261" w:type="dxa"/>
            <w:tcBorders>
              <w:top w:val="single" w:color="auto" w:sz="4" w:space="0"/>
              <w:left w:val="single" w:color="auto" w:sz="4" w:space="0"/>
              <w:bottom w:val="single" w:color="auto" w:sz="4" w:space="0"/>
              <w:right w:val="single" w:color="auto" w:sz="4" w:space="0"/>
            </w:tcBorders>
            <w:noWrap w:val="0"/>
            <w:vAlign w:val="center"/>
          </w:tcPr>
          <w:p w14:paraId="64F6641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灭蟑螂</w:t>
            </w:r>
          </w:p>
        </w:tc>
        <w:tc>
          <w:tcPr>
            <w:tcW w:w="2341" w:type="dxa"/>
            <w:tcBorders>
              <w:top w:val="single" w:color="auto" w:sz="4" w:space="0"/>
              <w:left w:val="single" w:color="auto" w:sz="4" w:space="0"/>
              <w:bottom w:val="single" w:color="auto" w:sz="4" w:space="0"/>
              <w:right w:val="single" w:color="auto" w:sz="4" w:space="0"/>
            </w:tcBorders>
            <w:noWrap w:val="0"/>
            <w:vAlign w:val="center"/>
          </w:tcPr>
          <w:p w14:paraId="69F6995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垃圾桶、垃圾屋、厕所内目视无明显蟑螂在爬</w:t>
            </w:r>
          </w:p>
        </w:tc>
        <w:tc>
          <w:tcPr>
            <w:tcW w:w="2424" w:type="dxa"/>
            <w:tcBorders>
              <w:top w:val="single" w:color="auto" w:sz="4" w:space="0"/>
              <w:left w:val="single" w:color="auto" w:sz="4" w:space="0"/>
              <w:bottom w:val="single" w:color="auto" w:sz="4" w:space="0"/>
              <w:right w:val="single" w:color="auto" w:sz="4" w:space="0"/>
            </w:tcBorders>
            <w:noWrap w:val="0"/>
            <w:vAlign w:val="center"/>
          </w:tcPr>
          <w:p w14:paraId="1C77EA84">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抽查10处</w:t>
            </w:r>
          </w:p>
        </w:tc>
        <w:tc>
          <w:tcPr>
            <w:tcW w:w="2465" w:type="dxa"/>
            <w:tcBorders>
              <w:top w:val="single" w:color="auto" w:sz="4" w:space="0"/>
              <w:left w:val="single" w:color="auto" w:sz="4" w:space="0"/>
              <w:bottom w:val="single" w:color="auto" w:sz="4" w:space="0"/>
              <w:right w:val="single" w:color="auto" w:sz="4" w:space="0"/>
            </w:tcBorders>
            <w:noWrap w:val="0"/>
            <w:vAlign w:val="center"/>
          </w:tcPr>
          <w:p w14:paraId="7C35057E">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喷药、投药1次/周</w:t>
            </w:r>
          </w:p>
        </w:tc>
      </w:tr>
    </w:tbl>
    <w:p w14:paraId="2B1D950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textAlignment w:val="auto"/>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（五）公园秩序管理及应急安全工作要求</w:t>
      </w:r>
    </w:p>
    <w:p w14:paraId="17F2B1C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公园秩序管理及应急防范、安全救援管理岗位因需设置。各个出入口、监控室、公共停车场及其它重要设施要保证定人定岗，监控和园内</w:t>
      </w:r>
      <w:r>
        <w:rPr>
          <w:rFonts w:hint="eastAsia" w:ascii="宋体" w:hAnsi="宋体" w:cs="宋体"/>
          <w:color w:val="auto"/>
          <w:sz w:val="24"/>
          <w:szCs w:val="24"/>
          <w:highlight w:val="none"/>
          <w:lang w:val="en-US" w:eastAsia="zh-CN"/>
        </w:rPr>
        <w:t>安保</w:t>
      </w:r>
      <w:r>
        <w:rPr>
          <w:rFonts w:hint="eastAsia" w:ascii="宋体" w:hAnsi="宋体" w:eastAsia="宋体" w:cs="宋体"/>
          <w:color w:val="auto"/>
          <w:sz w:val="24"/>
          <w:szCs w:val="24"/>
          <w:highlight w:val="none"/>
          <w:lang w:val="en-US" w:eastAsia="zh-CN"/>
        </w:rPr>
        <w:t>实时互动。要求全园巡查，不留死角。要能及时发现劝阻破坏绿化和设施的行为，及时制止危害游客安全的事件发生，看护区域及工作内容如下：</w:t>
      </w:r>
    </w:p>
    <w:p w14:paraId="07B05CB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1.游园秩序</w:t>
      </w:r>
    </w:p>
    <w:p w14:paraId="67F4A5E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按标准化操作流程对道口、区域值守巡查：保持良好的窗口服务人员形象，礼貌待人，文明执勤；维护各自区域秩序，对各类未经公园批准的活动进行劝阻、制止；禁止未办理手续者在园内散发广告宣传单、扫码送礼品等。</w:t>
      </w:r>
    </w:p>
    <w:p w14:paraId="3E00EC7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按标准化操作流程对不文明与不安全的游园行为劝阻：对各类违反公园规定的不文明与不安全的行为进行劝阻、制止。(赤膊、躺卧、攀枝摘花、攀爬假山、踩踏绿地、游泳戏水、乱刻乱画、打架斗殴、携带危险品入园等)</w:t>
      </w:r>
    </w:p>
    <w:p w14:paraId="47B82DF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(3)按标准化操作流程对流动摊贩、乞讨、看相算命等人群管理：对在公园区域内设摊或沿路兜售流动摊贩进行驱赶；对乞讨、看相算命、强拉游客合影等干扰游客者进行驱赶；</w:t>
      </w:r>
    </w:p>
    <w:p w14:paraId="51C8A62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(4)按标准化操作流程对外来车辆、宠物入园进行管理：禁止宠物、非机动车、未经公园批准的外来车辆入园；对各出入口及公园广场、停车场等场所上的秩序进行管理，禁止车辆乱停放。</w:t>
      </w:r>
    </w:p>
    <w:p w14:paraId="1E298CF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(5)按标准化操作流程对公园各项活动的秩序维护：维护好活动现场秩序，劝阻、制止游客的危险行为，疏导游客，防止意外发生，保障公园各项活动的顺利进行。</w:t>
      </w:r>
    </w:p>
    <w:p w14:paraId="06B1529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2.安全保卫</w:t>
      </w:r>
    </w:p>
    <w:p w14:paraId="77C811E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(1)按标准化操作流程对公共设施财产进行看护：班中对区域内公共财产、设施巡查，发现损坏或失窃，及时上报，做好交接。发现破坏公共设施、偷盗公共财产的行为应立即上报并制止。</w:t>
      </w:r>
    </w:p>
    <w:p w14:paraId="7E605D8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按标准化操作流程进行消防巡查：定期检查消防器材，掌握消防栓、灭火器的位置和使用方法；严禁他人擅自动用消防设施；加强木结构建筑周边的巡查，发现火灾隐患立即上报；发生火情，按应急预案进行报警、人员疏散、组织扑救、抢救物资等一系列处置。</w:t>
      </w:r>
    </w:p>
    <w:p w14:paraId="7D0B8F6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(3)按标准化操作流程做好公园监控、消防等工作，严格遵守岗位职责、熟练地使用操作设备，对全公园实行24小时监控。发现异常情况，及时通报领导。</w:t>
      </w:r>
    </w:p>
    <w:p w14:paraId="540CAF1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(4)按标准化操作流程对安全隐患巡查处置：巡查中发现安全隐患，及时上报，并根据情况做好现场的围护，提醒游客注意人身安全，放置警示标志。</w:t>
      </w:r>
    </w:p>
    <w:p w14:paraId="4AE9241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(5)按标准化操作流程对突发事件应急处理：发生治安突发事件，立即制止，迅速上报，积极协助游客，保障游客人身、财产安全。</w:t>
      </w:r>
    </w:p>
    <w:p w14:paraId="336FDBA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(6)按标准化操作流程做好防御恶劣天气的应对工作：加强区域巡查，发现隐患及时上报，采取临时措施，保障游客人身安全。</w:t>
      </w:r>
    </w:p>
    <w:p w14:paraId="71BA7A3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(7)按标准化要求做好各类应急预案演练，熟悉现场抢险救护相关方面常识，及时联系医疗救助。</w:t>
      </w:r>
    </w:p>
    <w:p w14:paraId="303221F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对于突发事件、气象灾害，中标方应配备必要的常规应急处置物资及装备。</w:t>
      </w:r>
    </w:p>
    <w:p w14:paraId="60DFB24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对于突发公共卫生安全事件，中标方应按</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要求，积极落实上级下达的各项防控措施。</w:t>
      </w:r>
    </w:p>
    <w:p w14:paraId="62F1DAA3">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val="en-US" w:eastAsia="zh-CN"/>
        </w:rPr>
        <w:t>）绿化作业内容的调整及变更</w:t>
      </w:r>
    </w:p>
    <w:p w14:paraId="0EBBB72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合同签订时因实际绿化养护面积与招标文件中所述面积有差异，以实际养护面积为准，且不再因此调整合同金额。中标人对养护面积有疑义的，以测绘面积为准。</w:t>
      </w:r>
    </w:p>
    <w:p w14:paraId="77D594D4">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val="en-US" w:eastAsia="zh-CN"/>
        </w:rPr>
        <w:t>）绿化养护其他作业要求</w:t>
      </w:r>
    </w:p>
    <w:p w14:paraId="6BEE094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绿地养护质量标准要求：严格按照《江苏省城市园林绿化养护管理分级标准》、常园发【2012】44号《常州市城市园林绿化养护管理技术规范》（试行）、《常州市城市绿化养护管理质量标准》（试行）、《常州市城市绿地养护技术要求》质量标准、《市政府关于进一步完善常州市城市长效综合管理考核工作的实施意见》和采购人及其上级发布的管理规定、规范、办法、文件等执行。如遇新标准，按最新标准执行。</w:t>
      </w:r>
    </w:p>
    <w:p w14:paraId="017B7BD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2.人员要求：养护作业人员男女不限。女性：主要以年龄</w:t>
      </w:r>
      <w:r>
        <w:rPr>
          <w:rFonts w:hint="eastAsia" w:ascii="宋体" w:hAnsi="宋体" w:cs="宋体"/>
          <w:color w:val="auto"/>
          <w:sz w:val="24"/>
          <w:szCs w:val="24"/>
          <w:highlight w:val="none"/>
          <w:lang w:val="en-US" w:eastAsia="zh-CN"/>
        </w:rPr>
        <w:t>65</w:t>
      </w:r>
      <w:r>
        <w:rPr>
          <w:rFonts w:hint="eastAsia" w:ascii="宋体" w:hAnsi="宋体" w:eastAsia="宋体" w:cs="宋体"/>
          <w:color w:val="auto"/>
          <w:sz w:val="24"/>
          <w:szCs w:val="24"/>
          <w:highlight w:val="none"/>
          <w:lang w:val="en-US" w:eastAsia="zh-CN"/>
        </w:rPr>
        <w:t>周岁以下为主；男性：主要以年龄</w:t>
      </w:r>
      <w:r>
        <w:rPr>
          <w:rFonts w:hint="eastAsia" w:ascii="宋体" w:hAnsi="宋体" w:cs="宋体"/>
          <w:color w:val="auto"/>
          <w:sz w:val="24"/>
          <w:szCs w:val="24"/>
          <w:highlight w:val="none"/>
          <w:lang w:val="en-US" w:eastAsia="zh-CN"/>
        </w:rPr>
        <w:t>65</w:t>
      </w:r>
      <w:r>
        <w:rPr>
          <w:rFonts w:hint="eastAsia" w:ascii="宋体" w:hAnsi="宋体" w:eastAsia="宋体" w:cs="宋体"/>
          <w:color w:val="auto"/>
          <w:sz w:val="24"/>
          <w:szCs w:val="24"/>
          <w:highlight w:val="none"/>
          <w:lang w:val="en-US" w:eastAsia="zh-CN"/>
        </w:rPr>
        <w:t xml:space="preserve">周岁以下为主。所有人员身体健康，具有一定的绿化养护经验，工作效率高。 </w:t>
      </w:r>
    </w:p>
    <w:p w14:paraId="103DE60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人根据绿地养护作业技术规范、绿化养护作业质量标准和有关要求，积极主动保质保量地完成绿化养护作业工作。对管护范围内的所有绿化（包括花草、灌木、乔木等）成活率达100%（不可抗力除外），凡死、伤均由中标人无条件按原标准更换补植,并确保成活（不可抗力除外）。在树木、花木修枝剪叶整形中，对产生的残枝、残叶、杂草等必须随修随清，保证道路、公共绿地的环境整洁。</w:t>
      </w:r>
    </w:p>
    <w:p w14:paraId="7D2FF78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4.中标人在施工过程中应采取施工安全措施，确保工程及其人员、材料、设备和设施的安全，防止因工程施工造成的人身伤害和财产损失。</w:t>
      </w:r>
    </w:p>
    <w:p w14:paraId="5458549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5.中标人应对其履行合同所雇佣的全部人员工伤事故承担责任。</w:t>
      </w:r>
    </w:p>
    <w:p w14:paraId="20775AA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6.由于中标人原因在施工场地内及其毗邻地带造成的第三者人员伤亡和财产损失，由中标人负责赔偿。</w:t>
      </w:r>
    </w:p>
    <w:p w14:paraId="5014700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7、中标人需配备专职巡查人员，就下列项目展开巡查工作，专职巡视资料员日常巡查内容：</w:t>
      </w:r>
    </w:p>
    <w:p w14:paraId="2C995E2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1）、作业区域有无私开、私挖现象；</w:t>
      </w:r>
    </w:p>
    <w:p w14:paraId="78D9FA6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2）、作业区域内各类绿化植物有无私自修剪现象；</w:t>
      </w:r>
    </w:p>
    <w:p w14:paraId="0CD9EA8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3）、作业区域内有无苗木偷盗、绿化带毁绿种菜现象；</w:t>
      </w:r>
    </w:p>
    <w:p w14:paraId="419DC16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4）、作业区域内有无苗木死亡、空秃及病虫害现象；</w:t>
      </w:r>
    </w:p>
    <w:p w14:paraId="757D9D6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5）、其他各类采购人另行规定的巡查内容。</w:t>
      </w:r>
    </w:p>
    <w:p w14:paraId="5402B277">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★养护作业应注意自身和第三方的施工操作人员和行人的安全，注意不损害周边市政设施和建筑物，不影响市容环境。做好各项围护、防护措施，配合采购人的管理。养护工作中确保零安全事故，如有由</w:t>
      </w:r>
      <w:r>
        <w:rPr>
          <w:rFonts w:hint="eastAsia" w:ascii="宋体" w:hAnsi="宋体" w:cs="宋体"/>
          <w:b/>
          <w:bCs/>
          <w:color w:val="auto"/>
          <w:sz w:val="24"/>
          <w:szCs w:val="24"/>
          <w:highlight w:val="none"/>
          <w:lang w:val="en-US" w:eastAsia="zh-CN"/>
        </w:rPr>
        <w:t>中标人</w:t>
      </w:r>
      <w:r>
        <w:rPr>
          <w:rFonts w:hint="eastAsia" w:ascii="宋体" w:hAnsi="宋体" w:eastAsia="宋体" w:cs="宋体"/>
          <w:b/>
          <w:bCs/>
          <w:color w:val="auto"/>
          <w:sz w:val="24"/>
          <w:szCs w:val="24"/>
          <w:highlight w:val="none"/>
          <w:lang w:val="en-US" w:eastAsia="zh-CN"/>
        </w:rPr>
        <w:t>自行承担。（本条为实质性要求，投标人提供承诺函加盖公章，格式自拟，否则视为无效响应。）</w:t>
      </w:r>
    </w:p>
    <w:p w14:paraId="5B66A7D6">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五、投标及报价要求</w:t>
      </w:r>
    </w:p>
    <w:p w14:paraId="779D117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1.投标人应自行调查测算各种费用，投标报价为服务作业期限内所有运行费用。</w:t>
      </w:r>
    </w:p>
    <w:p w14:paraId="05A2304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（1）环卫服务投标报价应包括承包期内车辆折旧、设备、辅助材料、人工工资、五险一金、机械、运输、仓储、备品备件、保险、劳保、利润、各种税费、培训、专利技术、不可预见费用等一切费用。</w:t>
      </w:r>
    </w:p>
    <w:p w14:paraId="0BB0FDD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（2）绿化养护投标报价应包括在承包期内绿化养护需要的人工、材料、机械、 管理、维护修理、保险、利润、税金、政策性文件规定及合同包含的所有风险、责任等各项应有费用。 所报绿化养护价格涵盖绿化养护各种作业，即基于现有绿化和绿化设施发生的一切与养护有关的费用。主要有修剪、除草、 浇水、施肥、植保、松土、平整土方与开堰沟、斜树扶正与支撑、防寒与保暖、死树杂物和落叶的清理、果实的摘除、设施的维护和修缮等、资料文档的积累、绿化现场的巡查等。</w:t>
      </w:r>
    </w:p>
    <w:p w14:paraId="215DFC0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依据市政府办公室印发的《关于进一步加强城市道路清扫保洁工作的实施意见的通知》，每月随工资为符合条件的一线环卫职工发放慰问金</w:t>
      </w:r>
    </w:p>
    <w:p w14:paraId="3630910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投入的车辆装备使用成本应由各供应商自行考虑在投标报价中。</w:t>
      </w:r>
    </w:p>
    <w:p w14:paraId="27F50F9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因突发情况（如台风、雨雪、冰雹、霜或冰冻等天气或气候因素，或车辆、居民、行人等人为因素，或是其它因素，以及复合因素或不明原因的情况）导致的道路污染必须及时清除，不论这些因素是可预测或不可预测的，均已包含在投标报价中。</w:t>
      </w:r>
    </w:p>
    <w:p w14:paraId="5799BB2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投标人在投标时应充分考虑市场因素和成本变化状况的风险，一旦中标，所报的投标报价，即为签订的合同价。在服务期内如因政策性因素调整导致相关人员的工资、社保、节假日、高温补贴出现变化的，该部分费用由</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自行承担，各</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在报价时须综合考虑风险。</w:t>
      </w:r>
    </w:p>
    <w:p w14:paraId="35F1B09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、投标文件只允许一个报价，采购方不接受任何有选择性的投标报价。</w:t>
      </w:r>
    </w:p>
    <w:p w14:paraId="12FB8E8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、采购人不接受具有附加条件的报价，含有附加条件的报价视为无效投标。</w:t>
      </w:r>
    </w:p>
    <w:p w14:paraId="5B58F9FB">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六、考核</w:t>
      </w:r>
    </w:p>
    <w:tbl>
      <w:tblPr>
        <w:tblStyle w:val="46"/>
        <w:tblW w:w="8719" w:type="dxa"/>
        <w:tblInd w:w="93" w:type="dxa"/>
        <w:tblLayout w:type="autofit"/>
        <w:tblCellMar>
          <w:top w:w="0" w:type="dxa"/>
          <w:left w:w="108" w:type="dxa"/>
          <w:bottom w:w="0" w:type="dxa"/>
          <w:right w:w="108" w:type="dxa"/>
        </w:tblCellMar>
      </w:tblPr>
      <w:tblGrid>
        <w:gridCol w:w="1035"/>
        <w:gridCol w:w="555"/>
        <w:gridCol w:w="660"/>
        <w:gridCol w:w="2714"/>
        <w:gridCol w:w="675"/>
        <w:gridCol w:w="555"/>
        <w:gridCol w:w="2189"/>
        <w:gridCol w:w="336"/>
      </w:tblGrid>
      <w:tr w14:paraId="1A8D6B2D">
        <w:tblPrEx>
          <w:tblCellMar>
            <w:top w:w="0" w:type="dxa"/>
            <w:left w:w="108" w:type="dxa"/>
            <w:bottom w:w="0" w:type="dxa"/>
            <w:right w:w="108" w:type="dxa"/>
          </w:tblCellMar>
        </w:tblPrEx>
        <w:trPr>
          <w:gridAfter w:val="1"/>
          <w:wAfter w:w="336" w:type="dxa"/>
          <w:trHeight w:val="640" w:hRule="atLeast"/>
        </w:trPr>
        <w:tc>
          <w:tcPr>
            <w:tcW w:w="8383" w:type="dxa"/>
            <w:gridSpan w:val="7"/>
            <w:tcBorders>
              <w:top w:val="nil"/>
              <w:left w:val="nil"/>
              <w:bottom w:val="nil"/>
              <w:right w:val="nil"/>
            </w:tcBorders>
            <w:noWrap w:val="0"/>
            <w:vAlign w:val="center"/>
          </w:tcPr>
          <w:p w14:paraId="05C26EC1">
            <w:pPr>
              <w:widowControl/>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bidi="ar"/>
              </w:rPr>
              <w:t>考核标准及细则</w:t>
            </w:r>
          </w:p>
        </w:tc>
      </w:tr>
      <w:tr w14:paraId="3B01E8A2">
        <w:tblPrEx>
          <w:tblCellMar>
            <w:top w:w="0" w:type="dxa"/>
            <w:left w:w="108" w:type="dxa"/>
            <w:bottom w:w="0" w:type="dxa"/>
            <w:right w:w="108" w:type="dxa"/>
          </w:tblCellMar>
        </w:tblPrEx>
        <w:trPr>
          <w:trHeight w:val="540"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45B97D5">
            <w:pPr>
              <w:jc w:val="center"/>
              <w:rPr>
                <w:rFonts w:hint="eastAsia" w:ascii="宋体" w:hAnsi="宋体" w:cs="宋体"/>
                <w:b/>
                <w:bCs/>
                <w:color w:val="auto"/>
                <w:sz w:val="22"/>
                <w:highlight w:val="none"/>
              </w:rPr>
            </w:pPr>
          </w:p>
        </w:tc>
        <w:tc>
          <w:tcPr>
            <w:tcW w:w="555" w:type="dxa"/>
            <w:tcBorders>
              <w:top w:val="single" w:color="000000" w:sz="4" w:space="0"/>
              <w:left w:val="single" w:color="000000" w:sz="4" w:space="0"/>
              <w:bottom w:val="single" w:color="000000" w:sz="4" w:space="0"/>
              <w:right w:val="single" w:color="000000" w:sz="4" w:space="0"/>
            </w:tcBorders>
            <w:noWrap w:val="0"/>
            <w:vAlign w:val="center"/>
          </w:tcPr>
          <w:p w14:paraId="03CEBB0A">
            <w:pPr>
              <w:widowControl/>
              <w:jc w:val="center"/>
              <w:rPr>
                <w:rFonts w:hint="eastAsia" w:ascii="宋体" w:hAnsi="宋体" w:cs="宋体"/>
                <w:b/>
                <w:bCs/>
                <w:color w:val="auto"/>
                <w:sz w:val="22"/>
                <w:highlight w:val="none"/>
              </w:rPr>
            </w:pPr>
            <w:r>
              <w:rPr>
                <w:rFonts w:hint="eastAsia" w:ascii="宋体" w:hAnsi="宋体" w:cs="宋体"/>
                <w:b/>
                <w:bCs/>
                <w:color w:val="auto"/>
                <w:sz w:val="22"/>
                <w:highlight w:val="none"/>
                <w:lang w:bidi="ar"/>
              </w:rPr>
              <w:t>序号</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6C2659EC">
            <w:pPr>
              <w:widowControl/>
              <w:jc w:val="center"/>
              <w:rPr>
                <w:rFonts w:hint="eastAsia" w:ascii="宋体" w:hAnsi="宋体" w:cs="宋体"/>
                <w:b/>
                <w:bCs/>
                <w:color w:val="auto"/>
                <w:sz w:val="22"/>
                <w:highlight w:val="none"/>
              </w:rPr>
            </w:pPr>
            <w:r>
              <w:rPr>
                <w:rFonts w:hint="eastAsia" w:ascii="宋体" w:hAnsi="宋体" w:cs="宋体"/>
                <w:b/>
                <w:bCs/>
                <w:color w:val="auto"/>
                <w:sz w:val="22"/>
                <w:highlight w:val="none"/>
                <w:lang w:bidi="ar"/>
              </w:rPr>
              <w:t>分类</w:t>
            </w: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0BDD2805">
            <w:pPr>
              <w:widowControl/>
              <w:jc w:val="center"/>
              <w:rPr>
                <w:rFonts w:hint="eastAsia" w:ascii="宋体" w:hAnsi="宋体" w:cs="宋体"/>
                <w:b/>
                <w:bCs/>
                <w:color w:val="auto"/>
                <w:sz w:val="22"/>
                <w:highlight w:val="none"/>
              </w:rPr>
            </w:pPr>
            <w:r>
              <w:rPr>
                <w:rFonts w:hint="eastAsia" w:ascii="宋体" w:hAnsi="宋体" w:cs="宋体"/>
                <w:b/>
                <w:bCs/>
                <w:color w:val="auto"/>
                <w:sz w:val="22"/>
                <w:highlight w:val="none"/>
                <w:lang w:bidi="ar"/>
              </w:rPr>
              <w:t>考核内容及管护要求</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7B9C470">
            <w:pPr>
              <w:widowControl/>
              <w:jc w:val="center"/>
              <w:rPr>
                <w:rFonts w:hint="eastAsia" w:ascii="宋体" w:hAnsi="宋体" w:cs="宋体"/>
                <w:b/>
                <w:bCs/>
                <w:color w:val="auto"/>
                <w:sz w:val="22"/>
                <w:highlight w:val="none"/>
              </w:rPr>
            </w:pPr>
            <w:r>
              <w:rPr>
                <w:rFonts w:hint="eastAsia" w:ascii="宋体" w:hAnsi="宋体" w:cs="宋体"/>
                <w:b/>
                <w:bCs/>
                <w:color w:val="auto"/>
                <w:sz w:val="22"/>
                <w:highlight w:val="none"/>
                <w:lang w:bidi="ar"/>
              </w:rPr>
              <w:t>标准分值</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14:paraId="0BADC3A3">
            <w:pPr>
              <w:widowControl/>
              <w:jc w:val="center"/>
              <w:rPr>
                <w:rFonts w:hint="eastAsia" w:ascii="宋体" w:hAnsi="宋体" w:cs="宋体"/>
                <w:b/>
                <w:bCs/>
                <w:color w:val="auto"/>
                <w:sz w:val="22"/>
                <w:highlight w:val="none"/>
              </w:rPr>
            </w:pPr>
            <w:r>
              <w:rPr>
                <w:rFonts w:hint="eastAsia" w:ascii="宋体" w:hAnsi="宋体" w:cs="宋体"/>
                <w:b/>
                <w:bCs/>
                <w:color w:val="auto"/>
                <w:sz w:val="22"/>
                <w:highlight w:val="none"/>
                <w:lang w:bidi="ar"/>
              </w:rPr>
              <w:t>得分</w:t>
            </w:r>
          </w:p>
        </w:tc>
        <w:tc>
          <w:tcPr>
            <w:tcW w:w="2525" w:type="dxa"/>
            <w:gridSpan w:val="2"/>
            <w:tcBorders>
              <w:top w:val="single" w:color="000000" w:sz="4" w:space="0"/>
              <w:left w:val="single" w:color="000000" w:sz="4" w:space="0"/>
              <w:bottom w:val="single" w:color="000000" w:sz="4" w:space="0"/>
              <w:right w:val="single" w:color="000000" w:sz="4" w:space="0"/>
            </w:tcBorders>
            <w:noWrap w:val="0"/>
            <w:vAlign w:val="center"/>
          </w:tcPr>
          <w:p w14:paraId="2E20FC95">
            <w:pPr>
              <w:widowControl/>
              <w:jc w:val="center"/>
              <w:rPr>
                <w:rFonts w:hint="eastAsia" w:ascii="宋体" w:hAnsi="宋体" w:cs="宋体"/>
                <w:b/>
                <w:bCs/>
                <w:color w:val="auto"/>
                <w:sz w:val="22"/>
                <w:highlight w:val="none"/>
              </w:rPr>
            </w:pPr>
            <w:r>
              <w:rPr>
                <w:rFonts w:hint="eastAsia" w:ascii="宋体" w:hAnsi="宋体" w:cs="宋体"/>
                <w:b/>
                <w:bCs/>
                <w:color w:val="auto"/>
                <w:sz w:val="22"/>
                <w:highlight w:val="none"/>
                <w:lang w:bidi="ar"/>
              </w:rPr>
              <w:t>扣分细则</w:t>
            </w:r>
          </w:p>
        </w:tc>
      </w:tr>
      <w:tr w14:paraId="669785DB">
        <w:tblPrEx>
          <w:tblCellMar>
            <w:top w:w="0" w:type="dxa"/>
            <w:left w:w="108" w:type="dxa"/>
            <w:bottom w:w="0" w:type="dxa"/>
            <w:right w:w="108" w:type="dxa"/>
          </w:tblCellMar>
        </w:tblPrEx>
        <w:trPr>
          <w:trHeight w:val="810" w:hRule="atLeast"/>
        </w:trPr>
        <w:tc>
          <w:tcPr>
            <w:tcW w:w="1035" w:type="dxa"/>
            <w:vMerge w:val="restart"/>
            <w:tcBorders>
              <w:top w:val="single" w:color="000000" w:sz="4" w:space="0"/>
              <w:left w:val="single" w:color="000000" w:sz="4" w:space="0"/>
              <w:bottom w:val="single" w:color="000000" w:sz="4" w:space="0"/>
              <w:right w:val="single" w:color="000000" w:sz="4" w:space="0"/>
            </w:tcBorders>
            <w:noWrap w:val="0"/>
            <w:vAlign w:val="center"/>
          </w:tcPr>
          <w:p w14:paraId="312CC274">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常规工作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（30分）</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14:paraId="6C982980">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1</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6E1D6856">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卫生保洁</w:t>
            </w: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315A8C9E">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1、树木、草坪修剪后枝叶、垃圾应及时清运不过夜，做到不乱丢乱抛。</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9BFBAAC">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15</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14:paraId="6D478D43">
            <w:pPr>
              <w:jc w:val="center"/>
              <w:rPr>
                <w:rFonts w:hint="eastAsia" w:ascii="宋体" w:hAnsi="宋体" w:cs="宋体"/>
                <w:color w:val="auto"/>
                <w:sz w:val="22"/>
                <w:highlight w:val="none"/>
              </w:rPr>
            </w:pPr>
          </w:p>
        </w:tc>
        <w:tc>
          <w:tcPr>
            <w:tcW w:w="2525" w:type="dxa"/>
            <w:gridSpan w:val="2"/>
            <w:tcBorders>
              <w:top w:val="single" w:color="000000" w:sz="4" w:space="0"/>
              <w:left w:val="single" w:color="000000" w:sz="4" w:space="0"/>
              <w:bottom w:val="single" w:color="000000" w:sz="4" w:space="0"/>
              <w:right w:val="single" w:color="000000" w:sz="4" w:space="0"/>
            </w:tcBorders>
            <w:noWrap w:val="0"/>
            <w:vAlign w:val="center"/>
          </w:tcPr>
          <w:p w14:paraId="482BDE85">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整修后树枝乱放不及时清运扣2分/处。</w:t>
            </w:r>
          </w:p>
        </w:tc>
      </w:tr>
      <w:tr w14:paraId="4D9B9689">
        <w:tblPrEx>
          <w:tblCellMar>
            <w:top w:w="0" w:type="dxa"/>
            <w:left w:w="108" w:type="dxa"/>
            <w:bottom w:w="0" w:type="dxa"/>
            <w:right w:w="108" w:type="dxa"/>
          </w:tblCellMar>
        </w:tblPrEx>
        <w:trPr>
          <w:trHeight w:val="540" w:hRule="atLeast"/>
        </w:trPr>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557520">
            <w:pPr>
              <w:jc w:val="center"/>
              <w:rPr>
                <w:rFonts w:hint="eastAsia" w:ascii="宋体" w:hAnsi="宋体" w:cs="宋体"/>
                <w:color w:val="auto"/>
                <w:sz w:val="22"/>
                <w:highlight w:val="none"/>
              </w:rPr>
            </w:pPr>
          </w:p>
        </w:tc>
        <w:tc>
          <w:tcPr>
            <w:tcW w:w="555" w:type="dxa"/>
            <w:vMerge w:val="restart"/>
            <w:tcBorders>
              <w:top w:val="single" w:color="000000" w:sz="4" w:space="0"/>
              <w:left w:val="single" w:color="000000" w:sz="4" w:space="0"/>
              <w:bottom w:val="single" w:color="000000" w:sz="4" w:space="0"/>
              <w:right w:val="single" w:color="000000" w:sz="4" w:space="0"/>
            </w:tcBorders>
            <w:noWrap w:val="0"/>
            <w:vAlign w:val="center"/>
          </w:tcPr>
          <w:p w14:paraId="74B78F6C">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2</w:t>
            </w:r>
          </w:p>
        </w:tc>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14:paraId="5462AD6F">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松土除草</w:t>
            </w: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242F1E33">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2、绿地及时除杂草，绿地内不得间种农作物。</w:t>
            </w:r>
          </w:p>
        </w:tc>
        <w:tc>
          <w:tcPr>
            <w:tcW w:w="675" w:type="dxa"/>
            <w:vMerge w:val="restart"/>
            <w:tcBorders>
              <w:top w:val="single" w:color="000000" w:sz="4" w:space="0"/>
              <w:left w:val="single" w:color="000000" w:sz="4" w:space="0"/>
              <w:bottom w:val="single" w:color="000000" w:sz="4" w:space="0"/>
              <w:right w:val="single" w:color="000000" w:sz="4" w:space="0"/>
            </w:tcBorders>
            <w:noWrap w:val="0"/>
            <w:vAlign w:val="center"/>
          </w:tcPr>
          <w:p w14:paraId="0D2F29F7">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10</w:t>
            </w:r>
          </w:p>
        </w:tc>
        <w:tc>
          <w:tcPr>
            <w:tcW w:w="555" w:type="dxa"/>
            <w:vMerge w:val="restart"/>
            <w:tcBorders>
              <w:top w:val="single" w:color="000000" w:sz="4" w:space="0"/>
              <w:left w:val="single" w:color="000000" w:sz="4" w:space="0"/>
              <w:bottom w:val="single" w:color="000000" w:sz="4" w:space="0"/>
              <w:right w:val="single" w:color="000000" w:sz="4" w:space="0"/>
            </w:tcBorders>
            <w:noWrap w:val="0"/>
            <w:vAlign w:val="center"/>
          </w:tcPr>
          <w:p w14:paraId="51CF6E8F">
            <w:pPr>
              <w:jc w:val="center"/>
              <w:rPr>
                <w:rFonts w:hint="eastAsia" w:ascii="宋体" w:hAnsi="宋体" w:cs="宋体"/>
                <w:color w:val="auto"/>
                <w:sz w:val="22"/>
                <w:highlight w:val="none"/>
              </w:rPr>
            </w:pPr>
          </w:p>
        </w:tc>
        <w:tc>
          <w:tcPr>
            <w:tcW w:w="2525"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51887BD4">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绿地内杂草不及时清除扣2分/次，树穴、绿篱等不及时切边，草坪与树木、绿篱、草花等无明显隔沟扣1分/处，栽种农作物扣5分/处。</w:t>
            </w:r>
          </w:p>
        </w:tc>
      </w:tr>
      <w:tr w14:paraId="0BB05293">
        <w:tblPrEx>
          <w:tblCellMar>
            <w:top w:w="0" w:type="dxa"/>
            <w:left w:w="108" w:type="dxa"/>
            <w:bottom w:w="0" w:type="dxa"/>
            <w:right w:w="108" w:type="dxa"/>
          </w:tblCellMar>
        </w:tblPrEx>
        <w:trPr>
          <w:trHeight w:val="810" w:hRule="atLeast"/>
        </w:trPr>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EB67B8">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960142">
            <w:pPr>
              <w:jc w:val="center"/>
              <w:rPr>
                <w:rFonts w:hint="eastAsia" w:ascii="宋体" w:hAnsi="宋体" w:cs="宋体"/>
                <w:color w:val="auto"/>
                <w:sz w:val="22"/>
                <w:highlight w:val="none"/>
              </w:rPr>
            </w:pP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A980D8">
            <w:pPr>
              <w:jc w:val="center"/>
              <w:rPr>
                <w:rFonts w:hint="eastAsia" w:ascii="宋体" w:hAnsi="宋体" w:cs="宋体"/>
                <w:color w:val="auto"/>
                <w:sz w:val="22"/>
                <w:highlight w:val="none"/>
              </w:rPr>
            </w:pP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04EB5152">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3、树憂李整修，草坪内树穴与绿篱及时切边，草坪与树木、绿篱、草花应分隔沟。</w:t>
            </w:r>
          </w:p>
        </w:tc>
        <w:tc>
          <w:tcPr>
            <w:tcW w:w="6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A18815">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7F1675">
            <w:pPr>
              <w:jc w:val="center"/>
              <w:rPr>
                <w:rFonts w:hint="eastAsia" w:ascii="宋体" w:hAnsi="宋体" w:cs="宋体"/>
                <w:color w:val="auto"/>
                <w:sz w:val="22"/>
                <w:highlight w:val="none"/>
              </w:rPr>
            </w:pPr>
          </w:p>
        </w:tc>
        <w:tc>
          <w:tcPr>
            <w:tcW w:w="252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D43799C">
            <w:pPr>
              <w:jc w:val="left"/>
              <w:rPr>
                <w:rFonts w:hint="eastAsia" w:ascii="宋体" w:hAnsi="宋体" w:cs="宋体"/>
                <w:color w:val="auto"/>
                <w:sz w:val="22"/>
                <w:highlight w:val="none"/>
              </w:rPr>
            </w:pPr>
          </w:p>
        </w:tc>
      </w:tr>
      <w:tr w14:paraId="0B8F3B6D">
        <w:tblPrEx>
          <w:tblCellMar>
            <w:top w:w="0" w:type="dxa"/>
            <w:left w:w="108" w:type="dxa"/>
            <w:bottom w:w="0" w:type="dxa"/>
            <w:right w:w="108" w:type="dxa"/>
          </w:tblCellMar>
        </w:tblPrEx>
        <w:trPr>
          <w:trHeight w:val="810" w:hRule="atLeast"/>
        </w:trPr>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CE8CF1">
            <w:pPr>
              <w:jc w:val="center"/>
              <w:rPr>
                <w:rFonts w:hint="eastAsia" w:ascii="宋体" w:hAnsi="宋体" w:cs="宋体"/>
                <w:color w:val="auto"/>
                <w:sz w:val="22"/>
                <w:highlight w:val="none"/>
              </w:rPr>
            </w:pPr>
          </w:p>
        </w:tc>
        <w:tc>
          <w:tcPr>
            <w:tcW w:w="555" w:type="dxa"/>
            <w:vMerge w:val="restart"/>
            <w:tcBorders>
              <w:top w:val="single" w:color="000000" w:sz="4" w:space="0"/>
              <w:left w:val="single" w:color="000000" w:sz="4" w:space="0"/>
              <w:bottom w:val="single" w:color="000000" w:sz="4" w:space="0"/>
              <w:right w:val="single" w:color="000000" w:sz="4" w:space="0"/>
            </w:tcBorders>
            <w:noWrap w:val="0"/>
            <w:vAlign w:val="center"/>
          </w:tcPr>
          <w:p w14:paraId="007179AF">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3</w:t>
            </w:r>
          </w:p>
        </w:tc>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14:paraId="12819783">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浇水排水</w:t>
            </w: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4B7122EC">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4、根据实际，对绿化树木及草坪及时进行抗早浇水、喷水，确保正常生长。</w:t>
            </w:r>
          </w:p>
        </w:tc>
        <w:tc>
          <w:tcPr>
            <w:tcW w:w="675" w:type="dxa"/>
            <w:vMerge w:val="restart"/>
            <w:tcBorders>
              <w:top w:val="single" w:color="000000" w:sz="4" w:space="0"/>
              <w:left w:val="single" w:color="000000" w:sz="4" w:space="0"/>
              <w:bottom w:val="single" w:color="000000" w:sz="4" w:space="0"/>
              <w:right w:val="single" w:color="000000" w:sz="4" w:space="0"/>
            </w:tcBorders>
            <w:noWrap w:val="0"/>
            <w:vAlign w:val="center"/>
          </w:tcPr>
          <w:p w14:paraId="552391B2">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5</w:t>
            </w:r>
          </w:p>
        </w:tc>
        <w:tc>
          <w:tcPr>
            <w:tcW w:w="555" w:type="dxa"/>
            <w:vMerge w:val="restart"/>
            <w:tcBorders>
              <w:top w:val="single" w:color="000000" w:sz="4" w:space="0"/>
              <w:left w:val="single" w:color="000000" w:sz="4" w:space="0"/>
              <w:bottom w:val="single" w:color="000000" w:sz="4" w:space="0"/>
              <w:right w:val="single" w:color="000000" w:sz="4" w:space="0"/>
            </w:tcBorders>
            <w:noWrap w:val="0"/>
            <w:vAlign w:val="center"/>
          </w:tcPr>
          <w:p w14:paraId="2B16189D">
            <w:pPr>
              <w:jc w:val="center"/>
              <w:rPr>
                <w:rFonts w:hint="eastAsia" w:ascii="宋体" w:hAnsi="宋体" w:cs="宋体"/>
                <w:color w:val="auto"/>
                <w:sz w:val="22"/>
                <w:highlight w:val="none"/>
              </w:rPr>
            </w:pPr>
          </w:p>
        </w:tc>
        <w:tc>
          <w:tcPr>
            <w:tcW w:w="2525"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604B065A">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未及时浇水、喷水，致使树木、草坪生长不良的扣1分/处，致植物枯死的加倍扣分;雨后绿地草坪有积水，扣1分/处。</w:t>
            </w:r>
          </w:p>
        </w:tc>
      </w:tr>
      <w:tr w14:paraId="29457580">
        <w:tblPrEx>
          <w:tblCellMar>
            <w:top w:w="0" w:type="dxa"/>
            <w:left w:w="108" w:type="dxa"/>
            <w:bottom w:w="0" w:type="dxa"/>
            <w:right w:w="108" w:type="dxa"/>
          </w:tblCellMar>
        </w:tblPrEx>
        <w:trPr>
          <w:trHeight w:val="540" w:hRule="atLeast"/>
        </w:trPr>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19F174">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90D6EB">
            <w:pPr>
              <w:jc w:val="center"/>
              <w:rPr>
                <w:rFonts w:hint="eastAsia" w:ascii="宋体" w:hAnsi="宋体" w:cs="宋体"/>
                <w:color w:val="auto"/>
                <w:sz w:val="22"/>
                <w:highlight w:val="none"/>
              </w:rPr>
            </w:pP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4F898D">
            <w:pPr>
              <w:jc w:val="center"/>
              <w:rPr>
                <w:rFonts w:hint="eastAsia" w:ascii="宋体" w:hAnsi="宋体" w:cs="宋体"/>
                <w:color w:val="auto"/>
                <w:sz w:val="22"/>
                <w:highlight w:val="none"/>
              </w:rPr>
            </w:pP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73DDF331">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5、绿地内确保雨后积水及时排除，坑坑洼洼必须及时填平。</w:t>
            </w:r>
          </w:p>
        </w:tc>
        <w:tc>
          <w:tcPr>
            <w:tcW w:w="6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36986C">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092A12">
            <w:pPr>
              <w:jc w:val="center"/>
              <w:rPr>
                <w:rFonts w:hint="eastAsia" w:ascii="宋体" w:hAnsi="宋体" w:cs="宋体"/>
                <w:color w:val="auto"/>
                <w:sz w:val="22"/>
                <w:highlight w:val="none"/>
              </w:rPr>
            </w:pPr>
          </w:p>
        </w:tc>
        <w:tc>
          <w:tcPr>
            <w:tcW w:w="252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7C325B2">
            <w:pPr>
              <w:jc w:val="left"/>
              <w:rPr>
                <w:rFonts w:hint="eastAsia" w:ascii="宋体" w:hAnsi="宋体" w:cs="宋体"/>
                <w:color w:val="auto"/>
                <w:sz w:val="22"/>
                <w:highlight w:val="none"/>
              </w:rPr>
            </w:pPr>
          </w:p>
        </w:tc>
      </w:tr>
      <w:tr w14:paraId="494A7AD1">
        <w:tblPrEx>
          <w:tblCellMar>
            <w:top w:w="0" w:type="dxa"/>
            <w:left w:w="108" w:type="dxa"/>
            <w:bottom w:w="0" w:type="dxa"/>
            <w:right w:w="108" w:type="dxa"/>
          </w:tblCellMar>
        </w:tblPrEx>
        <w:trPr>
          <w:trHeight w:val="1620" w:hRule="atLeast"/>
        </w:trPr>
        <w:tc>
          <w:tcPr>
            <w:tcW w:w="1035" w:type="dxa"/>
            <w:vMerge w:val="restart"/>
            <w:tcBorders>
              <w:top w:val="single" w:color="000000" w:sz="4" w:space="0"/>
              <w:left w:val="single" w:color="000000" w:sz="4" w:space="0"/>
              <w:bottom w:val="single" w:color="000000" w:sz="4" w:space="0"/>
              <w:right w:val="single" w:color="000000" w:sz="4" w:space="0"/>
            </w:tcBorders>
            <w:noWrap w:val="0"/>
            <w:vAlign w:val="center"/>
          </w:tcPr>
          <w:p w14:paraId="029A2239">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技术工作（60分）</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14:paraId="3588AD80">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4</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29FAE523">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施肥</w:t>
            </w: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3B8F97E4">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6、绿地、草坪、植物根据实际做到及时施肥，施肥方法适当，操作规范，用量合理，不产生肥害，施肥及时覆盖。</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以农技农机站绿化技术员现场查勘为主。</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B80A572">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5</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14:paraId="245C35FC">
            <w:pPr>
              <w:jc w:val="center"/>
              <w:rPr>
                <w:rFonts w:hint="eastAsia" w:ascii="宋体" w:hAnsi="宋体" w:cs="宋体"/>
                <w:color w:val="auto"/>
                <w:sz w:val="22"/>
                <w:highlight w:val="none"/>
              </w:rPr>
            </w:pPr>
          </w:p>
        </w:tc>
        <w:tc>
          <w:tcPr>
            <w:tcW w:w="2525" w:type="dxa"/>
            <w:gridSpan w:val="2"/>
            <w:tcBorders>
              <w:top w:val="single" w:color="000000" w:sz="4" w:space="0"/>
              <w:left w:val="single" w:color="000000" w:sz="4" w:space="0"/>
              <w:bottom w:val="single" w:color="000000" w:sz="4" w:space="0"/>
              <w:right w:val="single" w:color="000000" w:sz="4" w:space="0"/>
            </w:tcBorders>
            <w:noWrap w:val="0"/>
            <w:vAlign w:val="center"/>
          </w:tcPr>
          <w:p w14:paraId="54D2E8DA">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不按规定及时施肥(以现场</w:t>
            </w:r>
            <w:r>
              <w:rPr>
                <w:rFonts w:hint="eastAsia" w:ascii="宋体" w:hAnsi="宋体" w:cs="宋体"/>
                <w:color w:val="auto"/>
                <w:sz w:val="22"/>
                <w:highlight w:val="none"/>
                <w:lang w:val="en-US" w:eastAsia="zh-CN" w:bidi="ar"/>
              </w:rPr>
              <w:t>考核</w:t>
            </w:r>
            <w:r>
              <w:rPr>
                <w:rFonts w:hint="eastAsia" w:ascii="宋体" w:hAnsi="宋体" w:cs="宋体"/>
                <w:color w:val="auto"/>
                <w:sz w:val="22"/>
                <w:highlight w:val="none"/>
                <w:lang w:bidi="ar"/>
              </w:rPr>
              <w:t>人员签证为准)，扣1分/次；不及时覆盖，发现一处扣分，发生肥害，扣1分/处。</w:t>
            </w:r>
          </w:p>
        </w:tc>
      </w:tr>
      <w:tr w14:paraId="5104DD94">
        <w:tblPrEx>
          <w:tblCellMar>
            <w:top w:w="0" w:type="dxa"/>
            <w:left w:w="108" w:type="dxa"/>
            <w:bottom w:w="0" w:type="dxa"/>
            <w:right w:w="108" w:type="dxa"/>
          </w:tblCellMar>
        </w:tblPrEx>
        <w:trPr>
          <w:trHeight w:val="810" w:hRule="atLeast"/>
        </w:trPr>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B4D7DC">
            <w:pPr>
              <w:jc w:val="center"/>
              <w:rPr>
                <w:rFonts w:hint="eastAsia" w:ascii="宋体" w:hAnsi="宋体" w:cs="宋体"/>
                <w:color w:val="auto"/>
                <w:sz w:val="22"/>
                <w:highlight w:val="none"/>
              </w:rPr>
            </w:pPr>
          </w:p>
        </w:tc>
        <w:tc>
          <w:tcPr>
            <w:tcW w:w="555" w:type="dxa"/>
            <w:vMerge w:val="restart"/>
            <w:tcBorders>
              <w:top w:val="single" w:color="000000" w:sz="4" w:space="0"/>
              <w:left w:val="single" w:color="000000" w:sz="4" w:space="0"/>
              <w:bottom w:val="single" w:color="000000" w:sz="4" w:space="0"/>
              <w:right w:val="single" w:color="000000" w:sz="4" w:space="0"/>
            </w:tcBorders>
            <w:noWrap w:val="0"/>
            <w:vAlign w:val="center"/>
          </w:tcPr>
          <w:p w14:paraId="09F5513A">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5</w:t>
            </w:r>
          </w:p>
        </w:tc>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14:paraId="1B414EF8">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绿化长势</w:t>
            </w: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0A2288ED">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7、绿地内树木无死株、断枝及明显枯枝，乔木成活率 98%以上，灌木色块草坪基本无空缺。</w:t>
            </w:r>
          </w:p>
        </w:tc>
        <w:tc>
          <w:tcPr>
            <w:tcW w:w="675" w:type="dxa"/>
            <w:vMerge w:val="restart"/>
            <w:tcBorders>
              <w:top w:val="single" w:color="000000" w:sz="4" w:space="0"/>
              <w:left w:val="single" w:color="000000" w:sz="4" w:space="0"/>
              <w:bottom w:val="single" w:color="000000" w:sz="4" w:space="0"/>
              <w:right w:val="single" w:color="000000" w:sz="4" w:space="0"/>
            </w:tcBorders>
            <w:noWrap w:val="0"/>
            <w:vAlign w:val="center"/>
          </w:tcPr>
          <w:p w14:paraId="5F9A8D86">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20</w:t>
            </w:r>
          </w:p>
        </w:tc>
        <w:tc>
          <w:tcPr>
            <w:tcW w:w="555" w:type="dxa"/>
            <w:vMerge w:val="restart"/>
            <w:tcBorders>
              <w:top w:val="single" w:color="000000" w:sz="4" w:space="0"/>
              <w:left w:val="single" w:color="000000" w:sz="4" w:space="0"/>
              <w:bottom w:val="single" w:color="000000" w:sz="4" w:space="0"/>
              <w:right w:val="single" w:color="000000" w:sz="4" w:space="0"/>
            </w:tcBorders>
            <w:noWrap w:val="0"/>
            <w:vAlign w:val="center"/>
          </w:tcPr>
          <w:p w14:paraId="2CFC1145">
            <w:pPr>
              <w:jc w:val="center"/>
              <w:rPr>
                <w:rFonts w:hint="eastAsia" w:ascii="宋体" w:hAnsi="宋体" w:cs="宋体"/>
                <w:color w:val="auto"/>
                <w:sz w:val="22"/>
                <w:highlight w:val="none"/>
              </w:rPr>
            </w:pPr>
          </w:p>
        </w:tc>
        <w:tc>
          <w:tcPr>
            <w:tcW w:w="2525"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3444DCF2">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绿化因管护不当造成乔灌木草坪成片死亡的，扣5 分/次；绿地内发现有死树枯枝未及时清除的扣2分/处；含绿化补缺标段对死亡空缺不主动按要求及时进行补缺的扣5分/次；正常情况下发现绿地内有树木倒伏的，扣1分/处；大风暴雨等自然灾害发生时，不及时对绿化进行抢险的，扣2分/次；对布置的临时性突击工作完成不力，扣2分/次。</w:t>
            </w:r>
          </w:p>
        </w:tc>
      </w:tr>
      <w:tr w14:paraId="67644A9C">
        <w:tblPrEx>
          <w:tblCellMar>
            <w:top w:w="0" w:type="dxa"/>
            <w:left w:w="108" w:type="dxa"/>
            <w:bottom w:w="0" w:type="dxa"/>
            <w:right w:w="108" w:type="dxa"/>
          </w:tblCellMar>
        </w:tblPrEx>
        <w:trPr>
          <w:trHeight w:val="810" w:hRule="atLeast"/>
        </w:trPr>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28A6AA">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F45A1F">
            <w:pPr>
              <w:jc w:val="center"/>
              <w:rPr>
                <w:rFonts w:hint="eastAsia" w:ascii="宋体" w:hAnsi="宋体" w:cs="宋体"/>
                <w:color w:val="auto"/>
                <w:sz w:val="22"/>
                <w:highlight w:val="none"/>
              </w:rPr>
            </w:pP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E8E5D1">
            <w:pPr>
              <w:jc w:val="center"/>
              <w:rPr>
                <w:rFonts w:hint="eastAsia" w:ascii="宋体" w:hAnsi="宋体" w:cs="宋体"/>
                <w:color w:val="auto"/>
                <w:sz w:val="22"/>
                <w:highlight w:val="none"/>
              </w:rPr>
            </w:pP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723A5200">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8、绿地内特殊原因造成乔灌木有缺株现象,应及时补缺，少数树种因季节不能及时补缺除外。</w:t>
            </w:r>
          </w:p>
        </w:tc>
        <w:tc>
          <w:tcPr>
            <w:tcW w:w="6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3249CD">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DA5EE7">
            <w:pPr>
              <w:jc w:val="center"/>
              <w:rPr>
                <w:rFonts w:hint="eastAsia" w:ascii="宋体" w:hAnsi="宋体" w:cs="宋体"/>
                <w:color w:val="auto"/>
                <w:sz w:val="22"/>
                <w:highlight w:val="none"/>
              </w:rPr>
            </w:pPr>
          </w:p>
        </w:tc>
        <w:tc>
          <w:tcPr>
            <w:tcW w:w="252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D4161D0">
            <w:pPr>
              <w:jc w:val="left"/>
              <w:rPr>
                <w:rFonts w:hint="eastAsia" w:ascii="宋体" w:hAnsi="宋体" w:cs="宋体"/>
                <w:color w:val="auto"/>
                <w:sz w:val="22"/>
                <w:highlight w:val="none"/>
              </w:rPr>
            </w:pPr>
          </w:p>
        </w:tc>
      </w:tr>
      <w:tr w14:paraId="48BD1419">
        <w:tblPrEx>
          <w:tblCellMar>
            <w:top w:w="0" w:type="dxa"/>
            <w:left w:w="108" w:type="dxa"/>
            <w:bottom w:w="0" w:type="dxa"/>
            <w:right w:w="108" w:type="dxa"/>
          </w:tblCellMar>
        </w:tblPrEx>
        <w:trPr>
          <w:trHeight w:val="1620" w:hRule="atLeast"/>
        </w:trPr>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23673B">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611DDD">
            <w:pPr>
              <w:jc w:val="center"/>
              <w:rPr>
                <w:rFonts w:hint="eastAsia" w:ascii="宋体" w:hAnsi="宋体" w:cs="宋体"/>
                <w:color w:val="auto"/>
                <w:sz w:val="22"/>
                <w:highlight w:val="none"/>
              </w:rPr>
            </w:pP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CCFC5E">
            <w:pPr>
              <w:jc w:val="center"/>
              <w:rPr>
                <w:rFonts w:hint="eastAsia" w:ascii="宋体" w:hAnsi="宋体" w:cs="宋体"/>
                <w:color w:val="auto"/>
                <w:sz w:val="22"/>
                <w:highlight w:val="none"/>
              </w:rPr>
            </w:pP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123626C3">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9、树木无倾斜、倒歪现象，高大乔木应采取防倒有效措施，因台风等灾害天气造成树木倒伏时，应及时扶正支撑倒伏树木，并及时完成110联动、环境整治、抢险等临时性突击工作。</w:t>
            </w:r>
          </w:p>
        </w:tc>
        <w:tc>
          <w:tcPr>
            <w:tcW w:w="6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FCDD17">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365E2A">
            <w:pPr>
              <w:jc w:val="center"/>
              <w:rPr>
                <w:rFonts w:hint="eastAsia" w:ascii="宋体" w:hAnsi="宋体" w:cs="宋体"/>
                <w:color w:val="auto"/>
                <w:sz w:val="22"/>
                <w:highlight w:val="none"/>
              </w:rPr>
            </w:pPr>
          </w:p>
        </w:tc>
        <w:tc>
          <w:tcPr>
            <w:tcW w:w="252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4E3D5BD">
            <w:pPr>
              <w:jc w:val="left"/>
              <w:rPr>
                <w:rFonts w:hint="eastAsia" w:ascii="宋体" w:hAnsi="宋体" w:cs="宋体"/>
                <w:color w:val="auto"/>
                <w:sz w:val="22"/>
                <w:highlight w:val="none"/>
              </w:rPr>
            </w:pPr>
          </w:p>
        </w:tc>
      </w:tr>
      <w:tr w14:paraId="76748445">
        <w:tblPrEx>
          <w:tblCellMar>
            <w:top w:w="0" w:type="dxa"/>
            <w:left w:w="108" w:type="dxa"/>
            <w:bottom w:w="0" w:type="dxa"/>
            <w:right w:w="108" w:type="dxa"/>
          </w:tblCellMar>
        </w:tblPrEx>
        <w:trPr>
          <w:trHeight w:val="810" w:hRule="atLeast"/>
        </w:trPr>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96CCF4">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1AE608">
            <w:pPr>
              <w:jc w:val="center"/>
              <w:rPr>
                <w:rFonts w:hint="eastAsia" w:ascii="宋体" w:hAnsi="宋体" w:cs="宋体"/>
                <w:color w:val="auto"/>
                <w:sz w:val="22"/>
                <w:highlight w:val="none"/>
              </w:rPr>
            </w:pP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023C13">
            <w:pPr>
              <w:jc w:val="center"/>
              <w:rPr>
                <w:rFonts w:hint="eastAsia" w:ascii="宋体" w:hAnsi="宋体" w:cs="宋体"/>
                <w:color w:val="auto"/>
                <w:sz w:val="22"/>
                <w:highlight w:val="none"/>
              </w:rPr>
            </w:pP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180509F8">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10、草坪应长势良好，无黄化及明显杂草未拔除迹象，草坪无空缺，如有空缺应及时重播或重铺。</w:t>
            </w:r>
          </w:p>
        </w:tc>
        <w:tc>
          <w:tcPr>
            <w:tcW w:w="6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42FCAD">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B049BF">
            <w:pPr>
              <w:jc w:val="center"/>
              <w:rPr>
                <w:rFonts w:hint="eastAsia" w:ascii="宋体" w:hAnsi="宋体" w:cs="宋体"/>
                <w:color w:val="auto"/>
                <w:sz w:val="22"/>
                <w:highlight w:val="none"/>
              </w:rPr>
            </w:pPr>
          </w:p>
        </w:tc>
        <w:tc>
          <w:tcPr>
            <w:tcW w:w="252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9D86487">
            <w:pPr>
              <w:jc w:val="left"/>
              <w:rPr>
                <w:rFonts w:hint="eastAsia" w:ascii="宋体" w:hAnsi="宋体" w:cs="宋体"/>
                <w:color w:val="auto"/>
                <w:sz w:val="22"/>
                <w:highlight w:val="none"/>
              </w:rPr>
            </w:pPr>
          </w:p>
        </w:tc>
      </w:tr>
      <w:tr w14:paraId="3FD4677B">
        <w:tblPrEx>
          <w:tblCellMar>
            <w:top w:w="0" w:type="dxa"/>
            <w:left w:w="108" w:type="dxa"/>
            <w:bottom w:w="0" w:type="dxa"/>
            <w:right w:w="108" w:type="dxa"/>
          </w:tblCellMar>
        </w:tblPrEx>
        <w:trPr>
          <w:trHeight w:val="540" w:hRule="atLeast"/>
        </w:trPr>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076C08">
            <w:pPr>
              <w:jc w:val="center"/>
              <w:rPr>
                <w:rFonts w:hint="eastAsia" w:ascii="宋体" w:hAnsi="宋体" w:cs="宋体"/>
                <w:color w:val="auto"/>
                <w:sz w:val="22"/>
                <w:highlight w:val="none"/>
              </w:rPr>
            </w:pPr>
          </w:p>
        </w:tc>
        <w:tc>
          <w:tcPr>
            <w:tcW w:w="555" w:type="dxa"/>
            <w:vMerge w:val="restart"/>
            <w:tcBorders>
              <w:top w:val="single" w:color="000000" w:sz="4" w:space="0"/>
              <w:left w:val="single" w:color="000000" w:sz="4" w:space="0"/>
              <w:bottom w:val="single" w:color="000000" w:sz="4" w:space="0"/>
              <w:right w:val="single" w:color="000000" w:sz="4" w:space="0"/>
            </w:tcBorders>
            <w:noWrap w:val="0"/>
            <w:vAlign w:val="center"/>
          </w:tcPr>
          <w:p w14:paraId="3647665A">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6</w:t>
            </w:r>
          </w:p>
        </w:tc>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14:paraId="512C91FE">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病虫防治</w:t>
            </w: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6B94AE99">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11、发现病虫害应主动汇报。按规定使用农药，科学防治。</w:t>
            </w:r>
          </w:p>
        </w:tc>
        <w:tc>
          <w:tcPr>
            <w:tcW w:w="675" w:type="dxa"/>
            <w:vMerge w:val="restart"/>
            <w:tcBorders>
              <w:top w:val="single" w:color="000000" w:sz="4" w:space="0"/>
              <w:left w:val="single" w:color="000000" w:sz="4" w:space="0"/>
              <w:bottom w:val="single" w:color="000000" w:sz="4" w:space="0"/>
              <w:right w:val="single" w:color="000000" w:sz="4" w:space="0"/>
            </w:tcBorders>
            <w:noWrap w:val="0"/>
            <w:vAlign w:val="center"/>
          </w:tcPr>
          <w:p w14:paraId="6B12E09A">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20</w:t>
            </w:r>
          </w:p>
        </w:tc>
        <w:tc>
          <w:tcPr>
            <w:tcW w:w="555" w:type="dxa"/>
            <w:vMerge w:val="restart"/>
            <w:tcBorders>
              <w:top w:val="single" w:color="000000" w:sz="4" w:space="0"/>
              <w:left w:val="single" w:color="000000" w:sz="4" w:space="0"/>
              <w:bottom w:val="single" w:color="000000" w:sz="4" w:space="0"/>
              <w:right w:val="single" w:color="000000" w:sz="4" w:space="0"/>
            </w:tcBorders>
            <w:noWrap w:val="0"/>
            <w:vAlign w:val="center"/>
          </w:tcPr>
          <w:p w14:paraId="4F4D4F5A">
            <w:pPr>
              <w:jc w:val="center"/>
              <w:rPr>
                <w:rFonts w:hint="eastAsia" w:ascii="宋体" w:hAnsi="宋体" w:cs="宋体"/>
                <w:color w:val="auto"/>
                <w:sz w:val="22"/>
                <w:highlight w:val="none"/>
              </w:rPr>
            </w:pPr>
          </w:p>
        </w:tc>
        <w:tc>
          <w:tcPr>
            <w:tcW w:w="2525"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641AC22B">
            <w:pPr>
              <w:widowControl/>
              <w:jc w:val="left"/>
              <w:rPr>
                <w:rFonts w:hint="eastAsia" w:ascii="宋体" w:hAnsi="宋体" w:cs="宋体"/>
                <w:color w:val="auto"/>
                <w:sz w:val="22"/>
                <w:highlight w:val="none"/>
                <w:lang w:val="en-US" w:eastAsia="zh-CN" w:bidi="ar"/>
              </w:rPr>
            </w:pPr>
            <w:r>
              <w:rPr>
                <w:rFonts w:hint="eastAsia" w:ascii="宋体" w:hAnsi="宋体" w:cs="宋体"/>
                <w:color w:val="auto"/>
                <w:sz w:val="22"/>
                <w:highlight w:val="none"/>
                <w:lang w:bidi="ar"/>
              </w:rPr>
              <w:t>出现重点病虫危害</w:t>
            </w:r>
            <w:r>
              <w:rPr>
                <w:rFonts w:hint="eastAsia" w:ascii="宋体" w:hAnsi="宋体" w:cs="宋体"/>
                <w:color w:val="auto"/>
                <w:sz w:val="22"/>
                <w:highlight w:val="none"/>
                <w:lang w:val="en-US" w:eastAsia="zh-CN" w:bidi="ar"/>
              </w:rPr>
              <w:t>症状</w:t>
            </w:r>
          </w:p>
          <w:p w14:paraId="3CFA0505">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，扣5分/次，造成严重危害的，扣8分/次，造成一定范围植株死亡的扣 12 分/次；防治不及时诱发社会矛盾及居民投拆的，扣5分/次:使用违禁农药的不得分。冬季不按规定要求对树木进行涂白的，扣5分。</w:t>
            </w:r>
          </w:p>
        </w:tc>
      </w:tr>
      <w:tr w14:paraId="1F128D41">
        <w:tblPrEx>
          <w:tblCellMar>
            <w:top w:w="0" w:type="dxa"/>
            <w:left w:w="108" w:type="dxa"/>
            <w:bottom w:w="0" w:type="dxa"/>
            <w:right w:w="108" w:type="dxa"/>
          </w:tblCellMar>
        </w:tblPrEx>
        <w:trPr>
          <w:trHeight w:val="810" w:hRule="atLeast"/>
        </w:trPr>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FEBB36">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1D16DA">
            <w:pPr>
              <w:jc w:val="center"/>
              <w:rPr>
                <w:rFonts w:hint="eastAsia" w:ascii="宋体" w:hAnsi="宋体" w:cs="宋体"/>
                <w:color w:val="auto"/>
                <w:sz w:val="22"/>
                <w:highlight w:val="none"/>
              </w:rPr>
            </w:pP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FFB743">
            <w:pPr>
              <w:jc w:val="center"/>
              <w:rPr>
                <w:rFonts w:hint="eastAsia" w:ascii="宋体" w:hAnsi="宋体" w:cs="宋体"/>
                <w:color w:val="auto"/>
                <w:sz w:val="22"/>
                <w:highlight w:val="none"/>
              </w:rPr>
            </w:pP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007AB2FD">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12、冬季按规定对树木进行涂白，及时清理消灭越冬虫蛹、虫茧及有关病原体。</w:t>
            </w:r>
          </w:p>
        </w:tc>
        <w:tc>
          <w:tcPr>
            <w:tcW w:w="6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AA5D7A">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D2D11C">
            <w:pPr>
              <w:jc w:val="center"/>
              <w:rPr>
                <w:rFonts w:hint="eastAsia" w:ascii="宋体" w:hAnsi="宋体" w:cs="宋体"/>
                <w:color w:val="auto"/>
                <w:sz w:val="22"/>
                <w:highlight w:val="none"/>
              </w:rPr>
            </w:pPr>
          </w:p>
        </w:tc>
        <w:tc>
          <w:tcPr>
            <w:tcW w:w="252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92F1AF9">
            <w:pPr>
              <w:jc w:val="left"/>
              <w:rPr>
                <w:rFonts w:hint="eastAsia" w:ascii="宋体" w:hAnsi="宋体" w:cs="宋体"/>
                <w:color w:val="auto"/>
                <w:sz w:val="22"/>
                <w:highlight w:val="none"/>
              </w:rPr>
            </w:pPr>
          </w:p>
        </w:tc>
      </w:tr>
      <w:tr w14:paraId="263EBAEC">
        <w:tblPrEx>
          <w:tblCellMar>
            <w:top w:w="0" w:type="dxa"/>
            <w:left w:w="108" w:type="dxa"/>
            <w:bottom w:w="0" w:type="dxa"/>
            <w:right w:w="108" w:type="dxa"/>
          </w:tblCellMar>
        </w:tblPrEx>
        <w:trPr>
          <w:trHeight w:val="1080" w:hRule="atLeast"/>
        </w:trPr>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C42CDB">
            <w:pPr>
              <w:jc w:val="center"/>
              <w:rPr>
                <w:rFonts w:hint="eastAsia" w:ascii="宋体" w:hAnsi="宋体" w:cs="宋体"/>
                <w:color w:val="auto"/>
                <w:sz w:val="22"/>
                <w:highlight w:val="none"/>
              </w:rPr>
            </w:pPr>
          </w:p>
        </w:tc>
        <w:tc>
          <w:tcPr>
            <w:tcW w:w="555" w:type="dxa"/>
            <w:vMerge w:val="restart"/>
            <w:tcBorders>
              <w:top w:val="single" w:color="000000" w:sz="4" w:space="0"/>
              <w:left w:val="single" w:color="000000" w:sz="4" w:space="0"/>
              <w:bottom w:val="single" w:color="000000" w:sz="4" w:space="0"/>
              <w:right w:val="single" w:color="000000" w:sz="4" w:space="0"/>
            </w:tcBorders>
            <w:noWrap w:val="0"/>
            <w:vAlign w:val="center"/>
          </w:tcPr>
          <w:p w14:paraId="4CBB784B">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7</w:t>
            </w:r>
          </w:p>
        </w:tc>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14:paraId="03E0300F">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整枝修剪</w:t>
            </w: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33A8AB5E">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13、树木修剪规范整齐，定枝、整枝合理均匀:色块、绿篱短期修剪，不脱脚，不缺损，三面整齐平整，球类修剪圆整。</w:t>
            </w:r>
          </w:p>
        </w:tc>
        <w:tc>
          <w:tcPr>
            <w:tcW w:w="675" w:type="dxa"/>
            <w:vMerge w:val="restart"/>
            <w:tcBorders>
              <w:top w:val="single" w:color="000000" w:sz="4" w:space="0"/>
              <w:left w:val="single" w:color="000000" w:sz="4" w:space="0"/>
              <w:bottom w:val="single" w:color="000000" w:sz="4" w:space="0"/>
              <w:right w:val="single" w:color="000000" w:sz="4" w:space="0"/>
            </w:tcBorders>
            <w:noWrap w:val="0"/>
            <w:vAlign w:val="center"/>
          </w:tcPr>
          <w:p w14:paraId="1A1FE17D">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15</w:t>
            </w:r>
          </w:p>
        </w:tc>
        <w:tc>
          <w:tcPr>
            <w:tcW w:w="555" w:type="dxa"/>
            <w:vMerge w:val="restart"/>
            <w:tcBorders>
              <w:top w:val="single" w:color="000000" w:sz="4" w:space="0"/>
              <w:left w:val="single" w:color="000000" w:sz="4" w:space="0"/>
              <w:bottom w:val="single" w:color="000000" w:sz="4" w:space="0"/>
              <w:right w:val="single" w:color="000000" w:sz="4" w:space="0"/>
            </w:tcBorders>
            <w:noWrap w:val="0"/>
            <w:vAlign w:val="center"/>
          </w:tcPr>
          <w:p w14:paraId="282E8664">
            <w:pPr>
              <w:jc w:val="center"/>
              <w:rPr>
                <w:rFonts w:hint="eastAsia" w:ascii="宋体" w:hAnsi="宋体" w:cs="宋体"/>
                <w:color w:val="auto"/>
                <w:sz w:val="22"/>
                <w:highlight w:val="none"/>
              </w:rPr>
            </w:pPr>
          </w:p>
        </w:tc>
        <w:tc>
          <w:tcPr>
            <w:tcW w:w="2525"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76FC7977">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乔灌木、色块不适时修剪，扣2分/次;修剪质量达不到要求的,扣0.5 分/次；草坪不及时修剪扣1分/处；修剪面不平，边角有遗留，扣1分处；修剪后色斑明显，扣0.5分/处。</w:t>
            </w:r>
          </w:p>
        </w:tc>
      </w:tr>
      <w:tr w14:paraId="239E3790">
        <w:tblPrEx>
          <w:tblCellMar>
            <w:top w:w="0" w:type="dxa"/>
            <w:left w:w="108" w:type="dxa"/>
            <w:bottom w:w="0" w:type="dxa"/>
            <w:right w:w="108" w:type="dxa"/>
          </w:tblCellMar>
        </w:tblPrEx>
        <w:trPr>
          <w:trHeight w:val="810" w:hRule="atLeast"/>
        </w:trPr>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7F16A3">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5F9698">
            <w:pPr>
              <w:jc w:val="center"/>
              <w:rPr>
                <w:rFonts w:hint="eastAsia" w:ascii="宋体" w:hAnsi="宋体" w:cs="宋体"/>
                <w:color w:val="auto"/>
                <w:sz w:val="22"/>
                <w:highlight w:val="none"/>
              </w:rPr>
            </w:pP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6DB34F">
            <w:pPr>
              <w:jc w:val="center"/>
              <w:rPr>
                <w:rFonts w:hint="eastAsia" w:ascii="宋体" w:hAnsi="宋体" w:cs="宋体"/>
                <w:color w:val="auto"/>
                <w:sz w:val="22"/>
                <w:highlight w:val="none"/>
              </w:rPr>
            </w:pP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40C6D3D7">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14、草坪要适时进行修剪，保持一定高度，修剪面平整，边角无遗留，草屑及时扫尽运出。</w:t>
            </w:r>
          </w:p>
        </w:tc>
        <w:tc>
          <w:tcPr>
            <w:tcW w:w="6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792A31">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ABDB82">
            <w:pPr>
              <w:jc w:val="center"/>
              <w:rPr>
                <w:rFonts w:hint="eastAsia" w:ascii="宋体" w:hAnsi="宋体" w:cs="宋体"/>
                <w:color w:val="auto"/>
                <w:sz w:val="22"/>
                <w:highlight w:val="none"/>
              </w:rPr>
            </w:pPr>
          </w:p>
        </w:tc>
        <w:tc>
          <w:tcPr>
            <w:tcW w:w="252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E24DD62">
            <w:pPr>
              <w:jc w:val="left"/>
              <w:rPr>
                <w:rFonts w:hint="eastAsia" w:ascii="宋体" w:hAnsi="宋体" w:cs="宋体"/>
                <w:color w:val="auto"/>
                <w:sz w:val="22"/>
                <w:highlight w:val="none"/>
              </w:rPr>
            </w:pPr>
          </w:p>
        </w:tc>
      </w:tr>
      <w:tr w14:paraId="7738877B">
        <w:tblPrEx>
          <w:tblCellMar>
            <w:top w:w="0" w:type="dxa"/>
            <w:left w:w="108" w:type="dxa"/>
            <w:bottom w:w="0" w:type="dxa"/>
            <w:right w:w="108" w:type="dxa"/>
          </w:tblCellMar>
        </w:tblPrEx>
        <w:trPr>
          <w:trHeight w:val="540" w:hRule="atLeast"/>
        </w:trPr>
        <w:tc>
          <w:tcPr>
            <w:tcW w:w="1035" w:type="dxa"/>
            <w:vMerge w:val="restart"/>
            <w:tcBorders>
              <w:top w:val="single" w:color="000000" w:sz="4" w:space="0"/>
              <w:left w:val="single" w:color="000000" w:sz="4" w:space="0"/>
              <w:bottom w:val="single" w:color="000000" w:sz="4" w:space="0"/>
              <w:right w:val="single" w:color="000000" w:sz="4" w:space="0"/>
            </w:tcBorders>
            <w:noWrap w:val="0"/>
            <w:vAlign w:val="center"/>
          </w:tcPr>
          <w:p w14:paraId="2EFF47F6">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组织管理（10分）</w:t>
            </w:r>
          </w:p>
        </w:tc>
        <w:tc>
          <w:tcPr>
            <w:tcW w:w="555" w:type="dxa"/>
            <w:vMerge w:val="restart"/>
            <w:tcBorders>
              <w:top w:val="single" w:color="000000" w:sz="4" w:space="0"/>
              <w:left w:val="single" w:color="000000" w:sz="4" w:space="0"/>
              <w:bottom w:val="single" w:color="000000" w:sz="4" w:space="0"/>
              <w:right w:val="single" w:color="000000" w:sz="4" w:space="0"/>
            </w:tcBorders>
            <w:noWrap w:val="0"/>
            <w:vAlign w:val="center"/>
          </w:tcPr>
          <w:p w14:paraId="1189D978">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8</w:t>
            </w:r>
          </w:p>
        </w:tc>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14:paraId="44756A57">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其他</w:t>
            </w: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093EE2E1">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15、管护组织制度全，工作有台帐，记录全面并及时上报。</w:t>
            </w:r>
          </w:p>
        </w:tc>
        <w:tc>
          <w:tcPr>
            <w:tcW w:w="675" w:type="dxa"/>
            <w:vMerge w:val="restart"/>
            <w:tcBorders>
              <w:top w:val="single" w:color="000000" w:sz="4" w:space="0"/>
              <w:left w:val="single" w:color="000000" w:sz="4" w:space="0"/>
              <w:bottom w:val="single" w:color="000000" w:sz="4" w:space="0"/>
              <w:right w:val="single" w:color="000000" w:sz="4" w:space="0"/>
            </w:tcBorders>
            <w:noWrap w:val="0"/>
            <w:vAlign w:val="center"/>
          </w:tcPr>
          <w:p w14:paraId="72CC9F22">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10</w:t>
            </w:r>
          </w:p>
        </w:tc>
        <w:tc>
          <w:tcPr>
            <w:tcW w:w="555" w:type="dxa"/>
            <w:vMerge w:val="restart"/>
            <w:tcBorders>
              <w:top w:val="single" w:color="000000" w:sz="4" w:space="0"/>
              <w:left w:val="single" w:color="000000" w:sz="4" w:space="0"/>
              <w:bottom w:val="single" w:color="000000" w:sz="4" w:space="0"/>
              <w:right w:val="single" w:color="000000" w:sz="4" w:space="0"/>
            </w:tcBorders>
            <w:noWrap w:val="0"/>
            <w:vAlign w:val="center"/>
          </w:tcPr>
          <w:p w14:paraId="12033BA4">
            <w:pPr>
              <w:jc w:val="center"/>
              <w:rPr>
                <w:rFonts w:hint="eastAsia" w:ascii="宋体" w:hAnsi="宋体" w:cs="宋体"/>
                <w:color w:val="auto"/>
                <w:sz w:val="22"/>
                <w:highlight w:val="none"/>
              </w:rPr>
            </w:pPr>
          </w:p>
        </w:tc>
        <w:tc>
          <w:tcPr>
            <w:tcW w:w="2525"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05C921D9">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管护小结记录不及时，上报少不全，每次扣0.5分；无管护台帐，不得分。无养护计划、现场管理乱，发现一次扣1分，管护员不按要求安全作业，不得分，迟到一次扣0.5分;无故缺席一次扣1分；无故替开会一次扣0.5分，养护管理责任人经常变更不明确，扣1分;通讯不畅有一次扣1分；有转包现象不得分；提出问题，反映情况属实，有一次扣1分。</w:t>
            </w:r>
          </w:p>
        </w:tc>
      </w:tr>
      <w:tr w14:paraId="0B371815">
        <w:tblPrEx>
          <w:tblCellMar>
            <w:top w:w="0" w:type="dxa"/>
            <w:left w:w="108" w:type="dxa"/>
            <w:bottom w:w="0" w:type="dxa"/>
            <w:right w:w="108" w:type="dxa"/>
          </w:tblCellMar>
        </w:tblPrEx>
        <w:trPr>
          <w:trHeight w:val="540" w:hRule="atLeast"/>
        </w:trPr>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08B42C">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4EDF83">
            <w:pPr>
              <w:jc w:val="center"/>
              <w:rPr>
                <w:rFonts w:hint="eastAsia" w:ascii="宋体" w:hAnsi="宋体" w:cs="宋体"/>
                <w:color w:val="auto"/>
                <w:sz w:val="22"/>
                <w:highlight w:val="none"/>
              </w:rPr>
            </w:pP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E28E57">
            <w:pPr>
              <w:jc w:val="center"/>
              <w:rPr>
                <w:rFonts w:hint="eastAsia" w:ascii="宋体" w:hAnsi="宋体" w:cs="宋体"/>
                <w:color w:val="auto"/>
                <w:sz w:val="22"/>
                <w:highlight w:val="none"/>
              </w:rPr>
            </w:pP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3A6FEF03">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16、严格按安全生产操作规程组织作业，养护管理规范。</w:t>
            </w:r>
          </w:p>
        </w:tc>
        <w:tc>
          <w:tcPr>
            <w:tcW w:w="6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AA9498">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D6DEA9">
            <w:pPr>
              <w:jc w:val="center"/>
              <w:rPr>
                <w:rFonts w:hint="eastAsia" w:ascii="宋体" w:hAnsi="宋体" w:cs="宋体"/>
                <w:color w:val="auto"/>
                <w:sz w:val="22"/>
                <w:highlight w:val="none"/>
              </w:rPr>
            </w:pPr>
          </w:p>
        </w:tc>
        <w:tc>
          <w:tcPr>
            <w:tcW w:w="252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017D078">
            <w:pPr>
              <w:jc w:val="left"/>
              <w:rPr>
                <w:rFonts w:hint="eastAsia" w:ascii="宋体" w:hAnsi="宋体" w:cs="宋体"/>
                <w:color w:val="auto"/>
                <w:sz w:val="22"/>
                <w:highlight w:val="none"/>
              </w:rPr>
            </w:pPr>
          </w:p>
        </w:tc>
      </w:tr>
      <w:tr w14:paraId="2EE46D43">
        <w:tblPrEx>
          <w:tblCellMar>
            <w:top w:w="0" w:type="dxa"/>
            <w:left w:w="108" w:type="dxa"/>
            <w:bottom w:w="0" w:type="dxa"/>
            <w:right w:w="108" w:type="dxa"/>
          </w:tblCellMar>
        </w:tblPrEx>
        <w:trPr>
          <w:trHeight w:val="810" w:hRule="atLeast"/>
        </w:trPr>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A3BDDE">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DC0ADF">
            <w:pPr>
              <w:jc w:val="center"/>
              <w:rPr>
                <w:rFonts w:hint="eastAsia" w:ascii="宋体" w:hAnsi="宋体" w:cs="宋体"/>
                <w:color w:val="auto"/>
                <w:sz w:val="22"/>
                <w:highlight w:val="none"/>
              </w:rPr>
            </w:pP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120E6B">
            <w:pPr>
              <w:jc w:val="center"/>
              <w:rPr>
                <w:rFonts w:hint="eastAsia" w:ascii="宋体" w:hAnsi="宋体" w:cs="宋体"/>
                <w:color w:val="auto"/>
                <w:sz w:val="22"/>
                <w:highlight w:val="none"/>
              </w:rPr>
            </w:pP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1E97B7F3">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17、养护负责人按责任部门要求，准时参加会议这活动及各类业务培训。</w:t>
            </w:r>
          </w:p>
        </w:tc>
        <w:tc>
          <w:tcPr>
            <w:tcW w:w="6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FEDA80">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E04734">
            <w:pPr>
              <w:jc w:val="center"/>
              <w:rPr>
                <w:rFonts w:hint="eastAsia" w:ascii="宋体" w:hAnsi="宋体" w:cs="宋体"/>
                <w:color w:val="auto"/>
                <w:sz w:val="22"/>
                <w:highlight w:val="none"/>
              </w:rPr>
            </w:pPr>
          </w:p>
        </w:tc>
        <w:tc>
          <w:tcPr>
            <w:tcW w:w="252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B0CB385">
            <w:pPr>
              <w:jc w:val="left"/>
              <w:rPr>
                <w:rFonts w:hint="eastAsia" w:ascii="宋体" w:hAnsi="宋体" w:cs="宋体"/>
                <w:color w:val="auto"/>
                <w:sz w:val="22"/>
                <w:highlight w:val="none"/>
              </w:rPr>
            </w:pPr>
          </w:p>
        </w:tc>
      </w:tr>
      <w:tr w14:paraId="51E7756A">
        <w:tblPrEx>
          <w:tblCellMar>
            <w:top w:w="0" w:type="dxa"/>
            <w:left w:w="108" w:type="dxa"/>
            <w:bottom w:w="0" w:type="dxa"/>
            <w:right w:w="108" w:type="dxa"/>
          </w:tblCellMar>
        </w:tblPrEx>
        <w:trPr>
          <w:trHeight w:val="540" w:hRule="atLeast"/>
        </w:trPr>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AE6316">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750C83">
            <w:pPr>
              <w:jc w:val="center"/>
              <w:rPr>
                <w:rFonts w:hint="eastAsia" w:ascii="宋体" w:hAnsi="宋体" w:cs="宋体"/>
                <w:color w:val="auto"/>
                <w:sz w:val="22"/>
                <w:highlight w:val="none"/>
              </w:rPr>
            </w:pP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9BE3E0">
            <w:pPr>
              <w:jc w:val="center"/>
              <w:rPr>
                <w:rFonts w:hint="eastAsia" w:ascii="宋体" w:hAnsi="宋体" w:cs="宋体"/>
                <w:color w:val="auto"/>
                <w:sz w:val="22"/>
                <w:highlight w:val="none"/>
              </w:rPr>
            </w:pP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6E115125">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18、养护承包绿地无转包现象，发现破坏绿化现象能及时汇报。</w:t>
            </w:r>
          </w:p>
        </w:tc>
        <w:tc>
          <w:tcPr>
            <w:tcW w:w="6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D4E055">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541F10">
            <w:pPr>
              <w:jc w:val="center"/>
              <w:rPr>
                <w:rFonts w:hint="eastAsia" w:ascii="宋体" w:hAnsi="宋体" w:cs="宋体"/>
                <w:color w:val="auto"/>
                <w:sz w:val="22"/>
                <w:highlight w:val="none"/>
              </w:rPr>
            </w:pPr>
          </w:p>
        </w:tc>
        <w:tc>
          <w:tcPr>
            <w:tcW w:w="252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CC221CA">
            <w:pPr>
              <w:jc w:val="left"/>
              <w:rPr>
                <w:rFonts w:hint="eastAsia" w:ascii="宋体" w:hAnsi="宋体" w:cs="宋体"/>
                <w:color w:val="auto"/>
                <w:sz w:val="22"/>
                <w:highlight w:val="none"/>
              </w:rPr>
            </w:pPr>
          </w:p>
        </w:tc>
      </w:tr>
      <w:tr w14:paraId="67D4241B">
        <w:tblPrEx>
          <w:tblCellMar>
            <w:top w:w="0" w:type="dxa"/>
            <w:left w:w="108" w:type="dxa"/>
            <w:bottom w:w="0" w:type="dxa"/>
            <w:right w:w="108" w:type="dxa"/>
          </w:tblCellMar>
        </w:tblPrEx>
        <w:trPr>
          <w:trHeight w:val="540" w:hRule="atLeast"/>
        </w:trPr>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F6129D">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DEB959">
            <w:pPr>
              <w:jc w:val="center"/>
              <w:rPr>
                <w:rFonts w:hint="eastAsia" w:ascii="宋体" w:hAnsi="宋体" w:cs="宋体"/>
                <w:color w:val="auto"/>
                <w:sz w:val="22"/>
                <w:highlight w:val="none"/>
              </w:rPr>
            </w:pP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042F68">
            <w:pPr>
              <w:jc w:val="center"/>
              <w:rPr>
                <w:rFonts w:hint="eastAsia" w:ascii="宋体" w:hAnsi="宋体" w:cs="宋体"/>
                <w:color w:val="auto"/>
                <w:sz w:val="22"/>
                <w:highlight w:val="none"/>
              </w:rPr>
            </w:pPr>
          </w:p>
        </w:tc>
        <w:tc>
          <w:tcPr>
            <w:tcW w:w="2714" w:type="dxa"/>
            <w:tcBorders>
              <w:top w:val="single" w:color="000000" w:sz="4" w:space="0"/>
              <w:left w:val="single" w:color="000000" w:sz="4" w:space="0"/>
              <w:bottom w:val="single" w:color="000000" w:sz="4" w:space="0"/>
              <w:right w:val="single" w:color="000000" w:sz="4" w:space="0"/>
            </w:tcBorders>
            <w:noWrap w:val="0"/>
            <w:vAlign w:val="center"/>
          </w:tcPr>
          <w:p w14:paraId="06EBFD56">
            <w:pPr>
              <w:widowControl/>
              <w:jc w:val="left"/>
              <w:rPr>
                <w:rFonts w:hint="eastAsia" w:ascii="宋体" w:hAnsi="宋体" w:cs="宋体"/>
                <w:color w:val="auto"/>
                <w:sz w:val="22"/>
                <w:highlight w:val="none"/>
              </w:rPr>
            </w:pPr>
            <w:r>
              <w:rPr>
                <w:rFonts w:hint="eastAsia" w:ascii="宋体" w:hAnsi="宋体" w:cs="宋体"/>
                <w:color w:val="auto"/>
                <w:sz w:val="22"/>
                <w:highlight w:val="none"/>
                <w:lang w:bidi="ar"/>
              </w:rPr>
              <w:t>19、上级领导及相关部门、社区、居民反映管护存在问题。</w:t>
            </w:r>
          </w:p>
        </w:tc>
        <w:tc>
          <w:tcPr>
            <w:tcW w:w="6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6B999B">
            <w:pPr>
              <w:jc w:val="center"/>
              <w:rPr>
                <w:rFonts w:hint="eastAsia" w:ascii="宋体" w:hAnsi="宋体" w:cs="宋体"/>
                <w:color w:val="auto"/>
                <w:sz w:val="22"/>
                <w:highlight w:val="none"/>
              </w:rPr>
            </w:pPr>
          </w:p>
        </w:tc>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58ECEA">
            <w:pPr>
              <w:jc w:val="center"/>
              <w:rPr>
                <w:rFonts w:hint="eastAsia" w:ascii="宋体" w:hAnsi="宋体" w:cs="宋体"/>
                <w:color w:val="auto"/>
                <w:sz w:val="22"/>
                <w:highlight w:val="none"/>
              </w:rPr>
            </w:pPr>
          </w:p>
        </w:tc>
        <w:tc>
          <w:tcPr>
            <w:tcW w:w="252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5D680BE">
            <w:pPr>
              <w:jc w:val="left"/>
              <w:rPr>
                <w:rFonts w:hint="eastAsia" w:ascii="宋体" w:hAnsi="宋体" w:cs="宋体"/>
                <w:color w:val="auto"/>
                <w:sz w:val="22"/>
                <w:highlight w:val="none"/>
              </w:rPr>
            </w:pPr>
          </w:p>
        </w:tc>
      </w:tr>
    </w:tbl>
    <w:p w14:paraId="4AD20BD8">
      <w:pPr>
        <w:spacing w:line="360" w:lineRule="auto"/>
        <w:ind w:firstLine="482" w:firstLineChars="200"/>
        <w:contextualSpacing/>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（一）环卫作业考核办法</w:t>
      </w:r>
    </w:p>
    <w:p w14:paraId="55E7AE8F">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涉及本合同中的工作考核及相关费用支付，以镇相应的长效管理办法及考核文件为依据，实际拨付时按照后续的考核细则内容及确定的考核扣款结果为准。</w:t>
      </w:r>
    </w:p>
    <w:p w14:paraId="7F97BB32">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遇有重大活动、灾害性雨雪天气等特殊情况，组织员工按照应急预案和街道的要求，做好保障工作，应急补贴费用不超过100元/人/天。</w:t>
      </w:r>
    </w:p>
    <w:p w14:paraId="3CCD630E">
      <w:pPr>
        <w:spacing w:line="360" w:lineRule="auto"/>
        <w:ind w:firstLine="482" w:firstLineChars="200"/>
        <w:contextualSpacing/>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w:t>
      </w:r>
      <w:r>
        <w:rPr>
          <w:rFonts w:hint="eastAsia" w:ascii="宋体" w:hAnsi="宋体" w:cs="宋体"/>
          <w:b/>
          <w:bCs w:val="0"/>
          <w:color w:val="auto"/>
          <w:sz w:val="24"/>
          <w:highlight w:val="none"/>
          <w:lang w:val="en-US" w:eastAsia="zh-CN"/>
        </w:rPr>
        <w:t>二</w:t>
      </w:r>
      <w:r>
        <w:rPr>
          <w:rFonts w:hint="eastAsia" w:ascii="宋体" w:hAnsi="宋体" w:eastAsia="宋体" w:cs="宋体"/>
          <w:b/>
          <w:bCs w:val="0"/>
          <w:color w:val="auto"/>
          <w:sz w:val="24"/>
          <w:highlight w:val="none"/>
        </w:rPr>
        <w:t>）绿化养护考核办法</w:t>
      </w:r>
    </w:p>
    <w:p w14:paraId="220C56EC">
      <w:pPr>
        <w:spacing w:line="360" w:lineRule="auto"/>
        <w:ind w:firstLine="480" w:firstLineChars="200"/>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常州市新北区罗溪镇绿化养护管理考核办法</w:t>
      </w:r>
    </w:p>
    <w:p w14:paraId="77AC1C4D">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为提高绿化养护管理整体水平，建立正确评估绿化养护管理工作质量体系及优胜劣汰的绿化养护</w:t>
      </w:r>
      <w:bookmarkStart w:id="909" w:name="_GoBack"/>
      <w:bookmarkEnd w:id="909"/>
    </w:p>
    <w:p w14:paraId="372134C8">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竞争机制，规范绿化养护管理考核行为，特制订本办法：</w:t>
      </w:r>
    </w:p>
    <w:p w14:paraId="55A965A1">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一、组织领导</w:t>
      </w:r>
    </w:p>
    <w:p w14:paraId="750EF90A">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常州市新北区罗溪镇人民政府成立绿化养护管理考核小组。</w:t>
      </w:r>
    </w:p>
    <w:p w14:paraId="664EE745">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 、考核范围</w:t>
      </w:r>
    </w:p>
    <w:p w14:paraId="713A3CEA">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1、市区委托的绿化地块的养护管理。</w:t>
      </w:r>
    </w:p>
    <w:p w14:paraId="411F41FF">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2、镇级财政建设的绿化地块的养护管理。</w:t>
      </w:r>
    </w:p>
    <w:p w14:paraId="7F0507D2">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三、考核依据</w:t>
      </w:r>
    </w:p>
    <w:p w14:paraId="213E5664">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按照《罗溪镇绿化养护长效管理考核细则》和《罗溪镇绿化养护自评考核表》进行考核，考核依</w:t>
      </w:r>
    </w:p>
    <w:p w14:paraId="2301D557">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据为《罗溪镇绿化养护月度主要管理事项》。</w:t>
      </w:r>
    </w:p>
    <w:p w14:paraId="4535CE55">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四、 考核办法</w:t>
      </w:r>
    </w:p>
    <w:p w14:paraId="2D66314E">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采取考核小组巡查考核、抽查考核、督查考核相结合的办法，每月汇总考核成绩一次。</w:t>
      </w:r>
    </w:p>
    <w:p w14:paraId="2D1B66F5">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1、专项巡查考核。由考核小组成员不定期进行日常巡查，主要结合养护单位日常工作对养护地块进行巡查考核，对发现的问题提出明确整改意见和期限，如逾期未整改或整改不到位月度得分扣5分。</w:t>
      </w:r>
    </w:p>
    <w:p w14:paraId="77A571AF">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2、专项抽查考核。由考核小组成员每月定期到现场按考核细则进行考核，发现问题即时扣分，如逾期未整改或整改不到位月度得分扣5分。</w:t>
      </w:r>
    </w:p>
    <w:p w14:paraId="50EA28B1">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3、专项督查考核。由镇分管领导或</w:t>
      </w:r>
      <w:r>
        <w:rPr>
          <w:rFonts w:hint="eastAsia" w:ascii="宋体" w:hAnsi="宋体" w:eastAsia="宋体" w:cs="宋体"/>
          <w:bCs/>
          <w:color w:val="auto"/>
          <w:sz w:val="24"/>
          <w:highlight w:val="none"/>
          <w:lang w:eastAsia="zh-CN"/>
        </w:rPr>
        <w:t>建设办</w:t>
      </w:r>
      <w:r>
        <w:rPr>
          <w:rFonts w:hint="eastAsia" w:ascii="宋体" w:hAnsi="宋体" w:eastAsia="宋体" w:cs="宋体"/>
          <w:bCs/>
          <w:color w:val="auto"/>
          <w:sz w:val="24"/>
          <w:highlight w:val="none"/>
        </w:rPr>
        <w:t>负责人每月不定期对养护地块进行督查考核，发现</w:t>
      </w:r>
    </w:p>
    <w:p w14:paraId="7CFD643D">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问题即时扣分，如逾期未整改或整改不到位月度得分扣5分。</w:t>
      </w:r>
    </w:p>
    <w:p w14:paraId="3E888FB5">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4、城市长效管理考核。(1)市、区城市长效管理考评人员现场巡查发现问题，逾期未整改或整  改不到位季度得分扣2分、1分；现场考评发现问题，季度得分扣1分、0.5分，若逾期未整改或整改 不到位季度得分加扣1分、0.5分； (2)镇党政领导、镇执法局城市长效管理人员巡查或考评发现问题，逾期未整改或整改不到位季度得分扣1分、0.5分。</w:t>
      </w:r>
    </w:p>
    <w:p w14:paraId="407C309A">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5、考核成绩为百分制，每月汇总一次，季度得分按每月得分平均数计算。专项巡查考核、抽查考核和督查考核分别按40%、40%、20%的权重计入总分，城市长效管理考核结果直接计入季度得分。</w:t>
      </w:r>
    </w:p>
    <w:p w14:paraId="7C3926CE">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6、考核中发现的问题通过现场照相、现场指正、现场打分等方式即时记录，保全证据。市、区城市长效管理考评人员现场巡查或考评以系统派单为依据。养护单位需在考核结果单上签字确认。</w:t>
      </w:r>
    </w:p>
    <w:p w14:paraId="2DCC644D">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五、考核结果运用</w:t>
      </w:r>
    </w:p>
    <w:p w14:paraId="44FEF02F">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1、季度得分作为养护款拨付的依据，养护款按季度支付，季度得分/100为养护款支付比例。</w:t>
      </w:r>
    </w:p>
    <w:p w14:paraId="02008023">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2、全年有2个月考核成绩达不到90分的，甲方有权终止养护合同。</w:t>
      </w:r>
    </w:p>
    <w:p w14:paraId="0365D32E">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七、环卫作业人员劳动用品配备标准及发放要求</w:t>
      </w:r>
    </w:p>
    <w:p w14:paraId="06A97FD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1、发放范围：从事一线作业的环卫工人。</w:t>
      </w:r>
    </w:p>
    <w:p w14:paraId="347D8F9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2、发放物品：根据日常劳动需要，按时发放普通防护服、普通工作帽、普通工作鞋、防寒服、雨衣、胶鞋等日常劳动保护用品。</w:t>
      </w:r>
    </w:p>
    <w:p w14:paraId="30657DE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3、发放要求</w:t>
      </w:r>
    </w:p>
    <w:p w14:paraId="6CFEC92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（1）中标人须承担200元/年·人的专款按时发放劳护用品；</w:t>
      </w:r>
    </w:p>
    <w:p w14:paraId="1E8E252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（2）劳护用品必须以实物形式发放，不得将之纳入环卫工人现有工资额度；</w:t>
      </w:r>
    </w:p>
    <w:p w14:paraId="4B7EC7D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（3）加强对劳护用品发放工作的监管，建立、健全必要的发放、保管、使用、回收/以旧换新等制度；</w:t>
      </w:r>
    </w:p>
    <w:p w14:paraId="3F65E49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（4）提高环卫工人爱惜劳护用品、勤俭节约的意识，避免造成劳护用品的浪费。</w:t>
      </w:r>
    </w:p>
    <w:p w14:paraId="0EC9A9FB">
      <w:pP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br w:type="page"/>
      </w:r>
    </w:p>
    <w:p w14:paraId="3D3FE493">
      <w:pPr>
        <w:pStyle w:val="4"/>
        <w:pageBreakBefore w:val="0"/>
        <w:widowControl w:val="0"/>
        <w:kinsoku/>
        <w:wordWrap/>
        <w:overflowPunct/>
        <w:topLinePunct w:val="0"/>
        <w:bidi w:val="0"/>
        <w:snapToGrid/>
        <w:spacing w:line="400" w:lineRule="exac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项目最低装备配置及人员数量配备</w:t>
      </w:r>
    </w:p>
    <w:p w14:paraId="17670A7F">
      <w:pPr>
        <w:pageBreakBefore w:val="0"/>
        <w:widowControl w:val="0"/>
        <w:kinsoku/>
        <w:wordWrap/>
        <w:overflowPunct/>
        <w:topLinePunct w:val="0"/>
        <w:bidi w:val="0"/>
        <w:snapToGrid/>
        <w:spacing w:line="400" w:lineRule="exact"/>
        <w:ind w:firstLine="482" w:firstLineChars="20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养护区域车辆、设备一览表</w:t>
      </w:r>
    </w:p>
    <w:tbl>
      <w:tblPr>
        <w:tblStyle w:val="46"/>
        <w:tblW w:w="8613" w:type="dxa"/>
        <w:tblInd w:w="603" w:type="dxa"/>
        <w:tblLayout w:type="fixed"/>
        <w:tblCellMar>
          <w:top w:w="0" w:type="dxa"/>
          <w:left w:w="108" w:type="dxa"/>
          <w:bottom w:w="0" w:type="dxa"/>
          <w:right w:w="108" w:type="dxa"/>
        </w:tblCellMar>
      </w:tblPr>
      <w:tblGrid>
        <w:gridCol w:w="1809"/>
        <w:gridCol w:w="2977"/>
        <w:gridCol w:w="3827"/>
      </w:tblGrid>
      <w:tr w14:paraId="72ECA802">
        <w:tblPrEx>
          <w:tblCellMar>
            <w:top w:w="0" w:type="dxa"/>
            <w:left w:w="108" w:type="dxa"/>
            <w:bottom w:w="0" w:type="dxa"/>
            <w:right w:w="108" w:type="dxa"/>
          </w:tblCellMar>
        </w:tblPrEx>
        <w:trPr>
          <w:trHeight w:val="639" w:hRule="atLeast"/>
        </w:trPr>
        <w:tc>
          <w:tcPr>
            <w:tcW w:w="1809" w:type="dxa"/>
            <w:tcBorders>
              <w:top w:val="single" w:color="auto" w:sz="4" w:space="0"/>
              <w:left w:val="single" w:color="auto" w:sz="4" w:space="0"/>
              <w:bottom w:val="single" w:color="auto" w:sz="4" w:space="0"/>
              <w:right w:val="single" w:color="auto" w:sz="4" w:space="0"/>
            </w:tcBorders>
            <w:noWrap w:val="0"/>
            <w:vAlign w:val="center"/>
          </w:tcPr>
          <w:p w14:paraId="3C3234E2">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养护机械设备</w:t>
            </w:r>
          </w:p>
        </w:tc>
        <w:tc>
          <w:tcPr>
            <w:tcW w:w="2977" w:type="dxa"/>
            <w:tcBorders>
              <w:top w:val="single" w:color="auto" w:sz="4" w:space="0"/>
              <w:left w:val="nil"/>
              <w:bottom w:val="single" w:color="auto" w:sz="4" w:space="0"/>
              <w:right w:val="single" w:color="auto" w:sz="4" w:space="0"/>
            </w:tcBorders>
            <w:noWrap w:val="0"/>
            <w:vAlign w:val="center"/>
          </w:tcPr>
          <w:p w14:paraId="745A13D2">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规格及用途</w:t>
            </w:r>
          </w:p>
        </w:tc>
        <w:tc>
          <w:tcPr>
            <w:tcW w:w="3827" w:type="dxa"/>
            <w:tcBorders>
              <w:top w:val="single" w:color="auto" w:sz="4" w:space="0"/>
              <w:left w:val="nil"/>
              <w:bottom w:val="single" w:color="auto" w:sz="4" w:space="0"/>
              <w:right w:val="single" w:color="auto" w:sz="4" w:space="0"/>
            </w:tcBorders>
            <w:noWrap w:val="0"/>
            <w:vAlign w:val="center"/>
          </w:tcPr>
          <w:p w14:paraId="347BF74E">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数量（台）</w:t>
            </w:r>
          </w:p>
        </w:tc>
      </w:tr>
      <w:tr w14:paraId="772A7821">
        <w:tblPrEx>
          <w:tblCellMar>
            <w:top w:w="0" w:type="dxa"/>
            <w:left w:w="108" w:type="dxa"/>
            <w:bottom w:w="0" w:type="dxa"/>
            <w:right w:w="108" w:type="dxa"/>
          </w:tblCellMar>
        </w:tblPrEx>
        <w:trPr>
          <w:trHeight w:val="331" w:hRule="atLeast"/>
        </w:trPr>
        <w:tc>
          <w:tcPr>
            <w:tcW w:w="1809" w:type="dxa"/>
            <w:tcBorders>
              <w:top w:val="single" w:color="auto" w:sz="4" w:space="0"/>
              <w:left w:val="single" w:color="auto" w:sz="4" w:space="0"/>
              <w:bottom w:val="single" w:color="auto" w:sz="4" w:space="0"/>
              <w:right w:val="single" w:color="auto" w:sz="4" w:space="0"/>
            </w:tcBorders>
            <w:noWrap w:val="0"/>
            <w:vAlign w:val="center"/>
          </w:tcPr>
          <w:p w14:paraId="333B65E3">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登高车</w:t>
            </w:r>
          </w:p>
        </w:tc>
        <w:tc>
          <w:tcPr>
            <w:tcW w:w="2977" w:type="dxa"/>
            <w:tcBorders>
              <w:top w:val="single" w:color="auto" w:sz="4" w:space="0"/>
              <w:left w:val="nil"/>
              <w:bottom w:val="single" w:color="auto" w:sz="4" w:space="0"/>
              <w:right w:val="single" w:color="auto" w:sz="4" w:space="0"/>
            </w:tcBorders>
            <w:noWrap w:val="0"/>
            <w:vAlign w:val="center"/>
          </w:tcPr>
          <w:p w14:paraId="305EF992">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举升高度≥10米；修剪乔木</w:t>
            </w:r>
          </w:p>
        </w:tc>
        <w:tc>
          <w:tcPr>
            <w:tcW w:w="3827" w:type="dxa"/>
            <w:tcBorders>
              <w:top w:val="single" w:color="auto" w:sz="4" w:space="0"/>
              <w:left w:val="nil"/>
              <w:bottom w:val="single" w:color="auto" w:sz="4" w:space="0"/>
              <w:right w:val="single" w:color="auto" w:sz="4" w:space="0"/>
            </w:tcBorders>
            <w:noWrap w:val="0"/>
            <w:vAlign w:val="center"/>
          </w:tcPr>
          <w:p w14:paraId="4F865C4A">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p>
        </w:tc>
      </w:tr>
      <w:tr w14:paraId="045E4A09">
        <w:tblPrEx>
          <w:tblCellMar>
            <w:top w:w="0" w:type="dxa"/>
            <w:left w:w="108" w:type="dxa"/>
            <w:bottom w:w="0" w:type="dxa"/>
            <w:right w:w="108" w:type="dxa"/>
          </w:tblCellMar>
        </w:tblPrEx>
        <w:trPr>
          <w:trHeight w:val="566" w:hRule="atLeast"/>
        </w:trPr>
        <w:tc>
          <w:tcPr>
            <w:tcW w:w="1809" w:type="dxa"/>
            <w:tcBorders>
              <w:top w:val="single" w:color="auto" w:sz="4" w:space="0"/>
              <w:left w:val="single" w:color="auto" w:sz="4" w:space="0"/>
              <w:bottom w:val="single" w:color="auto" w:sz="4" w:space="0"/>
              <w:right w:val="single" w:color="auto" w:sz="4" w:space="0"/>
            </w:tcBorders>
            <w:noWrap w:val="0"/>
            <w:vAlign w:val="center"/>
          </w:tcPr>
          <w:p w14:paraId="1B4AB762">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水车</w:t>
            </w:r>
          </w:p>
        </w:tc>
        <w:tc>
          <w:tcPr>
            <w:tcW w:w="2977" w:type="dxa"/>
            <w:tcBorders>
              <w:top w:val="single" w:color="auto" w:sz="4" w:space="0"/>
              <w:left w:val="nil"/>
              <w:bottom w:val="single" w:color="auto" w:sz="4" w:space="0"/>
              <w:right w:val="single" w:color="auto" w:sz="4" w:space="0"/>
            </w:tcBorders>
            <w:noWrap w:val="0"/>
            <w:vAlign w:val="center"/>
          </w:tcPr>
          <w:p w14:paraId="6016FC3B">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罐体体积≥3m³；</w:t>
            </w:r>
          </w:p>
          <w:p w14:paraId="3AC5A293">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需原装水车（车辆需符合项目所在地机动车登记管理规定，持有合法有效的行驶证及营运证）</w:t>
            </w:r>
          </w:p>
        </w:tc>
        <w:tc>
          <w:tcPr>
            <w:tcW w:w="3827" w:type="dxa"/>
            <w:tcBorders>
              <w:top w:val="single" w:color="auto" w:sz="4" w:space="0"/>
              <w:left w:val="nil"/>
              <w:bottom w:val="single" w:color="auto" w:sz="4" w:space="0"/>
              <w:right w:val="single" w:color="auto" w:sz="4" w:space="0"/>
            </w:tcBorders>
            <w:noWrap w:val="0"/>
            <w:vAlign w:val="center"/>
          </w:tcPr>
          <w:p w14:paraId="6594B861">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p>
        </w:tc>
      </w:tr>
      <w:tr w14:paraId="2FDF782A">
        <w:tblPrEx>
          <w:tblCellMar>
            <w:top w:w="0" w:type="dxa"/>
            <w:left w:w="108" w:type="dxa"/>
            <w:bottom w:w="0" w:type="dxa"/>
            <w:right w:w="108" w:type="dxa"/>
          </w:tblCellMar>
        </w:tblPrEx>
        <w:trPr>
          <w:trHeight w:val="418" w:hRule="atLeast"/>
        </w:trPr>
        <w:tc>
          <w:tcPr>
            <w:tcW w:w="1809" w:type="dxa"/>
            <w:tcBorders>
              <w:top w:val="single" w:color="auto" w:sz="4" w:space="0"/>
              <w:left w:val="single" w:color="auto" w:sz="4" w:space="0"/>
              <w:bottom w:val="single" w:color="auto" w:sz="4" w:space="0"/>
              <w:right w:val="single" w:color="auto" w:sz="4" w:space="0"/>
            </w:tcBorders>
            <w:noWrap w:val="0"/>
            <w:vAlign w:val="center"/>
          </w:tcPr>
          <w:p w14:paraId="49DDE5DB">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清运卡车</w:t>
            </w:r>
          </w:p>
        </w:tc>
        <w:tc>
          <w:tcPr>
            <w:tcW w:w="2977" w:type="dxa"/>
            <w:tcBorders>
              <w:top w:val="single" w:color="auto" w:sz="4" w:space="0"/>
              <w:left w:val="nil"/>
              <w:bottom w:val="single" w:color="auto" w:sz="4" w:space="0"/>
              <w:right w:val="single" w:color="auto" w:sz="4" w:space="0"/>
            </w:tcBorders>
            <w:noWrap w:val="0"/>
            <w:vAlign w:val="center"/>
          </w:tcPr>
          <w:p w14:paraId="12799F09">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核载2吨及以上（车辆需符合项目所在地机动车登记管理规定，持有合法有效的行驶证及营运证）</w:t>
            </w:r>
          </w:p>
        </w:tc>
        <w:tc>
          <w:tcPr>
            <w:tcW w:w="3827" w:type="dxa"/>
            <w:tcBorders>
              <w:top w:val="single" w:color="auto" w:sz="4" w:space="0"/>
              <w:left w:val="nil"/>
              <w:bottom w:val="single" w:color="auto" w:sz="4" w:space="0"/>
              <w:right w:val="single" w:color="auto" w:sz="4" w:space="0"/>
            </w:tcBorders>
            <w:noWrap w:val="0"/>
            <w:vAlign w:val="center"/>
          </w:tcPr>
          <w:p w14:paraId="1875BE2F">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p>
        </w:tc>
      </w:tr>
      <w:tr w14:paraId="548A50A2">
        <w:tblPrEx>
          <w:tblCellMar>
            <w:top w:w="0" w:type="dxa"/>
            <w:left w:w="108" w:type="dxa"/>
            <w:bottom w:w="0" w:type="dxa"/>
            <w:right w:w="108" w:type="dxa"/>
          </w:tblCellMar>
        </w:tblPrEx>
        <w:trPr>
          <w:trHeight w:val="424" w:hRule="atLeast"/>
        </w:trPr>
        <w:tc>
          <w:tcPr>
            <w:tcW w:w="1809" w:type="dxa"/>
            <w:tcBorders>
              <w:top w:val="single" w:color="auto" w:sz="4" w:space="0"/>
              <w:left w:val="single" w:color="auto" w:sz="4" w:space="0"/>
              <w:bottom w:val="single" w:color="auto" w:sz="4" w:space="0"/>
              <w:right w:val="single" w:color="auto" w:sz="4" w:space="0"/>
            </w:tcBorders>
            <w:noWrap w:val="0"/>
            <w:vAlign w:val="center"/>
          </w:tcPr>
          <w:p w14:paraId="304418ED">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巡视车</w:t>
            </w:r>
          </w:p>
        </w:tc>
        <w:tc>
          <w:tcPr>
            <w:tcW w:w="2977" w:type="dxa"/>
            <w:tcBorders>
              <w:top w:val="single" w:color="auto" w:sz="4" w:space="0"/>
              <w:left w:val="nil"/>
              <w:bottom w:val="single" w:color="auto" w:sz="4" w:space="0"/>
              <w:right w:val="single" w:color="auto" w:sz="4" w:space="0"/>
            </w:tcBorders>
            <w:noWrap w:val="0"/>
            <w:vAlign w:val="center"/>
          </w:tcPr>
          <w:p w14:paraId="4BA0FE9C">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核载5人及以上</w:t>
            </w:r>
          </w:p>
        </w:tc>
        <w:tc>
          <w:tcPr>
            <w:tcW w:w="3827" w:type="dxa"/>
            <w:tcBorders>
              <w:top w:val="single" w:color="auto" w:sz="4" w:space="0"/>
              <w:left w:val="nil"/>
              <w:bottom w:val="single" w:color="auto" w:sz="4" w:space="0"/>
              <w:right w:val="single" w:color="auto" w:sz="4" w:space="0"/>
            </w:tcBorders>
            <w:noWrap w:val="0"/>
            <w:vAlign w:val="center"/>
          </w:tcPr>
          <w:p w14:paraId="366F1FEB">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p>
        </w:tc>
      </w:tr>
      <w:tr w14:paraId="4006972F">
        <w:tblPrEx>
          <w:tblCellMar>
            <w:top w:w="0" w:type="dxa"/>
            <w:left w:w="108" w:type="dxa"/>
            <w:bottom w:w="0" w:type="dxa"/>
            <w:right w:w="108" w:type="dxa"/>
          </w:tblCellMar>
        </w:tblPrEx>
        <w:trPr>
          <w:trHeight w:val="559" w:hRule="atLeast"/>
        </w:trPr>
        <w:tc>
          <w:tcPr>
            <w:tcW w:w="1809" w:type="dxa"/>
            <w:tcBorders>
              <w:top w:val="single" w:color="auto" w:sz="4" w:space="0"/>
              <w:left w:val="single" w:color="auto" w:sz="4" w:space="0"/>
              <w:bottom w:val="single" w:color="auto" w:sz="4" w:space="0"/>
              <w:right w:val="single" w:color="auto" w:sz="4" w:space="0"/>
            </w:tcBorders>
            <w:noWrap w:val="0"/>
            <w:vAlign w:val="center"/>
          </w:tcPr>
          <w:p w14:paraId="66869AFB">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草坪修剪车</w:t>
            </w:r>
          </w:p>
          <w:p w14:paraId="11B79795">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（手推、自走）</w:t>
            </w:r>
          </w:p>
        </w:tc>
        <w:tc>
          <w:tcPr>
            <w:tcW w:w="2977" w:type="dxa"/>
            <w:tcBorders>
              <w:top w:val="single" w:color="auto" w:sz="4" w:space="0"/>
              <w:left w:val="nil"/>
              <w:bottom w:val="single" w:color="auto" w:sz="4" w:space="0"/>
              <w:right w:val="single" w:color="auto" w:sz="4" w:space="0"/>
            </w:tcBorders>
            <w:noWrap w:val="0"/>
            <w:vAlign w:val="center"/>
          </w:tcPr>
          <w:p w14:paraId="29A03638">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用于修剪大面积高档草坪，功率≥5.5马力</w:t>
            </w:r>
          </w:p>
        </w:tc>
        <w:tc>
          <w:tcPr>
            <w:tcW w:w="3827" w:type="dxa"/>
            <w:tcBorders>
              <w:top w:val="single" w:color="auto" w:sz="4" w:space="0"/>
              <w:left w:val="nil"/>
              <w:bottom w:val="single" w:color="auto" w:sz="4" w:space="0"/>
              <w:right w:val="single" w:color="auto" w:sz="4" w:space="0"/>
            </w:tcBorders>
            <w:noWrap w:val="0"/>
            <w:vAlign w:val="center"/>
          </w:tcPr>
          <w:p w14:paraId="52AC9451">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r w14:paraId="32EF5F00">
        <w:tblPrEx>
          <w:tblCellMar>
            <w:top w:w="0" w:type="dxa"/>
            <w:left w:w="108" w:type="dxa"/>
            <w:bottom w:w="0" w:type="dxa"/>
            <w:right w:w="108" w:type="dxa"/>
          </w:tblCellMar>
        </w:tblPrEx>
        <w:trPr>
          <w:trHeight w:val="425" w:hRule="atLeast"/>
        </w:trPr>
        <w:tc>
          <w:tcPr>
            <w:tcW w:w="1809" w:type="dxa"/>
            <w:tcBorders>
              <w:top w:val="single" w:color="auto" w:sz="4" w:space="0"/>
              <w:left w:val="single" w:color="auto" w:sz="4" w:space="0"/>
              <w:bottom w:val="single" w:color="auto" w:sz="4" w:space="0"/>
              <w:right w:val="single" w:color="auto" w:sz="4" w:space="0"/>
            </w:tcBorders>
            <w:noWrap w:val="0"/>
            <w:vAlign w:val="center"/>
          </w:tcPr>
          <w:p w14:paraId="55837C5F">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高枝锯剪</w:t>
            </w:r>
          </w:p>
        </w:tc>
        <w:tc>
          <w:tcPr>
            <w:tcW w:w="2977" w:type="dxa"/>
            <w:tcBorders>
              <w:top w:val="single" w:color="auto" w:sz="4" w:space="0"/>
              <w:left w:val="nil"/>
              <w:bottom w:val="single" w:color="auto" w:sz="4" w:space="0"/>
              <w:right w:val="single" w:color="auto" w:sz="4" w:space="0"/>
            </w:tcBorders>
            <w:noWrap w:val="0"/>
            <w:vAlign w:val="center"/>
          </w:tcPr>
          <w:p w14:paraId="489C52BA">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举升高度≥5米；修剪乔木</w:t>
            </w:r>
          </w:p>
        </w:tc>
        <w:tc>
          <w:tcPr>
            <w:tcW w:w="3827" w:type="dxa"/>
            <w:tcBorders>
              <w:top w:val="single" w:color="auto" w:sz="4" w:space="0"/>
              <w:left w:val="nil"/>
              <w:bottom w:val="single" w:color="auto" w:sz="4" w:space="0"/>
              <w:right w:val="single" w:color="auto" w:sz="4" w:space="0"/>
            </w:tcBorders>
            <w:noWrap w:val="0"/>
            <w:vAlign w:val="center"/>
          </w:tcPr>
          <w:p w14:paraId="794432A3">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p>
        </w:tc>
      </w:tr>
      <w:tr w14:paraId="6507605D">
        <w:tblPrEx>
          <w:tblCellMar>
            <w:top w:w="0" w:type="dxa"/>
            <w:left w:w="108" w:type="dxa"/>
            <w:bottom w:w="0" w:type="dxa"/>
            <w:right w:w="108" w:type="dxa"/>
          </w:tblCellMar>
        </w:tblPrEx>
        <w:trPr>
          <w:trHeight w:val="229" w:hRule="atLeast"/>
        </w:trPr>
        <w:tc>
          <w:tcPr>
            <w:tcW w:w="1809" w:type="dxa"/>
            <w:tcBorders>
              <w:top w:val="single" w:color="auto" w:sz="4" w:space="0"/>
              <w:left w:val="single" w:color="auto" w:sz="4" w:space="0"/>
              <w:bottom w:val="single" w:color="auto" w:sz="4" w:space="0"/>
              <w:right w:val="single" w:color="auto" w:sz="4" w:space="0"/>
            </w:tcBorders>
            <w:noWrap w:val="0"/>
            <w:vAlign w:val="center"/>
          </w:tcPr>
          <w:p w14:paraId="03ADF79A">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绿篱修剪机</w:t>
            </w:r>
          </w:p>
        </w:tc>
        <w:tc>
          <w:tcPr>
            <w:tcW w:w="2977" w:type="dxa"/>
            <w:tcBorders>
              <w:top w:val="single" w:color="auto" w:sz="4" w:space="0"/>
              <w:left w:val="nil"/>
              <w:bottom w:val="single" w:color="auto" w:sz="4" w:space="0"/>
              <w:right w:val="single" w:color="auto" w:sz="4" w:space="0"/>
            </w:tcBorders>
            <w:noWrap w:val="0"/>
            <w:vAlign w:val="center"/>
          </w:tcPr>
          <w:p w14:paraId="139285EE">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修剪绿篱用</w:t>
            </w:r>
          </w:p>
        </w:tc>
        <w:tc>
          <w:tcPr>
            <w:tcW w:w="3827" w:type="dxa"/>
            <w:tcBorders>
              <w:top w:val="single" w:color="auto" w:sz="4" w:space="0"/>
              <w:left w:val="nil"/>
              <w:bottom w:val="single" w:color="auto" w:sz="4" w:space="0"/>
              <w:right w:val="single" w:color="auto" w:sz="4" w:space="0"/>
            </w:tcBorders>
            <w:noWrap w:val="0"/>
            <w:vAlign w:val="center"/>
          </w:tcPr>
          <w:p w14:paraId="04716E53">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p>
        </w:tc>
      </w:tr>
      <w:tr w14:paraId="388E1A18">
        <w:tblPrEx>
          <w:tblCellMar>
            <w:top w:w="0" w:type="dxa"/>
            <w:left w:w="108" w:type="dxa"/>
            <w:bottom w:w="0" w:type="dxa"/>
            <w:right w:w="108" w:type="dxa"/>
          </w:tblCellMar>
        </w:tblPrEx>
        <w:trPr>
          <w:trHeight w:val="528" w:hRule="atLeast"/>
        </w:trPr>
        <w:tc>
          <w:tcPr>
            <w:tcW w:w="1809" w:type="dxa"/>
            <w:tcBorders>
              <w:top w:val="single" w:color="auto" w:sz="4" w:space="0"/>
              <w:left w:val="single" w:color="auto" w:sz="4" w:space="0"/>
              <w:bottom w:val="single" w:color="auto" w:sz="4" w:space="0"/>
              <w:right w:val="single" w:color="auto" w:sz="4" w:space="0"/>
            </w:tcBorders>
            <w:noWrap w:val="0"/>
            <w:vAlign w:val="center"/>
          </w:tcPr>
          <w:p w14:paraId="0B6E746B">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油锯</w:t>
            </w:r>
          </w:p>
        </w:tc>
        <w:tc>
          <w:tcPr>
            <w:tcW w:w="2977" w:type="dxa"/>
            <w:tcBorders>
              <w:top w:val="single" w:color="auto" w:sz="4" w:space="0"/>
              <w:left w:val="nil"/>
              <w:bottom w:val="single" w:color="auto" w:sz="4" w:space="0"/>
              <w:right w:val="single" w:color="auto" w:sz="4" w:space="0"/>
            </w:tcBorders>
            <w:noWrap w:val="0"/>
            <w:vAlign w:val="center"/>
          </w:tcPr>
          <w:p w14:paraId="29B6B3FA">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排气量≥30cc，切锯树木用</w:t>
            </w:r>
          </w:p>
        </w:tc>
        <w:tc>
          <w:tcPr>
            <w:tcW w:w="3827" w:type="dxa"/>
            <w:tcBorders>
              <w:top w:val="single" w:color="auto" w:sz="4" w:space="0"/>
              <w:left w:val="nil"/>
              <w:bottom w:val="single" w:color="auto" w:sz="4" w:space="0"/>
              <w:right w:val="single" w:color="auto" w:sz="4" w:space="0"/>
            </w:tcBorders>
            <w:noWrap w:val="0"/>
            <w:vAlign w:val="center"/>
          </w:tcPr>
          <w:p w14:paraId="4C762859">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p>
        </w:tc>
      </w:tr>
      <w:tr w14:paraId="2D11EE8C">
        <w:tblPrEx>
          <w:tblCellMar>
            <w:top w:w="0" w:type="dxa"/>
            <w:left w:w="108" w:type="dxa"/>
            <w:bottom w:w="0" w:type="dxa"/>
            <w:right w:w="108" w:type="dxa"/>
          </w:tblCellMar>
        </w:tblPrEx>
        <w:trPr>
          <w:trHeight w:val="373" w:hRule="atLeast"/>
        </w:trPr>
        <w:tc>
          <w:tcPr>
            <w:tcW w:w="1809" w:type="dxa"/>
            <w:tcBorders>
              <w:top w:val="single" w:color="auto" w:sz="4" w:space="0"/>
              <w:left w:val="single" w:color="auto" w:sz="4" w:space="0"/>
              <w:bottom w:val="single" w:color="auto" w:sz="4" w:space="0"/>
              <w:right w:val="single" w:color="auto" w:sz="4" w:space="0"/>
            </w:tcBorders>
            <w:noWrap w:val="0"/>
            <w:vAlign w:val="center"/>
          </w:tcPr>
          <w:p w14:paraId="460609EF">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割灌机</w:t>
            </w:r>
          </w:p>
        </w:tc>
        <w:tc>
          <w:tcPr>
            <w:tcW w:w="2977" w:type="dxa"/>
            <w:tcBorders>
              <w:top w:val="single" w:color="auto" w:sz="4" w:space="0"/>
              <w:left w:val="nil"/>
              <w:bottom w:val="single" w:color="auto" w:sz="4" w:space="0"/>
              <w:right w:val="single" w:color="auto" w:sz="4" w:space="0"/>
            </w:tcBorders>
            <w:noWrap w:val="0"/>
            <w:vAlign w:val="center"/>
          </w:tcPr>
          <w:p w14:paraId="51B0E779">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修剪草坪用，排量≥30cc</w:t>
            </w:r>
          </w:p>
        </w:tc>
        <w:tc>
          <w:tcPr>
            <w:tcW w:w="3827" w:type="dxa"/>
            <w:tcBorders>
              <w:top w:val="single" w:color="auto" w:sz="4" w:space="0"/>
              <w:left w:val="nil"/>
              <w:bottom w:val="single" w:color="auto" w:sz="4" w:space="0"/>
              <w:right w:val="single" w:color="auto" w:sz="4" w:space="0"/>
            </w:tcBorders>
            <w:noWrap w:val="0"/>
            <w:vAlign w:val="center"/>
          </w:tcPr>
          <w:p w14:paraId="42169B35">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w:t>
            </w:r>
          </w:p>
        </w:tc>
      </w:tr>
      <w:tr w14:paraId="71890C17">
        <w:tblPrEx>
          <w:tblCellMar>
            <w:top w:w="0" w:type="dxa"/>
            <w:left w:w="108" w:type="dxa"/>
            <w:bottom w:w="0" w:type="dxa"/>
            <w:right w:w="108" w:type="dxa"/>
          </w:tblCellMar>
        </w:tblPrEx>
        <w:trPr>
          <w:trHeight w:val="337" w:hRule="atLeast"/>
        </w:trPr>
        <w:tc>
          <w:tcPr>
            <w:tcW w:w="1809" w:type="dxa"/>
            <w:tcBorders>
              <w:top w:val="single" w:color="auto" w:sz="4" w:space="0"/>
              <w:left w:val="single" w:color="auto" w:sz="4" w:space="0"/>
              <w:bottom w:val="single" w:color="auto" w:sz="4" w:space="0"/>
              <w:right w:val="single" w:color="auto" w:sz="4" w:space="0"/>
            </w:tcBorders>
            <w:noWrap w:val="0"/>
            <w:vAlign w:val="center"/>
          </w:tcPr>
          <w:p w14:paraId="79D21098">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背负式打药机</w:t>
            </w:r>
          </w:p>
        </w:tc>
        <w:tc>
          <w:tcPr>
            <w:tcW w:w="2977" w:type="dxa"/>
            <w:tcBorders>
              <w:top w:val="single" w:color="auto" w:sz="4" w:space="0"/>
              <w:left w:val="nil"/>
              <w:bottom w:val="single" w:color="auto" w:sz="4" w:space="0"/>
              <w:right w:val="single" w:color="auto" w:sz="4" w:space="0"/>
            </w:tcBorders>
            <w:noWrap w:val="0"/>
            <w:vAlign w:val="center"/>
          </w:tcPr>
          <w:p w14:paraId="5312E885">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防治低矮绿化病虫害</w:t>
            </w:r>
          </w:p>
        </w:tc>
        <w:tc>
          <w:tcPr>
            <w:tcW w:w="3827" w:type="dxa"/>
            <w:tcBorders>
              <w:top w:val="single" w:color="auto" w:sz="4" w:space="0"/>
              <w:left w:val="nil"/>
              <w:bottom w:val="single" w:color="auto" w:sz="4" w:space="0"/>
              <w:right w:val="single" w:color="auto" w:sz="4" w:space="0"/>
            </w:tcBorders>
            <w:noWrap w:val="0"/>
            <w:vAlign w:val="center"/>
          </w:tcPr>
          <w:p w14:paraId="676F45E6">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p>
        </w:tc>
      </w:tr>
      <w:tr w14:paraId="1F69BFA8">
        <w:tblPrEx>
          <w:tblCellMar>
            <w:top w:w="0" w:type="dxa"/>
            <w:left w:w="108" w:type="dxa"/>
            <w:bottom w:w="0" w:type="dxa"/>
            <w:right w:w="108" w:type="dxa"/>
          </w:tblCellMar>
        </w:tblPrEx>
        <w:trPr>
          <w:trHeight w:val="415" w:hRule="atLeast"/>
        </w:trPr>
        <w:tc>
          <w:tcPr>
            <w:tcW w:w="1809" w:type="dxa"/>
            <w:tcBorders>
              <w:top w:val="single" w:color="auto" w:sz="4" w:space="0"/>
              <w:left w:val="single" w:color="auto" w:sz="4" w:space="0"/>
              <w:bottom w:val="single" w:color="auto" w:sz="4" w:space="0"/>
              <w:right w:val="single" w:color="auto" w:sz="4" w:space="0"/>
            </w:tcBorders>
            <w:noWrap w:val="0"/>
            <w:vAlign w:val="center"/>
          </w:tcPr>
          <w:p w14:paraId="47B009A4">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打药车</w:t>
            </w:r>
          </w:p>
        </w:tc>
        <w:tc>
          <w:tcPr>
            <w:tcW w:w="2977" w:type="dxa"/>
            <w:tcBorders>
              <w:top w:val="single" w:color="auto" w:sz="4" w:space="0"/>
              <w:left w:val="nil"/>
              <w:bottom w:val="single" w:color="auto" w:sz="4" w:space="0"/>
              <w:right w:val="single" w:color="auto" w:sz="4" w:space="0"/>
            </w:tcBorders>
            <w:noWrap w:val="0"/>
            <w:vAlign w:val="center"/>
          </w:tcPr>
          <w:p w14:paraId="79FF8556">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2.0~4.5MPa;射程≥15m</w:t>
            </w:r>
          </w:p>
        </w:tc>
        <w:tc>
          <w:tcPr>
            <w:tcW w:w="3827" w:type="dxa"/>
            <w:tcBorders>
              <w:top w:val="single" w:color="auto" w:sz="4" w:space="0"/>
              <w:left w:val="nil"/>
              <w:bottom w:val="single" w:color="auto" w:sz="4" w:space="0"/>
              <w:right w:val="single" w:color="auto" w:sz="4" w:space="0"/>
            </w:tcBorders>
            <w:noWrap w:val="0"/>
            <w:vAlign w:val="center"/>
          </w:tcPr>
          <w:p w14:paraId="674F7D02">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p>
        </w:tc>
      </w:tr>
      <w:tr w14:paraId="305A047D">
        <w:tblPrEx>
          <w:tblCellMar>
            <w:top w:w="0" w:type="dxa"/>
            <w:left w:w="108" w:type="dxa"/>
            <w:bottom w:w="0" w:type="dxa"/>
            <w:right w:w="108" w:type="dxa"/>
          </w:tblCellMar>
        </w:tblPrEx>
        <w:trPr>
          <w:trHeight w:val="421" w:hRule="atLeast"/>
        </w:trPr>
        <w:tc>
          <w:tcPr>
            <w:tcW w:w="1809" w:type="dxa"/>
            <w:tcBorders>
              <w:top w:val="single" w:color="auto" w:sz="4" w:space="0"/>
              <w:left w:val="single" w:color="auto" w:sz="4" w:space="0"/>
              <w:bottom w:val="single" w:color="auto" w:sz="4" w:space="0"/>
              <w:right w:val="single" w:color="auto" w:sz="4" w:space="0"/>
            </w:tcBorders>
            <w:noWrap w:val="0"/>
            <w:vAlign w:val="center"/>
          </w:tcPr>
          <w:p w14:paraId="18C88DE3">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水泵</w:t>
            </w:r>
          </w:p>
        </w:tc>
        <w:tc>
          <w:tcPr>
            <w:tcW w:w="2977" w:type="dxa"/>
            <w:tcBorders>
              <w:top w:val="single" w:color="auto" w:sz="4" w:space="0"/>
              <w:left w:val="nil"/>
              <w:bottom w:val="single" w:color="auto" w:sz="4" w:space="0"/>
              <w:right w:val="single" w:color="auto" w:sz="4" w:space="0"/>
            </w:tcBorders>
            <w:noWrap w:val="0"/>
            <w:vAlign w:val="center"/>
          </w:tcPr>
          <w:p w14:paraId="452AA9A3">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出水口径80/3（mm/inch）</w:t>
            </w:r>
          </w:p>
        </w:tc>
        <w:tc>
          <w:tcPr>
            <w:tcW w:w="3827" w:type="dxa"/>
            <w:tcBorders>
              <w:top w:val="single" w:color="auto" w:sz="4" w:space="0"/>
              <w:left w:val="nil"/>
              <w:bottom w:val="single" w:color="auto" w:sz="4" w:space="0"/>
              <w:right w:val="single" w:color="auto" w:sz="4" w:space="0"/>
            </w:tcBorders>
            <w:noWrap w:val="0"/>
            <w:vAlign w:val="center"/>
          </w:tcPr>
          <w:p w14:paraId="1BA1386A">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p>
        </w:tc>
      </w:tr>
      <w:tr w14:paraId="333EAFE5">
        <w:tblPrEx>
          <w:tblCellMar>
            <w:top w:w="0" w:type="dxa"/>
            <w:left w:w="108" w:type="dxa"/>
            <w:bottom w:w="0" w:type="dxa"/>
            <w:right w:w="108" w:type="dxa"/>
          </w:tblCellMar>
        </w:tblPrEx>
        <w:trPr>
          <w:trHeight w:val="504" w:hRule="atLeast"/>
        </w:trPr>
        <w:tc>
          <w:tcPr>
            <w:tcW w:w="1809" w:type="dxa"/>
            <w:tcBorders>
              <w:top w:val="single" w:color="auto" w:sz="4" w:space="0"/>
              <w:left w:val="single" w:color="auto" w:sz="4" w:space="0"/>
              <w:bottom w:val="single" w:color="auto" w:sz="4" w:space="0"/>
              <w:right w:val="single" w:color="auto" w:sz="4" w:space="0"/>
            </w:tcBorders>
            <w:noWrap w:val="0"/>
            <w:vAlign w:val="center"/>
          </w:tcPr>
          <w:p w14:paraId="23E69EC6">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打孔机</w:t>
            </w:r>
          </w:p>
        </w:tc>
        <w:tc>
          <w:tcPr>
            <w:tcW w:w="2977" w:type="dxa"/>
            <w:tcBorders>
              <w:top w:val="single" w:color="auto" w:sz="4" w:space="0"/>
              <w:left w:val="nil"/>
              <w:bottom w:val="single" w:color="auto" w:sz="4" w:space="0"/>
              <w:right w:val="single" w:color="auto" w:sz="4" w:space="0"/>
            </w:tcBorders>
            <w:noWrap w:val="0"/>
            <w:vAlign w:val="center"/>
          </w:tcPr>
          <w:p w14:paraId="0D1A176A">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打孔深度5-6cm，孔径2cm</w:t>
            </w:r>
          </w:p>
        </w:tc>
        <w:tc>
          <w:tcPr>
            <w:tcW w:w="3827" w:type="dxa"/>
            <w:tcBorders>
              <w:top w:val="single" w:color="auto" w:sz="4" w:space="0"/>
              <w:left w:val="nil"/>
              <w:bottom w:val="single" w:color="auto" w:sz="4" w:space="0"/>
              <w:right w:val="single" w:color="auto" w:sz="4" w:space="0"/>
            </w:tcBorders>
            <w:noWrap w:val="0"/>
            <w:vAlign w:val="center"/>
          </w:tcPr>
          <w:p w14:paraId="2FFCF8E1">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w:t>
            </w:r>
          </w:p>
        </w:tc>
      </w:tr>
      <w:tr w14:paraId="2F73487C">
        <w:tblPrEx>
          <w:tblCellMar>
            <w:top w:w="0" w:type="dxa"/>
            <w:left w:w="108" w:type="dxa"/>
            <w:bottom w:w="0" w:type="dxa"/>
            <w:right w:w="108" w:type="dxa"/>
          </w:tblCellMar>
        </w:tblPrEx>
        <w:trPr>
          <w:trHeight w:val="274" w:hRule="atLeast"/>
        </w:trPr>
        <w:tc>
          <w:tcPr>
            <w:tcW w:w="1809" w:type="dxa"/>
            <w:tcBorders>
              <w:top w:val="single" w:color="auto" w:sz="4" w:space="0"/>
              <w:left w:val="single" w:color="auto" w:sz="4" w:space="0"/>
              <w:bottom w:val="single" w:color="auto" w:sz="4" w:space="0"/>
              <w:right w:val="single" w:color="auto" w:sz="4" w:space="0"/>
            </w:tcBorders>
            <w:noWrap w:val="0"/>
            <w:vAlign w:val="center"/>
          </w:tcPr>
          <w:p w14:paraId="0CF6C47B">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疏草机</w:t>
            </w:r>
          </w:p>
        </w:tc>
        <w:tc>
          <w:tcPr>
            <w:tcW w:w="2977" w:type="dxa"/>
            <w:tcBorders>
              <w:top w:val="single" w:color="auto" w:sz="4" w:space="0"/>
              <w:left w:val="nil"/>
              <w:bottom w:val="single" w:color="auto" w:sz="4" w:space="0"/>
              <w:right w:val="single" w:color="auto" w:sz="4" w:space="0"/>
            </w:tcBorders>
            <w:noWrap w:val="0"/>
            <w:vAlign w:val="center"/>
          </w:tcPr>
          <w:p w14:paraId="268ABF30">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切根深度2cm左右</w:t>
            </w:r>
          </w:p>
        </w:tc>
        <w:tc>
          <w:tcPr>
            <w:tcW w:w="3827" w:type="dxa"/>
            <w:tcBorders>
              <w:top w:val="single" w:color="auto" w:sz="4" w:space="0"/>
              <w:left w:val="nil"/>
              <w:bottom w:val="single" w:color="auto" w:sz="4" w:space="0"/>
              <w:right w:val="single" w:color="auto" w:sz="4" w:space="0"/>
            </w:tcBorders>
            <w:noWrap w:val="0"/>
            <w:vAlign w:val="center"/>
          </w:tcPr>
          <w:p w14:paraId="3C8B5AE3">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75E47343">
        <w:tblPrEx>
          <w:tblCellMar>
            <w:top w:w="0" w:type="dxa"/>
            <w:left w:w="108" w:type="dxa"/>
            <w:bottom w:w="0" w:type="dxa"/>
            <w:right w:w="108" w:type="dxa"/>
          </w:tblCellMar>
        </w:tblPrEx>
        <w:trPr>
          <w:trHeight w:val="274" w:hRule="atLeast"/>
        </w:trPr>
        <w:tc>
          <w:tcPr>
            <w:tcW w:w="1809" w:type="dxa"/>
            <w:tcBorders>
              <w:top w:val="single" w:color="auto" w:sz="4" w:space="0"/>
              <w:left w:val="single" w:color="auto" w:sz="4" w:space="0"/>
              <w:bottom w:val="single" w:color="auto" w:sz="4" w:space="0"/>
              <w:right w:val="single" w:color="auto" w:sz="4" w:space="0"/>
            </w:tcBorders>
            <w:noWrap w:val="0"/>
            <w:vAlign w:val="center"/>
          </w:tcPr>
          <w:p w14:paraId="5BEB95DD">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背负式鼓风机</w:t>
            </w:r>
          </w:p>
        </w:tc>
        <w:tc>
          <w:tcPr>
            <w:tcW w:w="2977" w:type="dxa"/>
            <w:tcBorders>
              <w:top w:val="single" w:color="auto" w:sz="4" w:space="0"/>
              <w:left w:val="nil"/>
              <w:bottom w:val="single" w:color="auto" w:sz="4" w:space="0"/>
              <w:right w:val="single" w:color="auto" w:sz="4" w:space="0"/>
            </w:tcBorders>
            <w:noWrap w:val="0"/>
            <w:vAlign w:val="center"/>
          </w:tcPr>
          <w:p w14:paraId="3AC7ED1E">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排气量≥77cc，功率≥3.6/6500kw/r/min</w:t>
            </w:r>
          </w:p>
        </w:tc>
        <w:tc>
          <w:tcPr>
            <w:tcW w:w="3827" w:type="dxa"/>
            <w:tcBorders>
              <w:top w:val="single" w:color="auto" w:sz="4" w:space="0"/>
              <w:left w:val="nil"/>
              <w:bottom w:val="single" w:color="auto" w:sz="4" w:space="0"/>
              <w:right w:val="single" w:color="auto" w:sz="4" w:space="0"/>
            </w:tcBorders>
            <w:noWrap w:val="0"/>
            <w:vAlign w:val="center"/>
          </w:tcPr>
          <w:p w14:paraId="6414FF27">
            <w:pPr>
              <w:pageBreakBefore w:val="0"/>
              <w:widowControl w:val="0"/>
              <w:kinsoku/>
              <w:wordWrap/>
              <w:overflowPunct/>
              <w:topLinePunct w:val="0"/>
              <w:bidi w:val="0"/>
              <w:snapToGrid/>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p>
        </w:tc>
      </w:tr>
    </w:tbl>
    <w:p w14:paraId="0BD2C45D">
      <w:pPr>
        <w:rPr>
          <w:rFonts w:hint="eastAsia"/>
          <w:color w:val="auto"/>
          <w:highlight w:val="none"/>
          <w:lang w:val="en-US" w:eastAsia="zh-CN"/>
        </w:rPr>
      </w:pPr>
    </w:p>
    <w:p w14:paraId="7561C15E">
      <w:pPr>
        <w:rPr>
          <w:rFonts w:hint="default"/>
          <w:color w:val="auto"/>
          <w:highlight w:val="none"/>
          <w:lang w:val="en-US" w:eastAsia="zh-CN"/>
        </w:rPr>
      </w:pPr>
    </w:p>
    <w:p w14:paraId="3642B38A">
      <w:pPr>
        <w:numPr>
          <w:ilvl w:val="0"/>
          <w:numId w:val="0"/>
        </w:numPr>
        <w:snapToGrid w:val="0"/>
        <w:spacing w:line="400" w:lineRule="exact"/>
        <w:ind w:leftChars="200"/>
        <w:jc w:val="left"/>
        <w:rPr>
          <w:rFonts w:hint="default" w:ascii="宋体" w:hAnsi="宋体" w:eastAsia="宋体" w:cs="宋体"/>
          <w:color w:val="auto"/>
          <w:sz w:val="24"/>
          <w:highlight w:val="none"/>
          <w:lang w:val="en-US" w:eastAsia="zh-CN"/>
        </w:rPr>
      </w:pPr>
    </w:p>
    <w:p w14:paraId="244B58E3">
      <w:pPr>
        <w:spacing w:line="360" w:lineRule="auto"/>
        <w:jc w:val="center"/>
        <w:outlineLvl w:val="0"/>
        <w:rPr>
          <w:b/>
          <w:color w:val="auto"/>
          <w:sz w:val="36"/>
          <w:szCs w:val="36"/>
          <w:highlight w:val="none"/>
        </w:rPr>
      </w:pPr>
      <w:bookmarkStart w:id="813" w:name="_Toc13366"/>
      <w:bookmarkStart w:id="814" w:name="_Toc99301425"/>
      <w:r>
        <w:rPr>
          <w:b/>
          <w:color w:val="auto"/>
          <w:sz w:val="36"/>
          <w:szCs w:val="36"/>
          <w:highlight w:val="none"/>
        </w:rPr>
        <w:t>第六章   拟签订的合同文本</w:t>
      </w:r>
      <w:bookmarkEnd w:id="813"/>
      <w:bookmarkEnd w:id="814"/>
    </w:p>
    <w:p w14:paraId="07E04CAE">
      <w:pPr>
        <w:pStyle w:val="24"/>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rPr>
      </w:pPr>
      <w:bookmarkStart w:id="815" w:name="_Toc99301426"/>
      <w:bookmarkStart w:id="816" w:name="_Toc18832"/>
      <w:r>
        <w:rPr>
          <w:rFonts w:hint="eastAsia" w:hAnsi="宋体" w:cs="宋体"/>
          <w:b/>
          <w:color w:val="auto"/>
          <w:sz w:val="24"/>
          <w:szCs w:val="24"/>
          <w:highlight w:val="none"/>
          <w:lang w:val="en-US" w:eastAsia="zh-CN"/>
        </w:rPr>
        <w:t>采购人</w:t>
      </w:r>
      <w:r>
        <w:rPr>
          <w:rFonts w:hint="eastAsia" w:ascii="宋体" w:hAnsi="宋体" w:eastAsia="宋体" w:cs="宋体"/>
          <w:b/>
          <w:color w:val="auto"/>
          <w:sz w:val="24"/>
          <w:szCs w:val="24"/>
          <w:highlight w:val="none"/>
          <w:lang w:val="zh-CN"/>
        </w:rPr>
        <w:t>（以下称甲</w:t>
      </w:r>
      <w:r>
        <w:rPr>
          <w:rFonts w:hint="eastAsia" w:ascii="宋体" w:hAnsi="宋体" w:eastAsia="宋体" w:cs="宋体"/>
          <w:b/>
          <w:color w:val="auto"/>
          <w:sz w:val="24"/>
          <w:szCs w:val="24"/>
          <w:highlight w:val="none"/>
        </w:rPr>
        <w:t>方）:</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常州市新北区罗溪镇人民政府</w:t>
      </w:r>
      <w:r>
        <w:rPr>
          <w:rFonts w:hint="eastAsia" w:ascii="宋体" w:hAnsi="宋体" w:eastAsia="宋体" w:cs="宋体"/>
          <w:color w:val="auto"/>
          <w:sz w:val="24"/>
          <w:szCs w:val="24"/>
          <w:highlight w:val="none"/>
          <w:u w:val="single"/>
        </w:rPr>
        <w:t xml:space="preserve"> </w:t>
      </w:r>
    </w:p>
    <w:p w14:paraId="3EC90781">
      <w:pPr>
        <w:pStyle w:val="24"/>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u w:val="single"/>
        </w:rPr>
      </w:pPr>
      <w:r>
        <w:rPr>
          <w:rFonts w:hint="eastAsia" w:ascii="宋体" w:hAnsi="宋体" w:cs="宋体"/>
          <w:b/>
          <w:color w:val="auto"/>
          <w:sz w:val="24"/>
          <w:szCs w:val="24"/>
          <w:highlight w:val="none"/>
          <w:lang w:val="en-US" w:eastAsia="zh-CN"/>
        </w:rPr>
        <w:t>中标人</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以下称</w:t>
      </w: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u w:val="single"/>
        </w:rPr>
        <w:t xml:space="preserve">            </w:t>
      </w:r>
    </w:p>
    <w:p w14:paraId="51155215">
      <w:pPr>
        <w:pStyle w:val="6"/>
        <w:keepNext w:val="0"/>
        <w:keepLines w:val="0"/>
        <w:pageBreakBefore w:val="0"/>
        <w:widowControl w:val="0"/>
        <w:kinsoku/>
        <w:wordWrap/>
        <w:overflowPunct/>
        <w:topLinePunct w:val="0"/>
        <w:bidi w:val="0"/>
        <w:spacing w:line="360" w:lineRule="auto"/>
        <w:ind w:firstLine="960" w:firstLineChars="4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合同编号：</w:t>
      </w:r>
      <w:r>
        <w:rPr>
          <w:rFonts w:hint="eastAsia" w:ascii="宋体" w:hAnsi="宋体" w:eastAsia="宋体" w:cs="宋体"/>
          <w:color w:val="auto"/>
          <w:sz w:val="24"/>
          <w:szCs w:val="24"/>
          <w:highlight w:val="none"/>
          <w:u w:val="single"/>
        </w:rPr>
        <w:t xml:space="preserve">        </w:t>
      </w:r>
    </w:p>
    <w:p w14:paraId="4F94DFBA">
      <w:pPr>
        <w:pStyle w:val="6"/>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p>
    <w:p w14:paraId="4F9F9E38">
      <w:pPr>
        <w:pStyle w:val="6"/>
        <w:keepNext w:val="0"/>
        <w:keepLines w:val="0"/>
        <w:pageBreakBefore w:val="0"/>
        <w:widowControl w:val="0"/>
        <w:kinsoku/>
        <w:wordWrap/>
        <w:overflowPunct/>
        <w:topLinePunct w:val="0"/>
        <w:bidi w:val="0"/>
        <w:spacing w:line="360" w:lineRule="auto"/>
        <w:jc w:val="righ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p>
    <w:p w14:paraId="40C2B2B5">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甲乙双方依据</w:t>
      </w:r>
      <w:r>
        <w:rPr>
          <w:rFonts w:hint="eastAsia" w:ascii="宋体" w:hAnsi="宋体" w:eastAsia="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rPr>
        <w:t>以及有关法律、法规的规定，经协商一致，订立本合同，以便共同遵守。</w:t>
      </w:r>
    </w:p>
    <w:p w14:paraId="3CD357D4">
      <w:pPr>
        <w:pStyle w:val="24"/>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合同标的</w:t>
      </w:r>
    </w:p>
    <w:p w14:paraId="1262EB10">
      <w:pPr>
        <w:keepNext w:val="0"/>
        <w:keepLines w:val="0"/>
        <w:pageBreakBefore w:val="0"/>
        <w:widowControl/>
        <w:kinsoku/>
        <w:wordWrap/>
        <w:overflowPunct/>
        <w:topLinePunct w:val="0"/>
        <w:bidi w:val="0"/>
        <w:adjustRightInd w:val="0"/>
        <w:spacing w:line="360" w:lineRule="auto"/>
        <w:ind w:firstLine="484" w:firstLineChars="202"/>
        <w:jc w:val="left"/>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乙方根据甲方需求提供下列服务：</w:t>
      </w: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sz w:val="24"/>
          <w:szCs w:val="24"/>
          <w:highlight w:val="none"/>
        </w:rPr>
        <w:t>系指根据合同规定乙方须承担与服务有关的所有辅助服务</w:t>
      </w:r>
      <w:r>
        <w:rPr>
          <w:rFonts w:hint="eastAsia" w:ascii="宋体" w:hAnsi="宋体" w:eastAsia="宋体" w:cs="宋体"/>
          <w:color w:val="auto"/>
          <w:kern w:val="0"/>
          <w:sz w:val="24"/>
          <w:szCs w:val="24"/>
          <w:highlight w:val="none"/>
          <w:lang w:val="zh-CN"/>
        </w:rPr>
        <w:t>。</w:t>
      </w:r>
    </w:p>
    <w:p w14:paraId="4535FC3D">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color w:val="auto"/>
          <w:highlight w:val="none"/>
          <w:lang w:val="en-US" w:eastAsia="zh-CN"/>
        </w:rPr>
      </w:pPr>
      <w:r>
        <w:rPr>
          <w:rFonts w:hint="eastAsia" w:ascii="宋体" w:hAnsi="宋体" w:eastAsia="宋体" w:cs="宋体"/>
          <w:b/>
          <w:bCs w:val="0"/>
          <w:color w:val="auto"/>
          <w:sz w:val="24"/>
          <w:szCs w:val="24"/>
          <w:highlight w:val="none"/>
          <w:lang w:eastAsia="zh-CN"/>
        </w:rPr>
        <w:t>服务期限：暂定三年，合同一年一签。第一年服务期限为</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年</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月</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日至</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年</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月</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日。其中前三个月为试用期，试用期满须经甲方考核，考核不合格，甲方可以解除合同。每年合同期满经甲方考核合格后可续签下一年度合同。</w:t>
      </w:r>
    </w:p>
    <w:p w14:paraId="45EE1EC0">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第二条 合同价格</w:t>
      </w:r>
    </w:p>
    <w:p w14:paraId="0E8C72E7">
      <w:pPr>
        <w:pStyle w:val="24"/>
        <w:keepNext w:val="0"/>
        <w:keepLines w:val="0"/>
        <w:pageBreakBefore w:val="0"/>
        <w:kinsoku/>
        <w:wordWrap/>
        <w:overflowPunct/>
        <w:topLinePunct w:val="0"/>
        <w:bidi w:val="0"/>
        <w:spacing w:line="360" w:lineRule="auto"/>
        <w:ind w:firstLine="487" w:firstLineChars="202"/>
        <w:jc w:val="left"/>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签约合同价（人民币，下同）</w:t>
      </w:r>
      <w:r>
        <w:rPr>
          <w:rFonts w:hint="eastAsia" w:ascii="宋体" w:hAnsi="宋体" w:eastAsia="宋体" w:cs="宋体"/>
          <w:b/>
          <w:color w:val="auto"/>
          <w:sz w:val="24"/>
          <w:szCs w:val="24"/>
          <w:highlight w:val="none"/>
          <w:u w:val="single"/>
        </w:rPr>
        <w:t>：    元</w:t>
      </w:r>
      <w:r>
        <w:rPr>
          <w:rFonts w:hint="eastAsia" w:hAnsi="宋体" w:cs="宋体"/>
          <w:b/>
          <w:color w:val="auto"/>
          <w:sz w:val="24"/>
          <w:szCs w:val="24"/>
          <w:highlight w:val="none"/>
          <w:u w:val="single"/>
          <w:lang w:val="en-US" w:eastAsia="zh-CN"/>
        </w:rPr>
        <w:t>/年</w:t>
      </w:r>
      <w:r>
        <w:rPr>
          <w:rFonts w:hint="eastAsia" w:ascii="宋体" w:hAnsi="宋体" w:eastAsia="宋体" w:cs="宋体"/>
          <w:b/>
          <w:color w:val="auto"/>
          <w:sz w:val="24"/>
          <w:szCs w:val="24"/>
          <w:highlight w:val="none"/>
          <w:u w:val="single"/>
        </w:rPr>
        <w:t xml:space="preserve">（小写   </w:t>
      </w:r>
      <w:r>
        <w:rPr>
          <w:rFonts w:hint="eastAsia"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元</w:t>
      </w:r>
      <w:r>
        <w:rPr>
          <w:rFonts w:hint="eastAsia" w:hAnsi="宋体" w:cs="宋体"/>
          <w:b/>
          <w:color w:val="auto"/>
          <w:sz w:val="24"/>
          <w:szCs w:val="24"/>
          <w:highlight w:val="none"/>
          <w:u w:val="single"/>
          <w:lang w:val="en-US" w:eastAsia="zh-CN"/>
        </w:rPr>
        <w:t>/年</w:t>
      </w:r>
      <w:r>
        <w:rPr>
          <w:rFonts w:hint="eastAsia" w:ascii="宋体" w:hAnsi="宋体" w:eastAsia="宋体" w:cs="宋体"/>
          <w:b/>
          <w:color w:val="auto"/>
          <w:sz w:val="24"/>
          <w:szCs w:val="24"/>
          <w:highlight w:val="none"/>
          <w:u w:val="single"/>
        </w:rPr>
        <w:t>）</w:t>
      </w:r>
      <w:r>
        <w:rPr>
          <w:rFonts w:hint="eastAsia" w:ascii="宋体" w:hAnsi="宋体" w:eastAsia="宋体" w:cs="宋体"/>
          <w:b/>
          <w:color w:val="auto"/>
          <w:sz w:val="24"/>
          <w:szCs w:val="24"/>
          <w:highlight w:val="none"/>
        </w:rPr>
        <w:t>。</w:t>
      </w:r>
    </w:p>
    <w:p w14:paraId="4813236B">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本合同价</w:t>
      </w:r>
      <w:r>
        <w:rPr>
          <w:rFonts w:hint="eastAsia" w:ascii="宋体" w:hAnsi="宋体" w:eastAsia="宋体" w:cs="宋体"/>
          <w:color w:val="auto"/>
          <w:spacing w:val="2"/>
          <w:sz w:val="24"/>
          <w:szCs w:val="24"/>
          <w:highlight w:val="none"/>
          <w:u w:val="none"/>
          <w:lang w:val="en-US" w:eastAsia="zh-CN"/>
        </w:rPr>
        <w:t>包括招标文件所确定的采购范围</w:t>
      </w:r>
      <w:r>
        <w:rPr>
          <w:rFonts w:hint="eastAsia" w:hAnsi="宋体" w:cs="宋体"/>
          <w:color w:val="auto"/>
          <w:spacing w:val="2"/>
          <w:sz w:val="24"/>
          <w:szCs w:val="24"/>
          <w:highlight w:val="none"/>
          <w:u w:val="none"/>
          <w:lang w:val="en-US" w:eastAsia="zh-CN"/>
        </w:rPr>
        <w:t>内</w:t>
      </w:r>
      <w:r>
        <w:rPr>
          <w:rFonts w:hint="eastAsia" w:ascii="宋体" w:hAnsi="宋体" w:eastAsia="宋体" w:cs="宋体"/>
          <w:color w:val="auto"/>
          <w:spacing w:val="2"/>
          <w:sz w:val="24"/>
          <w:szCs w:val="24"/>
          <w:highlight w:val="none"/>
          <w:u w:val="none"/>
          <w:lang w:val="en-US" w:eastAsia="zh-CN"/>
        </w:rPr>
        <w:t>相应服务的提供、人员工资、福利，法定假日加班费、高温费、办公费以及管理、劳务、培训、利润、税金、车辆费用、设备费用，风险政策性文件规定及合同包含的所有风险、责任等各项应有费用，以及为完成该项服务项目所涉及到的一切相关费用，</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不再支付其他任何费用。</w:t>
      </w:r>
    </w:p>
    <w:p w14:paraId="04C07996">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本合同总价款还包含乙方应当提供的伴随服务/售后服务费用。</w:t>
      </w:r>
    </w:p>
    <w:p w14:paraId="2DDF6CAB">
      <w:pPr>
        <w:pStyle w:val="24"/>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hAnsi="宋体" w:cs="宋体"/>
          <w:b/>
          <w:color w:val="auto"/>
          <w:sz w:val="24"/>
          <w:szCs w:val="24"/>
          <w:highlight w:val="none"/>
          <w:lang w:val="en-US" w:eastAsia="zh-CN"/>
        </w:rPr>
        <w:t>三</w:t>
      </w:r>
      <w:r>
        <w:rPr>
          <w:rFonts w:hint="eastAsia" w:ascii="宋体" w:hAnsi="宋体" w:eastAsia="宋体" w:cs="宋体"/>
          <w:b/>
          <w:color w:val="auto"/>
          <w:sz w:val="24"/>
          <w:szCs w:val="24"/>
          <w:highlight w:val="none"/>
        </w:rPr>
        <w:t>条 组成本合同的有关文件</w:t>
      </w:r>
    </w:p>
    <w:p w14:paraId="6AF91257">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下列与本次采购活动有关的文件及有关附件是本合同不可分割的组成部分，与本合同具有同等法律效力，这些文件包括但不限于：</w:t>
      </w:r>
    </w:p>
    <w:p w14:paraId="00C94CBA">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（编号：</w:t>
      </w:r>
      <w:r>
        <w:rPr>
          <w:rFonts w:hint="eastAsia" w:hAnsi="宋体" w:cs="宋体"/>
          <w:color w:val="auto"/>
          <w:sz w:val="24"/>
          <w:szCs w:val="24"/>
          <w:highlight w:val="none"/>
          <w:lang w:eastAsia="zh-CN"/>
        </w:rPr>
        <w:t>JSZC-320411004-SYZB-G2026-0043</w:t>
      </w:r>
      <w:r>
        <w:rPr>
          <w:rFonts w:hint="eastAsia" w:ascii="宋体" w:hAnsi="宋体" w:eastAsia="宋体" w:cs="宋体"/>
          <w:color w:val="auto"/>
          <w:sz w:val="24"/>
          <w:szCs w:val="24"/>
          <w:highlight w:val="none"/>
        </w:rPr>
        <w:t>）</w:t>
      </w:r>
      <w:r>
        <w:rPr>
          <w:rFonts w:hint="eastAsia" w:hAnsi="宋体" w:eastAsia="宋体" w:cs="宋体"/>
          <w:color w:val="auto"/>
          <w:sz w:val="24"/>
          <w:szCs w:val="24"/>
          <w:highlight w:val="none"/>
          <w:lang w:eastAsia="zh-CN"/>
        </w:rPr>
        <w:t>；</w:t>
      </w:r>
    </w:p>
    <w:p w14:paraId="2775BF80">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（2）乙方提供的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14:paraId="2F2959FB">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hAnsi="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w:t>
      </w:r>
    </w:p>
    <w:p w14:paraId="4CC4F827">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（4）甲乙双方商定的其他文件等。</w:t>
      </w:r>
    </w:p>
    <w:p w14:paraId="62F8AA40">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四</w:t>
      </w:r>
      <w:r>
        <w:rPr>
          <w:rFonts w:hint="eastAsia" w:ascii="宋体" w:hAnsi="宋体" w:eastAsia="宋体" w:cs="宋体"/>
          <w:b/>
          <w:color w:val="auto"/>
          <w:sz w:val="24"/>
          <w:szCs w:val="24"/>
          <w:highlight w:val="none"/>
        </w:rPr>
        <w:t>条 合同款结算及支付</w:t>
      </w:r>
    </w:p>
    <w:p w14:paraId="76575BD1">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1.本合同项下所有款项均以人民币支付。</w:t>
      </w:r>
    </w:p>
    <w:p w14:paraId="188FB9FC">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2.本合同项下的采购资金由甲方自行支付，乙方向甲方开具发票。</w:t>
      </w:r>
    </w:p>
    <w:p w14:paraId="66BB3246">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结算方式：固定总价。</w:t>
      </w:r>
    </w:p>
    <w:p w14:paraId="51EA415E">
      <w:pPr>
        <w:spacing w:line="360" w:lineRule="auto"/>
        <w:ind w:firstLine="480" w:firstLineChars="200"/>
        <w:contextualSpacing/>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.付款方式：</w:t>
      </w:r>
    </w:p>
    <w:p w14:paraId="084D2B71">
      <w:pPr>
        <w:spacing w:line="360" w:lineRule="auto"/>
        <w:ind w:firstLine="482" w:firstLineChars="200"/>
        <w:contextualSpacing/>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（一）环卫作业考核办法及结算方式</w:t>
      </w:r>
    </w:p>
    <w:p w14:paraId="0BE1CA23">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本合同年度总金额按月平均分摊核算月度费用，每月费用扣除对应月度各项考核扣款后，剩余应付费用按季度集中结算支付。甲方在收到乙方开具的合法有效等额增值税发票之日起10个工作日内，完成本季度核定剩余费用的支付工作。</w:t>
      </w:r>
    </w:p>
    <w:p w14:paraId="04805361">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五</w:t>
      </w:r>
      <w:r>
        <w:rPr>
          <w:rFonts w:hint="eastAsia" w:ascii="宋体" w:hAnsi="宋体" w:eastAsia="宋体" w:cs="宋体"/>
          <w:b/>
          <w:color w:val="auto"/>
          <w:sz w:val="24"/>
          <w:szCs w:val="24"/>
          <w:highlight w:val="none"/>
        </w:rPr>
        <w:t>条 违约责任</w:t>
      </w:r>
    </w:p>
    <w:p w14:paraId="78F7E27F">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1.如乙方不能按约定进行服务的，甲方有权解除合同，同时有权要求乙方按照合同总价5%的标准支付违约金，解除合同的通知自发出之日生效。</w:t>
      </w:r>
    </w:p>
    <w:p w14:paraId="7D723FC7">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.乙方未按本合同的规定和“服务承诺”提供伴随服务的，甲方有权提前解除本合同，同时乙方应按合同总价款的5 %向甲方承担违约责任。</w:t>
      </w:r>
    </w:p>
    <w:p w14:paraId="7C082F0B">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18D26466">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.乙方有虚假承诺，或是由于乙方的过错造成合同无法继续履行的，应向甲方支付不少于合同总价30%违约金，若该违约金不足以弥补甲方损失，则应当赔偿甲方所有损失。</w:t>
      </w:r>
    </w:p>
    <w:p w14:paraId="610959A9">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.若甲方</w:t>
      </w:r>
      <w:r>
        <w:rPr>
          <w:rFonts w:hint="eastAsia" w:ascii="宋体" w:hAnsi="宋体" w:cs="宋体"/>
          <w:color w:val="auto"/>
          <w:sz w:val="24"/>
          <w:szCs w:val="24"/>
          <w:highlight w:val="none"/>
          <w:lang w:val="en-US" w:eastAsia="zh-CN"/>
        </w:rPr>
        <w:t>逾期</w:t>
      </w:r>
      <w:r>
        <w:rPr>
          <w:rFonts w:hint="eastAsia" w:ascii="宋体" w:hAnsi="宋体" w:eastAsia="宋体" w:cs="宋体"/>
          <w:color w:val="auto"/>
          <w:sz w:val="24"/>
          <w:szCs w:val="24"/>
          <w:highlight w:val="none"/>
        </w:rPr>
        <w:t>付款，则付款</w:t>
      </w:r>
      <w:r>
        <w:rPr>
          <w:rFonts w:hint="eastAsia" w:ascii="宋体" w:hAnsi="宋体" w:cs="宋体"/>
          <w:color w:val="auto"/>
          <w:sz w:val="24"/>
          <w:szCs w:val="24"/>
          <w:highlight w:val="none"/>
          <w:lang w:val="en-US" w:eastAsia="zh-CN"/>
        </w:rPr>
        <w:t>逾期</w:t>
      </w:r>
      <w:r>
        <w:rPr>
          <w:rFonts w:hint="eastAsia" w:ascii="宋体" w:hAnsi="宋体" w:eastAsia="宋体" w:cs="宋体"/>
          <w:color w:val="auto"/>
          <w:sz w:val="24"/>
          <w:szCs w:val="24"/>
          <w:highlight w:val="none"/>
        </w:rPr>
        <w:t>违约金按银行活期利率执行，最高不超过欠款总额的3%。</w:t>
      </w:r>
    </w:p>
    <w:p w14:paraId="38429CCE">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其他未尽事宜，以《中华人民共和国民法典》等有关法律法规规定为准，无相关规定的，双方协商解决。</w:t>
      </w:r>
    </w:p>
    <w:p w14:paraId="237B5E8C">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六</w:t>
      </w:r>
      <w:r>
        <w:rPr>
          <w:rFonts w:hint="eastAsia" w:ascii="宋体" w:hAnsi="宋体" w:eastAsia="宋体" w:cs="宋体"/>
          <w:b/>
          <w:color w:val="auto"/>
          <w:sz w:val="24"/>
          <w:szCs w:val="24"/>
          <w:highlight w:val="none"/>
        </w:rPr>
        <w:t>条 合同的变更和终止</w:t>
      </w:r>
    </w:p>
    <w:p w14:paraId="250D9F2D">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1.本合同一经签订，甲乙双方不得擅自变更、中止或终止合同。</w:t>
      </w:r>
    </w:p>
    <w:p w14:paraId="7E3F21CF">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2.除发生法律规定的不能预见、不能避免并不能克服的客观情况外，甲乙双方不得放弃或拒绝履行合同。</w:t>
      </w:r>
    </w:p>
    <w:p w14:paraId="66CE4DAF">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七</w:t>
      </w:r>
      <w:r>
        <w:rPr>
          <w:rFonts w:hint="eastAsia" w:ascii="宋体" w:hAnsi="宋体" w:eastAsia="宋体" w:cs="宋体"/>
          <w:b/>
          <w:color w:val="auto"/>
          <w:sz w:val="24"/>
          <w:szCs w:val="24"/>
          <w:highlight w:val="none"/>
        </w:rPr>
        <w:t>条 合同的转让</w:t>
      </w:r>
    </w:p>
    <w:p w14:paraId="30A9A774">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乙方不得擅自部分或全部转让其应履行的合同义务。</w:t>
      </w:r>
    </w:p>
    <w:p w14:paraId="601A11D1">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八</w:t>
      </w:r>
      <w:r>
        <w:rPr>
          <w:rFonts w:hint="eastAsia" w:ascii="宋体" w:hAnsi="宋体" w:eastAsia="宋体" w:cs="宋体"/>
          <w:b/>
          <w:color w:val="auto"/>
          <w:sz w:val="24"/>
          <w:szCs w:val="24"/>
          <w:highlight w:val="none"/>
        </w:rPr>
        <w:t>条 不可抗力</w:t>
      </w:r>
    </w:p>
    <w:p w14:paraId="43C39891">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甲、乙方中任何一方，因不可抗力不能按时或完全履行合同的，应及时通知对方，并在</w:t>
      </w:r>
      <w:r>
        <w:rPr>
          <w:rFonts w:hint="eastAsia" w:ascii="宋体" w:hAnsi="宋体" w:eastAsia="宋体" w:cs="宋体"/>
          <w:color w:val="auto"/>
          <w:sz w:val="24"/>
          <w:szCs w:val="24"/>
          <w:highlight w:val="none"/>
          <w:u w:val="single"/>
        </w:rPr>
        <w:t xml:space="preserve">   个</w:t>
      </w:r>
      <w:r>
        <w:rPr>
          <w:rFonts w:hint="eastAsia" w:ascii="宋体" w:hAnsi="宋体" w:eastAsia="宋体" w:cs="宋体"/>
          <w:color w:val="auto"/>
          <w:sz w:val="24"/>
          <w:szCs w:val="24"/>
          <w:highlight w:val="none"/>
        </w:rPr>
        <w:t>工作日内提供相应证明。未履行完合同部分是否继续履行、如何履行等问题，可由双方初步协商，并向主管部门报告。确定为不可抗力原因造成的损失，免予承担责任。</w:t>
      </w:r>
    </w:p>
    <w:p w14:paraId="1E9D0B88">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九</w:t>
      </w:r>
      <w:r>
        <w:rPr>
          <w:rFonts w:hint="eastAsia" w:ascii="宋体" w:hAnsi="宋体" w:eastAsia="宋体" w:cs="宋体"/>
          <w:b/>
          <w:color w:val="auto"/>
          <w:sz w:val="24"/>
          <w:szCs w:val="24"/>
          <w:highlight w:val="none"/>
        </w:rPr>
        <w:t>条 争议的解决</w:t>
      </w:r>
    </w:p>
    <w:p w14:paraId="0CA88825">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种方式解决争议：</w:t>
      </w:r>
    </w:p>
    <w:p w14:paraId="0FAA070C">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（1）向甲方所在地人民法院提起诉讼；</w:t>
      </w:r>
    </w:p>
    <w:p w14:paraId="02F40402">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（2）向甲方所在地仲裁委员会按其仲裁规则申请仲裁。</w:t>
      </w:r>
    </w:p>
    <w:p w14:paraId="2B7F76D5">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如没有约定，默认采取第2种方式解决争议。</w:t>
      </w:r>
    </w:p>
    <w:p w14:paraId="29C3DA13">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2.在法院审理和仲裁期间，除有争议部分外，本合同其他部分应继续履行。</w:t>
      </w:r>
    </w:p>
    <w:p w14:paraId="28604624">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 诚实信用 </w:t>
      </w:r>
    </w:p>
    <w:p w14:paraId="4F1F47C8">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要求和</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承诺履行合同，不向甲方进行商业贿赂或者提供不正当利益。</w:t>
      </w:r>
    </w:p>
    <w:p w14:paraId="758AB5EB">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w:t>
      </w:r>
      <w:r>
        <w:rPr>
          <w:rFonts w:hint="eastAsia" w:ascii="宋体" w:hAnsi="宋体" w:cs="宋体"/>
          <w:b/>
          <w:color w:val="auto"/>
          <w:sz w:val="24"/>
          <w:szCs w:val="24"/>
          <w:highlight w:val="none"/>
          <w:lang w:val="en-US" w:eastAsia="zh-CN"/>
        </w:rPr>
        <w:t>一</w:t>
      </w:r>
      <w:r>
        <w:rPr>
          <w:rFonts w:hint="eastAsia" w:ascii="宋体" w:hAnsi="宋体" w:eastAsia="宋体" w:cs="宋体"/>
          <w:b/>
          <w:color w:val="auto"/>
          <w:sz w:val="24"/>
          <w:szCs w:val="24"/>
          <w:highlight w:val="none"/>
        </w:rPr>
        <w:t>条 合同生效及其他</w:t>
      </w:r>
    </w:p>
    <w:p w14:paraId="468632F0">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1.本合同自经甲乙双方授权代表签订并加盖公章后，自签订之日起生效。</w:t>
      </w:r>
    </w:p>
    <w:p w14:paraId="10C928B9">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2.本合同一式</w:t>
      </w:r>
      <w:r>
        <w:rPr>
          <w:rFonts w:hint="eastAsia" w:ascii="宋体" w:hAnsi="宋体" w:eastAsia="宋体" w:cs="宋体"/>
          <w:color w:val="auto"/>
          <w:sz w:val="24"/>
          <w:szCs w:val="24"/>
          <w:highlight w:val="none"/>
          <w:lang w:eastAsia="zh-CN"/>
        </w:rPr>
        <w:t>肆</w:t>
      </w:r>
      <w:r>
        <w:rPr>
          <w:rFonts w:hint="eastAsia" w:ascii="宋体" w:hAnsi="宋体" w:eastAsia="宋体" w:cs="宋体"/>
          <w:color w:val="auto"/>
          <w:sz w:val="24"/>
          <w:szCs w:val="24"/>
          <w:highlight w:val="none"/>
        </w:rPr>
        <w:t>份，甲乙双方各执贰份。</w:t>
      </w:r>
    </w:p>
    <w:p w14:paraId="016A69B3">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3.本合同应按照中华人民共和国的现行法律进行解释。</w:t>
      </w:r>
    </w:p>
    <w:p w14:paraId="4D9CD99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39731C7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    方</w:t>
      </w:r>
      <w:r>
        <w:rPr>
          <w:rFonts w:hint="eastAsia" w:ascii="宋体" w:hAnsi="宋体" w:eastAsia="宋体" w:cs="宋体"/>
          <w:color w:val="auto"/>
          <w:sz w:val="24"/>
          <w:szCs w:val="24"/>
          <w:highlight w:val="none"/>
        </w:rPr>
        <w:t>：</w:t>
      </w:r>
    </w:p>
    <w:p w14:paraId="1C2885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6F023C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64EF77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委托代理人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D5A6A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2228B9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289285B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5F177AB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乙    方</w:t>
      </w:r>
      <w:r>
        <w:rPr>
          <w:rFonts w:hint="eastAsia" w:ascii="宋体" w:hAnsi="宋体" w:eastAsia="宋体" w:cs="宋体"/>
          <w:color w:val="auto"/>
          <w:sz w:val="24"/>
          <w:szCs w:val="24"/>
          <w:highlight w:val="none"/>
        </w:rPr>
        <w:t>：</w:t>
      </w:r>
    </w:p>
    <w:p w14:paraId="6BC5CF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507DAE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4EA392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委托代理人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4271D2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22C81F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3A804D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2DA9A0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账</w:t>
      </w:r>
      <w:r>
        <w:rPr>
          <w:rFonts w:hint="eastAsia" w:ascii="宋体" w:hAnsi="宋体" w:eastAsia="宋体" w:cs="宋体"/>
          <w:color w:val="auto"/>
          <w:sz w:val="24"/>
          <w:szCs w:val="24"/>
          <w:highlight w:val="none"/>
        </w:rPr>
        <w:t>号：</w:t>
      </w:r>
    </w:p>
    <w:p w14:paraId="199F7713">
      <w:pPr>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lang w:val="en-US" w:eastAsia="zh-CN"/>
        </w:rPr>
        <w:sectPr>
          <w:headerReference r:id="rId11" w:type="default"/>
          <w:footerReference r:id="rId12" w:type="default"/>
          <w:pgSz w:w="11906" w:h="16838"/>
          <w:pgMar w:top="1417" w:right="1800" w:bottom="2154" w:left="1800"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387A4F89">
      <w:pPr>
        <w:spacing w:line="40" w:lineRule="exact"/>
        <w:rPr>
          <w:color w:val="auto"/>
          <w:highlight w:val="none"/>
        </w:rPr>
      </w:pPr>
    </w:p>
    <w:p w14:paraId="33E5EB8D">
      <w:pPr>
        <w:spacing w:line="360" w:lineRule="auto"/>
        <w:contextualSpacing/>
        <w:jc w:val="center"/>
        <w:outlineLvl w:val="0"/>
        <w:rPr>
          <w:b/>
          <w:color w:val="auto"/>
          <w:sz w:val="36"/>
          <w:szCs w:val="36"/>
          <w:highlight w:val="none"/>
        </w:rPr>
      </w:pPr>
      <w:r>
        <w:rPr>
          <w:b/>
          <w:color w:val="auto"/>
          <w:sz w:val="36"/>
          <w:szCs w:val="36"/>
          <w:highlight w:val="none"/>
        </w:rPr>
        <w:t>第七章   投标文件格式</w:t>
      </w:r>
      <w:bookmarkEnd w:id="815"/>
      <w:bookmarkEnd w:id="816"/>
    </w:p>
    <w:p w14:paraId="04F7B549">
      <w:pPr>
        <w:tabs>
          <w:tab w:val="left" w:pos="900"/>
          <w:tab w:val="left" w:pos="1980"/>
        </w:tabs>
        <w:snapToGrid w:val="0"/>
        <w:spacing w:line="360" w:lineRule="auto"/>
        <w:ind w:left="142"/>
        <w:rPr>
          <w:b/>
          <w:color w:val="auto"/>
          <w:sz w:val="24"/>
          <w:highlight w:val="none"/>
        </w:rPr>
      </w:pPr>
    </w:p>
    <w:p w14:paraId="15E7B11D">
      <w:pPr>
        <w:tabs>
          <w:tab w:val="left" w:pos="900"/>
          <w:tab w:val="left" w:pos="1980"/>
        </w:tabs>
        <w:snapToGrid w:val="0"/>
        <w:spacing w:line="360" w:lineRule="auto"/>
        <w:ind w:left="142"/>
        <w:rPr>
          <w:b/>
          <w:color w:val="auto"/>
          <w:sz w:val="24"/>
          <w:highlight w:val="none"/>
        </w:rPr>
      </w:pPr>
    </w:p>
    <w:p w14:paraId="09F0DAAB">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47D0CAD7">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FFCC01C">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34BE8924">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5B923E89">
      <w:pPr>
        <w:tabs>
          <w:tab w:val="left" w:pos="900"/>
          <w:tab w:val="left" w:pos="1980"/>
        </w:tabs>
        <w:snapToGrid w:val="0"/>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投标文件编制工具</w:t>
      </w:r>
      <w:r>
        <w:rPr>
          <w:rFonts w:hint="eastAsia"/>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color w:val="auto"/>
          <w:sz w:val="24"/>
          <w:highlight w:val="none"/>
        </w:rPr>
        <w:t>。</w:t>
      </w:r>
    </w:p>
    <w:p w14:paraId="27F4A472">
      <w:pPr>
        <w:widowControl/>
        <w:jc w:val="left"/>
        <w:rPr>
          <w:b/>
          <w:color w:val="auto"/>
          <w:kern w:val="0"/>
          <w:sz w:val="30"/>
          <w:szCs w:val="20"/>
          <w:highlight w:val="none"/>
        </w:rPr>
      </w:pPr>
      <w:r>
        <w:rPr>
          <w:color w:val="auto"/>
          <w:sz w:val="24"/>
          <w:highlight w:val="none"/>
        </w:rPr>
        <w:br w:type="page"/>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b/>
          <w:color w:val="auto"/>
          <w:spacing w:val="20"/>
          <w:sz w:val="24"/>
          <w:highlight w:val="none"/>
        </w:rPr>
        <w:t>一、资格证明文件格式</w:t>
      </w:r>
    </w:p>
    <w:p w14:paraId="7AAA5CFA">
      <w:pPr>
        <w:rPr>
          <w:b/>
          <w:color w:val="auto"/>
          <w:spacing w:val="20"/>
          <w:szCs w:val="21"/>
          <w:highlight w:val="none"/>
        </w:rPr>
      </w:pPr>
    </w:p>
    <w:p w14:paraId="6A446CD6">
      <w:pPr>
        <w:rPr>
          <w:b/>
          <w:color w:val="auto"/>
          <w:sz w:val="24"/>
          <w:highlight w:val="none"/>
        </w:rPr>
      </w:pPr>
      <w:r>
        <w:rPr>
          <w:b/>
          <w:color w:val="auto"/>
          <w:spacing w:val="20"/>
          <w:sz w:val="24"/>
          <w:highlight w:val="none"/>
        </w:rPr>
        <w:t>投标文件</w:t>
      </w:r>
      <w:r>
        <w:rPr>
          <w:b/>
          <w:color w:val="auto"/>
          <w:sz w:val="24"/>
          <w:highlight w:val="none"/>
        </w:rPr>
        <w:t>封面（非实质性格式）</w:t>
      </w:r>
    </w:p>
    <w:p w14:paraId="5E61B919">
      <w:pPr>
        <w:jc w:val="center"/>
        <w:rPr>
          <w:color w:val="auto"/>
          <w:szCs w:val="21"/>
          <w:highlight w:val="none"/>
        </w:rPr>
      </w:pPr>
    </w:p>
    <w:p w14:paraId="5EBD9864">
      <w:pPr>
        <w:jc w:val="center"/>
        <w:rPr>
          <w:b/>
          <w:color w:val="auto"/>
          <w:spacing w:val="60"/>
          <w:sz w:val="84"/>
          <w:szCs w:val="84"/>
          <w:highlight w:val="none"/>
        </w:rPr>
      </w:pPr>
      <w:r>
        <w:rPr>
          <w:b/>
          <w:color w:val="auto"/>
          <w:spacing w:val="60"/>
          <w:sz w:val="84"/>
          <w:szCs w:val="84"/>
          <w:highlight w:val="none"/>
        </w:rPr>
        <w:t>投 标 文 件</w:t>
      </w:r>
    </w:p>
    <w:p w14:paraId="751840A8">
      <w:pPr>
        <w:ind w:firstLine="963" w:firstLineChars="150"/>
        <w:rPr>
          <w:b/>
          <w:color w:val="auto"/>
          <w:spacing w:val="60"/>
          <w:sz w:val="52"/>
          <w:szCs w:val="52"/>
          <w:highlight w:val="none"/>
        </w:rPr>
      </w:pPr>
    </w:p>
    <w:p w14:paraId="7D7FA5A8">
      <w:pPr>
        <w:ind w:firstLine="963" w:firstLineChars="150"/>
        <w:rPr>
          <w:b/>
          <w:color w:val="auto"/>
          <w:spacing w:val="60"/>
          <w:sz w:val="52"/>
          <w:szCs w:val="52"/>
          <w:highlight w:val="none"/>
        </w:rPr>
      </w:pPr>
    </w:p>
    <w:p w14:paraId="748EE160">
      <w:pPr>
        <w:ind w:firstLine="542" w:firstLineChars="150"/>
        <w:rPr>
          <w:b/>
          <w:color w:val="auto"/>
          <w:spacing w:val="20"/>
          <w:sz w:val="32"/>
          <w:szCs w:val="32"/>
          <w:highlight w:val="none"/>
        </w:rPr>
      </w:pPr>
    </w:p>
    <w:p w14:paraId="6BDB4536">
      <w:pPr>
        <w:ind w:firstLine="542" w:firstLineChars="150"/>
        <w:rPr>
          <w:b/>
          <w:color w:val="auto"/>
          <w:spacing w:val="20"/>
          <w:sz w:val="32"/>
          <w:szCs w:val="32"/>
          <w:highlight w:val="none"/>
        </w:rPr>
      </w:pPr>
    </w:p>
    <w:p w14:paraId="1873DF29">
      <w:pPr>
        <w:ind w:firstLine="1084" w:firstLineChars="300"/>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6683E680">
      <w:pPr>
        <w:ind w:firstLine="1084" w:firstLineChars="300"/>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72CFF21D">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385D9D71">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1586DDF3">
      <w:pPr>
        <w:jc w:val="center"/>
        <w:rPr>
          <w:b/>
          <w:color w:val="auto"/>
          <w:sz w:val="32"/>
          <w:szCs w:val="32"/>
          <w:highlight w:val="none"/>
        </w:rPr>
      </w:pPr>
    </w:p>
    <w:p w14:paraId="6959682E">
      <w:pPr>
        <w:jc w:val="center"/>
        <w:rPr>
          <w:rFonts w:ascii="宋体" w:hAnsi="宋体"/>
          <w:b/>
          <w:color w:val="auto"/>
          <w:sz w:val="32"/>
          <w:szCs w:val="32"/>
          <w:highlight w:val="none"/>
        </w:rPr>
      </w:pPr>
      <w:r>
        <w:rPr>
          <w:b/>
          <w:color w:val="auto"/>
          <w:spacing w:val="20"/>
          <w:sz w:val="32"/>
          <w:szCs w:val="32"/>
          <w:highlight w:val="none"/>
        </w:rPr>
        <w:br w:type="page"/>
      </w:r>
      <w:r>
        <w:rPr>
          <w:rFonts w:hint="eastAsia" w:ascii="宋体" w:hAnsi="宋体"/>
          <w:b/>
          <w:color w:val="auto"/>
          <w:sz w:val="32"/>
          <w:szCs w:val="32"/>
          <w:highlight w:val="none"/>
        </w:rPr>
        <w:t>一、资格证明文件</w:t>
      </w:r>
    </w:p>
    <w:p w14:paraId="48529D19">
      <w:pPr>
        <w:rPr>
          <w:b/>
          <w:color w:val="auto"/>
          <w:highlight w:val="none"/>
        </w:rPr>
      </w:pPr>
    </w:p>
    <w:p w14:paraId="3EF6BA1E">
      <w:pPr>
        <w:spacing w:line="360" w:lineRule="auto"/>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4D2370B5">
      <w:pPr>
        <w:rPr>
          <w:rFonts w:hint="eastAsia" w:eastAsia="宋体"/>
          <w:b/>
          <w:bCs/>
          <w:color w:val="auto"/>
          <w:highlight w:val="none"/>
          <w:lang w:eastAsia="zh-CN"/>
        </w:rPr>
      </w:pPr>
      <w:r>
        <w:rPr>
          <w:b/>
          <w:color w:val="auto"/>
          <w:highlight w:val="none"/>
        </w:rPr>
        <w:t>1-</w:t>
      </w:r>
      <w:r>
        <w:rPr>
          <w:rFonts w:hint="eastAsia"/>
          <w:b/>
          <w:color w:val="auto"/>
          <w:highlight w:val="none"/>
        </w:rPr>
        <w:t>1</w:t>
      </w:r>
      <w:r>
        <w:rPr>
          <w:b/>
          <w:color w:val="auto"/>
          <w:highlight w:val="none"/>
        </w:rPr>
        <w:t xml:space="preserve"> 投标人资格声明</w:t>
      </w:r>
      <w:r>
        <w:rPr>
          <w:rFonts w:hint="eastAsia"/>
          <w:b/>
          <w:color w:val="auto"/>
          <w:highlight w:val="none"/>
        </w:rPr>
        <w:t xml:space="preserve">函 </w:t>
      </w:r>
      <w:r>
        <w:rPr>
          <w:rFonts w:hint="eastAsia"/>
          <w:b/>
          <w:color w:val="auto"/>
          <w:highlight w:val="none"/>
          <w:lang w:eastAsia="zh-CN"/>
        </w:rPr>
        <w:t>（</w:t>
      </w:r>
      <w:r>
        <w:rPr>
          <w:rFonts w:hint="eastAsia"/>
          <w:b/>
          <w:color w:val="auto"/>
          <w:highlight w:val="none"/>
          <w:lang w:val="en-US" w:eastAsia="zh-CN"/>
        </w:rPr>
        <w:t>实质性格式</w:t>
      </w:r>
      <w:r>
        <w:rPr>
          <w:rFonts w:hint="eastAsia"/>
          <w:b/>
          <w:color w:val="auto"/>
          <w:highlight w:val="none"/>
          <w:lang w:eastAsia="zh-CN"/>
        </w:rPr>
        <w:t>）</w:t>
      </w:r>
    </w:p>
    <w:p w14:paraId="27658819">
      <w:pPr>
        <w:widowControl/>
        <w:adjustRightInd w:val="0"/>
        <w:snapToGrid w:val="0"/>
        <w:spacing w:before="120" w:beforeLines="50" w:line="360" w:lineRule="auto"/>
        <w:jc w:val="center"/>
        <w:rPr>
          <w:rFonts w:ascii="宋体" w:hAnsi="宋体" w:cs="宋体"/>
          <w:b/>
          <w:color w:val="auto"/>
          <w:sz w:val="28"/>
          <w:szCs w:val="28"/>
          <w:highlight w:val="none"/>
        </w:rPr>
      </w:pPr>
    </w:p>
    <w:p w14:paraId="102607FC">
      <w:pPr>
        <w:widowControl/>
        <w:adjustRightInd w:val="0"/>
        <w:snapToGrid w:val="0"/>
        <w:spacing w:before="120" w:beforeLines="5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5DBDC7CB">
      <w:pPr>
        <w:pStyle w:val="6"/>
        <w:spacing w:line="460" w:lineRule="exact"/>
        <w:ind w:firstLine="480"/>
        <w:rPr>
          <w:color w:val="auto"/>
          <w:highlight w:val="none"/>
        </w:rPr>
      </w:pPr>
    </w:p>
    <w:p w14:paraId="1B839D5D">
      <w:pPr>
        <w:pStyle w:val="6"/>
        <w:spacing w:line="460" w:lineRule="exact"/>
        <w:ind w:firstLine="480"/>
        <w:rPr>
          <w:color w:val="auto"/>
          <w:highlight w:val="none"/>
        </w:rPr>
      </w:pPr>
      <w:r>
        <w:rPr>
          <w:rFonts w:hint="eastAsia"/>
          <w:color w:val="auto"/>
          <w:highlight w:val="none"/>
        </w:rPr>
        <w:t>致：江苏尚阳工程管理有限公司</w:t>
      </w:r>
    </w:p>
    <w:p w14:paraId="1AD75FEC">
      <w:pPr>
        <w:pStyle w:val="6"/>
        <w:spacing w:line="460" w:lineRule="exact"/>
        <w:ind w:firstLine="960" w:firstLineChars="400"/>
        <w:rPr>
          <w:color w:val="auto"/>
          <w:highlight w:val="none"/>
          <w:u w:val="single"/>
        </w:rPr>
      </w:pPr>
      <w:r>
        <w:rPr>
          <w:rFonts w:hint="eastAsia"/>
          <w:color w:val="auto"/>
          <w:highlight w:val="none"/>
          <w:u w:val="single"/>
        </w:rPr>
        <w:t>（采购人名称）</w:t>
      </w:r>
    </w:p>
    <w:p w14:paraId="2EA8766E">
      <w:pPr>
        <w:pStyle w:val="6"/>
        <w:spacing w:line="460" w:lineRule="exact"/>
        <w:ind w:firstLine="480"/>
        <w:rPr>
          <w:color w:val="auto"/>
          <w:highlight w:val="none"/>
        </w:rPr>
      </w:pPr>
    </w:p>
    <w:p w14:paraId="00C65AF4">
      <w:pPr>
        <w:pStyle w:val="6"/>
        <w:spacing w:line="460" w:lineRule="exact"/>
        <w:ind w:firstLine="480"/>
        <w:rPr>
          <w:color w:val="auto"/>
          <w:highlight w:val="none"/>
        </w:rPr>
      </w:pPr>
      <w:r>
        <w:rPr>
          <w:rFonts w:hint="eastAsia"/>
          <w:color w:val="auto"/>
          <w:highlight w:val="none"/>
        </w:rPr>
        <w:t>按照《中华人民共和国政府采购法》第二十二条和招标文件的规定，我单位郑重声明如下：</w:t>
      </w:r>
    </w:p>
    <w:p w14:paraId="725B7AD2">
      <w:pPr>
        <w:pStyle w:val="6"/>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p>
    <w:p w14:paraId="71C87178">
      <w:pPr>
        <w:pStyle w:val="6"/>
        <w:spacing w:line="460" w:lineRule="exact"/>
        <w:ind w:firstLine="480"/>
        <w:rPr>
          <w:color w:val="auto"/>
          <w:highlight w:val="none"/>
        </w:rPr>
      </w:pPr>
      <w:r>
        <w:rPr>
          <w:rFonts w:hint="eastAsia"/>
          <w:color w:val="auto"/>
          <w:highlight w:val="none"/>
        </w:rPr>
        <w:t>二、我单位具有良好的商业信誉（指投标人经营状况良好，无本资格声明第十条情形）和健全的财务会计制度。</w:t>
      </w:r>
    </w:p>
    <w:p w14:paraId="1564B7D9">
      <w:pPr>
        <w:pStyle w:val="6"/>
        <w:spacing w:line="460" w:lineRule="exact"/>
        <w:ind w:firstLine="480"/>
        <w:rPr>
          <w:color w:val="auto"/>
          <w:highlight w:val="none"/>
        </w:rPr>
      </w:pPr>
      <w:r>
        <w:rPr>
          <w:rFonts w:hint="eastAsia"/>
          <w:color w:val="auto"/>
          <w:highlight w:val="none"/>
        </w:rPr>
        <w:t>三、我单位依法进行纳税和社会保险申报并实际履行了义务。</w:t>
      </w:r>
    </w:p>
    <w:p w14:paraId="5C55DB26">
      <w:pPr>
        <w:pStyle w:val="6"/>
        <w:spacing w:line="460" w:lineRule="exact"/>
        <w:ind w:firstLine="480"/>
        <w:rPr>
          <w:color w:val="auto"/>
          <w:highlight w:val="none"/>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5D59E8AC">
      <w:pPr>
        <w:pStyle w:val="6"/>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04D511AA">
      <w:pPr>
        <w:pStyle w:val="6"/>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68212A50">
      <w:pPr>
        <w:pStyle w:val="6"/>
        <w:spacing w:line="460" w:lineRule="exact"/>
        <w:ind w:firstLine="480"/>
        <w:rPr>
          <w:color w:val="auto"/>
          <w:highlight w:val="none"/>
        </w:rPr>
      </w:pPr>
      <w:r>
        <w:rPr>
          <w:rFonts w:hint="eastAsia"/>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8F40EAF">
      <w:pPr>
        <w:pStyle w:val="6"/>
        <w:spacing w:line="460" w:lineRule="exact"/>
        <w:ind w:firstLine="480"/>
        <w:rPr>
          <w:color w:val="auto"/>
          <w:highlight w:val="none"/>
        </w:rPr>
      </w:pPr>
      <w:r>
        <w:rPr>
          <w:rFonts w:hint="eastAsia"/>
          <w:color w:val="auto"/>
          <w:highlight w:val="none"/>
        </w:rPr>
        <w:t>六、我单位具备法律、行政法规规定的其他条件。</w:t>
      </w:r>
    </w:p>
    <w:p w14:paraId="46D45B47">
      <w:pPr>
        <w:pStyle w:val="6"/>
        <w:spacing w:line="460" w:lineRule="exact"/>
        <w:ind w:firstLine="480"/>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04259AFE">
      <w:pPr>
        <w:pStyle w:val="6"/>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5FF14DC5">
      <w:pPr>
        <w:pStyle w:val="6"/>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70BF5A14">
      <w:pPr>
        <w:pStyle w:val="6"/>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7575DE86">
      <w:pPr>
        <w:pStyle w:val="6"/>
        <w:spacing w:line="460" w:lineRule="exact"/>
        <w:ind w:firstLine="480"/>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55FCA8B3">
      <w:pPr>
        <w:pStyle w:val="6"/>
        <w:spacing w:line="460" w:lineRule="exact"/>
        <w:ind w:firstLine="480"/>
        <w:rPr>
          <w:color w:val="auto"/>
          <w:highlight w:val="none"/>
        </w:rPr>
      </w:pPr>
      <w:r>
        <w:rPr>
          <w:rFonts w:hint="eastAsia"/>
          <w:color w:val="auto"/>
          <w:highlight w:val="none"/>
        </w:rPr>
        <w:t>九、</w:t>
      </w:r>
      <w:r>
        <w:rPr>
          <w:color w:val="auto"/>
          <w:highlight w:val="none"/>
        </w:rPr>
        <w:t>我单位无以下不良信用记录情形：</w:t>
      </w:r>
    </w:p>
    <w:p w14:paraId="5F4FC6C6">
      <w:pPr>
        <w:pStyle w:val="6"/>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45F2137B">
      <w:pPr>
        <w:pStyle w:val="6"/>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678BCC2A">
      <w:pPr>
        <w:pStyle w:val="6"/>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3941EB02">
      <w:pPr>
        <w:pStyle w:val="6"/>
        <w:spacing w:line="460" w:lineRule="exact"/>
        <w:ind w:firstLine="480"/>
        <w:rPr>
          <w:color w:val="auto"/>
          <w:highlight w:val="none"/>
        </w:rPr>
      </w:pPr>
    </w:p>
    <w:p w14:paraId="38F69CC5">
      <w:pPr>
        <w:pStyle w:val="6"/>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73592013">
      <w:pPr>
        <w:pStyle w:val="6"/>
        <w:spacing w:line="460" w:lineRule="exact"/>
        <w:ind w:firstLine="480"/>
        <w:rPr>
          <w:color w:val="auto"/>
          <w:highlight w:val="none"/>
        </w:rPr>
      </w:pPr>
    </w:p>
    <w:p w14:paraId="716EE503">
      <w:pPr>
        <w:pStyle w:val="6"/>
        <w:spacing w:line="460" w:lineRule="exact"/>
        <w:ind w:firstLine="480"/>
        <w:rPr>
          <w:color w:val="auto"/>
          <w:highlight w:val="none"/>
        </w:rPr>
      </w:pPr>
    </w:p>
    <w:p w14:paraId="65C2E09D">
      <w:pPr>
        <w:pStyle w:val="6"/>
        <w:spacing w:line="460" w:lineRule="exact"/>
        <w:ind w:firstLine="480"/>
        <w:rPr>
          <w:color w:val="auto"/>
          <w:highlight w:val="none"/>
        </w:rPr>
      </w:pPr>
      <w:r>
        <w:rPr>
          <w:rFonts w:hint="eastAsia"/>
          <w:color w:val="auto"/>
          <w:highlight w:val="none"/>
        </w:rPr>
        <w:t>                                            投标人：（加盖公章）</w:t>
      </w:r>
    </w:p>
    <w:p w14:paraId="2A13F222">
      <w:pPr>
        <w:pStyle w:val="6"/>
        <w:spacing w:line="460" w:lineRule="exact"/>
        <w:ind w:firstLine="480"/>
        <w:rPr>
          <w:color w:val="auto"/>
          <w:highlight w:val="none"/>
        </w:rPr>
      </w:pPr>
      <w:r>
        <w:rPr>
          <w:rFonts w:hint="eastAsia"/>
          <w:color w:val="auto"/>
          <w:highlight w:val="none"/>
        </w:rPr>
        <w:t>                                           法定代表人（或单位负责人）签字或盖章：</w:t>
      </w:r>
    </w:p>
    <w:p w14:paraId="067CA634">
      <w:pPr>
        <w:pStyle w:val="6"/>
        <w:spacing w:line="460" w:lineRule="exact"/>
        <w:ind w:firstLine="4920" w:firstLineChars="2050"/>
        <w:rPr>
          <w:color w:val="auto"/>
          <w:highlight w:val="none"/>
        </w:rPr>
      </w:pPr>
      <w:r>
        <w:rPr>
          <w:rFonts w:hint="eastAsia"/>
          <w:color w:val="auto"/>
          <w:highlight w:val="none"/>
        </w:rPr>
        <w:t>日期：    年    月    日</w:t>
      </w:r>
    </w:p>
    <w:p w14:paraId="3EAF7BDF">
      <w:pPr>
        <w:spacing w:line="360" w:lineRule="auto"/>
        <w:rPr>
          <w:color w:val="auto"/>
          <w:sz w:val="24"/>
          <w:highlight w:val="none"/>
        </w:rPr>
      </w:pPr>
    </w:p>
    <w:p w14:paraId="335BE5D5">
      <w:pPr>
        <w:spacing w:line="360" w:lineRule="auto"/>
        <w:rPr>
          <w:color w:val="auto"/>
          <w:sz w:val="24"/>
          <w:highlight w:val="none"/>
        </w:rPr>
      </w:pPr>
    </w:p>
    <w:p w14:paraId="4DA706B0">
      <w:pPr>
        <w:spacing w:line="360" w:lineRule="auto"/>
        <w:rPr>
          <w:color w:val="auto"/>
          <w:sz w:val="24"/>
          <w:highlight w:val="none"/>
        </w:rPr>
      </w:pPr>
    </w:p>
    <w:p w14:paraId="2C598C77">
      <w:pPr>
        <w:spacing w:line="360" w:lineRule="auto"/>
        <w:rPr>
          <w:color w:val="auto"/>
          <w:sz w:val="24"/>
          <w:highlight w:val="none"/>
        </w:rPr>
      </w:pPr>
      <w:r>
        <w:rPr>
          <w:color w:val="auto"/>
          <w:sz w:val="24"/>
          <w:highlight w:val="none"/>
        </w:rPr>
        <w:t>说明：</w:t>
      </w:r>
      <w:r>
        <w:rPr>
          <w:rFonts w:hint="eastAsia"/>
          <w:color w:val="auto"/>
          <w:sz w:val="24"/>
          <w:highlight w:val="none"/>
        </w:rPr>
        <w:t>投标人承诺不实的，依据《政府采购法》第七十七条“提供虚假材料谋取中标的”有关规定予以处理</w:t>
      </w:r>
      <w:r>
        <w:rPr>
          <w:color w:val="auto"/>
          <w:sz w:val="24"/>
          <w:highlight w:val="none"/>
        </w:rPr>
        <w:t>。</w:t>
      </w:r>
    </w:p>
    <w:p w14:paraId="3D32EB28">
      <w:pPr>
        <w:tabs>
          <w:tab w:val="left" w:pos="5580"/>
        </w:tabs>
        <w:spacing w:line="360" w:lineRule="auto"/>
        <w:rPr>
          <w:color w:val="auto"/>
          <w:sz w:val="24"/>
          <w:highlight w:val="none"/>
        </w:rPr>
        <w:sectPr>
          <w:headerReference r:id="rId13" w:type="default"/>
          <w:footerReference r:id="rId14" w:type="default"/>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4C964B7E">
      <w:pPr>
        <w:spacing w:line="360" w:lineRule="auto"/>
        <w:outlineLvl w:val="2"/>
        <w:rPr>
          <w:rFonts w:hint="default" w:eastAsia="宋体"/>
          <w:color w:val="auto"/>
          <w:sz w:val="24"/>
          <w:szCs w:val="20"/>
          <w:highlight w:val="none"/>
          <w:lang w:val="en-US" w:eastAsia="zh-CN"/>
        </w:rPr>
      </w:pPr>
      <w:r>
        <w:rPr>
          <w:rFonts w:hint="eastAsia"/>
          <w:color w:val="auto"/>
          <w:sz w:val="24"/>
          <w:szCs w:val="20"/>
          <w:highlight w:val="none"/>
          <w:lang w:val="en-US" w:eastAsia="zh-CN"/>
        </w:rPr>
        <w:t>2 落实政府采购政策需满足的资格要求</w:t>
      </w:r>
    </w:p>
    <w:p w14:paraId="3183CB9A">
      <w:pPr>
        <w:spacing w:line="360" w:lineRule="auto"/>
        <w:outlineLvl w:val="2"/>
        <w:rPr>
          <w:color w:val="auto"/>
          <w:sz w:val="24"/>
          <w:szCs w:val="20"/>
          <w:highlight w:val="none"/>
        </w:rPr>
      </w:pPr>
      <w:r>
        <w:rPr>
          <w:rFonts w:hint="eastAsia"/>
          <w:color w:val="auto"/>
          <w:sz w:val="24"/>
          <w:szCs w:val="20"/>
          <w:highlight w:val="none"/>
        </w:rPr>
        <w:t>2</w:t>
      </w:r>
      <w:r>
        <w:rPr>
          <w:rFonts w:hint="eastAsia"/>
          <w:color w:val="auto"/>
          <w:sz w:val="24"/>
          <w:szCs w:val="20"/>
          <w:highlight w:val="none"/>
          <w:lang w:val="en-US" w:eastAsia="zh-CN"/>
        </w:rPr>
        <w:t>-1</w:t>
      </w:r>
      <w:r>
        <w:rPr>
          <w:color w:val="auto"/>
          <w:sz w:val="24"/>
          <w:szCs w:val="20"/>
          <w:highlight w:val="none"/>
        </w:rPr>
        <w:t xml:space="preserve">  中小企业声明函</w:t>
      </w:r>
    </w:p>
    <w:p w14:paraId="7AE50A22">
      <w:pPr>
        <w:tabs>
          <w:tab w:val="left" w:pos="5580"/>
        </w:tabs>
        <w:spacing w:line="360" w:lineRule="auto"/>
        <w:rPr>
          <w:color w:val="auto"/>
          <w:sz w:val="24"/>
          <w:highlight w:val="none"/>
        </w:rPr>
      </w:pPr>
      <w:r>
        <w:rPr>
          <w:rFonts w:hint="eastAsia"/>
          <w:color w:val="auto"/>
          <w:sz w:val="24"/>
          <w:highlight w:val="none"/>
        </w:rPr>
        <w:t>说明：</w:t>
      </w:r>
    </w:p>
    <w:p w14:paraId="2C463953">
      <w:pPr>
        <w:tabs>
          <w:tab w:val="left" w:pos="5580"/>
        </w:tabs>
        <w:spacing w:line="360" w:lineRule="auto"/>
        <w:rPr>
          <w:color w:val="auto"/>
          <w:sz w:val="24"/>
          <w:highlight w:val="none"/>
        </w:rPr>
      </w:pPr>
      <w:r>
        <w:rPr>
          <w:rFonts w:hint="eastAsia"/>
          <w:color w:val="auto"/>
          <w:sz w:val="24"/>
          <w:highlight w:val="none"/>
          <w:lang w:eastAsia="zh-CN"/>
        </w:rPr>
        <w:t>（</w:t>
      </w:r>
      <w:r>
        <w:rPr>
          <w:rFonts w:hint="eastAsia"/>
          <w:color w:val="auto"/>
          <w:sz w:val="24"/>
          <w:highlight w:val="none"/>
        </w:rPr>
        <w:t>1）本项目</w:t>
      </w:r>
      <w:r>
        <w:rPr>
          <w:rFonts w:hint="eastAsia"/>
          <w:color w:val="auto"/>
          <w:sz w:val="24"/>
          <w:highlight w:val="none"/>
          <w:lang w:val="en-US" w:eastAsia="zh-CN"/>
        </w:rPr>
        <w:t>专门面向中小企业采购，须提供《中小企业声明函》（实质性格式）</w:t>
      </w:r>
      <w:r>
        <w:rPr>
          <w:rFonts w:hint="eastAsia"/>
          <w:color w:val="auto"/>
          <w:sz w:val="24"/>
          <w:highlight w:val="none"/>
        </w:rPr>
        <w:t>。</w:t>
      </w:r>
    </w:p>
    <w:p w14:paraId="06B9E6AC">
      <w:pPr>
        <w:tabs>
          <w:tab w:val="left" w:pos="5580"/>
        </w:tabs>
        <w:spacing w:line="360" w:lineRule="auto"/>
        <w:rPr>
          <w:rFonts w:hint="default"/>
          <w:color w:val="auto"/>
          <w:sz w:val="24"/>
          <w:highlight w:val="none"/>
          <w:lang w:val="en-US" w:eastAsia="zh-CN"/>
        </w:rPr>
      </w:pPr>
      <w:r>
        <w:rPr>
          <w:rFonts w:hint="eastAsia"/>
          <w:color w:val="auto"/>
          <w:sz w:val="24"/>
          <w:highlight w:val="none"/>
          <w:lang w:eastAsia="zh-CN"/>
        </w:rPr>
        <w:t>（</w:t>
      </w:r>
      <w:r>
        <w:rPr>
          <w:rFonts w:hint="eastAsia"/>
          <w:color w:val="auto"/>
          <w:sz w:val="24"/>
          <w:highlight w:val="none"/>
        </w:rPr>
        <w:t>2）</w:t>
      </w:r>
      <w:r>
        <w:rPr>
          <w:rFonts w:hint="eastAsia"/>
          <w:color w:val="auto"/>
          <w:sz w:val="24"/>
          <w:highlight w:val="none"/>
          <w:lang w:val="en-US" w:eastAsia="zh-CN"/>
        </w:rPr>
        <w:t>中小企业参加政府采购活动，应当出具此格式文件。《中小企业声明函》由参加政府采购活动的供应商出具。</w:t>
      </w:r>
    </w:p>
    <w:p w14:paraId="5EFD9DDF">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rPr>
        <w:t>）中小企业认定标准以《关于印发中小企业划型标准规定的通知》（工信部联企业〔2011〕300号）文件规定为准。</w:t>
      </w:r>
    </w:p>
    <w:p w14:paraId="464B58A0">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rPr>
        <w:t>）温馨提示：为方便广大中小企业识别企业规模类型，工业和信息化部组织开发了中小企业规模类型自测小程序，在国务院客户端和工业和信息化部网站上均有链接，</w:t>
      </w:r>
      <w:r>
        <w:rPr>
          <w:rFonts w:hint="eastAsia"/>
          <w:color w:val="auto"/>
          <w:sz w:val="24"/>
          <w:highlight w:val="none"/>
          <w:lang w:val="en-US" w:eastAsia="zh-CN"/>
        </w:rPr>
        <w:t>投标人</w:t>
      </w:r>
      <w:r>
        <w:rPr>
          <w:rFonts w:hint="eastAsia"/>
          <w:color w:val="auto"/>
          <w:sz w:val="24"/>
          <w:highlight w:val="none"/>
        </w:rPr>
        <w:t>填写所属的行业和指标数据可自动生成企业规模类型测试结果。（工信部网址：https://baosong.miit.gov.cn/ScaleTest）</w:t>
      </w:r>
    </w:p>
    <w:p w14:paraId="5D5E8D02">
      <w:pPr>
        <w:widowControl/>
        <w:jc w:val="left"/>
        <w:rPr>
          <w:b/>
          <w:bCs/>
          <w:color w:val="auto"/>
          <w:sz w:val="24"/>
          <w:highlight w:val="none"/>
        </w:rPr>
      </w:pPr>
      <w:r>
        <w:rPr>
          <w:color w:val="auto"/>
          <w:sz w:val="24"/>
          <w:szCs w:val="20"/>
          <w:highlight w:val="none"/>
        </w:rPr>
        <w:br w:type="page"/>
      </w:r>
    </w:p>
    <w:p w14:paraId="1D5BFA7A">
      <w:pPr>
        <w:spacing w:before="240" w:beforeLines="100" w:after="240" w:afterLines="100" w:line="360" w:lineRule="auto"/>
        <w:jc w:val="center"/>
        <w:rPr>
          <w:b/>
          <w:bCs/>
          <w:color w:val="auto"/>
          <w:sz w:val="36"/>
          <w:szCs w:val="36"/>
          <w:highlight w:val="none"/>
        </w:rPr>
      </w:pPr>
      <w:r>
        <w:rPr>
          <w:rFonts w:hint="eastAsia"/>
          <w:b/>
          <w:bCs/>
          <w:color w:val="auto"/>
          <w:sz w:val="36"/>
          <w:szCs w:val="36"/>
          <w:highlight w:val="none"/>
        </w:rPr>
        <w:t>中小企业声明函</w:t>
      </w:r>
    </w:p>
    <w:p w14:paraId="7B76EAD8">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w:t>
      </w:r>
      <w:r>
        <w:rPr>
          <w:rFonts w:hint="eastAsia" w:ascii="宋体" w:hAnsi="宋体" w:eastAsia="宋体" w:cs="宋体"/>
          <w:color w:val="auto"/>
          <w:sz w:val="24"/>
          <w:szCs w:val="24"/>
          <w:highlight w:val="none"/>
          <w:u w:val="single"/>
          <w:lang w:val="en-US" w:eastAsia="zh-CN"/>
        </w:rPr>
        <w:t xml:space="preserve"> </w:t>
      </w:r>
      <w:r>
        <w:rPr>
          <w:color w:val="auto"/>
          <w:spacing w:val="6"/>
          <w:sz w:val="24"/>
          <w:highlight w:val="none"/>
          <w:u w:val="single"/>
        </w:rPr>
        <w:t>（</w:t>
      </w:r>
      <w:r>
        <w:rPr>
          <w:rFonts w:hint="eastAsia"/>
          <w:color w:val="auto"/>
          <w:spacing w:val="6"/>
          <w:sz w:val="24"/>
          <w:highlight w:val="none"/>
          <w:u w:val="single"/>
        </w:rPr>
        <w:t>此处填</w:t>
      </w:r>
      <w:r>
        <w:rPr>
          <w:rFonts w:hint="eastAsia"/>
          <w:color w:val="auto"/>
          <w:spacing w:val="6"/>
          <w:sz w:val="24"/>
          <w:highlight w:val="none"/>
          <w:u w:val="single"/>
          <w:lang w:val="en-US" w:eastAsia="zh-CN"/>
        </w:rPr>
        <w:t>供应商</w:t>
      </w:r>
      <w:r>
        <w:rPr>
          <w:color w:val="auto"/>
          <w:spacing w:val="6"/>
          <w:sz w:val="24"/>
          <w:highlight w:val="none"/>
          <w:u w:val="singl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江苏尚阳工程管理有限公司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的具体情况如下：</w:t>
      </w:r>
    </w:p>
    <w:p w14:paraId="30892BD3">
      <w:pPr>
        <w:adjustRightInd w:val="0"/>
        <w:spacing w:line="570" w:lineRule="exact"/>
        <w:ind w:firstLine="360" w:firstLineChars="15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4584FE64">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DB960AA">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C3E13AB">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67D81E40">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5D407B76">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70F924E1">
      <w:pPr>
        <w:adjustRightInd w:val="0"/>
        <w:spacing w:line="570" w:lineRule="exact"/>
        <w:ind w:right="180" w:firstLine="360" w:firstLineChars="1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7DF2163D">
      <w:pPr>
        <w:adjustRightInd w:val="0"/>
        <w:spacing w:line="570" w:lineRule="exact"/>
        <w:ind w:right="480" w:firstLine="5400" w:firstLineChars="2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C7F2903">
      <w:pPr>
        <w:adjustRightInd w:val="0"/>
        <w:snapToGrid w:val="0"/>
        <w:spacing w:line="570" w:lineRule="exact"/>
        <w:rPr>
          <w:rFonts w:hint="eastAsia" w:ascii="宋体" w:hAnsi="宋体" w:eastAsia="宋体" w:cs="宋体"/>
          <w:color w:val="auto"/>
          <w:sz w:val="24"/>
          <w:szCs w:val="24"/>
          <w:highlight w:val="none"/>
        </w:rPr>
      </w:pPr>
    </w:p>
    <w:p w14:paraId="66708F22">
      <w:pPr>
        <w:adjustRightInd w:val="0"/>
        <w:snapToGrid w:val="0"/>
        <w:spacing w:line="570" w:lineRule="exact"/>
        <w:rPr>
          <w:rFonts w:hint="eastAsia" w:ascii="宋体" w:hAnsi="宋体" w:eastAsia="宋体" w:cs="宋体"/>
          <w:b/>
          <w:color w:val="auto"/>
          <w:sz w:val="24"/>
          <w:szCs w:val="24"/>
          <w:highlight w:val="none"/>
        </w:rPr>
      </w:pPr>
    </w:p>
    <w:p w14:paraId="4B4BE6A3">
      <w:pPr>
        <w:adjustRightInd w:val="0"/>
        <w:snapToGrid w:val="0"/>
        <w:spacing w:line="570" w:lineRule="exact"/>
        <w:rPr>
          <w:rFonts w:hint="eastAsia" w:ascii="宋体" w:hAnsi="宋体" w:eastAsia="宋体" w:cs="宋体"/>
          <w:color w:val="auto"/>
          <w:sz w:val="24"/>
          <w:szCs w:val="24"/>
          <w:highlight w:val="none"/>
        </w:rPr>
      </w:pPr>
    </w:p>
    <w:p w14:paraId="3F3EE8AF">
      <w:pPr>
        <w:adjustRightInd w:val="0"/>
        <w:snapToGrid w:val="0"/>
        <w:spacing w:line="570" w:lineRule="exact"/>
        <w:rPr>
          <w:rFonts w:hint="eastAsia" w:ascii="宋体" w:hAnsi="宋体" w:eastAsia="宋体" w:cs="宋体"/>
          <w:color w:val="auto"/>
          <w:sz w:val="24"/>
          <w:szCs w:val="24"/>
          <w:highlight w:val="none"/>
        </w:rPr>
      </w:pPr>
    </w:p>
    <w:p w14:paraId="48977F6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459AFBAE">
      <w:pPr>
        <w:adjustRightInd w:val="0"/>
        <w:snapToGrid w:val="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30E485E2">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79C9C0D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2.采购编号为②：填写本项目编号，如JSZC-3204XX-SYZB-</w:t>
      </w:r>
      <w:r>
        <w:rPr>
          <w:rFonts w:hint="eastAsia" w:ascii="宋体" w:hAnsi="宋体" w:cs="宋体"/>
          <w:color w:val="auto"/>
          <w:sz w:val="24"/>
          <w:szCs w:val="24"/>
          <w:highlight w:val="none"/>
          <w:lang w:val="en-US" w:eastAsia="zh-CN"/>
        </w:rPr>
        <w:t>G</w:t>
      </w:r>
      <w:r>
        <w:rPr>
          <w:rFonts w:hint="eastAsia" w:ascii="宋体" w:hAnsi="宋体" w:eastAsia="宋体" w:cs="宋体"/>
          <w:color w:val="auto"/>
          <w:sz w:val="24"/>
          <w:szCs w:val="24"/>
          <w:highlight w:val="none"/>
        </w:rPr>
        <w:t>20XX-XX。</w:t>
      </w:r>
    </w:p>
    <w:p w14:paraId="12DA916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3.（项目名称③）：填写本项目名称，如常州市XXX项目。</w:t>
      </w:r>
    </w:p>
    <w:p w14:paraId="14CD8347">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7A2C30FB">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5.（标的名称⑤）：填写本项目标的名称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如XX服务</w:t>
      </w:r>
      <w:r>
        <w:rPr>
          <w:rFonts w:hint="eastAsia" w:ascii="宋体" w:hAnsi="宋体" w:eastAsia="宋体" w:cs="宋体"/>
          <w:color w:val="auto"/>
          <w:sz w:val="24"/>
          <w:szCs w:val="24"/>
          <w:highlight w:val="none"/>
        </w:rPr>
        <w:t>。</w:t>
      </w:r>
    </w:p>
    <w:p w14:paraId="34E33F8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6.（采购文件中明确的所属行业⑥）：填写本项目采购标的所属行业。须根据采购文件“第二章  供应商须知”表格中列明的所属行业进行填写。如：</w:t>
      </w:r>
      <w:r>
        <w:rPr>
          <w:rFonts w:hint="eastAsia" w:ascii="宋体" w:hAnsi="宋体" w:cs="宋体"/>
          <w:color w:val="auto"/>
          <w:sz w:val="24"/>
          <w:szCs w:val="24"/>
          <w:highlight w:val="none"/>
          <w:lang w:val="en-US" w:eastAsia="zh-CN"/>
        </w:rPr>
        <w:t>其他未列明行业</w:t>
      </w:r>
      <w:r>
        <w:rPr>
          <w:rFonts w:hint="eastAsia" w:ascii="宋体" w:hAnsi="宋体" w:eastAsia="宋体" w:cs="宋体"/>
          <w:color w:val="auto"/>
          <w:sz w:val="24"/>
          <w:szCs w:val="24"/>
          <w:highlight w:val="none"/>
        </w:rPr>
        <w:t>。</w:t>
      </w:r>
    </w:p>
    <w:p w14:paraId="091A06E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投标人的名称</w:t>
      </w:r>
      <w:r>
        <w:rPr>
          <w:rFonts w:hint="eastAsia" w:ascii="宋体" w:hAnsi="宋体" w:eastAsia="宋体" w:cs="宋体"/>
          <w:color w:val="auto"/>
          <w:sz w:val="24"/>
          <w:szCs w:val="24"/>
          <w:highlight w:val="none"/>
        </w:rPr>
        <w:t>，如XXX公司。</w:t>
      </w:r>
    </w:p>
    <w:p w14:paraId="60ADC152">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0AD61C61">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6750E6B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CA电子公章。</w:t>
      </w:r>
    </w:p>
    <w:p w14:paraId="6CABEC4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中标结果同时公告，接受社会监督。供应商应当自行核实是否属于中小微企业，并认真填写声明函，若有虚假将追究其责任。</w:t>
      </w:r>
    </w:p>
    <w:p w14:paraId="227D789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12.温馨提示</w:t>
      </w:r>
    </w:p>
    <w:p w14:paraId="215C9E0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（1）对于已纳入统计部门统计范围的企业，所属行业、从业人员、营业收入、资产总额、规模类型应与统计部门报表保持一致。</w:t>
      </w:r>
    </w:p>
    <w:p w14:paraId="412BB6B9">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4AFB8D6F">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281EAC8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（4）对于采购文件确实允许非独立法人参与采购活动的，应按其所属集团公司合并财务报表数据情况予以填报。</w:t>
      </w:r>
    </w:p>
    <w:p w14:paraId="3BFF9774">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（5）《中小企业声明函》真实性由其出具的供应商负责。《中小企业声明函》中相关企业[制造商、承接企业]所属行业应当与采购标的的所属行业相一致。《中小企业声明函》应当充分、准确反映供应商的信息。</w:t>
      </w:r>
    </w:p>
    <w:p w14:paraId="559E30B6">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472D5BB3">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0DEF9EFC">
      <w:pPr>
        <w:spacing w:line="360" w:lineRule="auto"/>
        <w:outlineLvl w:val="2"/>
        <w:rPr>
          <w:color w:val="auto"/>
          <w:sz w:val="24"/>
          <w:szCs w:val="20"/>
          <w:highlight w:val="none"/>
        </w:rPr>
      </w:pPr>
      <w:r>
        <w:rPr>
          <w:color w:val="auto"/>
          <w:sz w:val="24"/>
          <w:szCs w:val="20"/>
          <w:highlight w:val="none"/>
        </w:rPr>
        <w:br w:type="page"/>
      </w:r>
    </w:p>
    <w:p w14:paraId="5D9C1EDD">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15EEE87E">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3B058447">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0C85B448">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w:t>
      </w:r>
      <w:r>
        <w:rPr>
          <w:rFonts w:hint="eastAsia"/>
          <w:color w:val="auto"/>
          <w:spacing w:val="6"/>
          <w:sz w:val="24"/>
          <w:highlight w:val="none"/>
        </w:rPr>
        <w:t>，</w:t>
      </w:r>
      <w:r>
        <w:rPr>
          <w:color w:val="auto"/>
          <w:spacing w:val="6"/>
          <w:sz w:val="24"/>
          <w:highlight w:val="none"/>
        </w:rPr>
        <w:t>由本单位提供服务。</w:t>
      </w:r>
    </w:p>
    <w:p w14:paraId="11FAA69D">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7D2579A3">
      <w:pPr>
        <w:spacing w:line="588" w:lineRule="exact"/>
        <w:ind w:firstLine="504" w:firstLineChars="200"/>
        <w:rPr>
          <w:color w:val="auto"/>
          <w:spacing w:val="6"/>
          <w:sz w:val="24"/>
          <w:highlight w:val="none"/>
        </w:rPr>
      </w:pPr>
    </w:p>
    <w:p w14:paraId="3D36505B">
      <w:pPr>
        <w:spacing w:line="588" w:lineRule="exact"/>
        <w:ind w:firstLine="504" w:firstLineChars="200"/>
        <w:rPr>
          <w:color w:val="auto"/>
          <w:spacing w:val="6"/>
          <w:sz w:val="24"/>
          <w:highlight w:val="none"/>
        </w:rPr>
      </w:pPr>
    </w:p>
    <w:p w14:paraId="02CC598A">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单位名称（加盖公章）：</w:t>
      </w:r>
    </w:p>
    <w:p w14:paraId="13A0F91B">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日  期：</w:t>
      </w:r>
    </w:p>
    <w:p w14:paraId="5639D41B">
      <w:pPr>
        <w:rPr>
          <w:rFonts w:hint="eastAsia"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br w:type="page"/>
      </w:r>
      <w:r>
        <w:rPr>
          <w:rFonts w:hint="eastAsia" w:ascii="Times New Roman" w:hAnsi="Times New Roman" w:eastAsia="宋体" w:cs="Times New Roman"/>
          <w:color w:val="auto"/>
          <w:spacing w:val="6"/>
          <w:sz w:val="24"/>
          <w:highlight w:val="none"/>
        </w:rPr>
        <w:t>3 本项目的特定资格要求</w:t>
      </w:r>
    </w:p>
    <w:p w14:paraId="3325EEC1">
      <w:pPr>
        <w:rPr>
          <w:rFonts w:ascii="Times New Roman" w:hAnsi="Times New Roman" w:eastAsia="宋体" w:cs="Times New Roman"/>
          <w:color w:val="auto"/>
          <w:spacing w:val="6"/>
          <w:sz w:val="24"/>
          <w:highlight w:val="none"/>
        </w:rPr>
      </w:pPr>
      <w:r>
        <w:rPr>
          <w:rFonts w:hint="eastAsia" w:cs="Times New Roman"/>
          <w:color w:val="auto"/>
          <w:spacing w:val="6"/>
          <w:sz w:val="24"/>
          <w:highlight w:val="none"/>
          <w:lang w:val="en-US" w:eastAsia="zh-CN"/>
        </w:rPr>
        <w:t>/</w:t>
      </w:r>
      <w:r>
        <w:rPr>
          <w:rFonts w:ascii="Times New Roman" w:hAnsi="Times New Roman" w:eastAsia="宋体" w:cs="Times New Roman"/>
          <w:color w:val="auto"/>
          <w:spacing w:val="6"/>
          <w:sz w:val="24"/>
          <w:highlight w:val="none"/>
        </w:rPr>
        <w:br w:type="page"/>
      </w:r>
    </w:p>
    <w:p w14:paraId="77606766">
      <w:pPr>
        <w:spacing w:line="360" w:lineRule="auto"/>
        <w:rPr>
          <w:rFonts w:ascii="宋体" w:hAnsi="宋体"/>
          <w:b/>
          <w:color w:val="auto"/>
          <w:sz w:val="32"/>
          <w:szCs w:val="32"/>
          <w:highlight w:val="none"/>
        </w:rPr>
      </w:pPr>
      <w:r>
        <w:rPr>
          <w:rFonts w:ascii="宋体" w:hAnsi="宋体"/>
          <w:b/>
          <w:color w:val="auto"/>
          <w:sz w:val="32"/>
          <w:szCs w:val="32"/>
          <w:highlight w:val="none"/>
        </w:rPr>
        <w:t>二、商务技术文件格式</w:t>
      </w:r>
      <w:bookmarkStart w:id="817" w:name="_Toc127151556"/>
      <w:bookmarkStart w:id="818" w:name="_Toc480942349"/>
      <w:bookmarkStart w:id="819" w:name="_Ref467988698"/>
      <w:bookmarkStart w:id="820" w:name="_Toc150480794"/>
      <w:bookmarkStart w:id="821" w:name="_Toc226337252"/>
      <w:bookmarkStart w:id="822" w:name="_Toc226309800"/>
      <w:bookmarkStart w:id="823" w:name="_Toc142311058"/>
      <w:bookmarkStart w:id="824" w:name="_Toc226965746"/>
      <w:bookmarkStart w:id="825" w:name="_Toc520356217"/>
      <w:bookmarkStart w:id="826" w:name="_Toc150774761"/>
      <w:bookmarkStart w:id="827" w:name="_Toc195842921"/>
      <w:bookmarkStart w:id="828" w:name="_Toc226965829"/>
    </w:p>
    <w:p w14:paraId="6B2F5A51">
      <w:pPr>
        <w:widowControl/>
        <w:jc w:val="center"/>
        <w:rPr>
          <w:rFonts w:ascii="宋体" w:hAnsi="宋体"/>
          <w:b/>
          <w:color w:val="auto"/>
          <w:sz w:val="32"/>
          <w:szCs w:val="32"/>
          <w:highlight w:val="none"/>
        </w:rPr>
      </w:pPr>
    </w:p>
    <w:p w14:paraId="6EF0BF4D">
      <w:pPr>
        <w:spacing w:line="360" w:lineRule="auto"/>
        <w:rPr>
          <w:color w:val="auto"/>
          <w:sz w:val="24"/>
          <w:szCs w:val="20"/>
          <w:highlight w:val="none"/>
        </w:rPr>
      </w:pPr>
      <w:r>
        <w:rPr>
          <w:rFonts w:hint="eastAsia"/>
          <w:color w:val="auto"/>
          <w:sz w:val="24"/>
          <w:highlight w:val="none"/>
        </w:rPr>
        <w:t>1</w:t>
      </w:r>
      <w:r>
        <w:rPr>
          <w:color w:val="auto"/>
          <w:sz w:val="24"/>
          <w:szCs w:val="20"/>
          <w:highlight w:val="none"/>
        </w:rPr>
        <w:t xml:space="preserve">  </w:t>
      </w:r>
      <w:r>
        <w:rPr>
          <w:color w:val="auto"/>
          <w:sz w:val="24"/>
          <w:highlight w:val="none"/>
        </w:rPr>
        <w:t>投标</w:t>
      </w:r>
      <w:bookmarkEnd w:id="817"/>
      <w:bookmarkEnd w:id="818"/>
      <w:bookmarkEnd w:id="819"/>
      <w:bookmarkEnd w:id="820"/>
      <w:bookmarkEnd w:id="821"/>
      <w:bookmarkEnd w:id="822"/>
      <w:bookmarkEnd w:id="823"/>
      <w:bookmarkEnd w:id="824"/>
      <w:bookmarkEnd w:id="825"/>
      <w:bookmarkEnd w:id="826"/>
      <w:bookmarkEnd w:id="827"/>
      <w:bookmarkEnd w:id="828"/>
      <w:r>
        <w:rPr>
          <w:rFonts w:hint="eastAsia"/>
          <w:color w:val="auto"/>
          <w:sz w:val="24"/>
          <w:highlight w:val="none"/>
        </w:rPr>
        <w:t>函</w:t>
      </w:r>
      <w:r>
        <w:rPr>
          <w:rFonts w:hint="eastAsia"/>
          <w:color w:val="auto"/>
          <w:sz w:val="24"/>
          <w:szCs w:val="20"/>
          <w:highlight w:val="none"/>
        </w:rPr>
        <w:t xml:space="preserve"> </w:t>
      </w:r>
      <w:r>
        <w:rPr>
          <w:rFonts w:hint="eastAsia"/>
          <w:color w:val="auto"/>
          <w:sz w:val="24"/>
          <w:highlight w:val="none"/>
          <w:lang w:val="en-US" w:eastAsia="zh-CN"/>
        </w:rPr>
        <w:t>（实质性格式）</w:t>
      </w:r>
    </w:p>
    <w:p w14:paraId="036EB88E">
      <w:pPr>
        <w:tabs>
          <w:tab w:val="left" w:pos="5580"/>
        </w:tabs>
        <w:spacing w:line="360" w:lineRule="auto"/>
        <w:rPr>
          <w:color w:val="auto"/>
          <w:sz w:val="24"/>
          <w:highlight w:val="none"/>
        </w:rPr>
      </w:pPr>
    </w:p>
    <w:p w14:paraId="46448592">
      <w:pPr>
        <w:spacing w:line="360" w:lineRule="auto"/>
        <w:jc w:val="center"/>
        <w:rPr>
          <w:b/>
          <w:color w:val="auto"/>
          <w:sz w:val="36"/>
          <w:szCs w:val="36"/>
          <w:highlight w:val="none"/>
        </w:rPr>
      </w:pPr>
      <w:r>
        <w:rPr>
          <w:rFonts w:hint="eastAsia"/>
          <w:b/>
          <w:color w:val="auto"/>
          <w:sz w:val="36"/>
          <w:szCs w:val="36"/>
          <w:highlight w:val="none"/>
        </w:rPr>
        <w:t>投标函</w:t>
      </w:r>
    </w:p>
    <w:p w14:paraId="27AEC88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6AF8ECC5">
      <w:pPr>
        <w:tabs>
          <w:tab w:val="left" w:pos="5580"/>
        </w:tabs>
        <w:spacing w:line="360" w:lineRule="auto"/>
        <w:rPr>
          <w:color w:val="auto"/>
          <w:sz w:val="24"/>
          <w:szCs w:val="20"/>
          <w:highlight w:val="none"/>
        </w:rPr>
      </w:pPr>
    </w:p>
    <w:p w14:paraId="3A1287DE">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我方参加你方就___________（项目名称，项目编号）组织的招标活动，并对此项目进行投标。</w:t>
      </w:r>
    </w:p>
    <w:p w14:paraId="4EF723B4">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6A6005A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rFonts w:hint="eastAsia"/>
          <w:color w:val="auto"/>
          <w:sz w:val="24"/>
          <w:highlight w:val="none"/>
        </w:rPr>
        <w:t>60</w:t>
      </w:r>
      <w:r>
        <w:rPr>
          <w:color w:val="auto"/>
          <w:sz w:val="24"/>
          <w:szCs w:val="20"/>
          <w:highlight w:val="none"/>
        </w:rPr>
        <w:t>个日历日。</w:t>
      </w:r>
    </w:p>
    <w:p w14:paraId="13D61787">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6778DD78">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08404B87">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（4）如我方中标，我方将在法律规定的期限内与你方签订合同，并在合同约定的期限内完成合同规定的全部义务。</w:t>
      </w:r>
    </w:p>
    <w:p w14:paraId="75BCC8BB">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55791531">
      <w:pPr>
        <w:spacing w:line="360" w:lineRule="auto"/>
        <w:ind w:firstLine="480" w:firstLineChars="200"/>
        <w:rPr>
          <w:color w:val="auto"/>
          <w:sz w:val="24"/>
          <w:highlight w:val="none"/>
        </w:rPr>
      </w:pPr>
      <w:r>
        <w:rPr>
          <w:color w:val="auto"/>
          <w:sz w:val="24"/>
          <w:highlight w:val="none"/>
        </w:rPr>
        <w:t>与本投标有关的一切正式往来信函请寄：</w:t>
      </w:r>
    </w:p>
    <w:p w14:paraId="3531943C">
      <w:pPr>
        <w:tabs>
          <w:tab w:val="left" w:pos="5580"/>
        </w:tabs>
        <w:spacing w:line="360" w:lineRule="auto"/>
        <w:ind w:left="420"/>
        <w:rPr>
          <w:color w:val="auto"/>
          <w:sz w:val="24"/>
          <w:szCs w:val="20"/>
          <w:highlight w:val="none"/>
        </w:rPr>
      </w:pPr>
    </w:p>
    <w:p w14:paraId="1809F394">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5BC8BCB4">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0C4D547C">
      <w:pPr>
        <w:tabs>
          <w:tab w:val="left" w:pos="5580"/>
        </w:tabs>
        <w:spacing w:line="360" w:lineRule="auto"/>
        <w:ind w:left="420"/>
        <w:rPr>
          <w:color w:val="auto"/>
          <w:sz w:val="24"/>
          <w:szCs w:val="20"/>
          <w:highlight w:val="none"/>
        </w:rPr>
      </w:pPr>
    </w:p>
    <w:p w14:paraId="31791231">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773DDCEB">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5C9551E2">
      <w:pPr>
        <w:tabs>
          <w:tab w:val="left" w:pos="5580"/>
        </w:tabs>
        <w:spacing w:line="360" w:lineRule="auto"/>
        <w:ind w:left="420"/>
        <w:rPr>
          <w:color w:val="auto"/>
          <w:sz w:val="24"/>
          <w:szCs w:val="20"/>
          <w:highlight w:val="none"/>
          <w:u w:val="single"/>
        </w:rPr>
      </w:pPr>
    </w:p>
    <w:p w14:paraId="44D3E43C">
      <w:pPr>
        <w:widowControl/>
        <w:jc w:val="left"/>
        <w:rPr>
          <w:color w:val="auto"/>
          <w:sz w:val="24"/>
          <w:highlight w:val="none"/>
        </w:rPr>
      </w:pPr>
      <w:bookmarkStart w:id="829" w:name="_Hlt520355938"/>
      <w:bookmarkEnd w:id="829"/>
      <w:bookmarkStart w:id="830" w:name="_Hlt520356243"/>
      <w:bookmarkEnd w:id="830"/>
      <w:r>
        <w:rPr>
          <w:color w:val="auto"/>
          <w:sz w:val="24"/>
          <w:highlight w:val="none"/>
        </w:rPr>
        <w:br w:type="page"/>
      </w:r>
      <w:r>
        <w:rPr>
          <w:rFonts w:hint="eastAsia"/>
          <w:color w:val="auto"/>
          <w:sz w:val="24"/>
          <w:highlight w:val="none"/>
        </w:rPr>
        <w:t>2</w:t>
      </w:r>
      <w:r>
        <w:rPr>
          <w:color w:val="auto"/>
          <w:sz w:val="24"/>
          <w:highlight w:val="none"/>
        </w:rPr>
        <w:t xml:space="preserve"> </w:t>
      </w:r>
      <w:r>
        <w:rPr>
          <w:rFonts w:hint="eastAsia"/>
          <w:color w:val="auto"/>
          <w:sz w:val="24"/>
          <w:highlight w:val="none"/>
        </w:rPr>
        <w:t>法定代表人资格证明书</w:t>
      </w:r>
      <w:r>
        <w:rPr>
          <w:rFonts w:hint="eastAsia"/>
          <w:color w:val="auto"/>
          <w:sz w:val="24"/>
          <w:szCs w:val="20"/>
          <w:highlight w:val="none"/>
        </w:rPr>
        <w:t xml:space="preserve"> </w:t>
      </w:r>
      <w:r>
        <w:rPr>
          <w:rFonts w:hint="eastAsia"/>
          <w:color w:val="auto"/>
          <w:sz w:val="24"/>
          <w:highlight w:val="none"/>
          <w:lang w:val="en-US" w:eastAsia="zh-CN"/>
        </w:rPr>
        <w:t>（实质性格式）</w:t>
      </w:r>
    </w:p>
    <w:p w14:paraId="164888F5">
      <w:pPr>
        <w:spacing w:line="360" w:lineRule="auto"/>
        <w:jc w:val="center"/>
        <w:rPr>
          <w:rFonts w:ascii="宋体" w:hAnsi="宋体"/>
          <w:b/>
          <w:color w:val="auto"/>
          <w:sz w:val="32"/>
          <w:szCs w:val="32"/>
          <w:highlight w:val="none"/>
        </w:rPr>
      </w:pPr>
    </w:p>
    <w:p w14:paraId="73588609">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1369C819">
      <w:pPr>
        <w:spacing w:line="560" w:lineRule="exact"/>
        <w:rPr>
          <w:rFonts w:ascii="宋体" w:hAnsi="宋体"/>
          <w:color w:val="auto"/>
          <w:sz w:val="24"/>
          <w:highlight w:val="none"/>
        </w:rPr>
      </w:pPr>
      <w:r>
        <w:rPr>
          <w:rFonts w:hint="eastAsia" w:ascii="宋体" w:hAnsi="宋体"/>
          <w:color w:val="auto"/>
          <w:sz w:val="24"/>
          <w:highlight w:val="none"/>
        </w:rPr>
        <w:t>单位名称:</w:t>
      </w:r>
    </w:p>
    <w:p w14:paraId="6965BA39">
      <w:pPr>
        <w:spacing w:line="560" w:lineRule="exact"/>
        <w:rPr>
          <w:rFonts w:ascii="宋体" w:hAnsi="宋体"/>
          <w:color w:val="auto"/>
          <w:sz w:val="24"/>
          <w:highlight w:val="none"/>
        </w:rPr>
      </w:pPr>
      <w:r>
        <w:rPr>
          <w:rFonts w:hint="eastAsia" w:ascii="宋体" w:hAnsi="宋体"/>
          <w:color w:val="auto"/>
          <w:sz w:val="24"/>
          <w:highlight w:val="none"/>
        </w:rPr>
        <w:t>地址:</w:t>
      </w:r>
    </w:p>
    <w:p w14:paraId="0EE69B87">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59C4E0E1">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w:t>
      </w:r>
      <w:r>
        <w:rPr>
          <w:rFonts w:hint="eastAsia" w:ascii="宋体" w:hAnsi="宋体"/>
          <w:color w:val="auto"/>
          <w:sz w:val="24"/>
          <w:highlight w:val="none"/>
          <w:u w:val="single"/>
          <w:lang w:eastAsia="zh-CN"/>
        </w:rPr>
        <w:t>投标人</w:t>
      </w:r>
      <w:r>
        <w:rPr>
          <w:rFonts w:hint="eastAsia" w:ascii="宋体" w:hAnsi="宋体"/>
          <w:color w:val="auto"/>
          <w:sz w:val="24"/>
          <w:highlight w:val="none"/>
          <w:u w:val="single"/>
        </w:rPr>
        <w:t>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14:paraId="1179018D">
      <w:pPr>
        <w:spacing w:line="560" w:lineRule="exact"/>
        <w:rPr>
          <w:rFonts w:ascii="宋体" w:hAnsi="宋体"/>
          <w:color w:val="auto"/>
          <w:sz w:val="24"/>
          <w:highlight w:val="none"/>
        </w:rPr>
      </w:pPr>
      <w:r>
        <w:rPr>
          <w:rFonts w:hint="eastAsia" w:ascii="宋体" w:hAnsi="宋体"/>
          <w:color w:val="auto"/>
          <w:sz w:val="24"/>
          <w:highlight w:val="none"/>
        </w:rPr>
        <w:t>特此证明。</w:t>
      </w:r>
    </w:p>
    <w:p w14:paraId="6B99F182">
      <w:pPr>
        <w:spacing w:line="560" w:lineRule="exact"/>
        <w:rPr>
          <w:rFonts w:ascii="宋体" w:hAnsi="宋体"/>
          <w:color w:val="auto"/>
          <w:sz w:val="24"/>
          <w:highlight w:val="none"/>
        </w:rPr>
      </w:pPr>
    </w:p>
    <w:p w14:paraId="18B971E7">
      <w:pPr>
        <w:pStyle w:val="18"/>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电子件。</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C835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D89F533">
            <w:pPr>
              <w:tabs>
                <w:tab w:val="left" w:pos="5580"/>
              </w:tabs>
              <w:spacing w:line="360" w:lineRule="auto"/>
              <w:jc w:val="left"/>
              <w:rPr>
                <w:rFonts w:ascii="宋体" w:hAnsi="宋体"/>
                <w:color w:val="auto"/>
                <w:sz w:val="24"/>
                <w:szCs w:val="20"/>
                <w:highlight w:val="none"/>
              </w:rPr>
            </w:pPr>
          </w:p>
          <w:p w14:paraId="5E5743D0">
            <w:pPr>
              <w:tabs>
                <w:tab w:val="left" w:pos="5580"/>
              </w:tabs>
              <w:spacing w:line="360" w:lineRule="auto"/>
              <w:jc w:val="left"/>
              <w:rPr>
                <w:rFonts w:ascii="宋体" w:hAnsi="宋体"/>
                <w:color w:val="auto"/>
                <w:sz w:val="24"/>
                <w:szCs w:val="20"/>
                <w:highlight w:val="none"/>
              </w:rPr>
            </w:pPr>
          </w:p>
          <w:p w14:paraId="02C73745">
            <w:pPr>
              <w:tabs>
                <w:tab w:val="left" w:pos="5580"/>
              </w:tabs>
              <w:spacing w:line="360" w:lineRule="auto"/>
              <w:jc w:val="left"/>
              <w:rPr>
                <w:rFonts w:ascii="宋体" w:hAnsi="宋体"/>
                <w:color w:val="auto"/>
                <w:sz w:val="24"/>
                <w:szCs w:val="20"/>
                <w:highlight w:val="none"/>
              </w:rPr>
            </w:pPr>
          </w:p>
        </w:tc>
        <w:tc>
          <w:tcPr>
            <w:tcW w:w="4536" w:type="dxa"/>
          </w:tcPr>
          <w:p w14:paraId="0B310889">
            <w:pPr>
              <w:tabs>
                <w:tab w:val="left" w:pos="5580"/>
              </w:tabs>
              <w:spacing w:line="360" w:lineRule="auto"/>
              <w:jc w:val="left"/>
              <w:rPr>
                <w:rFonts w:ascii="宋体" w:hAnsi="宋体"/>
                <w:color w:val="auto"/>
                <w:sz w:val="24"/>
                <w:szCs w:val="20"/>
                <w:highlight w:val="none"/>
              </w:rPr>
            </w:pPr>
          </w:p>
          <w:p w14:paraId="5EFA2A48">
            <w:pPr>
              <w:tabs>
                <w:tab w:val="left" w:pos="5580"/>
              </w:tabs>
              <w:spacing w:line="360" w:lineRule="auto"/>
              <w:jc w:val="left"/>
              <w:rPr>
                <w:rFonts w:ascii="宋体" w:hAnsi="宋体"/>
                <w:color w:val="auto"/>
                <w:sz w:val="24"/>
                <w:szCs w:val="20"/>
                <w:highlight w:val="none"/>
              </w:rPr>
            </w:pPr>
          </w:p>
          <w:p w14:paraId="7DA49423">
            <w:pPr>
              <w:tabs>
                <w:tab w:val="left" w:pos="5580"/>
              </w:tabs>
              <w:spacing w:line="360" w:lineRule="auto"/>
              <w:jc w:val="left"/>
              <w:rPr>
                <w:rFonts w:ascii="宋体" w:hAnsi="宋体"/>
                <w:color w:val="auto"/>
                <w:sz w:val="24"/>
                <w:szCs w:val="20"/>
                <w:highlight w:val="none"/>
              </w:rPr>
            </w:pPr>
          </w:p>
        </w:tc>
      </w:tr>
    </w:tbl>
    <w:p w14:paraId="45F09916">
      <w:pPr>
        <w:spacing w:line="5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投标人</w:t>
      </w:r>
      <w:r>
        <w:rPr>
          <w:rFonts w:hint="eastAsia" w:ascii="宋体" w:hAnsi="宋体"/>
          <w:color w:val="auto"/>
          <w:sz w:val="24"/>
          <w:highlight w:val="none"/>
        </w:rPr>
        <w:t>：（加盖公章）</w:t>
      </w:r>
    </w:p>
    <w:p w14:paraId="614133FE">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或签章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5543A32C">
      <w:pPr>
        <w:spacing w:line="560" w:lineRule="exact"/>
        <w:ind w:firstLine="4320" w:firstLineChars="1800"/>
        <w:rPr>
          <w:rFonts w:ascii="宋体" w:hAnsi="宋体"/>
          <w:color w:val="auto"/>
          <w:sz w:val="24"/>
          <w:highlight w:val="none"/>
        </w:rPr>
      </w:pPr>
      <w:r>
        <w:rPr>
          <w:rFonts w:hint="eastAsia" w:ascii="宋体" w:hAnsi="宋体"/>
          <w:color w:val="auto"/>
          <w:sz w:val="24"/>
          <w:highlight w:val="none"/>
        </w:rPr>
        <w:t>日期：    年    月    日</w:t>
      </w:r>
    </w:p>
    <w:p w14:paraId="33385414">
      <w:pPr>
        <w:widowControl/>
        <w:jc w:val="left"/>
        <w:rPr>
          <w:color w:val="auto"/>
          <w:sz w:val="24"/>
          <w:highlight w:val="none"/>
        </w:rPr>
      </w:pPr>
    </w:p>
    <w:p w14:paraId="0E07C15E">
      <w:pPr>
        <w:rPr>
          <w:color w:val="auto"/>
          <w:highlight w:val="none"/>
        </w:rPr>
      </w:pPr>
    </w:p>
    <w:p w14:paraId="6234EA72">
      <w:pPr>
        <w:widowControl/>
        <w:jc w:val="left"/>
        <w:rPr>
          <w:rFonts w:ascii="宋体" w:hAnsi="宋体"/>
          <w:color w:val="auto"/>
          <w:sz w:val="24"/>
          <w:szCs w:val="20"/>
          <w:highlight w:val="none"/>
        </w:rPr>
      </w:pP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w:t>
      </w:r>
    </w:p>
    <w:p w14:paraId="75CF5760">
      <w:pPr>
        <w:widowControl/>
        <w:jc w:val="left"/>
        <w:rPr>
          <w:color w:val="auto"/>
          <w:sz w:val="24"/>
          <w:highlight w:val="none"/>
        </w:rPr>
      </w:pPr>
    </w:p>
    <w:p w14:paraId="583C1211">
      <w:pPr>
        <w:widowControl/>
        <w:jc w:val="left"/>
        <w:rPr>
          <w:color w:val="auto"/>
          <w:sz w:val="24"/>
          <w:highlight w:val="none"/>
        </w:rPr>
      </w:pPr>
    </w:p>
    <w:p w14:paraId="40C53D8C">
      <w:pPr>
        <w:widowControl/>
        <w:jc w:val="left"/>
        <w:rPr>
          <w:color w:val="auto"/>
          <w:sz w:val="24"/>
          <w:highlight w:val="none"/>
        </w:rPr>
        <w:sectPr>
          <w:headerReference r:id="rId16" w:type="first"/>
          <w:footerReference r:id="rId18" w:type="first"/>
          <w:headerReference r:id="rId15" w:type="even"/>
          <w:footerReference r:id="rId17" w:type="even"/>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0FD1B561">
      <w:pPr>
        <w:widowControl/>
        <w:jc w:val="left"/>
        <w:rPr>
          <w:color w:val="auto"/>
          <w:sz w:val="24"/>
          <w:highlight w:val="none"/>
        </w:rPr>
      </w:pPr>
      <w:r>
        <w:rPr>
          <w:rFonts w:hint="eastAsia"/>
          <w:color w:val="auto"/>
          <w:sz w:val="24"/>
          <w:highlight w:val="none"/>
        </w:rPr>
        <w:t>3  政府采购供应商信用承诺书</w:t>
      </w:r>
      <w:r>
        <w:rPr>
          <w:rFonts w:hint="eastAsia"/>
          <w:color w:val="auto"/>
          <w:sz w:val="24"/>
          <w:szCs w:val="20"/>
          <w:highlight w:val="none"/>
        </w:rPr>
        <w:t xml:space="preserve"> </w:t>
      </w:r>
      <w:r>
        <w:rPr>
          <w:rFonts w:hint="eastAsia"/>
          <w:color w:val="auto"/>
          <w:sz w:val="24"/>
          <w:highlight w:val="none"/>
          <w:lang w:val="en-US" w:eastAsia="zh-CN"/>
        </w:rPr>
        <w:t>（实质性格式）</w:t>
      </w:r>
    </w:p>
    <w:p w14:paraId="7B2BC261">
      <w:pPr>
        <w:spacing w:line="560" w:lineRule="exact"/>
        <w:ind w:firstLine="321" w:firstLineChars="100"/>
        <w:jc w:val="center"/>
        <w:rPr>
          <w:rFonts w:ascii="黑体" w:hAnsi="黑体" w:eastAsia="黑体"/>
          <w:b/>
          <w:color w:val="auto"/>
          <w:sz w:val="32"/>
          <w:szCs w:val="32"/>
          <w:highlight w:val="none"/>
        </w:rPr>
      </w:pPr>
    </w:p>
    <w:p w14:paraId="1F4F7327">
      <w:pPr>
        <w:spacing w:line="560" w:lineRule="exact"/>
        <w:ind w:firstLine="321" w:firstLineChars="100"/>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3DCEDF92">
      <w:pPr>
        <w:ind w:firstLine="640"/>
        <w:rPr>
          <w:snapToGrid w:val="0"/>
          <w:color w:val="auto"/>
          <w:kern w:val="0"/>
          <w:highlight w:val="none"/>
        </w:rPr>
      </w:pPr>
    </w:p>
    <w:p w14:paraId="455C6223">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295E7F49">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58B6B49C">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EEB2FB0">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w:t>
      </w:r>
      <w:r>
        <w:rPr>
          <w:rFonts w:hint="eastAsia" w:ascii="宋体" w:hAnsi="宋体"/>
          <w:color w:val="auto"/>
          <w:sz w:val="24"/>
          <w:highlight w:val="none"/>
          <w:lang w:val="en-US" w:eastAsia="zh-CN"/>
        </w:rPr>
        <w:t>分</w:t>
      </w:r>
      <w:r>
        <w:rPr>
          <w:rFonts w:hint="eastAsia" w:ascii="宋体" w:hAnsi="宋体"/>
          <w:color w:val="auto"/>
          <w:sz w:val="24"/>
          <w:highlight w:val="none"/>
        </w:rPr>
        <w:t>，并对所提供资料的真实性负责。</w:t>
      </w:r>
    </w:p>
    <w:p w14:paraId="6C953958">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67AE003D">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4180CAF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D4BCAB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27E7D5DB">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1C3B2EDA">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04AB6977">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2E8E2308">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4D513280">
      <w:pPr>
        <w:pStyle w:val="127"/>
        <w:spacing w:line="276" w:lineRule="auto"/>
        <w:ind w:right="1050" w:rightChars="500" w:firstLine="2880" w:firstLineChars="1200"/>
        <w:jc w:val="both"/>
        <w:rPr>
          <w:rFonts w:ascii="宋体" w:hAnsi="宋体" w:eastAsia="宋体"/>
          <w:color w:val="auto"/>
          <w:sz w:val="24"/>
          <w:szCs w:val="22"/>
          <w:highlight w:val="none"/>
        </w:rPr>
      </w:pPr>
    </w:p>
    <w:p w14:paraId="0D33181A">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46798210">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739B826">
      <w:pPr>
        <w:spacing w:line="560" w:lineRule="exact"/>
        <w:ind w:firstLine="240" w:firstLineChars="100"/>
        <w:jc w:val="both"/>
        <w:rPr>
          <w:rFonts w:hint="eastAsia" w:ascii="黑体" w:hAnsi="黑体" w:eastAsia="黑体"/>
          <w:b/>
          <w:color w:val="auto"/>
          <w:sz w:val="32"/>
          <w:szCs w:val="32"/>
          <w:highlight w:val="none"/>
        </w:rPr>
      </w:pPr>
      <w:bookmarkStart w:id="831" w:name="_Hlt520274393"/>
      <w:bookmarkEnd w:id="831"/>
      <w:bookmarkStart w:id="832" w:name="_Hlt520274065"/>
      <w:bookmarkEnd w:id="832"/>
      <w:bookmarkStart w:id="833" w:name="_Hlt520274121"/>
      <w:bookmarkEnd w:id="833"/>
      <w:bookmarkStart w:id="834" w:name="_Hlt520350918"/>
      <w:bookmarkEnd w:id="834"/>
      <w:bookmarkStart w:id="835" w:name="_Hlt520271212"/>
      <w:bookmarkEnd w:id="835"/>
      <w:bookmarkStart w:id="836" w:name="_Hlt520274407"/>
      <w:bookmarkEnd w:id="836"/>
      <w:bookmarkStart w:id="837" w:name="_Hlt520343000"/>
      <w:bookmarkEnd w:id="837"/>
      <w:bookmarkStart w:id="838" w:name="_Hlt520273711"/>
      <w:bookmarkEnd w:id="838"/>
      <w:bookmarkStart w:id="839" w:name="_Hlt520355504"/>
      <w:bookmarkEnd w:id="839"/>
      <w:bookmarkStart w:id="840" w:name="_Hlt520343392"/>
      <w:bookmarkEnd w:id="840"/>
      <w:bookmarkStart w:id="841" w:name="_Toc264969247"/>
      <w:bookmarkStart w:id="842" w:name="_Toc305158899"/>
      <w:bookmarkStart w:id="843" w:name="_Toc265228395"/>
      <w:bookmarkStart w:id="844" w:name="_Toc142311059"/>
      <w:bookmarkStart w:id="845" w:name="_Toc520356218"/>
      <w:bookmarkStart w:id="846" w:name="_Toc226965747"/>
      <w:bookmarkStart w:id="847" w:name="_Toc226337253"/>
      <w:bookmarkStart w:id="848" w:name="_Toc127151557"/>
      <w:bookmarkStart w:id="849" w:name="_Toc226309801"/>
      <w:bookmarkStart w:id="850" w:name="_Toc150774762"/>
      <w:bookmarkStart w:id="851" w:name="_Toc305158825"/>
      <w:bookmarkStart w:id="852" w:name="_Ref467988705"/>
      <w:bookmarkStart w:id="853" w:name="_Toc150480795"/>
      <w:bookmarkStart w:id="854" w:name="_Toc480942350"/>
      <w:bookmarkStart w:id="855" w:name="_Toc226965830"/>
      <w:bookmarkStart w:id="856" w:name="_Toc195842922"/>
      <w:r>
        <w:rPr>
          <w:color w:val="auto"/>
          <w:sz w:val="24"/>
          <w:szCs w:val="20"/>
          <w:highlight w:val="none"/>
        </w:rPr>
        <w:br w:type="page"/>
      </w:r>
      <w:r>
        <w:rPr>
          <w:rFonts w:hint="eastAsia"/>
          <w:color w:val="auto"/>
          <w:sz w:val="24"/>
          <w:szCs w:val="20"/>
          <w:highlight w:val="none"/>
        </w:rPr>
        <w:t>4</w:t>
      </w:r>
      <w:r>
        <w:rPr>
          <w:color w:val="auto"/>
          <w:sz w:val="24"/>
          <w:szCs w:val="20"/>
          <w:highlight w:val="none"/>
        </w:rPr>
        <w:t xml:space="preserve"> 开标一览表</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p w14:paraId="0C59F181">
      <w:pPr>
        <w:spacing w:line="560" w:lineRule="exact"/>
        <w:ind w:firstLine="321" w:firstLineChars="100"/>
        <w:jc w:val="center"/>
        <w:rPr>
          <w:rFonts w:hint="eastAsia" w:ascii="黑体" w:hAnsi="黑体" w:eastAsia="黑体"/>
          <w:b/>
          <w:color w:val="auto"/>
          <w:sz w:val="32"/>
          <w:szCs w:val="32"/>
          <w:highlight w:val="none"/>
        </w:rPr>
      </w:pPr>
      <w:bookmarkStart w:id="857" w:name="_Toc305158900"/>
      <w:bookmarkStart w:id="858" w:name="_Toc226965831"/>
      <w:bookmarkStart w:id="859" w:name="_Toc195842923"/>
      <w:bookmarkStart w:id="860" w:name="_Toc226337254"/>
      <w:bookmarkStart w:id="861" w:name="_Toc164608827"/>
      <w:bookmarkStart w:id="862" w:name="_Toc226965748"/>
      <w:bookmarkStart w:id="863" w:name="_Toc265228396"/>
      <w:bookmarkStart w:id="864" w:name="_Toc305158826"/>
      <w:bookmarkStart w:id="865" w:name="_Toc164608672"/>
      <w:bookmarkStart w:id="866" w:name="_Toc226309802"/>
      <w:bookmarkStart w:id="867" w:name="_Toc264969248"/>
      <w:r>
        <w:rPr>
          <w:rFonts w:hint="eastAsia" w:ascii="黑体" w:hAnsi="黑体" w:eastAsia="黑体"/>
          <w:b/>
          <w:color w:val="auto"/>
          <w:sz w:val="32"/>
          <w:szCs w:val="32"/>
          <w:highlight w:val="none"/>
        </w:rPr>
        <w:t>开标一览表</w:t>
      </w:r>
      <w:bookmarkEnd w:id="857"/>
      <w:bookmarkEnd w:id="858"/>
      <w:bookmarkEnd w:id="859"/>
      <w:bookmarkEnd w:id="860"/>
      <w:bookmarkEnd w:id="861"/>
      <w:bookmarkEnd w:id="862"/>
      <w:bookmarkEnd w:id="863"/>
      <w:bookmarkEnd w:id="864"/>
      <w:bookmarkEnd w:id="865"/>
      <w:bookmarkEnd w:id="866"/>
      <w:bookmarkEnd w:id="867"/>
    </w:p>
    <w:p w14:paraId="6F0960B9">
      <w:pPr>
        <w:tabs>
          <w:tab w:val="left" w:pos="1800"/>
          <w:tab w:val="left" w:pos="5580"/>
        </w:tabs>
        <w:spacing w:line="360" w:lineRule="auto"/>
        <w:jc w:val="left"/>
        <w:rPr>
          <w:i/>
          <w:color w:val="auto"/>
          <w:sz w:val="24"/>
          <w:highlight w:val="none"/>
        </w:rPr>
      </w:pPr>
    </w:p>
    <w:p w14:paraId="746ED29B">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项目编号：_____________________     项目名称：____________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14:paraId="2ACCF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vAlign w:val="center"/>
          </w:tcPr>
          <w:p w14:paraId="13084790">
            <w:pPr>
              <w:tabs>
                <w:tab w:val="left" w:pos="5580"/>
              </w:tabs>
              <w:jc w:val="center"/>
              <w:rPr>
                <w:b/>
                <w:color w:val="auto"/>
                <w:sz w:val="24"/>
                <w:highlight w:val="none"/>
              </w:rPr>
            </w:pPr>
            <w:r>
              <w:rPr>
                <w:b/>
                <w:color w:val="auto"/>
                <w:sz w:val="24"/>
                <w:highlight w:val="none"/>
              </w:rPr>
              <w:t>序号</w:t>
            </w:r>
          </w:p>
        </w:tc>
        <w:tc>
          <w:tcPr>
            <w:tcW w:w="3709" w:type="dxa"/>
            <w:vMerge w:val="restart"/>
            <w:vAlign w:val="center"/>
          </w:tcPr>
          <w:p w14:paraId="5C59D047">
            <w:pPr>
              <w:tabs>
                <w:tab w:val="left" w:pos="5580"/>
              </w:tabs>
              <w:jc w:val="center"/>
              <w:rPr>
                <w:b/>
                <w:color w:val="auto"/>
                <w:sz w:val="24"/>
                <w:highlight w:val="none"/>
              </w:rPr>
            </w:pPr>
            <w:r>
              <w:rPr>
                <w:b/>
                <w:color w:val="auto"/>
                <w:sz w:val="24"/>
                <w:highlight w:val="none"/>
              </w:rPr>
              <w:t>投标人名称</w:t>
            </w:r>
          </w:p>
        </w:tc>
        <w:tc>
          <w:tcPr>
            <w:tcW w:w="3973" w:type="dxa"/>
            <w:gridSpan w:val="2"/>
            <w:vAlign w:val="center"/>
          </w:tcPr>
          <w:p w14:paraId="075EBC5B">
            <w:pPr>
              <w:tabs>
                <w:tab w:val="left" w:pos="5580"/>
              </w:tabs>
              <w:jc w:val="center"/>
              <w:rPr>
                <w:b/>
                <w:color w:val="auto"/>
                <w:sz w:val="24"/>
                <w:highlight w:val="none"/>
              </w:rPr>
            </w:pPr>
            <w:r>
              <w:rPr>
                <w:b/>
                <w:color w:val="auto"/>
                <w:sz w:val="24"/>
                <w:highlight w:val="none"/>
              </w:rPr>
              <w:t>投标报价</w:t>
            </w:r>
            <w:r>
              <w:rPr>
                <w:rFonts w:hint="eastAsia"/>
                <w:b/>
                <w:color w:val="auto"/>
                <w:sz w:val="24"/>
                <w:highlight w:val="none"/>
              </w:rPr>
              <w:t>（元</w:t>
            </w:r>
            <w:r>
              <w:rPr>
                <w:rFonts w:hint="eastAsia"/>
                <w:b/>
                <w:color w:val="auto"/>
                <w:sz w:val="24"/>
                <w:highlight w:val="none"/>
                <w:lang w:val="en-US" w:eastAsia="zh-CN"/>
              </w:rPr>
              <w:t>/三年</w:t>
            </w:r>
            <w:r>
              <w:rPr>
                <w:rFonts w:hint="eastAsia"/>
                <w:b/>
                <w:color w:val="auto"/>
                <w:sz w:val="24"/>
                <w:highlight w:val="none"/>
              </w:rPr>
              <w:t>）</w:t>
            </w:r>
          </w:p>
        </w:tc>
      </w:tr>
      <w:tr w14:paraId="46C1A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vAlign w:val="center"/>
          </w:tcPr>
          <w:p w14:paraId="1A871298">
            <w:pPr>
              <w:tabs>
                <w:tab w:val="left" w:pos="5580"/>
              </w:tabs>
              <w:jc w:val="center"/>
              <w:rPr>
                <w:color w:val="auto"/>
                <w:sz w:val="24"/>
                <w:highlight w:val="none"/>
              </w:rPr>
            </w:pPr>
          </w:p>
        </w:tc>
        <w:tc>
          <w:tcPr>
            <w:tcW w:w="3709" w:type="dxa"/>
            <w:vMerge w:val="continue"/>
            <w:vAlign w:val="center"/>
          </w:tcPr>
          <w:p w14:paraId="1AEB3D43">
            <w:pPr>
              <w:tabs>
                <w:tab w:val="left" w:pos="5580"/>
              </w:tabs>
              <w:jc w:val="center"/>
              <w:rPr>
                <w:color w:val="auto"/>
                <w:sz w:val="24"/>
                <w:highlight w:val="none"/>
              </w:rPr>
            </w:pPr>
          </w:p>
        </w:tc>
        <w:tc>
          <w:tcPr>
            <w:tcW w:w="1989" w:type="dxa"/>
            <w:vAlign w:val="center"/>
          </w:tcPr>
          <w:p w14:paraId="0FE19F83">
            <w:pPr>
              <w:tabs>
                <w:tab w:val="left" w:pos="5580"/>
              </w:tabs>
              <w:jc w:val="center"/>
              <w:rPr>
                <w:b/>
                <w:color w:val="auto"/>
                <w:sz w:val="24"/>
                <w:highlight w:val="none"/>
              </w:rPr>
            </w:pPr>
            <w:r>
              <w:rPr>
                <w:b/>
                <w:color w:val="auto"/>
                <w:sz w:val="24"/>
                <w:highlight w:val="none"/>
              </w:rPr>
              <w:t>大写</w:t>
            </w:r>
          </w:p>
        </w:tc>
        <w:tc>
          <w:tcPr>
            <w:tcW w:w="1984" w:type="dxa"/>
            <w:vAlign w:val="center"/>
          </w:tcPr>
          <w:p w14:paraId="7A967133">
            <w:pPr>
              <w:tabs>
                <w:tab w:val="left" w:pos="5580"/>
              </w:tabs>
              <w:jc w:val="center"/>
              <w:rPr>
                <w:b/>
                <w:color w:val="auto"/>
                <w:sz w:val="24"/>
                <w:highlight w:val="none"/>
              </w:rPr>
            </w:pPr>
            <w:r>
              <w:rPr>
                <w:b/>
                <w:color w:val="auto"/>
                <w:sz w:val="24"/>
                <w:highlight w:val="none"/>
              </w:rPr>
              <w:t>小写</w:t>
            </w:r>
          </w:p>
        </w:tc>
      </w:tr>
      <w:tr w14:paraId="61087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vAlign w:val="center"/>
          </w:tcPr>
          <w:p w14:paraId="7F2830C0">
            <w:pPr>
              <w:tabs>
                <w:tab w:val="left" w:pos="5580"/>
              </w:tabs>
              <w:jc w:val="center"/>
              <w:rPr>
                <w:color w:val="auto"/>
                <w:sz w:val="24"/>
                <w:highlight w:val="none"/>
              </w:rPr>
            </w:pPr>
          </w:p>
        </w:tc>
        <w:tc>
          <w:tcPr>
            <w:tcW w:w="3709" w:type="dxa"/>
            <w:vAlign w:val="center"/>
          </w:tcPr>
          <w:p w14:paraId="24B0C2C5">
            <w:pPr>
              <w:tabs>
                <w:tab w:val="left" w:pos="5580"/>
              </w:tabs>
              <w:jc w:val="center"/>
              <w:rPr>
                <w:color w:val="auto"/>
                <w:sz w:val="24"/>
                <w:highlight w:val="none"/>
              </w:rPr>
            </w:pPr>
          </w:p>
        </w:tc>
        <w:tc>
          <w:tcPr>
            <w:tcW w:w="1989" w:type="dxa"/>
            <w:vAlign w:val="center"/>
          </w:tcPr>
          <w:p w14:paraId="32521ABA">
            <w:pPr>
              <w:tabs>
                <w:tab w:val="left" w:pos="5580"/>
              </w:tabs>
              <w:jc w:val="center"/>
              <w:rPr>
                <w:color w:val="auto"/>
                <w:sz w:val="24"/>
                <w:highlight w:val="none"/>
              </w:rPr>
            </w:pPr>
          </w:p>
        </w:tc>
        <w:tc>
          <w:tcPr>
            <w:tcW w:w="1984" w:type="dxa"/>
            <w:vAlign w:val="center"/>
          </w:tcPr>
          <w:p w14:paraId="5368D773">
            <w:pPr>
              <w:tabs>
                <w:tab w:val="left" w:pos="5580"/>
              </w:tabs>
              <w:jc w:val="center"/>
              <w:rPr>
                <w:color w:val="auto"/>
                <w:sz w:val="24"/>
                <w:highlight w:val="none"/>
              </w:rPr>
            </w:pPr>
          </w:p>
        </w:tc>
      </w:tr>
    </w:tbl>
    <w:p w14:paraId="7EB0B265">
      <w:pPr>
        <w:autoSpaceDE w:val="0"/>
        <w:autoSpaceDN w:val="0"/>
        <w:adjustRightInd w:val="0"/>
        <w:snapToGrid w:val="0"/>
        <w:spacing w:before="25" w:after="25" w:line="360" w:lineRule="auto"/>
        <w:rPr>
          <w:color w:val="auto"/>
          <w:sz w:val="24"/>
          <w:highlight w:val="none"/>
        </w:rPr>
      </w:pPr>
    </w:p>
    <w:p w14:paraId="2054D91B">
      <w:pPr>
        <w:autoSpaceDE w:val="0"/>
        <w:autoSpaceDN w:val="0"/>
        <w:adjustRightInd w:val="0"/>
        <w:snapToGrid w:val="0"/>
        <w:spacing w:before="25" w:after="25" w:line="360" w:lineRule="auto"/>
        <w:rPr>
          <w:color w:val="auto"/>
          <w:sz w:val="24"/>
          <w:highlight w:val="none"/>
          <w:lang w:val="zh-CN"/>
        </w:rPr>
      </w:pPr>
      <w:r>
        <w:rPr>
          <w:rFonts w:hint="eastAsia"/>
          <w:color w:val="auto"/>
          <w:sz w:val="24"/>
          <w:highlight w:val="none"/>
          <w:lang w:val="zh-CN"/>
        </w:rPr>
        <w:t>注:此表中的投标报价应和《投标分项报价表》中的总价相一致。</w:t>
      </w:r>
    </w:p>
    <w:p w14:paraId="6EBCF79C">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73A7CFD4">
      <w:pPr>
        <w:autoSpaceDE w:val="0"/>
        <w:autoSpaceDN w:val="0"/>
        <w:adjustRightInd w:val="0"/>
        <w:snapToGrid w:val="0"/>
        <w:spacing w:before="25" w:after="25" w:line="360" w:lineRule="auto"/>
        <w:rPr>
          <w:color w:val="auto"/>
          <w:sz w:val="24"/>
          <w:highlight w:val="none"/>
          <w:lang w:val="zh-CN"/>
        </w:rPr>
      </w:pPr>
      <w:r>
        <w:rPr>
          <w:rFonts w:hint="eastAsia"/>
          <w:color w:val="auto"/>
          <w:sz w:val="24"/>
          <w:highlight w:val="none"/>
          <w:lang w:eastAsia="zh-CN"/>
        </w:rPr>
        <w:t>投标人</w:t>
      </w:r>
      <w:r>
        <w:rPr>
          <w:color w:val="auto"/>
          <w:sz w:val="24"/>
          <w:highlight w:val="none"/>
        </w:rPr>
        <w:t>名称（加盖公章）</w:t>
      </w:r>
      <w:r>
        <w:rPr>
          <w:color w:val="auto"/>
          <w:sz w:val="24"/>
          <w:highlight w:val="none"/>
          <w:lang w:val="zh-CN"/>
        </w:rPr>
        <w:t>：____________</w:t>
      </w:r>
    </w:p>
    <w:p w14:paraId="385F407E">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E098D00">
      <w:pPr>
        <w:spacing w:line="360" w:lineRule="auto"/>
        <w:contextualSpacing/>
        <w:rPr>
          <w:rFonts w:hint="eastAsia"/>
          <w:color w:val="auto"/>
          <w:sz w:val="24"/>
          <w:szCs w:val="20"/>
          <w:highlight w:val="none"/>
        </w:rPr>
      </w:pPr>
      <w:bookmarkStart w:id="868" w:name="_Toc226309803"/>
      <w:bookmarkStart w:id="869" w:name="_Toc264969249"/>
      <w:bookmarkStart w:id="870" w:name="_Toc195842924"/>
      <w:bookmarkStart w:id="871" w:name="_Toc305158901"/>
      <w:bookmarkStart w:id="872" w:name="_Toc305158827"/>
      <w:bookmarkStart w:id="873" w:name="_Toc150774763"/>
      <w:bookmarkStart w:id="874" w:name="_Toc226965832"/>
      <w:bookmarkStart w:id="875" w:name="_Toc226965749"/>
      <w:bookmarkStart w:id="876" w:name="_Toc142311060"/>
      <w:bookmarkStart w:id="877" w:name="_Toc127151558"/>
      <w:bookmarkStart w:id="878" w:name="_Toc150480796"/>
      <w:bookmarkStart w:id="879" w:name="_Toc265228397"/>
      <w:bookmarkStart w:id="880" w:name="_Toc226337255"/>
      <w:r>
        <w:rPr>
          <w:color w:val="auto"/>
          <w:sz w:val="24"/>
          <w:szCs w:val="20"/>
          <w:highlight w:val="none"/>
        </w:rPr>
        <w:br w:type="page"/>
      </w:r>
    </w:p>
    <w:bookmarkEnd w:id="868"/>
    <w:bookmarkEnd w:id="869"/>
    <w:bookmarkEnd w:id="870"/>
    <w:bookmarkEnd w:id="871"/>
    <w:bookmarkEnd w:id="872"/>
    <w:bookmarkEnd w:id="873"/>
    <w:bookmarkEnd w:id="874"/>
    <w:bookmarkEnd w:id="875"/>
    <w:bookmarkEnd w:id="876"/>
    <w:bookmarkEnd w:id="877"/>
    <w:bookmarkEnd w:id="878"/>
    <w:bookmarkEnd w:id="879"/>
    <w:bookmarkEnd w:id="880"/>
    <w:p w14:paraId="665C0981">
      <w:pPr>
        <w:spacing w:line="360" w:lineRule="auto"/>
        <w:outlineLvl w:val="2"/>
        <w:rPr>
          <w:color w:val="auto"/>
          <w:sz w:val="24"/>
          <w:szCs w:val="20"/>
          <w:highlight w:val="none"/>
        </w:rPr>
      </w:pPr>
      <w:bookmarkStart w:id="881" w:name="_Toc142311062"/>
      <w:bookmarkStart w:id="882" w:name="_Toc150774765"/>
      <w:bookmarkStart w:id="883" w:name="_Toc226337258"/>
      <w:bookmarkStart w:id="884" w:name="_Toc226965752"/>
      <w:bookmarkStart w:id="885" w:name="_Toc265228400"/>
      <w:bookmarkStart w:id="886" w:name="_Toc127151562"/>
      <w:bookmarkStart w:id="887" w:name="_Toc226309806"/>
      <w:bookmarkStart w:id="888" w:name="_Toc305158830"/>
      <w:bookmarkStart w:id="889" w:name="_Toc264969252"/>
      <w:bookmarkStart w:id="890" w:name="_Toc226965835"/>
      <w:bookmarkStart w:id="891" w:name="_Toc195842927"/>
      <w:bookmarkStart w:id="892" w:name="_Toc305158904"/>
      <w:bookmarkStart w:id="893" w:name="_Toc150480798"/>
      <w:bookmarkStart w:id="894" w:name="_Toc226965834"/>
      <w:bookmarkStart w:id="895" w:name="_Toc127151561"/>
      <w:bookmarkStart w:id="896" w:name="_Toc264969251"/>
      <w:bookmarkStart w:id="897" w:name="_Toc226337257"/>
      <w:bookmarkStart w:id="898" w:name="_Toc195842926"/>
      <w:bookmarkStart w:id="899" w:name="_Toc150480797"/>
      <w:bookmarkStart w:id="900" w:name="_Toc305158903"/>
      <w:bookmarkStart w:id="901" w:name="_Toc150774764"/>
      <w:bookmarkStart w:id="902" w:name="_Toc305158829"/>
      <w:bookmarkStart w:id="903" w:name="_Toc265228399"/>
      <w:bookmarkStart w:id="904" w:name="_Toc142311061"/>
      <w:bookmarkStart w:id="905" w:name="_Toc226965751"/>
      <w:bookmarkStart w:id="906" w:name="_Toc226309805"/>
      <w:r>
        <w:rPr>
          <w:rFonts w:hint="eastAsia"/>
          <w:color w:val="auto"/>
          <w:sz w:val="24"/>
          <w:szCs w:val="20"/>
          <w:highlight w:val="none"/>
        </w:rPr>
        <w:t>5</w:t>
      </w:r>
      <w:r>
        <w:rPr>
          <w:color w:val="auto"/>
          <w:sz w:val="24"/>
          <w:szCs w:val="20"/>
          <w:highlight w:val="none"/>
        </w:rPr>
        <w:t xml:space="preserve">  投标分项报价表（实质性格式）</w:t>
      </w:r>
    </w:p>
    <w:p w14:paraId="4ABDE895">
      <w:pPr>
        <w:spacing w:line="360" w:lineRule="exact"/>
        <w:jc w:val="center"/>
        <w:rPr>
          <w:color w:val="auto"/>
          <w:sz w:val="36"/>
          <w:szCs w:val="36"/>
          <w:highlight w:val="none"/>
        </w:rPr>
      </w:pPr>
    </w:p>
    <w:p w14:paraId="5FABC288">
      <w:pPr>
        <w:spacing w:line="360" w:lineRule="exact"/>
        <w:jc w:val="center"/>
        <w:outlineLvl w:val="9"/>
        <w:rPr>
          <w:color w:val="auto"/>
          <w:sz w:val="36"/>
          <w:szCs w:val="36"/>
          <w:highlight w:val="none"/>
        </w:rPr>
      </w:pPr>
    </w:p>
    <w:p w14:paraId="14C725C9">
      <w:pPr>
        <w:jc w:val="center"/>
        <w:outlineLvl w:val="9"/>
        <w:rPr>
          <w:b/>
          <w:color w:val="auto"/>
          <w:sz w:val="36"/>
          <w:szCs w:val="36"/>
          <w:highlight w:val="none"/>
        </w:rPr>
      </w:pPr>
      <w:r>
        <w:rPr>
          <w:rFonts w:hint="eastAsia"/>
          <w:b/>
          <w:color w:val="auto"/>
          <w:sz w:val="36"/>
          <w:szCs w:val="36"/>
          <w:highlight w:val="none"/>
        </w:rPr>
        <w:t>分项报价表</w:t>
      </w:r>
    </w:p>
    <w:p w14:paraId="43B85752">
      <w:pPr>
        <w:spacing w:line="260" w:lineRule="exact"/>
        <w:jc w:val="center"/>
        <w:outlineLvl w:val="9"/>
        <w:rPr>
          <w:color w:val="auto"/>
          <w:sz w:val="36"/>
          <w:szCs w:val="36"/>
          <w:highlight w:val="none"/>
        </w:rPr>
      </w:pPr>
    </w:p>
    <w:p w14:paraId="5FF97FC7">
      <w:pPr>
        <w:tabs>
          <w:tab w:val="left" w:pos="1800"/>
          <w:tab w:val="left" w:pos="5580"/>
        </w:tabs>
        <w:outlineLvl w:val="9"/>
        <w:rPr>
          <w:color w:val="auto"/>
          <w:sz w:val="24"/>
          <w:highlight w:val="none"/>
        </w:rPr>
      </w:pPr>
      <w:r>
        <w:rPr>
          <w:color w:val="auto"/>
          <w:sz w:val="24"/>
          <w:highlight w:val="none"/>
        </w:rPr>
        <w:t>项目编号：___________ 项目名称：__________</w:t>
      </w:r>
      <w:r>
        <w:rPr>
          <w:rFonts w:hint="eastAsia"/>
          <w:color w:val="auto"/>
          <w:sz w:val="24"/>
          <w:highlight w:val="none"/>
          <w:lang w:val="en-US" w:eastAsia="zh-CN"/>
        </w:rPr>
        <w:t xml:space="preserve">          </w:t>
      </w:r>
      <w:r>
        <w:rPr>
          <w:color w:val="auto"/>
          <w:sz w:val="24"/>
          <w:highlight w:val="none"/>
        </w:rPr>
        <w:t>报价单位：人民币元</w:t>
      </w:r>
    </w:p>
    <w:p w14:paraId="1B157724">
      <w:pPr>
        <w:tabs>
          <w:tab w:val="left" w:pos="1800"/>
          <w:tab w:val="left" w:pos="5580"/>
        </w:tabs>
        <w:jc w:val="left"/>
        <w:outlineLvl w:val="9"/>
        <w:rPr>
          <w:rFonts w:hint="eastAsia"/>
          <w:color w:val="auto"/>
          <w:sz w:val="24"/>
          <w:highlight w:val="none"/>
        </w:rPr>
      </w:pPr>
    </w:p>
    <w:tbl>
      <w:tblPr>
        <w:tblStyle w:val="46"/>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3133C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restart"/>
            <w:tcBorders>
              <w:top w:val="single" w:color="auto" w:sz="4" w:space="0"/>
              <w:left w:val="single" w:color="auto" w:sz="4" w:space="0"/>
              <w:bottom w:val="single" w:color="auto" w:sz="4" w:space="0"/>
              <w:right w:val="single" w:color="auto" w:sz="4" w:space="0"/>
            </w:tcBorders>
            <w:noWrap w:val="0"/>
            <w:vAlign w:val="center"/>
          </w:tcPr>
          <w:p w14:paraId="08BF3A47">
            <w:pPr>
              <w:widowControl/>
              <w:spacing w:line="360" w:lineRule="auto"/>
              <w:jc w:val="center"/>
              <w:rPr>
                <w:rFonts w:hint="eastAsia" w:ascii="宋体" w:hAnsi="宋体" w:cs="Arial"/>
                <w:color w:val="auto"/>
                <w:sz w:val="24"/>
                <w:highlight w:val="none"/>
              </w:rPr>
            </w:pPr>
            <w:r>
              <w:rPr>
                <w:rFonts w:hint="eastAsia" w:ascii="宋体" w:hAnsi="宋体" w:cs="Arial"/>
                <w:color w:val="auto"/>
                <w:sz w:val="24"/>
                <w:highlight w:val="none"/>
              </w:rPr>
              <w:t>序号</w:t>
            </w:r>
          </w:p>
        </w:tc>
        <w:tc>
          <w:tcPr>
            <w:tcW w:w="1423" w:type="dxa"/>
            <w:vMerge w:val="restart"/>
            <w:tcBorders>
              <w:top w:val="single" w:color="auto" w:sz="4" w:space="0"/>
              <w:left w:val="single" w:color="auto" w:sz="4" w:space="0"/>
              <w:bottom w:val="single" w:color="auto" w:sz="4" w:space="0"/>
              <w:right w:val="single" w:color="auto" w:sz="4" w:space="0"/>
            </w:tcBorders>
            <w:noWrap w:val="0"/>
            <w:vAlign w:val="center"/>
          </w:tcPr>
          <w:p w14:paraId="2786FD8D">
            <w:pPr>
              <w:widowControl/>
              <w:spacing w:line="360" w:lineRule="auto"/>
              <w:jc w:val="center"/>
              <w:rPr>
                <w:rFonts w:hint="eastAsia" w:ascii="宋体" w:hAnsi="宋体" w:cs="Arial"/>
                <w:color w:val="auto"/>
                <w:sz w:val="24"/>
                <w:highlight w:val="none"/>
              </w:rPr>
            </w:pPr>
            <w:r>
              <w:rPr>
                <w:rFonts w:hint="eastAsia" w:ascii="宋体" w:hAnsi="宋体" w:cs="Arial"/>
                <w:color w:val="auto"/>
                <w:sz w:val="24"/>
                <w:highlight w:val="none"/>
              </w:rPr>
              <w:t>分项名称</w:t>
            </w:r>
          </w:p>
        </w:tc>
        <w:tc>
          <w:tcPr>
            <w:tcW w:w="2533" w:type="dxa"/>
            <w:vMerge w:val="restart"/>
            <w:tcBorders>
              <w:top w:val="single" w:color="auto" w:sz="4" w:space="0"/>
              <w:left w:val="single" w:color="auto" w:sz="4" w:space="0"/>
              <w:bottom w:val="single" w:color="auto" w:sz="4" w:space="0"/>
              <w:right w:val="single" w:color="auto" w:sz="4" w:space="0"/>
            </w:tcBorders>
            <w:noWrap w:val="0"/>
            <w:vAlign w:val="center"/>
          </w:tcPr>
          <w:p w14:paraId="74330CD2">
            <w:pPr>
              <w:widowControl/>
              <w:spacing w:line="360" w:lineRule="auto"/>
              <w:jc w:val="center"/>
              <w:rPr>
                <w:rFonts w:hint="eastAsia" w:ascii="宋体" w:hAnsi="宋体" w:cs="Arial"/>
                <w:color w:val="auto"/>
                <w:sz w:val="24"/>
                <w:highlight w:val="none"/>
              </w:rPr>
            </w:pPr>
            <w:r>
              <w:rPr>
                <w:rFonts w:hint="eastAsia" w:ascii="宋体" w:hAnsi="宋体" w:cs="Arial"/>
                <w:color w:val="auto"/>
                <w:sz w:val="24"/>
                <w:highlight w:val="none"/>
              </w:rPr>
              <w:t>服务内容</w:t>
            </w:r>
          </w:p>
        </w:tc>
        <w:tc>
          <w:tcPr>
            <w:tcW w:w="1042" w:type="dxa"/>
            <w:vMerge w:val="restart"/>
            <w:tcBorders>
              <w:top w:val="single" w:color="auto" w:sz="4" w:space="0"/>
              <w:left w:val="single" w:color="auto" w:sz="4" w:space="0"/>
              <w:bottom w:val="single" w:color="auto" w:sz="4" w:space="0"/>
              <w:right w:val="single" w:color="auto" w:sz="4" w:space="0"/>
            </w:tcBorders>
            <w:noWrap w:val="0"/>
            <w:vAlign w:val="center"/>
          </w:tcPr>
          <w:p w14:paraId="704FB4C6">
            <w:pPr>
              <w:widowControl/>
              <w:spacing w:line="360" w:lineRule="auto"/>
              <w:jc w:val="center"/>
              <w:rPr>
                <w:rFonts w:hint="eastAsia" w:ascii="宋体" w:hAnsi="宋体" w:cs="Arial"/>
                <w:color w:val="auto"/>
                <w:sz w:val="24"/>
                <w:highlight w:val="none"/>
              </w:rPr>
            </w:pPr>
            <w:r>
              <w:rPr>
                <w:rFonts w:hint="eastAsia" w:ascii="宋体" w:hAnsi="宋体" w:cs="Arial"/>
                <w:color w:val="auto"/>
                <w:sz w:val="24"/>
                <w:highlight w:val="none"/>
              </w:rPr>
              <w:t>数量</w:t>
            </w:r>
          </w:p>
        </w:tc>
        <w:tc>
          <w:tcPr>
            <w:tcW w:w="992" w:type="dxa"/>
            <w:vMerge w:val="restart"/>
            <w:tcBorders>
              <w:top w:val="single" w:color="auto" w:sz="4" w:space="0"/>
              <w:left w:val="single" w:color="auto" w:sz="4" w:space="0"/>
              <w:bottom w:val="single" w:color="auto" w:sz="4" w:space="0"/>
              <w:right w:val="single" w:color="auto" w:sz="4" w:space="0"/>
            </w:tcBorders>
            <w:noWrap w:val="0"/>
            <w:vAlign w:val="center"/>
          </w:tcPr>
          <w:p w14:paraId="3EF11A5D">
            <w:pPr>
              <w:widowControl/>
              <w:spacing w:line="360" w:lineRule="auto"/>
              <w:jc w:val="center"/>
              <w:rPr>
                <w:rFonts w:hint="eastAsia" w:ascii="宋体" w:hAnsi="宋体" w:cs="Arial"/>
                <w:color w:val="auto"/>
                <w:sz w:val="24"/>
                <w:highlight w:val="none"/>
              </w:rPr>
            </w:pPr>
            <w:r>
              <w:rPr>
                <w:rFonts w:hint="eastAsia" w:ascii="宋体" w:hAnsi="宋体" w:cs="Arial"/>
                <w:color w:val="auto"/>
                <w:sz w:val="24"/>
                <w:highlight w:val="none"/>
              </w:rPr>
              <w:t>单位</w:t>
            </w: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14:paraId="21EF9C34">
            <w:pPr>
              <w:widowControl/>
              <w:spacing w:line="360" w:lineRule="auto"/>
              <w:jc w:val="center"/>
              <w:rPr>
                <w:rFonts w:hint="eastAsia" w:ascii="宋体" w:hAnsi="宋体" w:cs="Arial"/>
                <w:color w:val="auto"/>
                <w:sz w:val="24"/>
                <w:highlight w:val="none"/>
              </w:rPr>
            </w:pPr>
            <w:r>
              <w:rPr>
                <w:rFonts w:hint="eastAsia" w:ascii="宋体" w:hAnsi="宋体" w:cs="Arial"/>
                <w:color w:val="auto"/>
                <w:sz w:val="24"/>
                <w:highlight w:val="none"/>
              </w:rPr>
              <w:t>投标价格</w:t>
            </w:r>
          </w:p>
        </w:tc>
      </w:tr>
      <w:tr w14:paraId="765A1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continue"/>
            <w:tcBorders>
              <w:top w:val="single" w:color="auto" w:sz="4" w:space="0"/>
              <w:left w:val="single" w:color="auto" w:sz="4" w:space="0"/>
              <w:bottom w:val="single" w:color="auto" w:sz="4" w:space="0"/>
              <w:right w:val="single" w:color="auto" w:sz="4" w:space="0"/>
            </w:tcBorders>
            <w:noWrap w:val="0"/>
            <w:vAlign w:val="center"/>
          </w:tcPr>
          <w:p w14:paraId="1971D3C2">
            <w:pPr>
              <w:widowControl/>
              <w:jc w:val="left"/>
              <w:rPr>
                <w:rFonts w:hint="eastAsia" w:ascii="宋体" w:hAnsi="宋体" w:cs="Arial"/>
                <w:color w:val="auto"/>
                <w:sz w:val="24"/>
                <w:highlight w:val="none"/>
              </w:rPr>
            </w:pPr>
          </w:p>
        </w:tc>
        <w:tc>
          <w:tcPr>
            <w:tcW w:w="1423" w:type="dxa"/>
            <w:vMerge w:val="continue"/>
            <w:tcBorders>
              <w:top w:val="single" w:color="auto" w:sz="4" w:space="0"/>
              <w:left w:val="single" w:color="auto" w:sz="4" w:space="0"/>
              <w:bottom w:val="single" w:color="auto" w:sz="4" w:space="0"/>
              <w:right w:val="single" w:color="auto" w:sz="4" w:space="0"/>
            </w:tcBorders>
            <w:noWrap w:val="0"/>
            <w:vAlign w:val="center"/>
          </w:tcPr>
          <w:p w14:paraId="2AF499FE">
            <w:pPr>
              <w:widowControl/>
              <w:jc w:val="left"/>
              <w:rPr>
                <w:rFonts w:hint="eastAsia" w:ascii="宋体" w:hAnsi="宋体" w:cs="Arial"/>
                <w:color w:val="auto"/>
                <w:sz w:val="24"/>
                <w:highlight w:val="none"/>
              </w:rPr>
            </w:pPr>
          </w:p>
        </w:tc>
        <w:tc>
          <w:tcPr>
            <w:tcW w:w="2533" w:type="dxa"/>
            <w:vMerge w:val="continue"/>
            <w:tcBorders>
              <w:top w:val="single" w:color="auto" w:sz="4" w:space="0"/>
              <w:left w:val="single" w:color="auto" w:sz="4" w:space="0"/>
              <w:bottom w:val="single" w:color="auto" w:sz="4" w:space="0"/>
              <w:right w:val="single" w:color="auto" w:sz="4" w:space="0"/>
            </w:tcBorders>
            <w:noWrap w:val="0"/>
            <w:vAlign w:val="center"/>
          </w:tcPr>
          <w:p w14:paraId="44AE9631">
            <w:pPr>
              <w:widowControl/>
              <w:jc w:val="left"/>
              <w:rPr>
                <w:rFonts w:hint="eastAsia" w:ascii="宋体" w:hAnsi="宋体" w:cs="Arial"/>
                <w:color w:val="auto"/>
                <w:sz w:val="24"/>
                <w:highlight w:val="none"/>
              </w:rPr>
            </w:pPr>
          </w:p>
        </w:tc>
        <w:tc>
          <w:tcPr>
            <w:tcW w:w="1042" w:type="dxa"/>
            <w:vMerge w:val="continue"/>
            <w:tcBorders>
              <w:top w:val="single" w:color="auto" w:sz="4" w:space="0"/>
              <w:left w:val="single" w:color="auto" w:sz="4" w:space="0"/>
              <w:bottom w:val="single" w:color="auto" w:sz="4" w:space="0"/>
              <w:right w:val="single" w:color="auto" w:sz="4" w:space="0"/>
            </w:tcBorders>
            <w:noWrap w:val="0"/>
            <w:vAlign w:val="center"/>
          </w:tcPr>
          <w:p w14:paraId="50905DC2">
            <w:pPr>
              <w:widowControl/>
              <w:jc w:val="left"/>
              <w:rPr>
                <w:rFonts w:hint="eastAsia" w:ascii="宋体" w:hAnsi="宋体" w:cs="Arial"/>
                <w:color w:val="auto"/>
                <w:sz w:val="24"/>
                <w:highlight w:val="none"/>
              </w:rPr>
            </w:pP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155E3BA3">
            <w:pPr>
              <w:widowControl/>
              <w:jc w:val="left"/>
              <w:rPr>
                <w:rFonts w:hint="eastAsia" w:ascii="宋体" w:hAnsi="宋体" w:cs="Arial"/>
                <w:color w:val="auto"/>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2B24563C">
            <w:pPr>
              <w:widowControl/>
              <w:spacing w:line="360" w:lineRule="auto"/>
              <w:jc w:val="center"/>
              <w:rPr>
                <w:rFonts w:hint="eastAsia" w:ascii="宋体" w:hAnsi="宋体" w:cs="Arial"/>
                <w:color w:val="auto"/>
                <w:sz w:val="24"/>
                <w:highlight w:val="none"/>
              </w:rPr>
            </w:pPr>
            <w:r>
              <w:rPr>
                <w:rFonts w:hint="eastAsia" w:ascii="宋体" w:hAnsi="宋体" w:cs="Arial"/>
                <w:color w:val="auto"/>
                <w:sz w:val="24"/>
                <w:highlight w:val="none"/>
              </w:rPr>
              <w:t>单价</w:t>
            </w:r>
          </w:p>
        </w:tc>
        <w:tc>
          <w:tcPr>
            <w:tcW w:w="1072" w:type="dxa"/>
            <w:tcBorders>
              <w:top w:val="single" w:color="auto" w:sz="4" w:space="0"/>
              <w:left w:val="single" w:color="auto" w:sz="4" w:space="0"/>
              <w:bottom w:val="single" w:color="auto" w:sz="4" w:space="0"/>
              <w:right w:val="single" w:color="auto" w:sz="4" w:space="0"/>
            </w:tcBorders>
            <w:noWrap w:val="0"/>
            <w:vAlign w:val="center"/>
          </w:tcPr>
          <w:p w14:paraId="50E07791">
            <w:pPr>
              <w:widowControl/>
              <w:spacing w:line="360" w:lineRule="auto"/>
              <w:jc w:val="center"/>
              <w:rPr>
                <w:rFonts w:hint="eastAsia" w:ascii="宋体" w:hAnsi="宋体" w:cs="Arial"/>
                <w:color w:val="auto"/>
                <w:sz w:val="24"/>
                <w:highlight w:val="none"/>
              </w:rPr>
            </w:pPr>
            <w:r>
              <w:rPr>
                <w:rFonts w:hint="eastAsia" w:ascii="宋体" w:hAnsi="宋体" w:cs="Arial"/>
                <w:color w:val="auto"/>
                <w:sz w:val="24"/>
                <w:highlight w:val="none"/>
              </w:rPr>
              <w:t>合价</w:t>
            </w:r>
          </w:p>
        </w:tc>
      </w:tr>
      <w:tr w14:paraId="6EE50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8650" w:type="dxa"/>
            <w:gridSpan w:val="7"/>
            <w:tcBorders>
              <w:top w:val="single" w:color="auto" w:sz="4" w:space="0"/>
              <w:left w:val="single" w:color="auto" w:sz="4" w:space="0"/>
              <w:bottom w:val="single" w:color="auto" w:sz="4" w:space="0"/>
              <w:right w:val="single" w:color="auto" w:sz="4" w:space="0"/>
            </w:tcBorders>
            <w:noWrap w:val="0"/>
            <w:vAlign w:val="center"/>
          </w:tcPr>
          <w:p w14:paraId="04531C5E">
            <w:pPr>
              <w:widowControl/>
              <w:spacing w:line="360" w:lineRule="auto"/>
              <w:jc w:val="center"/>
              <w:rPr>
                <w:rFonts w:hint="eastAsia" w:ascii="宋体" w:hAnsi="宋体" w:cs="Arial"/>
                <w:color w:val="auto"/>
                <w:sz w:val="24"/>
                <w:highlight w:val="none"/>
              </w:rPr>
            </w:pPr>
            <w:r>
              <w:rPr>
                <w:rFonts w:hint="eastAsia" w:ascii="宋体" w:hAnsi="宋体" w:cs="Arial"/>
                <w:color w:val="auto"/>
                <w:sz w:val="24"/>
                <w:highlight w:val="none"/>
              </w:rPr>
              <w:t>一年环卫作业费</w:t>
            </w:r>
          </w:p>
        </w:tc>
      </w:tr>
      <w:tr w14:paraId="4A802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260920EB">
            <w:pPr>
              <w:widowControl/>
              <w:spacing w:line="360" w:lineRule="auto"/>
              <w:jc w:val="center"/>
              <w:rPr>
                <w:rFonts w:hint="eastAsia" w:ascii="宋体" w:hAnsi="宋体" w:cs="Arial"/>
                <w:color w:val="auto"/>
                <w:sz w:val="24"/>
                <w:highlight w:val="none"/>
              </w:rPr>
            </w:pPr>
            <w:r>
              <w:rPr>
                <w:rFonts w:hint="eastAsia" w:ascii="宋体" w:hAnsi="宋体" w:cs="Arial"/>
                <w:color w:val="auto"/>
                <w:sz w:val="24"/>
                <w:highlight w:val="none"/>
              </w:rPr>
              <w:t>1</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7E47D0CE">
            <w:pPr>
              <w:widowControl/>
              <w:spacing w:line="360" w:lineRule="auto"/>
              <w:jc w:val="center"/>
              <w:rPr>
                <w:rFonts w:hint="eastAsia" w:ascii="宋体" w:hAnsi="宋体" w:cs="Arial"/>
                <w:b/>
                <w:bCs/>
                <w:color w:val="auto"/>
                <w:sz w:val="24"/>
                <w:highlight w:val="none"/>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72720A31">
            <w:pPr>
              <w:widowControl/>
              <w:spacing w:line="360" w:lineRule="auto"/>
              <w:jc w:val="center"/>
              <w:rPr>
                <w:rFonts w:hint="eastAsia" w:ascii="宋体" w:hAnsi="宋体" w:cs="Arial"/>
                <w:color w:val="auto"/>
                <w:sz w:val="24"/>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5E7C70D2">
            <w:pPr>
              <w:widowControl/>
              <w:spacing w:line="360" w:lineRule="auto"/>
              <w:jc w:val="center"/>
              <w:rPr>
                <w:rFonts w:hint="eastAsia" w:ascii="宋体" w:hAnsi="宋体" w:cs="Arial"/>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F383496">
            <w:pPr>
              <w:widowControl/>
              <w:spacing w:line="360" w:lineRule="auto"/>
              <w:jc w:val="center"/>
              <w:rPr>
                <w:rFonts w:hint="eastAsia" w:ascii="宋体" w:hAnsi="宋体" w:cs="Arial"/>
                <w:color w:val="auto"/>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1DA47FCD">
            <w:pPr>
              <w:widowControl/>
              <w:spacing w:line="360" w:lineRule="auto"/>
              <w:jc w:val="center"/>
              <w:rPr>
                <w:rFonts w:hint="eastAsia" w:ascii="宋体" w:hAnsi="宋体" w:cs="Arial"/>
                <w:color w:val="auto"/>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38D7F739">
            <w:pPr>
              <w:widowControl/>
              <w:spacing w:line="360" w:lineRule="auto"/>
              <w:jc w:val="center"/>
              <w:rPr>
                <w:rFonts w:hint="eastAsia" w:ascii="宋体" w:hAnsi="宋体" w:cs="Arial"/>
                <w:color w:val="auto"/>
                <w:sz w:val="24"/>
                <w:highlight w:val="none"/>
              </w:rPr>
            </w:pPr>
          </w:p>
        </w:tc>
      </w:tr>
      <w:tr w14:paraId="33908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12AA3E69">
            <w:pPr>
              <w:widowControl/>
              <w:spacing w:line="360" w:lineRule="auto"/>
              <w:jc w:val="center"/>
              <w:rPr>
                <w:rFonts w:hint="eastAsia" w:ascii="宋体" w:hAnsi="宋体" w:cs="Arial"/>
                <w:color w:val="auto"/>
                <w:sz w:val="24"/>
                <w:highlight w:val="none"/>
              </w:rPr>
            </w:pPr>
            <w:r>
              <w:rPr>
                <w:rFonts w:hint="eastAsia" w:ascii="宋体" w:hAnsi="宋体" w:cs="Arial"/>
                <w:color w:val="auto"/>
                <w:sz w:val="24"/>
                <w:highlight w:val="none"/>
              </w:rPr>
              <w:t>2</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7ECCD3E6">
            <w:pPr>
              <w:widowControl/>
              <w:spacing w:line="360" w:lineRule="auto"/>
              <w:jc w:val="center"/>
              <w:rPr>
                <w:rFonts w:hint="eastAsia" w:ascii="宋体" w:hAnsi="宋体" w:cs="Arial"/>
                <w:b/>
                <w:bCs/>
                <w:color w:val="auto"/>
                <w:sz w:val="24"/>
                <w:highlight w:val="none"/>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19CD8537">
            <w:pPr>
              <w:widowControl/>
              <w:spacing w:line="360" w:lineRule="auto"/>
              <w:jc w:val="center"/>
              <w:rPr>
                <w:rFonts w:hint="eastAsia" w:ascii="宋体" w:hAnsi="宋体" w:cs="Arial"/>
                <w:color w:val="auto"/>
                <w:sz w:val="24"/>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1A7E7AA0">
            <w:pPr>
              <w:widowControl/>
              <w:spacing w:line="360" w:lineRule="auto"/>
              <w:jc w:val="center"/>
              <w:rPr>
                <w:rFonts w:hint="eastAsia" w:ascii="宋体" w:hAnsi="宋体" w:cs="Arial"/>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6BB9B52">
            <w:pPr>
              <w:widowControl/>
              <w:spacing w:line="360" w:lineRule="auto"/>
              <w:jc w:val="center"/>
              <w:rPr>
                <w:rFonts w:hint="eastAsia" w:ascii="宋体" w:hAnsi="宋体" w:cs="Arial"/>
                <w:color w:val="auto"/>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06F46236">
            <w:pPr>
              <w:widowControl/>
              <w:spacing w:line="360" w:lineRule="auto"/>
              <w:jc w:val="center"/>
              <w:rPr>
                <w:rFonts w:hint="eastAsia" w:ascii="宋体" w:hAnsi="宋体" w:cs="Arial"/>
                <w:color w:val="auto"/>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2561A180">
            <w:pPr>
              <w:widowControl/>
              <w:spacing w:line="360" w:lineRule="auto"/>
              <w:jc w:val="center"/>
              <w:rPr>
                <w:rFonts w:hint="eastAsia" w:ascii="宋体" w:hAnsi="宋体" w:cs="Arial"/>
                <w:color w:val="auto"/>
                <w:sz w:val="24"/>
                <w:highlight w:val="none"/>
              </w:rPr>
            </w:pPr>
          </w:p>
        </w:tc>
      </w:tr>
      <w:tr w14:paraId="53A25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6CF7FEF2">
            <w:pPr>
              <w:widowControl/>
              <w:spacing w:line="360" w:lineRule="auto"/>
              <w:jc w:val="center"/>
              <w:rPr>
                <w:rFonts w:hint="eastAsia" w:ascii="宋体" w:hAnsi="宋体" w:cs="Arial"/>
                <w:color w:val="auto"/>
                <w:sz w:val="24"/>
                <w:highlight w:val="none"/>
              </w:rPr>
            </w:pPr>
            <w:r>
              <w:rPr>
                <w:rFonts w:hint="eastAsia" w:ascii="宋体" w:hAnsi="宋体" w:cs="Arial"/>
                <w:color w:val="auto"/>
                <w:sz w:val="24"/>
                <w:highlight w:val="none"/>
              </w:rPr>
              <w:t>3</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54728BF2">
            <w:pPr>
              <w:widowControl/>
              <w:spacing w:line="360" w:lineRule="auto"/>
              <w:jc w:val="center"/>
              <w:rPr>
                <w:rFonts w:hint="eastAsia" w:ascii="宋体" w:hAnsi="宋体" w:cs="Arial"/>
                <w:b/>
                <w:bCs/>
                <w:color w:val="auto"/>
                <w:sz w:val="24"/>
                <w:highlight w:val="none"/>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19A7C5CF">
            <w:pPr>
              <w:widowControl/>
              <w:spacing w:line="360" w:lineRule="auto"/>
              <w:jc w:val="center"/>
              <w:rPr>
                <w:rFonts w:hint="eastAsia" w:ascii="宋体" w:hAnsi="宋体" w:cs="Arial"/>
                <w:color w:val="auto"/>
                <w:sz w:val="24"/>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2F103007">
            <w:pPr>
              <w:widowControl/>
              <w:spacing w:line="360" w:lineRule="auto"/>
              <w:jc w:val="center"/>
              <w:rPr>
                <w:rFonts w:hint="eastAsia" w:ascii="宋体" w:hAnsi="宋体" w:cs="Arial"/>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E0281D1">
            <w:pPr>
              <w:widowControl/>
              <w:spacing w:line="360" w:lineRule="auto"/>
              <w:jc w:val="center"/>
              <w:rPr>
                <w:rFonts w:hint="eastAsia" w:ascii="宋体" w:hAnsi="宋体" w:cs="Arial"/>
                <w:color w:val="auto"/>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13C33466">
            <w:pPr>
              <w:widowControl/>
              <w:spacing w:line="360" w:lineRule="auto"/>
              <w:jc w:val="center"/>
              <w:rPr>
                <w:rFonts w:hint="eastAsia" w:ascii="宋体" w:hAnsi="宋体" w:cs="Arial"/>
                <w:color w:val="auto"/>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28545430">
            <w:pPr>
              <w:widowControl/>
              <w:spacing w:line="360" w:lineRule="auto"/>
              <w:jc w:val="center"/>
              <w:rPr>
                <w:rFonts w:hint="eastAsia" w:ascii="宋体" w:hAnsi="宋体" w:cs="Arial"/>
                <w:color w:val="auto"/>
                <w:sz w:val="24"/>
                <w:highlight w:val="none"/>
              </w:rPr>
            </w:pPr>
          </w:p>
        </w:tc>
      </w:tr>
      <w:tr w14:paraId="77E3C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1323BFE4">
            <w:pPr>
              <w:widowControl/>
              <w:spacing w:line="360" w:lineRule="auto"/>
              <w:jc w:val="center"/>
              <w:rPr>
                <w:rFonts w:hint="eastAsia" w:ascii="宋体" w:hAnsi="宋体" w:cs="Arial"/>
                <w:color w:val="auto"/>
                <w:sz w:val="24"/>
                <w:highlight w:val="none"/>
              </w:rPr>
            </w:pPr>
            <w:r>
              <w:rPr>
                <w:rFonts w:hint="eastAsia" w:ascii="宋体" w:hAnsi="宋体" w:cs="Arial"/>
                <w:color w:val="auto"/>
                <w:sz w:val="24"/>
                <w:highlight w:val="none"/>
              </w:rPr>
              <w:t>……</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5F699327">
            <w:pPr>
              <w:widowControl/>
              <w:spacing w:line="360" w:lineRule="auto"/>
              <w:jc w:val="center"/>
              <w:rPr>
                <w:rFonts w:hint="eastAsia" w:ascii="宋体" w:hAnsi="宋体" w:cs="Arial"/>
                <w:b/>
                <w:bCs/>
                <w:color w:val="auto"/>
                <w:sz w:val="24"/>
                <w:highlight w:val="none"/>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5CFE267E">
            <w:pPr>
              <w:widowControl/>
              <w:spacing w:line="360" w:lineRule="auto"/>
              <w:jc w:val="center"/>
              <w:rPr>
                <w:rFonts w:hint="eastAsia" w:ascii="宋体" w:hAnsi="宋体" w:cs="Arial"/>
                <w:color w:val="auto"/>
                <w:sz w:val="24"/>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1436292B">
            <w:pPr>
              <w:widowControl/>
              <w:spacing w:line="360" w:lineRule="auto"/>
              <w:jc w:val="center"/>
              <w:rPr>
                <w:rFonts w:hint="eastAsia" w:ascii="宋体" w:hAnsi="宋体" w:cs="Arial"/>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2FFCC4D">
            <w:pPr>
              <w:widowControl/>
              <w:spacing w:line="360" w:lineRule="auto"/>
              <w:jc w:val="center"/>
              <w:rPr>
                <w:rFonts w:hint="eastAsia" w:ascii="宋体" w:hAnsi="宋体" w:cs="Arial"/>
                <w:color w:val="auto"/>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728A5365">
            <w:pPr>
              <w:widowControl/>
              <w:spacing w:line="360" w:lineRule="auto"/>
              <w:jc w:val="center"/>
              <w:rPr>
                <w:rFonts w:hint="eastAsia" w:ascii="宋体" w:hAnsi="宋体" w:cs="Arial"/>
                <w:color w:val="auto"/>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40B89EBC">
            <w:pPr>
              <w:widowControl/>
              <w:spacing w:line="360" w:lineRule="auto"/>
              <w:jc w:val="center"/>
              <w:rPr>
                <w:rFonts w:hint="eastAsia" w:ascii="宋体" w:hAnsi="宋体" w:cs="Arial"/>
                <w:color w:val="auto"/>
                <w:sz w:val="24"/>
                <w:highlight w:val="none"/>
              </w:rPr>
            </w:pPr>
          </w:p>
        </w:tc>
      </w:tr>
      <w:tr w14:paraId="17C8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650" w:type="dxa"/>
            <w:gridSpan w:val="7"/>
            <w:tcBorders>
              <w:top w:val="single" w:color="auto" w:sz="4" w:space="0"/>
              <w:left w:val="single" w:color="auto" w:sz="4" w:space="0"/>
              <w:bottom w:val="single" w:color="auto" w:sz="4" w:space="0"/>
              <w:right w:val="single" w:color="auto" w:sz="4" w:space="0"/>
            </w:tcBorders>
            <w:noWrap w:val="0"/>
            <w:vAlign w:val="center"/>
          </w:tcPr>
          <w:p w14:paraId="456B4500">
            <w:pPr>
              <w:widowControl/>
              <w:spacing w:line="360" w:lineRule="auto"/>
              <w:jc w:val="center"/>
              <w:rPr>
                <w:rFonts w:hint="eastAsia" w:ascii="宋体" w:hAnsi="宋体" w:cs="Arial"/>
                <w:color w:val="auto"/>
                <w:sz w:val="24"/>
                <w:highlight w:val="none"/>
              </w:rPr>
            </w:pPr>
            <w:r>
              <w:rPr>
                <w:rFonts w:hint="eastAsia" w:ascii="宋体" w:hAnsi="宋体" w:cs="Arial"/>
                <w:color w:val="auto"/>
                <w:sz w:val="24"/>
                <w:highlight w:val="none"/>
              </w:rPr>
              <w:t>一年绿化养护费</w:t>
            </w:r>
          </w:p>
        </w:tc>
      </w:tr>
      <w:tr w14:paraId="17E3C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38FDAEFE">
            <w:pPr>
              <w:widowControl/>
              <w:spacing w:line="360" w:lineRule="auto"/>
              <w:jc w:val="center"/>
              <w:rPr>
                <w:rFonts w:hint="eastAsia" w:ascii="宋体" w:hAnsi="宋体" w:cs="Arial"/>
                <w:color w:val="auto"/>
                <w:sz w:val="24"/>
                <w:highlight w:val="none"/>
              </w:rPr>
            </w:pPr>
            <w:r>
              <w:rPr>
                <w:rFonts w:hint="eastAsia" w:ascii="宋体" w:hAnsi="宋体" w:cs="Arial"/>
                <w:color w:val="auto"/>
                <w:sz w:val="24"/>
                <w:highlight w:val="none"/>
              </w:rPr>
              <w:t>1</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670385A2">
            <w:pPr>
              <w:widowControl/>
              <w:spacing w:line="360" w:lineRule="auto"/>
              <w:jc w:val="center"/>
              <w:rPr>
                <w:rFonts w:hint="eastAsia" w:ascii="宋体" w:hAnsi="宋体" w:cs="Arial"/>
                <w:b/>
                <w:bCs/>
                <w:color w:val="auto"/>
                <w:sz w:val="24"/>
                <w:highlight w:val="none"/>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6FAE4B5F">
            <w:pPr>
              <w:widowControl/>
              <w:spacing w:line="360" w:lineRule="auto"/>
              <w:jc w:val="center"/>
              <w:rPr>
                <w:rFonts w:hint="eastAsia" w:ascii="宋体" w:hAnsi="宋体" w:cs="Arial"/>
                <w:color w:val="auto"/>
                <w:sz w:val="24"/>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4498B66D">
            <w:pPr>
              <w:widowControl/>
              <w:spacing w:line="360" w:lineRule="auto"/>
              <w:jc w:val="center"/>
              <w:rPr>
                <w:rFonts w:hint="eastAsia" w:ascii="宋体" w:hAnsi="宋体" w:cs="Arial"/>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E891A78">
            <w:pPr>
              <w:widowControl/>
              <w:spacing w:line="360" w:lineRule="auto"/>
              <w:jc w:val="center"/>
              <w:rPr>
                <w:rFonts w:hint="eastAsia" w:ascii="宋体" w:hAnsi="宋体" w:cs="Arial"/>
                <w:color w:val="auto"/>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5F27FDA0">
            <w:pPr>
              <w:widowControl/>
              <w:spacing w:line="360" w:lineRule="auto"/>
              <w:jc w:val="center"/>
              <w:rPr>
                <w:rFonts w:hint="eastAsia" w:ascii="宋体" w:hAnsi="宋体" w:cs="Arial"/>
                <w:color w:val="auto"/>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2FC1BF26">
            <w:pPr>
              <w:widowControl/>
              <w:spacing w:line="360" w:lineRule="auto"/>
              <w:jc w:val="center"/>
              <w:rPr>
                <w:rFonts w:hint="eastAsia" w:ascii="宋体" w:hAnsi="宋体" w:cs="Arial"/>
                <w:color w:val="auto"/>
                <w:sz w:val="24"/>
                <w:highlight w:val="none"/>
              </w:rPr>
            </w:pPr>
          </w:p>
        </w:tc>
      </w:tr>
      <w:tr w14:paraId="6CD17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44500CE0">
            <w:pPr>
              <w:widowControl/>
              <w:spacing w:line="360" w:lineRule="auto"/>
              <w:jc w:val="center"/>
              <w:rPr>
                <w:rFonts w:hint="eastAsia" w:ascii="宋体" w:hAnsi="宋体" w:cs="Arial"/>
                <w:color w:val="auto"/>
                <w:sz w:val="24"/>
                <w:highlight w:val="none"/>
              </w:rPr>
            </w:pPr>
            <w:r>
              <w:rPr>
                <w:rFonts w:hint="eastAsia" w:ascii="宋体" w:hAnsi="宋体" w:cs="Arial"/>
                <w:color w:val="auto"/>
                <w:sz w:val="24"/>
                <w:highlight w:val="none"/>
              </w:rPr>
              <w:t>2</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2DA76209">
            <w:pPr>
              <w:widowControl/>
              <w:spacing w:line="360" w:lineRule="auto"/>
              <w:jc w:val="center"/>
              <w:rPr>
                <w:rFonts w:hint="eastAsia" w:ascii="宋体" w:hAnsi="宋体" w:cs="Arial"/>
                <w:b/>
                <w:bCs/>
                <w:color w:val="auto"/>
                <w:sz w:val="24"/>
                <w:highlight w:val="none"/>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76CC41F4">
            <w:pPr>
              <w:widowControl/>
              <w:spacing w:line="360" w:lineRule="auto"/>
              <w:jc w:val="center"/>
              <w:rPr>
                <w:rFonts w:hint="eastAsia" w:ascii="宋体" w:hAnsi="宋体" w:cs="Arial"/>
                <w:color w:val="auto"/>
                <w:sz w:val="24"/>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47D5D757">
            <w:pPr>
              <w:widowControl/>
              <w:spacing w:line="360" w:lineRule="auto"/>
              <w:jc w:val="center"/>
              <w:rPr>
                <w:rFonts w:hint="eastAsia" w:ascii="宋体" w:hAnsi="宋体" w:cs="Arial"/>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E83385C">
            <w:pPr>
              <w:widowControl/>
              <w:spacing w:line="360" w:lineRule="auto"/>
              <w:jc w:val="center"/>
              <w:rPr>
                <w:rFonts w:hint="eastAsia" w:ascii="宋体" w:hAnsi="宋体" w:cs="Arial"/>
                <w:color w:val="auto"/>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18B4EC46">
            <w:pPr>
              <w:widowControl/>
              <w:spacing w:line="360" w:lineRule="auto"/>
              <w:jc w:val="center"/>
              <w:rPr>
                <w:rFonts w:hint="eastAsia" w:ascii="宋体" w:hAnsi="宋体" w:cs="Arial"/>
                <w:color w:val="auto"/>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67C09215">
            <w:pPr>
              <w:widowControl/>
              <w:spacing w:line="360" w:lineRule="auto"/>
              <w:jc w:val="center"/>
              <w:rPr>
                <w:rFonts w:hint="eastAsia" w:ascii="宋体" w:hAnsi="宋体" w:cs="Arial"/>
                <w:color w:val="auto"/>
                <w:sz w:val="24"/>
                <w:highlight w:val="none"/>
              </w:rPr>
            </w:pPr>
          </w:p>
        </w:tc>
      </w:tr>
      <w:tr w14:paraId="3B64B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3E454BAD">
            <w:pPr>
              <w:widowControl/>
              <w:spacing w:line="360" w:lineRule="auto"/>
              <w:jc w:val="center"/>
              <w:rPr>
                <w:rFonts w:hint="eastAsia" w:ascii="宋体" w:hAnsi="宋体" w:cs="Arial"/>
                <w:color w:val="auto"/>
                <w:sz w:val="24"/>
                <w:highlight w:val="none"/>
              </w:rPr>
            </w:pPr>
            <w:r>
              <w:rPr>
                <w:rFonts w:hint="eastAsia" w:ascii="宋体" w:hAnsi="宋体" w:cs="Arial"/>
                <w:color w:val="auto"/>
                <w:sz w:val="24"/>
                <w:highlight w:val="none"/>
              </w:rPr>
              <w:t>……</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0BED20D7">
            <w:pPr>
              <w:widowControl/>
              <w:spacing w:line="360" w:lineRule="auto"/>
              <w:jc w:val="center"/>
              <w:rPr>
                <w:rFonts w:hint="eastAsia" w:ascii="宋体" w:hAnsi="宋体" w:cs="Arial"/>
                <w:b/>
                <w:bCs/>
                <w:color w:val="auto"/>
                <w:sz w:val="24"/>
                <w:highlight w:val="none"/>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6D11BA15">
            <w:pPr>
              <w:widowControl/>
              <w:spacing w:line="360" w:lineRule="auto"/>
              <w:jc w:val="center"/>
              <w:rPr>
                <w:rFonts w:hint="eastAsia" w:ascii="宋体" w:hAnsi="宋体" w:cs="Arial"/>
                <w:color w:val="auto"/>
                <w:sz w:val="24"/>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6DF43427">
            <w:pPr>
              <w:widowControl/>
              <w:spacing w:line="360" w:lineRule="auto"/>
              <w:jc w:val="center"/>
              <w:rPr>
                <w:rFonts w:hint="eastAsia" w:ascii="宋体" w:hAnsi="宋体" w:cs="Arial"/>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B3D14E8">
            <w:pPr>
              <w:widowControl/>
              <w:spacing w:line="360" w:lineRule="auto"/>
              <w:jc w:val="center"/>
              <w:rPr>
                <w:rFonts w:hint="eastAsia" w:ascii="宋体" w:hAnsi="宋体" w:cs="Arial"/>
                <w:color w:val="auto"/>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2496847B">
            <w:pPr>
              <w:widowControl/>
              <w:spacing w:line="360" w:lineRule="auto"/>
              <w:jc w:val="center"/>
              <w:rPr>
                <w:rFonts w:hint="eastAsia" w:ascii="宋体" w:hAnsi="宋体" w:cs="Arial"/>
                <w:color w:val="auto"/>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2F3AD237">
            <w:pPr>
              <w:widowControl/>
              <w:spacing w:line="360" w:lineRule="auto"/>
              <w:jc w:val="center"/>
              <w:rPr>
                <w:rFonts w:hint="eastAsia" w:ascii="宋体" w:hAnsi="宋体" w:cs="Arial"/>
                <w:color w:val="auto"/>
                <w:sz w:val="24"/>
                <w:highlight w:val="none"/>
              </w:rPr>
            </w:pPr>
          </w:p>
        </w:tc>
      </w:tr>
      <w:tr w14:paraId="70B1B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625" w:type="dxa"/>
            <w:gridSpan w:val="3"/>
            <w:tcBorders>
              <w:top w:val="single" w:color="auto" w:sz="4" w:space="0"/>
              <w:left w:val="single" w:color="auto" w:sz="4" w:space="0"/>
              <w:bottom w:val="single" w:color="auto" w:sz="4" w:space="0"/>
              <w:right w:val="single" w:color="auto" w:sz="4" w:space="0"/>
            </w:tcBorders>
            <w:noWrap w:val="0"/>
            <w:vAlign w:val="center"/>
          </w:tcPr>
          <w:p w14:paraId="111D9467">
            <w:pPr>
              <w:pStyle w:val="18"/>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一年总价（元/年）</w:t>
            </w:r>
          </w:p>
          <w:p w14:paraId="1250A9C7">
            <w:pPr>
              <w:pStyle w:val="18"/>
              <w:jc w:val="center"/>
              <w:rPr>
                <w:color w:val="auto"/>
                <w:highlight w:val="none"/>
              </w:rPr>
            </w:pPr>
            <w:r>
              <w:rPr>
                <w:rFonts w:hint="eastAsia" w:ascii="宋体" w:hAnsi="宋体" w:eastAsia="宋体" w:cs="Times New Roman"/>
                <w:color w:val="auto"/>
                <w:highlight w:val="none"/>
              </w:rPr>
              <w:t>一年环卫作业费+一年绿化养护费</w:t>
            </w:r>
          </w:p>
        </w:tc>
        <w:tc>
          <w:tcPr>
            <w:tcW w:w="4025" w:type="dxa"/>
            <w:gridSpan w:val="4"/>
            <w:tcBorders>
              <w:top w:val="single" w:color="auto" w:sz="4" w:space="0"/>
              <w:left w:val="single" w:color="auto" w:sz="4" w:space="0"/>
              <w:bottom w:val="single" w:color="auto" w:sz="4" w:space="0"/>
              <w:right w:val="single" w:color="auto" w:sz="4" w:space="0"/>
            </w:tcBorders>
            <w:noWrap w:val="0"/>
            <w:vAlign w:val="center"/>
          </w:tcPr>
          <w:p w14:paraId="2734DA4E">
            <w:pPr>
              <w:pStyle w:val="18"/>
              <w:jc w:val="center"/>
              <w:rPr>
                <w:color w:val="auto"/>
                <w:highlight w:val="none"/>
              </w:rPr>
            </w:pPr>
          </w:p>
        </w:tc>
      </w:tr>
      <w:tr w14:paraId="7DF23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625" w:type="dxa"/>
            <w:gridSpan w:val="3"/>
            <w:tcBorders>
              <w:top w:val="single" w:color="auto" w:sz="4" w:space="0"/>
              <w:left w:val="single" w:color="auto" w:sz="4" w:space="0"/>
              <w:bottom w:val="single" w:color="auto" w:sz="4" w:space="0"/>
              <w:right w:val="single" w:color="auto" w:sz="4" w:space="0"/>
            </w:tcBorders>
            <w:noWrap w:val="0"/>
            <w:vAlign w:val="center"/>
          </w:tcPr>
          <w:p w14:paraId="5EABEFA8">
            <w:pPr>
              <w:pStyle w:val="18"/>
              <w:jc w:val="center"/>
              <w:rPr>
                <w:color w:val="auto"/>
                <w:highlight w:val="none"/>
              </w:rPr>
            </w:pPr>
            <w:r>
              <w:rPr>
                <w:rFonts w:hint="eastAsia"/>
                <w:color w:val="auto"/>
                <w:highlight w:val="none"/>
              </w:rPr>
              <w:t>三年总价（元/三年）</w:t>
            </w:r>
          </w:p>
        </w:tc>
        <w:tc>
          <w:tcPr>
            <w:tcW w:w="4025" w:type="dxa"/>
            <w:gridSpan w:val="4"/>
            <w:tcBorders>
              <w:top w:val="single" w:color="auto" w:sz="4" w:space="0"/>
              <w:left w:val="single" w:color="auto" w:sz="4" w:space="0"/>
              <w:bottom w:val="single" w:color="auto" w:sz="4" w:space="0"/>
              <w:right w:val="single" w:color="auto" w:sz="4" w:space="0"/>
            </w:tcBorders>
            <w:noWrap w:val="0"/>
            <w:vAlign w:val="center"/>
          </w:tcPr>
          <w:p w14:paraId="20DF03FD">
            <w:pPr>
              <w:pStyle w:val="18"/>
              <w:jc w:val="center"/>
              <w:rPr>
                <w:color w:val="auto"/>
                <w:highlight w:val="none"/>
              </w:rPr>
            </w:pPr>
          </w:p>
        </w:tc>
      </w:tr>
    </w:tbl>
    <w:p w14:paraId="215F551C">
      <w:pPr>
        <w:keepNext w:val="0"/>
        <w:keepLines w:val="0"/>
        <w:pageBreakBefore w:val="0"/>
        <w:widowControl w:val="0"/>
        <w:spacing w:line="400" w:lineRule="exact"/>
        <w:ind w:firstLine="480"/>
        <w:jc w:val="left"/>
        <w:outlineLvl w:val="9"/>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注：1.本表需要按环卫作业和绿化养护分别报价。</w:t>
      </w:r>
      <w:r>
        <w:rPr>
          <w:rFonts w:hint="eastAsia" w:ascii="宋体" w:hAnsi="宋体" w:cs="Times New Roman"/>
          <w:color w:val="auto"/>
          <w:sz w:val="24"/>
          <w:szCs w:val="24"/>
          <w:highlight w:val="none"/>
          <w:lang w:val="en-US" w:eastAsia="zh-CN"/>
        </w:rPr>
        <w:t>具体详见五、投标及报价要求</w:t>
      </w:r>
    </w:p>
    <w:p w14:paraId="3C9B6E0F">
      <w:pPr>
        <w:keepNext w:val="0"/>
        <w:keepLines w:val="0"/>
        <w:pageBreakBefore w:val="0"/>
        <w:widowControl w:val="0"/>
        <w:spacing w:line="400" w:lineRule="exact"/>
        <w:ind w:firstLine="480"/>
        <w:jc w:val="left"/>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2.如果不提供分项报价将视为没有实质性响应招标文件。</w:t>
      </w:r>
    </w:p>
    <w:p w14:paraId="6310CB01">
      <w:pPr>
        <w:keepNext w:val="0"/>
        <w:keepLines w:val="0"/>
        <w:pageBreakBefore w:val="0"/>
        <w:widowControl w:val="0"/>
        <w:spacing w:line="400" w:lineRule="exact"/>
        <w:ind w:firstLine="480"/>
        <w:jc w:val="left"/>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3.本表行数可以按照项目分项情况增加。</w:t>
      </w:r>
    </w:p>
    <w:p w14:paraId="58FAAEE1">
      <w:pPr>
        <w:keepNext w:val="0"/>
        <w:keepLines w:val="0"/>
        <w:pageBreakBefore w:val="0"/>
        <w:widowControl w:val="0"/>
        <w:spacing w:line="400" w:lineRule="exact"/>
        <w:ind w:firstLine="480"/>
        <w:jc w:val="left"/>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4.上述各项的服务内容如表格中填写不下的，可以逐项另页描述。</w:t>
      </w:r>
    </w:p>
    <w:p w14:paraId="63594532">
      <w:pPr>
        <w:keepNext w:val="0"/>
        <w:keepLines w:val="0"/>
        <w:pageBreakBefore w:val="0"/>
        <w:widowControl w:val="0"/>
        <w:spacing w:line="400" w:lineRule="exact"/>
        <w:ind w:firstLine="480"/>
        <w:jc w:val="left"/>
        <w:outlineLvl w:val="9"/>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rPr>
        <w:t>本项目服务费</w:t>
      </w:r>
      <w:r>
        <w:rPr>
          <w:rFonts w:hint="eastAsia" w:ascii="宋体" w:hAnsi="宋体" w:cs="Times New Roman"/>
          <w:color w:val="auto"/>
          <w:sz w:val="24"/>
          <w:szCs w:val="24"/>
          <w:highlight w:val="none"/>
          <w:lang w:val="en-US" w:eastAsia="zh-CN"/>
        </w:rPr>
        <w:t>最高限价</w:t>
      </w:r>
      <w:r>
        <w:rPr>
          <w:rFonts w:hint="eastAsia" w:ascii="宋体" w:hAnsi="宋体" w:eastAsia="宋体" w:cs="Times New Roman"/>
          <w:color w:val="auto"/>
          <w:sz w:val="24"/>
          <w:szCs w:val="24"/>
          <w:highlight w:val="none"/>
        </w:rPr>
        <w:t>为：人民币</w:t>
      </w:r>
      <w:r>
        <w:rPr>
          <w:rFonts w:hint="eastAsia" w:ascii="宋体" w:hAnsi="宋体" w:cs="Times New Roman"/>
          <w:b/>
          <w:bCs/>
          <w:color w:val="auto"/>
          <w:sz w:val="24"/>
          <w:szCs w:val="24"/>
          <w:highlight w:val="none"/>
          <w:lang w:val="en-US" w:eastAsia="zh-CN"/>
        </w:rPr>
        <w:t>3611.82</w:t>
      </w:r>
      <w:r>
        <w:rPr>
          <w:rFonts w:hint="eastAsia" w:ascii="宋体" w:hAnsi="宋体" w:eastAsia="宋体" w:cs="Times New Roman"/>
          <w:b/>
          <w:bCs/>
          <w:color w:val="auto"/>
          <w:sz w:val="24"/>
          <w:szCs w:val="24"/>
          <w:highlight w:val="none"/>
        </w:rPr>
        <w:t>万元</w:t>
      </w:r>
      <w:r>
        <w:rPr>
          <w:rFonts w:hint="eastAsia" w:ascii="宋体" w:hAnsi="宋体" w:cs="Times New Roman"/>
          <w:b/>
          <w:bCs/>
          <w:color w:val="auto"/>
          <w:sz w:val="24"/>
          <w:szCs w:val="24"/>
          <w:highlight w:val="none"/>
          <w:lang w:eastAsia="zh-CN"/>
        </w:rPr>
        <w:t>（</w:t>
      </w:r>
      <w:r>
        <w:rPr>
          <w:rFonts w:hint="eastAsia" w:ascii="宋体" w:hAnsi="宋体" w:cs="Times New Roman"/>
          <w:b/>
          <w:bCs/>
          <w:color w:val="auto"/>
          <w:sz w:val="24"/>
          <w:szCs w:val="24"/>
          <w:highlight w:val="none"/>
          <w:lang w:val="en-US" w:eastAsia="zh-CN"/>
        </w:rPr>
        <w:t>三年</w:t>
      </w:r>
      <w:r>
        <w:rPr>
          <w:rFonts w:hint="eastAsia" w:ascii="宋体" w:hAnsi="宋体" w:cs="Times New Roman"/>
          <w:b/>
          <w:bCs/>
          <w:color w:val="auto"/>
          <w:sz w:val="24"/>
          <w:szCs w:val="24"/>
          <w:highlight w:val="none"/>
          <w:lang w:eastAsia="zh-CN"/>
        </w:rPr>
        <w:t>）</w:t>
      </w:r>
      <w:r>
        <w:rPr>
          <w:rFonts w:hint="eastAsia" w:ascii="宋体" w:hAnsi="宋体" w:eastAsia="宋体" w:cs="Times New Roman"/>
          <w:color w:val="auto"/>
          <w:sz w:val="24"/>
          <w:szCs w:val="24"/>
          <w:highlight w:val="none"/>
        </w:rPr>
        <w:t>，1203.94万元</w:t>
      </w:r>
      <w:r>
        <w:rPr>
          <w:rFonts w:hint="eastAsia" w:ascii="宋体" w:hAnsi="宋体" w:cs="Times New Roman"/>
          <w:color w:val="auto"/>
          <w:sz w:val="24"/>
          <w:szCs w:val="24"/>
          <w:highlight w:val="none"/>
          <w:lang w:val="en-US" w:eastAsia="zh-CN"/>
        </w:rPr>
        <w:t>/年</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报价表上的价格为含税报价，包含但不限于工作人员的人员工资、福利，法定假日加班费、高温费、办公费以及管理、劳务、培训、利润、税金、车辆费用、设备费用</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风险及政策性文件规定的其它各种费用中的数项，以及为完成</w:t>
      </w:r>
      <w:r>
        <w:rPr>
          <w:rFonts w:hint="eastAsia" w:ascii="宋体" w:hAnsi="宋体" w:eastAsia="宋体" w:cs="Times New Roman"/>
          <w:color w:val="auto"/>
          <w:sz w:val="24"/>
          <w:szCs w:val="24"/>
          <w:highlight w:val="none"/>
          <w:lang w:val="en-US" w:eastAsia="zh-CN"/>
        </w:rPr>
        <w:t>招标</w:t>
      </w:r>
      <w:r>
        <w:rPr>
          <w:rFonts w:hint="eastAsia" w:ascii="宋体" w:hAnsi="宋体" w:eastAsia="宋体" w:cs="Times New Roman"/>
          <w:color w:val="auto"/>
          <w:sz w:val="24"/>
          <w:szCs w:val="24"/>
          <w:highlight w:val="none"/>
        </w:rPr>
        <w:t>文件规定的各项管理工作所涉及到的一切相关费用。每项招标内容只允许有一个报价，任何有选择的或附有条件的报价将视为无效投标。如国家出台最低基本工资和最低社会保险缴纳基数标准等规定，</w:t>
      </w:r>
      <w:r>
        <w:rPr>
          <w:rFonts w:hint="eastAsia" w:ascii="宋体" w:hAnsi="宋体" w:eastAsia="宋体" w:cs="Times New Roman"/>
          <w:color w:val="auto"/>
          <w:sz w:val="24"/>
          <w:szCs w:val="24"/>
          <w:highlight w:val="none"/>
          <w:lang w:val="en-US" w:eastAsia="zh-CN"/>
        </w:rPr>
        <w:t>采购人</w:t>
      </w:r>
      <w:r>
        <w:rPr>
          <w:rFonts w:hint="eastAsia" w:ascii="宋体" w:hAnsi="宋体" w:eastAsia="宋体" w:cs="Times New Roman"/>
          <w:color w:val="auto"/>
          <w:sz w:val="24"/>
          <w:szCs w:val="24"/>
          <w:highlight w:val="none"/>
        </w:rPr>
        <w:t>应保障服务人员的基本法定待遇，但</w:t>
      </w:r>
      <w:r>
        <w:rPr>
          <w:rFonts w:hint="eastAsia" w:ascii="宋体" w:hAnsi="宋体" w:eastAsia="宋体" w:cs="Times New Roman"/>
          <w:color w:val="auto"/>
          <w:sz w:val="24"/>
          <w:szCs w:val="24"/>
          <w:highlight w:val="none"/>
          <w:lang w:val="en-US" w:eastAsia="zh-CN"/>
        </w:rPr>
        <w:t>采购人</w:t>
      </w:r>
      <w:r>
        <w:rPr>
          <w:rFonts w:hint="eastAsia" w:ascii="宋体" w:hAnsi="宋体" w:eastAsia="宋体" w:cs="Times New Roman"/>
          <w:color w:val="auto"/>
          <w:sz w:val="24"/>
          <w:szCs w:val="24"/>
          <w:highlight w:val="none"/>
        </w:rPr>
        <w:t>并不为此支付增加有关费用。</w:t>
      </w:r>
    </w:p>
    <w:p w14:paraId="4BC53838">
      <w:pPr>
        <w:keepNext w:val="0"/>
        <w:keepLines w:val="0"/>
        <w:pageBreakBefore w:val="0"/>
        <w:widowControl w:val="0"/>
        <w:spacing w:line="400" w:lineRule="exact"/>
        <w:ind w:firstLine="480"/>
        <w:jc w:val="left"/>
        <w:outlineLvl w:val="9"/>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rPr>
        <w:t>因突发情况（如台风、雨雪、冰雹、霜或冰冻等天气或气候因素，或车辆、居民、行人等人为因素，或是其它因素，以及复合因素或不明原因的情况）导致的道路污染必须及时清除，不论这些因素是可预测或不可预测的，均已包含在投标报价中。</w:t>
      </w:r>
    </w:p>
    <w:p w14:paraId="4CD4BA38">
      <w:pPr>
        <w:keepNext w:val="0"/>
        <w:keepLines w:val="0"/>
        <w:pageBreakBefore w:val="0"/>
        <w:widowControl w:val="0"/>
        <w:spacing w:line="400" w:lineRule="exact"/>
        <w:ind w:firstLine="480"/>
        <w:jc w:val="left"/>
        <w:outlineLvl w:val="9"/>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rPr>
        <w:t>投标人在投标时应充分考虑市场因素和成本变化状况的风险，一旦中标，所报的投标报价，即为签订的合同价。在服务期内如因政策性因素调整导致相关人员的工资、社保、节假日、高温补贴出现变化的，该部分费用由</w:t>
      </w:r>
      <w:r>
        <w:rPr>
          <w:rFonts w:hint="eastAsia" w:ascii="宋体" w:hAnsi="宋体" w:eastAsia="宋体" w:cs="Times New Roman"/>
          <w:color w:val="auto"/>
          <w:sz w:val="24"/>
          <w:szCs w:val="24"/>
          <w:highlight w:val="none"/>
          <w:lang w:val="en-US" w:eastAsia="zh-CN"/>
        </w:rPr>
        <w:t>投标人</w:t>
      </w:r>
      <w:r>
        <w:rPr>
          <w:rFonts w:hint="eastAsia" w:ascii="宋体" w:hAnsi="宋体" w:eastAsia="宋体" w:cs="Times New Roman"/>
          <w:color w:val="auto"/>
          <w:sz w:val="24"/>
          <w:szCs w:val="24"/>
          <w:highlight w:val="none"/>
        </w:rPr>
        <w:t>自行承担，各</w:t>
      </w:r>
      <w:r>
        <w:rPr>
          <w:rFonts w:hint="eastAsia" w:ascii="宋体" w:hAnsi="宋体" w:eastAsia="宋体" w:cs="Times New Roman"/>
          <w:color w:val="auto"/>
          <w:sz w:val="24"/>
          <w:szCs w:val="24"/>
          <w:highlight w:val="none"/>
          <w:lang w:val="en-US" w:eastAsia="zh-CN"/>
        </w:rPr>
        <w:t>投标人</w:t>
      </w:r>
      <w:r>
        <w:rPr>
          <w:rFonts w:hint="eastAsia" w:ascii="宋体" w:hAnsi="宋体" w:eastAsia="宋体" w:cs="Times New Roman"/>
          <w:color w:val="auto"/>
          <w:sz w:val="24"/>
          <w:szCs w:val="24"/>
          <w:highlight w:val="none"/>
        </w:rPr>
        <w:t>在报价时须综合考虑风险。</w:t>
      </w:r>
    </w:p>
    <w:p w14:paraId="13AA09D6">
      <w:pPr>
        <w:keepNext w:val="0"/>
        <w:keepLines w:val="0"/>
        <w:pageBreakBefore w:val="0"/>
        <w:widowControl w:val="0"/>
        <w:spacing w:line="400" w:lineRule="exact"/>
        <w:ind w:firstLine="480"/>
        <w:jc w:val="left"/>
        <w:outlineLvl w:val="9"/>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rPr>
        <w:t>作业人员工资、社保及基本福利：按照省市相关法律法规不得低于最低标准，高温费按省市相关规定不得低于最低标准</w:t>
      </w:r>
      <w:r>
        <w:rPr>
          <w:rFonts w:hint="eastAsia" w:ascii="宋体" w:hAnsi="宋体" w:eastAsia="宋体" w:cs="Times New Roman"/>
          <w:color w:val="auto"/>
          <w:sz w:val="24"/>
          <w:szCs w:val="24"/>
          <w:highlight w:val="none"/>
          <w:lang w:eastAsia="zh-CN"/>
        </w:rPr>
        <w:t>。</w:t>
      </w:r>
    </w:p>
    <w:p w14:paraId="5CA8D5F0">
      <w:pPr>
        <w:keepNext w:val="0"/>
        <w:keepLines w:val="0"/>
        <w:pageBreakBefore w:val="0"/>
        <w:widowControl w:val="0"/>
        <w:spacing w:line="400" w:lineRule="exact"/>
        <w:jc w:val="left"/>
        <w:outlineLvl w:val="9"/>
        <w:rPr>
          <w:rFonts w:hint="eastAsia" w:ascii="宋体" w:hAnsi="宋体" w:eastAsia="宋体" w:cs="Times New Roman"/>
          <w:color w:val="auto"/>
          <w:sz w:val="24"/>
          <w:szCs w:val="24"/>
          <w:highlight w:val="none"/>
          <w:lang w:eastAsia="zh-CN"/>
        </w:rPr>
      </w:pPr>
    </w:p>
    <w:p w14:paraId="21AF012F">
      <w:pPr>
        <w:keepNext w:val="0"/>
        <w:keepLines w:val="0"/>
        <w:pageBreakBefore w:val="0"/>
        <w:widowControl w:val="0"/>
        <w:spacing w:line="400" w:lineRule="exact"/>
        <w:jc w:val="left"/>
        <w:outlineLvl w:val="9"/>
        <w:rPr>
          <w:rFonts w:hint="eastAsia" w:ascii="宋体" w:hAnsi="宋体" w:eastAsia="宋体" w:cs="Times New Roman"/>
          <w:color w:val="auto"/>
          <w:sz w:val="24"/>
          <w:szCs w:val="24"/>
          <w:highlight w:val="none"/>
          <w:lang w:eastAsia="zh-CN"/>
        </w:rPr>
      </w:pPr>
    </w:p>
    <w:p w14:paraId="519B7FB5">
      <w:pPr>
        <w:keepNext w:val="0"/>
        <w:keepLines w:val="0"/>
        <w:pageBreakBefore w:val="0"/>
        <w:widowControl w:val="0"/>
        <w:spacing w:line="400" w:lineRule="exact"/>
        <w:jc w:val="left"/>
        <w:outlineLvl w:val="9"/>
        <w:rPr>
          <w:rFonts w:hint="eastAsia" w:ascii="宋体" w:hAnsi="宋体" w:eastAsia="宋体" w:cs="Times New Roman"/>
          <w:color w:val="auto"/>
          <w:sz w:val="24"/>
          <w:szCs w:val="24"/>
          <w:highlight w:val="none"/>
          <w:lang w:eastAsia="zh-CN"/>
        </w:rPr>
      </w:pPr>
    </w:p>
    <w:p w14:paraId="473A8591">
      <w:pPr>
        <w:keepNext w:val="0"/>
        <w:keepLines w:val="0"/>
        <w:pageBreakBefore w:val="0"/>
        <w:widowControl w:val="0"/>
        <w:spacing w:line="400" w:lineRule="exact"/>
        <w:jc w:val="left"/>
        <w:outlineLvl w:val="9"/>
        <w:rPr>
          <w:color w:val="auto"/>
          <w:sz w:val="24"/>
          <w:highlight w:val="none"/>
          <w:lang w:val="zh-CN"/>
        </w:rPr>
      </w:pPr>
      <w:r>
        <w:rPr>
          <w:rFonts w:hint="eastAsia"/>
          <w:color w:val="auto"/>
          <w:sz w:val="24"/>
          <w:highlight w:val="none"/>
          <w:lang w:eastAsia="zh-CN"/>
        </w:rPr>
        <w:t>投标人</w:t>
      </w:r>
      <w:r>
        <w:rPr>
          <w:color w:val="auto"/>
          <w:sz w:val="24"/>
          <w:highlight w:val="none"/>
        </w:rPr>
        <w:t>名称（加盖公章）</w:t>
      </w:r>
      <w:r>
        <w:rPr>
          <w:color w:val="auto"/>
          <w:sz w:val="24"/>
          <w:highlight w:val="none"/>
          <w:lang w:val="zh-CN"/>
        </w:rPr>
        <w:t>：____________</w:t>
      </w:r>
    </w:p>
    <w:p w14:paraId="7D95C649">
      <w:pPr>
        <w:spacing w:line="360" w:lineRule="auto"/>
        <w:outlineLvl w:val="9"/>
        <w:rPr>
          <w:rFonts w:hint="eastAsia"/>
          <w:color w:val="auto"/>
          <w:sz w:val="24"/>
          <w:szCs w:val="20"/>
          <w:highlight w:val="none"/>
        </w:rPr>
      </w:pPr>
      <w:r>
        <w:rPr>
          <w:color w:val="auto"/>
          <w:sz w:val="24"/>
          <w:szCs w:val="20"/>
          <w:highlight w:val="none"/>
        </w:rPr>
        <w:t xml:space="preserve">日期：_____年______月______日   </w:t>
      </w:r>
    </w:p>
    <w:p w14:paraId="77E4C029">
      <w:pPr>
        <w:rPr>
          <w:rFonts w:hint="eastAsia"/>
          <w:color w:val="auto"/>
          <w:sz w:val="24"/>
          <w:szCs w:val="20"/>
          <w:highlight w:val="none"/>
          <w:lang w:val="en-US" w:eastAsia="zh-CN"/>
        </w:rPr>
      </w:pPr>
      <w:r>
        <w:rPr>
          <w:rFonts w:hint="eastAsia"/>
          <w:color w:val="auto"/>
          <w:sz w:val="24"/>
          <w:szCs w:val="20"/>
          <w:highlight w:val="none"/>
          <w:lang w:val="en-US" w:eastAsia="zh-CN"/>
        </w:rPr>
        <w:br w:type="page"/>
      </w:r>
    </w:p>
    <w:p w14:paraId="7B61BB0B">
      <w:pPr>
        <w:spacing w:line="360" w:lineRule="exact"/>
        <w:jc w:val="both"/>
        <w:rPr>
          <w:color w:val="auto"/>
          <w:sz w:val="24"/>
          <w:szCs w:val="20"/>
          <w:highlight w:val="none"/>
        </w:rPr>
      </w:pPr>
      <w:r>
        <w:rPr>
          <w:rFonts w:hint="eastAsia"/>
          <w:color w:val="auto"/>
          <w:sz w:val="24"/>
          <w:szCs w:val="20"/>
          <w:highlight w:val="none"/>
          <w:lang w:val="en-US" w:eastAsia="zh-CN"/>
        </w:rPr>
        <w:t>6</w:t>
      </w:r>
      <w:r>
        <w:rPr>
          <w:color w:val="auto"/>
          <w:sz w:val="24"/>
          <w:szCs w:val="20"/>
          <w:highlight w:val="none"/>
        </w:rPr>
        <w:t xml:space="preserve">  合同条款偏离表</w:t>
      </w:r>
      <w:bookmarkEnd w:id="881"/>
      <w:bookmarkEnd w:id="882"/>
      <w:bookmarkEnd w:id="883"/>
      <w:bookmarkEnd w:id="884"/>
      <w:bookmarkEnd w:id="885"/>
      <w:bookmarkEnd w:id="886"/>
      <w:bookmarkEnd w:id="887"/>
      <w:bookmarkEnd w:id="888"/>
      <w:bookmarkEnd w:id="889"/>
      <w:bookmarkEnd w:id="890"/>
      <w:bookmarkEnd w:id="891"/>
      <w:bookmarkEnd w:id="892"/>
      <w:bookmarkEnd w:id="893"/>
      <w:r>
        <w:rPr>
          <w:rFonts w:hint="eastAsia"/>
          <w:color w:val="auto"/>
          <w:sz w:val="24"/>
          <w:szCs w:val="20"/>
          <w:highlight w:val="none"/>
        </w:rPr>
        <w:t xml:space="preserve"> </w:t>
      </w:r>
    </w:p>
    <w:p w14:paraId="5751C167">
      <w:pPr>
        <w:spacing w:line="360" w:lineRule="auto"/>
        <w:rPr>
          <w:color w:val="auto"/>
          <w:sz w:val="24"/>
          <w:szCs w:val="20"/>
          <w:highlight w:val="none"/>
        </w:rPr>
      </w:pPr>
    </w:p>
    <w:p w14:paraId="0AB1BDBE">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14:paraId="4CE83F96">
      <w:pPr>
        <w:spacing w:line="360" w:lineRule="auto"/>
        <w:rPr>
          <w:color w:val="auto"/>
          <w:sz w:val="24"/>
          <w:szCs w:val="20"/>
          <w:highlight w:val="none"/>
        </w:rPr>
      </w:pPr>
    </w:p>
    <w:p w14:paraId="142AFCDF">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项目编号：_____________________     项目名称：_____________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290"/>
        <w:gridCol w:w="1980"/>
        <w:gridCol w:w="1981"/>
        <w:gridCol w:w="2423"/>
        <w:gridCol w:w="782"/>
      </w:tblGrid>
      <w:tr w14:paraId="1E06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68A21E98">
            <w:pPr>
              <w:adjustRightInd w:val="0"/>
              <w:snapToGrid w:val="0"/>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14:paraId="3ECEDBC8">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20EAAD16">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14:paraId="539B7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1E70337">
            <w:pPr>
              <w:adjustRightInd w:val="0"/>
              <w:snapToGrid w:val="0"/>
              <w:jc w:val="center"/>
              <w:rPr>
                <w:color w:val="auto"/>
                <w:sz w:val="24"/>
                <w:highlight w:val="none"/>
              </w:rPr>
            </w:pPr>
            <w:r>
              <w:rPr>
                <w:color w:val="auto"/>
                <w:sz w:val="24"/>
                <w:highlight w:val="none"/>
              </w:rPr>
              <w:t>序号</w:t>
            </w:r>
          </w:p>
        </w:tc>
        <w:tc>
          <w:tcPr>
            <w:tcW w:w="1290" w:type="dxa"/>
            <w:vAlign w:val="center"/>
          </w:tcPr>
          <w:p w14:paraId="2635E7FD">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980" w:type="dxa"/>
            <w:vAlign w:val="center"/>
          </w:tcPr>
          <w:p w14:paraId="75B9761C">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981" w:type="dxa"/>
            <w:vAlign w:val="center"/>
          </w:tcPr>
          <w:p w14:paraId="3F9635FE">
            <w:pPr>
              <w:adjustRightInd w:val="0"/>
              <w:snapToGrid w:val="0"/>
              <w:jc w:val="center"/>
              <w:rPr>
                <w:color w:val="auto"/>
                <w:sz w:val="24"/>
                <w:highlight w:val="none"/>
              </w:rPr>
            </w:pPr>
            <w:r>
              <w:rPr>
                <w:color w:val="auto"/>
                <w:sz w:val="24"/>
                <w:highlight w:val="none"/>
              </w:rPr>
              <w:t>投标文件内容</w:t>
            </w:r>
          </w:p>
        </w:tc>
        <w:tc>
          <w:tcPr>
            <w:tcW w:w="2423" w:type="dxa"/>
            <w:vAlign w:val="center"/>
          </w:tcPr>
          <w:p w14:paraId="728C7529">
            <w:pPr>
              <w:adjustRightInd w:val="0"/>
              <w:snapToGrid w:val="0"/>
              <w:jc w:val="center"/>
              <w:rPr>
                <w:color w:val="auto"/>
                <w:sz w:val="24"/>
                <w:highlight w:val="none"/>
              </w:rPr>
            </w:pPr>
            <w:r>
              <w:rPr>
                <w:color w:val="auto"/>
                <w:sz w:val="24"/>
                <w:highlight w:val="none"/>
              </w:rPr>
              <w:t>偏离情况</w:t>
            </w:r>
          </w:p>
        </w:tc>
        <w:tc>
          <w:tcPr>
            <w:tcW w:w="782" w:type="dxa"/>
            <w:vAlign w:val="center"/>
          </w:tcPr>
          <w:p w14:paraId="2612E1D2">
            <w:pPr>
              <w:adjustRightInd w:val="0"/>
              <w:snapToGrid w:val="0"/>
              <w:jc w:val="center"/>
              <w:rPr>
                <w:color w:val="auto"/>
                <w:sz w:val="24"/>
                <w:highlight w:val="none"/>
              </w:rPr>
            </w:pPr>
            <w:r>
              <w:rPr>
                <w:color w:val="auto"/>
                <w:sz w:val="24"/>
                <w:highlight w:val="none"/>
              </w:rPr>
              <w:t>说明</w:t>
            </w:r>
          </w:p>
        </w:tc>
      </w:tr>
      <w:tr w14:paraId="2C07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02B5D978">
            <w:pPr>
              <w:adjustRightInd w:val="0"/>
              <w:snapToGrid w:val="0"/>
              <w:jc w:val="center"/>
              <w:rPr>
                <w:color w:val="auto"/>
                <w:sz w:val="24"/>
                <w:highlight w:val="none"/>
              </w:rPr>
            </w:pPr>
          </w:p>
        </w:tc>
        <w:tc>
          <w:tcPr>
            <w:tcW w:w="1290" w:type="dxa"/>
            <w:vAlign w:val="center"/>
          </w:tcPr>
          <w:p w14:paraId="58254325">
            <w:pPr>
              <w:adjustRightInd w:val="0"/>
              <w:snapToGrid w:val="0"/>
              <w:jc w:val="center"/>
              <w:rPr>
                <w:color w:val="auto"/>
                <w:sz w:val="24"/>
                <w:highlight w:val="none"/>
              </w:rPr>
            </w:pPr>
          </w:p>
        </w:tc>
        <w:tc>
          <w:tcPr>
            <w:tcW w:w="1980" w:type="dxa"/>
            <w:vAlign w:val="center"/>
          </w:tcPr>
          <w:p w14:paraId="47D45413">
            <w:pPr>
              <w:adjustRightInd w:val="0"/>
              <w:snapToGrid w:val="0"/>
              <w:jc w:val="center"/>
              <w:rPr>
                <w:color w:val="auto"/>
                <w:sz w:val="24"/>
                <w:highlight w:val="none"/>
              </w:rPr>
            </w:pPr>
          </w:p>
        </w:tc>
        <w:tc>
          <w:tcPr>
            <w:tcW w:w="1981" w:type="dxa"/>
            <w:vAlign w:val="center"/>
          </w:tcPr>
          <w:p w14:paraId="7AA74CFC">
            <w:pPr>
              <w:adjustRightInd w:val="0"/>
              <w:snapToGrid w:val="0"/>
              <w:jc w:val="center"/>
              <w:rPr>
                <w:color w:val="auto"/>
                <w:sz w:val="24"/>
                <w:highlight w:val="none"/>
              </w:rPr>
            </w:pPr>
          </w:p>
        </w:tc>
        <w:tc>
          <w:tcPr>
            <w:tcW w:w="2423" w:type="dxa"/>
            <w:vAlign w:val="center"/>
          </w:tcPr>
          <w:p w14:paraId="2AEDC231">
            <w:pPr>
              <w:adjustRightInd w:val="0"/>
              <w:snapToGrid w:val="0"/>
              <w:jc w:val="center"/>
              <w:rPr>
                <w:color w:val="auto"/>
                <w:sz w:val="24"/>
                <w:highlight w:val="none"/>
              </w:rPr>
            </w:pPr>
          </w:p>
        </w:tc>
        <w:tc>
          <w:tcPr>
            <w:tcW w:w="782" w:type="dxa"/>
            <w:vAlign w:val="center"/>
          </w:tcPr>
          <w:p w14:paraId="015C61A1">
            <w:pPr>
              <w:adjustRightInd w:val="0"/>
              <w:snapToGrid w:val="0"/>
              <w:jc w:val="center"/>
              <w:rPr>
                <w:color w:val="auto"/>
                <w:sz w:val="24"/>
                <w:highlight w:val="none"/>
              </w:rPr>
            </w:pPr>
          </w:p>
        </w:tc>
      </w:tr>
      <w:tr w14:paraId="54759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45B0E824">
            <w:pPr>
              <w:adjustRightInd w:val="0"/>
              <w:snapToGrid w:val="0"/>
              <w:jc w:val="center"/>
              <w:rPr>
                <w:color w:val="auto"/>
                <w:sz w:val="24"/>
                <w:highlight w:val="none"/>
              </w:rPr>
            </w:pPr>
          </w:p>
        </w:tc>
        <w:tc>
          <w:tcPr>
            <w:tcW w:w="1290" w:type="dxa"/>
            <w:vAlign w:val="center"/>
          </w:tcPr>
          <w:p w14:paraId="3558609D">
            <w:pPr>
              <w:adjustRightInd w:val="0"/>
              <w:snapToGrid w:val="0"/>
              <w:jc w:val="center"/>
              <w:rPr>
                <w:color w:val="auto"/>
                <w:sz w:val="24"/>
                <w:highlight w:val="none"/>
              </w:rPr>
            </w:pPr>
          </w:p>
        </w:tc>
        <w:tc>
          <w:tcPr>
            <w:tcW w:w="1980" w:type="dxa"/>
            <w:vAlign w:val="center"/>
          </w:tcPr>
          <w:p w14:paraId="195520E4">
            <w:pPr>
              <w:adjustRightInd w:val="0"/>
              <w:snapToGrid w:val="0"/>
              <w:jc w:val="center"/>
              <w:rPr>
                <w:color w:val="auto"/>
                <w:sz w:val="24"/>
                <w:highlight w:val="none"/>
              </w:rPr>
            </w:pPr>
          </w:p>
        </w:tc>
        <w:tc>
          <w:tcPr>
            <w:tcW w:w="1981" w:type="dxa"/>
            <w:vAlign w:val="center"/>
          </w:tcPr>
          <w:p w14:paraId="16EF188B">
            <w:pPr>
              <w:adjustRightInd w:val="0"/>
              <w:snapToGrid w:val="0"/>
              <w:jc w:val="center"/>
              <w:rPr>
                <w:color w:val="auto"/>
                <w:sz w:val="24"/>
                <w:highlight w:val="none"/>
              </w:rPr>
            </w:pPr>
          </w:p>
        </w:tc>
        <w:tc>
          <w:tcPr>
            <w:tcW w:w="2423" w:type="dxa"/>
            <w:vAlign w:val="center"/>
          </w:tcPr>
          <w:p w14:paraId="26D014B3">
            <w:pPr>
              <w:adjustRightInd w:val="0"/>
              <w:snapToGrid w:val="0"/>
              <w:jc w:val="center"/>
              <w:rPr>
                <w:color w:val="auto"/>
                <w:sz w:val="24"/>
                <w:highlight w:val="none"/>
              </w:rPr>
            </w:pPr>
          </w:p>
        </w:tc>
        <w:tc>
          <w:tcPr>
            <w:tcW w:w="782" w:type="dxa"/>
            <w:vAlign w:val="center"/>
          </w:tcPr>
          <w:p w14:paraId="0AE1555B">
            <w:pPr>
              <w:adjustRightInd w:val="0"/>
              <w:snapToGrid w:val="0"/>
              <w:jc w:val="center"/>
              <w:rPr>
                <w:color w:val="auto"/>
                <w:sz w:val="24"/>
                <w:highlight w:val="none"/>
              </w:rPr>
            </w:pPr>
          </w:p>
        </w:tc>
      </w:tr>
      <w:tr w14:paraId="09D2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95ECE54">
            <w:pPr>
              <w:adjustRightInd w:val="0"/>
              <w:snapToGrid w:val="0"/>
              <w:jc w:val="center"/>
              <w:rPr>
                <w:color w:val="auto"/>
                <w:sz w:val="24"/>
                <w:highlight w:val="none"/>
              </w:rPr>
            </w:pPr>
          </w:p>
        </w:tc>
        <w:tc>
          <w:tcPr>
            <w:tcW w:w="1290" w:type="dxa"/>
            <w:vAlign w:val="center"/>
          </w:tcPr>
          <w:p w14:paraId="57D5E354">
            <w:pPr>
              <w:adjustRightInd w:val="0"/>
              <w:snapToGrid w:val="0"/>
              <w:jc w:val="center"/>
              <w:rPr>
                <w:color w:val="auto"/>
                <w:sz w:val="24"/>
                <w:highlight w:val="none"/>
              </w:rPr>
            </w:pPr>
          </w:p>
        </w:tc>
        <w:tc>
          <w:tcPr>
            <w:tcW w:w="1980" w:type="dxa"/>
            <w:vAlign w:val="center"/>
          </w:tcPr>
          <w:p w14:paraId="1F059990">
            <w:pPr>
              <w:adjustRightInd w:val="0"/>
              <w:snapToGrid w:val="0"/>
              <w:jc w:val="center"/>
              <w:rPr>
                <w:color w:val="auto"/>
                <w:sz w:val="24"/>
                <w:highlight w:val="none"/>
              </w:rPr>
            </w:pPr>
          </w:p>
        </w:tc>
        <w:tc>
          <w:tcPr>
            <w:tcW w:w="1981" w:type="dxa"/>
            <w:vAlign w:val="center"/>
          </w:tcPr>
          <w:p w14:paraId="7E4F7530">
            <w:pPr>
              <w:adjustRightInd w:val="0"/>
              <w:snapToGrid w:val="0"/>
              <w:jc w:val="center"/>
              <w:rPr>
                <w:color w:val="auto"/>
                <w:sz w:val="24"/>
                <w:highlight w:val="none"/>
              </w:rPr>
            </w:pPr>
          </w:p>
        </w:tc>
        <w:tc>
          <w:tcPr>
            <w:tcW w:w="2423" w:type="dxa"/>
            <w:vAlign w:val="center"/>
          </w:tcPr>
          <w:p w14:paraId="04D0E06F">
            <w:pPr>
              <w:adjustRightInd w:val="0"/>
              <w:snapToGrid w:val="0"/>
              <w:jc w:val="center"/>
              <w:rPr>
                <w:color w:val="auto"/>
                <w:sz w:val="24"/>
                <w:highlight w:val="none"/>
              </w:rPr>
            </w:pPr>
          </w:p>
        </w:tc>
        <w:tc>
          <w:tcPr>
            <w:tcW w:w="782" w:type="dxa"/>
            <w:vAlign w:val="center"/>
          </w:tcPr>
          <w:p w14:paraId="74A878ED">
            <w:pPr>
              <w:adjustRightInd w:val="0"/>
              <w:snapToGrid w:val="0"/>
              <w:jc w:val="center"/>
              <w:rPr>
                <w:color w:val="auto"/>
                <w:sz w:val="24"/>
                <w:highlight w:val="none"/>
              </w:rPr>
            </w:pPr>
          </w:p>
        </w:tc>
      </w:tr>
      <w:tr w14:paraId="7691C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2292240">
            <w:pPr>
              <w:adjustRightInd w:val="0"/>
              <w:snapToGrid w:val="0"/>
              <w:jc w:val="center"/>
              <w:rPr>
                <w:color w:val="auto"/>
                <w:sz w:val="24"/>
                <w:highlight w:val="none"/>
              </w:rPr>
            </w:pPr>
            <w:r>
              <w:rPr>
                <w:color w:val="auto"/>
                <w:sz w:val="24"/>
                <w:highlight w:val="none"/>
              </w:rPr>
              <w:t>……</w:t>
            </w:r>
          </w:p>
        </w:tc>
        <w:tc>
          <w:tcPr>
            <w:tcW w:w="1290" w:type="dxa"/>
            <w:vAlign w:val="center"/>
          </w:tcPr>
          <w:p w14:paraId="34ACCB88">
            <w:pPr>
              <w:adjustRightInd w:val="0"/>
              <w:snapToGrid w:val="0"/>
              <w:jc w:val="center"/>
              <w:rPr>
                <w:color w:val="auto"/>
                <w:sz w:val="24"/>
                <w:highlight w:val="none"/>
              </w:rPr>
            </w:pPr>
          </w:p>
        </w:tc>
        <w:tc>
          <w:tcPr>
            <w:tcW w:w="1980" w:type="dxa"/>
            <w:vAlign w:val="center"/>
          </w:tcPr>
          <w:p w14:paraId="35C74916">
            <w:pPr>
              <w:adjustRightInd w:val="0"/>
              <w:snapToGrid w:val="0"/>
              <w:jc w:val="center"/>
              <w:rPr>
                <w:color w:val="auto"/>
                <w:sz w:val="24"/>
                <w:highlight w:val="none"/>
              </w:rPr>
            </w:pPr>
          </w:p>
        </w:tc>
        <w:tc>
          <w:tcPr>
            <w:tcW w:w="1981" w:type="dxa"/>
            <w:vAlign w:val="center"/>
          </w:tcPr>
          <w:p w14:paraId="77C93415">
            <w:pPr>
              <w:adjustRightInd w:val="0"/>
              <w:snapToGrid w:val="0"/>
              <w:jc w:val="center"/>
              <w:rPr>
                <w:color w:val="auto"/>
                <w:sz w:val="24"/>
                <w:highlight w:val="none"/>
              </w:rPr>
            </w:pPr>
          </w:p>
        </w:tc>
        <w:tc>
          <w:tcPr>
            <w:tcW w:w="2423" w:type="dxa"/>
            <w:vAlign w:val="center"/>
          </w:tcPr>
          <w:p w14:paraId="0ACDE4E0">
            <w:pPr>
              <w:adjustRightInd w:val="0"/>
              <w:snapToGrid w:val="0"/>
              <w:jc w:val="center"/>
              <w:rPr>
                <w:color w:val="auto"/>
                <w:sz w:val="24"/>
                <w:highlight w:val="none"/>
              </w:rPr>
            </w:pPr>
          </w:p>
        </w:tc>
        <w:tc>
          <w:tcPr>
            <w:tcW w:w="782" w:type="dxa"/>
            <w:vAlign w:val="center"/>
          </w:tcPr>
          <w:p w14:paraId="6FDFD40C">
            <w:pPr>
              <w:adjustRightInd w:val="0"/>
              <w:snapToGrid w:val="0"/>
              <w:jc w:val="center"/>
              <w:rPr>
                <w:color w:val="auto"/>
                <w:sz w:val="24"/>
                <w:highlight w:val="none"/>
              </w:rPr>
            </w:pPr>
          </w:p>
        </w:tc>
      </w:tr>
    </w:tbl>
    <w:p w14:paraId="2373865C">
      <w:pPr>
        <w:tabs>
          <w:tab w:val="left" w:pos="1800"/>
          <w:tab w:val="left" w:pos="5580"/>
        </w:tabs>
        <w:jc w:val="left"/>
        <w:rPr>
          <w:color w:val="auto"/>
          <w:sz w:val="24"/>
          <w:highlight w:val="none"/>
        </w:rPr>
      </w:pPr>
    </w:p>
    <w:p w14:paraId="1615D23E">
      <w:pPr>
        <w:tabs>
          <w:tab w:val="left" w:pos="1800"/>
          <w:tab w:val="left" w:pos="5580"/>
        </w:tabs>
        <w:jc w:val="left"/>
        <w:rPr>
          <w:color w:val="auto"/>
          <w:sz w:val="24"/>
          <w:highlight w:val="none"/>
        </w:rPr>
      </w:pPr>
      <w:r>
        <w:rPr>
          <w:color w:val="auto"/>
          <w:sz w:val="24"/>
          <w:highlight w:val="none"/>
        </w:rPr>
        <w:t>注：</w:t>
      </w:r>
    </w:p>
    <w:p w14:paraId="33D87C3D">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w:t>
      </w:r>
      <w:r>
        <w:rPr>
          <w:rFonts w:hint="eastAsia"/>
          <w:color w:val="auto"/>
          <w:sz w:val="24"/>
          <w:highlight w:val="none"/>
          <w:lang w:eastAsia="zh-CN"/>
        </w:rPr>
        <w:t>投标人</w:t>
      </w:r>
      <w:r>
        <w:rPr>
          <w:color w:val="auto"/>
          <w:sz w:val="24"/>
          <w:highlight w:val="none"/>
        </w:rPr>
        <w:t>已对之理解和</w:t>
      </w:r>
      <w:r>
        <w:rPr>
          <w:rFonts w:hint="eastAsia"/>
          <w:color w:val="auto"/>
          <w:sz w:val="24"/>
          <w:highlight w:val="none"/>
        </w:rPr>
        <w:t>响应</w:t>
      </w:r>
      <w:r>
        <w:rPr>
          <w:color w:val="auto"/>
          <w:sz w:val="24"/>
          <w:highlight w:val="none"/>
        </w:rPr>
        <w:t>。</w:t>
      </w:r>
    </w:p>
    <w:p w14:paraId="174DE94D">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10438DB2">
      <w:pPr>
        <w:spacing w:line="360" w:lineRule="auto"/>
        <w:rPr>
          <w:color w:val="auto"/>
          <w:sz w:val="24"/>
          <w:szCs w:val="20"/>
          <w:highlight w:val="none"/>
        </w:rPr>
      </w:pPr>
    </w:p>
    <w:p w14:paraId="6B5E43F6">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19A7782">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5AAE1DB6">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64761F27">
      <w:pPr>
        <w:spacing w:line="360" w:lineRule="auto"/>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7</w:t>
      </w:r>
      <w:r>
        <w:rPr>
          <w:color w:val="auto"/>
          <w:sz w:val="24"/>
          <w:szCs w:val="20"/>
          <w:highlight w:val="none"/>
        </w:rPr>
        <w:t xml:space="preserve"> </w:t>
      </w:r>
      <w:bookmarkEnd w:id="894"/>
      <w:bookmarkEnd w:id="895"/>
      <w:bookmarkEnd w:id="896"/>
      <w:bookmarkEnd w:id="897"/>
      <w:bookmarkEnd w:id="898"/>
      <w:bookmarkEnd w:id="899"/>
      <w:bookmarkEnd w:id="900"/>
      <w:bookmarkEnd w:id="901"/>
      <w:bookmarkEnd w:id="902"/>
      <w:bookmarkEnd w:id="903"/>
      <w:bookmarkEnd w:id="904"/>
      <w:bookmarkEnd w:id="905"/>
      <w:bookmarkEnd w:id="906"/>
      <w:r>
        <w:rPr>
          <w:color w:val="auto"/>
          <w:sz w:val="24"/>
          <w:szCs w:val="20"/>
          <w:highlight w:val="none"/>
        </w:rPr>
        <w:t>采购需求偏离表</w:t>
      </w:r>
      <w:r>
        <w:rPr>
          <w:rFonts w:hint="eastAsia"/>
          <w:color w:val="auto"/>
          <w:sz w:val="24"/>
          <w:szCs w:val="20"/>
          <w:highlight w:val="none"/>
        </w:rPr>
        <w:t xml:space="preserve"> </w:t>
      </w:r>
    </w:p>
    <w:p w14:paraId="5615123C">
      <w:pPr>
        <w:autoSpaceDE w:val="0"/>
        <w:autoSpaceDN w:val="0"/>
        <w:adjustRightInd w:val="0"/>
        <w:spacing w:line="360" w:lineRule="auto"/>
        <w:jc w:val="center"/>
        <w:rPr>
          <w:b/>
          <w:color w:val="auto"/>
          <w:sz w:val="36"/>
          <w:szCs w:val="36"/>
          <w:highlight w:val="none"/>
        </w:rPr>
      </w:pPr>
    </w:p>
    <w:p w14:paraId="66BF9EC5">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14:paraId="0EC665F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项目编号：_____________________     项目名称：____________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7CB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1077FA4">
            <w:pPr>
              <w:adjustRightInd w:val="0"/>
              <w:snapToGrid w:val="0"/>
              <w:jc w:val="center"/>
              <w:rPr>
                <w:color w:val="auto"/>
                <w:sz w:val="24"/>
                <w:highlight w:val="none"/>
              </w:rPr>
            </w:pPr>
            <w:r>
              <w:rPr>
                <w:color w:val="auto"/>
                <w:sz w:val="24"/>
                <w:highlight w:val="none"/>
              </w:rPr>
              <w:t>序号</w:t>
            </w:r>
          </w:p>
        </w:tc>
        <w:tc>
          <w:tcPr>
            <w:tcW w:w="1482" w:type="dxa"/>
            <w:vAlign w:val="center"/>
          </w:tcPr>
          <w:p w14:paraId="41135FDC">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5CFBEFD3">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10C14650">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7591D36C">
            <w:pPr>
              <w:adjustRightInd w:val="0"/>
              <w:snapToGrid w:val="0"/>
              <w:jc w:val="center"/>
              <w:rPr>
                <w:color w:val="auto"/>
                <w:sz w:val="24"/>
                <w:highlight w:val="none"/>
              </w:rPr>
            </w:pPr>
            <w:r>
              <w:rPr>
                <w:color w:val="auto"/>
                <w:sz w:val="24"/>
                <w:highlight w:val="none"/>
              </w:rPr>
              <w:t>偏离情况</w:t>
            </w:r>
          </w:p>
        </w:tc>
        <w:tc>
          <w:tcPr>
            <w:tcW w:w="1009" w:type="dxa"/>
            <w:vAlign w:val="center"/>
          </w:tcPr>
          <w:p w14:paraId="415CCE99">
            <w:pPr>
              <w:adjustRightInd w:val="0"/>
              <w:snapToGrid w:val="0"/>
              <w:jc w:val="center"/>
              <w:rPr>
                <w:color w:val="auto"/>
                <w:sz w:val="24"/>
                <w:highlight w:val="none"/>
              </w:rPr>
            </w:pPr>
            <w:r>
              <w:rPr>
                <w:color w:val="auto"/>
                <w:sz w:val="24"/>
                <w:highlight w:val="none"/>
              </w:rPr>
              <w:t>说明</w:t>
            </w:r>
          </w:p>
        </w:tc>
      </w:tr>
      <w:tr w14:paraId="389EC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20C50C">
            <w:pPr>
              <w:adjustRightInd w:val="0"/>
              <w:snapToGrid w:val="0"/>
              <w:jc w:val="center"/>
              <w:rPr>
                <w:color w:val="auto"/>
                <w:sz w:val="24"/>
                <w:highlight w:val="none"/>
              </w:rPr>
            </w:pPr>
          </w:p>
        </w:tc>
        <w:tc>
          <w:tcPr>
            <w:tcW w:w="1482" w:type="dxa"/>
            <w:vAlign w:val="center"/>
          </w:tcPr>
          <w:p w14:paraId="10CF4DB1">
            <w:pPr>
              <w:adjustRightInd w:val="0"/>
              <w:snapToGrid w:val="0"/>
              <w:jc w:val="center"/>
              <w:rPr>
                <w:color w:val="auto"/>
                <w:sz w:val="24"/>
                <w:highlight w:val="none"/>
              </w:rPr>
            </w:pPr>
          </w:p>
        </w:tc>
        <w:tc>
          <w:tcPr>
            <w:tcW w:w="2384" w:type="dxa"/>
            <w:vAlign w:val="center"/>
          </w:tcPr>
          <w:p w14:paraId="2B918D96">
            <w:pPr>
              <w:adjustRightInd w:val="0"/>
              <w:snapToGrid w:val="0"/>
              <w:jc w:val="center"/>
              <w:rPr>
                <w:color w:val="auto"/>
                <w:sz w:val="24"/>
                <w:highlight w:val="none"/>
              </w:rPr>
            </w:pPr>
          </w:p>
        </w:tc>
        <w:tc>
          <w:tcPr>
            <w:tcW w:w="2126" w:type="dxa"/>
            <w:vAlign w:val="center"/>
          </w:tcPr>
          <w:p w14:paraId="4EF21DF7">
            <w:pPr>
              <w:adjustRightInd w:val="0"/>
              <w:snapToGrid w:val="0"/>
              <w:jc w:val="center"/>
              <w:rPr>
                <w:color w:val="auto"/>
                <w:sz w:val="24"/>
                <w:highlight w:val="none"/>
              </w:rPr>
            </w:pPr>
          </w:p>
        </w:tc>
        <w:tc>
          <w:tcPr>
            <w:tcW w:w="1875" w:type="dxa"/>
            <w:vAlign w:val="center"/>
          </w:tcPr>
          <w:p w14:paraId="6860008D">
            <w:pPr>
              <w:adjustRightInd w:val="0"/>
              <w:snapToGrid w:val="0"/>
              <w:jc w:val="center"/>
              <w:rPr>
                <w:color w:val="auto"/>
                <w:sz w:val="24"/>
                <w:highlight w:val="none"/>
              </w:rPr>
            </w:pPr>
          </w:p>
        </w:tc>
        <w:tc>
          <w:tcPr>
            <w:tcW w:w="1009" w:type="dxa"/>
            <w:vAlign w:val="center"/>
          </w:tcPr>
          <w:p w14:paraId="28B331CE">
            <w:pPr>
              <w:adjustRightInd w:val="0"/>
              <w:snapToGrid w:val="0"/>
              <w:jc w:val="center"/>
              <w:rPr>
                <w:color w:val="auto"/>
                <w:sz w:val="24"/>
                <w:highlight w:val="none"/>
              </w:rPr>
            </w:pPr>
          </w:p>
        </w:tc>
      </w:tr>
      <w:tr w14:paraId="0174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D9D7C07">
            <w:pPr>
              <w:adjustRightInd w:val="0"/>
              <w:snapToGrid w:val="0"/>
              <w:jc w:val="center"/>
              <w:rPr>
                <w:color w:val="auto"/>
                <w:sz w:val="24"/>
                <w:highlight w:val="none"/>
              </w:rPr>
            </w:pPr>
          </w:p>
        </w:tc>
        <w:tc>
          <w:tcPr>
            <w:tcW w:w="1482" w:type="dxa"/>
            <w:vAlign w:val="center"/>
          </w:tcPr>
          <w:p w14:paraId="5C4F935B">
            <w:pPr>
              <w:adjustRightInd w:val="0"/>
              <w:snapToGrid w:val="0"/>
              <w:jc w:val="center"/>
              <w:rPr>
                <w:color w:val="auto"/>
                <w:sz w:val="24"/>
                <w:highlight w:val="none"/>
              </w:rPr>
            </w:pPr>
          </w:p>
        </w:tc>
        <w:tc>
          <w:tcPr>
            <w:tcW w:w="2384" w:type="dxa"/>
            <w:vAlign w:val="center"/>
          </w:tcPr>
          <w:p w14:paraId="58D371CC">
            <w:pPr>
              <w:adjustRightInd w:val="0"/>
              <w:snapToGrid w:val="0"/>
              <w:jc w:val="center"/>
              <w:rPr>
                <w:color w:val="auto"/>
                <w:sz w:val="24"/>
                <w:highlight w:val="none"/>
              </w:rPr>
            </w:pPr>
          </w:p>
        </w:tc>
        <w:tc>
          <w:tcPr>
            <w:tcW w:w="2126" w:type="dxa"/>
            <w:vAlign w:val="center"/>
          </w:tcPr>
          <w:p w14:paraId="2DE2B2A0">
            <w:pPr>
              <w:adjustRightInd w:val="0"/>
              <w:snapToGrid w:val="0"/>
              <w:jc w:val="center"/>
              <w:rPr>
                <w:color w:val="auto"/>
                <w:sz w:val="24"/>
                <w:highlight w:val="none"/>
              </w:rPr>
            </w:pPr>
          </w:p>
        </w:tc>
        <w:tc>
          <w:tcPr>
            <w:tcW w:w="1875" w:type="dxa"/>
            <w:vAlign w:val="center"/>
          </w:tcPr>
          <w:p w14:paraId="3864088F">
            <w:pPr>
              <w:adjustRightInd w:val="0"/>
              <w:snapToGrid w:val="0"/>
              <w:jc w:val="center"/>
              <w:rPr>
                <w:color w:val="auto"/>
                <w:sz w:val="24"/>
                <w:highlight w:val="none"/>
              </w:rPr>
            </w:pPr>
          </w:p>
        </w:tc>
        <w:tc>
          <w:tcPr>
            <w:tcW w:w="1009" w:type="dxa"/>
            <w:vAlign w:val="center"/>
          </w:tcPr>
          <w:p w14:paraId="42B4163B">
            <w:pPr>
              <w:adjustRightInd w:val="0"/>
              <w:snapToGrid w:val="0"/>
              <w:jc w:val="center"/>
              <w:rPr>
                <w:color w:val="auto"/>
                <w:sz w:val="24"/>
                <w:highlight w:val="none"/>
              </w:rPr>
            </w:pPr>
          </w:p>
        </w:tc>
      </w:tr>
      <w:tr w14:paraId="4E31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589D518">
            <w:pPr>
              <w:adjustRightInd w:val="0"/>
              <w:snapToGrid w:val="0"/>
              <w:jc w:val="center"/>
              <w:rPr>
                <w:color w:val="auto"/>
                <w:sz w:val="24"/>
                <w:highlight w:val="none"/>
              </w:rPr>
            </w:pPr>
          </w:p>
        </w:tc>
        <w:tc>
          <w:tcPr>
            <w:tcW w:w="1482" w:type="dxa"/>
            <w:vAlign w:val="center"/>
          </w:tcPr>
          <w:p w14:paraId="5F3A6095">
            <w:pPr>
              <w:adjustRightInd w:val="0"/>
              <w:snapToGrid w:val="0"/>
              <w:jc w:val="center"/>
              <w:rPr>
                <w:color w:val="auto"/>
                <w:sz w:val="24"/>
                <w:highlight w:val="none"/>
              </w:rPr>
            </w:pPr>
          </w:p>
        </w:tc>
        <w:tc>
          <w:tcPr>
            <w:tcW w:w="2384" w:type="dxa"/>
            <w:vAlign w:val="center"/>
          </w:tcPr>
          <w:p w14:paraId="288A1815">
            <w:pPr>
              <w:adjustRightInd w:val="0"/>
              <w:snapToGrid w:val="0"/>
              <w:jc w:val="center"/>
              <w:rPr>
                <w:color w:val="auto"/>
                <w:sz w:val="24"/>
                <w:highlight w:val="none"/>
              </w:rPr>
            </w:pPr>
          </w:p>
        </w:tc>
        <w:tc>
          <w:tcPr>
            <w:tcW w:w="2126" w:type="dxa"/>
            <w:vAlign w:val="center"/>
          </w:tcPr>
          <w:p w14:paraId="7C44FD04">
            <w:pPr>
              <w:adjustRightInd w:val="0"/>
              <w:snapToGrid w:val="0"/>
              <w:jc w:val="center"/>
              <w:rPr>
                <w:color w:val="auto"/>
                <w:sz w:val="24"/>
                <w:highlight w:val="none"/>
              </w:rPr>
            </w:pPr>
          </w:p>
        </w:tc>
        <w:tc>
          <w:tcPr>
            <w:tcW w:w="1875" w:type="dxa"/>
            <w:vAlign w:val="center"/>
          </w:tcPr>
          <w:p w14:paraId="31F09449">
            <w:pPr>
              <w:adjustRightInd w:val="0"/>
              <w:snapToGrid w:val="0"/>
              <w:jc w:val="center"/>
              <w:rPr>
                <w:color w:val="auto"/>
                <w:sz w:val="24"/>
                <w:highlight w:val="none"/>
              </w:rPr>
            </w:pPr>
          </w:p>
        </w:tc>
        <w:tc>
          <w:tcPr>
            <w:tcW w:w="1009" w:type="dxa"/>
            <w:vAlign w:val="center"/>
          </w:tcPr>
          <w:p w14:paraId="75676995">
            <w:pPr>
              <w:adjustRightInd w:val="0"/>
              <w:snapToGrid w:val="0"/>
              <w:jc w:val="center"/>
              <w:rPr>
                <w:color w:val="auto"/>
                <w:sz w:val="24"/>
                <w:highlight w:val="none"/>
              </w:rPr>
            </w:pPr>
          </w:p>
        </w:tc>
      </w:tr>
      <w:tr w14:paraId="7002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F21E706">
            <w:pPr>
              <w:adjustRightInd w:val="0"/>
              <w:snapToGrid w:val="0"/>
              <w:jc w:val="center"/>
              <w:rPr>
                <w:color w:val="auto"/>
                <w:sz w:val="24"/>
                <w:highlight w:val="none"/>
              </w:rPr>
            </w:pPr>
          </w:p>
        </w:tc>
        <w:tc>
          <w:tcPr>
            <w:tcW w:w="1482" w:type="dxa"/>
            <w:vAlign w:val="center"/>
          </w:tcPr>
          <w:p w14:paraId="0718D93B">
            <w:pPr>
              <w:adjustRightInd w:val="0"/>
              <w:snapToGrid w:val="0"/>
              <w:jc w:val="center"/>
              <w:rPr>
                <w:color w:val="auto"/>
                <w:sz w:val="24"/>
                <w:highlight w:val="none"/>
              </w:rPr>
            </w:pPr>
          </w:p>
        </w:tc>
        <w:tc>
          <w:tcPr>
            <w:tcW w:w="2384" w:type="dxa"/>
            <w:vAlign w:val="center"/>
          </w:tcPr>
          <w:p w14:paraId="19B70422">
            <w:pPr>
              <w:adjustRightInd w:val="0"/>
              <w:snapToGrid w:val="0"/>
              <w:jc w:val="center"/>
              <w:rPr>
                <w:color w:val="auto"/>
                <w:sz w:val="24"/>
                <w:highlight w:val="none"/>
              </w:rPr>
            </w:pPr>
          </w:p>
        </w:tc>
        <w:tc>
          <w:tcPr>
            <w:tcW w:w="2126" w:type="dxa"/>
            <w:vAlign w:val="center"/>
          </w:tcPr>
          <w:p w14:paraId="42FDA2DB">
            <w:pPr>
              <w:adjustRightInd w:val="0"/>
              <w:snapToGrid w:val="0"/>
              <w:jc w:val="center"/>
              <w:rPr>
                <w:color w:val="auto"/>
                <w:sz w:val="24"/>
                <w:highlight w:val="none"/>
              </w:rPr>
            </w:pPr>
          </w:p>
        </w:tc>
        <w:tc>
          <w:tcPr>
            <w:tcW w:w="1875" w:type="dxa"/>
            <w:vAlign w:val="center"/>
          </w:tcPr>
          <w:p w14:paraId="7B7AD98B">
            <w:pPr>
              <w:adjustRightInd w:val="0"/>
              <w:snapToGrid w:val="0"/>
              <w:jc w:val="center"/>
              <w:rPr>
                <w:color w:val="auto"/>
                <w:sz w:val="24"/>
                <w:highlight w:val="none"/>
              </w:rPr>
            </w:pPr>
          </w:p>
        </w:tc>
        <w:tc>
          <w:tcPr>
            <w:tcW w:w="1009" w:type="dxa"/>
            <w:vAlign w:val="center"/>
          </w:tcPr>
          <w:p w14:paraId="54B28E4D">
            <w:pPr>
              <w:adjustRightInd w:val="0"/>
              <w:snapToGrid w:val="0"/>
              <w:jc w:val="center"/>
              <w:rPr>
                <w:color w:val="auto"/>
                <w:sz w:val="24"/>
                <w:highlight w:val="none"/>
              </w:rPr>
            </w:pPr>
          </w:p>
        </w:tc>
      </w:tr>
      <w:tr w14:paraId="4E19A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EBB2199">
            <w:pPr>
              <w:adjustRightInd w:val="0"/>
              <w:snapToGrid w:val="0"/>
              <w:jc w:val="center"/>
              <w:rPr>
                <w:color w:val="auto"/>
                <w:sz w:val="24"/>
                <w:highlight w:val="none"/>
              </w:rPr>
            </w:pPr>
          </w:p>
        </w:tc>
        <w:tc>
          <w:tcPr>
            <w:tcW w:w="1482" w:type="dxa"/>
            <w:vAlign w:val="center"/>
          </w:tcPr>
          <w:p w14:paraId="11EE7864">
            <w:pPr>
              <w:adjustRightInd w:val="0"/>
              <w:snapToGrid w:val="0"/>
              <w:jc w:val="center"/>
              <w:rPr>
                <w:color w:val="auto"/>
                <w:sz w:val="24"/>
                <w:highlight w:val="none"/>
              </w:rPr>
            </w:pPr>
          </w:p>
        </w:tc>
        <w:tc>
          <w:tcPr>
            <w:tcW w:w="2384" w:type="dxa"/>
            <w:vAlign w:val="center"/>
          </w:tcPr>
          <w:p w14:paraId="34EF9558">
            <w:pPr>
              <w:adjustRightInd w:val="0"/>
              <w:snapToGrid w:val="0"/>
              <w:jc w:val="center"/>
              <w:rPr>
                <w:color w:val="auto"/>
                <w:sz w:val="24"/>
                <w:highlight w:val="none"/>
              </w:rPr>
            </w:pPr>
          </w:p>
        </w:tc>
        <w:tc>
          <w:tcPr>
            <w:tcW w:w="2126" w:type="dxa"/>
            <w:vAlign w:val="center"/>
          </w:tcPr>
          <w:p w14:paraId="054833FE">
            <w:pPr>
              <w:adjustRightInd w:val="0"/>
              <w:snapToGrid w:val="0"/>
              <w:jc w:val="center"/>
              <w:rPr>
                <w:color w:val="auto"/>
                <w:sz w:val="24"/>
                <w:highlight w:val="none"/>
              </w:rPr>
            </w:pPr>
          </w:p>
        </w:tc>
        <w:tc>
          <w:tcPr>
            <w:tcW w:w="1875" w:type="dxa"/>
            <w:vAlign w:val="center"/>
          </w:tcPr>
          <w:p w14:paraId="68835974">
            <w:pPr>
              <w:adjustRightInd w:val="0"/>
              <w:snapToGrid w:val="0"/>
              <w:jc w:val="center"/>
              <w:rPr>
                <w:color w:val="auto"/>
                <w:sz w:val="24"/>
                <w:highlight w:val="none"/>
              </w:rPr>
            </w:pPr>
          </w:p>
        </w:tc>
        <w:tc>
          <w:tcPr>
            <w:tcW w:w="1009" w:type="dxa"/>
            <w:vAlign w:val="center"/>
          </w:tcPr>
          <w:p w14:paraId="27DABBA6">
            <w:pPr>
              <w:adjustRightInd w:val="0"/>
              <w:snapToGrid w:val="0"/>
              <w:jc w:val="center"/>
              <w:rPr>
                <w:color w:val="auto"/>
                <w:sz w:val="24"/>
                <w:highlight w:val="none"/>
              </w:rPr>
            </w:pPr>
          </w:p>
        </w:tc>
      </w:tr>
      <w:tr w14:paraId="5B33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6D758C8">
            <w:pPr>
              <w:adjustRightInd w:val="0"/>
              <w:snapToGrid w:val="0"/>
              <w:jc w:val="center"/>
              <w:rPr>
                <w:color w:val="auto"/>
                <w:sz w:val="24"/>
                <w:highlight w:val="none"/>
              </w:rPr>
            </w:pPr>
            <w:r>
              <w:rPr>
                <w:color w:val="auto"/>
                <w:sz w:val="24"/>
                <w:highlight w:val="none"/>
              </w:rPr>
              <w:t>……</w:t>
            </w:r>
          </w:p>
        </w:tc>
        <w:tc>
          <w:tcPr>
            <w:tcW w:w="1482" w:type="dxa"/>
            <w:vAlign w:val="center"/>
          </w:tcPr>
          <w:p w14:paraId="37C04D4A">
            <w:pPr>
              <w:adjustRightInd w:val="0"/>
              <w:snapToGrid w:val="0"/>
              <w:jc w:val="center"/>
              <w:rPr>
                <w:color w:val="auto"/>
                <w:sz w:val="24"/>
                <w:highlight w:val="none"/>
              </w:rPr>
            </w:pPr>
          </w:p>
        </w:tc>
        <w:tc>
          <w:tcPr>
            <w:tcW w:w="2384" w:type="dxa"/>
            <w:vAlign w:val="center"/>
          </w:tcPr>
          <w:p w14:paraId="266F620C">
            <w:pPr>
              <w:adjustRightInd w:val="0"/>
              <w:snapToGrid w:val="0"/>
              <w:jc w:val="center"/>
              <w:rPr>
                <w:color w:val="auto"/>
                <w:sz w:val="24"/>
                <w:highlight w:val="none"/>
              </w:rPr>
            </w:pPr>
          </w:p>
        </w:tc>
        <w:tc>
          <w:tcPr>
            <w:tcW w:w="2126" w:type="dxa"/>
            <w:vAlign w:val="center"/>
          </w:tcPr>
          <w:p w14:paraId="12C3E1CD">
            <w:pPr>
              <w:adjustRightInd w:val="0"/>
              <w:snapToGrid w:val="0"/>
              <w:jc w:val="center"/>
              <w:rPr>
                <w:color w:val="auto"/>
                <w:sz w:val="24"/>
                <w:highlight w:val="none"/>
              </w:rPr>
            </w:pPr>
          </w:p>
        </w:tc>
        <w:tc>
          <w:tcPr>
            <w:tcW w:w="1875" w:type="dxa"/>
            <w:vAlign w:val="center"/>
          </w:tcPr>
          <w:p w14:paraId="6CB3BF87">
            <w:pPr>
              <w:adjustRightInd w:val="0"/>
              <w:snapToGrid w:val="0"/>
              <w:jc w:val="center"/>
              <w:rPr>
                <w:color w:val="auto"/>
                <w:sz w:val="24"/>
                <w:highlight w:val="none"/>
              </w:rPr>
            </w:pPr>
          </w:p>
        </w:tc>
        <w:tc>
          <w:tcPr>
            <w:tcW w:w="1009" w:type="dxa"/>
            <w:vAlign w:val="center"/>
          </w:tcPr>
          <w:p w14:paraId="21381133">
            <w:pPr>
              <w:adjustRightInd w:val="0"/>
              <w:snapToGrid w:val="0"/>
              <w:jc w:val="center"/>
              <w:rPr>
                <w:color w:val="auto"/>
                <w:sz w:val="24"/>
                <w:highlight w:val="none"/>
              </w:rPr>
            </w:pPr>
          </w:p>
        </w:tc>
      </w:tr>
    </w:tbl>
    <w:p w14:paraId="138C9B4C">
      <w:pPr>
        <w:tabs>
          <w:tab w:val="left" w:pos="1800"/>
          <w:tab w:val="left" w:pos="5580"/>
        </w:tabs>
        <w:spacing w:line="360" w:lineRule="auto"/>
        <w:ind w:firstLine="360" w:firstLineChars="150"/>
        <w:jc w:val="left"/>
        <w:rPr>
          <w:color w:val="auto"/>
          <w:sz w:val="24"/>
          <w:highlight w:val="none"/>
          <w:u w:val="single"/>
        </w:rPr>
      </w:pPr>
    </w:p>
    <w:p w14:paraId="5FB80F5A">
      <w:pPr>
        <w:tabs>
          <w:tab w:val="left" w:pos="1800"/>
          <w:tab w:val="left" w:pos="5580"/>
        </w:tabs>
        <w:jc w:val="left"/>
        <w:rPr>
          <w:color w:val="auto"/>
          <w:sz w:val="24"/>
          <w:highlight w:val="none"/>
        </w:rPr>
      </w:pPr>
      <w:r>
        <w:rPr>
          <w:color w:val="auto"/>
          <w:sz w:val="24"/>
          <w:highlight w:val="none"/>
        </w:rPr>
        <w:t>注：</w:t>
      </w:r>
    </w:p>
    <w:p w14:paraId="29BB9065">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w:t>
      </w:r>
      <w:r>
        <w:rPr>
          <w:rFonts w:hint="eastAsia"/>
          <w:color w:val="auto"/>
          <w:sz w:val="24"/>
          <w:highlight w:val="none"/>
          <w:lang w:eastAsia="zh-CN"/>
        </w:rPr>
        <w:t>投标人</w:t>
      </w:r>
      <w:r>
        <w:rPr>
          <w:color w:val="auto"/>
          <w:sz w:val="24"/>
          <w:highlight w:val="none"/>
        </w:rPr>
        <w:t>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286E72E5">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085DCF47">
      <w:pPr>
        <w:tabs>
          <w:tab w:val="left" w:pos="1800"/>
          <w:tab w:val="left" w:pos="5580"/>
        </w:tabs>
        <w:jc w:val="left"/>
        <w:rPr>
          <w:color w:val="auto"/>
          <w:sz w:val="24"/>
          <w:highlight w:val="none"/>
        </w:rPr>
      </w:pPr>
    </w:p>
    <w:p w14:paraId="2E82B08A">
      <w:pPr>
        <w:tabs>
          <w:tab w:val="left" w:pos="1800"/>
          <w:tab w:val="left" w:pos="5580"/>
        </w:tabs>
        <w:jc w:val="left"/>
        <w:rPr>
          <w:color w:val="auto"/>
          <w:sz w:val="24"/>
          <w:highlight w:val="none"/>
        </w:rPr>
      </w:pPr>
    </w:p>
    <w:p w14:paraId="766BC5FD">
      <w:pPr>
        <w:rPr>
          <w:color w:val="auto"/>
          <w:sz w:val="24"/>
          <w:szCs w:val="20"/>
          <w:highlight w:val="none"/>
        </w:rPr>
      </w:pPr>
    </w:p>
    <w:p w14:paraId="24F90B0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EFFBBC7">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20ACFE9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597068AB">
      <w:pPr>
        <w:spacing w:line="588" w:lineRule="exact"/>
        <w:ind w:firstLine="480" w:firstLineChars="200"/>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8</w:t>
      </w:r>
      <w:r>
        <w:rPr>
          <w:color w:val="auto"/>
          <w:sz w:val="24"/>
          <w:szCs w:val="20"/>
          <w:highlight w:val="none"/>
        </w:rPr>
        <w:t xml:space="preserve">  </w:t>
      </w:r>
      <w:r>
        <w:rPr>
          <w:rFonts w:hint="eastAsia"/>
          <w:color w:val="auto"/>
          <w:sz w:val="24"/>
          <w:szCs w:val="20"/>
          <w:highlight w:val="none"/>
        </w:rPr>
        <w:t>项目实施方案等，包括但不限于如下主题：</w:t>
      </w:r>
    </w:p>
    <w:p w14:paraId="64887664">
      <w:pPr>
        <w:spacing w:line="560" w:lineRule="exact"/>
        <w:ind w:firstLine="480"/>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1</w:t>
      </w:r>
      <w:r>
        <w:rPr>
          <w:rFonts w:hint="eastAsia" w:ascii="Times New Roman" w:hAnsi="Times New Roman" w:eastAsia="宋体" w:cs="Times New Roman"/>
          <w:color w:val="auto"/>
          <w:sz w:val="24"/>
          <w:szCs w:val="20"/>
          <w:highlight w:val="none"/>
          <w:lang w:eastAsia="zh-CN"/>
        </w:rPr>
        <w:t>）管理机构和管理制度</w:t>
      </w:r>
      <w:r>
        <w:rPr>
          <w:rFonts w:hint="eastAsia" w:cs="Times New Roman"/>
          <w:color w:val="auto"/>
          <w:sz w:val="24"/>
          <w:szCs w:val="20"/>
          <w:highlight w:val="none"/>
          <w:lang w:eastAsia="zh-CN"/>
        </w:rPr>
        <w:t>；</w:t>
      </w:r>
    </w:p>
    <w:p w14:paraId="45356BAC">
      <w:pPr>
        <w:spacing w:line="560" w:lineRule="exact"/>
        <w:ind w:firstLine="480"/>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2</w:t>
      </w:r>
      <w:r>
        <w:rPr>
          <w:rFonts w:hint="eastAsia" w:ascii="Times New Roman" w:hAnsi="Times New Roman" w:eastAsia="宋体" w:cs="Times New Roman"/>
          <w:color w:val="auto"/>
          <w:sz w:val="24"/>
          <w:szCs w:val="20"/>
          <w:highlight w:val="none"/>
          <w:lang w:eastAsia="zh-CN"/>
        </w:rPr>
        <w:t>）道路环卫机械化作业方案</w:t>
      </w:r>
      <w:r>
        <w:rPr>
          <w:rFonts w:hint="eastAsia" w:cs="Times New Roman"/>
          <w:color w:val="auto"/>
          <w:sz w:val="24"/>
          <w:szCs w:val="20"/>
          <w:highlight w:val="none"/>
          <w:lang w:eastAsia="zh-CN"/>
        </w:rPr>
        <w:t>；</w:t>
      </w:r>
    </w:p>
    <w:p w14:paraId="4709E428">
      <w:pPr>
        <w:spacing w:line="560" w:lineRule="exact"/>
        <w:ind w:firstLine="480"/>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3</w:t>
      </w:r>
      <w:r>
        <w:rPr>
          <w:rFonts w:hint="eastAsia" w:ascii="Times New Roman" w:hAnsi="Times New Roman" w:eastAsia="宋体" w:cs="Times New Roman"/>
          <w:color w:val="auto"/>
          <w:sz w:val="24"/>
          <w:szCs w:val="20"/>
          <w:highlight w:val="none"/>
          <w:lang w:eastAsia="zh-CN"/>
        </w:rPr>
        <w:t>）人工作业组织方案及流程</w:t>
      </w:r>
      <w:r>
        <w:rPr>
          <w:rFonts w:hint="eastAsia" w:cs="Times New Roman"/>
          <w:color w:val="auto"/>
          <w:sz w:val="24"/>
          <w:szCs w:val="20"/>
          <w:highlight w:val="none"/>
          <w:lang w:eastAsia="zh-CN"/>
        </w:rPr>
        <w:t>；</w:t>
      </w:r>
    </w:p>
    <w:p w14:paraId="044BE38E">
      <w:pPr>
        <w:spacing w:line="560" w:lineRule="exact"/>
        <w:ind w:firstLine="480"/>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4</w:t>
      </w:r>
      <w:r>
        <w:rPr>
          <w:rFonts w:hint="eastAsia" w:ascii="Times New Roman" w:hAnsi="Times New Roman" w:eastAsia="宋体" w:cs="Times New Roman"/>
          <w:color w:val="auto"/>
          <w:sz w:val="24"/>
          <w:szCs w:val="20"/>
          <w:highlight w:val="none"/>
          <w:lang w:eastAsia="zh-CN"/>
        </w:rPr>
        <w:t>）垃圾收运作业组织方案及流程</w:t>
      </w:r>
      <w:r>
        <w:rPr>
          <w:rFonts w:hint="eastAsia" w:cs="Times New Roman"/>
          <w:color w:val="auto"/>
          <w:sz w:val="24"/>
          <w:szCs w:val="20"/>
          <w:highlight w:val="none"/>
          <w:lang w:eastAsia="zh-CN"/>
        </w:rPr>
        <w:t>；</w:t>
      </w:r>
    </w:p>
    <w:p w14:paraId="37FF24F5">
      <w:pPr>
        <w:spacing w:line="560" w:lineRule="exact"/>
        <w:ind w:firstLine="480"/>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5</w:t>
      </w:r>
      <w:r>
        <w:rPr>
          <w:rFonts w:hint="eastAsia" w:ascii="Times New Roman" w:hAnsi="Times New Roman" w:eastAsia="宋体" w:cs="Times New Roman"/>
          <w:color w:val="auto"/>
          <w:sz w:val="24"/>
          <w:szCs w:val="20"/>
          <w:highlight w:val="none"/>
          <w:lang w:eastAsia="zh-CN"/>
        </w:rPr>
        <w:t>）环卫作业人员配备及作业时间</w:t>
      </w:r>
      <w:r>
        <w:rPr>
          <w:rFonts w:hint="eastAsia" w:cs="Times New Roman"/>
          <w:color w:val="auto"/>
          <w:sz w:val="24"/>
          <w:szCs w:val="20"/>
          <w:highlight w:val="none"/>
          <w:lang w:eastAsia="zh-CN"/>
        </w:rPr>
        <w:t>；</w:t>
      </w:r>
    </w:p>
    <w:p w14:paraId="37FFBF42">
      <w:pPr>
        <w:spacing w:line="560" w:lineRule="exact"/>
        <w:ind w:firstLine="480"/>
        <w:rPr>
          <w:rFonts w:hint="eastAsia"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6</w:t>
      </w: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绿化养护方案</w:t>
      </w:r>
      <w:r>
        <w:rPr>
          <w:rFonts w:hint="eastAsia" w:cs="Times New Roman"/>
          <w:color w:val="auto"/>
          <w:sz w:val="24"/>
          <w:szCs w:val="20"/>
          <w:highlight w:val="none"/>
          <w:lang w:val="en-US" w:eastAsia="zh-CN"/>
        </w:rPr>
        <w:t>；</w:t>
      </w:r>
    </w:p>
    <w:p w14:paraId="2D093C4E">
      <w:pPr>
        <w:spacing w:line="560" w:lineRule="exact"/>
        <w:ind w:firstLine="480"/>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val="en-US" w:eastAsia="zh-CN"/>
        </w:rPr>
        <w:t>（7）重点特色树种及其他乔灌草的修剪措施</w:t>
      </w:r>
      <w:r>
        <w:rPr>
          <w:rFonts w:hint="eastAsia" w:cs="Times New Roman"/>
          <w:color w:val="auto"/>
          <w:sz w:val="24"/>
          <w:szCs w:val="20"/>
          <w:highlight w:val="none"/>
          <w:lang w:val="en-US" w:eastAsia="zh-CN"/>
        </w:rPr>
        <w:t>；</w:t>
      </w:r>
    </w:p>
    <w:p w14:paraId="70E7070D">
      <w:pPr>
        <w:spacing w:line="560" w:lineRule="exact"/>
        <w:ind w:firstLine="480"/>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8</w:t>
      </w:r>
      <w:r>
        <w:rPr>
          <w:rFonts w:hint="eastAsia" w:ascii="Times New Roman" w:hAnsi="Times New Roman" w:eastAsia="宋体" w:cs="Times New Roman"/>
          <w:color w:val="auto"/>
          <w:sz w:val="24"/>
          <w:szCs w:val="20"/>
          <w:highlight w:val="none"/>
          <w:lang w:eastAsia="zh-CN"/>
        </w:rPr>
        <w:t>）安全、文明作业管理实施方案及保障措施</w:t>
      </w:r>
      <w:r>
        <w:rPr>
          <w:rFonts w:hint="eastAsia" w:cs="Times New Roman"/>
          <w:color w:val="auto"/>
          <w:sz w:val="24"/>
          <w:szCs w:val="20"/>
          <w:highlight w:val="none"/>
          <w:lang w:eastAsia="zh-CN"/>
        </w:rPr>
        <w:t>；</w:t>
      </w:r>
    </w:p>
    <w:p w14:paraId="15841C87">
      <w:pPr>
        <w:spacing w:line="560" w:lineRule="exact"/>
        <w:ind w:firstLine="480"/>
        <w:rPr>
          <w:rFonts w:hint="default"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9</w:t>
      </w:r>
      <w:r>
        <w:rPr>
          <w:rFonts w:hint="eastAsia" w:ascii="Times New Roman" w:hAnsi="Times New Roman" w:eastAsia="宋体" w:cs="Times New Roman"/>
          <w:color w:val="auto"/>
          <w:sz w:val="24"/>
          <w:szCs w:val="20"/>
          <w:highlight w:val="none"/>
          <w:lang w:eastAsia="zh-CN"/>
        </w:rPr>
        <w:t>）恶劣天气应急预</w:t>
      </w:r>
      <w:r>
        <w:rPr>
          <w:rFonts w:hint="eastAsia" w:cs="Times New Roman"/>
          <w:color w:val="auto"/>
          <w:sz w:val="24"/>
          <w:szCs w:val="20"/>
          <w:highlight w:val="none"/>
          <w:lang w:val="en-US" w:eastAsia="zh-CN"/>
        </w:rPr>
        <w:t>案；</w:t>
      </w:r>
    </w:p>
    <w:p w14:paraId="1097BD0E">
      <w:pPr>
        <w:spacing w:line="560" w:lineRule="exact"/>
        <w:ind w:firstLine="480"/>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10</w:t>
      </w:r>
      <w:r>
        <w:rPr>
          <w:rFonts w:hint="eastAsia" w:ascii="Times New Roman" w:hAnsi="Times New Roman" w:eastAsia="宋体" w:cs="Times New Roman"/>
          <w:color w:val="auto"/>
          <w:sz w:val="24"/>
          <w:szCs w:val="20"/>
          <w:highlight w:val="none"/>
          <w:lang w:eastAsia="zh-CN"/>
        </w:rPr>
        <w:t>）</w:t>
      </w:r>
      <w:r>
        <w:rPr>
          <w:rFonts w:hint="eastAsia" w:cs="Times New Roman"/>
          <w:color w:val="auto"/>
          <w:sz w:val="24"/>
          <w:szCs w:val="20"/>
          <w:highlight w:val="none"/>
          <w:lang w:val="en-US" w:eastAsia="zh-CN"/>
        </w:rPr>
        <w:t>其他</w:t>
      </w:r>
      <w:r>
        <w:rPr>
          <w:rFonts w:hint="eastAsia" w:cs="Times New Roman"/>
          <w:color w:val="auto"/>
          <w:sz w:val="24"/>
          <w:szCs w:val="20"/>
          <w:highlight w:val="none"/>
          <w:lang w:eastAsia="zh-CN"/>
        </w:rPr>
        <w:t>。</w:t>
      </w:r>
    </w:p>
    <w:p w14:paraId="551A71C5">
      <w:pPr>
        <w:spacing w:line="560" w:lineRule="exact"/>
        <w:ind w:firstLine="480"/>
        <w:rPr>
          <w:rFonts w:hint="eastAsia"/>
          <w:color w:val="auto"/>
          <w:sz w:val="24"/>
          <w:szCs w:val="20"/>
          <w:highlight w:val="none"/>
          <w:lang w:eastAsia="zh-CN"/>
        </w:rPr>
      </w:pPr>
    </w:p>
    <w:p w14:paraId="36A2C14D">
      <w:pPr>
        <w:snapToGrid w:val="0"/>
        <w:spacing w:line="560" w:lineRule="exact"/>
        <w:ind w:firstLine="480" w:firstLineChars="200"/>
        <w:rPr>
          <w:rFonts w:hint="eastAsia" w:eastAsia="宋体"/>
          <w:color w:val="auto"/>
          <w:sz w:val="24"/>
          <w:szCs w:val="20"/>
          <w:highlight w:val="none"/>
          <w:lang w:val="en-US" w:eastAsia="zh-CN"/>
        </w:rPr>
        <w:sectPr>
          <w:headerReference r:id="rId20" w:type="first"/>
          <w:footerReference r:id="rId22" w:type="first"/>
          <w:headerReference r:id="rId19" w:type="even"/>
          <w:footerReference r:id="rId21" w:type="even"/>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4E892211">
      <w:pPr>
        <w:rPr>
          <w:color w:val="auto"/>
          <w:sz w:val="24"/>
          <w:szCs w:val="20"/>
          <w:highlight w:val="none"/>
        </w:rPr>
      </w:pPr>
      <w:r>
        <w:rPr>
          <w:rFonts w:hint="eastAsia"/>
          <w:color w:val="auto"/>
          <w:sz w:val="24"/>
          <w:szCs w:val="20"/>
          <w:highlight w:val="none"/>
          <w:lang w:val="en-US" w:eastAsia="zh-CN"/>
        </w:rPr>
        <w:t>9</w:t>
      </w:r>
      <w:r>
        <w:rPr>
          <w:rFonts w:hint="eastAsia"/>
          <w:color w:val="auto"/>
          <w:sz w:val="24"/>
          <w:szCs w:val="20"/>
          <w:highlight w:val="none"/>
        </w:rPr>
        <w:t xml:space="preserve">  参加本项目人员一览表</w:t>
      </w:r>
    </w:p>
    <w:p w14:paraId="31A13B62">
      <w:pPr>
        <w:spacing w:line="360" w:lineRule="auto"/>
        <w:jc w:val="center"/>
        <w:rPr>
          <w:rFonts w:ascii="宋体" w:hAnsi="宋体"/>
          <w:b/>
          <w:color w:val="auto"/>
          <w:sz w:val="32"/>
          <w:szCs w:val="32"/>
          <w:highlight w:val="none"/>
        </w:rPr>
      </w:pPr>
    </w:p>
    <w:p w14:paraId="400E86CD">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107ABC73">
      <w:pPr>
        <w:snapToGrid w:val="0"/>
        <w:spacing w:line="360" w:lineRule="auto"/>
        <w:rPr>
          <w:rFonts w:ascii="宋体" w:hAnsi="宋体"/>
          <w:color w:val="auto"/>
          <w:sz w:val="22"/>
          <w:highlight w:val="none"/>
        </w:rPr>
      </w:pPr>
    </w:p>
    <w:p w14:paraId="1E710021">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10FF0A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01792627">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6E2467C5">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03BF11BF">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6475C1A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66AD643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5BBA574C">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43EEAD5E">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7391102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3DDE89D0">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34ED381A">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1CFA6B8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1507CAF6">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47390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995D65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44465C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3A63FA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DB0BA9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1BEB410">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E3BA247">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F1F2C4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B6099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406C57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D5864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2B2BA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546BC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2E070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D3956CD">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20E76F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3401A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F298D3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066379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D036AF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8CAC0F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CCF086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3E24A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4B3268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25C04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F415E7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F91228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3E6A26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6D8375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8F0CD7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C9896E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12839FD">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25094D">
            <w:pPr>
              <w:tabs>
                <w:tab w:val="left" w:pos="9765"/>
              </w:tabs>
              <w:snapToGrid w:val="0"/>
              <w:spacing w:line="360" w:lineRule="auto"/>
              <w:rPr>
                <w:rFonts w:ascii="宋体" w:hAnsi="宋体" w:cs="宋体"/>
                <w:color w:val="auto"/>
                <w:sz w:val="24"/>
                <w:highlight w:val="none"/>
              </w:rPr>
            </w:pPr>
          </w:p>
        </w:tc>
      </w:tr>
      <w:tr w14:paraId="70691E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3B3459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00AC40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6D2C27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F1E15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216014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1F8330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595B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3EC7C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EF0761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70456B4">
            <w:pPr>
              <w:tabs>
                <w:tab w:val="left" w:pos="9765"/>
              </w:tabs>
              <w:snapToGrid w:val="0"/>
              <w:spacing w:line="360" w:lineRule="auto"/>
              <w:rPr>
                <w:rFonts w:ascii="宋体" w:hAnsi="宋体" w:cs="宋体"/>
                <w:color w:val="auto"/>
                <w:sz w:val="24"/>
                <w:highlight w:val="none"/>
              </w:rPr>
            </w:pPr>
          </w:p>
        </w:tc>
      </w:tr>
      <w:tr w14:paraId="79F1E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BCC9F0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ACD743">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CB9DD47">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212E01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740FBB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ED3E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34C287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6B1A3C4">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E49EB6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978D058">
            <w:pPr>
              <w:tabs>
                <w:tab w:val="left" w:pos="9765"/>
              </w:tabs>
              <w:snapToGrid w:val="0"/>
              <w:spacing w:line="360" w:lineRule="auto"/>
              <w:rPr>
                <w:rFonts w:ascii="宋体" w:hAnsi="宋体" w:cs="宋体"/>
                <w:color w:val="auto"/>
                <w:sz w:val="24"/>
                <w:highlight w:val="none"/>
              </w:rPr>
            </w:pPr>
          </w:p>
        </w:tc>
      </w:tr>
      <w:tr w14:paraId="05BEDF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1A18D4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F3186A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AB777F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238B9E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80856E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971EBE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4D1C1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94C50E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1EC26D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9B4620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26F08637">
      <w:pPr>
        <w:tabs>
          <w:tab w:val="left" w:pos="9765"/>
        </w:tabs>
        <w:autoSpaceDE w:val="0"/>
        <w:autoSpaceDN w:val="0"/>
        <w:adjustRightInd w:val="0"/>
        <w:snapToGrid w:val="0"/>
        <w:rPr>
          <w:rFonts w:ascii="宋体" w:hAnsi="宋体" w:cs="宋体"/>
          <w:b/>
          <w:color w:val="auto"/>
          <w:sz w:val="24"/>
          <w:highlight w:val="none"/>
          <w:lang w:val="zh-CN"/>
        </w:rPr>
      </w:pPr>
    </w:p>
    <w:p w14:paraId="2A17F479">
      <w:pPr>
        <w:tabs>
          <w:tab w:val="left" w:pos="9765"/>
        </w:tabs>
        <w:autoSpaceDE w:val="0"/>
        <w:autoSpaceDN w:val="0"/>
        <w:adjustRightInd w:val="0"/>
        <w:snapToGrid w:val="0"/>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注：参加本项目人员须是投标人正式职工。</w:t>
      </w:r>
    </w:p>
    <w:p w14:paraId="4507400B">
      <w:pPr>
        <w:snapToGrid w:val="0"/>
        <w:spacing w:line="360" w:lineRule="auto"/>
        <w:rPr>
          <w:rFonts w:ascii="宋体" w:hAnsi="宋体"/>
          <w:color w:val="auto"/>
          <w:sz w:val="24"/>
          <w:highlight w:val="none"/>
        </w:rPr>
      </w:pPr>
    </w:p>
    <w:p w14:paraId="328CC105">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8C561B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DBF6C45">
      <w:pPr>
        <w:rPr>
          <w:color w:val="auto"/>
          <w:sz w:val="24"/>
          <w:szCs w:val="20"/>
          <w:highlight w:val="none"/>
        </w:rPr>
      </w:pPr>
      <w:r>
        <w:rPr>
          <w:color w:val="auto"/>
          <w:kern w:val="0"/>
          <w:sz w:val="22"/>
          <w:highlight w:val="none"/>
        </w:rPr>
        <w:br w:type="page"/>
      </w:r>
      <w:bookmarkStart w:id="907" w:name="_Toc288738397"/>
      <w:bookmarkStart w:id="908" w:name="_Toc288738839"/>
      <w:r>
        <w:rPr>
          <w:rFonts w:hint="eastAsia"/>
          <w:color w:val="auto"/>
          <w:sz w:val="24"/>
          <w:szCs w:val="20"/>
          <w:highlight w:val="none"/>
          <w:lang w:val="en-US" w:eastAsia="zh-CN"/>
        </w:rPr>
        <w:t>10</w:t>
      </w:r>
      <w:r>
        <w:rPr>
          <w:rFonts w:hint="eastAsia"/>
          <w:color w:val="auto"/>
          <w:sz w:val="24"/>
          <w:szCs w:val="20"/>
          <w:highlight w:val="none"/>
        </w:rPr>
        <w:t xml:space="preserve">  相关业绩案例一览表</w:t>
      </w:r>
    </w:p>
    <w:p w14:paraId="2F18E870">
      <w:pPr>
        <w:rPr>
          <w:color w:val="auto"/>
          <w:sz w:val="24"/>
          <w:szCs w:val="20"/>
          <w:highlight w:val="none"/>
        </w:rPr>
      </w:pPr>
    </w:p>
    <w:p w14:paraId="67A0632F">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907"/>
      <w:bookmarkEnd w:id="908"/>
    </w:p>
    <w:p w14:paraId="52BF0665">
      <w:pPr>
        <w:snapToGrid w:val="0"/>
        <w:spacing w:line="360" w:lineRule="auto"/>
        <w:jc w:val="center"/>
        <w:rPr>
          <w:rFonts w:ascii="宋体" w:hAnsi="宋体"/>
          <w:b/>
          <w:color w:val="auto"/>
          <w:sz w:val="28"/>
          <w:szCs w:val="30"/>
          <w:highlight w:val="none"/>
        </w:rPr>
      </w:pPr>
    </w:p>
    <w:p w14:paraId="3D39971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097D6965">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4A887BD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085BD5C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D0B21FF">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306A301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57BE7357">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3640C32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29EC22F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34C43DAE">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6F35A09F">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6045EB29">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42449102">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580C4FEB">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13015C42">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r>
      <w:tr w14:paraId="1C6F43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500917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0A5DAE0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EAF6BE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6629FF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438B18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B64406C">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5343259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DAB0F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7F5647E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5D220A6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30D12C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5AAFB7B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2D6E05E">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4258109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A7373A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4F22ACA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643682D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D6C250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74AE89E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4485979">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06E51A0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EECCB4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ACF90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10D1FDAF">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45F2742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188A0F0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73D771B">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7E0D98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29FC4C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DEB53D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78BFC61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8EA723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015154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25D8F51">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6BC19DE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314AE7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8936B6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FF5E6D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738FBEB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DD7C7D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F34ACD0">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3EC666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D05452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1B9D9AB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62BDB5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886177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24FACB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4084325">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170828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7E288C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C9FFD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58FAE4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1D7367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B39B59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9FF5125">
            <w:pPr>
              <w:tabs>
                <w:tab w:val="left" w:pos="9765"/>
              </w:tabs>
              <w:autoSpaceDE w:val="0"/>
              <w:autoSpaceDN w:val="0"/>
              <w:adjustRightInd w:val="0"/>
              <w:snapToGrid w:val="0"/>
              <w:spacing w:line="360" w:lineRule="auto"/>
              <w:rPr>
                <w:rFonts w:ascii="宋体" w:hAnsi="宋体" w:cs="宋体"/>
                <w:color w:val="auto"/>
                <w:sz w:val="24"/>
                <w:highlight w:val="none"/>
              </w:rPr>
            </w:pPr>
          </w:p>
        </w:tc>
      </w:tr>
    </w:tbl>
    <w:p w14:paraId="74D03F63">
      <w:pPr>
        <w:tabs>
          <w:tab w:val="left" w:pos="9765"/>
        </w:tabs>
        <w:autoSpaceDE w:val="0"/>
        <w:autoSpaceDN w:val="0"/>
        <w:adjustRightInd w:val="0"/>
        <w:snapToGrid w:val="0"/>
        <w:rPr>
          <w:rFonts w:ascii="宋体" w:hAnsi="宋体" w:cs="宋体"/>
          <w:color w:val="auto"/>
          <w:sz w:val="24"/>
          <w:highlight w:val="none"/>
          <w:lang w:val="zh-CN"/>
        </w:rPr>
      </w:pPr>
    </w:p>
    <w:p w14:paraId="7D7FA61A">
      <w:pPr>
        <w:snapToGrid w:val="0"/>
        <w:spacing w:line="360" w:lineRule="auto"/>
        <w:rPr>
          <w:rFonts w:ascii="宋体" w:hAnsi="宋体" w:cs="宋体"/>
          <w:color w:val="auto"/>
          <w:sz w:val="24"/>
          <w:highlight w:val="none"/>
        </w:rPr>
      </w:pPr>
    </w:p>
    <w:p w14:paraId="0423473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AB176FD">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E333E9D">
      <w:pPr>
        <w:rPr>
          <w:color w:val="auto"/>
          <w:highlight w:val="none"/>
        </w:rPr>
      </w:pPr>
    </w:p>
    <w:p w14:paraId="0A01A068">
      <w:pPr>
        <w:rPr>
          <w:color w:val="auto"/>
          <w:highlight w:val="none"/>
        </w:rPr>
      </w:pPr>
    </w:p>
    <w:p w14:paraId="3E9D7F28">
      <w:pPr>
        <w:rPr>
          <w:color w:val="auto"/>
          <w:highlight w:val="none"/>
        </w:rPr>
      </w:pPr>
    </w:p>
    <w:p w14:paraId="098A94B0">
      <w:pPr>
        <w:rPr>
          <w:color w:val="auto"/>
          <w:highlight w:val="none"/>
        </w:rPr>
      </w:pPr>
    </w:p>
    <w:p w14:paraId="06AA5935">
      <w:pPr>
        <w:rPr>
          <w:color w:val="auto"/>
          <w:highlight w:val="none"/>
        </w:rPr>
      </w:pPr>
    </w:p>
    <w:p w14:paraId="23B89769">
      <w:pPr>
        <w:spacing w:line="360" w:lineRule="auto"/>
        <w:rPr>
          <w:color w:val="auto"/>
          <w:sz w:val="24"/>
          <w:szCs w:val="20"/>
          <w:highlight w:val="none"/>
        </w:rPr>
      </w:pPr>
    </w:p>
    <w:p w14:paraId="28039302">
      <w:pPr>
        <w:spacing w:line="360" w:lineRule="auto"/>
        <w:rPr>
          <w:color w:val="auto"/>
          <w:sz w:val="24"/>
          <w:szCs w:val="20"/>
          <w:highlight w:val="none"/>
        </w:rPr>
      </w:pPr>
    </w:p>
    <w:p w14:paraId="2776B532">
      <w:pPr>
        <w:spacing w:line="360" w:lineRule="auto"/>
        <w:rPr>
          <w:color w:val="auto"/>
          <w:sz w:val="24"/>
          <w:szCs w:val="20"/>
          <w:highlight w:val="none"/>
        </w:rPr>
      </w:pPr>
    </w:p>
    <w:p w14:paraId="5E6D6583">
      <w:pPr>
        <w:spacing w:line="360" w:lineRule="auto"/>
        <w:rPr>
          <w:color w:val="auto"/>
          <w:sz w:val="24"/>
          <w:szCs w:val="20"/>
          <w:highlight w:val="none"/>
        </w:rPr>
      </w:pPr>
    </w:p>
    <w:p w14:paraId="0F44EC2A">
      <w:pPr>
        <w:spacing w:line="360" w:lineRule="auto"/>
        <w:rPr>
          <w:color w:val="auto"/>
          <w:sz w:val="24"/>
          <w:szCs w:val="20"/>
          <w:highlight w:val="none"/>
        </w:rPr>
      </w:pPr>
    </w:p>
    <w:p w14:paraId="36BB831F">
      <w:pPr>
        <w:spacing w:line="360" w:lineRule="auto"/>
        <w:rPr>
          <w:color w:val="auto"/>
          <w:sz w:val="24"/>
          <w:szCs w:val="20"/>
          <w:highlight w:val="none"/>
        </w:rPr>
      </w:pPr>
    </w:p>
    <w:p w14:paraId="6978236B">
      <w:pPr>
        <w:spacing w:line="360" w:lineRule="auto"/>
        <w:rPr>
          <w:color w:val="auto"/>
          <w:sz w:val="24"/>
          <w:szCs w:val="20"/>
          <w:highlight w:val="none"/>
        </w:rPr>
      </w:pPr>
    </w:p>
    <w:p w14:paraId="08E800D6">
      <w:pPr>
        <w:spacing w:line="360" w:lineRule="auto"/>
        <w:rPr>
          <w:color w:val="auto"/>
          <w:sz w:val="24"/>
          <w:szCs w:val="20"/>
          <w:highlight w:val="none"/>
        </w:rPr>
      </w:pPr>
    </w:p>
    <w:p w14:paraId="0AEF1789">
      <w:pPr>
        <w:spacing w:line="360" w:lineRule="auto"/>
        <w:rPr>
          <w:color w:val="auto"/>
          <w:sz w:val="24"/>
          <w:szCs w:val="20"/>
          <w:highlight w:val="none"/>
        </w:rPr>
      </w:pPr>
    </w:p>
    <w:p w14:paraId="20807644">
      <w:pPr>
        <w:spacing w:line="360" w:lineRule="auto"/>
        <w:rPr>
          <w:color w:val="auto"/>
          <w:sz w:val="24"/>
          <w:szCs w:val="20"/>
          <w:highlight w:val="none"/>
        </w:rPr>
      </w:pPr>
    </w:p>
    <w:p w14:paraId="08044D3B">
      <w:pPr>
        <w:spacing w:line="360" w:lineRule="auto"/>
        <w:rPr>
          <w:color w:val="auto"/>
          <w:sz w:val="24"/>
          <w:szCs w:val="20"/>
          <w:highlight w:val="none"/>
        </w:rPr>
      </w:pPr>
      <w:r>
        <w:rPr>
          <w:rFonts w:hint="eastAsia"/>
          <w:color w:val="auto"/>
          <w:sz w:val="24"/>
          <w:szCs w:val="20"/>
          <w:highlight w:val="none"/>
          <w:lang w:val="en-US" w:eastAsia="zh-CN"/>
        </w:rPr>
        <w:t>11</w:t>
      </w:r>
      <w:r>
        <w:rPr>
          <w:rFonts w:hint="eastAsia"/>
          <w:color w:val="auto"/>
          <w:sz w:val="24"/>
          <w:szCs w:val="20"/>
          <w:highlight w:val="none"/>
        </w:rPr>
        <w:t xml:space="preserve">  </w:t>
      </w:r>
      <w:r>
        <w:rPr>
          <w:color w:val="auto"/>
          <w:sz w:val="24"/>
          <w:szCs w:val="20"/>
          <w:highlight w:val="none"/>
        </w:rPr>
        <w:t>招标文件要求提供或投标人认为应附的其他材料</w:t>
      </w:r>
    </w:p>
    <w:p w14:paraId="336A95E4">
      <w:pPr>
        <w:widowControl/>
        <w:jc w:val="left"/>
        <w:rPr>
          <w:b/>
          <w:color w:val="auto"/>
          <w:sz w:val="36"/>
          <w:szCs w:val="36"/>
          <w:highlight w:val="none"/>
        </w:rPr>
      </w:pPr>
    </w:p>
    <w:p w14:paraId="6488CBDC">
      <w:pPr>
        <w:widowControl/>
        <w:jc w:val="left"/>
        <w:rPr>
          <w:b/>
          <w:color w:val="auto"/>
          <w:sz w:val="36"/>
          <w:szCs w:val="36"/>
          <w:highlight w:val="none"/>
        </w:rPr>
      </w:pPr>
    </w:p>
    <w:sectPr>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NumberOnly"/>
    <w:panose1 w:val="020B0502020202020204"/>
    <w:charset w:val="00"/>
    <w:family w:val="swiss"/>
    <w:pitch w:val="default"/>
    <w:sig w:usb0="00000000" w:usb1="00000000" w:usb2="00000000" w:usb3="00000000" w:csb0="2000009F" w:csb1="DFD70000"/>
  </w:font>
  <w:font w:name="方正仿宋_GB2312">
    <w:panose1 w:val="02000000000000000000"/>
    <w:charset w:val="86"/>
    <w:family w:val="auto"/>
    <w:pitch w:val="default"/>
    <w:sig w:usb0="A00002BF" w:usb1="184F6CFA" w:usb2="00000012" w:usb3="00000000" w:csb0="00040001" w:csb1="00000000"/>
  </w:font>
  <w:font w:name="等线">
    <w:panose1 w:val="02010600030101010101"/>
    <w:charset w:val="86"/>
    <w:family w:val="auto"/>
    <w:pitch w:val="default"/>
    <w:sig w:usb0="A00002BF" w:usb1="38CF7CFA" w:usb2="00000016" w:usb3="00000000" w:csb0="0004000F" w:csb1="00000000"/>
  </w:font>
  <w:font w:name="CESI黑体-GB2312">
    <w:altName w:val="黑体"/>
    <w:panose1 w:val="00000000000000000000"/>
    <w:charset w:val="86"/>
    <w:family w:val="auto"/>
    <w:pitch w:val="default"/>
    <w:sig w:usb0="00000000" w:usb1="00000000" w:usb2="00000012" w:usb3="00000000" w:csb0="0004000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6A778">
    <w:pPr>
      <w:pStyle w:val="29"/>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AC42BD">
                          <w:pPr>
                            <w:pStyle w:val="2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0AC42BD">
                    <w:pPr>
                      <w:pStyle w:val="2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53A88">
    <w:pPr>
      <w:pStyle w:val="2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93D42B">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D93D42B">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9E1E1">
    <w:pPr>
      <w:pStyle w:val="2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69DE4C">
                          <w:pPr>
                            <w:pStyle w:val="29"/>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269DE4C">
                    <w:pPr>
                      <w:pStyle w:val="29"/>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1001E">
    <w:pPr>
      <w:pStyle w:val="29"/>
      <w:rPr>
        <w:rStyle w:val="51"/>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B7731F">
                          <w:pPr>
                            <w:pStyle w:val="29"/>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5B7731F">
                    <w:pPr>
                      <w:pStyle w:val="29"/>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7898B6B8">
    <w:pPr>
      <w:pStyle w:val="29"/>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86CA6">
    <w:pPr>
      <w:pStyle w:val="29"/>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9B517">
                          <w:pPr>
                            <w:pStyle w:val="29"/>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179B517">
                    <w:pPr>
                      <w:pStyle w:val="29"/>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218A1282">
    <w:pPr>
      <w:pStyle w:val="2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38C1D">
    <w:pPr>
      <w:pStyle w:val="2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E1E728">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6E1E728">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08584F23">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2E615">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0BC9C047">
    <w:pPr>
      <w:pStyle w:val="29"/>
      <w:ind w:right="360"/>
    </w:pPr>
  </w:p>
  <w:p w14:paraId="5E817E18"/>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FC190">
    <w:pPr>
      <w:pStyle w:val="2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85451">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0FC425C5">
    <w:pPr>
      <w:pStyle w:val="29"/>
      <w:ind w:right="360"/>
    </w:pPr>
  </w:p>
  <w:p w14:paraId="48C23BC7"/>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E636C">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21312">
    <w:pPr>
      <w:pStyle w:val="31"/>
      <w:pBdr>
        <w:bottom w:val="single" w:color="auto" w:sz="4" w:space="1"/>
      </w:pBdr>
      <w:jc w:val="right"/>
    </w:pPr>
    <w:r>
      <w:rPr>
        <w:rFonts w:hint="eastAsia"/>
        <w:color w:val="auto"/>
        <w:lang w:eastAsia="zh-CN"/>
      </w:rPr>
      <w:t>罗溪镇一体化综合管养服务项目</w:t>
    </w:r>
    <w:r>
      <w:rPr>
        <w:rFonts w:hint="eastAsia"/>
        <w:color w:val="auto"/>
      </w:rPr>
      <w:t>公开招标</w:t>
    </w:r>
    <w:r>
      <w:rPr>
        <w:rFonts w:hint="eastAsia"/>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914C9">
    <w:pPr>
      <w:pStyle w:val="31"/>
      <w:pBdr>
        <w:bottom w:val="single" w:color="auto" w:sz="4" w:space="1"/>
      </w:pBdr>
      <w:jc w:val="right"/>
    </w:pPr>
    <w:r>
      <w:rPr>
        <w:rFonts w:hint="eastAsia"/>
        <w:color w:val="auto"/>
        <w:lang w:eastAsia="zh-CN"/>
      </w:rPr>
      <w:t>罗溪镇一体化综合管养服务项目</w:t>
    </w:r>
    <w:r>
      <w:rPr>
        <w:rFonts w:hint="eastAsia"/>
        <w:color w:val="auto"/>
      </w:rPr>
      <w:t>公开</w:t>
    </w:r>
    <w:r>
      <w:rPr>
        <w:rFonts w:hint="eastAsia"/>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43179">
    <w:pPr>
      <w:pStyle w:val="31"/>
      <w:jc w:val="right"/>
    </w:pPr>
    <w:r>
      <w:rPr>
        <w:rFonts w:hint="eastAsia"/>
        <w:color w:val="auto"/>
        <w:lang w:eastAsia="zh-CN"/>
      </w:rPr>
      <w:t>罗溪镇一体化综合管养服务项目</w:t>
    </w:r>
    <w:r>
      <w:rPr>
        <w:rFonts w:hint="eastAsia"/>
        <w:color w:val="auto"/>
      </w:rPr>
      <w:t>公开</w:t>
    </w:r>
    <w:r>
      <w:rPr>
        <w:rFonts w:hint="eastAsia"/>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B0BAF">
    <w:pPr>
      <w:pStyle w:val="31"/>
      <w:jc w:val="right"/>
    </w:pPr>
    <w:r>
      <w:rPr>
        <w:rFonts w:hint="eastAsia"/>
        <w:color w:val="auto"/>
        <w:lang w:eastAsia="zh-CN"/>
      </w:rPr>
      <w:t>罗溪镇一体化综合管养服务项目</w:t>
    </w:r>
    <w:r>
      <w:rPr>
        <w:rFonts w:hint="eastAsia"/>
        <w:color w:val="auto"/>
      </w:rPr>
      <w:t>公开招</w:t>
    </w:r>
    <w:r>
      <w:rPr>
        <w:rFonts w:hint="eastAsia"/>
      </w:rPr>
      <w:t>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14E08">
    <w:pPr>
      <w:pStyle w:val="31"/>
      <w:jc w:val="right"/>
    </w:pPr>
    <w:r>
      <w:rPr>
        <w:rFonts w:hint="eastAsia"/>
        <w:color w:val="auto"/>
        <w:lang w:eastAsia="zh-CN"/>
      </w:rPr>
      <w:t>罗溪镇一体化综合管养服务项目</w:t>
    </w:r>
    <w:r>
      <w:rPr>
        <w:rFonts w:hint="eastAsia"/>
        <w:color w:val="auto"/>
      </w:rPr>
      <w:t>公开招</w:t>
    </w:r>
    <w:r>
      <w:rPr>
        <w:rFonts w:hint="eastAsia"/>
      </w:rPr>
      <w:t>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93AD4">
    <w:pPr>
      <w:pStyle w:val="31"/>
      <w:jc w:val="right"/>
    </w:pPr>
    <w:r>
      <w:rPr>
        <w:rFonts w:hint="eastAsia"/>
        <w:color w:val="auto"/>
        <w:lang w:eastAsia="zh-CN"/>
      </w:rPr>
      <w:t>罗溪镇一体化综合管养服务项目</w:t>
    </w:r>
    <w:r>
      <w:rPr>
        <w:rFonts w:hint="eastAsia"/>
        <w:color w:val="auto"/>
      </w:rPr>
      <w:t>公开招</w:t>
    </w:r>
    <w:r>
      <w:rPr>
        <w:rFonts w:hint="eastAsia"/>
      </w:rPr>
      <w:t>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639D4">
    <w:pPr>
      <w:pStyle w:val="31"/>
    </w:pPr>
  </w:p>
  <w:p w14:paraId="719BF930"/>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703A5">
    <w:pPr>
      <w:pStyle w:val="3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F9D76">
    <w:pPr>
      <w:pStyle w:val="31"/>
    </w:pPr>
  </w:p>
  <w:p w14:paraId="31BF35D1"/>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F89CF">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6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23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76"/>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4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4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3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4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53"/>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5"/>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8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9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36"/>
      <w:lvlText w:val="%1"/>
      <w:lvlJc w:val="left"/>
      <w:pPr>
        <w:ind w:left="680" w:hanging="680"/>
      </w:pPr>
      <w:rPr>
        <w:rFonts w:hint="eastAsia" w:ascii="宋体" w:hAnsi="宋体" w:eastAsia="宋体"/>
      </w:rPr>
    </w:lvl>
    <w:lvl w:ilvl="1" w:tentative="0">
      <w:start w:val="1"/>
      <w:numFmt w:val="decimal"/>
      <w:pStyle w:val="200"/>
      <w:lvlText w:val="%1.%2"/>
      <w:lvlJc w:val="left"/>
      <w:pPr>
        <w:ind w:left="851" w:hanging="851"/>
      </w:pPr>
      <w:rPr>
        <w:rFonts w:hint="eastAsia" w:ascii="宋体" w:hAnsi="宋体" w:eastAsia="宋体"/>
        <w:color w:val="auto"/>
      </w:rPr>
    </w:lvl>
    <w:lvl w:ilvl="2" w:tentative="0">
      <w:start w:val="1"/>
      <w:numFmt w:val="decimal"/>
      <w:pStyle w:val="16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2B7AB356"/>
    <w:multiLevelType w:val="singleLevel"/>
    <w:tmpl w:val="2B7AB356"/>
    <w:lvl w:ilvl="0" w:tentative="0">
      <w:start w:val="2"/>
      <w:numFmt w:val="chineseCounting"/>
      <w:suff w:val="nothing"/>
      <w:lvlText w:val="%1、"/>
      <w:lvlJc w:val="left"/>
      <w:rPr>
        <w:rFonts w:hint="eastAsia"/>
      </w:rPr>
    </w:lvl>
  </w:abstractNum>
  <w:abstractNum w:abstractNumId="12">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4"/>
  </w:num>
  <w:num w:numId="4">
    <w:abstractNumId w:val="1"/>
  </w:num>
  <w:num w:numId="5">
    <w:abstractNumId w:val="3"/>
  </w:num>
  <w:num w:numId="6">
    <w:abstractNumId w:val="7"/>
  </w:num>
  <w:num w:numId="7">
    <w:abstractNumId w:val="2"/>
  </w:num>
  <w:num w:numId="8">
    <w:abstractNumId w:val="6"/>
  </w:num>
  <w:num w:numId="9">
    <w:abstractNumId w:val="10"/>
  </w:num>
  <w:num w:numId="10">
    <w:abstractNumId w:val="0"/>
  </w:num>
  <w:num w:numId="11">
    <w:abstractNumId w:val="12"/>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GEzMmFhMDA3ZTkyMWVkZDI1Mzg5Y2U4ZGMzM2IxNjkifQ=="/>
    <w:docVar w:name="KSO_WPS_MARK_KEY" w:val="2075dbdc-ff12-4fd1-9b80-13c6a3729006"/>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2A"/>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CB4"/>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6F"/>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28"/>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5B"/>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8F9"/>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D87"/>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46A"/>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BEF"/>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83"/>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1E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8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131"/>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623"/>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1"/>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AC2"/>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689"/>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3BD"/>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701"/>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E77C3"/>
    <w:rsid w:val="014E797E"/>
    <w:rsid w:val="01906633"/>
    <w:rsid w:val="01BE7F1C"/>
    <w:rsid w:val="01C81F50"/>
    <w:rsid w:val="01F01BD2"/>
    <w:rsid w:val="02761617"/>
    <w:rsid w:val="027C457E"/>
    <w:rsid w:val="028077D7"/>
    <w:rsid w:val="02A12F56"/>
    <w:rsid w:val="02FE3778"/>
    <w:rsid w:val="03123F9D"/>
    <w:rsid w:val="033A0998"/>
    <w:rsid w:val="03594149"/>
    <w:rsid w:val="03741BF7"/>
    <w:rsid w:val="037C2718"/>
    <w:rsid w:val="04166978"/>
    <w:rsid w:val="042C2BE0"/>
    <w:rsid w:val="044F484E"/>
    <w:rsid w:val="046F5C3F"/>
    <w:rsid w:val="047F2D99"/>
    <w:rsid w:val="048B7990"/>
    <w:rsid w:val="048F1A9B"/>
    <w:rsid w:val="04AB0032"/>
    <w:rsid w:val="04F80D9E"/>
    <w:rsid w:val="05421EFD"/>
    <w:rsid w:val="054757C2"/>
    <w:rsid w:val="056D3D17"/>
    <w:rsid w:val="05875D77"/>
    <w:rsid w:val="05AF4562"/>
    <w:rsid w:val="05C574CF"/>
    <w:rsid w:val="05CA69C2"/>
    <w:rsid w:val="05D435B9"/>
    <w:rsid w:val="06613640"/>
    <w:rsid w:val="067B7666"/>
    <w:rsid w:val="06C9717C"/>
    <w:rsid w:val="07004D9A"/>
    <w:rsid w:val="07053AED"/>
    <w:rsid w:val="07251BF4"/>
    <w:rsid w:val="072A06D6"/>
    <w:rsid w:val="07366434"/>
    <w:rsid w:val="07375B39"/>
    <w:rsid w:val="07486125"/>
    <w:rsid w:val="074A7417"/>
    <w:rsid w:val="075B2E8F"/>
    <w:rsid w:val="07AD2313"/>
    <w:rsid w:val="08044557"/>
    <w:rsid w:val="080D6DA9"/>
    <w:rsid w:val="08146F71"/>
    <w:rsid w:val="084542FA"/>
    <w:rsid w:val="08614263"/>
    <w:rsid w:val="08744BDF"/>
    <w:rsid w:val="08E92ED7"/>
    <w:rsid w:val="091E1A28"/>
    <w:rsid w:val="093C3886"/>
    <w:rsid w:val="093F332C"/>
    <w:rsid w:val="09912903"/>
    <w:rsid w:val="09C555AA"/>
    <w:rsid w:val="0A0A31C0"/>
    <w:rsid w:val="0A0D3022"/>
    <w:rsid w:val="0A2F1DB7"/>
    <w:rsid w:val="0A565CCA"/>
    <w:rsid w:val="0A603399"/>
    <w:rsid w:val="0A782765"/>
    <w:rsid w:val="0A8E3FFB"/>
    <w:rsid w:val="0AC27289"/>
    <w:rsid w:val="0B2E5519"/>
    <w:rsid w:val="0B302536"/>
    <w:rsid w:val="0B571845"/>
    <w:rsid w:val="0B660C1A"/>
    <w:rsid w:val="0BB407B3"/>
    <w:rsid w:val="0BB84D66"/>
    <w:rsid w:val="0BE72312"/>
    <w:rsid w:val="0C1459AC"/>
    <w:rsid w:val="0C422471"/>
    <w:rsid w:val="0C5E2E05"/>
    <w:rsid w:val="0C5F24C0"/>
    <w:rsid w:val="0CB03D2F"/>
    <w:rsid w:val="0CC90B9E"/>
    <w:rsid w:val="0CCB058F"/>
    <w:rsid w:val="0D2B567D"/>
    <w:rsid w:val="0D2D431B"/>
    <w:rsid w:val="0D597A12"/>
    <w:rsid w:val="0D5E3DDF"/>
    <w:rsid w:val="0D7F0920"/>
    <w:rsid w:val="0D9C0677"/>
    <w:rsid w:val="0DAD00CC"/>
    <w:rsid w:val="0DAF0B93"/>
    <w:rsid w:val="0DB82981"/>
    <w:rsid w:val="0DC21F49"/>
    <w:rsid w:val="0DD759F4"/>
    <w:rsid w:val="0DFC2E62"/>
    <w:rsid w:val="0E05748E"/>
    <w:rsid w:val="0E540297"/>
    <w:rsid w:val="0E5A59B2"/>
    <w:rsid w:val="0E804E81"/>
    <w:rsid w:val="0E8B5269"/>
    <w:rsid w:val="0E9E53ED"/>
    <w:rsid w:val="0ED1350D"/>
    <w:rsid w:val="0EE3661B"/>
    <w:rsid w:val="0EF33DE6"/>
    <w:rsid w:val="0F292A9D"/>
    <w:rsid w:val="0F3708F0"/>
    <w:rsid w:val="0F380715"/>
    <w:rsid w:val="0F3B1B8F"/>
    <w:rsid w:val="0F900551"/>
    <w:rsid w:val="0FA77AC3"/>
    <w:rsid w:val="0FAC4FDD"/>
    <w:rsid w:val="0FE85F90"/>
    <w:rsid w:val="0FF21268"/>
    <w:rsid w:val="1013670F"/>
    <w:rsid w:val="106D19B8"/>
    <w:rsid w:val="106E2498"/>
    <w:rsid w:val="108A0980"/>
    <w:rsid w:val="109D108C"/>
    <w:rsid w:val="10DC1D49"/>
    <w:rsid w:val="11276C93"/>
    <w:rsid w:val="11301BE1"/>
    <w:rsid w:val="1138046C"/>
    <w:rsid w:val="113879FA"/>
    <w:rsid w:val="1172177E"/>
    <w:rsid w:val="117C423F"/>
    <w:rsid w:val="11966C2F"/>
    <w:rsid w:val="11D87F8D"/>
    <w:rsid w:val="122600A1"/>
    <w:rsid w:val="124B6EFE"/>
    <w:rsid w:val="12B17AB7"/>
    <w:rsid w:val="12C908D6"/>
    <w:rsid w:val="12D2234F"/>
    <w:rsid w:val="12D439DD"/>
    <w:rsid w:val="13203999"/>
    <w:rsid w:val="13372CCF"/>
    <w:rsid w:val="134000FB"/>
    <w:rsid w:val="135875D7"/>
    <w:rsid w:val="135A251D"/>
    <w:rsid w:val="1364392F"/>
    <w:rsid w:val="136F66CF"/>
    <w:rsid w:val="137632D9"/>
    <w:rsid w:val="145D23C6"/>
    <w:rsid w:val="14BA7B23"/>
    <w:rsid w:val="14BC7273"/>
    <w:rsid w:val="15270F29"/>
    <w:rsid w:val="15323E58"/>
    <w:rsid w:val="15387F8D"/>
    <w:rsid w:val="153B3244"/>
    <w:rsid w:val="153E24C4"/>
    <w:rsid w:val="155C2C83"/>
    <w:rsid w:val="15985D92"/>
    <w:rsid w:val="15A64936"/>
    <w:rsid w:val="15AE34DE"/>
    <w:rsid w:val="15AE376F"/>
    <w:rsid w:val="15B504E1"/>
    <w:rsid w:val="15D54BA9"/>
    <w:rsid w:val="16285FB7"/>
    <w:rsid w:val="163D11BB"/>
    <w:rsid w:val="16442095"/>
    <w:rsid w:val="165810F8"/>
    <w:rsid w:val="165E3157"/>
    <w:rsid w:val="16BB7EF6"/>
    <w:rsid w:val="17464EDF"/>
    <w:rsid w:val="174C429D"/>
    <w:rsid w:val="1756574D"/>
    <w:rsid w:val="175A7EC9"/>
    <w:rsid w:val="17711974"/>
    <w:rsid w:val="17AB1930"/>
    <w:rsid w:val="17B16D61"/>
    <w:rsid w:val="17F93E0B"/>
    <w:rsid w:val="1866030F"/>
    <w:rsid w:val="188D727F"/>
    <w:rsid w:val="18976BAC"/>
    <w:rsid w:val="189A635D"/>
    <w:rsid w:val="18DB006D"/>
    <w:rsid w:val="18E91847"/>
    <w:rsid w:val="18F90F15"/>
    <w:rsid w:val="18FE29CF"/>
    <w:rsid w:val="19037516"/>
    <w:rsid w:val="197669C8"/>
    <w:rsid w:val="19965929"/>
    <w:rsid w:val="199E6903"/>
    <w:rsid w:val="19E85593"/>
    <w:rsid w:val="1A053A20"/>
    <w:rsid w:val="1A235A37"/>
    <w:rsid w:val="1A693E78"/>
    <w:rsid w:val="1A8B7BFC"/>
    <w:rsid w:val="1A9E670A"/>
    <w:rsid w:val="1ABB2ACE"/>
    <w:rsid w:val="1B204F41"/>
    <w:rsid w:val="1B3A2DE8"/>
    <w:rsid w:val="1B670A02"/>
    <w:rsid w:val="1BB13D28"/>
    <w:rsid w:val="1BCD0283"/>
    <w:rsid w:val="1BD566F5"/>
    <w:rsid w:val="1C02080D"/>
    <w:rsid w:val="1C455CA5"/>
    <w:rsid w:val="1C4F731E"/>
    <w:rsid w:val="1C8D6AE1"/>
    <w:rsid w:val="1C9D42AD"/>
    <w:rsid w:val="1CB84DBF"/>
    <w:rsid w:val="1CBD6E94"/>
    <w:rsid w:val="1CBE61EC"/>
    <w:rsid w:val="1CCE79E9"/>
    <w:rsid w:val="1D214EDE"/>
    <w:rsid w:val="1D2C69D2"/>
    <w:rsid w:val="1D5F1562"/>
    <w:rsid w:val="1D68754A"/>
    <w:rsid w:val="1D6D2C92"/>
    <w:rsid w:val="1D750D86"/>
    <w:rsid w:val="1E546F73"/>
    <w:rsid w:val="1EA00084"/>
    <w:rsid w:val="1EAA5345"/>
    <w:rsid w:val="1EB81AFB"/>
    <w:rsid w:val="1ED41ADC"/>
    <w:rsid w:val="1EDE2CAF"/>
    <w:rsid w:val="1F0D582F"/>
    <w:rsid w:val="1F466F95"/>
    <w:rsid w:val="1F5C4F99"/>
    <w:rsid w:val="1F5F2643"/>
    <w:rsid w:val="1FBE5319"/>
    <w:rsid w:val="1FC11D29"/>
    <w:rsid w:val="1FCA128A"/>
    <w:rsid w:val="1FDC6A71"/>
    <w:rsid w:val="1FE87F35"/>
    <w:rsid w:val="200A700D"/>
    <w:rsid w:val="200C041C"/>
    <w:rsid w:val="20195183"/>
    <w:rsid w:val="20805C01"/>
    <w:rsid w:val="20DB0B4D"/>
    <w:rsid w:val="20F070A1"/>
    <w:rsid w:val="20FF6149"/>
    <w:rsid w:val="21001369"/>
    <w:rsid w:val="21182167"/>
    <w:rsid w:val="2121150A"/>
    <w:rsid w:val="2132348A"/>
    <w:rsid w:val="215A6C10"/>
    <w:rsid w:val="218B501C"/>
    <w:rsid w:val="21A8615F"/>
    <w:rsid w:val="21D75FA1"/>
    <w:rsid w:val="21FB262E"/>
    <w:rsid w:val="2239193A"/>
    <w:rsid w:val="22506DDC"/>
    <w:rsid w:val="226A06FE"/>
    <w:rsid w:val="227040E3"/>
    <w:rsid w:val="229212D1"/>
    <w:rsid w:val="2298179E"/>
    <w:rsid w:val="22CF641B"/>
    <w:rsid w:val="23206C6F"/>
    <w:rsid w:val="234636C5"/>
    <w:rsid w:val="235B437F"/>
    <w:rsid w:val="23803162"/>
    <w:rsid w:val="238E0C0F"/>
    <w:rsid w:val="23960D09"/>
    <w:rsid w:val="239E00B4"/>
    <w:rsid w:val="23D14071"/>
    <w:rsid w:val="23EF1D66"/>
    <w:rsid w:val="240A715C"/>
    <w:rsid w:val="240B5D75"/>
    <w:rsid w:val="242B34A5"/>
    <w:rsid w:val="24D97E4C"/>
    <w:rsid w:val="24E0203E"/>
    <w:rsid w:val="251C079D"/>
    <w:rsid w:val="251E74A4"/>
    <w:rsid w:val="252D51EA"/>
    <w:rsid w:val="257D2DBF"/>
    <w:rsid w:val="25D50209"/>
    <w:rsid w:val="25DC5E46"/>
    <w:rsid w:val="25F71C10"/>
    <w:rsid w:val="26242111"/>
    <w:rsid w:val="26335498"/>
    <w:rsid w:val="26734128"/>
    <w:rsid w:val="2691688E"/>
    <w:rsid w:val="26BE7FBB"/>
    <w:rsid w:val="26C34DCC"/>
    <w:rsid w:val="26D74FA2"/>
    <w:rsid w:val="26FE003E"/>
    <w:rsid w:val="2700039E"/>
    <w:rsid w:val="27083FF7"/>
    <w:rsid w:val="273B6B9C"/>
    <w:rsid w:val="27427F2B"/>
    <w:rsid w:val="2760322B"/>
    <w:rsid w:val="27843CE5"/>
    <w:rsid w:val="280254F9"/>
    <w:rsid w:val="28520641"/>
    <w:rsid w:val="286B1703"/>
    <w:rsid w:val="28861BF2"/>
    <w:rsid w:val="289035E9"/>
    <w:rsid w:val="28BF4863"/>
    <w:rsid w:val="28F20E26"/>
    <w:rsid w:val="2927562A"/>
    <w:rsid w:val="292860AC"/>
    <w:rsid w:val="296662B0"/>
    <w:rsid w:val="297F5466"/>
    <w:rsid w:val="29811B51"/>
    <w:rsid w:val="29F8164F"/>
    <w:rsid w:val="2A732452"/>
    <w:rsid w:val="2AB4113F"/>
    <w:rsid w:val="2AF332EA"/>
    <w:rsid w:val="2B0E622B"/>
    <w:rsid w:val="2B140D04"/>
    <w:rsid w:val="2B147E30"/>
    <w:rsid w:val="2B21663D"/>
    <w:rsid w:val="2B4C65E4"/>
    <w:rsid w:val="2B4E2C5C"/>
    <w:rsid w:val="2B9D7E8C"/>
    <w:rsid w:val="2BD46058"/>
    <w:rsid w:val="2C1005F7"/>
    <w:rsid w:val="2C421158"/>
    <w:rsid w:val="2C444EE5"/>
    <w:rsid w:val="2C80255E"/>
    <w:rsid w:val="2C923702"/>
    <w:rsid w:val="2CC54755"/>
    <w:rsid w:val="2CC557A9"/>
    <w:rsid w:val="2CCF2447"/>
    <w:rsid w:val="2CDB6C56"/>
    <w:rsid w:val="2CF87D27"/>
    <w:rsid w:val="2D11433C"/>
    <w:rsid w:val="2D53381B"/>
    <w:rsid w:val="2D721C3A"/>
    <w:rsid w:val="2DC021D7"/>
    <w:rsid w:val="2DCB03B2"/>
    <w:rsid w:val="2E290FE3"/>
    <w:rsid w:val="2E3E69B3"/>
    <w:rsid w:val="2E5A1FFE"/>
    <w:rsid w:val="2E861403"/>
    <w:rsid w:val="2EB7357A"/>
    <w:rsid w:val="2ED457CC"/>
    <w:rsid w:val="2EF610A0"/>
    <w:rsid w:val="2F0E55AC"/>
    <w:rsid w:val="2F9B48B1"/>
    <w:rsid w:val="2FC16088"/>
    <w:rsid w:val="2FC7383A"/>
    <w:rsid w:val="2FED406A"/>
    <w:rsid w:val="2FFA3814"/>
    <w:rsid w:val="300B48FC"/>
    <w:rsid w:val="300D5278"/>
    <w:rsid w:val="301B756B"/>
    <w:rsid w:val="30536E9C"/>
    <w:rsid w:val="306163DC"/>
    <w:rsid w:val="306925E3"/>
    <w:rsid w:val="309452F0"/>
    <w:rsid w:val="30B03C1E"/>
    <w:rsid w:val="30E6139A"/>
    <w:rsid w:val="31266676"/>
    <w:rsid w:val="31274439"/>
    <w:rsid w:val="312B5BBD"/>
    <w:rsid w:val="31945C90"/>
    <w:rsid w:val="31B0350F"/>
    <w:rsid w:val="31D200FD"/>
    <w:rsid w:val="321F31E7"/>
    <w:rsid w:val="32432D5F"/>
    <w:rsid w:val="32517538"/>
    <w:rsid w:val="32E17386"/>
    <w:rsid w:val="32E7797D"/>
    <w:rsid w:val="32EB653A"/>
    <w:rsid w:val="333F550C"/>
    <w:rsid w:val="333F5C66"/>
    <w:rsid w:val="334A00AD"/>
    <w:rsid w:val="33913D9A"/>
    <w:rsid w:val="33C577E5"/>
    <w:rsid w:val="342D509C"/>
    <w:rsid w:val="3456735A"/>
    <w:rsid w:val="34732732"/>
    <w:rsid w:val="34880F47"/>
    <w:rsid w:val="34BB0952"/>
    <w:rsid w:val="34CD0057"/>
    <w:rsid w:val="34CD230A"/>
    <w:rsid w:val="34E02B31"/>
    <w:rsid w:val="34E11595"/>
    <w:rsid w:val="34E23788"/>
    <w:rsid w:val="34F560B3"/>
    <w:rsid w:val="35040F15"/>
    <w:rsid w:val="35336129"/>
    <w:rsid w:val="357E1B4C"/>
    <w:rsid w:val="358A6272"/>
    <w:rsid w:val="35A95619"/>
    <w:rsid w:val="35CB3858"/>
    <w:rsid w:val="35E131A4"/>
    <w:rsid w:val="35EF7B51"/>
    <w:rsid w:val="360B2D37"/>
    <w:rsid w:val="360C6A24"/>
    <w:rsid w:val="3616733E"/>
    <w:rsid w:val="36172963"/>
    <w:rsid w:val="361A48B6"/>
    <w:rsid w:val="36214B73"/>
    <w:rsid w:val="363E2205"/>
    <w:rsid w:val="367B6862"/>
    <w:rsid w:val="36941872"/>
    <w:rsid w:val="36B50780"/>
    <w:rsid w:val="36C50230"/>
    <w:rsid w:val="36E6103A"/>
    <w:rsid w:val="37517D16"/>
    <w:rsid w:val="37535139"/>
    <w:rsid w:val="37840064"/>
    <w:rsid w:val="37AA3134"/>
    <w:rsid w:val="37DF3665"/>
    <w:rsid w:val="38055562"/>
    <w:rsid w:val="3814146F"/>
    <w:rsid w:val="38855EC9"/>
    <w:rsid w:val="38AE1866"/>
    <w:rsid w:val="38BE64A7"/>
    <w:rsid w:val="38F65DA8"/>
    <w:rsid w:val="392801F7"/>
    <w:rsid w:val="397651E3"/>
    <w:rsid w:val="398F42B0"/>
    <w:rsid w:val="39AB5E03"/>
    <w:rsid w:val="39C9502D"/>
    <w:rsid w:val="39CB1609"/>
    <w:rsid w:val="39E855FF"/>
    <w:rsid w:val="3A2A4F7A"/>
    <w:rsid w:val="3A2C09FC"/>
    <w:rsid w:val="3AD62A0C"/>
    <w:rsid w:val="3B2A7273"/>
    <w:rsid w:val="3B365BA1"/>
    <w:rsid w:val="3B5E1AF9"/>
    <w:rsid w:val="3B7F12F6"/>
    <w:rsid w:val="3B7F1D55"/>
    <w:rsid w:val="3BCB6780"/>
    <w:rsid w:val="3BE61375"/>
    <w:rsid w:val="3C1F4887"/>
    <w:rsid w:val="3C2846F1"/>
    <w:rsid w:val="3C4A614C"/>
    <w:rsid w:val="3C5457A1"/>
    <w:rsid w:val="3C596398"/>
    <w:rsid w:val="3C5B0135"/>
    <w:rsid w:val="3C643C9E"/>
    <w:rsid w:val="3C6A3D54"/>
    <w:rsid w:val="3C97441D"/>
    <w:rsid w:val="3CA20495"/>
    <w:rsid w:val="3CCB7B67"/>
    <w:rsid w:val="3CD613E9"/>
    <w:rsid w:val="3CD72BF9"/>
    <w:rsid w:val="3D313344"/>
    <w:rsid w:val="3D4A2CDD"/>
    <w:rsid w:val="3D5D19FB"/>
    <w:rsid w:val="3D7E4565"/>
    <w:rsid w:val="3D8A1F66"/>
    <w:rsid w:val="3D9A41C5"/>
    <w:rsid w:val="3DAC5616"/>
    <w:rsid w:val="3DD41A54"/>
    <w:rsid w:val="3DD735BC"/>
    <w:rsid w:val="3E0470F9"/>
    <w:rsid w:val="3E09134A"/>
    <w:rsid w:val="3E116ED0"/>
    <w:rsid w:val="3E2504E1"/>
    <w:rsid w:val="3E5E1ED1"/>
    <w:rsid w:val="3EA56DA8"/>
    <w:rsid w:val="3EAB71FE"/>
    <w:rsid w:val="3EC42C77"/>
    <w:rsid w:val="3EE53B65"/>
    <w:rsid w:val="3EEC4EF4"/>
    <w:rsid w:val="3EEE4396"/>
    <w:rsid w:val="3F2033DB"/>
    <w:rsid w:val="3F6F2A2B"/>
    <w:rsid w:val="3FB847FD"/>
    <w:rsid w:val="3FDB2873"/>
    <w:rsid w:val="3FF07BB3"/>
    <w:rsid w:val="4019458C"/>
    <w:rsid w:val="403854EB"/>
    <w:rsid w:val="404D6B1C"/>
    <w:rsid w:val="406867FC"/>
    <w:rsid w:val="40970437"/>
    <w:rsid w:val="409B3439"/>
    <w:rsid w:val="40B76E3C"/>
    <w:rsid w:val="40D735C1"/>
    <w:rsid w:val="41033FEE"/>
    <w:rsid w:val="410A5BD1"/>
    <w:rsid w:val="41166258"/>
    <w:rsid w:val="416F6D2C"/>
    <w:rsid w:val="417575B0"/>
    <w:rsid w:val="41AE11D8"/>
    <w:rsid w:val="41C5681F"/>
    <w:rsid w:val="41D41C6F"/>
    <w:rsid w:val="41E07F64"/>
    <w:rsid w:val="41F13382"/>
    <w:rsid w:val="42234BB5"/>
    <w:rsid w:val="422449A5"/>
    <w:rsid w:val="423A3B78"/>
    <w:rsid w:val="425912B6"/>
    <w:rsid w:val="42595D90"/>
    <w:rsid w:val="42720799"/>
    <w:rsid w:val="427D1648"/>
    <w:rsid w:val="42B37AD7"/>
    <w:rsid w:val="42CD0A98"/>
    <w:rsid w:val="42D2623B"/>
    <w:rsid w:val="430F736E"/>
    <w:rsid w:val="431A0C09"/>
    <w:rsid w:val="43210EE4"/>
    <w:rsid w:val="434A7747"/>
    <w:rsid w:val="437B7F20"/>
    <w:rsid w:val="43931DE2"/>
    <w:rsid w:val="43B104BA"/>
    <w:rsid w:val="43B600AD"/>
    <w:rsid w:val="43B86866"/>
    <w:rsid w:val="44166A5A"/>
    <w:rsid w:val="445371D8"/>
    <w:rsid w:val="445643E2"/>
    <w:rsid w:val="44783E9F"/>
    <w:rsid w:val="4489508F"/>
    <w:rsid w:val="44E35950"/>
    <w:rsid w:val="4527251D"/>
    <w:rsid w:val="45BB117C"/>
    <w:rsid w:val="45CC14CF"/>
    <w:rsid w:val="45EB6C16"/>
    <w:rsid w:val="46032B23"/>
    <w:rsid w:val="46152922"/>
    <w:rsid w:val="46194489"/>
    <w:rsid w:val="46897329"/>
    <w:rsid w:val="4690085B"/>
    <w:rsid w:val="46BF2EEE"/>
    <w:rsid w:val="46CE3571"/>
    <w:rsid w:val="46D00C57"/>
    <w:rsid w:val="47017ED3"/>
    <w:rsid w:val="4729480B"/>
    <w:rsid w:val="47296465"/>
    <w:rsid w:val="473604B5"/>
    <w:rsid w:val="477F6295"/>
    <w:rsid w:val="479B2226"/>
    <w:rsid w:val="480B336A"/>
    <w:rsid w:val="480E2158"/>
    <w:rsid w:val="481C5318"/>
    <w:rsid w:val="48286871"/>
    <w:rsid w:val="483879E2"/>
    <w:rsid w:val="484052C3"/>
    <w:rsid w:val="4857637F"/>
    <w:rsid w:val="485C23FD"/>
    <w:rsid w:val="486F0BD4"/>
    <w:rsid w:val="48A02FEC"/>
    <w:rsid w:val="490C21FE"/>
    <w:rsid w:val="49171181"/>
    <w:rsid w:val="4929464F"/>
    <w:rsid w:val="49331971"/>
    <w:rsid w:val="493F79D7"/>
    <w:rsid w:val="49644BD2"/>
    <w:rsid w:val="496B7A53"/>
    <w:rsid w:val="49D4237F"/>
    <w:rsid w:val="49EC67F4"/>
    <w:rsid w:val="49F47B5D"/>
    <w:rsid w:val="4A1C322F"/>
    <w:rsid w:val="4A3B394B"/>
    <w:rsid w:val="4A450C78"/>
    <w:rsid w:val="4A6E2C61"/>
    <w:rsid w:val="4A840F83"/>
    <w:rsid w:val="4AC9585B"/>
    <w:rsid w:val="4AF30332"/>
    <w:rsid w:val="4B646309"/>
    <w:rsid w:val="4B65373A"/>
    <w:rsid w:val="4B6A35BC"/>
    <w:rsid w:val="4BAA5E35"/>
    <w:rsid w:val="4C026DB0"/>
    <w:rsid w:val="4C733BBD"/>
    <w:rsid w:val="4C8A3367"/>
    <w:rsid w:val="4C8C3872"/>
    <w:rsid w:val="4C930DA8"/>
    <w:rsid w:val="4CC654BF"/>
    <w:rsid w:val="4D00163A"/>
    <w:rsid w:val="4D015F24"/>
    <w:rsid w:val="4D2B1FDD"/>
    <w:rsid w:val="4D697710"/>
    <w:rsid w:val="4D6D5069"/>
    <w:rsid w:val="4D783DF7"/>
    <w:rsid w:val="4D820FE4"/>
    <w:rsid w:val="4D84637D"/>
    <w:rsid w:val="4DA55F18"/>
    <w:rsid w:val="4DAD6072"/>
    <w:rsid w:val="4DBB1907"/>
    <w:rsid w:val="4E0245DC"/>
    <w:rsid w:val="4E77378A"/>
    <w:rsid w:val="4E9F706E"/>
    <w:rsid w:val="4EA8070C"/>
    <w:rsid w:val="4EAA119F"/>
    <w:rsid w:val="4EFC3A63"/>
    <w:rsid w:val="4EFE1245"/>
    <w:rsid w:val="4F0F5BE3"/>
    <w:rsid w:val="4F2B262C"/>
    <w:rsid w:val="4F321701"/>
    <w:rsid w:val="4F566D5B"/>
    <w:rsid w:val="4F715FBE"/>
    <w:rsid w:val="4F9E06EF"/>
    <w:rsid w:val="4FB17E44"/>
    <w:rsid w:val="500A0A51"/>
    <w:rsid w:val="502E6961"/>
    <w:rsid w:val="50391590"/>
    <w:rsid w:val="50403400"/>
    <w:rsid w:val="505E5526"/>
    <w:rsid w:val="50792360"/>
    <w:rsid w:val="50814A2E"/>
    <w:rsid w:val="50C35389"/>
    <w:rsid w:val="50D254CE"/>
    <w:rsid w:val="510C1AD5"/>
    <w:rsid w:val="510F4A72"/>
    <w:rsid w:val="512C5624"/>
    <w:rsid w:val="51477E34"/>
    <w:rsid w:val="51A943A5"/>
    <w:rsid w:val="51AD5AB8"/>
    <w:rsid w:val="51CC12A0"/>
    <w:rsid w:val="52010488"/>
    <w:rsid w:val="520247C8"/>
    <w:rsid w:val="521F0CE5"/>
    <w:rsid w:val="52271947"/>
    <w:rsid w:val="522B5EBE"/>
    <w:rsid w:val="52422029"/>
    <w:rsid w:val="52616BAE"/>
    <w:rsid w:val="52814018"/>
    <w:rsid w:val="52854FEC"/>
    <w:rsid w:val="52923265"/>
    <w:rsid w:val="529C3721"/>
    <w:rsid w:val="52CF0C4F"/>
    <w:rsid w:val="52D37212"/>
    <w:rsid w:val="52F57B46"/>
    <w:rsid w:val="52FF3B12"/>
    <w:rsid w:val="5301404C"/>
    <w:rsid w:val="530F2B07"/>
    <w:rsid w:val="533267F6"/>
    <w:rsid w:val="53852DC9"/>
    <w:rsid w:val="53891AF7"/>
    <w:rsid w:val="53A438C3"/>
    <w:rsid w:val="53C17B7A"/>
    <w:rsid w:val="53EC4936"/>
    <w:rsid w:val="53F05258"/>
    <w:rsid w:val="53FA202D"/>
    <w:rsid w:val="540205AF"/>
    <w:rsid w:val="540C23E1"/>
    <w:rsid w:val="540D2581"/>
    <w:rsid w:val="542B1D44"/>
    <w:rsid w:val="546155E5"/>
    <w:rsid w:val="5479570C"/>
    <w:rsid w:val="54B3453A"/>
    <w:rsid w:val="54BB568B"/>
    <w:rsid w:val="54C15ACB"/>
    <w:rsid w:val="54D758A7"/>
    <w:rsid w:val="54D846ED"/>
    <w:rsid w:val="55016CDE"/>
    <w:rsid w:val="55040901"/>
    <w:rsid w:val="5541273A"/>
    <w:rsid w:val="558C3ECD"/>
    <w:rsid w:val="559032A2"/>
    <w:rsid w:val="559351F5"/>
    <w:rsid w:val="55A62D87"/>
    <w:rsid w:val="55D0773D"/>
    <w:rsid w:val="55E93137"/>
    <w:rsid w:val="56356D29"/>
    <w:rsid w:val="563F3703"/>
    <w:rsid w:val="56475F07"/>
    <w:rsid w:val="567E0D90"/>
    <w:rsid w:val="5684679D"/>
    <w:rsid w:val="56C034A3"/>
    <w:rsid w:val="56CD73C9"/>
    <w:rsid w:val="56DF05DE"/>
    <w:rsid w:val="56F70118"/>
    <w:rsid w:val="56F72230"/>
    <w:rsid w:val="57A57DAA"/>
    <w:rsid w:val="57AD03DC"/>
    <w:rsid w:val="57C727B0"/>
    <w:rsid w:val="57DE484E"/>
    <w:rsid w:val="57FC6189"/>
    <w:rsid w:val="580E39B4"/>
    <w:rsid w:val="5823259F"/>
    <w:rsid w:val="582E57DE"/>
    <w:rsid w:val="583A0626"/>
    <w:rsid w:val="586C12F4"/>
    <w:rsid w:val="58882378"/>
    <w:rsid w:val="5898359F"/>
    <w:rsid w:val="58CE139A"/>
    <w:rsid w:val="590826D8"/>
    <w:rsid w:val="590E38BE"/>
    <w:rsid w:val="592216BA"/>
    <w:rsid w:val="592340EB"/>
    <w:rsid w:val="59690A2E"/>
    <w:rsid w:val="597B0EDE"/>
    <w:rsid w:val="59AC7302"/>
    <w:rsid w:val="5A056018"/>
    <w:rsid w:val="5A4C39FF"/>
    <w:rsid w:val="5AEE73F8"/>
    <w:rsid w:val="5B2B06FA"/>
    <w:rsid w:val="5B532A0F"/>
    <w:rsid w:val="5B5A2123"/>
    <w:rsid w:val="5B8352C6"/>
    <w:rsid w:val="5B8B43D5"/>
    <w:rsid w:val="5B9C1449"/>
    <w:rsid w:val="5BC26B5C"/>
    <w:rsid w:val="5BE9497A"/>
    <w:rsid w:val="5BF5775B"/>
    <w:rsid w:val="5C25339C"/>
    <w:rsid w:val="5C50535F"/>
    <w:rsid w:val="5C844CCC"/>
    <w:rsid w:val="5C993C03"/>
    <w:rsid w:val="5CCD707A"/>
    <w:rsid w:val="5D0F4C21"/>
    <w:rsid w:val="5D1859F9"/>
    <w:rsid w:val="5D1B53A8"/>
    <w:rsid w:val="5D423AD9"/>
    <w:rsid w:val="5D524382"/>
    <w:rsid w:val="5D536D5C"/>
    <w:rsid w:val="5D5E5A83"/>
    <w:rsid w:val="5D8C4BED"/>
    <w:rsid w:val="5D8C5540"/>
    <w:rsid w:val="5DCF73EF"/>
    <w:rsid w:val="5DF218C2"/>
    <w:rsid w:val="5DF721D2"/>
    <w:rsid w:val="5EFA5929"/>
    <w:rsid w:val="5F017575"/>
    <w:rsid w:val="5F073306"/>
    <w:rsid w:val="5F1119B5"/>
    <w:rsid w:val="5F531564"/>
    <w:rsid w:val="5F5350D7"/>
    <w:rsid w:val="5F5F73B9"/>
    <w:rsid w:val="5F795ED8"/>
    <w:rsid w:val="5F802A46"/>
    <w:rsid w:val="5F804D6C"/>
    <w:rsid w:val="5FBA5715"/>
    <w:rsid w:val="5FBD73F7"/>
    <w:rsid w:val="5FC07F36"/>
    <w:rsid w:val="5FE877C4"/>
    <w:rsid w:val="5FEF1CF6"/>
    <w:rsid w:val="60091ECD"/>
    <w:rsid w:val="60114363"/>
    <w:rsid w:val="602703B1"/>
    <w:rsid w:val="602B775D"/>
    <w:rsid w:val="602C7CF1"/>
    <w:rsid w:val="603E5C2B"/>
    <w:rsid w:val="60400C91"/>
    <w:rsid w:val="604A5EED"/>
    <w:rsid w:val="605F2220"/>
    <w:rsid w:val="60667274"/>
    <w:rsid w:val="606C3347"/>
    <w:rsid w:val="608166B4"/>
    <w:rsid w:val="608A688B"/>
    <w:rsid w:val="608F34D9"/>
    <w:rsid w:val="60C44F74"/>
    <w:rsid w:val="60DC120F"/>
    <w:rsid w:val="60F23368"/>
    <w:rsid w:val="611E3173"/>
    <w:rsid w:val="617B1E5D"/>
    <w:rsid w:val="61895909"/>
    <w:rsid w:val="61B94A27"/>
    <w:rsid w:val="61F5665D"/>
    <w:rsid w:val="62016C74"/>
    <w:rsid w:val="6204324A"/>
    <w:rsid w:val="623739EF"/>
    <w:rsid w:val="623C31ED"/>
    <w:rsid w:val="62865B5C"/>
    <w:rsid w:val="62C10F53"/>
    <w:rsid w:val="62F92E8C"/>
    <w:rsid w:val="62FE04A2"/>
    <w:rsid w:val="63053881"/>
    <w:rsid w:val="63C156E5"/>
    <w:rsid w:val="63E74D4D"/>
    <w:rsid w:val="63FB01D5"/>
    <w:rsid w:val="640209CD"/>
    <w:rsid w:val="64234664"/>
    <w:rsid w:val="647153D0"/>
    <w:rsid w:val="64735B49"/>
    <w:rsid w:val="64747A8A"/>
    <w:rsid w:val="649E7723"/>
    <w:rsid w:val="64A5210F"/>
    <w:rsid w:val="65364F6A"/>
    <w:rsid w:val="658D79C4"/>
    <w:rsid w:val="660B715E"/>
    <w:rsid w:val="66304E17"/>
    <w:rsid w:val="664B39FF"/>
    <w:rsid w:val="66B772E6"/>
    <w:rsid w:val="66CA24B2"/>
    <w:rsid w:val="66E13E6B"/>
    <w:rsid w:val="67577A52"/>
    <w:rsid w:val="676F7BC1"/>
    <w:rsid w:val="67851192"/>
    <w:rsid w:val="67A47F2F"/>
    <w:rsid w:val="67A96A9E"/>
    <w:rsid w:val="67C003E2"/>
    <w:rsid w:val="67C717AB"/>
    <w:rsid w:val="67F87268"/>
    <w:rsid w:val="6838144E"/>
    <w:rsid w:val="683B64F9"/>
    <w:rsid w:val="6848469A"/>
    <w:rsid w:val="684B0C2A"/>
    <w:rsid w:val="68531405"/>
    <w:rsid w:val="68790CF7"/>
    <w:rsid w:val="687C100B"/>
    <w:rsid w:val="689254AB"/>
    <w:rsid w:val="68A336B9"/>
    <w:rsid w:val="68AA7398"/>
    <w:rsid w:val="69272054"/>
    <w:rsid w:val="69283F28"/>
    <w:rsid w:val="692D388F"/>
    <w:rsid w:val="6942248C"/>
    <w:rsid w:val="6966319B"/>
    <w:rsid w:val="696D69A7"/>
    <w:rsid w:val="698C5584"/>
    <w:rsid w:val="69BF1AAA"/>
    <w:rsid w:val="69CE0BCF"/>
    <w:rsid w:val="69D92156"/>
    <w:rsid w:val="6A6D2E0E"/>
    <w:rsid w:val="6A8F4802"/>
    <w:rsid w:val="6A946AB8"/>
    <w:rsid w:val="6AAB2B20"/>
    <w:rsid w:val="6AB4102B"/>
    <w:rsid w:val="6ACA1723"/>
    <w:rsid w:val="6ACF541B"/>
    <w:rsid w:val="6AD62431"/>
    <w:rsid w:val="6B200D16"/>
    <w:rsid w:val="6B2519DB"/>
    <w:rsid w:val="6B3E3371"/>
    <w:rsid w:val="6B524E15"/>
    <w:rsid w:val="6B640ADF"/>
    <w:rsid w:val="6BB63E9E"/>
    <w:rsid w:val="6BFE053D"/>
    <w:rsid w:val="6C1A459F"/>
    <w:rsid w:val="6C3F1E8F"/>
    <w:rsid w:val="6C4B5DA8"/>
    <w:rsid w:val="6C6E4D0A"/>
    <w:rsid w:val="6C88354C"/>
    <w:rsid w:val="6C8F3CA7"/>
    <w:rsid w:val="6C9500C9"/>
    <w:rsid w:val="6C9E3A9C"/>
    <w:rsid w:val="6CA93935"/>
    <w:rsid w:val="6CB63947"/>
    <w:rsid w:val="6CB85659"/>
    <w:rsid w:val="6CD419AC"/>
    <w:rsid w:val="6D0D4104"/>
    <w:rsid w:val="6D371181"/>
    <w:rsid w:val="6D3C3B0C"/>
    <w:rsid w:val="6D595D89"/>
    <w:rsid w:val="6D64140D"/>
    <w:rsid w:val="6D773C65"/>
    <w:rsid w:val="6D8A5754"/>
    <w:rsid w:val="6E061F60"/>
    <w:rsid w:val="6E0F3802"/>
    <w:rsid w:val="6E143CAC"/>
    <w:rsid w:val="6E3614EB"/>
    <w:rsid w:val="6E542A9F"/>
    <w:rsid w:val="6E624923"/>
    <w:rsid w:val="6E87721D"/>
    <w:rsid w:val="6EB615C6"/>
    <w:rsid w:val="6EB96428"/>
    <w:rsid w:val="6EBC4276"/>
    <w:rsid w:val="6EC22B1B"/>
    <w:rsid w:val="6F35524C"/>
    <w:rsid w:val="6F3C1A06"/>
    <w:rsid w:val="6F97D24A"/>
    <w:rsid w:val="6F9F2183"/>
    <w:rsid w:val="6FB20B9F"/>
    <w:rsid w:val="6FC0050A"/>
    <w:rsid w:val="6FC96806"/>
    <w:rsid w:val="6FCA71E0"/>
    <w:rsid w:val="6FDE3B35"/>
    <w:rsid w:val="6FE97BA5"/>
    <w:rsid w:val="6FF10430"/>
    <w:rsid w:val="70311EB7"/>
    <w:rsid w:val="70625D85"/>
    <w:rsid w:val="70853504"/>
    <w:rsid w:val="70C11743"/>
    <w:rsid w:val="70F0185C"/>
    <w:rsid w:val="70F5635D"/>
    <w:rsid w:val="7113780F"/>
    <w:rsid w:val="718906DB"/>
    <w:rsid w:val="71A62D95"/>
    <w:rsid w:val="71C16818"/>
    <w:rsid w:val="71C64881"/>
    <w:rsid w:val="71E909FE"/>
    <w:rsid w:val="71F15DA2"/>
    <w:rsid w:val="722E4900"/>
    <w:rsid w:val="723D30E3"/>
    <w:rsid w:val="724953A1"/>
    <w:rsid w:val="725162FB"/>
    <w:rsid w:val="725F05A5"/>
    <w:rsid w:val="72640321"/>
    <w:rsid w:val="728D4703"/>
    <w:rsid w:val="72A53E47"/>
    <w:rsid w:val="72AC71C6"/>
    <w:rsid w:val="72C85A38"/>
    <w:rsid w:val="73016E15"/>
    <w:rsid w:val="731A6C33"/>
    <w:rsid w:val="734D6933"/>
    <w:rsid w:val="735250B0"/>
    <w:rsid w:val="735A5AEC"/>
    <w:rsid w:val="735C0E17"/>
    <w:rsid w:val="73660117"/>
    <w:rsid w:val="737C2A4C"/>
    <w:rsid w:val="73990F3E"/>
    <w:rsid w:val="739D114F"/>
    <w:rsid w:val="73B15F3E"/>
    <w:rsid w:val="73BD5740"/>
    <w:rsid w:val="73CE3DC7"/>
    <w:rsid w:val="73FA5E3F"/>
    <w:rsid w:val="740B06A5"/>
    <w:rsid w:val="74212243"/>
    <w:rsid w:val="742C597A"/>
    <w:rsid w:val="7459167A"/>
    <w:rsid w:val="74675EA7"/>
    <w:rsid w:val="746C3D16"/>
    <w:rsid w:val="74940C67"/>
    <w:rsid w:val="74A13052"/>
    <w:rsid w:val="74AD7F42"/>
    <w:rsid w:val="74D774D1"/>
    <w:rsid w:val="74EE1B48"/>
    <w:rsid w:val="74F17E67"/>
    <w:rsid w:val="750F1851"/>
    <w:rsid w:val="752915E7"/>
    <w:rsid w:val="75296EFD"/>
    <w:rsid w:val="753E0157"/>
    <w:rsid w:val="756643B1"/>
    <w:rsid w:val="75B710B1"/>
    <w:rsid w:val="75D85012"/>
    <w:rsid w:val="76114C7B"/>
    <w:rsid w:val="767E1BCE"/>
    <w:rsid w:val="76830F93"/>
    <w:rsid w:val="76986298"/>
    <w:rsid w:val="76AA10B0"/>
    <w:rsid w:val="76E13FE0"/>
    <w:rsid w:val="7761385B"/>
    <w:rsid w:val="77BA41C7"/>
    <w:rsid w:val="77D706B7"/>
    <w:rsid w:val="77F26C6D"/>
    <w:rsid w:val="77F97408"/>
    <w:rsid w:val="78654DF4"/>
    <w:rsid w:val="787E7481"/>
    <w:rsid w:val="78BC6FC0"/>
    <w:rsid w:val="78C338C8"/>
    <w:rsid w:val="7964353D"/>
    <w:rsid w:val="7967623A"/>
    <w:rsid w:val="79A01DE7"/>
    <w:rsid w:val="79A12D07"/>
    <w:rsid w:val="79A378BF"/>
    <w:rsid w:val="79BE0C60"/>
    <w:rsid w:val="79D82893"/>
    <w:rsid w:val="7A5C1F07"/>
    <w:rsid w:val="7A6B3551"/>
    <w:rsid w:val="7AD73FF6"/>
    <w:rsid w:val="7AEE30CB"/>
    <w:rsid w:val="7AF64429"/>
    <w:rsid w:val="7B006494"/>
    <w:rsid w:val="7B1C36F3"/>
    <w:rsid w:val="7B6A2721"/>
    <w:rsid w:val="7BC506FF"/>
    <w:rsid w:val="7BE6740B"/>
    <w:rsid w:val="7C06069C"/>
    <w:rsid w:val="7C140C39"/>
    <w:rsid w:val="7C167908"/>
    <w:rsid w:val="7C513A51"/>
    <w:rsid w:val="7C5432CE"/>
    <w:rsid w:val="7CCD4D16"/>
    <w:rsid w:val="7D173AAB"/>
    <w:rsid w:val="7D677171"/>
    <w:rsid w:val="7D9D1678"/>
    <w:rsid w:val="7DBF65C4"/>
    <w:rsid w:val="7E490D14"/>
    <w:rsid w:val="7E5A6A7D"/>
    <w:rsid w:val="7E8F05A6"/>
    <w:rsid w:val="7EAB1087"/>
    <w:rsid w:val="7ED625A7"/>
    <w:rsid w:val="7EEB3B79"/>
    <w:rsid w:val="7EED5DB3"/>
    <w:rsid w:val="7F1301C5"/>
    <w:rsid w:val="7F2F5A5E"/>
    <w:rsid w:val="7F330B17"/>
    <w:rsid w:val="7F4F1B59"/>
    <w:rsid w:val="7F726F86"/>
    <w:rsid w:val="7F97D7F2"/>
    <w:rsid w:val="7F9D1317"/>
    <w:rsid w:val="7FAB12E6"/>
    <w:rsid w:val="7FD34C20"/>
    <w:rsid w:val="7FD60385"/>
    <w:rsid w:val="7FD665D7"/>
    <w:rsid w:val="7FEC5B1A"/>
    <w:rsid w:val="7FED45B7"/>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6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6"/>
    <w:link w:val="62"/>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3"/>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5"/>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60"/>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index 5"/>
    <w:basedOn w:val="1"/>
    <w:next w:val="1"/>
    <w:unhideWhenUsed/>
    <w:qFormat/>
    <w:uiPriority w:val="99"/>
    <w:pPr>
      <w:ind w:left="800" w:leftChars="800"/>
    </w:pPr>
  </w:style>
  <w:style w:type="paragraph" w:styleId="15">
    <w:name w:val="Document Map"/>
    <w:basedOn w:val="1"/>
    <w:link w:val="68"/>
    <w:qFormat/>
    <w:uiPriority w:val="0"/>
    <w:pPr>
      <w:shd w:val="clear" w:color="auto" w:fill="000080"/>
    </w:pPr>
  </w:style>
  <w:style w:type="paragraph" w:styleId="16">
    <w:name w:val="annotation text"/>
    <w:basedOn w:val="1"/>
    <w:link w:val="69"/>
    <w:qFormat/>
    <w:uiPriority w:val="0"/>
    <w:pPr>
      <w:jc w:val="left"/>
    </w:pPr>
  </w:style>
  <w:style w:type="paragraph" w:styleId="17">
    <w:name w:val="Body Text 3"/>
    <w:basedOn w:val="1"/>
    <w:link w:val="70"/>
    <w:qFormat/>
    <w:uiPriority w:val="0"/>
    <w:pPr>
      <w:spacing w:after="120"/>
    </w:pPr>
    <w:rPr>
      <w:sz w:val="16"/>
      <w:szCs w:val="16"/>
    </w:rPr>
  </w:style>
  <w:style w:type="paragraph" w:styleId="18">
    <w:name w:val="Body Text"/>
    <w:basedOn w:val="1"/>
    <w:next w:val="1"/>
    <w:link w:val="71"/>
    <w:qFormat/>
    <w:uiPriority w:val="0"/>
    <w:pPr>
      <w:tabs>
        <w:tab w:val="left" w:pos="567"/>
      </w:tabs>
      <w:spacing w:before="120" w:line="22" w:lineRule="atLeast"/>
    </w:pPr>
    <w:rPr>
      <w:rFonts w:ascii="宋体" w:hAnsi="宋体"/>
      <w:sz w:val="24"/>
    </w:rPr>
  </w:style>
  <w:style w:type="paragraph" w:styleId="19">
    <w:name w:val="Body Text Indent"/>
    <w:basedOn w:val="1"/>
    <w:next w:val="1"/>
    <w:link w:val="72"/>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next w:val="6"/>
    <w:link w:val="73"/>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4"/>
    <w:qFormat/>
    <w:uiPriority w:val="0"/>
    <w:pPr>
      <w:ind w:left="100" w:leftChars="2500"/>
    </w:pPr>
    <w:rPr>
      <w:rFonts w:ascii="仿宋_GB2312" w:hAnsi="宋体" w:eastAsia="仿宋_GB2312"/>
      <w:color w:val="000000"/>
      <w:sz w:val="24"/>
    </w:rPr>
  </w:style>
  <w:style w:type="paragraph" w:styleId="27">
    <w:name w:val="Body Text Indent 2"/>
    <w:basedOn w:val="1"/>
    <w:link w:val="75"/>
    <w:qFormat/>
    <w:uiPriority w:val="0"/>
    <w:pPr>
      <w:ind w:firstLine="480" w:firstLineChars="200"/>
    </w:pPr>
    <w:rPr>
      <w:rFonts w:ascii="仿宋_GB2312" w:eastAsia="仿宋_GB2312"/>
      <w:sz w:val="24"/>
    </w:rPr>
  </w:style>
  <w:style w:type="paragraph" w:styleId="28">
    <w:name w:val="Balloon Text"/>
    <w:basedOn w:val="1"/>
    <w:link w:val="76"/>
    <w:qFormat/>
    <w:uiPriority w:val="0"/>
    <w:rPr>
      <w:sz w:val="18"/>
      <w:szCs w:val="18"/>
    </w:rPr>
  </w:style>
  <w:style w:type="paragraph" w:styleId="29">
    <w:name w:val="footer"/>
    <w:basedOn w:val="1"/>
    <w:link w:val="77"/>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basedOn w:val="1"/>
    <w:qFormat/>
    <w:uiPriority w:val="0"/>
    <w:pPr>
      <w:snapToGrid w:val="0"/>
    </w:pPr>
    <w:rPr>
      <w:rFonts w:ascii="Arial" w:hAnsi="Arial"/>
    </w:rPr>
  </w:style>
  <w:style w:type="paragraph" w:styleId="31">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qFormat/>
    <w:uiPriority w:val="0"/>
    <w:pPr>
      <w:spacing w:before="240" w:after="60" w:line="312" w:lineRule="auto"/>
      <w:jc w:val="center"/>
      <w:outlineLvl w:val="1"/>
    </w:pPr>
    <w:rPr>
      <w:rFonts w:ascii="Arial" w:hAnsi="Arial" w:cs="Arial"/>
      <w:b/>
      <w:bCs/>
      <w:kern w:val="28"/>
      <w:sz w:val="32"/>
      <w:szCs w:val="32"/>
    </w:rPr>
  </w:style>
  <w:style w:type="paragraph" w:styleId="35">
    <w:name w:val="footnote text"/>
    <w:basedOn w:val="1"/>
    <w:next w:val="14"/>
    <w:qFormat/>
    <w:uiPriority w:val="0"/>
    <w:pPr>
      <w:snapToGrid w:val="0"/>
      <w:spacing w:before="120" w:line="360" w:lineRule="auto"/>
      <w:ind w:firstLine="425"/>
      <w:jc w:val="left"/>
    </w:pPr>
    <w:rPr>
      <w:kern w:val="0"/>
      <w:sz w:val="18"/>
      <w:szCs w:val="20"/>
    </w:rPr>
  </w:style>
  <w:style w:type="paragraph" w:styleId="36">
    <w:name w:val="toc 6"/>
    <w:basedOn w:val="1"/>
    <w:next w:val="1"/>
    <w:qFormat/>
    <w:uiPriority w:val="0"/>
    <w:pPr>
      <w:ind w:left="2100" w:leftChars="1000"/>
    </w:pPr>
  </w:style>
  <w:style w:type="paragraph" w:styleId="37">
    <w:name w:val="Body Text Indent 3"/>
    <w:basedOn w:val="1"/>
    <w:link w:val="79"/>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toc 2"/>
    <w:basedOn w:val="1"/>
    <w:next w:val="1"/>
    <w:qFormat/>
    <w:uiPriority w:val="39"/>
    <w:pPr>
      <w:tabs>
        <w:tab w:val="right" w:leader="dot" w:pos="8937"/>
      </w:tabs>
      <w:spacing w:line="312" w:lineRule="auto"/>
      <w:ind w:left="420" w:leftChars="200"/>
    </w:pPr>
  </w:style>
  <w:style w:type="paragraph" w:styleId="39">
    <w:name w:val="toc 9"/>
    <w:basedOn w:val="1"/>
    <w:next w:val="1"/>
    <w:qFormat/>
    <w:uiPriority w:val="0"/>
    <w:pPr>
      <w:ind w:left="3360" w:leftChars="1600"/>
    </w:pPr>
  </w:style>
  <w:style w:type="paragraph" w:styleId="40">
    <w:name w:val="HTML Preformatted"/>
    <w:basedOn w:val="1"/>
    <w:link w:val="8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81"/>
    <w:qFormat/>
    <w:uiPriority w:val="0"/>
    <w:pPr>
      <w:jc w:val="center"/>
      <w:outlineLvl w:val="0"/>
    </w:pPr>
    <w:rPr>
      <w:b/>
      <w:sz w:val="32"/>
      <w:szCs w:val="20"/>
    </w:rPr>
  </w:style>
  <w:style w:type="paragraph" w:styleId="44">
    <w:name w:val="annotation subject"/>
    <w:basedOn w:val="16"/>
    <w:next w:val="16"/>
    <w:link w:val="82"/>
    <w:qFormat/>
    <w:uiPriority w:val="0"/>
    <w:rPr>
      <w:b/>
      <w:bCs/>
    </w:rPr>
  </w:style>
  <w:style w:type="paragraph" w:styleId="45">
    <w:name w:val="Body Text First Indent 2"/>
    <w:basedOn w:val="1"/>
    <w:next w:val="1"/>
    <w:link w:val="84"/>
    <w:qFormat/>
    <w:uiPriority w:val="0"/>
    <w:pPr>
      <w:spacing w:after="120" w:line="480" w:lineRule="exact"/>
      <w:ind w:left="420" w:leftChars="200" w:firstLine="420" w:firstLineChars="200"/>
    </w:pPr>
    <w:rPr>
      <w:szCs w:val="20"/>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basedOn w:val="49"/>
    <w:qFormat/>
    <w:uiPriority w:val="0"/>
    <w:rPr>
      <w:b/>
      <w:bCs/>
    </w:rPr>
  </w:style>
  <w:style w:type="character" w:styleId="51">
    <w:name w:val="page number"/>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paragraph" w:customStyle="1" w:styleId="5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8">
    <w:name w:val="标题 1 字符"/>
    <w:link w:val="2"/>
    <w:qFormat/>
    <w:uiPriority w:val="0"/>
    <w:rPr>
      <w:rFonts w:ascii="宋体"/>
      <w:b/>
      <w:kern w:val="44"/>
      <w:sz w:val="32"/>
    </w:rPr>
  </w:style>
  <w:style w:type="character" w:customStyle="1" w:styleId="59">
    <w:name w:val="标题 2 字符"/>
    <w:link w:val="3"/>
    <w:qFormat/>
    <w:uiPriority w:val="0"/>
    <w:rPr>
      <w:rFonts w:ascii="Arial" w:hAnsi="Arial" w:eastAsia="黑体"/>
      <w:b/>
      <w:sz w:val="30"/>
      <w:lang w:val="en-US" w:eastAsia="zh-CN" w:bidi="ar-SA"/>
    </w:rPr>
  </w:style>
  <w:style w:type="character" w:customStyle="1" w:styleId="60">
    <w:name w:val="正文缩进 字符"/>
    <w:link w:val="6"/>
    <w:qFormat/>
    <w:uiPriority w:val="0"/>
    <w:rPr>
      <w:rFonts w:ascii="宋体" w:eastAsia="宋体"/>
      <w:kern w:val="2"/>
      <w:sz w:val="24"/>
      <w:szCs w:val="24"/>
      <w:lang w:val="en-US" w:eastAsia="zh-CN" w:bidi="ar-SA"/>
    </w:rPr>
  </w:style>
  <w:style w:type="character" w:customStyle="1" w:styleId="61">
    <w:name w:val="标题 3 字符"/>
    <w:link w:val="4"/>
    <w:qFormat/>
    <w:uiPriority w:val="0"/>
    <w:rPr>
      <w:rFonts w:ascii="宋体" w:eastAsia="宋体"/>
      <w:b/>
      <w:sz w:val="24"/>
      <w:u w:val="single"/>
      <w:lang w:val="en-US" w:eastAsia="zh-CN" w:bidi="ar-SA"/>
    </w:rPr>
  </w:style>
  <w:style w:type="character" w:customStyle="1" w:styleId="62">
    <w:name w:val="标题 4 字符"/>
    <w:link w:val="5"/>
    <w:qFormat/>
    <w:uiPriority w:val="0"/>
    <w:rPr>
      <w:rFonts w:ascii="Arial" w:hAnsi="Arial" w:eastAsia="黑体"/>
      <w:b/>
      <w:sz w:val="28"/>
    </w:rPr>
  </w:style>
  <w:style w:type="character" w:customStyle="1" w:styleId="63">
    <w:name w:val="标题 5 字符"/>
    <w:link w:val="7"/>
    <w:qFormat/>
    <w:uiPriority w:val="0"/>
    <w:rPr>
      <w:b/>
      <w:sz w:val="28"/>
    </w:rPr>
  </w:style>
  <w:style w:type="character" w:customStyle="1" w:styleId="64">
    <w:name w:val="标题 6 字符"/>
    <w:link w:val="8"/>
    <w:qFormat/>
    <w:uiPriority w:val="0"/>
    <w:rPr>
      <w:rFonts w:ascii="Arial" w:hAnsi="Arial" w:eastAsia="黑体"/>
      <w:b/>
      <w:sz w:val="24"/>
    </w:rPr>
  </w:style>
  <w:style w:type="character" w:customStyle="1" w:styleId="65">
    <w:name w:val="标题 7 字符"/>
    <w:link w:val="9"/>
    <w:qFormat/>
    <w:uiPriority w:val="0"/>
    <w:rPr>
      <w:b/>
      <w:sz w:val="24"/>
    </w:rPr>
  </w:style>
  <w:style w:type="character" w:customStyle="1" w:styleId="66">
    <w:name w:val="标题 8 字符"/>
    <w:link w:val="10"/>
    <w:qFormat/>
    <w:uiPriority w:val="0"/>
    <w:rPr>
      <w:rFonts w:ascii="Arial" w:hAnsi="Arial" w:eastAsia="黑体"/>
      <w:sz w:val="24"/>
    </w:rPr>
  </w:style>
  <w:style w:type="character" w:customStyle="1" w:styleId="67">
    <w:name w:val="标题 9 字符"/>
    <w:link w:val="11"/>
    <w:qFormat/>
    <w:uiPriority w:val="0"/>
    <w:rPr>
      <w:rFonts w:ascii="Arial" w:hAnsi="Arial" w:eastAsia="黑体"/>
      <w:sz w:val="21"/>
    </w:rPr>
  </w:style>
  <w:style w:type="character" w:customStyle="1" w:styleId="68">
    <w:name w:val="文档结构图 字符"/>
    <w:link w:val="15"/>
    <w:qFormat/>
    <w:uiPriority w:val="0"/>
    <w:rPr>
      <w:kern w:val="2"/>
      <w:sz w:val="21"/>
      <w:szCs w:val="24"/>
      <w:shd w:val="clear" w:color="auto" w:fill="000080"/>
    </w:rPr>
  </w:style>
  <w:style w:type="character" w:customStyle="1" w:styleId="69">
    <w:name w:val="批注文字 字符1"/>
    <w:link w:val="16"/>
    <w:qFormat/>
    <w:uiPriority w:val="99"/>
    <w:rPr>
      <w:kern w:val="2"/>
      <w:sz w:val="21"/>
      <w:szCs w:val="24"/>
    </w:rPr>
  </w:style>
  <w:style w:type="character" w:customStyle="1" w:styleId="70">
    <w:name w:val="正文文本 3 字符"/>
    <w:link w:val="17"/>
    <w:qFormat/>
    <w:uiPriority w:val="0"/>
    <w:rPr>
      <w:kern w:val="2"/>
      <w:sz w:val="16"/>
      <w:szCs w:val="16"/>
    </w:rPr>
  </w:style>
  <w:style w:type="character" w:customStyle="1" w:styleId="71">
    <w:name w:val="正文文本 字符"/>
    <w:link w:val="18"/>
    <w:qFormat/>
    <w:uiPriority w:val="0"/>
    <w:rPr>
      <w:rFonts w:ascii="宋体" w:hAnsi="宋体"/>
      <w:kern w:val="2"/>
      <w:sz w:val="24"/>
      <w:szCs w:val="24"/>
    </w:rPr>
  </w:style>
  <w:style w:type="character" w:customStyle="1" w:styleId="72">
    <w:name w:val="正文文本缩进 字符"/>
    <w:link w:val="19"/>
    <w:qFormat/>
    <w:uiPriority w:val="0"/>
    <w:rPr>
      <w:rFonts w:eastAsia="宋体"/>
      <w:kern w:val="2"/>
      <w:sz w:val="24"/>
      <w:szCs w:val="24"/>
      <w:lang w:val="en-US" w:eastAsia="zh-CN" w:bidi="ar-SA"/>
    </w:rPr>
  </w:style>
  <w:style w:type="character" w:customStyle="1" w:styleId="73">
    <w:name w:val="纯文本 字符2"/>
    <w:link w:val="24"/>
    <w:qFormat/>
    <w:uiPriority w:val="0"/>
    <w:rPr>
      <w:rFonts w:hint="eastAsia" w:ascii="宋体" w:hAnsi="Courier New" w:eastAsia="宋体" w:cs="宋体"/>
      <w:kern w:val="2"/>
      <w:sz w:val="21"/>
    </w:rPr>
  </w:style>
  <w:style w:type="character" w:customStyle="1" w:styleId="74">
    <w:name w:val="日期 字符"/>
    <w:link w:val="26"/>
    <w:qFormat/>
    <w:uiPriority w:val="0"/>
    <w:rPr>
      <w:rFonts w:ascii="仿宋_GB2312" w:hAnsi="宋体" w:eastAsia="仿宋_GB2312"/>
      <w:color w:val="000000"/>
      <w:kern w:val="2"/>
      <w:sz w:val="24"/>
      <w:szCs w:val="24"/>
    </w:rPr>
  </w:style>
  <w:style w:type="character" w:customStyle="1" w:styleId="75">
    <w:name w:val="正文文本缩进 2 字符"/>
    <w:link w:val="27"/>
    <w:qFormat/>
    <w:uiPriority w:val="0"/>
    <w:rPr>
      <w:rFonts w:ascii="仿宋_GB2312" w:eastAsia="仿宋_GB2312"/>
      <w:kern w:val="2"/>
      <w:sz w:val="24"/>
      <w:szCs w:val="24"/>
    </w:rPr>
  </w:style>
  <w:style w:type="character" w:customStyle="1" w:styleId="76">
    <w:name w:val="批注框文本 字符"/>
    <w:link w:val="28"/>
    <w:qFormat/>
    <w:uiPriority w:val="0"/>
    <w:rPr>
      <w:kern w:val="2"/>
      <w:sz w:val="18"/>
      <w:szCs w:val="18"/>
    </w:rPr>
  </w:style>
  <w:style w:type="character" w:customStyle="1" w:styleId="77">
    <w:name w:val="页脚 字符"/>
    <w:link w:val="29"/>
    <w:qFormat/>
    <w:uiPriority w:val="99"/>
    <w:rPr>
      <w:rFonts w:ascii="宋体" w:eastAsia="宋体"/>
      <w:sz w:val="18"/>
      <w:lang w:val="en-US" w:eastAsia="zh-CN" w:bidi="ar-SA"/>
    </w:rPr>
  </w:style>
  <w:style w:type="character" w:customStyle="1" w:styleId="78">
    <w:name w:val="页眉 字符"/>
    <w:link w:val="31"/>
    <w:qFormat/>
    <w:uiPriority w:val="0"/>
    <w:rPr>
      <w:rFonts w:eastAsia="宋体"/>
      <w:kern w:val="2"/>
      <w:sz w:val="18"/>
      <w:szCs w:val="18"/>
      <w:lang w:val="en-US" w:eastAsia="zh-CN" w:bidi="ar-SA"/>
    </w:rPr>
  </w:style>
  <w:style w:type="character" w:customStyle="1" w:styleId="79">
    <w:name w:val="正文文本缩进 3 字符"/>
    <w:link w:val="37"/>
    <w:qFormat/>
    <w:uiPriority w:val="0"/>
    <w:rPr>
      <w:rFonts w:ascii="宋体"/>
      <w:sz w:val="24"/>
    </w:rPr>
  </w:style>
  <w:style w:type="character" w:customStyle="1" w:styleId="80">
    <w:name w:val="HTML 预设格式 字符"/>
    <w:link w:val="40"/>
    <w:qFormat/>
    <w:uiPriority w:val="0"/>
    <w:rPr>
      <w:rFonts w:ascii="宋体" w:hAnsi="宋体" w:cs="宋体"/>
      <w:sz w:val="24"/>
      <w:szCs w:val="24"/>
    </w:rPr>
  </w:style>
  <w:style w:type="character" w:customStyle="1" w:styleId="81">
    <w:name w:val="标题 字符"/>
    <w:link w:val="43"/>
    <w:qFormat/>
    <w:uiPriority w:val="0"/>
    <w:rPr>
      <w:b/>
      <w:kern w:val="2"/>
      <w:sz w:val="32"/>
    </w:rPr>
  </w:style>
  <w:style w:type="character" w:customStyle="1" w:styleId="82">
    <w:name w:val="批注主题 字符"/>
    <w:link w:val="44"/>
    <w:qFormat/>
    <w:uiPriority w:val="0"/>
    <w:rPr>
      <w:rFonts w:ascii="Times New Roman" w:hAnsi="Times New Roman" w:eastAsia="宋体" w:cs="Times New Roman"/>
      <w:b/>
      <w:bCs/>
      <w:kern w:val="2"/>
      <w:sz w:val="21"/>
      <w:szCs w:val="24"/>
      <w:lang w:val="en-US" w:eastAsia="zh-CN" w:bidi="ar-SA"/>
    </w:rPr>
  </w:style>
  <w:style w:type="character" w:customStyle="1" w:styleId="83">
    <w:name w:val="批注文字 字符"/>
    <w:qFormat/>
    <w:uiPriority w:val="99"/>
    <w:rPr>
      <w:rFonts w:ascii="Times New Roman" w:hAnsi="Times New Roman" w:eastAsia="宋体" w:cs="Times New Roman"/>
      <w:sz w:val="24"/>
      <w:lang w:val="en-US" w:eastAsia="zh-CN" w:bidi="ar-SA"/>
    </w:rPr>
  </w:style>
  <w:style w:type="character" w:customStyle="1" w:styleId="84">
    <w:name w:val="正文首行缩进 2 字符"/>
    <w:link w:val="45"/>
    <w:qFormat/>
    <w:uiPriority w:val="0"/>
    <w:rPr>
      <w:rFonts w:eastAsia="宋体"/>
      <w:kern w:val="2"/>
      <w:sz w:val="24"/>
      <w:szCs w:val="24"/>
      <w:lang w:val="en-US" w:eastAsia="zh-CN" w:bidi="ar-SA"/>
    </w:rPr>
  </w:style>
  <w:style w:type="character" w:customStyle="1" w:styleId="85">
    <w:name w:val="Char Char111"/>
    <w:qFormat/>
    <w:uiPriority w:val="0"/>
    <w:rPr>
      <w:rFonts w:ascii="宋体" w:eastAsia="宋体"/>
      <w:b/>
      <w:sz w:val="24"/>
      <w:u w:val="single"/>
      <w:lang w:val="en-US" w:eastAsia="zh-CN" w:bidi="ar-SA"/>
    </w:rPr>
  </w:style>
  <w:style w:type="character" w:customStyle="1" w:styleId="86">
    <w:name w:val="bjh-p"/>
    <w:qFormat/>
    <w:uiPriority w:val="0"/>
  </w:style>
  <w:style w:type="character" w:customStyle="1" w:styleId="87">
    <w:name w:val="纯文本 字符"/>
    <w:qFormat/>
    <w:uiPriority w:val="99"/>
    <w:rPr>
      <w:rFonts w:ascii="宋体" w:hAnsi="Courier New" w:eastAsia="宋体" w:cs="Times New Roman"/>
      <w:kern w:val="2"/>
      <w:sz w:val="21"/>
      <w:szCs w:val="21"/>
      <w:lang w:val="en-US" w:eastAsia="zh-CN" w:bidi="ar-SA"/>
    </w:rPr>
  </w:style>
  <w:style w:type="character" w:customStyle="1" w:styleId="88">
    <w:name w:val="正文重点 Char"/>
    <w:link w:val="89"/>
    <w:qFormat/>
    <w:uiPriority w:val="0"/>
    <w:rPr>
      <w:b/>
      <w:sz w:val="24"/>
    </w:rPr>
  </w:style>
  <w:style w:type="paragraph" w:customStyle="1" w:styleId="89">
    <w:name w:val="正文重点"/>
    <w:basedOn w:val="1"/>
    <w:link w:val="88"/>
    <w:qFormat/>
    <w:uiPriority w:val="0"/>
    <w:pPr>
      <w:adjustRightInd w:val="0"/>
      <w:spacing w:line="360" w:lineRule="auto"/>
      <w:ind w:firstLine="482" w:firstLineChars="200"/>
      <w:jc w:val="left"/>
      <w:textAlignment w:val="baseline"/>
    </w:pPr>
    <w:rPr>
      <w:b/>
      <w:kern w:val="0"/>
      <w:sz w:val="24"/>
      <w:szCs w:val="20"/>
    </w:rPr>
  </w:style>
  <w:style w:type="character" w:customStyle="1" w:styleId="90">
    <w:name w:val="Char Char11"/>
    <w:qFormat/>
    <w:uiPriority w:val="0"/>
    <w:rPr>
      <w:rFonts w:ascii="宋体" w:eastAsia="宋体"/>
      <w:b/>
      <w:sz w:val="24"/>
      <w:u w:val="single"/>
      <w:lang w:val="en-US" w:eastAsia="zh-CN" w:bidi="ar-SA"/>
    </w:rPr>
  </w:style>
  <w:style w:type="character" w:customStyle="1" w:styleId="91">
    <w:name w:val="chanpin1"/>
    <w:qFormat/>
    <w:uiPriority w:val="0"/>
    <w:rPr>
      <w:rFonts w:hint="default" w:ascii="ˎ̥" w:hAnsi="ˎ̥"/>
      <w:color w:val="000000"/>
      <w:sz w:val="20"/>
      <w:szCs w:val="20"/>
      <w:u w:val="none"/>
    </w:rPr>
  </w:style>
  <w:style w:type="character" w:customStyle="1" w:styleId="92">
    <w:name w:val="标题 Char"/>
    <w:qFormat/>
    <w:uiPriority w:val="0"/>
    <w:rPr>
      <w:b/>
      <w:kern w:val="2"/>
      <w:sz w:val="32"/>
    </w:rPr>
  </w:style>
  <w:style w:type="character" w:customStyle="1" w:styleId="93">
    <w:name w:val="段1 Char"/>
    <w:qFormat/>
    <w:uiPriority w:val="0"/>
    <w:rPr>
      <w:rFonts w:ascii="宋体" w:eastAsia="宋体"/>
      <w:sz w:val="24"/>
      <w:lang w:val="en-US" w:eastAsia="zh-CN" w:bidi="ar-SA"/>
    </w:rPr>
  </w:style>
  <w:style w:type="character" w:customStyle="1" w:styleId="94">
    <w:name w:val="页脚 Char"/>
    <w:qFormat/>
    <w:uiPriority w:val="0"/>
    <w:rPr>
      <w:rFonts w:ascii="宋体" w:eastAsia="宋体"/>
      <w:sz w:val="18"/>
      <w:lang w:val="en-US" w:eastAsia="zh-CN" w:bidi="ar-SA"/>
    </w:rPr>
  </w:style>
  <w:style w:type="character" w:customStyle="1" w:styleId="95">
    <w:name w:val="c21"/>
    <w:qFormat/>
    <w:uiPriority w:val="0"/>
    <w:rPr>
      <w:rFonts w:hint="default" w:ascii="ˎ̥" w:hAnsi="ˎ̥"/>
      <w:color w:val="000000"/>
      <w:sz w:val="20"/>
      <w:szCs w:val="20"/>
      <w:u w:val="none"/>
    </w:rPr>
  </w:style>
  <w:style w:type="character" w:customStyle="1" w:styleId="96">
    <w:name w:val="标题 3 Char"/>
    <w:qFormat/>
    <w:uiPriority w:val="0"/>
    <w:rPr>
      <w:rFonts w:ascii="宋体" w:eastAsia="宋体"/>
      <w:b/>
      <w:sz w:val="24"/>
      <w:u w:val="single"/>
      <w:lang w:val="en-US" w:eastAsia="zh-CN" w:bidi="ar-SA"/>
    </w:rPr>
  </w:style>
  <w:style w:type="character" w:customStyle="1" w:styleId="97">
    <w:name w:val="正文大标题 Char"/>
    <w:link w:val="98"/>
    <w:qFormat/>
    <w:uiPriority w:val="0"/>
    <w:rPr>
      <w:rFonts w:ascii="宋体" w:hAnsi="宋体"/>
      <w:b/>
      <w:color w:val="000000"/>
      <w:kern w:val="2"/>
      <w:sz w:val="28"/>
      <w:szCs w:val="21"/>
    </w:rPr>
  </w:style>
  <w:style w:type="paragraph" w:customStyle="1" w:styleId="98">
    <w:name w:val="正文大标题"/>
    <w:basedOn w:val="99"/>
    <w:next w:val="6"/>
    <w:link w:val="97"/>
    <w:qFormat/>
    <w:uiPriority w:val="0"/>
    <w:pPr>
      <w:jc w:val="center"/>
    </w:pPr>
    <w:rPr>
      <w:i w:val="0"/>
      <w:color w:val="000000"/>
      <w:sz w:val="28"/>
      <w:szCs w:val="21"/>
    </w:rPr>
  </w:style>
  <w:style w:type="paragraph" w:customStyle="1" w:styleId="99">
    <w:name w:val="正文小标题"/>
    <w:basedOn w:val="1"/>
    <w:next w:val="6"/>
    <w:link w:val="10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00">
    <w:name w:val="正文小标题 Char"/>
    <w:link w:val="99"/>
    <w:qFormat/>
    <w:uiPriority w:val="0"/>
    <w:rPr>
      <w:rFonts w:ascii="宋体" w:hAnsi="宋体"/>
      <w:b/>
      <w:i/>
      <w:color w:val="FF0000"/>
      <w:kern w:val="2"/>
      <w:sz w:val="24"/>
    </w:rPr>
  </w:style>
  <w:style w:type="character" w:customStyle="1" w:styleId="101">
    <w:name w:val="正文格式 Char"/>
    <w:link w:val="102"/>
    <w:qFormat/>
    <w:locked/>
    <w:uiPriority w:val="0"/>
    <w:rPr>
      <w:rFonts w:ascii="宋体" w:hAnsi="宋体"/>
      <w:sz w:val="24"/>
      <w:szCs w:val="24"/>
      <w:lang w:val="en-GB"/>
    </w:rPr>
  </w:style>
  <w:style w:type="paragraph" w:customStyle="1" w:styleId="102">
    <w:name w:val="正文格式"/>
    <w:basedOn w:val="1"/>
    <w:link w:val="101"/>
    <w:qFormat/>
    <w:uiPriority w:val="0"/>
    <w:pPr>
      <w:spacing w:beforeLines="50" w:line="360" w:lineRule="auto"/>
      <w:ind w:firstLine="480" w:firstLineChars="200"/>
    </w:pPr>
    <w:rPr>
      <w:rFonts w:ascii="宋体" w:hAnsi="宋体"/>
      <w:kern w:val="0"/>
      <w:sz w:val="24"/>
      <w:lang w:val="en-GB"/>
    </w:rPr>
  </w:style>
  <w:style w:type="character" w:customStyle="1" w:styleId="103">
    <w:name w:val="中等深浅网格 1 - 强调文字颜色 2 Char"/>
    <w:link w:val="104"/>
    <w:qFormat/>
    <w:uiPriority w:val="0"/>
    <w:rPr>
      <w:kern w:val="2"/>
      <w:sz w:val="21"/>
      <w:szCs w:val="24"/>
      <w:lang w:val="zh-CN" w:eastAsia="zh-CN" w:bidi="ar-SA"/>
    </w:rPr>
  </w:style>
  <w:style w:type="paragraph" w:customStyle="1" w:styleId="104">
    <w:name w:val="1"/>
    <w:link w:val="103"/>
    <w:qFormat/>
    <w:uiPriority w:val="0"/>
    <w:rPr>
      <w:rFonts w:ascii="Times New Roman" w:hAnsi="Times New Roman" w:eastAsia="宋体" w:cs="Times New Roman"/>
      <w:kern w:val="2"/>
      <w:sz w:val="21"/>
      <w:szCs w:val="24"/>
      <w:lang w:val="zh-CN" w:eastAsia="zh-CN" w:bidi="ar-SA"/>
    </w:rPr>
  </w:style>
  <w:style w:type="character" w:customStyle="1" w:styleId="105">
    <w:name w:val="locality"/>
    <w:qFormat/>
    <w:uiPriority w:val="0"/>
  </w:style>
  <w:style w:type="character" w:customStyle="1" w:styleId="106">
    <w:name w:val="批注文字 Char"/>
    <w:qFormat/>
    <w:uiPriority w:val="99"/>
    <w:rPr>
      <w:kern w:val="2"/>
      <w:sz w:val="21"/>
      <w:szCs w:val="24"/>
    </w:rPr>
  </w:style>
  <w:style w:type="character" w:customStyle="1" w:styleId="107">
    <w:name w:val="正文表格 Char"/>
    <w:link w:val="108"/>
    <w:qFormat/>
    <w:uiPriority w:val="0"/>
    <w:rPr>
      <w:rFonts w:ascii="宋体" w:hAnsi="宋体"/>
      <w:color w:val="000000"/>
      <w:kern w:val="2"/>
      <w:sz w:val="21"/>
      <w:szCs w:val="21"/>
    </w:rPr>
  </w:style>
  <w:style w:type="paragraph" w:customStyle="1" w:styleId="108">
    <w:name w:val="正文表格"/>
    <w:basedOn w:val="1"/>
    <w:link w:val="107"/>
    <w:qFormat/>
    <w:uiPriority w:val="0"/>
    <w:pPr>
      <w:adjustRightInd w:val="0"/>
      <w:snapToGrid w:val="0"/>
      <w:jc w:val="left"/>
    </w:pPr>
    <w:rPr>
      <w:rFonts w:ascii="宋体" w:hAnsi="宋体"/>
      <w:color w:val="000000"/>
      <w:szCs w:val="21"/>
    </w:rPr>
  </w:style>
  <w:style w:type="character" w:customStyle="1" w:styleId="109">
    <w:name w:val="纯文本 字符1"/>
    <w:qFormat/>
    <w:uiPriority w:val="0"/>
    <w:rPr>
      <w:rFonts w:ascii="宋体" w:hAnsi="Courier New"/>
    </w:rPr>
  </w:style>
  <w:style w:type="character" w:customStyle="1" w:styleId="110">
    <w:name w:val="纯文本 Char1"/>
    <w:qFormat/>
    <w:uiPriority w:val="0"/>
    <w:rPr>
      <w:rFonts w:ascii="宋体" w:hAnsi="Courier New" w:eastAsia="宋体"/>
      <w:kern w:val="2"/>
      <w:sz w:val="21"/>
      <w:lang w:val="en-US" w:eastAsia="zh-CN" w:bidi="ar-SA"/>
    </w:rPr>
  </w:style>
  <w:style w:type="character" w:customStyle="1" w:styleId="111">
    <w:name w:val="street-address"/>
    <w:qFormat/>
    <w:uiPriority w:val="0"/>
  </w:style>
  <w:style w:type="character" w:customStyle="1" w:styleId="112">
    <w:name w:val="列出段落 字符"/>
    <w:link w:val="113"/>
    <w:qFormat/>
    <w:uiPriority w:val="34"/>
    <w:rPr>
      <w:rFonts w:ascii="Calibri" w:hAnsi="Calibri" w:eastAsia="宋体"/>
      <w:kern w:val="2"/>
      <w:sz w:val="21"/>
      <w:szCs w:val="22"/>
      <w:lang w:val="en-US" w:eastAsia="zh-CN" w:bidi="ar-SA"/>
    </w:rPr>
  </w:style>
  <w:style w:type="paragraph" w:styleId="113">
    <w:name w:val="List Paragraph"/>
    <w:basedOn w:val="1"/>
    <w:link w:val="112"/>
    <w:qFormat/>
    <w:uiPriority w:val="34"/>
    <w:pPr>
      <w:ind w:firstLine="420" w:firstLineChars="200"/>
    </w:pPr>
    <w:rPr>
      <w:rFonts w:ascii="Calibri" w:hAnsi="Calibri"/>
      <w:szCs w:val="22"/>
    </w:rPr>
  </w:style>
  <w:style w:type="character" w:customStyle="1" w:styleId="114">
    <w:name w:val="txt"/>
    <w:qFormat/>
    <w:uiPriority w:val="0"/>
  </w:style>
  <w:style w:type="character" w:customStyle="1" w:styleId="115">
    <w:name w:val="列出段落 Char"/>
    <w:qFormat/>
    <w:uiPriority w:val="0"/>
    <w:rPr>
      <w:rFonts w:ascii="Calibri" w:hAnsi="Calibri" w:eastAsia="宋体"/>
      <w:kern w:val="2"/>
      <w:sz w:val="21"/>
      <w:szCs w:val="22"/>
      <w:lang w:val="en-US" w:eastAsia="zh-CN" w:bidi="ar-SA"/>
    </w:rPr>
  </w:style>
  <w:style w:type="character" w:customStyle="1" w:styleId="116">
    <w:name w:val="black1"/>
    <w:qFormat/>
    <w:uiPriority w:val="0"/>
    <w:rPr>
      <w:color w:val="000000"/>
    </w:rPr>
  </w:style>
  <w:style w:type="character" w:customStyle="1" w:styleId="117">
    <w:name w:val="正文文本缩进 Char"/>
    <w:qFormat/>
    <w:uiPriority w:val="0"/>
    <w:rPr>
      <w:rFonts w:eastAsia="宋体"/>
      <w:kern w:val="2"/>
      <w:sz w:val="24"/>
      <w:szCs w:val="24"/>
      <w:lang w:val="en-US" w:eastAsia="zh-CN" w:bidi="ar-SA"/>
    </w:rPr>
  </w:style>
  <w:style w:type="character" w:customStyle="1" w:styleId="118">
    <w:name w:val="正文缩进 Char Char"/>
    <w:link w:val="119"/>
    <w:qFormat/>
    <w:uiPriority w:val="0"/>
    <w:rPr>
      <w:rFonts w:ascii="宋体" w:eastAsia="宋体"/>
      <w:snapToGrid w:val="0"/>
      <w:color w:val="000000"/>
      <w:kern w:val="28"/>
      <w:sz w:val="28"/>
      <w:lang w:bidi="ar-SA"/>
    </w:rPr>
  </w:style>
  <w:style w:type="paragraph" w:customStyle="1" w:styleId="119">
    <w:name w:val="正文缩进1"/>
    <w:basedOn w:val="1"/>
    <w:link w:val="11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20">
    <w:name w:val="标题 2 Char Char"/>
    <w:qFormat/>
    <w:uiPriority w:val="0"/>
    <w:rPr>
      <w:rFonts w:ascii="Arial" w:hAnsi="Arial" w:eastAsia="黑体"/>
      <w:b/>
      <w:bCs/>
      <w:kern w:val="2"/>
      <w:sz w:val="32"/>
      <w:szCs w:val="32"/>
      <w:lang w:val="en-US" w:eastAsia="zh-CN" w:bidi="ar-SA"/>
    </w:rPr>
  </w:style>
  <w:style w:type="character" w:customStyle="1" w:styleId="121">
    <w:name w:val="正文缩进 Char"/>
    <w:qFormat/>
    <w:uiPriority w:val="0"/>
    <w:rPr>
      <w:rFonts w:ascii="宋体" w:eastAsia="宋体"/>
      <w:kern w:val="2"/>
      <w:sz w:val="24"/>
      <w:szCs w:val="24"/>
      <w:lang w:val="en-US" w:eastAsia="zh-CN" w:bidi="ar-SA"/>
    </w:rPr>
  </w:style>
  <w:style w:type="character" w:customStyle="1" w:styleId="122">
    <w:name w:val="普通文字1 Char1"/>
    <w:qFormat/>
    <w:uiPriority w:val="0"/>
    <w:rPr>
      <w:rFonts w:ascii="宋体" w:hAnsi="Courier New" w:eastAsia="宋体"/>
      <w:kern w:val="2"/>
      <w:sz w:val="21"/>
      <w:lang w:val="en-US" w:eastAsia="zh-CN" w:bidi="ar-SA"/>
    </w:rPr>
  </w:style>
  <w:style w:type="character" w:customStyle="1" w:styleId="123">
    <w:name w:val="页眉 Char"/>
    <w:qFormat/>
    <w:uiPriority w:val="0"/>
    <w:rPr>
      <w:rFonts w:eastAsia="宋体"/>
      <w:kern w:val="2"/>
      <w:sz w:val="18"/>
      <w:szCs w:val="18"/>
      <w:lang w:val="en-US" w:eastAsia="zh-CN" w:bidi="ar-SA"/>
    </w:rPr>
  </w:style>
  <w:style w:type="character" w:customStyle="1" w:styleId="124">
    <w:name w:val="注释 Char"/>
    <w:link w:val="125"/>
    <w:qFormat/>
    <w:uiPriority w:val="0"/>
    <w:rPr>
      <w:rFonts w:ascii="宋体" w:hAnsi="宋体"/>
      <w:kern w:val="2"/>
      <w:sz w:val="21"/>
      <w:szCs w:val="21"/>
    </w:rPr>
  </w:style>
  <w:style w:type="paragraph" w:customStyle="1" w:styleId="125">
    <w:name w:val="注释"/>
    <w:basedOn w:val="1"/>
    <w:link w:val="124"/>
    <w:qFormat/>
    <w:uiPriority w:val="0"/>
    <w:pPr>
      <w:adjustRightInd w:val="0"/>
      <w:snapToGrid w:val="0"/>
      <w:ind w:left="420" w:hanging="420" w:hangingChars="200"/>
      <w:jc w:val="left"/>
    </w:pPr>
    <w:rPr>
      <w:rFonts w:ascii="宋体" w:hAnsi="宋体"/>
      <w:szCs w:val="21"/>
    </w:rPr>
  </w:style>
  <w:style w:type="character" w:customStyle="1" w:styleId="126">
    <w:name w:val="成文日期 Char"/>
    <w:link w:val="127"/>
    <w:qFormat/>
    <w:uiPriority w:val="0"/>
    <w:rPr>
      <w:rFonts w:ascii="仿宋_GB2312" w:eastAsia="仿宋_GB2312"/>
      <w:kern w:val="2"/>
      <w:sz w:val="32"/>
    </w:rPr>
  </w:style>
  <w:style w:type="paragraph" w:customStyle="1" w:styleId="127">
    <w:name w:val="成文日期"/>
    <w:basedOn w:val="1"/>
    <w:link w:val="126"/>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128">
    <w:name w:val="apple-style-span"/>
    <w:qFormat/>
    <w:uiPriority w:val="0"/>
    <w:rPr>
      <w:rFonts w:cs="Times New Roman"/>
    </w:rPr>
  </w:style>
  <w:style w:type="character" w:customStyle="1" w:styleId="129">
    <w:name w:val="title4"/>
    <w:qFormat/>
    <w:uiPriority w:val="0"/>
    <w:rPr>
      <w:b/>
      <w:bCs/>
      <w:color w:val="1D87B3"/>
      <w:sz w:val="15"/>
      <w:szCs w:val="15"/>
    </w:rPr>
  </w:style>
  <w:style w:type="character" w:customStyle="1" w:styleId="130">
    <w:name w:val="标题 2 Char"/>
    <w:qFormat/>
    <w:uiPriority w:val="0"/>
    <w:rPr>
      <w:rFonts w:ascii="Arial" w:hAnsi="Arial" w:eastAsia="黑体"/>
      <w:b/>
      <w:sz w:val="30"/>
      <w:lang w:val="en-US" w:eastAsia="zh-CN" w:bidi="ar-SA"/>
    </w:rPr>
  </w:style>
  <w:style w:type="character" w:customStyle="1" w:styleId="131">
    <w:name w:val="标题 3 Char Char"/>
    <w:qFormat/>
    <w:uiPriority w:val="0"/>
    <w:rPr>
      <w:rFonts w:eastAsia="宋体"/>
      <w:b/>
      <w:bCs/>
      <w:kern w:val="2"/>
      <w:sz w:val="32"/>
      <w:szCs w:val="32"/>
      <w:lang w:val="en-US" w:eastAsia="zh-CN" w:bidi="ar-SA"/>
    </w:rPr>
  </w:style>
  <w:style w:type="character" w:customStyle="1" w:styleId="132">
    <w:name w:val="正文文本缩进 Char1"/>
    <w:link w:val="133"/>
    <w:qFormat/>
    <w:uiPriority w:val="0"/>
    <w:rPr>
      <w:rFonts w:ascii="宋体" w:hAnsi="宋体" w:eastAsia="宋体"/>
      <w:sz w:val="24"/>
      <w:szCs w:val="24"/>
      <w:lang w:bidi="ar-SA"/>
    </w:rPr>
  </w:style>
  <w:style w:type="paragraph" w:customStyle="1" w:styleId="133">
    <w:name w:val="正文文本缩进1"/>
    <w:basedOn w:val="1"/>
    <w:link w:val="132"/>
    <w:qFormat/>
    <w:uiPriority w:val="0"/>
    <w:pPr>
      <w:spacing w:line="480" w:lineRule="exact"/>
      <w:ind w:firstLine="480" w:firstLineChars="200"/>
    </w:pPr>
    <w:rPr>
      <w:rFonts w:ascii="宋体" w:hAnsi="宋体"/>
      <w:kern w:val="0"/>
      <w:sz w:val="24"/>
    </w:rPr>
  </w:style>
  <w:style w:type="character" w:customStyle="1" w:styleId="134">
    <w:name w:val="chanpin拷贝"/>
    <w:qFormat/>
    <w:uiPriority w:val="0"/>
  </w:style>
  <w:style w:type="paragraph" w:customStyle="1" w:styleId="135">
    <w:name w:val="样式 标题 2 + 宋体 五号 行距: 单倍行距"/>
    <w:basedOn w:val="3"/>
    <w:qFormat/>
    <w:uiPriority w:val="0"/>
    <w:pPr>
      <w:numPr>
        <w:ilvl w:val="1"/>
        <w:numId w:val="1"/>
      </w:numPr>
      <w:autoSpaceDE/>
      <w:autoSpaceDN/>
      <w:spacing w:before="260" w:after="260" w:line="240" w:lineRule="auto"/>
      <w:jc w:val="left"/>
      <w:textAlignment w:val="baseline"/>
    </w:pPr>
    <w:rPr>
      <w:rFonts w:ascii="宋体" w:hAnsi="宋体" w:eastAsia="宋体"/>
      <w:bCs/>
      <w:sz w:val="21"/>
    </w:rPr>
  </w:style>
  <w:style w:type="paragraph" w:customStyle="1" w:styleId="136">
    <w:name w:val="正文须知-1级"/>
    <w:basedOn w:val="1"/>
    <w:next w:val="1"/>
    <w:qFormat/>
    <w:uiPriority w:val="0"/>
    <w:pPr>
      <w:numPr>
        <w:ilvl w:val="0"/>
        <w:numId w:val="2"/>
      </w:numPr>
      <w:adjustRightInd w:val="0"/>
      <w:snapToGrid w:val="0"/>
      <w:spacing w:line="300" w:lineRule="auto"/>
    </w:pPr>
    <w:rPr>
      <w:rFonts w:ascii="宋体" w:hAnsi="Calibri"/>
      <w:sz w:val="24"/>
      <w:szCs w:val="21"/>
    </w:rPr>
  </w:style>
  <w:style w:type="paragraph" w:customStyle="1" w:styleId="13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3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纯文本1"/>
    <w:next w:val="33"/>
    <w:qFormat/>
    <w:uiPriority w:val="0"/>
    <w:pPr>
      <w:widowControl w:val="0"/>
      <w:adjustRightInd w:val="0"/>
      <w:jc w:val="both"/>
      <w:textAlignment w:val="baseline"/>
    </w:pPr>
    <w:rPr>
      <w:rFonts w:ascii="宋体" w:hAnsi="宋体" w:eastAsia="宋体" w:cs="Times New Roman"/>
      <w:kern w:val="2"/>
      <w:sz w:val="26"/>
      <w:lang w:val="en-US" w:eastAsia="zh-CN" w:bidi="ar-SA"/>
    </w:rPr>
  </w:style>
  <w:style w:type="paragraph" w:customStyle="1" w:styleId="140">
    <w:name w:val="修订1"/>
    <w:qFormat/>
    <w:uiPriority w:val="0"/>
    <w:rPr>
      <w:rFonts w:ascii="Times New Roman" w:hAnsi="Times New Roman" w:eastAsia="宋体" w:cs="Times New Roman"/>
      <w:kern w:val="2"/>
      <w:sz w:val="21"/>
      <w:szCs w:val="24"/>
      <w:lang w:val="en-US" w:eastAsia="zh-CN" w:bidi="ar-SA"/>
    </w:rPr>
  </w:style>
  <w:style w:type="paragraph" w:customStyle="1" w:styleId="141">
    <w:name w:val="二级条标题"/>
    <w:basedOn w:val="14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42">
    <w:name w:val="一级条标题"/>
    <w:basedOn w:val="143"/>
    <w:next w:val="1"/>
    <w:qFormat/>
    <w:uiPriority w:val="0"/>
    <w:pPr>
      <w:numPr>
        <w:ilvl w:val="1"/>
      </w:numPr>
      <w:tabs>
        <w:tab w:val="left" w:pos="360"/>
        <w:tab w:val="left" w:pos="840"/>
      </w:tabs>
      <w:ind w:left="0" w:hanging="840"/>
      <w:outlineLvl w:val="1"/>
    </w:pPr>
  </w:style>
  <w:style w:type="paragraph" w:customStyle="1" w:styleId="143">
    <w:name w:val="章标题"/>
    <w:next w:val="1"/>
    <w:qFormat/>
    <w:uiPriority w:val="0"/>
    <w:pPr>
      <w:numPr>
        <w:ilvl w:val="0"/>
        <w:numId w:val="3"/>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4">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5">
    <w:name w:val="Char Char Char1 Char"/>
    <w:basedOn w:val="1"/>
    <w:qFormat/>
    <w:uiPriority w:val="0"/>
    <w:rPr>
      <w:rFonts w:ascii="Tahoma" w:hAnsi="Tahoma"/>
      <w:sz w:val="24"/>
      <w:szCs w:val="20"/>
    </w:rPr>
  </w:style>
  <w:style w:type="paragraph" w:customStyle="1" w:styleId="1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8">
    <w:name w:val="Char2 Char Char Char Char Char Char"/>
    <w:basedOn w:val="1"/>
    <w:qFormat/>
    <w:uiPriority w:val="0"/>
    <w:pPr>
      <w:widowControl/>
      <w:spacing w:line="400" w:lineRule="exact"/>
      <w:jc w:val="center"/>
    </w:pPr>
  </w:style>
  <w:style w:type="paragraph" w:customStyle="1" w:styleId="149">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0">
    <w:name w:val="1 Char Char Char Char"/>
    <w:basedOn w:val="1"/>
    <w:qFormat/>
    <w:uiPriority w:val="0"/>
    <w:rPr>
      <w:rFonts w:ascii="Tahoma" w:hAnsi="Tahoma"/>
      <w:sz w:val="24"/>
      <w:szCs w:val="20"/>
    </w:rPr>
  </w:style>
  <w:style w:type="paragraph" w:customStyle="1" w:styleId="15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2">
    <w:name w:val="字元 字元"/>
    <w:basedOn w:val="1"/>
    <w:qFormat/>
    <w:uiPriority w:val="0"/>
    <w:rPr>
      <w:rFonts w:ascii="Tahoma" w:hAnsi="Tahoma"/>
      <w:sz w:val="24"/>
      <w:szCs w:val="20"/>
    </w:rPr>
  </w:style>
  <w:style w:type="paragraph" w:customStyle="1" w:styleId="15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5">
    <w:name w:val="字元 字元1"/>
    <w:basedOn w:val="1"/>
    <w:qFormat/>
    <w:uiPriority w:val="0"/>
    <w:rPr>
      <w:rFonts w:ascii="Tahoma" w:hAnsi="Tahoma"/>
      <w:sz w:val="24"/>
      <w:szCs w:val="20"/>
    </w:rPr>
  </w:style>
  <w:style w:type="paragraph" w:customStyle="1" w:styleId="156">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58">
    <w:name w:val="font8"/>
    <w:basedOn w:val="1"/>
    <w:qFormat/>
    <w:uiPriority w:val="0"/>
    <w:pPr>
      <w:widowControl/>
      <w:spacing w:before="100" w:beforeAutospacing="1" w:after="100" w:afterAutospacing="1"/>
      <w:jc w:val="left"/>
    </w:pPr>
    <w:rPr>
      <w:kern w:val="0"/>
      <w:sz w:val="36"/>
      <w:szCs w:val="36"/>
    </w:rPr>
  </w:style>
  <w:style w:type="paragraph" w:customStyle="1" w:styleId="159">
    <w:name w:val="Char Char41"/>
    <w:basedOn w:val="1"/>
    <w:qFormat/>
    <w:uiPriority w:val="0"/>
    <w:pPr>
      <w:widowControl/>
      <w:spacing w:line="400" w:lineRule="exact"/>
      <w:jc w:val="center"/>
    </w:pPr>
  </w:style>
  <w:style w:type="paragraph" w:customStyle="1" w:styleId="160">
    <w:name w:val="Char2"/>
    <w:basedOn w:val="1"/>
    <w:qFormat/>
    <w:uiPriority w:val="0"/>
    <w:rPr>
      <w:rFonts w:ascii="Tahoma" w:hAnsi="Tahoma"/>
      <w:sz w:val="24"/>
      <w:szCs w:val="20"/>
    </w:rPr>
  </w:style>
  <w:style w:type="paragraph" w:customStyle="1" w:styleId="161">
    <w:name w:val="正文文本样式 加粗"/>
    <w:basedOn w:val="162"/>
    <w:qFormat/>
    <w:uiPriority w:val="0"/>
    <w:rPr>
      <w:b/>
    </w:rPr>
  </w:style>
  <w:style w:type="paragraph" w:customStyle="1" w:styleId="162">
    <w:name w:val="正文文本样式"/>
    <w:basedOn w:val="1"/>
    <w:qFormat/>
    <w:uiPriority w:val="0"/>
    <w:pPr>
      <w:spacing w:line="360" w:lineRule="auto"/>
      <w:ind w:firstLine="482"/>
    </w:pPr>
    <w:rPr>
      <w:rFonts w:cs="宋体"/>
      <w:sz w:val="24"/>
      <w:szCs w:val="20"/>
    </w:rPr>
  </w:style>
  <w:style w:type="paragraph" w:customStyle="1" w:styleId="163">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64">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65">
    <w:name w:val="_Style 15"/>
    <w:basedOn w:val="1"/>
    <w:next w:val="1"/>
    <w:qFormat/>
    <w:uiPriority w:val="0"/>
    <w:pPr>
      <w:spacing w:after="120"/>
      <w:ind w:left="420" w:leftChars="200" w:firstLine="420" w:firstLineChars="200"/>
    </w:pPr>
    <w:rPr>
      <w:szCs w:val="22"/>
    </w:rPr>
  </w:style>
  <w:style w:type="paragraph" w:customStyle="1" w:styleId="16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7">
    <w:name w:val="正文须知-3级"/>
    <w:basedOn w:val="1"/>
    <w:qFormat/>
    <w:uiPriority w:val="0"/>
    <w:pPr>
      <w:numPr>
        <w:ilvl w:val="2"/>
        <w:numId w:val="2"/>
      </w:numPr>
      <w:adjustRightInd w:val="0"/>
      <w:snapToGrid w:val="0"/>
      <w:spacing w:line="300" w:lineRule="auto"/>
      <w:ind w:hanging="355" w:hangingChars="355"/>
    </w:pPr>
    <w:rPr>
      <w:rFonts w:ascii="宋体" w:hAnsi="Calibri"/>
      <w:sz w:val="24"/>
      <w:szCs w:val="21"/>
    </w:rPr>
  </w:style>
  <w:style w:type="paragraph" w:customStyle="1" w:styleId="168">
    <w:name w:val="标题1-附件"/>
    <w:basedOn w:val="2"/>
    <w:qFormat/>
    <w:uiPriority w:val="0"/>
    <w:pPr>
      <w:jc w:val="left"/>
    </w:pPr>
    <w:rPr>
      <w:sz w:val="24"/>
      <w:szCs w:val="24"/>
    </w:rPr>
  </w:style>
  <w:style w:type="paragraph" w:customStyle="1" w:styleId="169">
    <w:name w:val="Char3"/>
    <w:basedOn w:val="1"/>
    <w:qFormat/>
    <w:uiPriority w:val="0"/>
    <w:pPr>
      <w:tabs>
        <w:tab w:val="left" w:pos="360"/>
      </w:tabs>
    </w:pPr>
    <w:rPr>
      <w:sz w:val="24"/>
    </w:rPr>
  </w:style>
  <w:style w:type="paragraph" w:customStyle="1" w:styleId="17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4">
    <w:name w:val="Char Char Char1 Char2"/>
    <w:basedOn w:val="1"/>
    <w:qFormat/>
    <w:uiPriority w:val="0"/>
    <w:rPr>
      <w:rFonts w:ascii="Tahoma" w:hAnsi="Tahoma"/>
      <w:sz w:val="24"/>
      <w:szCs w:val="20"/>
    </w:rPr>
  </w:style>
  <w:style w:type="paragraph" w:customStyle="1" w:styleId="175">
    <w:name w:val="正文列项_字母"/>
    <w:basedOn w:val="1"/>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6">
    <w:name w:val="1名"/>
    <w:basedOn w:val="1"/>
    <w:qFormat/>
    <w:uiPriority w:val="0"/>
    <w:pPr>
      <w:numPr>
        <w:ilvl w:val="0"/>
        <w:numId w:val="5"/>
      </w:numPr>
      <w:spacing w:before="120"/>
    </w:pPr>
    <w:rPr>
      <w:rFonts w:ascii="宋体"/>
      <w:sz w:val="28"/>
      <w:szCs w:val="20"/>
    </w:rPr>
  </w:style>
  <w:style w:type="paragraph" w:customStyle="1" w:styleId="17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78">
    <w:name w:val="表格1"/>
    <w:basedOn w:val="1"/>
    <w:qFormat/>
    <w:uiPriority w:val="0"/>
    <w:pPr>
      <w:ind w:firstLine="480" w:firstLineChars="200"/>
      <w:jc w:val="center"/>
    </w:pPr>
    <w:rPr>
      <w:sz w:val="24"/>
      <w:szCs w:val="20"/>
    </w:rPr>
  </w:style>
  <w:style w:type="paragraph" w:customStyle="1" w:styleId="179">
    <w:name w:val="字元 字元2"/>
    <w:basedOn w:val="1"/>
    <w:qFormat/>
    <w:uiPriority w:val="0"/>
    <w:rPr>
      <w:rFonts w:ascii="Tahoma" w:hAnsi="Tahoma"/>
      <w:sz w:val="24"/>
      <w:szCs w:val="20"/>
    </w:rPr>
  </w:style>
  <w:style w:type="paragraph" w:customStyle="1" w:styleId="180">
    <w:name w:val="文档正文"/>
    <w:basedOn w:val="1"/>
    <w:qFormat/>
    <w:uiPriority w:val="0"/>
    <w:pPr>
      <w:snapToGrid w:val="0"/>
      <w:spacing w:before="120" w:after="120" w:line="180" w:lineRule="auto"/>
    </w:pPr>
    <w:rPr>
      <w:rFonts w:ascii="Arial" w:hAnsi="Arial"/>
      <w:szCs w:val="20"/>
    </w:rPr>
  </w:style>
  <w:style w:type="paragraph" w:customStyle="1" w:styleId="18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8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4">
    <w:name w:val="Char1 Char Char Char1"/>
    <w:basedOn w:val="1"/>
    <w:qFormat/>
    <w:uiPriority w:val="0"/>
    <w:rPr>
      <w:rFonts w:ascii="Tahoma" w:hAnsi="Tahoma" w:cs="仿宋_GB2312"/>
      <w:sz w:val="24"/>
      <w:szCs w:val="28"/>
    </w:rPr>
  </w:style>
  <w:style w:type="paragraph" w:customStyle="1" w:styleId="185">
    <w:name w:val="图例"/>
    <w:basedOn w:val="1"/>
    <w:qFormat/>
    <w:uiPriority w:val="0"/>
    <w:pPr>
      <w:spacing w:before="120" w:after="120" w:line="360" w:lineRule="auto"/>
      <w:jc w:val="center"/>
    </w:pPr>
    <w:rPr>
      <w:rFonts w:eastAsia="仿宋_GB2312"/>
      <w:b/>
      <w:sz w:val="24"/>
      <w:szCs w:val="20"/>
    </w:rPr>
  </w:style>
  <w:style w:type="paragraph" w:customStyle="1" w:styleId="186">
    <w:name w:val="Char Char1"/>
    <w:basedOn w:val="15"/>
    <w:qFormat/>
    <w:uiPriority w:val="0"/>
    <w:rPr>
      <w:rFonts w:ascii="Tahoma" w:hAnsi="Tahoma"/>
      <w:sz w:val="24"/>
    </w:rPr>
  </w:style>
  <w:style w:type="paragraph" w:customStyle="1" w:styleId="18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89">
    <w:name w:val="正文列项_数字"/>
    <w:basedOn w:val="1"/>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90">
    <w:name w:val="默认段落字体 Para Char Char Char Char"/>
    <w:basedOn w:val="1"/>
    <w:qFormat/>
    <w:uiPriority w:val="0"/>
    <w:rPr>
      <w:rFonts w:ascii="Arial" w:hAnsi="Arial" w:cs="Arial"/>
      <w:szCs w:val="21"/>
    </w:rPr>
  </w:style>
  <w:style w:type="paragraph" w:customStyle="1" w:styleId="19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9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9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95">
    <w:name w:val="Char Char4"/>
    <w:basedOn w:val="1"/>
    <w:qFormat/>
    <w:uiPriority w:val="0"/>
    <w:pPr>
      <w:widowControl/>
      <w:spacing w:line="400" w:lineRule="exact"/>
      <w:jc w:val="center"/>
    </w:pPr>
  </w:style>
  <w:style w:type="paragraph" w:customStyle="1" w:styleId="19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98">
    <w:name w:val="Char Char Char"/>
    <w:basedOn w:val="1"/>
    <w:qFormat/>
    <w:uiPriority w:val="0"/>
    <w:rPr>
      <w:rFonts w:ascii="Tahoma" w:hAnsi="Tahoma"/>
      <w:sz w:val="24"/>
      <w:szCs w:val="20"/>
    </w:rPr>
  </w:style>
  <w:style w:type="paragraph" w:customStyle="1" w:styleId="199">
    <w:name w:val="项目编号2"/>
    <w:basedOn w:val="163"/>
    <w:qFormat/>
    <w:uiPriority w:val="0"/>
    <w:pPr>
      <w:numPr>
        <w:numId w:val="6"/>
      </w:numPr>
    </w:pPr>
  </w:style>
  <w:style w:type="paragraph" w:customStyle="1" w:styleId="200">
    <w:name w:val="正文须知-2级"/>
    <w:basedOn w:val="1"/>
    <w:qFormat/>
    <w:uiPriority w:val="0"/>
    <w:pPr>
      <w:numPr>
        <w:ilvl w:val="1"/>
        <w:numId w:val="2"/>
      </w:numPr>
      <w:adjustRightInd w:val="0"/>
      <w:snapToGrid w:val="0"/>
      <w:spacing w:line="300" w:lineRule="auto"/>
    </w:pPr>
    <w:rPr>
      <w:rFonts w:ascii="宋体" w:hAnsi="Calibri"/>
      <w:sz w:val="24"/>
      <w:szCs w:val="21"/>
    </w:rPr>
  </w:style>
  <w:style w:type="paragraph" w:customStyle="1" w:styleId="201">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0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03">
    <w:name w:val="Char Char Char2"/>
    <w:basedOn w:val="1"/>
    <w:qFormat/>
    <w:uiPriority w:val="0"/>
    <w:rPr>
      <w:rFonts w:ascii="Tahoma" w:hAnsi="Tahoma"/>
      <w:sz w:val="24"/>
      <w:szCs w:val="20"/>
    </w:rPr>
  </w:style>
  <w:style w:type="paragraph" w:customStyle="1" w:styleId="204">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205">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6">
    <w:name w:val="列出段落2"/>
    <w:basedOn w:val="1"/>
    <w:qFormat/>
    <w:uiPriority w:val="0"/>
    <w:pPr>
      <w:ind w:firstLine="420" w:firstLineChars="200"/>
    </w:pPr>
    <w:rPr>
      <w:rFonts w:ascii="Calibri" w:hAnsi="Calibri"/>
      <w:szCs w:val="22"/>
    </w:rPr>
  </w:style>
  <w:style w:type="paragraph" w:customStyle="1" w:styleId="20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08">
    <w:name w:val="图中文字"/>
    <w:basedOn w:val="1"/>
    <w:qFormat/>
    <w:uiPriority w:val="0"/>
    <w:pPr>
      <w:adjustRightInd w:val="0"/>
      <w:snapToGrid w:val="0"/>
      <w:spacing w:line="0" w:lineRule="atLeast"/>
      <w:jc w:val="center"/>
    </w:pPr>
    <w:rPr>
      <w:sz w:val="24"/>
      <w:szCs w:val="20"/>
    </w:rPr>
  </w:style>
  <w:style w:type="paragraph" w:customStyle="1" w:styleId="20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10">
    <w:name w:val="正文 + 楷体_GB2312"/>
    <w:basedOn w:val="1"/>
    <w:qFormat/>
    <w:uiPriority w:val="0"/>
    <w:pPr>
      <w:widowControl/>
      <w:jc w:val="left"/>
    </w:pPr>
    <w:rPr>
      <w:rFonts w:ascii="楷体_GB2312" w:eastAsia="楷体_GB2312" w:cs="Arial"/>
      <w:kern w:val="0"/>
      <w:sz w:val="24"/>
    </w:rPr>
  </w:style>
  <w:style w:type="paragraph" w:customStyle="1" w:styleId="211">
    <w:name w:val="缺省文本"/>
    <w:basedOn w:val="1"/>
    <w:qFormat/>
    <w:uiPriority w:val="0"/>
    <w:pPr>
      <w:autoSpaceDE w:val="0"/>
      <w:autoSpaceDN w:val="0"/>
      <w:adjustRightInd w:val="0"/>
      <w:jc w:val="left"/>
    </w:pPr>
    <w:rPr>
      <w:kern w:val="0"/>
      <w:sz w:val="24"/>
    </w:rPr>
  </w:style>
  <w:style w:type="paragraph" w:customStyle="1" w:styleId="212">
    <w:name w:val="样式2"/>
    <w:basedOn w:val="42"/>
    <w:qFormat/>
    <w:uiPriority w:val="0"/>
    <w:pPr>
      <w:spacing w:line="360" w:lineRule="auto"/>
      <w:jc w:val="center"/>
    </w:pPr>
    <w:rPr>
      <w:sz w:val="24"/>
    </w:rPr>
  </w:style>
  <w:style w:type="paragraph" w:customStyle="1" w:styleId="213">
    <w:name w:val="_Style 11"/>
    <w:basedOn w:val="1"/>
    <w:next w:val="1"/>
    <w:qFormat/>
    <w:uiPriority w:val="0"/>
    <w:pPr>
      <w:spacing w:after="120"/>
      <w:ind w:left="420" w:leftChars="200" w:firstLine="420" w:firstLineChars="200"/>
    </w:pPr>
  </w:style>
  <w:style w:type="paragraph" w:customStyle="1" w:styleId="214">
    <w:name w:val="图文"/>
    <w:basedOn w:val="1"/>
    <w:qFormat/>
    <w:uiPriority w:val="0"/>
    <w:pPr>
      <w:adjustRightInd w:val="0"/>
      <w:snapToGrid w:val="0"/>
      <w:spacing w:after="50" w:line="360" w:lineRule="auto"/>
    </w:pPr>
    <w:rPr>
      <w:sz w:val="24"/>
    </w:rPr>
  </w:style>
  <w:style w:type="paragraph" w:customStyle="1" w:styleId="215">
    <w:name w:val="Char2 Char Char Char Char Char Char1"/>
    <w:basedOn w:val="1"/>
    <w:qFormat/>
    <w:uiPriority w:val="0"/>
    <w:pPr>
      <w:widowControl/>
      <w:spacing w:line="400" w:lineRule="exact"/>
      <w:jc w:val="center"/>
    </w:pPr>
  </w:style>
  <w:style w:type="paragraph" w:customStyle="1" w:styleId="216">
    <w:name w:val="Char Char Char Char Char Char Char Char Char Char1"/>
    <w:basedOn w:val="1"/>
    <w:qFormat/>
    <w:uiPriority w:val="0"/>
    <w:rPr>
      <w:rFonts w:ascii="宋体" w:hAnsi="宋体" w:cs="Courier New"/>
      <w:sz w:val="32"/>
      <w:szCs w:val="32"/>
    </w:rPr>
  </w:style>
  <w:style w:type="paragraph" w:customStyle="1" w:styleId="217">
    <w:name w:val="Char3 Char Char Char2"/>
    <w:basedOn w:val="1"/>
    <w:qFormat/>
    <w:uiPriority w:val="0"/>
    <w:rPr>
      <w:rFonts w:ascii="Tahoma" w:hAnsi="Tahoma"/>
      <w:sz w:val="24"/>
      <w:szCs w:val="20"/>
    </w:rPr>
  </w:style>
  <w:style w:type="paragraph" w:customStyle="1" w:styleId="218">
    <w:name w:val="Char1"/>
    <w:basedOn w:val="1"/>
    <w:qFormat/>
    <w:uiPriority w:val="0"/>
    <w:pPr>
      <w:tabs>
        <w:tab w:val="left" w:pos="360"/>
      </w:tabs>
    </w:pPr>
    <w:rPr>
      <w:sz w:val="24"/>
    </w:rPr>
  </w:style>
  <w:style w:type="paragraph" w:customStyle="1" w:styleId="219">
    <w:name w:val="Char Char Char1"/>
    <w:basedOn w:val="1"/>
    <w:qFormat/>
    <w:uiPriority w:val="0"/>
    <w:rPr>
      <w:rFonts w:ascii="Tahoma" w:hAnsi="Tahoma"/>
      <w:sz w:val="24"/>
      <w:szCs w:val="20"/>
    </w:rPr>
  </w:style>
  <w:style w:type="paragraph" w:customStyle="1" w:styleId="22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1">
    <w:name w:val="_Style 160"/>
    <w:qFormat/>
    <w:uiPriority w:val="0"/>
    <w:rPr>
      <w:rFonts w:ascii="Times New Roman" w:hAnsi="Times New Roman" w:eastAsia="宋体" w:cs="Times New Roman"/>
      <w:kern w:val="2"/>
      <w:sz w:val="21"/>
      <w:szCs w:val="24"/>
      <w:lang w:val="en-US" w:eastAsia="zh-CN" w:bidi="ar-SA"/>
    </w:rPr>
  </w:style>
  <w:style w:type="paragraph" w:customStyle="1" w:styleId="222">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23">
    <w:name w:val="Char Char Char Char Char Char Char Char Char Char"/>
    <w:basedOn w:val="1"/>
    <w:qFormat/>
    <w:uiPriority w:val="0"/>
  </w:style>
  <w:style w:type="paragraph" w:customStyle="1" w:styleId="224">
    <w:name w:val="列出段落1"/>
    <w:basedOn w:val="1"/>
    <w:qFormat/>
    <w:uiPriority w:val="0"/>
    <w:pPr>
      <w:ind w:firstLine="420" w:firstLineChars="200"/>
    </w:pPr>
    <w:rPr>
      <w:rFonts w:ascii="Calibri" w:hAnsi="Calibri"/>
      <w:szCs w:val="22"/>
    </w:rPr>
  </w:style>
  <w:style w:type="paragraph" w:customStyle="1" w:styleId="22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27">
    <w:name w:val="Char Char Char Char Char Char Char Char Char Char2"/>
    <w:basedOn w:val="1"/>
    <w:qFormat/>
    <w:uiPriority w:val="0"/>
    <w:rPr>
      <w:rFonts w:ascii="宋体" w:hAnsi="宋体" w:cs="Courier New"/>
      <w:sz w:val="32"/>
      <w:szCs w:val="32"/>
    </w:rPr>
  </w:style>
  <w:style w:type="paragraph" w:customStyle="1" w:styleId="228">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30">
    <w:name w:val="三级条标题"/>
    <w:basedOn w:val="141"/>
    <w:next w:val="1"/>
    <w:qFormat/>
    <w:uiPriority w:val="0"/>
    <w:pPr>
      <w:numPr>
        <w:ilvl w:val="3"/>
        <w:numId w:val="3"/>
      </w:numPr>
      <w:ind w:left="0" w:hanging="840"/>
      <w:outlineLvl w:val="3"/>
    </w:pPr>
  </w:style>
  <w:style w:type="paragraph" w:customStyle="1" w:styleId="23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33">
    <w:name w:val="项目编号3"/>
    <w:basedOn w:val="162"/>
    <w:qFormat/>
    <w:uiPriority w:val="0"/>
    <w:pPr>
      <w:numPr>
        <w:ilvl w:val="0"/>
        <w:numId w:val="7"/>
      </w:numPr>
    </w:pPr>
  </w:style>
  <w:style w:type="paragraph" w:customStyle="1" w:styleId="234">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23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3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7">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8">
    <w:name w:val="Char3 Char Char Char"/>
    <w:basedOn w:val="1"/>
    <w:qFormat/>
    <w:uiPriority w:val="0"/>
    <w:rPr>
      <w:rFonts w:ascii="Tahoma" w:hAnsi="Tahoma"/>
      <w:sz w:val="24"/>
      <w:szCs w:val="20"/>
    </w:rPr>
  </w:style>
  <w:style w:type="paragraph" w:customStyle="1" w:styleId="239">
    <w:name w:val="Char21"/>
    <w:basedOn w:val="1"/>
    <w:qFormat/>
    <w:uiPriority w:val="0"/>
    <w:rPr>
      <w:rFonts w:ascii="Tahoma" w:hAnsi="Tahoma"/>
      <w:sz w:val="24"/>
      <w:szCs w:val="20"/>
    </w:rPr>
  </w:style>
  <w:style w:type="paragraph" w:customStyle="1" w:styleId="240">
    <w:name w:val="List Paragraph1"/>
    <w:basedOn w:val="1"/>
    <w:qFormat/>
    <w:uiPriority w:val="0"/>
    <w:pPr>
      <w:ind w:firstLine="420" w:firstLineChars="200"/>
    </w:pPr>
    <w:rPr>
      <w:rFonts w:ascii="Calibri" w:hAnsi="Calibri"/>
      <w:szCs w:val="22"/>
    </w:rPr>
  </w:style>
  <w:style w:type="paragraph" w:customStyle="1" w:styleId="241">
    <w:name w:val="四级条标题"/>
    <w:basedOn w:val="230"/>
    <w:next w:val="1"/>
    <w:qFormat/>
    <w:uiPriority w:val="0"/>
    <w:pPr>
      <w:numPr>
        <w:ilvl w:val="4"/>
      </w:numPr>
      <w:ind w:left="0" w:hanging="840"/>
      <w:outlineLvl w:val="4"/>
    </w:pPr>
  </w:style>
  <w:style w:type="paragraph" w:styleId="24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5">
    <w:name w:val="Char Char Char1 Char1"/>
    <w:basedOn w:val="1"/>
    <w:qFormat/>
    <w:uiPriority w:val="0"/>
    <w:rPr>
      <w:rFonts w:ascii="Tahoma" w:hAnsi="Tahoma"/>
      <w:sz w:val="24"/>
      <w:szCs w:val="20"/>
    </w:rPr>
  </w:style>
  <w:style w:type="paragraph" w:customStyle="1" w:styleId="24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47">
    <w:name w:val="项目符号1"/>
    <w:basedOn w:val="162"/>
    <w:qFormat/>
    <w:uiPriority w:val="0"/>
    <w:pPr>
      <w:ind w:left="-25" w:firstLine="0"/>
    </w:pPr>
  </w:style>
  <w:style w:type="paragraph" w:customStyle="1" w:styleId="24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49">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5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51">
    <w:name w:val="Char22"/>
    <w:basedOn w:val="1"/>
    <w:qFormat/>
    <w:uiPriority w:val="0"/>
    <w:rPr>
      <w:rFonts w:ascii="Tahoma" w:hAnsi="Tahoma"/>
      <w:sz w:val="24"/>
      <w:szCs w:val="20"/>
    </w:rPr>
  </w:style>
  <w:style w:type="paragraph" w:customStyle="1" w:styleId="252">
    <w:name w:val="Char3 Char Char Char1"/>
    <w:basedOn w:val="1"/>
    <w:qFormat/>
    <w:uiPriority w:val="0"/>
    <w:rPr>
      <w:rFonts w:ascii="Tahoma" w:hAnsi="Tahoma"/>
      <w:sz w:val="24"/>
      <w:szCs w:val="20"/>
    </w:rPr>
  </w:style>
  <w:style w:type="paragraph" w:customStyle="1" w:styleId="253">
    <w:name w:val="五级条标题"/>
    <w:basedOn w:val="241"/>
    <w:next w:val="1"/>
    <w:qFormat/>
    <w:uiPriority w:val="0"/>
    <w:pPr>
      <w:numPr>
        <w:ilvl w:val="5"/>
      </w:numPr>
      <w:ind w:left="0" w:hanging="840"/>
      <w:outlineLvl w:val="5"/>
    </w:pPr>
  </w:style>
  <w:style w:type="paragraph" w:customStyle="1" w:styleId="254">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25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7">
    <w:name w:val="一级无"/>
    <w:basedOn w:val="1"/>
    <w:qFormat/>
    <w:uiPriority w:val="0"/>
    <w:pPr>
      <w:widowControl/>
      <w:jc w:val="left"/>
      <w:outlineLvl w:val="2"/>
    </w:pPr>
    <w:rPr>
      <w:rFonts w:ascii="宋体"/>
      <w:kern w:val="0"/>
      <w:szCs w:val="21"/>
    </w:rPr>
  </w:style>
  <w:style w:type="paragraph" w:customStyle="1" w:styleId="258">
    <w:name w:val="Char"/>
    <w:basedOn w:val="1"/>
    <w:qFormat/>
    <w:uiPriority w:val="0"/>
    <w:pPr>
      <w:tabs>
        <w:tab w:val="left" w:pos="360"/>
      </w:tabs>
    </w:pPr>
    <w:rPr>
      <w:sz w:val="24"/>
    </w:rPr>
  </w:style>
  <w:style w:type="paragraph" w:customStyle="1" w:styleId="25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table" w:customStyle="1" w:styleId="260">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61">
    <w:name w:val="NormalCharacter"/>
    <w:qFormat/>
    <w:uiPriority w:val="0"/>
    <w:rPr>
      <w:rFonts w:ascii="Calibri" w:hAnsi="Calibri" w:eastAsia="宋体" w:cs="Times New Roman"/>
      <w:kern w:val="2"/>
      <w:sz w:val="21"/>
      <w:szCs w:val="22"/>
      <w:lang w:val="en-US" w:eastAsia="zh-CN" w:bidi="ar-SA"/>
    </w:rPr>
  </w:style>
  <w:style w:type="character" w:customStyle="1" w:styleId="262">
    <w:name w:val="font11"/>
    <w:qFormat/>
    <w:uiPriority w:val="0"/>
    <w:rPr>
      <w:rFonts w:hint="eastAsia" w:ascii="仿宋_GB2312" w:eastAsia="仿宋_GB2312" w:cs="仿宋_GB2312"/>
      <w:color w:val="000000"/>
      <w:sz w:val="24"/>
      <w:szCs w:val="24"/>
      <w:u w:val="none"/>
    </w:rPr>
  </w:style>
  <w:style w:type="paragraph" w:customStyle="1" w:styleId="263">
    <w:name w:val="表"/>
    <w:basedOn w:val="1"/>
    <w:qFormat/>
    <w:uiPriority w:val="0"/>
    <w:pPr>
      <w:jc w:val="center"/>
    </w:pPr>
    <w:rPr>
      <w:rFonts w:hint="eastAsia" w:cs="方正仿宋_GB2312"/>
      <w:sz w:val="24"/>
      <w:szCs w:val="22"/>
      <w:lang w:val="zh-CN" w:bidi="zh-CN"/>
    </w:rPr>
  </w:style>
  <w:style w:type="paragraph" w:customStyle="1" w:styleId="264">
    <w:name w:val="Table Text"/>
    <w:basedOn w:val="1"/>
    <w:semiHidden/>
    <w:qFormat/>
    <w:uiPriority w:val="0"/>
    <w:rPr>
      <w:rFonts w:ascii="Times New Roman" w:hAnsi="Times New Roman" w:eastAsia="Times New Roman" w:cs="Times New Roman"/>
      <w:sz w:val="24"/>
      <w:szCs w:val="24"/>
      <w:lang w:eastAsia="en-US"/>
    </w:rPr>
  </w:style>
  <w:style w:type="paragraph" w:customStyle="1" w:styleId="265">
    <w:name w:val="null3"/>
    <w:qFormat/>
    <w:uiPriority w:val="0"/>
    <w:rPr>
      <w:rFonts w:hint="eastAsia" w:ascii="Calibri" w:hAnsi="Calibri" w:eastAsia="宋体" w:cs="Times New Roman"/>
      <w:lang w:val="en-US" w:eastAsia="zh-CN" w:bidi="ar-SA"/>
    </w:rPr>
  </w:style>
  <w:style w:type="paragraph" w:customStyle="1" w:styleId="266">
    <w:name w:val="p0"/>
    <w:basedOn w:val="1"/>
    <w:qFormat/>
    <w:uiPriority w:val="0"/>
    <w:pPr>
      <w:widowControl/>
    </w:pPr>
    <w:rPr>
      <w:kern w:val="0"/>
      <w:szCs w:val="24"/>
    </w:rPr>
  </w:style>
  <w:style w:type="character" w:customStyle="1" w:styleId="267">
    <w:name w:val="font51"/>
    <w:basedOn w:val="49"/>
    <w:qFormat/>
    <w:uiPriority w:val="0"/>
    <w:rPr>
      <w:rFonts w:ascii="黑体" w:hAnsi="宋体" w:eastAsia="黑体" w:cs="黑体"/>
      <w:color w:val="000000"/>
      <w:sz w:val="16"/>
      <w:szCs w:val="16"/>
      <w:u w:val="none"/>
    </w:rPr>
  </w:style>
  <w:style w:type="paragraph" w:customStyle="1" w:styleId="268">
    <w:name w:val="msolistparagraph"/>
    <w:basedOn w:val="1"/>
    <w:qFormat/>
    <w:uiPriority w:val="0"/>
    <w:pPr>
      <w:ind w:firstLine="420" w:firstLineChars="200"/>
    </w:pPr>
    <w:rPr>
      <w:rFonts w:hint="eastAsia" w:ascii="等线" w:hAnsi="等线" w:eastAsia="等线" w:cs="Times New Roman"/>
      <w:szCs w:val="22"/>
    </w:rPr>
  </w:style>
  <w:style w:type="character" w:customStyle="1" w:styleId="269">
    <w:name w:val="font31"/>
    <w:basedOn w:val="49"/>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header" Target="header10.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90</Pages>
  <Words>15118</Words>
  <Characters>15760</Characters>
  <Lines>238</Lines>
  <Paragraphs>67</Paragraphs>
  <TotalTime>1</TotalTime>
  <ScaleCrop>false</ScaleCrop>
  <LinksUpToDate>false</LinksUpToDate>
  <CharactersWithSpaces>16008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2024-07-24T04:09:00Z</dcterms:created>
  <dc:creator>a</dc:creator>
  <cp:lastModifiedBy>尚阳</cp:lastModifiedBy>
  <cp:lastPrinted>2026-03-09T07:00:00Z</cp:lastPrinted>
  <dcterms:modified xsi:type="dcterms:W3CDTF">2026-07-07T02:54:08Z</dcterms:modified>
  <dc:title>02年杜范本稿</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5C91F6F7A3AD4C398B66E96A6AE86B87_13</vt:lpwstr>
  </property>
  <property fmtid="{D5CDD505-2E9C-101B-9397-08002B2CF9AE}" pid="4" name="KSOTemplateDocerSaveRecord">
    <vt:lpwstr>eyJoZGlkIjoiNDgwM2ZmY2UyZmQ4YTJiYjdmNWJjNTgzNmE5NDc4NGQiLCJ1c2VySWQiOiIzMDY1NzQ5NDQifQ==</vt:lpwstr>
  </property>
</Properties>
</file>