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323ADE">
      <w:pPr>
        <w:widowControl/>
        <w:jc w:val="center"/>
        <w:rPr>
          <w:rFonts w:ascii="黑体" w:hAnsi="宋体" w:eastAsia="黑体"/>
          <w:b/>
          <w:color w:val="auto"/>
          <w:w w:val="90"/>
          <w:kern w:val="0"/>
          <w:sz w:val="72"/>
          <w:szCs w:val="72"/>
          <w:highlight w:val="none"/>
        </w:rPr>
      </w:pPr>
    </w:p>
    <w:p w14:paraId="20091AE9">
      <w:pPr>
        <w:widowControl/>
        <w:jc w:val="center"/>
        <w:rPr>
          <w:rFonts w:ascii="黑体" w:hAnsi="宋体" w:eastAsia="黑体"/>
          <w:b/>
          <w:color w:val="auto"/>
          <w:w w:val="90"/>
          <w:kern w:val="0"/>
          <w:sz w:val="72"/>
          <w:szCs w:val="72"/>
          <w:highlight w:val="none"/>
        </w:rPr>
      </w:pPr>
    </w:p>
    <w:p w14:paraId="185A2255">
      <w:pPr>
        <w:spacing w:line="300" w:lineRule="auto"/>
        <w:jc w:val="center"/>
        <w:rPr>
          <w:rFonts w:ascii="宋体" w:hAnsi="宋体"/>
          <w:b/>
          <w:color w:val="auto"/>
          <w:sz w:val="44"/>
          <w:szCs w:val="44"/>
          <w:highlight w:val="none"/>
        </w:rPr>
      </w:pPr>
      <w:r>
        <w:rPr>
          <w:rFonts w:hint="eastAsia" w:ascii="宋体" w:hAnsi="宋体"/>
          <w:b/>
          <w:color w:val="auto"/>
          <w:sz w:val="44"/>
          <w:szCs w:val="44"/>
          <w:highlight w:val="none"/>
        </w:rPr>
        <w:t>2026年“苏心游”技术保障和推广服务项目</w:t>
      </w:r>
    </w:p>
    <w:p w14:paraId="54E3C782">
      <w:pPr>
        <w:widowControl/>
        <w:jc w:val="center"/>
        <w:rPr>
          <w:rFonts w:ascii="黑体" w:hAnsi="宋体" w:eastAsia="黑体"/>
          <w:b/>
          <w:color w:val="auto"/>
          <w:w w:val="90"/>
          <w:kern w:val="0"/>
          <w:sz w:val="72"/>
          <w:szCs w:val="72"/>
          <w:highlight w:val="none"/>
        </w:rPr>
      </w:pPr>
    </w:p>
    <w:p w14:paraId="41699BA5">
      <w:pPr>
        <w:widowControl/>
        <w:jc w:val="center"/>
        <w:rPr>
          <w:rFonts w:ascii="黑体" w:hAnsi="宋体" w:eastAsia="黑体"/>
          <w:b/>
          <w:color w:val="auto"/>
          <w:w w:val="90"/>
          <w:kern w:val="0"/>
          <w:sz w:val="72"/>
          <w:szCs w:val="72"/>
          <w:highlight w:val="none"/>
        </w:rPr>
      </w:pPr>
    </w:p>
    <w:p w14:paraId="0B84E57B">
      <w:pPr>
        <w:widowControl/>
        <w:jc w:val="center"/>
        <w:rPr>
          <w:rFonts w:ascii="黑体" w:hAnsi="宋体" w:eastAsia="黑体"/>
          <w:b/>
          <w:color w:val="auto"/>
          <w:w w:val="90"/>
          <w:kern w:val="0"/>
          <w:sz w:val="72"/>
          <w:szCs w:val="72"/>
          <w:highlight w:val="none"/>
        </w:rPr>
      </w:pPr>
    </w:p>
    <w:p w14:paraId="04645FAD">
      <w:pPr>
        <w:widowControl/>
        <w:jc w:val="center"/>
        <w:rPr>
          <w:rFonts w:ascii="黑体" w:hAnsi="宋体" w:eastAsia="黑体"/>
          <w:b/>
          <w:color w:val="auto"/>
          <w:w w:val="90"/>
          <w:kern w:val="0"/>
          <w:sz w:val="72"/>
          <w:szCs w:val="72"/>
          <w:highlight w:val="none"/>
        </w:rPr>
      </w:pPr>
      <w:r>
        <w:rPr>
          <w:rFonts w:hint="eastAsia" w:ascii="黑体" w:hAnsi="宋体" w:eastAsia="黑体"/>
          <w:b/>
          <w:color w:val="auto"/>
          <w:w w:val="90"/>
          <w:kern w:val="0"/>
          <w:sz w:val="72"/>
          <w:szCs w:val="72"/>
          <w:highlight w:val="none"/>
        </w:rPr>
        <w:t>招标文件</w:t>
      </w:r>
    </w:p>
    <w:p w14:paraId="19B727F9">
      <w:pPr>
        <w:widowControl/>
        <w:autoSpaceDE w:val="0"/>
        <w:autoSpaceDN w:val="0"/>
        <w:adjustRightInd w:val="0"/>
        <w:jc w:val="center"/>
        <w:rPr>
          <w:rFonts w:hint="eastAsia" w:ascii="宋体" w:hAnsi="宋体" w:eastAsia="宋体"/>
          <w:b/>
          <w:color w:val="auto"/>
          <w:w w:val="90"/>
          <w:kern w:val="0"/>
          <w:sz w:val="32"/>
          <w:szCs w:val="32"/>
          <w:highlight w:val="none"/>
          <w:lang w:eastAsia="zh-CN"/>
        </w:rPr>
      </w:pPr>
      <w:r>
        <w:rPr>
          <w:rFonts w:hint="eastAsia" w:ascii="宋体" w:hAnsi="宋体"/>
          <w:b/>
          <w:color w:val="auto"/>
          <w:w w:val="90"/>
          <w:kern w:val="0"/>
          <w:sz w:val="32"/>
          <w:szCs w:val="32"/>
          <w:highlight w:val="none"/>
        </w:rPr>
        <w:t>项目编号：</w:t>
      </w:r>
      <w:r>
        <w:rPr>
          <w:rFonts w:hint="eastAsia" w:ascii="宋体" w:hAnsi="宋体"/>
          <w:b/>
          <w:color w:val="auto"/>
          <w:w w:val="90"/>
          <w:kern w:val="0"/>
          <w:sz w:val="32"/>
          <w:szCs w:val="32"/>
          <w:highlight w:val="none"/>
          <w:lang w:eastAsia="zh-CN"/>
        </w:rPr>
        <w:t>JSZC-320000-HWZX-G2026-0469</w:t>
      </w:r>
    </w:p>
    <w:p w14:paraId="228530CF">
      <w:pPr>
        <w:widowControl/>
        <w:autoSpaceDE w:val="0"/>
        <w:autoSpaceDN w:val="0"/>
        <w:adjustRightInd w:val="0"/>
        <w:jc w:val="center"/>
        <w:rPr>
          <w:rFonts w:ascii="宋体" w:hAnsi="宋体"/>
          <w:b/>
          <w:color w:val="auto"/>
          <w:w w:val="90"/>
          <w:kern w:val="0"/>
          <w:sz w:val="32"/>
          <w:szCs w:val="32"/>
          <w:highlight w:val="none"/>
        </w:rPr>
      </w:pPr>
      <w:r>
        <w:rPr>
          <w:rFonts w:ascii="宋体" w:hAnsi="宋体"/>
          <w:b/>
          <w:color w:val="auto"/>
          <w:w w:val="90"/>
          <w:kern w:val="0"/>
          <w:sz w:val="32"/>
          <w:szCs w:val="32"/>
          <w:highlight w:val="none"/>
        </w:rPr>
        <w:t>（</w:t>
      </w:r>
      <w:r>
        <w:rPr>
          <w:rFonts w:hint="eastAsia" w:ascii="宋体" w:hAnsi="宋体"/>
          <w:b/>
          <w:color w:val="auto"/>
          <w:w w:val="90"/>
          <w:kern w:val="0"/>
          <w:sz w:val="32"/>
          <w:szCs w:val="32"/>
          <w:highlight w:val="none"/>
          <w:lang w:eastAsia="zh-CN"/>
        </w:rPr>
        <w:t>0675-266JOC004575</w:t>
      </w:r>
      <w:r>
        <w:rPr>
          <w:rFonts w:ascii="宋体" w:hAnsi="宋体"/>
          <w:b/>
          <w:color w:val="auto"/>
          <w:w w:val="90"/>
          <w:kern w:val="0"/>
          <w:sz w:val="32"/>
          <w:szCs w:val="32"/>
          <w:highlight w:val="none"/>
        </w:rPr>
        <w:t>）</w:t>
      </w:r>
    </w:p>
    <w:p w14:paraId="6AAE3543">
      <w:pPr>
        <w:widowControl/>
        <w:autoSpaceDE w:val="0"/>
        <w:autoSpaceDN w:val="0"/>
        <w:adjustRightInd w:val="0"/>
        <w:jc w:val="center"/>
        <w:rPr>
          <w:rFonts w:ascii="黑体" w:hAnsi="宋体" w:eastAsia="黑体"/>
          <w:b/>
          <w:color w:val="auto"/>
          <w:w w:val="90"/>
          <w:kern w:val="0"/>
          <w:sz w:val="32"/>
          <w:szCs w:val="32"/>
          <w:highlight w:val="none"/>
        </w:rPr>
      </w:pPr>
    </w:p>
    <w:p w14:paraId="383E30CB">
      <w:pPr>
        <w:widowControl/>
        <w:autoSpaceDE w:val="0"/>
        <w:autoSpaceDN w:val="0"/>
        <w:adjustRightInd w:val="0"/>
        <w:jc w:val="center"/>
        <w:rPr>
          <w:rFonts w:ascii="黑体" w:hAnsi="宋体" w:eastAsia="黑体"/>
          <w:b/>
          <w:color w:val="auto"/>
          <w:w w:val="90"/>
          <w:kern w:val="0"/>
          <w:sz w:val="32"/>
          <w:szCs w:val="32"/>
          <w:highlight w:val="none"/>
        </w:rPr>
      </w:pPr>
    </w:p>
    <w:p w14:paraId="44E2B356">
      <w:pPr>
        <w:widowControl/>
        <w:autoSpaceDE w:val="0"/>
        <w:autoSpaceDN w:val="0"/>
        <w:adjustRightInd w:val="0"/>
        <w:jc w:val="center"/>
        <w:rPr>
          <w:rFonts w:ascii="黑体" w:hAnsi="宋体" w:eastAsia="黑体"/>
          <w:b/>
          <w:color w:val="auto"/>
          <w:w w:val="90"/>
          <w:kern w:val="0"/>
          <w:sz w:val="32"/>
          <w:szCs w:val="32"/>
          <w:highlight w:val="none"/>
        </w:rPr>
      </w:pPr>
    </w:p>
    <w:p w14:paraId="4806D10B">
      <w:pPr>
        <w:widowControl/>
        <w:autoSpaceDE w:val="0"/>
        <w:autoSpaceDN w:val="0"/>
        <w:adjustRightInd w:val="0"/>
        <w:jc w:val="center"/>
        <w:rPr>
          <w:rFonts w:ascii="黑体" w:hAnsi="宋体" w:eastAsia="黑体"/>
          <w:b/>
          <w:color w:val="auto"/>
          <w:w w:val="90"/>
          <w:kern w:val="0"/>
          <w:sz w:val="32"/>
          <w:szCs w:val="32"/>
          <w:highlight w:val="none"/>
        </w:rPr>
      </w:pPr>
    </w:p>
    <w:p w14:paraId="488E74ED">
      <w:pPr>
        <w:widowControl/>
        <w:autoSpaceDE w:val="0"/>
        <w:autoSpaceDN w:val="0"/>
        <w:adjustRightInd w:val="0"/>
        <w:jc w:val="center"/>
        <w:rPr>
          <w:rFonts w:ascii="黑体" w:hAnsi="宋体" w:eastAsia="黑体"/>
          <w:b/>
          <w:color w:val="auto"/>
          <w:w w:val="90"/>
          <w:kern w:val="0"/>
          <w:sz w:val="32"/>
          <w:szCs w:val="32"/>
          <w:highlight w:val="none"/>
        </w:rPr>
      </w:pPr>
    </w:p>
    <w:p w14:paraId="1C289173">
      <w:pPr>
        <w:widowControl/>
        <w:autoSpaceDE w:val="0"/>
        <w:autoSpaceDN w:val="0"/>
        <w:adjustRightInd w:val="0"/>
        <w:jc w:val="center"/>
        <w:rPr>
          <w:rFonts w:ascii="黑体" w:hAnsi="宋体" w:eastAsia="黑体"/>
          <w:b/>
          <w:color w:val="auto"/>
          <w:w w:val="90"/>
          <w:kern w:val="0"/>
          <w:sz w:val="32"/>
          <w:szCs w:val="32"/>
          <w:highlight w:val="none"/>
        </w:rPr>
      </w:pPr>
    </w:p>
    <w:p w14:paraId="5B60AB16">
      <w:pPr>
        <w:widowControl/>
        <w:autoSpaceDE w:val="0"/>
        <w:autoSpaceDN w:val="0"/>
        <w:adjustRightInd w:val="0"/>
        <w:jc w:val="center"/>
        <w:rPr>
          <w:rFonts w:ascii="宋体" w:hAnsi="宋体"/>
          <w:b/>
          <w:color w:val="auto"/>
          <w:w w:val="90"/>
          <w:kern w:val="0"/>
          <w:sz w:val="32"/>
          <w:szCs w:val="32"/>
          <w:highlight w:val="none"/>
        </w:rPr>
      </w:pPr>
      <w:r>
        <w:rPr>
          <w:rFonts w:hint="eastAsia" w:ascii="宋体" w:hAnsi="宋体"/>
          <w:b/>
          <w:color w:val="auto"/>
          <w:w w:val="90"/>
          <w:kern w:val="0"/>
          <w:sz w:val="32"/>
          <w:szCs w:val="32"/>
          <w:highlight w:val="none"/>
        </w:rPr>
        <w:t>招标人：江苏省数字文化和智慧旅游发展中心</w:t>
      </w:r>
    </w:p>
    <w:p w14:paraId="269061AE">
      <w:pPr>
        <w:widowControl/>
        <w:autoSpaceDE w:val="0"/>
        <w:autoSpaceDN w:val="0"/>
        <w:adjustRightInd w:val="0"/>
        <w:jc w:val="center"/>
        <w:rPr>
          <w:rFonts w:ascii="宋体" w:hAnsi="宋体"/>
          <w:b/>
          <w:color w:val="auto"/>
          <w:sz w:val="32"/>
          <w:szCs w:val="32"/>
          <w:highlight w:val="none"/>
        </w:rPr>
      </w:pPr>
      <w:r>
        <w:rPr>
          <w:rFonts w:hint="eastAsia" w:ascii="宋体" w:hAnsi="宋体"/>
          <w:b/>
          <w:color w:val="auto"/>
          <w:w w:val="90"/>
          <w:kern w:val="0"/>
          <w:sz w:val="32"/>
          <w:szCs w:val="32"/>
          <w:highlight w:val="none"/>
        </w:rPr>
        <w:t>招标代理：</w:t>
      </w:r>
      <w:r>
        <w:rPr>
          <w:rFonts w:hint="eastAsia" w:ascii="宋体" w:hAnsi="宋体"/>
          <w:b/>
          <w:color w:val="auto"/>
          <w:sz w:val="32"/>
          <w:szCs w:val="32"/>
          <w:highlight w:val="none"/>
        </w:rPr>
        <w:t>江苏海外集团国际工程咨询有限公司</w:t>
      </w:r>
    </w:p>
    <w:p w14:paraId="0C001F44">
      <w:pPr>
        <w:widowControl/>
        <w:adjustRightInd w:val="0"/>
        <w:snapToGrid w:val="0"/>
        <w:spacing w:line="360" w:lineRule="auto"/>
        <w:jc w:val="center"/>
        <w:rPr>
          <w:rFonts w:ascii="宋体" w:hAnsi="宋体"/>
          <w:b/>
          <w:color w:val="auto"/>
          <w:w w:val="90"/>
          <w:kern w:val="0"/>
          <w:sz w:val="32"/>
          <w:szCs w:val="32"/>
          <w:highlight w:val="none"/>
        </w:rPr>
      </w:pPr>
      <w:r>
        <w:rPr>
          <w:rFonts w:hint="eastAsia" w:ascii="宋体" w:hAnsi="宋体"/>
          <w:b/>
          <w:color w:val="auto"/>
          <w:w w:val="90"/>
          <w:kern w:val="0"/>
          <w:sz w:val="32"/>
          <w:szCs w:val="32"/>
          <w:highlight w:val="none"/>
        </w:rPr>
        <w:t>202</w:t>
      </w:r>
      <w:r>
        <w:rPr>
          <w:rFonts w:ascii="宋体" w:hAnsi="宋体"/>
          <w:b/>
          <w:color w:val="auto"/>
          <w:w w:val="90"/>
          <w:kern w:val="0"/>
          <w:sz w:val="32"/>
          <w:szCs w:val="32"/>
          <w:highlight w:val="none"/>
        </w:rPr>
        <w:t>6</w:t>
      </w:r>
      <w:r>
        <w:rPr>
          <w:rFonts w:hint="eastAsia" w:ascii="宋体" w:hAnsi="宋体"/>
          <w:b/>
          <w:color w:val="auto"/>
          <w:w w:val="90"/>
          <w:kern w:val="0"/>
          <w:sz w:val="32"/>
          <w:szCs w:val="32"/>
          <w:highlight w:val="none"/>
        </w:rPr>
        <w:t>年8月</w:t>
      </w:r>
      <w:r>
        <w:rPr>
          <w:rFonts w:hint="eastAsia" w:ascii="宋体" w:hAnsi="宋体"/>
          <w:b/>
          <w:color w:val="auto"/>
          <w:w w:val="90"/>
          <w:kern w:val="0"/>
          <w:sz w:val="32"/>
          <w:szCs w:val="32"/>
          <w:highlight w:val="none"/>
          <w:lang w:val="en-US" w:eastAsia="zh-CN"/>
        </w:rPr>
        <w:t>14</w:t>
      </w:r>
      <w:r>
        <w:rPr>
          <w:rFonts w:hint="eastAsia" w:ascii="宋体" w:hAnsi="宋体"/>
          <w:b/>
          <w:color w:val="auto"/>
          <w:w w:val="90"/>
          <w:kern w:val="0"/>
          <w:sz w:val="32"/>
          <w:szCs w:val="32"/>
          <w:highlight w:val="none"/>
        </w:rPr>
        <w:t>日</w:t>
      </w:r>
    </w:p>
    <w:p w14:paraId="7BBC1904">
      <w:pPr>
        <w:pStyle w:val="43"/>
        <w:outlineLvl w:val="0"/>
        <w:rPr>
          <w:rFonts w:ascii="宋体" w:hAnsi="宋体"/>
          <w:color w:val="auto"/>
          <w:kern w:val="0"/>
          <w:sz w:val="44"/>
          <w:szCs w:val="44"/>
          <w:highlight w:val="none"/>
        </w:rPr>
      </w:pPr>
      <w:r>
        <w:rPr>
          <w:rFonts w:ascii="宋体" w:hAnsi="宋体"/>
          <w:b w:val="0"/>
          <w:color w:val="auto"/>
          <w:kern w:val="0"/>
          <w:sz w:val="24"/>
          <w:highlight w:val="none"/>
        </w:rPr>
        <w:br w:type="page"/>
      </w:r>
      <w:bookmarkStart w:id="0" w:name="_Toc452625217"/>
      <w:r>
        <w:rPr>
          <w:rFonts w:hint="eastAsia" w:ascii="宋体" w:hAnsi="宋体"/>
          <w:color w:val="auto"/>
          <w:kern w:val="0"/>
          <w:sz w:val="44"/>
          <w:szCs w:val="44"/>
          <w:highlight w:val="none"/>
        </w:rPr>
        <w:t>第一章 投标邀请书（招标公告）</w:t>
      </w:r>
      <w:bookmarkEnd w:id="0"/>
    </w:p>
    <w:p w14:paraId="7A1899D2">
      <w:pPr>
        <w:adjustRightInd w:val="0"/>
        <w:snapToGrid w:val="0"/>
        <w:spacing w:line="360" w:lineRule="auto"/>
        <w:rPr>
          <w:rFonts w:ascii="宋体" w:hAnsi="宋体" w:cs="微软雅黑"/>
          <w:color w:val="auto"/>
          <w:szCs w:val="21"/>
          <w:highlight w:val="none"/>
        </w:rPr>
      </w:pPr>
    </w:p>
    <w:p w14:paraId="1CD218BC">
      <w:pPr>
        <w:adjustRightInd w:val="0"/>
        <w:snapToGrid w:val="0"/>
        <w:spacing w:line="360" w:lineRule="auto"/>
        <w:rPr>
          <w:rFonts w:ascii="宋体" w:hAnsi="宋体" w:cs="微软雅黑"/>
          <w:color w:val="auto"/>
          <w:szCs w:val="21"/>
          <w:highlight w:val="none"/>
        </w:rPr>
      </w:pPr>
      <w:r>
        <w:rPr>
          <w:rFonts w:hint="eastAsia" w:ascii="宋体" w:hAnsi="宋体" w:cs="微软雅黑"/>
          <w:color w:val="auto"/>
          <w:szCs w:val="21"/>
          <w:highlight w:val="none"/>
        </w:rPr>
        <w:t>项目概况</w:t>
      </w:r>
    </w:p>
    <w:p w14:paraId="430B991F">
      <w:pPr>
        <w:pStyle w:val="27"/>
        <w:adjustRightInd w:val="0"/>
        <w:snapToGrid w:val="0"/>
        <w:spacing w:line="360" w:lineRule="auto"/>
        <w:ind w:left="0" w:firstLine="420" w:firstLineChars="200"/>
        <w:rPr>
          <w:rFonts w:hAnsi="宋体"/>
          <w:color w:val="auto"/>
          <w:sz w:val="21"/>
          <w:szCs w:val="21"/>
          <w:highlight w:val="none"/>
        </w:rPr>
      </w:pPr>
      <w:r>
        <w:rPr>
          <w:rFonts w:hint="eastAsia" w:hAnsi="宋体" w:cs="微软雅黑"/>
          <w:bCs/>
          <w:color w:val="auto"/>
          <w:sz w:val="21"/>
          <w:szCs w:val="21"/>
          <w:highlight w:val="none"/>
        </w:rPr>
        <w:t>2026年“苏心游”技术保障和推广服务项目</w:t>
      </w:r>
      <w:r>
        <w:rPr>
          <w:rFonts w:hint="eastAsia" w:hAnsi="宋体" w:cs="微软雅黑"/>
          <w:color w:val="auto"/>
          <w:sz w:val="21"/>
          <w:szCs w:val="21"/>
          <w:highlight w:val="none"/>
        </w:rPr>
        <w:t>的潜在投标人应在苏采云系统注册登记成功后系统内免费下载获取采购文件，并于202</w:t>
      </w:r>
      <w:r>
        <w:rPr>
          <w:rFonts w:hAnsi="宋体" w:cs="微软雅黑"/>
          <w:color w:val="auto"/>
          <w:sz w:val="21"/>
          <w:szCs w:val="21"/>
          <w:highlight w:val="none"/>
        </w:rPr>
        <w:t>6</w:t>
      </w:r>
      <w:r>
        <w:rPr>
          <w:rFonts w:hint="eastAsia" w:hAnsi="宋体" w:cs="微软雅黑"/>
          <w:color w:val="auto"/>
          <w:sz w:val="21"/>
          <w:szCs w:val="21"/>
          <w:highlight w:val="none"/>
        </w:rPr>
        <w:t>年</w:t>
      </w:r>
      <w:r>
        <w:rPr>
          <w:rFonts w:hint="eastAsia" w:hAnsi="宋体" w:cs="微软雅黑"/>
          <w:color w:val="auto"/>
          <w:sz w:val="21"/>
          <w:szCs w:val="21"/>
          <w:highlight w:val="none"/>
          <w:lang w:val="en-US" w:eastAsia="zh-CN"/>
        </w:rPr>
        <w:t>09</w:t>
      </w:r>
      <w:r>
        <w:rPr>
          <w:rFonts w:hAnsi="宋体" w:cs="微软雅黑"/>
          <w:color w:val="auto"/>
          <w:sz w:val="21"/>
          <w:szCs w:val="21"/>
          <w:highlight w:val="none"/>
        </w:rPr>
        <w:t>月</w:t>
      </w:r>
      <w:r>
        <w:rPr>
          <w:rFonts w:hint="eastAsia" w:hAnsi="宋体" w:cs="微软雅黑"/>
          <w:color w:val="auto"/>
          <w:sz w:val="21"/>
          <w:szCs w:val="21"/>
          <w:highlight w:val="none"/>
          <w:lang w:val="en-US" w:eastAsia="zh-CN"/>
        </w:rPr>
        <w:t>04</w:t>
      </w:r>
      <w:r>
        <w:rPr>
          <w:rFonts w:hint="eastAsia" w:hAnsi="宋体" w:cs="微软雅黑"/>
          <w:color w:val="auto"/>
          <w:sz w:val="21"/>
          <w:szCs w:val="21"/>
          <w:highlight w:val="none"/>
        </w:rPr>
        <w:t>日</w:t>
      </w:r>
      <w:r>
        <w:rPr>
          <w:rFonts w:hint="eastAsia" w:hAnsi="宋体" w:cs="微软雅黑"/>
          <w:color w:val="auto"/>
          <w:sz w:val="21"/>
          <w:szCs w:val="21"/>
          <w:highlight w:val="none"/>
          <w:lang w:val="en-US" w:eastAsia="zh-CN"/>
        </w:rPr>
        <w:t>09</w:t>
      </w:r>
      <w:r>
        <w:rPr>
          <w:rFonts w:hint="eastAsia" w:hAnsi="宋体" w:cs="微软雅黑"/>
          <w:color w:val="auto"/>
          <w:sz w:val="21"/>
          <w:szCs w:val="21"/>
          <w:highlight w:val="none"/>
        </w:rPr>
        <w:t>点30分（北京时间）前提交响应文件。</w:t>
      </w:r>
    </w:p>
    <w:p w14:paraId="2EFE1646">
      <w:pPr>
        <w:rPr>
          <w:rFonts w:ascii="宋体" w:hAnsi="宋体" w:cs="宋体"/>
          <w:b/>
          <w:color w:val="auto"/>
          <w:szCs w:val="21"/>
          <w:highlight w:val="none"/>
        </w:rPr>
      </w:pPr>
      <w:bookmarkStart w:id="1" w:name="_Toc28359002"/>
      <w:bookmarkStart w:id="2" w:name="_Toc35393621"/>
      <w:bookmarkStart w:id="3" w:name="_Toc35393790"/>
      <w:bookmarkStart w:id="4" w:name="_Toc28359079"/>
      <w:bookmarkStart w:id="5" w:name="_Hlk24379207"/>
      <w:r>
        <w:rPr>
          <w:rFonts w:hint="eastAsia" w:ascii="宋体" w:hAnsi="宋体" w:cs="宋体"/>
          <w:b/>
          <w:color w:val="auto"/>
          <w:szCs w:val="21"/>
          <w:highlight w:val="none"/>
        </w:rPr>
        <w:t>一、项目基本情况</w:t>
      </w:r>
      <w:bookmarkEnd w:id="1"/>
      <w:bookmarkEnd w:id="2"/>
      <w:bookmarkEnd w:id="3"/>
      <w:bookmarkEnd w:id="4"/>
    </w:p>
    <w:bookmarkEnd w:id="5"/>
    <w:p w14:paraId="64A9575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项目编号：</w:t>
      </w:r>
      <w:r>
        <w:rPr>
          <w:rFonts w:hint="eastAsia" w:ascii="宋体" w:hAnsi="宋体" w:cs="宋体"/>
          <w:b/>
          <w:color w:val="auto"/>
          <w:szCs w:val="21"/>
          <w:highlight w:val="none"/>
          <w:lang w:eastAsia="zh-CN"/>
        </w:rPr>
        <w:t>JSZC-320000-HWZX-G2026-0469</w:t>
      </w:r>
      <w:r>
        <w:rPr>
          <w:rFonts w:ascii="宋体" w:hAnsi="宋体" w:cs="宋体"/>
          <w:b/>
          <w:color w:val="auto"/>
          <w:szCs w:val="21"/>
          <w:highlight w:val="none"/>
        </w:rPr>
        <w:t>（</w:t>
      </w:r>
      <w:r>
        <w:rPr>
          <w:rFonts w:hint="eastAsia" w:ascii="宋体" w:hAnsi="宋体" w:cs="宋体"/>
          <w:b/>
          <w:color w:val="auto"/>
          <w:szCs w:val="21"/>
          <w:highlight w:val="none"/>
          <w:lang w:eastAsia="zh-CN"/>
        </w:rPr>
        <w:t>0675-266JOC004575</w:t>
      </w:r>
      <w:r>
        <w:rPr>
          <w:rFonts w:ascii="宋体" w:hAnsi="宋体" w:cs="宋体"/>
          <w:b/>
          <w:color w:val="auto"/>
          <w:szCs w:val="21"/>
          <w:highlight w:val="none"/>
        </w:rPr>
        <w:t>）</w:t>
      </w:r>
    </w:p>
    <w:p w14:paraId="4F89861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项目名称：</w:t>
      </w:r>
      <w:r>
        <w:rPr>
          <w:rFonts w:hint="eastAsia" w:ascii="宋体" w:hAnsi="宋体" w:cs="宋体"/>
          <w:b/>
          <w:bCs/>
          <w:color w:val="auto"/>
          <w:szCs w:val="21"/>
          <w:highlight w:val="none"/>
        </w:rPr>
        <w:t>2026年“苏心游”技术保障和推广服务项目</w:t>
      </w:r>
    </w:p>
    <w:p w14:paraId="69EB05F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预算金额：</w:t>
      </w:r>
      <w:r>
        <w:rPr>
          <w:rFonts w:hint="eastAsia" w:ascii="宋体" w:hAnsi="宋体" w:cs="宋体"/>
          <w:b/>
          <w:color w:val="auto"/>
          <w:szCs w:val="21"/>
          <w:highlight w:val="none"/>
        </w:rPr>
        <w:t>179万元</w:t>
      </w:r>
      <w:bookmarkStart w:id="51" w:name="_GoBack"/>
      <w:bookmarkEnd w:id="51"/>
    </w:p>
    <w:p w14:paraId="7851939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最高限价：</w:t>
      </w:r>
      <w:r>
        <w:rPr>
          <w:rFonts w:hint="eastAsia" w:ascii="宋体" w:hAnsi="宋体" w:cs="宋体"/>
          <w:b/>
          <w:color w:val="auto"/>
          <w:szCs w:val="21"/>
          <w:highlight w:val="none"/>
        </w:rPr>
        <w:t>179万元</w:t>
      </w:r>
    </w:p>
    <w:p w14:paraId="6C993D5C">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color w:val="auto"/>
          <w:szCs w:val="21"/>
          <w:highlight w:val="none"/>
        </w:rPr>
        <w:t>采购需求：</w:t>
      </w:r>
    </w:p>
    <w:p w14:paraId="4DD3E35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落实《江苏省智慧旅游创新发展行动方案（2025—2027年）》《江苏省“人工智能+文化旅游”行动方案（2026—2028年）》中关于“拓展新版‘苏心游’公共服务平台功能、完善场景化便民服务”，“打响‘苏心游’品牌”的相关要求，进一步提升“苏心游”推广和用户体验，需服务团队提供支撑服务。具体详见第四章项目需求。</w:t>
      </w:r>
    </w:p>
    <w:p w14:paraId="54C5504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合同履行期限：自合同签订之日起12个月。</w:t>
      </w:r>
    </w:p>
    <w:p w14:paraId="30A4AAA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本项目不接受联合体投标。</w:t>
      </w:r>
    </w:p>
    <w:p w14:paraId="38347941">
      <w:pPr>
        <w:rPr>
          <w:rFonts w:ascii="宋体" w:hAnsi="宋体" w:cs="宋体"/>
          <w:b/>
          <w:color w:val="auto"/>
          <w:szCs w:val="21"/>
          <w:highlight w:val="none"/>
        </w:rPr>
      </w:pPr>
      <w:bookmarkStart w:id="6" w:name="_Toc35393622"/>
      <w:bookmarkStart w:id="7" w:name="_Toc28359003"/>
      <w:bookmarkStart w:id="8" w:name="_Toc28359080"/>
      <w:bookmarkStart w:id="9" w:name="_Toc35393791"/>
      <w:r>
        <w:rPr>
          <w:rFonts w:hint="eastAsia" w:ascii="宋体" w:hAnsi="宋体" w:cs="宋体"/>
          <w:b/>
          <w:color w:val="auto"/>
          <w:szCs w:val="21"/>
          <w:highlight w:val="none"/>
        </w:rPr>
        <w:t>二、申请人的资格要求：</w:t>
      </w:r>
      <w:bookmarkEnd w:id="6"/>
      <w:bookmarkEnd w:id="7"/>
      <w:bookmarkEnd w:id="8"/>
      <w:bookmarkEnd w:id="9"/>
    </w:p>
    <w:p w14:paraId="501C7440">
      <w:pPr>
        <w:adjustRightInd w:val="0"/>
        <w:snapToGrid w:val="0"/>
        <w:spacing w:line="360" w:lineRule="auto"/>
        <w:ind w:firstLine="420" w:firstLineChars="200"/>
        <w:rPr>
          <w:rFonts w:ascii="宋体" w:hAnsi="宋体" w:cs="宋体"/>
          <w:color w:val="auto"/>
          <w:szCs w:val="21"/>
          <w:highlight w:val="none"/>
        </w:rPr>
      </w:pPr>
      <w:bookmarkStart w:id="10" w:name="_Toc28359081"/>
      <w:bookmarkStart w:id="11" w:name="_Toc28359004"/>
      <w:r>
        <w:rPr>
          <w:rFonts w:hint="eastAsia" w:ascii="宋体" w:hAnsi="宋体" w:cs="宋体"/>
          <w:color w:val="auto"/>
          <w:szCs w:val="21"/>
          <w:highlight w:val="none"/>
        </w:rPr>
        <w:t>1.满足《中华人民共和国政府采购法》第二十二条规定：</w:t>
      </w:r>
    </w:p>
    <w:p w14:paraId="6EA49995">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（1）具有独立承担民事责任的能力；（提供法人或者其他组织的营业执照等证明文件，自然人的身份证明）</w:t>
      </w:r>
    </w:p>
    <w:p w14:paraId="3BA4DD45">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（2）具有良好的商业信誉和健全的财务会计制度；（提供上一年度的经审计的财务报告或会计报表，含资产负债表、利润表等，成立不满一年不需提供）</w:t>
      </w:r>
    </w:p>
    <w:p w14:paraId="3EC9685F">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（3）具有履行合同所必需的设备和专业技术能力；（根据项目需求提供履行合同所必需的设备和专业技术能力的声明或证明材料）</w:t>
      </w:r>
    </w:p>
    <w:p w14:paraId="4FB5E937">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（4）有依法缴纳税收和社会保障资金的良好记录；（提供2026年2月以来任意一个月的依法缴纳税收和社会保障资金的相关材料）</w:t>
      </w:r>
    </w:p>
    <w:p w14:paraId="10C0C19E">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（5）参加政府采购活动前三年内，在经营活动中没有重大违法记录；（提供书面声明）</w:t>
      </w:r>
    </w:p>
    <w:p w14:paraId="4DD08DAF">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（6）具备法律、行政法规规定的其他条件的证明材料。</w:t>
      </w:r>
    </w:p>
    <w:p w14:paraId="54D850C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2.落实政府采购政策满足的资格要求：本项目为非预留份额的采购项目或采购包，执行价格扣除优惠政策。</w:t>
      </w:r>
    </w:p>
    <w:p w14:paraId="099F08A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3.本项目的特定资格要求：</w:t>
      </w:r>
    </w:p>
    <w:p w14:paraId="351CCBC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（1）未被“信用中国”网站（www.creditchina.gov.cn）列入失信被执行人、重大税收违法案件当事人名单、政府采购严重失信行为记录名单。</w:t>
      </w:r>
    </w:p>
    <w:p w14:paraId="2CC1B56F">
      <w:pPr>
        <w:rPr>
          <w:rFonts w:ascii="宋体" w:hAnsi="宋体" w:cs="宋体"/>
          <w:b/>
          <w:color w:val="auto"/>
          <w:szCs w:val="21"/>
          <w:highlight w:val="none"/>
        </w:rPr>
      </w:pPr>
      <w:bookmarkStart w:id="12" w:name="_Toc35393792"/>
      <w:bookmarkStart w:id="13" w:name="_Toc35393623"/>
      <w:r>
        <w:rPr>
          <w:rFonts w:hint="eastAsia" w:ascii="宋体" w:hAnsi="宋体" w:cs="宋体"/>
          <w:b/>
          <w:color w:val="auto"/>
          <w:szCs w:val="21"/>
          <w:highlight w:val="none"/>
        </w:rPr>
        <w:t>三、获取招标文件</w:t>
      </w:r>
      <w:bookmarkEnd w:id="10"/>
      <w:bookmarkEnd w:id="11"/>
      <w:bookmarkEnd w:id="12"/>
      <w:bookmarkEnd w:id="13"/>
    </w:p>
    <w:p w14:paraId="1E5A22A4">
      <w:pPr>
        <w:adjustRightInd w:val="0"/>
        <w:snapToGrid w:val="0"/>
        <w:spacing w:line="360" w:lineRule="auto"/>
        <w:ind w:firstLine="540"/>
        <w:rPr>
          <w:rFonts w:ascii="宋体" w:hAnsi="宋体" w:cs="宋体"/>
          <w:color w:val="auto"/>
          <w:szCs w:val="21"/>
          <w:highlight w:val="none"/>
        </w:rPr>
      </w:pPr>
      <w:r>
        <w:rPr>
          <w:rFonts w:hint="eastAsia" w:ascii="宋体" w:hAnsi="宋体" w:cs="宋体"/>
          <w:color w:val="auto"/>
          <w:szCs w:val="21"/>
          <w:highlight w:val="none"/>
        </w:rPr>
        <w:t>时间：自公告发布之日起5个工作日。</w:t>
      </w:r>
    </w:p>
    <w:p w14:paraId="02EFB3B7">
      <w:pPr>
        <w:adjustRightInd w:val="0"/>
        <w:snapToGrid w:val="0"/>
        <w:spacing w:line="360" w:lineRule="auto"/>
        <w:ind w:firstLine="540"/>
        <w:rPr>
          <w:rFonts w:ascii="宋体" w:hAnsi="宋体" w:cs="宋体"/>
          <w:color w:val="auto"/>
          <w:szCs w:val="21"/>
          <w:highlight w:val="none"/>
        </w:rPr>
      </w:pPr>
      <w:r>
        <w:rPr>
          <w:rFonts w:hint="eastAsia" w:ascii="宋体" w:hAnsi="宋体" w:cs="宋体"/>
          <w:color w:val="auto"/>
          <w:szCs w:val="21"/>
          <w:highlight w:val="none"/>
        </w:rPr>
        <w:t>地点：苏采云系统注册登记成功后系统内免费下载</w:t>
      </w:r>
    </w:p>
    <w:p w14:paraId="40CE278E">
      <w:pPr>
        <w:adjustRightInd w:val="0"/>
        <w:snapToGrid w:val="0"/>
        <w:spacing w:line="360" w:lineRule="auto"/>
        <w:ind w:firstLine="540"/>
        <w:rPr>
          <w:rFonts w:ascii="宋体" w:hAnsi="宋体" w:cs="宋体"/>
          <w:color w:val="auto"/>
          <w:szCs w:val="21"/>
          <w:highlight w:val="none"/>
        </w:rPr>
      </w:pPr>
      <w:r>
        <w:rPr>
          <w:rFonts w:hint="eastAsia" w:ascii="宋体" w:hAnsi="宋体" w:cs="宋体"/>
          <w:color w:val="auto"/>
          <w:szCs w:val="21"/>
          <w:highlight w:val="none"/>
        </w:rPr>
        <w:t>方式：在苏采云电子交易平台首页点击供应商→使用CA锁登录系统(新用户需进行“平台用户注册”)→“项目参与”进行登记，在“可参与项目”中选择“我要参与”，参与成功后到“已参与项目”界面中找到该项目下载电子标书并进行操作。</w:t>
      </w:r>
    </w:p>
    <w:p w14:paraId="3FD055A5">
      <w:pPr>
        <w:adjustRightInd w:val="0"/>
        <w:snapToGrid w:val="0"/>
        <w:spacing w:line="360" w:lineRule="auto"/>
        <w:ind w:firstLine="540"/>
        <w:rPr>
          <w:rFonts w:ascii="宋体" w:hAnsi="宋体" w:cs="宋体"/>
          <w:color w:val="auto"/>
          <w:szCs w:val="21"/>
          <w:highlight w:val="none"/>
        </w:rPr>
      </w:pPr>
      <w:r>
        <w:rPr>
          <w:rFonts w:hint="eastAsia" w:ascii="宋体" w:hAnsi="宋体" w:cs="宋体"/>
          <w:color w:val="auto"/>
          <w:szCs w:val="21"/>
          <w:highlight w:val="none"/>
        </w:rPr>
        <w:t>售价：0.00元。</w:t>
      </w:r>
    </w:p>
    <w:p w14:paraId="36726A5E">
      <w:pPr>
        <w:rPr>
          <w:rFonts w:ascii="宋体" w:hAnsi="宋体" w:cs="宋体"/>
          <w:b/>
          <w:color w:val="auto"/>
          <w:szCs w:val="21"/>
          <w:highlight w:val="none"/>
        </w:rPr>
      </w:pPr>
      <w:bookmarkStart w:id="14" w:name="_Toc28359005"/>
      <w:bookmarkStart w:id="15" w:name="_Toc28359082"/>
      <w:bookmarkStart w:id="16" w:name="_Toc35393793"/>
      <w:bookmarkStart w:id="17" w:name="_Toc35393624"/>
      <w:r>
        <w:rPr>
          <w:rFonts w:hint="eastAsia" w:ascii="宋体" w:hAnsi="宋体" w:cs="宋体"/>
          <w:b/>
          <w:color w:val="auto"/>
          <w:szCs w:val="21"/>
          <w:highlight w:val="none"/>
        </w:rPr>
        <w:t>四、提交投标文件</w:t>
      </w:r>
      <w:bookmarkEnd w:id="14"/>
      <w:bookmarkEnd w:id="15"/>
      <w:r>
        <w:rPr>
          <w:rFonts w:hint="eastAsia" w:ascii="宋体" w:hAnsi="宋体" w:cs="宋体"/>
          <w:b/>
          <w:color w:val="auto"/>
          <w:szCs w:val="21"/>
          <w:highlight w:val="none"/>
        </w:rPr>
        <w:t>截止时间、开标时间和地点</w:t>
      </w:r>
      <w:bookmarkEnd w:id="16"/>
      <w:bookmarkEnd w:id="17"/>
    </w:p>
    <w:p w14:paraId="5E67604E">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文件接收截止时间、开标时间：2026年09月04日09点30分（北京时间）</w:t>
      </w:r>
    </w:p>
    <w:p w14:paraId="3EE6671A">
      <w:pPr>
        <w:adjustRightInd w:val="0"/>
        <w:snapToGrid w:val="0"/>
        <w:spacing w:line="360" w:lineRule="auto"/>
        <w:ind w:firstLine="420" w:firstLineChars="200"/>
        <w:rPr>
          <w:rFonts w:ascii="宋体" w:hAnsi="宋体" w:cs="宋体"/>
          <w:bCs/>
          <w:color w:val="auto"/>
          <w:szCs w:val="21"/>
          <w:highlight w:val="none"/>
          <w:u w:val="single"/>
        </w:rPr>
      </w:pPr>
      <w:r>
        <w:rPr>
          <w:rFonts w:hint="eastAsia" w:ascii="宋体" w:hAnsi="宋体" w:cs="宋体"/>
          <w:bCs/>
          <w:color w:val="auto"/>
          <w:szCs w:val="21"/>
          <w:highlight w:val="none"/>
        </w:rPr>
        <w:t>地点：江苏省政府采购管理交易系统（苏采云）（以下简称“苏采云”）（网址：http://jszfcg.jsczt.cn/）网上开标大厅</w:t>
      </w:r>
    </w:p>
    <w:p w14:paraId="280E3753">
      <w:pPr>
        <w:rPr>
          <w:rFonts w:ascii="宋体" w:hAnsi="宋体" w:cs="宋体"/>
          <w:b/>
          <w:color w:val="auto"/>
          <w:szCs w:val="21"/>
          <w:highlight w:val="none"/>
        </w:rPr>
      </w:pPr>
      <w:bookmarkStart w:id="18" w:name="_Toc35393625"/>
      <w:bookmarkStart w:id="19" w:name="_Toc35393794"/>
      <w:bookmarkStart w:id="20" w:name="_Toc28359007"/>
      <w:bookmarkStart w:id="21" w:name="_Toc28359084"/>
      <w:r>
        <w:rPr>
          <w:rFonts w:hint="eastAsia" w:ascii="宋体" w:hAnsi="宋体" w:cs="宋体"/>
          <w:b/>
          <w:color w:val="auto"/>
          <w:szCs w:val="21"/>
          <w:highlight w:val="none"/>
        </w:rPr>
        <w:t>五、公告期限</w:t>
      </w:r>
      <w:bookmarkEnd w:id="18"/>
      <w:bookmarkEnd w:id="19"/>
      <w:bookmarkEnd w:id="20"/>
      <w:bookmarkEnd w:id="21"/>
    </w:p>
    <w:p w14:paraId="446D2DB0">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自本公告发布之日起5个工作日。</w:t>
      </w:r>
    </w:p>
    <w:p w14:paraId="2B7E9E2B">
      <w:pPr>
        <w:rPr>
          <w:rFonts w:ascii="宋体" w:hAnsi="宋体" w:cs="宋体"/>
          <w:b/>
          <w:color w:val="auto"/>
          <w:szCs w:val="21"/>
          <w:highlight w:val="none"/>
        </w:rPr>
      </w:pPr>
      <w:bookmarkStart w:id="22" w:name="_Toc35393626"/>
      <w:bookmarkStart w:id="23" w:name="_Toc35393795"/>
      <w:r>
        <w:rPr>
          <w:rFonts w:hint="eastAsia" w:ascii="宋体" w:hAnsi="宋体" w:cs="宋体"/>
          <w:b/>
          <w:color w:val="auto"/>
          <w:szCs w:val="21"/>
          <w:highlight w:val="none"/>
        </w:rPr>
        <w:t>六、其他补充事宜</w:t>
      </w:r>
      <w:bookmarkEnd w:id="22"/>
      <w:bookmarkEnd w:id="23"/>
    </w:p>
    <w:p w14:paraId="33869A4F">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1.拒绝下述供应商参加本次采购活动：</w:t>
      </w:r>
    </w:p>
    <w:p w14:paraId="4DDA9580">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（1）供应商单位负责人为同一人或者存在直接控股、管理关系的不同供应商，不得参加同一合同项下的政府采购活动。</w:t>
      </w:r>
    </w:p>
    <w:p w14:paraId="55A6304E">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（2）凡为采购项目提供整体设计、规范编制或者项目管理、监理、检测等服务的供应商，不得再参加本项目的采购活动。</w:t>
      </w:r>
    </w:p>
    <w:p w14:paraId="63981440">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2.是否接受进口产品：本项目不接受。</w:t>
      </w:r>
    </w:p>
    <w:p w14:paraId="5C4DB503">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3.项目所属行业：其他未列明行业。</w:t>
      </w:r>
    </w:p>
    <w:p w14:paraId="2C262528">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4.潜在供应商访问电子招标响应交易平台的网络地址和方法：</w:t>
      </w:r>
    </w:p>
    <w:p w14:paraId="4E6C4D0B">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BD46CD9">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4.2潜在供应商访问“苏采云”系统的网络地址和方法：“苏采云”系统的网址：http://jszfcg.jsczt.cn/。</w:t>
      </w:r>
    </w:p>
    <w:p w14:paraId="0F60901C">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4.3“CA数字证书”的获取：</w:t>
      </w:r>
    </w:p>
    <w:p w14:paraId="06853C65">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供应商需办理“CA 数字证书”，CA办理指南及“苏采云”操作手册可至江苏省政府采购网―办事指南-资料下载中心下载。</w:t>
      </w:r>
    </w:p>
    <w:p w14:paraId="406AA756">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通过苏采云系统首页的“苏采云控件驱动下载”，选择“政务CA、方正签章控件驱动安装包及安装说明”下载安装，具体安装方法详见下载文件内的《安装说明》。</w:t>
      </w:r>
    </w:p>
    <w:p w14:paraId="56A2745E">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4.4采购文件（后缀名为“.kedt”）、供应商操作手册及政府采购客户端工具可通过“苏采云”系统--已报名项目--报名详情页面内相应链接进行下载。</w:t>
      </w:r>
    </w:p>
    <w:p w14:paraId="31572A18">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4.5采购人或采购代理机构将数据电文形式的采购文件加载至“苏采云”系统，供潜在供应商下载或者查阅。</w:t>
      </w:r>
    </w:p>
    <w:p w14:paraId="77F69C6E">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4.6请潜在供应商提前安装相应的控件（详见《江苏省政府采购管理交易系统（苏采云）供应商操作手册》）并使用谷歌浏览器登录“苏采云”系统参与不见面开评标。</w:t>
      </w:r>
    </w:p>
    <w:p w14:paraId="4ADC0D43">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注：如潜在供应商未按上述要求操作，将自行承担所产生的风险。</w:t>
      </w:r>
    </w:p>
    <w:p w14:paraId="76F5B35B">
      <w:pPr>
        <w:adjustRightInd w:val="0"/>
        <w:snapToGrid w:val="0"/>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5.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AEE991A">
      <w:pPr>
        <w:rPr>
          <w:rFonts w:ascii="宋体" w:hAnsi="宋体" w:cs="宋体"/>
          <w:b/>
          <w:color w:val="auto"/>
          <w:szCs w:val="21"/>
          <w:highlight w:val="none"/>
        </w:rPr>
      </w:pPr>
      <w:bookmarkStart w:id="24" w:name="_Toc28359085"/>
      <w:bookmarkStart w:id="25" w:name="_Toc28359008"/>
      <w:bookmarkStart w:id="26" w:name="_Toc35393796"/>
      <w:bookmarkStart w:id="27" w:name="_Toc35393627"/>
      <w:r>
        <w:rPr>
          <w:rFonts w:hint="eastAsia" w:ascii="宋体" w:hAnsi="宋体" w:cs="宋体"/>
          <w:b/>
          <w:color w:val="auto"/>
          <w:szCs w:val="21"/>
          <w:highlight w:val="none"/>
        </w:rPr>
        <w:t>七、对本次招标提出询问，请按以下方式联系。</w:t>
      </w:r>
      <w:bookmarkEnd w:id="24"/>
      <w:bookmarkEnd w:id="25"/>
      <w:bookmarkEnd w:id="26"/>
      <w:bookmarkEnd w:id="27"/>
    </w:p>
    <w:p w14:paraId="3E745BA1">
      <w:pPr>
        <w:widowControl/>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1.采购人信息</w:t>
      </w:r>
    </w:p>
    <w:p w14:paraId="10EBF985">
      <w:pPr>
        <w:adjustRightInd w:val="0"/>
        <w:snapToGrid w:val="0"/>
        <w:spacing w:line="360" w:lineRule="auto"/>
        <w:ind w:firstLine="420" w:firstLineChars="200"/>
        <w:rPr>
          <w:rFonts w:ascii="宋体" w:hAnsi="宋体" w:cs="宋体"/>
          <w:color w:val="auto"/>
          <w:szCs w:val="21"/>
          <w:highlight w:val="none"/>
        </w:rPr>
      </w:pPr>
      <w:bookmarkStart w:id="28" w:name="_Toc28359086"/>
      <w:bookmarkStart w:id="29" w:name="_Toc28359009"/>
      <w:r>
        <w:rPr>
          <w:rFonts w:hint="eastAsia" w:ascii="宋体" w:hAnsi="宋体" w:cs="宋体"/>
          <w:color w:val="auto"/>
          <w:szCs w:val="21"/>
          <w:highlight w:val="none"/>
        </w:rPr>
        <w:t>名    称：江苏省数字文化和智慧旅游发展中心</w:t>
      </w:r>
    </w:p>
    <w:p w14:paraId="47D0287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地    址：南京市秦淮区中山南路89号江苏文化大厦</w:t>
      </w:r>
    </w:p>
    <w:p w14:paraId="17AD9CE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联系方式：025-83421067</w:t>
      </w:r>
    </w:p>
    <w:p w14:paraId="7A68EF7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2.采购代理机构信息</w:t>
      </w:r>
      <w:bookmarkEnd w:id="28"/>
      <w:bookmarkEnd w:id="29"/>
    </w:p>
    <w:p w14:paraId="26B7356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名    称：江苏海外集团国际工程咨询有限公司</w:t>
      </w:r>
    </w:p>
    <w:p w14:paraId="5D89228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地    址：南京市建邺区云龙山路58号大唐科技大厦A座高区15楼</w:t>
      </w:r>
    </w:p>
    <w:p w14:paraId="70FDD0D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联系方式：025-84795991</w:t>
      </w:r>
    </w:p>
    <w:p w14:paraId="5442568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 项目联系</w:t>
      </w:r>
      <w:r>
        <w:rPr>
          <w:rFonts w:ascii="宋体" w:hAnsi="宋体" w:cs="宋体"/>
          <w:color w:val="auto"/>
          <w:szCs w:val="21"/>
          <w:highlight w:val="none"/>
        </w:rPr>
        <w:t>方式</w:t>
      </w:r>
    </w:p>
    <w:p w14:paraId="0FFE1AF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项目联系人：</w:t>
      </w:r>
      <w:r>
        <w:rPr>
          <w:rFonts w:hint="eastAsia" w:cs="宋体"/>
          <w:color w:val="auto"/>
          <w:szCs w:val="21"/>
          <w:highlight w:val="none"/>
        </w:rPr>
        <w:t>孙夏卉、韩心雨、陶冉</w:t>
      </w:r>
    </w:p>
    <w:p w14:paraId="225E1A4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电      话：025-84795991、025-84795941</w:t>
      </w:r>
    </w:p>
    <w:p w14:paraId="0F21E7E3">
      <w:pPr>
        <w:pStyle w:val="27"/>
        <w:rPr>
          <w:color w:val="auto"/>
          <w:highlight w:val="none"/>
          <w:lang w:bidi="ar"/>
        </w:rPr>
      </w:pPr>
    </w:p>
    <w:p w14:paraId="22C9B2C1">
      <w:pPr>
        <w:pStyle w:val="43"/>
        <w:outlineLvl w:val="0"/>
        <w:rPr>
          <w:rFonts w:ascii="宋体" w:hAnsi="宋体"/>
          <w:color w:val="auto"/>
          <w:kern w:val="0"/>
          <w:sz w:val="44"/>
          <w:szCs w:val="44"/>
          <w:highlight w:val="none"/>
        </w:rPr>
      </w:pPr>
      <w:r>
        <w:rPr>
          <w:bCs/>
          <w:color w:val="auto"/>
          <w:sz w:val="32"/>
          <w:szCs w:val="40"/>
          <w:highlight w:val="none"/>
        </w:rPr>
        <w:br w:type="page"/>
      </w:r>
      <w:r>
        <w:rPr>
          <w:rFonts w:hint="eastAsia" w:ascii="宋体" w:hAnsi="宋体"/>
          <w:color w:val="auto"/>
          <w:kern w:val="0"/>
          <w:sz w:val="44"/>
          <w:szCs w:val="44"/>
          <w:highlight w:val="none"/>
        </w:rPr>
        <w:t>第二章</w:t>
      </w:r>
      <w:bookmarkStart w:id="30" w:name="_Toc452625218"/>
      <w:r>
        <w:rPr>
          <w:rFonts w:hint="eastAsia" w:ascii="宋体" w:hAnsi="宋体"/>
          <w:color w:val="auto"/>
          <w:kern w:val="0"/>
          <w:sz w:val="44"/>
          <w:szCs w:val="44"/>
          <w:highlight w:val="none"/>
        </w:rPr>
        <w:t xml:space="preserve"> 投标人须知</w:t>
      </w:r>
      <w:bookmarkEnd w:id="30"/>
    </w:p>
    <w:p w14:paraId="2EDB4DF0">
      <w:pPr>
        <w:spacing w:before="312" w:beforeLines="100" w:after="312" w:afterLines="100"/>
        <w:jc w:val="center"/>
        <w:rPr>
          <w:rFonts w:ascii="宋体" w:hAnsi="宋体"/>
          <w:b/>
          <w:bCs/>
          <w:color w:val="auto"/>
          <w:sz w:val="24"/>
          <w:highlight w:val="none"/>
        </w:rPr>
      </w:pPr>
      <w:r>
        <w:rPr>
          <w:rFonts w:hint="eastAsia" w:ascii="宋体" w:hAnsi="宋体"/>
          <w:b/>
          <w:bCs/>
          <w:color w:val="auto"/>
          <w:sz w:val="24"/>
          <w:highlight w:val="none"/>
        </w:rPr>
        <w:t>投标人须知前附表：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7109"/>
      </w:tblGrid>
      <w:tr w14:paraId="0CB2C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951" w:type="dxa"/>
            <w:vAlign w:val="center"/>
          </w:tcPr>
          <w:p w14:paraId="2E49B007">
            <w:pPr>
              <w:adjustRightInd w:val="0"/>
              <w:snapToGrid w:val="0"/>
              <w:spacing w:line="300" w:lineRule="auto"/>
              <w:jc w:val="center"/>
              <w:rPr>
                <w:rFonts w:ascii="宋体" w:hAnsi="宋体"/>
                <w:b/>
                <w:color w:val="auto"/>
                <w:szCs w:val="21"/>
                <w:highlight w:val="none"/>
              </w:rPr>
            </w:pPr>
            <w:r>
              <w:rPr>
                <w:rFonts w:hint="eastAsia" w:ascii="宋体" w:hAnsi="宋体"/>
                <w:b/>
                <w:color w:val="auto"/>
                <w:szCs w:val="21"/>
                <w:highlight w:val="none"/>
              </w:rPr>
              <w:t>序号及名称</w:t>
            </w:r>
          </w:p>
        </w:tc>
        <w:tc>
          <w:tcPr>
            <w:tcW w:w="7109" w:type="dxa"/>
            <w:vAlign w:val="center"/>
          </w:tcPr>
          <w:p w14:paraId="5BF2CD17">
            <w:pPr>
              <w:adjustRightInd w:val="0"/>
              <w:snapToGrid w:val="0"/>
              <w:spacing w:line="300" w:lineRule="auto"/>
              <w:jc w:val="center"/>
              <w:rPr>
                <w:rFonts w:ascii="宋体" w:hAnsi="宋体"/>
                <w:b/>
                <w:color w:val="auto"/>
                <w:szCs w:val="21"/>
                <w:highlight w:val="none"/>
              </w:rPr>
            </w:pPr>
            <w:r>
              <w:rPr>
                <w:rFonts w:hint="eastAsia" w:ascii="宋体" w:hAnsi="宋体"/>
                <w:b/>
                <w:color w:val="auto"/>
                <w:szCs w:val="21"/>
                <w:highlight w:val="none"/>
              </w:rPr>
              <w:t>内容</w:t>
            </w:r>
          </w:p>
        </w:tc>
      </w:tr>
      <w:tr w14:paraId="363A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1951" w:type="dxa"/>
            <w:vAlign w:val="center"/>
          </w:tcPr>
          <w:p w14:paraId="42C7EF61">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1、招标项目概况</w:t>
            </w:r>
          </w:p>
        </w:tc>
        <w:tc>
          <w:tcPr>
            <w:tcW w:w="7109" w:type="dxa"/>
            <w:vAlign w:val="center"/>
          </w:tcPr>
          <w:p w14:paraId="0B372260">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采购人：</w:t>
            </w:r>
            <w:r>
              <w:rPr>
                <w:rFonts w:hint="eastAsia" w:ascii="宋体" w:hAnsi="宋体"/>
                <w:color w:val="auto"/>
                <w:szCs w:val="21"/>
                <w:highlight w:val="none"/>
                <w:u w:val="single"/>
              </w:rPr>
              <w:t>江苏省数字文化和智慧旅游发展中心</w:t>
            </w:r>
          </w:p>
          <w:p w14:paraId="5D2E70F3">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招标代理机构：</w:t>
            </w:r>
            <w:r>
              <w:rPr>
                <w:rFonts w:hint="eastAsia" w:ascii="宋体" w:hAnsi="宋体"/>
                <w:color w:val="auto"/>
                <w:szCs w:val="21"/>
                <w:highlight w:val="none"/>
                <w:u w:val="single"/>
              </w:rPr>
              <w:t>江苏海外集团国际工程咨询有限公司</w:t>
            </w:r>
          </w:p>
          <w:p w14:paraId="59AFFD55">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项目名称：</w:t>
            </w:r>
            <w:r>
              <w:rPr>
                <w:rFonts w:hint="eastAsia" w:ascii="宋体" w:hAnsi="宋体"/>
                <w:color w:val="auto"/>
                <w:szCs w:val="21"/>
                <w:highlight w:val="none"/>
                <w:u w:val="single"/>
              </w:rPr>
              <w:t>2026年“苏心游”技术保障和推广服务项目</w:t>
            </w:r>
          </w:p>
          <w:p w14:paraId="4F9684AA">
            <w:pPr>
              <w:adjustRightInd w:val="0"/>
              <w:snapToGrid w:val="0"/>
              <w:spacing w:line="300" w:lineRule="auto"/>
              <w:jc w:val="left"/>
              <w:rPr>
                <w:rFonts w:ascii="宋体" w:hAnsi="宋体"/>
                <w:bCs/>
                <w:color w:val="auto"/>
                <w:szCs w:val="21"/>
                <w:highlight w:val="none"/>
              </w:rPr>
            </w:pPr>
            <w:r>
              <w:rPr>
                <w:rFonts w:hint="eastAsia" w:ascii="宋体" w:hAnsi="宋体"/>
                <w:color w:val="auto"/>
                <w:szCs w:val="21"/>
                <w:highlight w:val="none"/>
              </w:rPr>
              <w:t>项目概况：具体详见</w:t>
            </w:r>
            <w:r>
              <w:rPr>
                <w:rFonts w:hint="eastAsia" w:ascii="宋体" w:hAnsi="宋体"/>
                <w:bCs/>
                <w:color w:val="auto"/>
                <w:szCs w:val="21"/>
                <w:highlight w:val="none"/>
              </w:rPr>
              <w:t>招标文件第四章</w:t>
            </w:r>
          </w:p>
          <w:p w14:paraId="5C6C3EFB">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资金来源：财政资金</w:t>
            </w:r>
          </w:p>
          <w:p w14:paraId="3FB8F920">
            <w:pPr>
              <w:adjustRightInd w:val="0"/>
              <w:snapToGrid w:val="0"/>
              <w:spacing w:line="300" w:lineRule="auto"/>
              <w:jc w:val="left"/>
              <w:rPr>
                <w:rFonts w:ascii="宋体" w:hAnsi="宋体"/>
                <w:color w:val="auto"/>
                <w:szCs w:val="21"/>
                <w:highlight w:val="none"/>
                <w:u w:val="single"/>
              </w:rPr>
            </w:pPr>
            <w:r>
              <w:rPr>
                <w:rFonts w:hint="eastAsia" w:ascii="宋体" w:hAnsi="宋体"/>
                <w:color w:val="auto"/>
                <w:szCs w:val="21"/>
                <w:highlight w:val="none"/>
              </w:rPr>
              <w:t>服务期：</w:t>
            </w:r>
            <w:r>
              <w:rPr>
                <w:rFonts w:hint="eastAsia" w:ascii="宋体" w:hAnsi="宋体"/>
                <w:color w:val="auto"/>
                <w:szCs w:val="21"/>
                <w:highlight w:val="none"/>
                <w:u w:val="single"/>
              </w:rPr>
              <w:t>自合同签订之日起12个月。</w:t>
            </w:r>
          </w:p>
        </w:tc>
      </w:tr>
      <w:tr w14:paraId="54849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700D2245">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2、招标文件组成</w:t>
            </w:r>
          </w:p>
        </w:tc>
        <w:tc>
          <w:tcPr>
            <w:tcW w:w="7109" w:type="dxa"/>
            <w:vAlign w:val="center"/>
          </w:tcPr>
          <w:p w14:paraId="42E8922C">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1</w:t>
            </w:r>
            <w:r>
              <w:rPr>
                <w:rFonts w:hint="eastAsia" w:ascii="宋体" w:hAnsi="宋体"/>
                <w:bCs/>
                <w:color w:val="auto"/>
                <w:szCs w:val="21"/>
                <w:highlight w:val="none"/>
              </w:rPr>
              <w:t>）第一章：投标邀请书（招标公告）</w:t>
            </w:r>
          </w:p>
          <w:p w14:paraId="6F3C8B68">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）第二章：投标人须知</w:t>
            </w:r>
          </w:p>
          <w:p w14:paraId="00BD046E">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3</w:t>
            </w:r>
            <w:r>
              <w:rPr>
                <w:rFonts w:hint="eastAsia" w:ascii="宋体" w:hAnsi="宋体"/>
                <w:bCs/>
                <w:color w:val="auto"/>
                <w:szCs w:val="21"/>
                <w:highlight w:val="none"/>
              </w:rPr>
              <w:t>）第三章：评标标准</w:t>
            </w:r>
          </w:p>
          <w:p w14:paraId="6E5F95CC">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4</w:t>
            </w:r>
            <w:r>
              <w:rPr>
                <w:rFonts w:hint="eastAsia" w:ascii="宋体" w:hAnsi="宋体"/>
                <w:bCs/>
                <w:color w:val="auto"/>
                <w:szCs w:val="21"/>
                <w:highlight w:val="none"/>
              </w:rPr>
              <w:t>）第四章：招标项目的采购清单及技术要求</w:t>
            </w:r>
          </w:p>
          <w:p w14:paraId="6402A8E5">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（5）第五章：合同主要条款及格式</w:t>
            </w:r>
          </w:p>
          <w:p w14:paraId="55165340">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（6）第六章：投标文件格式及附件</w:t>
            </w:r>
          </w:p>
        </w:tc>
      </w:tr>
      <w:tr w14:paraId="200E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951" w:type="dxa"/>
            <w:vAlign w:val="center"/>
          </w:tcPr>
          <w:p w14:paraId="7D2D6323">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3、投标人资格条件</w:t>
            </w:r>
          </w:p>
        </w:tc>
        <w:tc>
          <w:tcPr>
            <w:tcW w:w="7109" w:type="dxa"/>
            <w:vAlign w:val="center"/>
          </w:tcPr>
          <w:p w14:paraId="514131F2">
            <w:pPr>
              <w:adjustRightInd w:val="0"/>
              <w:snapToGrid w:val="0"/>
              <w:spacing w:line="300" w:lineRule="auto"/>
              <w:jc w:val="left"/>
              <w:rPr>
                <w:rFonts w:ascii="宋体" w:hAnsi="宋体"/>
                <w:b/>
                <w:bCs/>
                <w:color w:val="auto"/>
                <w:szCs w:val="21"/>
                <w:highlight w:val="none"/>
              </w:rPr>
            </w:pPr>
            <w:r>
              <w:rPr>
                <w:rFonts w:hint="eastAsia" w:ascii="宋体" w:hAnsi="宋体"/>
                <w:b/>
                <w:bCs/>
                <w:color w:val="auto"/>
                <w:szCs w:val="21"/>
                <w:highlight w:val="none"/>
              </w:rPr>
              <w:t>（一）《中华人民共和国政府采购法》第二十二条规定的条件，并提供相关证明文件:</w:t>
            </w:r>
          </w:p>
          <w:p w14:paraId="4D25F0E6">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（1）具有独立承担民事责任的能力；（提供法人或者其他组织的营业执照等证明文件，自然人的身份证明）</w:t>
            </w:r>
          </w:p>
          <w:p w14:paraId="4397752E">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（2）具有良好的商业信誉和健全的财务会计制度；（提供上一年度的经审计的财务报告或会计报表，含资产负债表、利润表等，成立不满一年不需提供）</w:t>
            </w:r>
          </w:p>
          <w:p w14:paraId="24774672">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（3）具有履行合同所必需的设备和专业技术能力；（根据项目需求提供履行合同所必需的设备和专业技术能力的声明或证明材料）</w:t>
            </w:r>
          </w:p>
          <w:p w14:paraId="0ED64A00">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（4）有依法缴纳税收和社会保障资金的良好记录；（提供2026年2月以来任意一个月的依法缴纳税收和社会保障资金的相关材料）</w:t>
            </w:r>
          </w:p>
          <w:p w14:paraId="4DE19985">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（5）参加政府采购活动前三年内，在经营活动中没有重大违法记录；（提供书面声明）</w:t>
            </w:r>
          </w:p>
          <w:p w14:paraId="62CB7402">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（6）具备法律、行政法规规定的其他条件的证明材料。</w:t>
            </w:r>
          </w:p>
          <w:p w14:paraId="322E51C3">
            <w:pPr>
              <w:adjustRightInd w:val="0"/>
              <w:snapToGrid w:val="0"/>
              <w:spacing w:line="300" w:lineRule="auto"/>
              <w:jc w:val="left"/>
              <w:rPr>
                <w:rFonts w:ascii="宋体" w:hAnsi="宋体"/>
                <w:bCs/>
                <w:color w:val="auto"/>
                <w:szCs w:val="21"/>
                <w:highlight w:val="none"/>
              </w:rPr>
            </w:pPr>
            <w:r>
              <w:rPr>
                <w:rFonts w:hint="eastAsia" w:ascii="宋体" w:hAnsi="宋体"/>
                <w:b/>
                <w:bCs/>
                <w:color w:val="auto"/>
                <w:szCs w:val="21"/>
                <w:highlight w:val="none"/>
              </w:rPr>
              <w:t>（二）采购人根据采购项目的特殊要求规定的特定条件，并提供相关证明文件：</w:t>
            </w:r>
          </w:p>
          <w:p w14:paraId="360361EF">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（1）未被“信用中国”网站（www.creditchina.gov.cn）列入失信被执行人、重大税收违法案件当事人名单、政府采购严重失信行为记录名单。</w:t>
            </w:r>
          </w:p>
          <w:p w14:paraId="3AD0DB3A">
            <w:pPr>
              <w:adjustRightInd w:val="0"/>
              <w:snapToGrid w:val="0"/>
              <w:spacing w:line="300" w:lineRule="auto"/>
              <w:jc w:val="left"/>
              <w:rPr>
                <w:rFonts w:ascii="宋体" w:hAnsi="宋体"/>
                <w:bCs/>
                <w:color w:val="auto"/>
                <w:szCs w:val="21"/>
                <w:highlight w:val="none"/>
              </w:rPr>
            </w:pPr>
            <w:r>
              <w:rPr>
                <w:rFonts w:hint="eastAsia" w:ascii="宋体" w:hAnsi="宋体"/>
                <w:b/>
                <w:bCs/>
                <w:color w:val="auto"/>
                <w:szCs w:val="21"/>
                <w:highlight w:val="none"/>
              </w:rPr>
              <w:t>（三）拒绝下述供应商参加本次采购活动：</w:t>
            </w:r>
          </w:p>
          <w:p w14:paraId="79770BE5">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（1）本项目不接受联合体投标。</w:t>
            </w:r>
          </w:p>
          <w:p w14:paraId="67104980">
            <w:pPr>
              <w:adjustRightInd w:val="0"/>
              <w:snapToGrid w:val="0"/>
              <w:spacing w:line="300" w:lineRule="auto"/>
              <w:jc w:val="left"/>
              <w:rPr>
                <w:rFonts w:ascii="宋体" w:hAnsi="宋体"/>
                <w:bCs/>
                <w:color w:val="auto"/>
                <w:szCs w:val="21"/>
                <w:highlight w:val="none"/>
              </w:rPr>
            </w:pPr>
            <w:r>
              <w:rPr>
                <w:rFonts w:hint="eastAsia" w:ascii="宋体" w:hAnsi="宋体"/>
                <w:bCs/>
                <w:color w:val="auto"/>
                <w:szCs w:val="21"/>
                <w:highlight w:val="none"/>
              </w:rPr>
              <w:t>（2）供应商单位负责人为同一人或者存在直接控股、管理关系的不同供应商，不得参加同一合同项下的政府采购活动。</w:t>
            </w:r>
          </w:p>
          <w:p w14:paraId="76E09055">
            <w:pPr>
              <w:adjustRightInd w:val="0"/>
              <w:snapToGrid w:val="0"/>
              <w:spacing w:line="300" w:lineRule="auto"/>
              <w:jc w:val="left"/>
              <w:rPr>
                <w:color w:val="auto"/>
                <w:szCs w:val="21"/>
                <w:highlight w:val="none"/>
              </w:rPr>
            </w:pPr>
            <w:r>
              <w:rPr>
                <w:rFonts w:hint="eastAsia" w:ascii="宋体" w:hAnsi="宋体"/>
                <w:bCs/>
                <w:color w:val="auto"/>
                <w:szCs w:val="21"/>
                <w:highlight w:val="none"/>
              </w:rPr>
              <w:t>（3）拒绝列入失信被执行人、重大税收违法案件当事人名单、政府采购严重违法失信行为记录名单的供应商参与政府采购活动。</w:t>
            </w:r>
          </w:p>
        </w:tc>
      </w:tr>
      <w:tr w14:paraId="4B272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56664CCF">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4、招标文件澄清和修改</w:t>
            </w:r>
          </w:p>
        </w:tc>
        <w:tc>
          <w:tcPr>
            <w:tcW w:w="7109" w:type="dxa"/>
            <w:vAlign w:val="center"/>
          </w:tcPr>
          <w:p w14:paraId="2D9D7E69">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（1）采购人可以在投标截止时间前，以书面形式对招标文件进行必要的澄清或修改。投标人可以在投标截止时间前15日，以书面形式要求采购人对招标文件作出澄清。</w:t>
            </w:r>
          </w:p>
          <w:p w14:paraId="0E075A7D">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(2)投标人收到采购人的澄清或修改文件后2日内，应以书面形式向采购人确认。</w:t>
            </w:r>
          </w:p>
        </w:tc>
      </w:tr>
      <w:tr w14:paraId="0194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38088BEC">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5、联合体投标</w:t>
            </w:r>
          </w:p>
        </w:tc>
        <w:tc>
          <w:tcPr>
            <w:tcW w:w="7109" w:type="dxa"/>
            <w:vAlign w:val="center"/>
          </w:tcPr>
          <w:p w14:paraId="3AECA378">
            <w:pPr>
              <w:adjustRightInd w:val="0"/>
              <w:snapToGrid w:val="0"/>
              <w:spacing w:line="300" w:lineRule="auto"/>
              <w:jc w:val="left"/>
              <w:rPr>
                <w:rFonts w:ascii="宋体" w:hAnsi="宋体"/>
                <w:color w:val="auto"/>
                <w:szCs w:val="21"/>
                <w:highlight w:val="none"/>
              </w:rPr>
            </w:pPr>
            <w:r>
              <w:rPr>
                <w:rFonts w:ascii="Wingdings 2" w:hAnsi="Wingdings 2"/>
                <w:color w:val="auto"/>
                <w:szCs w:val="21"/>
                <w:highlight w:val="none"/>
              </w:rPr>
              <w:t></w:t>
            </w:r>
            <w:r>
              <w:rPr>
                <w:rFonts w:hint="eastAsia" w:ascii="宋体" w:hAnsi="宋体"/>
                <w:color w:val="auto"/>
                <w:szCs w:val="21"/>
                <w:highlight w:val="none"/>
              </w:rPr>
              <w:t>本项目不接受联合体投标</w:t>
            </w:r>
          </w:p>
          <w:p w14:paraId="2347F80E">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□本项目接受联合体投标</w:t>
            </w:r>
          </w:p>
          <w:p w14:paraId="1B03F32D">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应提交联合体协议书、联合体各方资格条件证明文件、其他____________</w:t>
            </w:r>
          </w:p>
        </w:tc>
      </w:tr>
      <w:tr w14:paraId="4257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42B3FA9E">
            <w:pPr>
              <w:adjustRightInd w:val="0"/>
              <w:snapToGrid w:val="0"/>
              <w:spacing w:line="300" w:lineRule="auto"/>
              <w:jc w:val="left"/>
              <w:rPr>
                <w:rFonts w:ascii="宋体" w:hAnsi="宋体"/>
                <w:b/>
                <w:i/>
                <w:color w:val="auto"/>
                <w:szCs w:val="21"/>
                <w:highlight w:val="none"/>
              </w:rPr>
            </w:pPr>
            <w:r>
              <w:rPr>
                <w:rFonts w:hint="eastAsia" w:ascii="宋体" w:hAnsi="宋体"/>
                <w:color w:val="auto"/>
                <w:szCs w:val="21"/>
                <w:highlight w:val="none"/>
              </w:rPr>
              <w:t>6、踏勘现场</w:t>
            </w:r>
          </w:p>
        </w:tc>
        <w:tc>
          <w:tcPr>
            <w:tcW w:w="7109" w:type="dxa"/>
            <w:vAlign w:val="center"/>
          </w:tcPr>
          <w:p w14:paraId="0DA249F5">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□采购人组织踏勘现场</w:t>
            </w:r>
          </w:p>
          <w:p w14:paraId="25FBF0AE">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时间：</w:t>
            </w:r>
          </w:p>
          <w:p w14:paraId="4D4D1149">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地点：</w:t>
            </w:r>
          </w:p>
          <w:p w14:paraId="209D01B3">
            <w:pPr>
              <w:adjustRightInd w:val="0"/>
              <w:snapToGrid w:val="0"/>
              <w:spacing w:line="300" w:lineRule="auto"/>
              <w:jc w:val="left"/>
              <w:rPr>
                <w:rFonts w:ascii="宋体" w:hAnsi="宋体"/>
                <w:b/>
                <w:i/>
                <w:color w:val="auto"/>
                <w:szCs w:val="21"/>
                <w:highlight w:val="none"/>
              </w:rPr>
            </w:pPr>
            <w:r>
              <w:rPr>
                <w:rFonts w:ascii="Wingdings 2" w:hAnsi="Wingdings 2"/>
                <w:color w:val="auto"/>
                <w:szCs w:val="21"/>
                <w:highlight w:val="none"/>
              </w:rPr>
              <w:t></w:t>
            </w:r>
            <w:r>
              <w:rPr>
                <w:rFonts w:hint="eastAsia" w:ascii="宋体" w:hAnsi="宋体"/>
                <w:color w:val="auto"/>
                <w:szCs w:val="21"/>
                <w:highlight w:val="none"/>
              </w:rPr>
              <w:t>采购人不组织踏勘现场。投标人可自行踏勘，一切费用及后果由投标人自行承担。</w:t>
            </w:r>
          </w:p>
        </w:tc>
      </w:tr>
      <w:tr w14:paraId="57FC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1951" w:type="dxa"/>
            <w:vAlign w:val="center"/>
          </w:tcPr>
          <w:p w14:paraId="1F4AC506">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7、最高投标限价</w:t>
            </w:r>
          </w:p>
        </w:tc>
        <w:tc>
          <w:tcPr>
            <w:tcW w:w="7109" w:type="dxa"/>
            <w:vAlign w:val="center"/>
          </w:tcPr>
          <w:p w14:paraId="12752C62">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□无最高投标限价</w:t>
            </w:r>
          </w:p>
          <w:p w14:paraId="34345DBB">
            <w:pPr>
              <w:adjustRightInd w:val="0"/>
              <w:snapToGrid w:val="0"/>
              <w:spacing w:line="300" w:lineRule="auto"/>
              <w:jc w:val="left"/>
              <w:rPr>
                <w:rFonts w:ascii="宋体" w:hAnsi="宋体"/>
                <w:color w:val="auto"/>
                <w:szCs w:val="21"/>
                <w:highlight w:val="none"/>
              </w:rPr>
            </w:pPr>
            <w:r>
              <w:rPr>
                <w:rFonts w:ascii="Wingdings 2" w:hAnsi="Wingdings 2"/>
                <w:color w:val="auto"/>
                <w:szCs w:val="21"/>
                <w:highlight w:val="none"/>
              </w:rPr>
              <w:t></w:t>
            </w:r>
            <w:r>
              <w:rPr>
                <w:rFonts w:hint="eastAsia" w:ascii="宋体" w:hAnsi="宋体"/>
                <w:color w:val="auto"/>
                <w:szCs w:val="21"/>
                <w:highlight w:val="none"/>
              </w:rPr>
              <w:t>有最高投标限价，为</w:t>
            </w:r>
            <w:r>
              <w:rPr>
                <w:rFonts w:hint="eastAsia" w:ascii="宋体" w:hAnsi="宋体"/>
                <w:color w:val="auto"/>
                <w:szCs w:val="21"/>
                <w:highlight w:val="none"/>
                <w:u w:val="single"/>
              </w:rPr>
              <w:t>179万元</w:t>
            </w:r>
          </w:p>
        </w:tc>
      </w:tr>
      <w:tr w14:paraId="2687D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951" w:type="dxa"/>
            <w:vAlign w:val="center"/>
          </w:tcPr>
          <w:p w14:paraId="101D858C">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8、投标保证金</w:t>
            </w:r>
          </w:p>
        </w:tc>
        <w:tc>
          <w:tcPr>
            <w:tcW w:w="7109" w:type="dxa"/>
            <w:vAlign w:val="center"/>
          </w:tcPr>
          <w:p w14:paraId="57991357">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无</w:t>
            </w:r>
          </w:p>
        </w:tc>
      </w:tr>
      <w:tr w14:paraId="4278F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951" w:type="dxa"/>
            <w:vAlign w:val="center"/>
          </w:tcPr>
          <w:p w14:paraId="4411F634">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9、投标有效期</w:t>
            </w:r>
          </w:p>
        </w:tc>
        <w:tc>
          <w:tcPr>
            <w:tcW w:w="7109" w:type="dxa"/>
            <w:vAlign w:val="center"/>
          </w:tcPr>
          <w:p w14:paraId="001F0E6C">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投标截止时间后90日</w:t>
            </w:r>
          </w:p>
        </w:tc>
      </w:tr>
      <w:tr w14:paraId="694D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951" w:type="dxa"/>
            <w:vAlign w:val="center"/>
          </w:tcPr>
          <w:p w14:paraId="369F47A5">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10、</w:t>
            </w:r>
            <w:r>
              <w:rPr>
                <w:rFonts w:hint="eastAsia" w:ascii="Times New Roman" w:hAnsi="Times New Roman"/>
                <w:color w:val="auto"/>
                <w:szCs w:val="21"/>
                <w:highlight w:val="none"/>
              </w:rPr>
              <w:t>投标文件接收截止时间及地点</w:t>
            </w:r>
          </w:p>
        </w:tc>
        <w:tc>
          <w:tcPr>
            <w:tcW w:w="7109" w:type="dxa"/>
            <w:vAlign w:val="center"/>
          </w:tcPr>
          <w:p w14:paraId="178C4F46">
            <w:pPr>
              <w:spacing w:line="300" w:lineRule="auto"/>
              <w:rPr>
                <w:rFonts w:ascii="宋体" w:hAnsi="宋体" w:cs="宋体"/>
                <w:color w:val="auto"/>
                <w:sz w:val="22"/>
                <w:highlight w:val="none"/>
              </w:rPr>
            </w:pPr>
            <w:r>
              <w:rPr>
                <w:rFonts w:hint="eastAsia" w:ascii="宋体" w:hAnsi="宋体" w:cs="宋体"/>
                <w:color w:val="auto"/>
                <w:sz w:val="22"/>
                <w:highlight w:val="none"/>
              </w:rPr>
              <w:t>截止时间（同开标时间）：</w:t>
            </w:r>
            <w:bookmarkStart w:id="31" w:name="OLE_LINK18"/>
            <w:r>
              <w:rPr>
                <w:rFonts w:hint="eastAsia" w:ascii="宋体" w:hAnsi="宋体" w:cs="宋体"/>
                <w:color w:val="auto"/>
                <w:sz w:val="22"/>
                <w:highlight w:val="none"/>
              </w:rPr>
              <w:t>详见招标公告</w:t>
            </w:r>
            <w:bookmarkEnd w:id="31"/>
          </w:p>
          <w:p w14:paraId="7CC9EB18">
            <w:pPr>
              <w:adjustRightInd w:val="0"/>
              <w:snapToGrid w:val="0"/>
              <w:spacing w:line="300" w:lineRule="auto"/>
              <w:jc w:val="left"/>
              <w:rPr>
                <w:rFonts w:ascii="宋体" w:hAnsi="宋体"/>
                <w:color w:val="auto"/>
                <w:szCs w:val="21"/>
                <w:highlight w:val="none"/>
              </w:rPr>
            </w:pPr>
            <w:r>
              <w:rPr>
                <w:rFonts w:hint="eastAsia" w:ascii="宋体" w:hAnsi="宋体" w:cs="宋体"/>
                <w:color w:val="auto"/>
                <w:sz w:val="22"/>
                <w:highlight w:val="none"/>
              </w:rPr>
              <w:t>接收地点：“苏采云”政府采购交易系统网上开标大厅</w:t>
            </w:r>
          </w:p>
        </w:tc>
      </w:tr>
      <w:tr w14:paraId="1DAB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951" w:type="dxa"/>
            <w:vAlign w:val="center"/>
          </w:tcPr>
          <w:p w14:paraId="4A1A7B89">
            <w:pPr>
              <w:adjustRightInd w:val="0"/>
              <w:snapToGrid w:val="0"/>
              <w:spacing w:line="300" w:lineRule="auto"/>
              <w:jc w:val="left"/>
              <w:rPr>
                <w:rFonts w:ascii="Times New Roman" w:hAnsi="Times New Roman"/>
                <w:color w:val="auto"/>
                <w:szCs w:val="21"/>
                <w:highlight w:val="none"/>
              </w:rPr>
            </w:pPr>
            <w:r>
              <w:rPr>
                <w:rFonts w:hint="eastAsia" w:ascii="宋体" w:hAnsi="宋体"/>
                <w:color w:val="auto"/>
                <w:szCs w:val="21"/>
                <w:highlight w:val="none"/>
              </w:rPr>
              <w:t>11、</w:t>
            </w:r>
            <w:r>
              <w:rPr>
                <w:rFonts w:hint="eastAsia" w:ascii="Times New Roman" w:hAnsi="Times New Roman"/>
                <w:color w:val="auto"/>
                <w:szCs w:val="21"/>
                <w:highlight w:val="none"/>
              </w:rPr>
              <w:t>投标文件</w:t>
            </w:r>
          </w:p>
          <w:p w14:paraId="75020298">
            <w:pPr>
              <w:adjustRightInd w:val="0"/>
              <w:snapToGrid w:val="0"/>
              <w:spacing w:line="300" w:lineRule="auto"/>
              <w:jc w:val="left"/>
              <w:rPr>
                <w:rFonts w:ascii="宋体" w:hAnsi="宋体"/>
                <w:color w:val="auto"/>
                <w:szCs w:val="21"/>
                <w:highlight w:val="none"/>
              </w:rPr>
            </w:pPr>
            <w:r>
              <w:rPr>
                <w:rFonts w:hint="eastAsia" w:ascii="Times New Roman" w:hAnsi="Times New Roman"/>
                <w:color w:val="auto"/>
                <w:szCs w:val="21"/>
                <w:highlight w:val="none"/>
              </w:rPr>
              <w:t>形式</w:t>
            </w:r>
          </w:p>
        </w:tc>
        <w:tc>
          <w:tcPr>
            <w:tcW w:w="7109" w:type="dxa"/>
            <w:vAlign w:val="center"/>
          </w:tcPr>
          <w:p w14:paraId="692A7A87">
            <w:pPr>
              <w:adjustRightInd w:val="0"/>
              <w:snapToGrid w:val="0"/>
              <w:spacing w:line="300" w:lineRule="auto"/>
              <w:jc w:val="left"/>
              <w:rPr>
                <w:rFonts w:ascii="宋体" w:hAnsi="宋体" w:cs="宋体"/>
                <w:color w:val="auto"/>
                <w:szCs w:val="21"/>
                <w:highlight w:val="none"/>
              </w:rPr>
            </w:pPr>
            <w:r>
              <w:rPr>
                <w:rFonts w:hint="eastAsia" w:ascii="宋体" w:hAnsi="宋体" w:cs="宋体"/>
                <w:color w:val="auto"/>
                <w:szCs w:val="21"/>
                <w:highlight w:val="none"/>
              </w:rPr>
              <w:t>“苏采云”政府采购交易系统。本项目需要使用CA数字证书制作、上传电子投标文件完成电子投标，请供应商在参加投标活动前办理好CA数字证书申领及电子签章等操作。</w:t>
            </w:r>
          </w:p>
        </w:tc>
      </w:tr>
      <w:tr w14:paraId="5609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951" w:type="dxa"/>
            <w:vAlign w:val="center"/>
          </w:tcPr>
          <w:p w14:paraId="5409B899">
            <w:pPr>
              <w:adjustRightInd w:val="0"/>
              <w:snapToGrid w:val="0"/>
              <w:spacing w:line="300" w:lineRule="auto"/>
              <w:jc w:val="left"/>
              <w:rPr>
                <w:rFonts w:ascii="宋体" w:hAnsi="宋体"/>
                <w:color w:val="auto"/>
                <w:szCs w:val="21"/>
                <w:highlight w:val="none"/>
              </w:rPr>
            </w:pPr>
            <w:r>
              <w:rPr>
                <w:rFonts w:hint="eastAsia" w:ascii="Times New Roman" w:hAnsi="Times New Roman"/>
                <w:color w:val="auto"/>
                <w:szCs w:val="21"/>
                <w:highlight w:val="none"/>
              </w:rPr>
              <w:t>12、评标时间</w:t>
            </w:r>
          </w:p>
        </w:tc>
        <w:tc>
          <w:tcPr>
            <w:tcW w:w="7109" w:type="dxa"/>
            <w:vAlign w:val="center"/>
          </w:tcPr>
          <w:p w14:paraId="13FBB9F3">
            <w:pPr>
              <w:adjustRightInd w:val="0"/>
              <w:snapToGrid w:val="0"/>
              <w:spacing w:line="300" w:lineRule="auto"/>
              <w:jc w:val="left"/>
              <w:rPr>
                <w:rFonts w:ascii="宋体" w:hAnsi="宋体" w:cs="宋体"/>
                <w:color w:val="auto"/>
                <w:szCs w:val="21"/>
                <w:highlight w:val="none"/>
              </w:rPr>
            </w:pPr>
            <w:r>
              <w:rPr>
                <w:rFonts w:hint="eastAsia" w:ascii="宋体" w:hAnsi="宋体" w:cs="宋体"/>
                <w:color w:val="auto"/>
                <w:szCs w:val="21"/>
                <w:highlight w:val="none"/>
              </w:rPr>
              <w:t>时间：2026年09月04日09点30分（北京时间）</w:t>
            </w:r>
          </w:p>
          <w:p w14:paraId="3B195620">
            <w:pPr>
              <w:adjustRightInd w:val="0"/>
              <w:snapToGrid w:val="0"/>
              <w:spacing w:line="300" w:lineRule="auto"/>
              <w:jc w:val="left"/>
              <w:rPr>
                <w:rFonts w:ascii="宋体" w:hAnsi="宋体" w:cs="宋体"/>
                <w:color w:val="auto"/>
                <w:szCs w:val="21"/>
                <w:highlight w:val="none"/>
              </w:rPr>
            </w:pPr>
            <w:r>
              <w:rPr>
                <w:rFonts w:hint="eastAsia" w:ascii="宋体" w:hAnsi="宋体" w:cs="宋体"/>
                <w:color w:val="auto"/>
                <w:szCs w:val="21"/>
                <w:highlight w:val="none"/>
              </w:rPr>
              <w:t>地点：南京市建邺区云龙山路58号大唐科技大厦A座高区14楼评标会议室</w:t>
            </w:r>
          </w:p>
        </w:tc>
      </w:tr>
      <w:tr w14:paraId="0B32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951" w:type="dxa"/>
            <w:vAlign w:val="center"/>
          </w:tcPr>
          <w:p w14:paraId="542EA07D">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13、评标委员会</w:t>
            </w:r>
          </w:p>
        </w:tc>
        <w:tc>
          <w:tcPr>
            <w:tcW w:w="7109" w:type="dxa"/>
            <w:vAlign w:val="center"/>
          </w:tcPr>
          <w:p w14:paraId="1BCFBA7F">
            <w:pPr>
              <w:adjustRightInd w:val="0"/>
              <w:snapToGrid w:val="0"/>
              <w:spacing w:line="300" w:lineRule="auto"/>
              <w:jc w:val="left"/>
              <w:rPr>
                <w:rFonts w:ascii="宋体" w:hAnsi="宋体" w:cs="宋体"/>
                <w:color w:val="auto"/>
                <w:szCs w:val="21"/>
                <w:highlight w:val="none"/>
              </w:rPr>
            </w:pPr>
            <w:r>
              <w:rPr>
                <w:rFonts w:hint="eastAsia" w:ascii="宋体" w:hAnsi="宋体" w:cs="宋体"/>
                <w:color w:val="auto"/>
                <w:szCs w:val="21"/>
                <w:highlight w:val="none"/>
              </w:rPr>
              <w:t>评标委员会由5人或5人以上单数组成</w:t>
            </w:r>
          </w:p>
        </w:tc>
      </w:tr>
      <w:tr w14:paraId="784F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26BB1079">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14、评标方法</w:t>
            </w:r>
          </w:p>
        </w:tc>
        <w:tc>
          <w:tcPr>
            <w:tcW w:w="7109" w:type="dxa"/>
            <w:vAlign w:val="center"/>
          </w:tcPr>
          <w:p w14:paraId="7173B40B">
            <w:pPr>
              <w:adjustRightInd w:val="0"/>
              <w:snapToGrid w:val="0"/>
              <w:spacing w:line="300" w:lineRule="auto"/>
              <w:jc w:val="left"/>
              <w:rPr>
                <w:rFonts w:ascii="宋体" w:hAnsi="宋体"/>
                <w:color w:val="auto"/>
                <w:szCs w:val="21"/>
                <w:highlight w:val="none"/>
              </w:rPr>
            </w:pPr>
            <w:r>
              <w:rPr>
                <w:rFonts w:ascii="Wingdings 2" w:hAnsi="Wingdings 2"/>
                <w:color w:val="auto"/>
                <w:szCs w:val="21"/>
                <w:highlight w:val="none"/>
              </w:rPr>
              <w:t></w:t>
            </w:r>
            <w:r>
              <w:rPr>
                <w:rFonts w:hint="eastAsia" w:ascii="宋体" w:hAnsi="宋体"/>
                <w:color w:val="auto"/>
                <w:szCs w:val="21"/>
                <w:highlight w:val="none"/>
              </w:rPr>
              <w:t>综合评分法</w:t>
            </w:r>
          </w:p>
          <w:p w14:paraId="7ECEEBC6">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□经评审的最低投标价法</w:t>
            </w:r>
          </w:p>
          <w:p w14:paraId="63380CC7">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□其他_____________</w:t>
            </w:r>
          </w:p>
        </w:tc>
      </w:tr>
      <w:tr w14:paraId="67EEE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951" w:type="dxa"/>
            <w:vAlign w:val="center"/>
          </w:tcPr>
          <w:p w14:paraId="0F7B5E0A">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15、中标人</w:t>
            </w:r>
          </w:p>
        </w:tc>
        <w:tc>
          <w:tcPr>
            <w:tcW w:w="7109" w:type="dxa"/>
            <w:vAlign w:val="center"/>
          </w:tcPr>
          <w:p w14:paraId="0AD3519F">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中标人为:1人。</w:t>
            </w:r>
          </w:p>
        </w:tc>
      </w:tr>
    </w:tbl>
    <w:p w14:paraId="52F1D2CB">
      <w:pPr>
        <w:widowControl/>
        <w:adjustRightInd w:val="0"/>
        <w:snapToGrid w:val="0"/>
        <w:spacing w:line="360" w:lineRule="auto"/>
        <w:ind w:firstLine="422" w:firstLineChars="200"/>
        <w:rPr>
          <w:rFonts w:ascii="宋体" w:hAnsi="宋体"/>
          <w:b/>
          <w:bCs/>
          <w:color w:val="auto"/>
          <w:kern w:val="0"/>
          <w:szCs w:val="21"/>
          <w:highlight w:val="none"/>
        </w:rPr>
      </w:pPr>
    </w:p>
    <w:p w14:paraId="223084DF">
      <w:pPr>
        <w:widowControl/>
        <w:adjustRightInd w:val="0"/>
        <w:snapToGrid w:val="0"/>
        <w:spacing w:line="360" w:lineRule="auto"/>
        <w:ind w:firstLine="422" w:firstLineChars="200"/>
        <w:rPr>
          <w:rFonts w:ascii="宋体" w:hAnsi="宋体"/>
          <w:b/>
          <w:bCs/>
          <w:color w:val="auto"/>
          <w:kern w:val="0"/>
          <w:szCs w:val="21"/>
          <w:highlight w:val="none"/>
        </w:rPr>
      </w:pPr>
    </w:p>
    <w:p w14:paraId="3A6631A9">
      <w:pPr>
        <w:widowControl/>
        <w:adjustRightInd w:val="0"/>
        <w:snapToGrid w:val="0"/>
        <w:spacing w:line="360" w:lineRule="auto"/>
        <w:ind w:firstLine="422" w:firstLineChars="200"/>
        <w:rPr>
          <w:rFonts w:ascii="宋体" w:hAnsi="宋体"/>
          <w:b/>
          <w:bCs/>
          <w:color w:val="auto"/>
          <w:kern w:val="0"/>
          <w:szCs w:val="21"/>
          <w:highlight w:val="none"/>
        </w:rPr>
      </w:pPr>
    </w:p>
    <w:p w14:paraId="7D8BE147">
      <w:pPr>
        <w:widowControl/>
        <w:adjustRightInd w:val="0"/>
        <w:snapToGrid w:val="0"/>
        <w:spacing w:line="360" w:lineRule="auto"/>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br w:type="page"/>
      </w:r>
      <w:r>
        <w:rPr>
          <w:rFonts w:hint="eastAsia" w:ascii="宋体" w:hAnsi="宋体"/>
          <w:b/>
          <w:bCs/>
          <w:color w:val="auto"/>
          <w:kern w:val="0"/>
          <w:szCs w:val="21"/>
          <w:highlight w:val="none"/>
        </w:rPr>
        <w:t>一、总则</w:t>
      </w:r>
    </w:p>
    <w:p w14:paraId="7A4E6C88">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1、适用法律</w:t>
      </w:r>
    </w:p>
    <w:p w14:paraId="2DA69478">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1.1《中华人民共和国政府采购法》《政府采购货物和服务招标投标管理办法》等有关法律、规章和规定等。</w:t>
      </w:r>
    </w:p>
    <w:p w14:paraId="6A9A8B32">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2、供应商定义</w:t>
      </w:r>
    </w:p>
    <w:p w14:paraId="45DAE191">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2.1“供应商”是指参加投标竞争，并符合招标文件规定资格条件的法人、其他组织或者自然人。</w:t>
      </w:r>
    </w:p>
    <w:p w14:paraId="790C60CC">
      <w:pPr>
        <w:widowControl/>
        <w:spacing w:line="360" w:lineRule="auto"/>
        <w:ind w:firstLine="420"/>
        <w:rPr>
          <w:rFonts w:ascii="宋体" w:hAnsi="宋体"/>
          <w:b/>
          <w:bCs/>
          <w:color w:val="auto"/>
          <w:kern w:val="0"/>
          <w:szCs w:val="21"/>
          <w:highlight w:val="none"/>
        </w:rPr>
      </w:pPr>
      <w:r>
        <w:rPr>
          <w:rFonts w:hint="eastAsia" w:ascii="宋体" w:hAnsi="宋体"/>
          <w:b/>
          <w:bCs/>
          <w:color w:val="auto"/>
          <w:kern w:val="0"/>
          <w:szCs w:val="21"/>
          <w:highlight w:val="none"/>
        </w:rPr>
        <w:t>3、货物和服务、用户或使用单位定义</w:t>
      </w:r>
    </w:p>
    <w:p w14:paraId="6AEA6C3D">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3.1“货物和服务”指本招标文件中所述</w:t>
      </w:r>
      <w:r>
        <w:rPr>
          <w:rFonts w:hint="eastAsia" w:ascii="宋体" w:hAnsi="宋体"/>
          <w:bCs/>
          <w:color w:val="auto"/>
          <w:kern w:val="0"/>
          <w:szCs w:val="21"/>
          <w:highlight w:val="none"/>
        </w:rPr>
        <w:t>产品</w:t>
      </w:r>
      <w:r>
        <w:rPr>
          <w:rFonts w:hint="eastAsia" w:ascii="宋体" w:hAnsi="宋体"/>
          <w:color w:val="auto"/>
          <w:kern w:val="0"/>
          <w:szCs w:val="21"/>
          <w:highlight w:val="none"/>
        </w:rPr>
        <w:t>及相关服务。</w:t>
      </w:r>
    </w:p>
    <w:p w14:paraId="3E476336">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3.2“用户或使用单位”是指使用货物及接受服务的单位。</w:t>
      </w:r>
    </w:p>
    <w:p w14:paraId="53B5DC9E">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4、政策功能</w:t>
      </w:r>
    </w:p>
    <w:p w14:paraId="02DD769D">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4.1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051C1704">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21ABADDA">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523953EA">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7C551464">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w:t>
      </w:r>
      <w:r>
        <w:rPr>
          <w:rFonts w:hint="eastAsia" w:ascii="宋体" w:hAnsi="宋体"/>
          <w:color w:val="auto"/>
          <w:kern w:val="0"/>
          <w:szCs w:val="21"/>
          <w:highlight w:val="none"/>
        </w:rPr>
        <w:t>5提供的产品属于信息安全产品的，供应商应当选择经国家认证的信息安全产品投标，并提供由中国信息安全认证中心按国家标准认证颁发的有效认证证书复印件。</w:t>
      </w:r>
    </w:p>
    <w:p w14:paraId="66FC3F1B">
      <w:pPr>
        <w:widowControl/>
        <w:spacing w:line="360" w:lineRule="auto"/>
        <w:ind w:firstLine="630" w:firstLineChars="300"/>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w:t>
      </w:r>
      <w:r>
        <w:rPr>
          <w:rFonts w:hint="eastAsia" w:ascii="宋体" w:hAnsi="宋体"/>
          <w:color w:val="auto"/>
          <w:kern w:val="0"/>
          <w:szCs w:val="21"/>
          <w:highlight w:val="none"/>
        </w:rPr>
        <w:t>6提供的产品属于政府强制采购节能产品的，供应商应当选择依据国家标准中二级能效（水效）指标认证的节能产品投标，并提供有效的节能产品认证证书复印件。</w:t>
      </w:r>
    </w:p>
    <w:p w14:paraId="760DD588">
      <w:pPr>
        <w:widowControl/>
        <w:spacing w:line="360" w:lineRule="auto"/>
        <w:ind w:firstLine="630" w:firstLineChars="300"/>
        <w:rPr>
          <w:rFonts w:ascii="宋体" w:hAnsi="宋体"/>
          <w:color w:val="auto"/>
          <w:kern w:val="0"/>
          <w:szCs w:val="21"/>
          <w:highlight w:val="none"/>
        </w:rPr>
      </w:pPr>
      <w:r>
        <w:rPr>
          <w:rFonts w:hint="eastAsia" w:ascii="宋体" w:hAnsi="宋体"/>
          <w:color w:val="auto"/>
          <w:kern w:val="0"/>
          <w:szCs w:val="21"/>
          <w:highlight w:val="none"/>
        </w:rPr>
        <w:t>4.7提供的产品属于环境标志产品的,供应商应当选择依据相关标准的最新版本认证的环境标志产品投标,并提供有效的环境标志产品认证证书复印件。</w:t>
      </w:r>
    </w:p>
    <w:p w14:paraId="0BC5C3BC">
      <w:pPr>
        <w:widowControl/>
        <w:spacing w:line="360" w:lineRule="auto"/>
        <w:ind w:firstLine="412"/>
        <w:rPr>
          <w:rFonts w:ascii="宋体" w:hAnsi="宋体"/>
          <w:color w:val="auto"/>
          <w:kern w:val="0"/>
          <w:szCs w:val="21"/>
          <w:highlight w:val="none"/>
        </w:rPr>
      </w:pPr>
      <w:r>
        <w:rPr>
          <w:rFonts w:hint="eastAsia" w:ascii="宋体" w:hAnsi="宋体"/>
          <w:b/>
          <w:bCs/>
          <w:color w:val="auto"/>
          <w:kern w:val="0"/>
          <w:szCs w:val="21"/>
          <w:highlight w:val="none"/>
        </w:rPr>
        <w:t>二、招标文件构成</w:t>
      </w:r>
    </w:p>
    <w:p w14:paraId="3CF2CA68">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5、招标文件组成</w:t>
      </w:r>
    </w:p>
    <w:p w14:paraId="494BB9B8">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p>
    <w:p w14:paraId="79209BAF">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5.2招标的最小单位是包。招标货物数量及技术要求中未分包的，投标人对要求提供的货物和服务不得部分投标；招标货物数量及技术要求中已经分包的，可以以包为单位投标。</w:t>
      </w:r>
    </w:p>
    <w:p w14:paraId="73019297">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5.3代理机构如果要求投标人按照招标文件规定提交备选投标方案的，投标人可以提交备选方案；否则，备选方案将被拒绝。</w:t>
      </w:r>
    </w:p>
    <w:p w14:paraId="1E619B07">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6、招标文件的澄清、补充或修改</w:t>
      </w:r>
    </w:p>
    <w:p w14:paraId="21850BE0">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6.1代理机构对已发出的招标文件进行必要澄清、补充或者修改的，将在招标文件要求提交投标文件截止时间</w:t>
      </w:r>
      <w:r>
        <w:rPr>
          <w:rFonts w:hint="eastAsia" w:ascii="宋体" w:hAnsi="宋体"/>
          <w:b/>
          <w:bCs/>
          <w:color w:val="auto"/>
          <w:kern w:val="0"/>
          <w:szCs w:val="21"/>
          <w:highlight w:val="none"/>
          <w:u w:val="single"/>
        </w:rPr>
        <w:t>十五日</w:t>
      </w:r>
      <w:r>
        <w:rPr>
          <w:rFonts w:hint="eastAsia" w:ascii="宋体" w:hAnsi="宋体"/>
          <w:color w:val="auto"/>
          <w:kern w:val="0"/>
          <w:szCs w:val="21"/>
          <w:highlight w:val="none"/>
        </w:rPr>
        <w:t>前，在原招标公告媒体发布更正公告，该澄清、补充或者修改的内容为招标文件的组成部分。</w:t>
      </w:r>
    </w:p>
    <w:p w14:paraId="082549EC">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6.2代理机构在招标文件要求提交投标文件截止时间前，有权决定延长投标截止时间和开标时间，并在原采购信息发布媒体上发布变更公告。</w:t>
      </w:r>
    </w:p>
    <w:p w14:paraId="1991A965">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6.3</w:t>
      </w:r>
      <w:r>
        <w:rPr>
          <w:rFonts w:hint="eastAsia"/>
          <w:color w:val="auto"/>
          <w:kern w:val="0"/>
          <w:szCs w:val="21"/>
          <w:highlight w:val="none"/>
        </w:rPr>
        <w:t>投标人应在投标截止时间前，关注原公告媒体有关本项目的更正公告，根据更正公告内容自行决定是否需要重新制作和提交投标文件，并承担由此产生的相应责任。</w:t>
      </w:r>
    </w:p>
    <w:p w14:paraId="041C4630">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三、投标文件的编制</w:t>
      </w:r>
    </w:p>
    <w:p w14:paraId="4BBD3F48">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7、投标文件的语言、计量单位、货币和编制</w:t>
      </w:r>
    </w:p>
    <w:p w14:paraId="36318E90">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26370940">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7.2投标人所使用的计量单位应为国家法定计量单位。</w:t>
      </w:r>
    </w:p>
    <w:p w14:paraId="286A950C">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7.3投标人应用人民币报价。</w:t>
      </w:r>
    </w:p>
    <w:p w14:paraId="1BE4BB10">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7.4投标文件应字迹清楚、内容齐全、不得涂改。如有修改，修改处须有投标人公章或投标专用章和法定代表人或其授权的投标人代表签字。</w:t>
      </w:r>
    </w:p>
    <w:p w14:paraId="30E91627">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7.5投标文件应按照招标文件规定的顺序编制目录，由于编排混乱导致投标文件被误读或查找不到，责任由投标人承担。</w:t>
      </w:r>
    </w:p>
    <w:p w14:paraId="790398A0">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7.6投标人应在投标文件中写清相应的项目编号、项目名称、投标人全称、地址、电话、传真等。</w:t>
      </w:r>
    </w:p>
    <w:p w14:paraId="1A0336C0">
      <w:pPr>
        <w:widowControl/>
        <w:spacing w:line="360" w:lineRule="auto"/>
        <w:ind w:firstLine="412"/>
        <w:rPr>
          <w:rFonts w:ascii="宋体" w:hAnsi="宋体"/>
          <w:color w:val="auto"/>
          <w:kern w:val="0"/>
          <w:szCs w:val="21"/>
          <w:highlight w:val="none"/>
        </w:rPr>
      </w:pPr>
      <w:r>
        <w:rPr>
          <w:rFonts w:hint="eastAsia" w:ascii="宋体" w:hAnsi="宋体"/>
          <w:bCs/>
          <w:color w:val="auto"/>
          <w:kern w:val="0"/>
          <w:szCs w:val="21"/>
          <w:highlight w:val="none"/>
        </w:rPr>
        <w:t>7.7</w:t>
      </w:r>
      <w:r>
        <w:rPr>
          <w:rFonts w:hint="eastAsia" w:ascii="宋体" w:hAnsi="宋体"/>
          <w:color w:val="auto"/>
          <w:kern w:val="0"/>
          <w:szCs w:val="21"/>
          <w:highlight w:val="none"/>
        </w:rPr>
        <w:t>投标人根据招标文件载明的标的采购项目实际情况，拟在中标后将中标项目的非主体、非关键性工作交由他人完成的，应当在投标文件中载明。</w:t>
      </w:r>
    </w:p>
    <w:p w14:paraId="08582A90">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8、投标文件的组成</w:t>
      </w:r>
    </w:p>
    <w:p w14:paraId="39657C60">
      <w:pPr>
        <w:widowControl/>
        <w:spacing w:line="360" w:lineRule="auto"/>
        <w:ind w:firstLine="420"/>
        <w:jc w:val="left"/>
        <w:rPr>
          <w:rFonts w:ascii="宋体" w:hAnsi="宋体"/>
          <w:color w:val="auto"/>
          <w:kern w:val="0"/>
          <w:szCs w:val="21"/>
          <w:highlight w:val="none"/>
        </w:rPr>
      </w:pPr>
      <w:r>
        <w:rPr>
          <w:rFonts w:hint="eastAsia" w:ascii="宋体" w:hAnsi="宋体"/>
          <w:color w:val="auto"/>
          <w:kern w:val="0"/>
          <w:szCs w:val="21"/>
          <w:highlight w:val="none"/>
        </w:rPr>
        <w:t>8.1投标人应当根据招标文件要求编制投标文件，投标文件应对招标文件提出的要求和条件作出实质性响应，并在《商务条款偏离表》和《技术规格偏离表》等处逐条标明满足与否。</w:t>
      </w:r>
    </w:p>
    <w:p w14:paraId="05615335">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8.2投标文件由商务部分、技术部分、价格部分以及其他部分组成。</w:t>
      </w:r>
    </w:p>
    <w:p w14:paraId="01C1D40D">
      <w:pPr>
        <w:widowControl/>
        <w:spacing w:line="360" w:lineRule="auto"/>
        <w:ind w:left="420" w:leftChars="200"/>
        <w:jc w:val="left"/>
        <w:rPr>
          <w:rFonts w:ascii="Times New Roman" w:hAnsi="Times New Roman"/>
          <w:b/>
          <w:bCs/>
          <w:color w:val="auto"/>
          <w:kern w:val="0"/>
          <w:szCs w:val="21"/>
          <w:highlight w:val="none"/>
        </w:rPr>
      </w:pPr>
      <w:r>
        <w:rPr>
          <w:rFonts w:hint="eastAsia" w:ascii="Times New Roman" w:hAnsi="Times New Roman"/>
          <w:b/>
          <w:bCs/>
          <w:color w:val="auto"/>
          <w:kern w:val="0"/>
          <w:szCs w:val="21"/>
          <w:highlight w:val="none"/>
          <w:u w:val="single"/>
        </w:rPr>
        <w:t>8.3投标人如同时参与多个分包（标段）招标，则应按分包（标段）分别制作投标文件。</w:t>
      </w:r>
      <w:r>
        <w:rPr>
          <w:rFonts w:hint="eastAsia" w:ascii="Times New Roman" w:hAnsi="Times New Roman"/>
          <w:b/>
          <w:bCs/>
          <w:color w:val="auto"/>
          <w:kern w:val="0"/>
          <w:szCs w:val="21"/>
          <w:highlight w:val="none"/>
        </w:rPr>
        <w:t>8.4如标书制作工具中格式和内容与“江苏政府采购网”发布的招标文件不一致，以“江苏政府采购网”发布的招标文件为准。</w:t>
      </w:r>
    </w:p>
    <w:p w14:paraId="03F0A841">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9、投标文件的商务部分</w:t>
      </w:r>
    </w:p>
    <w:p w14:paraId="42737B90">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9.1商务部分是证明投标人有资格参加投标和中标后有能力履行合同的文件，这些文件应满足招标的要求，包括但不限于下列文件：</w:t>
      </w:r>
    </w:p>
    <w:p w14:paraId="63582BC2">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（1）投标函（投标申请及声明）；</w:t>
      </w:r>
    </w:p>
    <w:p w14:paraId="48938B9D">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（2）法定代表人授权委托书及委托代理人的身份证明文件的复印件；</w:t>
      </w:r>
    </w:p>
    <w:p w14:paraId="5F5FF394">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（3）第一章投标邀请书中 3.1《中华人民共和国政府采购法》规定的资格条件证明文件；</w:t>
      </w:r>
    </w:p>
    <w:p w14:paraId="7F106408">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（4）第一章投标邀请书中 3.2 采购人根据采购项目的特殊要求规定的特定条件证明文件；</w:t>
      </w:r>
    </w:p>
    <w:p w14:paraId="32DA7CFF">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（5）</w:t>
      </w:r>
      <w:r>
        <w:rPr>
          <w:rFonts w:hint="eastAsia"/>
          <w:color w:val="auto"/>
          <w:kern w:val="0"/>
          <w:szCs w:val="21"/>
          <w:highlight w:val="none"/>
        </w:rPr>
        <w:t>《开标一览表》；</w:t>
      </w:r>
    </w:p>
    <w:p w14:paraId="02FA004F">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（6）《商务条款偏离表》；</w:t>
      </w:r>
    </w:p>
    <w:p w14:paraId="4BEA769E">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（7）合同草案条款；</w:t>
      </w:r>
    </w:p>
    <w:p w14:paraId="7CD573C6">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（8）供应商认为需要提供的其他资格证明文件和商务资料。</w:t>
      </w:r>
    </w:p>
    <w:p w14:paraId="23C764BF">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10、投标文件的技术部分</w:t>
      </w:r>
    </w:p>
    <w:p w14:paraId="3370C9EE">
      <w:pPr>
        <w:widowControl/>
        <w:adjustRightInd w:val="0"/>
        <w:spacing w:line="360" w:lineRule="auto"/>
        <w:ind w:firstLine="420"/>
        <w:jc w:val="left"/>
        <w:rPr>
          <w:rFonts w:ascii="宋体" w:hAnsi="宋体"/>
          <w:color w:val="auto"/>
          <w:szCs w:val="21"/>
          <w:highlight w:val="none"/>
          <w:lang w:val="zh-CN"/>
        </w:rPr>
      </w:pPr>
      <w:r>
        <w:rPr>
          <w:rFonts w:hint="eastAsia" w:ascii="宋体" w:hAnsi="宋体"/>
          <w:color w:val="auto"/>
          <w:szCs w:val="21"/>
          <w:highlight w:val="none"/>
          <w:lang w:val="zh-CN"/>
        </w:rPr>
        <w:t>技术部分是证明</w:t>
      </w:r>
      <w:r>
        <w:rPr>
          <w:rFonts w:hint="eastAsia" w:ascii="宋体" w:hAnsi="宋体"/>
          <w:color w:val="auto"/>
          <w:szCs w:val="21"/>
          <w:highlight w:val="none"/>
        </w:rPr>
        <w:t>供应商提供的货物或服务是合格的、并符合招标文件要求的证明文件，以及</w:t>
      </w:r>
      <w:r>
        <w:rPr>
          <w:rFonts w:hint="eastAsia" w:ascii="宋体" w:hAnsi="宋体"/>
          <w:color w:val="auto"/>
          <w:szCs w:val="21"/>
          <w:highlight w:val="none"/>
          <w:lang w:val="zh-CN"/>
        </w:rPr>
        <w:t>对服务的详细说明，这些文件可以是文字资料、图纸和数据等。提供的货物和服务如与招标文件要求有不符之处，应说明其差别之所在。包括但不限于下列文件：</w:t>
      </w:r>
    </w:p>
    <w:p w14:paraId="08FF8170">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olor w:val="auto"/>
          <w:szCs w:val="21"/>
          <w:highlight w:val="none"/>
          <w:lang w:val="zh-CN"/>
        </w:rPr>
        <w:t>技术说明和服务方案；</w:t>
      </w:r>
    </w:p>
    <w:p w14:paraId="4D154E39">
      <w:pPr>
        <w:autoSpaceDE w:val="0"/>
        <w:autoSpaceDN w:val="0"/>
        <w:adjustRightInd w:val="0"/>
        <w:spacing w:line="360" w:lineRule="auto"/>
        <w:ind w:firstLine="420"/>
        <w:rPr>
          <w:rFonts w:ascii="宋体" w:hAnsi="宋体"/>
          <w:color w:val="auto"/>
          <w:szCs w:val="21"/>
          <w:highlight w:val="none"/>
          <w:lang w:val="zh-CN"/>
        </w:rPr>
      </w:pPr>
      <w:r>
        <w:rPr>
          <w:rFonts w:hint="eastAsia" w:ascii="宋体" w:hAnsi="宋体"/>
          <w:color w:val="auto"/>
          <w:szCs w:val="21"/>
          <w:highlight w:val="none"/>
          <w:lang w:val="zh-CN"/>
        </w:rPr>
        <w:t>（2）《技术条款偏离表》；</w:t>
      </w:r>
    </w:p>
    <w:p w14:paraId="4566C4D0">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olor w:val="auto"/>
          <w:szCs w:val="21"/>
          <w:highlight w:val="none"/>
        </w:rPr>
        <w:t>（3）</w:t>
      </w:r>
      <w:r>
        <w:rPr>
          <w:rFonts w:hint="eastAsia" w:ascii="宋体" w:hAnsi="宋体" w:cs="宋体"/>
          <w:color w:val="auto"/>
          <w:kern w:val="0"/>
          <w:szCs w:val="21"/>
          <w:highlight w:val="none"/>
          <w:lang w:val="zh-CN"/>
        </w:rPr>
        <w:t>服务承诺；</w:t>
      </w:r>
    </w:p>
    <w:p w14:paraId="12992CD1">
      <w:pPr>
        <w:widowControl/>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（4）投标人拟投入本项目的设备、人员情况一览表；</w:t>
      </w:r>
    </w:p>
    <w:p w14:paraId="19590BD2">
      <w:pPr>
        <w:widowControl/>
        <w:adjustRightInd w:val="0"/>
        <w:spacing w:line="360" w:lineRule="auto"/>
        <w:ind w:firstLine="420"/>
        <w:jc w:val="left"/>
        <w:rPr>
          <w:rFonts w:ascii="宋体" w:hAnsi="宋体"/>
          <w:color w:val="auto"/>
          <w:kern w:val="0"/>
          <w:szCs w:val="21"/>
          <w:highlight w:val="none"/>
        </w:rPr>
      </w:pPr>
      <w:r>
        <w:rPr>
          <w:rFonts w:hint="eastAsia" w:ascii="宋体" w:hAnsi="宋体"/>
          <w:color w:val="auto"/>
          <w:szCs w:val="21"/>
          <w:highlight w:val="none"/>
        </w:rPr>
        <w:t>（5</w:t>
      </w:r>
      <w:r>
        <w:rPr>
          <w:rFonts w:ascii="宋体" w:hAnsi="宋体"/>
          <w:color w:val="auto"/>
          <w:szCs w:val="21"/>
          <w:highlight w:val="none"/>
        </w:rPr>
        <w:t>）</w:t>
      </w:r>
      <w:r>
        <w:rPr>
          <w:rFonts w:hint="eastAsia" w:ascii="宋体" w:hAnsi="宋体"/>
          <w:color w:val="auto"/>
          <w:szCs w:val="21"/>
          <w:highlight w:val="none"/>
        </w:rPr>
        <w:t>供应商认为需要</w:t>
      </w:r>
      <w:r>
        <w:rPr>
          <w:rFonts w:hint="eastAsia" w:ascii="宋体" w:hAnsi="宋体"/>
          <w:color w:val="auto"/>
          <w:kern w:val="0"/>
          <w:szCs w:val="21"/>
          <w:highlight w:val="none"/>
          <w:lang w:val="zh-CN"/>
        </w:rPr>
        <w:t>提供的其他技术资料。</w:t>
      </w:r>
    </w:p>
    <w:p w14:paraId="08272C1E">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11、投标文件的价格部分</w:t>
      </w:r>
    </w:p>
    <w:p w14:paraId="61D4308C">
      <w:pPr>
        <w:widowControl/>
        <w:spacing w:line="360" w:lineRule="auto"/>
        <w:ind w:firstLine="420"/>
        <w:jc w:val="left"/>
        <w:rPr>
          <w:rFonts w:ascii="宋体" w:hAnsi="宋体"/>
          <w:color w:val="auto"/>
          <w:kern w:val="0"/>
          <w:szCs w:val="21"/>
          <w:highlight w:val="none"/>
        </w:rPr>
      </w:pPr>
      <w:r>
        <w:rPr>
          <w:rFonts w:hint="eastAsia" w:ascii="宋体" w:hAnsi="宋体"/>
          <w:color w:val="auto"/>
          <w:kern w:val="0"/>
          <w:szCs w:val="21"/>
          <w:highlight w:val="none"/>
        </w:rPr>
        <w:t>11.1价格部分是对货物和服务价格构成的说明，招标文件如没有特别说明的话，对每一项货物和服务仅接受一个价格。</w:t>
      </w:r>
    </w:p>
    <w:p w14:paraId="245746CC">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11.2报价应包含本次招标项目有关的所有费用</w:t>
      </w:r>
      <w:r>
        <w:rPr>
          <w:rFonts w:hint="eastAsia" w:ascii="宋体" w:hAnsi="宋体" w:cs="宋体"/>
          <w:color w:val="auto"/>
          <w:kern w:val="0"/>
          <w:szCs w:val="21"/>
          <w:highlight w:val="none"/>
          <w:lang w:val="zh-CN"/>
        </w:rPr>
        <w:t>，以及技术资料、支付给员工的工资和国家强制缴纳的各种社会保障资金</w:t>
      </w:r>
      <w:r>
        <w:rPr>
          <w:rFonts w:hint="eastAsia" w:ascii="宋体" w:hAnsi="宋体"/>
          <w:bCs/>
          <w:color w:val="auto"/>
          <w:szCs w:val="21"/>
          <w:highlight w:val="none"/>
        </w:rPr>
        <w:t>，以</w:t>
      </w:r>
      <w:r>
        <w:rPr>
          <w:rFonts w:hint="eastAsia" w:ascii="宋体" w:hAnsi="宋体"/>
          <w:color w:val="auto"/>
          <w:szCs w:val="21"/>
          <w:highlight w:val="none"/>
        </w:rPr>
        <w:t>及投标人认为需要的其他费用等</w:t>
      </w:r>
      <w:r>
        <w:rPr>
          <w:rFonts w:hint="eastAsia" w:ascii="宋体" w:hAnsi="宋体"/>
          <w:b/>
          <w:color w:val="auto"/>
          <w:szCs w:val="21"/>
          <w:highlight w:val="none"/>
        </w:rPr>
        <w:t>。</w:t>
      </w:r>
    </w:p>
    <w:p w14:paraId="4343D514">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11.3投标人的任何错漏、优惠、竞争性报价不得作为减轻责任、减少货物和服务、增加收费、降低质量的理由。</w:t>
      </w:r>
    </w:p>
    <w:p w14:paraId="1C52395C">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11.4 投标人应在《开标一览表》《投标分项报价》等标明投标货物或服务的单价、总价以及分项报价。投标人系</w:t>
      </w:r>
      <w:r>
        <w:rPr>
          <w:rFonts w:hint="eastAsia" w:ascii="宋体" w:hAnsi="宋体"/>
          <w:b/>
          <w:bCs/>
          <w:color w:val="auto"/>
          <w:kern w:val="0"/>
          <w:szCs w:val="21"/>
          <w:highlight w:val="none"/>
        </w:rPr>
        <w:t>中小企业（含小型、微型企业），并提供本企业制造的货物、承担的工程或者服务，</w:t>
      </w:r>
      <w:r>
        <w:rPr>
          <w:rFonts w:hint="eastAsia" w:ascii="宋体" w:hAnsi="宋体"/>
          <w:color w:val="auto"/>
          <w:kern w:val="0"/>
          <w:szCs w:val="21"/>
          <w:highlight w:val="none"/>
        </w:rPr>
        <w:t>或者提供其他中小企业制造的货物，须在《开标一览表》《投标分项报价》中注明。</w:t>
      </w:r>
    </w:p>
    <w:p w14:paraId="196F30C7">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12、投标文件的其他部分</w:t>
      </w:r>
    </w:p>
    <w:p w14:paraId="59AEF82A">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12.1其他部分由投标人根据编制投标文件需要提供的其他相关文件。</w:t>
      </w:r>
    </w:p>
    <w:p w14:paraId="2873541A">
      <w:pPr>
        <w:widowControl/>
        <w:spacing w:line="360" w:lineRule="auto"/>
        <w:ind w:firstLine="420"/>
        <w:rPr>
          <w:rFonts w:ascii="宋体" w:hAnsi="宋体"/>
          <w:color w:val="auto"/>
          <w:kern w:val="0"/>
          <w:szCs w:val="21"/>
          <w:highlight w:val="none"/>
        </w:rPr>
      </w:pPr>
      <w:r>
        <w:rPr>
          <w:rFonts w:hint="eastAsia" w:ascii="宋体" w:hAnsi="宋体"/>
          <w:bCs/>
          <w:color w:val="auto"/>
          <w:kern w:val="0"/>
          <w:szCs w:val="21"/>
          <w:highlight w:val="none"/>
        </w:rPr>
        <w:t>13、投标保证金（不作要求）</w:t>
      </w:r>
    </w:p>
    <w:p w14:paraId="6B6E320C">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14、投标有效期</w:t>
      </w:r>
    </w:p>
    <w:p w14:paraId="7D82F6EF">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14.1自开标之日起</w:t>
      </w:r>
      <w:r>
        <w:rPr>
          <w:rFonts w:hint="eastAsia" w:ascii="宋体" w:hAnsi="宋体"/>
          <w:b/>
          <w:color w:val="auto"/>
          <w:kern w:val="0"/>
          <w:szCs w:val="21"/>
          <w:highlight w:val="none"/>
        </w:rPr>
        <w:t>90</w:t>
      </w:r>
      <w:r>
        <w:rPr>
          <w:rFonts w:hint="eastAsia" w:ascii="宋体" w:hAnsi="宋体"/>
          <w:color w:val="auto"/>
          <w:kern w:val="0"/>
          <w:szCs w:val="21"/>
          <w:highlight w:val="none"/>
        </w:rPr>
        <w:t>天内投标有效。</w:t>
      </w:r>
    </w:p>
    <w:p w14:paraId="24482357">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p>
    <w:p w14:paraId="7E808576">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15、投标文件签署</w:t>
      </w:r>
    </w:p>
    <w:p w14:paraId="238CFD4D">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15.1除投标人对错处做必要修改外，投标文件不得行间插字、涂改或增删。如有修改错漏处，必须由法定代表人或其授权代表签字或盖章。</w:t>
      </w:r>
    </w:p>
    <w:p w14:paraId="72DE28FE">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16、投标费用</w:t>
      </w:r>
    </w:p>
    <w:p w14:paraId="4FD7970D">
      <w:pPr>
        <w:widowControl/>
        <w:spacing w:line="360" w:lineRule="auto"/>
        <w:ind w:firstLine="420"/>
        <w:rPr>
          <w:rFonts w:ascii="宋体" w:hAnsi="宋体"/>
          <w:color w:val="auto"/>
          <w:kern w:val="0"/>
          <w:szCs w:val="21"/>
          <w:highlight w:val="none"/>
        </w:rPr>
      </w:pPr>
      <w:r>
        <w:rPr>
          <w:rFonts w:hint="eastAsia" w:ascii="宋体" w:hAnsi="宋体" w:cs="宋体"/>
          <w:color w:val="auto"/>
          <w:kern w:val="0"/>
          <w:szCs w:val="21"/>
          <w:highlight w:val="none"/>
          <w:lang w:bidi="ar"/>
        </w:rPr>
        <w:t>16.1</w:t>
      </w:r>
      <w:r>
        <w:rPr>
          <w:rFonts w:hint="eastAsia" w:ascii="宋体" w:hAnsi="宋体"/>
          <w:color w:val="auto"/>
          <w:kern w:val="0"/>
          <w:szCs w:val="21"/>
          <w:highlight w:val="none"/>
        </w:rPr>
        <w:t>投标人应承担所有与准备和参加投标有关的费用，无论采购结果如何，代理机构和采购人在任何情况下均无义务和责任承担这些费用。</w:t>
      </w:r>
    </w:p>
    <w:p w14:paraId="1CCAB474">
      <w:pPr>
        <w:widowControl/>
        <w:spacing w:line="360" w:lineRule="auto"/>
        <w:ind w:firstLine="420"/>
        <w:rPr>
          <w:rFonts w:ascii="宋体" w:hAnsi="宋体" w:cs="宋体"/>
          <w:bCs/>
          <w:color w:val="auto"/>
          <w:kern w:val="0"/>
          <w:szCs w:val="21"/>
          <w:highlight w:val="none"/>
          <w:lang w:bidi="ar"/>
        </w:rPr>
      </w:pPr>
      <w:r>
        <w:rPr>
          <w:rFonts w:hint="eastAsia" w:ascii="宋体" w:hAnsi="宋体"/>
          <w:b/>
          <w:color w:val="auto"/>
          <w:kern w:val="0"/>
          <w:szCs w:val="21"/>
          <w:highlight w:val="none"/>
        </w:rPr>
        <w:t>16.</w:t>
      </w:r>
      <w:r>
        <w:rPr>
          <w:rFonts w:hint="eastAsia" w:ascii="宋体" w:hAnsi="宋体" w:cs="宋体"/>
          <w:b/>
          <w:color w:val="auto"/>
          <w:kern w:val="0"/>
          <w:szCs w:val="21"/>
          <w:highlight w:val="none"/>
          <w:lang w:bidi="ar"/>
        </w:rPr>
        <w:t>2</w:t>
      </w:r>
      <w:r>
        <w:rPr>
          <w:rFonts w:hint="eastAsia" w:ascii="宋体" w:hAnsi="宋体" w:cs="宋体"/>
          <w:bCs/>
          <w:color w:val="auto"/>
          <w:kern w:val="0"/>
          <w:szCs w:val="21"/>
          <w:highlight w:val="none"/>
          <w:lang w:bidi="ar"/>
        </w:rPr>
        <w:t>如有招标代理费、专家评审费或公证费等相关服务费用，</w:t>
      </w:r>
      <w:r>
        <w:rPr>
          <w:rFonts w:hint="eastAsia" w:ascii="宋体" w:hAnsi="宋体" w:cs="宋体"/>
          <w:b/>
          <w:color w:val="auto"/>
          <w:kern w:val="0"/>
          <w:szCs w:val="21"/>
          <w:highlight w:val="none"/>
          <w:lang w:bidi="ar"/>
        </w:rPr>
        <w:t>均由采购人支付</w:t>
      </w:r>
      <w:r>
        <w:rPr>
          <w:rFonts w:hint="eastAsia" w:ascii="宋体" w:hAnsi="宋体" w:cs="宋体"/>
          <w:bCs/>
          <w:color w:val="auto"/>
          <w:kern w:val="0"/>
          <w:szCs w:val="21"/>
          <w:highlight w:val="none"/>
          <w:lang w:bidi="ar"/>
        </w:rPr>
        <w:t>。</w:t>
      </w:r>
    </w:p>
    <w:p w14:paraId="27797ABE">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四、投标文件的递交</w:t>
      </w:r>
    </w:p>
    <w:p w14:paraId="7A669221">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17、投标文件的密封和递交</w:t>
      </w:r>
    </w:p>
    <w:p w14:paraId="4C00E44A">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17.1投标人应当按照《操作手册》规定，在招标公告规定的投标截止时间前制作并上传电子投标文件。</w:t>
      </w:r>
    </w:p>
    <w:p w14:paraId="5942BEBA">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17.2投标人应充分考虑网络环境、网络带宽等因素可能对投标产生的影响，如因投标人自身原因造成的电子投标文件上传不成功的，按照无效投标处理。</w:t>
      </w:r>
    </w:p>
    <w:p w14:paraId="709BC939">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17.3</w:t>
      </w:r>
      <w:r>
        <w:rPr>
          <w:rFonts w:hint="eastAsia"/>
          <w:color w:val="auto"/>
          <w:kern w:val="0"/>
          <w:szCs w:val="21"/>
          <w:highlight w:val="none"/>
        </w:rPr>
        <w:t>代理机构可以按照规定，通过修改招标文件酌情延长投标截止时间，在此情况下，投标人的所有权利和义务均以延长后新的截止时间为准。</w:t>
      </w:r>
    </w:p>
    <w:p w14:paraId="23837FE0">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18、有下列情形的投标文件将拒收：</w:t>
      </w:r>
    </w:p>
    <w:p w14:paraId="06CD8B12">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18.1</w:t>
      </w:r>
      <w:r>
        <w:rPr>
          <w:rFonts w:hint="eastAsia"/>
          <w:color w:val="auto"/>
          <w:kern w:val="0"/>
          <w:szCs w:val="21"/>
          <w:highlight w:val="none"/>
        </w:rPr>
        <w:t>代理机构拒绝接收投标截止时间后上传的任何投标文件。</w:t>
      </w:r>
    </w:p>
    <w:p w14:paraId="165CEB16">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19、投标文件的修改和撤回</w:t>
      </w:r>
    </w:p>
    <w:p w14:paraId="05B371A7">
      <w:pPr>
        <w:widowControl/>
        <w:spacing w:line="360" w:lineRule="auto"/>
        <w:ind w:firstLine="420"/>
        <w:rPr>
          <w:color w:val="auto"/>
          <w:kern w:val="0"/>
          <w:szCs w:val="21"/>
          <w:highlight w:val="none"/>
        </w:rPr>
      </w:pPr>
      <w:r>
        <w:rPr>
          <w:rFonts w:hint="eastAsia"/>
          <w:color w:val="auto"/>
          <w:kern w:val="0"/>
          <w:szCs w:val="21"/>
          <w:highlight w:val="none"/>
        </w:rPr>
        <w:t>19.1投标人可在投标截止时间前撤回其电子投标文件，具体操作方法见《操作手册》。</w:t>
      </w:r>
    </w:p>
    <w:p w14:paraId="501BD228">
      <w:pPr>
        <w:widowControl/>
        <w:spacing w:line="360" w:lineRule="auto"/>
        <w:ind w:firstLine="420"/>
        <w:rPr>
          <w:color w:val="auto"/>
          <w:kern w:val="0"/>
          <w:szCs w:val="21"/>
          <w:highlight w:val="none"/>
        </w:rPr>
      </w:pPr>
      <w:r>
        <w:rPr>
          <w:rFonts w:hint="eastAsia"/>
          <w:color w:val="auto"/>
          <w:kern w:val="0"/>
          <w:szCs w:val="21"/>
          <w:highlight w:val="none"/>
        </w:rPr>
        <w:t>19.2投标人撤回电子投标文件，则认为其不再参与本项目投标活动。</w:t>
      </w:r>
    </w:p>
    <w:p w14:paraId="565A351A">
      <w:pPr>
        <w:widowControl/>
        <w:spacing w:line="360" w:lineRule="auto"/>
        <w:ind w:firstLine="420"/>
        <w:rPr>
          <w:color w:val="auto"/>
          <w:kern w:val="0"/>
          <w:szCs w:val="21"/>
          <w:highlight w:val="none"/>
        </w:rPr>
      </w:pPr>
      <w:r>
        <w:rPr>
          <w:rFonts w:hint="eastAsia"/>
          <w:color w:val="auto"/>
          <w:kern w:val="0"/>
          <w:szCs w:val="21"/>
          <w:highlight w:val="none"/>
        </w:rPr>
        <w:t>19.3投标人可在投标截止时间前对其电子投标文件进行修改，具体操作方法见《操作手册》。</w:t>
      </w:r>
    </w:p>
    <w:p w14:paraId="5DB407DA">
      <w:pPr>
        <w:widowControl/>
        <w:spacing w:line="360" w:lineRule="auto"/>
        <w:ind w:firstLine="420"/>
        <w:rPr>
          <w:color w:val="auto"/>
          <w:kern w:val="0"/>
          <w:szCs w:val="21"/>
          <w:highlight w:val="none"/>
        </w:rPr>
      </w:pPr>
      <w:r>
        <w:rPr>
          <w:rFonts w:hint="eastAsia"/>
          <w:color w:val="auto"/>
          <w:kern w:val="0"/>
          <w:szCs w:val="21"/>
          <w:highlight w:val="none"/>
        </w:rPr>
        <w:t>19.4投标截止时间之后，投标人不得对其电子投标文件作任何修改。</w:t>
      </w:r>
    </w:p>
    <w:p w14:paraId="5E9E1521">
      <w:pPr>
        <w:widowControl/>
        <w:spacing w:line="360" w:lineRule="auto"/>
        <w:ind w:firstLine="420"/>
        <w:rPr>
          <w:rFonts w:ascii="宋体" w:hAnsi="宋体"/>
          <w:color w:val="auto"/>
          <w:kern w:val="0"/>
          <w:szCs w:val="21"/>
          <w:highlight w:val="none"/>
        </w:rPr>
      </w:pPr>
      <w:r>
        <w:rPr>
          <w:rFonts w:hint="eastAsia"/>
          <w:color w:val="auto"/>
          <w:kern w:val="0"/>
          <w:szCs w:val="21"/>
          <w:highlight w:val="none"/>
        </w:rPr>
        <w:t>19.5在投标截止时间至招标文件中规定的投标有效期满之间的这段时间内，投标人不得撤回其投标。</w:t>
      </w:r>
    </w:p>
    <w:p w14:paraId="719D7225">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20、诚实信用</w:t>
      </w:r>
    </w:p>
    <w:p w14:paraId="4030E981">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20.1投标人之间不得相互串通投标报价，不得妨碍其他投标人的公平竞争，不得损害采购人和其他投标人的合法权益。</w:t>
      </w:r>
    </w:p>
    <w:p w14:paraId="2F7AE1A4">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20.2投标人不得以向代理机构工作人员、评标委员会成员行贿或者采取其他不正当手段谋取中标。</w:t>
      </w:r>
    </w:p>
    <w:p w14:paraId="182F1A03">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五、开标、评标与定标</w:t>
      </w:r>
    </w:p>
    <w:p w14:paraId="620598DD">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21、开标</w:t>
      </w:r>
    </w:p>
    <w:p w14:paraId="0BC643D5">
      <w:pPr>
        <w:widowControl/>
        <w:spacing w:line="360" w:lineRule="auto"/>
        <w:ind w:firstLine="420"/>
        <w:rPr>
          <w:color w:val="auto"/>
          <w:kern w:val="0"/>
          <w:szCs w:val="21"/>
          <w:highlight w:val="none"/>
        </w:rPr>
      </w:pPr>
      <w:r>
        <w:rPr>
          <w:rFonts w:hint="eastAsia"/>
          <w:color w:val="auto"/>
          <w:kern w:val="0"/>
          <w:szCs w:val="21"/>
          <w:highlight w:val="none"/>
        </w:rPr>
        <w:t>21.1代理机构在招标公告中规定的时间和地点组织公开开标。投标人按照《操作手册》规定参加开标活动，并在苏采云系统规定的时间内对投标文件进行解密。苏采云系统公布各投标人名称和投标价格。</w:t>
      </w:r>
    </w:p>
    <w:p w14:paraId="50250B49">
      <w:pPr>
        <w:widowControl/>
        <w:spacing w:line="360" w:lineRule="auto"/>
        <w:ind w:firstLine="420"/>
        <w:rPr>
          <w:color w:val="auto"/>
          <w:kern w:val="0"/>
          <w:szCs w:val="21"/>
          <w:highlight w:val="none"/>
        </w:rPr>
      </w:pPr>
      <w:r>
        <w:rPr>
          <w:rFonts w:hint="eastAsia"/>
          <w:color w:val="auto"/>
          <w:kern w:val="0"/>
          <w:szCs w:val="21"/>
          <w:highlight w:val="none"/>
        </w:rPr>
        <w:t>21.2投标人在开标过程中涉及到的投标文件解密、开标结果确认等工作，应按照《操作手册》规定执行。</w:t>
      </w:r>
    </w:p>
    <w:p w14:paraId="382EBF3E">
      <w:pPr>
        <w:widowControl/>
        <w:spacing w:line="360" w:lineRule="auto"/>
        <w:ind w:firstLine="420"/>
        <w:rPr>
          <w:color w:val="auto"/>
          <w:kern w:val="0"/>
          <w:szCs w:val="21"/>
          <w:highlight w:val="none"/>
        </w:rPr>
      </w:pPr>
      <w:r>
        <w:rPr>
          <w:rFonts w:hint="eastAsia"/>
          <w:color w:val="auto"/>
          <w:kern w:val="0"/>
          <w:szCs w:val="21"/>
          <w:highlight w:val="none"/>
        </w:rPr>
        <w:t>21.3投标人如果对开标过程和开标结果有疑义，</w:t>
      </w:r>
      <w:r>
        <w:rPr>
          <w:rFonts w:hint="eastAsia"/>
          <w:b/>
          <w:bCs/>
          <w:color w:val="auto"/>
          <w:kern w:val="0"/>
          <w:szCs w:val="21"/>
          <w:highlight w:val="none"/>
        </w:rPr>
        <w:t>应当根据《操作手册》规定提出，苏采云系统中《开标记录表》公布后5分钟内未提出的，视同认可开标结果。</w:t>
      </w:r>
    </w:p>
    <w:p w14:paraId="746B918D">
      <w:pPr>
        <w:widowControl/>
        <w:spacing w:line="360" w:lineRule="auto"/>
        <w:ind w:firstLine="420"/>
        <w:rPr>
          <w:color w:val="auto"/>
          <w:kern w:val="0"/>
          <w:szCs w:val="21"/>
          <w:highlight w:val="none"/>
        </w:rPr>
      </w:pPr>
      <w:r>
        <w:rPr>
          <w:rFonts w:hint="eastAsia"/>
          <w:color w:val="auto"/>
          <w:kern w:val="0"/>
          <w:szCs w:val="21"/>
          <w:highlight w:val="none"/>
        </w:rPr>
        <w:t>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p>
    <w:p w14:paraId="5DBBBADE">
      <w:pPr>
        <w:widowControl/>
        <w:spacing w:line="360" w:lineRule="auto"/>
        <w:ind w:firstLine="420"/>
        <w:rPr>
          <w:rFonts w:ascii="宋体" w:hAnsi="宋体"/>
          <w:b/>
          <w:bCs/>
          <w:color w:val="auto"/>
          <w:kern w:val="0"/>
          <w:szCs w:val="21"/>
          <w:highlight w:val="none"/>
        </w:rPr>
      </w:pPr>
      <w:r>
        <w:rPr>
          <w:rFonts w:hint="eastAsia"/>
          <w:color w:val="auto"/>
          <w:kern w:val="0"/>
          <w:szCs w:val="21"/>
          <w:highlight w:val="none"/>
        </w:rPr>
        <w:t>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p>
    <w:p w14:paraId="05FCBF07">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22、评标</w:t>
      </w:r>
    </w:p>
    <w:p w14:paraId="4C3923FE">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22.1评标组织</w:t>
      </w:r>
    </w:p>
    <w:p w14:paraId="4726A6CF">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22.1.1</w:t>
      </w:r>
      <w:r>
        <w:rPr>
          <w:rFonts w:hint="eastAsia" w:ascii="宋体" w:hAnsi="宋体"/>
          <w:color w:val="auto"/>
          <w:kern w:val="0"/>
          <w:szCs w:val="21"/>
          <w:highlight w:val="none"/>
        </w:rPr>
        <w:t>评标工作由代理机构负责组织，具体评标事务由依法组建的评标委员会负责，并独立履行下列职责：</w:t>
      </w:r>
    </w:p>
    <w:p w14:paraId="30DA1D61">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（1）审查投标文件是否符合招标文件要求，并作出评价；</w:t>
      </w:r>
    </w:p>
    <w:p w14:paraId="3AA5E556">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（2）要求投标供应商对投标文件有关事项作出解释或者澄清；</w:t>
      </w:r>
    </w:p>
    <w:p w14:paraId="095BD895">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（3）推荐中标候选供应商名单，或者按照招标文件规定直接确定中标供应商；</w:t>
      </w:r>
    </w:p>
    <w:p w14:paraId="2390726B">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（4）向代理机构或者有关部门报告非法干预评标工作的行为。</w:t>
      </w:r>
    </w:p>
    <w:p w14:paraId="778245BD">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22.1.2</w:t>
      </w:r>
      <w:r>
        <w:rPr>
          <w:rFonts w:hint="eastAsia" w:ascii="宋体" w:hAnsi="宋体"/>
          <w:color w:val="auto"/>
          <w:kern w:val="0"/>
          <w:szCs w:val="21"/>
          <w:highlight w:val="none"/>
        </w:rPr>
        <w:t>评标委员会由采购人代表和有关技术、经济等方面的专家组成，独立开展评审工作。</w:t>
      </w:r>
    </w:p>
    <w:p w14:paraId="5BBA5FD1">
      <w:pPr>
        <w:widowControl/>
        <w:spacing w:line="360" w:lineRule="auto"/>
        <w:ind w:firstLine="420"/>
        <w:jc w:val="left"/>
        <w:rPr>
          <w:rFonts w:ascii="宋体" w:hAnsi="宋体"/>
          <w:color w:val="auto"/>
          <w:kern w:val="0"/>
          <w:szCs w:val="21"/>
          <w:highlight w:val="none"/>
        </w:rPr>
      </w:pPr>
      <w:r>
        <w:rPr>
          <w:rFonts w:hint="eastAsia" w:ascii="宋体" w:hAnsi="宋体"/>
          <w:b/>
          <w:bCs/>
          <w:color w:val="auto"/>
          <w:kern w:val="0"/>
          <w:szCs w:val="21"/>
          <w:highlight w:val="none"/>
        </w:rPr>
        <w:t>22.2评标程序</w:t>
      </w:r>
    </w:p>
    <w:p w14:paraId="17FAAE05">
      <w:pPr>
        <w:widowControl/>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22.2.1</w:t>
      </w:r>
      <w:r>
        <w:rPr>
          <w:rFonts w:hint="eastAsia" w:ascii="宋体" w:hAnsi="宋体"/>
          <w:b/>
          <w:bCs/>
          <w:color w:val="auto"/>
          <w:kern w:val="0"/>
          <w:szCs w:val="21"/>
          <w:highlight w:val="none"/>
        </w:rPr>
        <w:t>投标文件的资格性检查。</w:t>
      </w:r>
      <w:r>
        <w:rPr>
          <w:rFonts w:hint="eastAsia" w:ascii="宋体" w:hAnsi="宋体"/>
          <w:color w:val="auto"/>
          <w:kern w:val="0"/>
          <w:szCs w:val="21"/>
          <w:highlight w:val="none"/>
        </w:rPr>
        <w:t>依据法律法规和招标文件的规定，由采购人、代理机构对投标文件中的资格证明文件进行审查，并将资格审查的结论向评委会进行反馈。</w:t>
      </w:r>
    </w:p>
    <w:p w14:paraId="06F2A82C">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22.2.2投标文件的符合性检查</w:t>
      </w:r>
      <w:r>
        <w:rPr>
          <w:rFonts w:hint="eastAsia" w:ascii="宋体" w:hAnsi="宋体"/>
          <w:color w:val="auto"/>
          <w:kern w:val="0"/>
          <w:szCs w:val="21"/>
          <w:highlight w:val="none"/>
        </w:rPr>
        <w:t>。依据招标文件规定，从投标文件的有效性、完整性和对招标文件的响应程度进行审查，以确定是否对招标文件的实质性要求作出响应。</w:t>
      </w:r>
    </w:p>
    <w:tbl>
      <w:tblPr>
        <w:tblStyle w:val="46"/>
        <w:tblW w:w="5009" w:type="pct"/>
        <w:tblInd w:w="-16"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145"/>
        <w:gridCol w:w="4146"/>
      </w:tblGrid>
      <w:tr w14:paraId="68856F0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single" w:color="auto" w:sz="6" w:space="0"/>
              <w:left w:val="single" w:color="auto" w:sz="6" w:space="0"/>
              <w:bottom w:val="single" w:color="auto" w:sz="6" w:space="0"/>
              <w:right w:val="single" w:color="auto" w:sz="6" w:space="0"/>
            </w:tcBorders>
            <w:vAlign w:val="center"/>
          </w:tcPr>
          <w:p w14:paraId="262A55DC">
            <w:pPr>
              <w:jc w:val="center"/>
              <w:rPr>
                <w:color w:val="auto"/>
                <w:highlight w:val="none"/>
              </w:rPr>
            </w:pPr>
            <w:r>
              <w:rPr>
                <w:color w:val="auto"/>
                <w:highlight w:val="none"/>
              </w:rPr>
              <w:t>符合性审查因素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412CA367">
            <w:pPr>
              <w:jc w:val="center"/>
              <w:rPr>
                <w:color w:val="auto"/>
                <w:highlight w:val="none"/>
              </w:rPr>
            </w:pPr>
            <w:r>
              <w:rPr>
                <w:color w:val="auto"/>
                <w:highlight w:val="none"/>
              </w:rPr>
              <w:t>审查标准</w:t>
            </w:r>
          </w:p>
        </w:tc>
      </w:tr>
      <w:tr w14:paraId="04D23E4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2011364">
            <w:pPr>
              <w:jc w:val="left"/>
              <w:rPr>
                <w:color w:val="auto"/>
                <w:highlight w:val="none"/>
              </w:rPr>
            </w:pPr>
            <w:r>
              <w:rPr>
                <w:color w:val="auto"/>
                <w:highlight w:val="none"/>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5E51D7D7">
            <w:pPr>
              <w:jc w:val="left"/>
              <w:rPr>
                <w:color w:val="auto"/>
                <w:highlight w:val="none"/>
              </w:rPr>
            </w:pPr>
            <w:r>
              <w:rPr>
                <w:color w:val="auto"/>
                <w:highlight w:val="none"/>
              </w:rPr>
              <w:t>符合招标文件要求</w:t>
            </w:r>
          </w:p>
        </w:tc>
      </w:tr>
      <w:tr w14:paraId="7EB78B2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10AB13B7">
            <w:pPr>
              <w:jc w:val="left"/>
              <w:rPr>
                <w:color w:val="auto"/>
                <w:highlight w:val="none"/>
              </w:rPr>
            </w:pPr>
            <w:r>
              <w:rPr>
                <w:color w:val="auto"/>
                <w:highlight w:val="none"/>
              </w:rPr>
              <w:t>投标文件签署、盖章齐全完整</w:t>
            </w:r>
          </w:p>
        </w:tc>
        <w:tc>
          <w:tcPr>
            <w:tcW w:w="0" w:type="auto"/>
            <w:tcBorders>
              <w:top w:val="single" w:color="auto" w:sz="6" w:space="0"/>
              <w:left w:val="single" w:color="auto" w:sz="6" w:space="0"/>
              <w:bottom w:val="single" w:color="auto" w:sz="6" w:space="0"/>
              <w:right w:val="single" w:color="auto" w:sz="6" w:space="0"/>
            </w:tcBorders>
            <w:vAlign w:val="center"/>
          </w:tcPr>
          <w:p w14:paraId="0E200DA1">
            <w:pPr>
              <w:jc w:val="left"/>
              <w:rPr>
                <w:color w:val="auto"/>
                <w:highlight w:val="none"/>
              </w:rPr>
            </w:pPr>
            <w:r>
              <w:rPr>
                <w:color w:val="auto"/>
                <w:highlight w:val="none"/>
              </w:rPr>
              <w:t>符合招标文件</w:t>
            </w:r>
            <w:r>
              <w:rPr>
                <w:rFonts w:hint="eastAsia"/>
                <w:color w:val="auto"/>
                <w:highlight w:val="none"/>
              </w:rPr>
              <w:t>要求</w:t>
            </w:r>
          </w:p>
        </w:tc>
      </w:tr>
      <w:tr w14:paraId="2A516F8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262B481">
            <w:pPr>
              <w:jc w:val="left"/>
              <w:rPr>
                <w:color w:val="auto"/>
                <w:highlight w:val="none"/>
              </w:rPr>
            </w:pPr>
            <w:r>
              <w:rPr>
                <w:rFonts w:hint="eastAsia"/>
                <w:color w:val="auto"/>
                <w:highlight w:val="none"/>
              </w:rPr>
              <w:t>投标有效期</w:t>
            </w:r>
          </w:p>
        </w:tc>
        <w:tc>
          <w:tcPr>
            <w:tcW w:w="0" w:type="auto"/>
            <w:tcBorders>
              <w:top w:val="single" w:color="auto" w:sz="6" w:space="0"/>
              <w:left w:val="single" w:color="auto" w:sz="6" w:space="0"/>
              <w:bottom w:val="single" w:color="auto" w:sz="6" w:space="0"/>
              <w:right w:val="single" w:color="auto" w:sz="6" w:space="0"/>
            </w:tcBorders>
            <w:vAlign w:val="center"/>
          </w:tcPr>
          <w:p w14:paraId="7FB3A86E">
            <w:pPr>
              <w:jc w:val="left"/>
              <w:rPr>
                <w:color w:val="auto"/>
                <w:highlight w:val="none"/>
              </w:rPr>
            </w:pPr>
            <w:r>
              <w:rPr>
                <w:color w:val="auto"/>
                <w:highlight w:val="none"/>
              </w:rPr>
              <w:t>符合招标文件</w:t>
            </w:r>
            <w:r>
              <w:rPr>
                <w:rFonts w:hint="eastAsia"/>
                <w:color w:val="auto"/>
                <w:highlight w:val="none"/>
              </w:rPr>
              <w:t>要求</w:t>
            </w:r>
          </w:p>
        </w:tc>
      </w:tr>
    </w:tbl>
    <w:p w14:paraId="27923900">
      <w:pPr>
        <w:widowControl/>
        <w:spacing w:line="360" w:lineRule="auto"/>
        <w:ind w:firstLine="420"/>
        <w:rPr>
          <w:color w:val="auto"/>
          <w:kern w:val="0"/>
          <w:szCs w:val="21"/>
          <w:highlight w:val="none"/>
        </w:rPr>
      </w:pPr>
      <w:r>
        <w:rPr>
          <w:rFonts w:hint="eastAsia"/>
          <w:color w:val="auto"/>
          <w:kern w:val="0"/>
          <w:szCs w:val="21"/>
          <w:highlight w:val="none"/>
        </w:rPr>
        <w:t>22.2.3在详细评标之前，评委会将首先审查每份投标文件是否实质性响应了招标文件的要求。实质性响应的投标应该是与招标文件要求的全部实质性条款、条件和规格相符，没有重大偏离或保留的投标。</w:t>
      </w:r>
    </w:p>
    <w:p w14:paraId="2FA17883">
      <w:pPr>
        <w:widowControl/>
        <w:spacing w:line="360" w:lineRule="auto"/>
        <w:ind w:firstLine="420"/>
        <w:rPr>
          <w:color w:val="auto"/>
          <w:kern w:val="0"/>
          <w:szCs w:val="21"/>
          <w:highlight w:val="none"/>
        </w:rPr>
      </w:pPr>
      <w:r>
        <w:rPr>
          <w:rFonts w:hint="eastAsia"/>
          <w:color w:val="auto"/>
          <w:kern w:val="0"/>
          <w:szCs w:val="21"/>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60990651">
      <w:pPr>
        <w:widowControl/>
        <w:spacing w:line="360" w:lineRule="auto"/>
        <w:ind w:firstLine="420"/>
        <w:rPr>
          <w:b/>
          <w:bCs/>
          <w:color w:val="auto"/>
          <w:kern w:val="0"/>
          <w:szCs w:val="21"/>
          <w:highlight w:val="none"/>
        </w:rPr>
      </w:pPr>
      <w:r>
        <w:rPr>
          <w:rFonts w:hint="eastAsia"/>
          <w:b/>
          <w:bCs/>
          <w:color w:val="auto"/>
          <w:kern w:val="0"/>
          <w:szCs w:val="21"/>
          <w:highlight w:val="none"/>
        </w:rPr>
        <w:t>★如果投标文件实质上没有响应招标文件的要求，评委会将予以拒绝，投标人不得通过修改或撤销不合要求的偏离或保留而使其投标成为实质性响应的投标。</w:t>
      </w:r>
    </w:p>
    <w:p w14:paraId="69942B43">
      <w:pPr>
        <w:widowControl/>
        <w:spacing w:line="360" w:lineRule="auto"/>
        <w:ind w:firstLine="420"/>
        <w:rPr>
          <w:color w:val="auto"/>
          <w:kern w:val="0"/>
          <w:szCs w:val="21"/>
          <w:highlight w:val="none"/>
        </w:rPr>
      </w:pPr>
      <w:r>
        <w:rPr>
          <w:rFonts w:hint="eastAsia"/>
          <w:color w:val="auto"/>
          <w:kern w:val="0"/>
          <w:szCs w:val="21"/>
          <w:highlight w:val="none"/>
        </w:rPr>
        <w:t>22.2.4评委会将对确定为实质性响应的投标进行进一步审核，看其是否有计算上或累加上的算术错误，修正错误的原则如下：</w:t>
      </w:r>
    </w:p>
    <w:p w14:paraId="744CA15F">
      <w:pPr>
        <w:widowControl/>
        <w:spacing w:line="360" w:lineRule="auto"/>
        <w:ind w:firstLine="420"/>
        <w:rPr>
          <w:color w:val="auto"/>
          <w:kern w:val="0"/>
          <w:szCs w:val="21"/>
          <w:highlight w:val="none"/>
        </w:rPr>
      </w:pPr>
      <w:r>
        <w:rPr>
          <w:rFonts w:hint="eastAsia"/>
          <w:color w:val="auto"/>
          <w:kern w:val="0"/>
          <w:szCs w:val="21"/>
          <w:highlight w:val="none"/>
        </w:rPr>
        <w:t>（1）投标文件中开标一览表（报价表）内容与投标文件中相应内容不一致的，以开标一览表（报价表）为准；</w:t>
      </w:r>
    </w:p>
    <w:p w14:paraId="3AD7B944">
      <w:pPr>
        <w:widowControl/>
        <w:spacing w:line="360" w:lineRule="auto"/>
        <w:ind w:firstLine="420"/>
        <w:rPr>
          <w:color w:val="auto"/>
          <w:kern w:val="0"/>
          <w:szCs w:val="21"/>
          <w:highlight w:val="none"/>
        </w:rPr>
      </w:pPr>
      <w:r>
        <w:rPr>
          <w:rFonts w:hint="eastAsia"/>
          <w:color w:val="auto"/>
          <w:kern w:val="0"/>
          <w:szCs w:val="21"/>
          <w:highlight w:val="none"/>
        </w:rPr>
        <w:t>（2）大写金额和小写金额不一致的，以大写金额为准；</w:t>
      </w:r>
    </w:p>
    <w:p w14:paraId="00EB3402">
      <w:pPr>
        <w:widowControl/>
        <w:spacing w:line="360" w:lineRule="auto"/>
        <w:ind w:firstLine="420"/>
        <w:rPr>
          <w:color w:val="auto"/>
          <w:kern w:val="0"/>
          <w:szCs w:val="21"/>
          <w:highlight w:val="none"/>
        </w:rPr>
      </w:pPr>
      <w:r>
        <w:rPr>
          <w:rFonts w:hint="eastAsia"/>
          <w:color w:val="auto"/>
          <w:kern w:val="0"/>
          <w:szCs w:val="21"/>
          <w:highlight w:val="none"/>
        </w:rPr>
        <w:t>（3）单价金额小数点或者百分比有明显错位的，以开标一览表的总价为准，并修改单价；</w:t>
      </w:r>
    </w:p>
    <w:p w14:paraId="5A36DD15">
      <w:pPr>
        <w:widowControl/>
        <w:spacing w:line="360" w:lineRule="auto"/>
        <w:ind w:firstLine="420"/>
        <w:rPr>
          <w:color w:val="auto"/>
          <w:kern w:val="0"/>
          <w:szCs w:val="21"/>
          <w:highlight w:val="none"/>
        </w:rPr>
      </w:pPr>
      <w:r>
        <w:rPr>
          <w:rFonts w:hint="eastAsia"/>
          <w:color w:val="auto"/>
          <w:kern w:val="0"/>
          <w:szCs w:val="21"/>
          <w:highlight w:val="none"/>
        </w:rPr>
        <w:t>（4）总价金额与按单价汇总金额不一致的，以单价金额计算结果为准。</w:t>
      </w:r>
    </w:p>
    <w:p w14:paraId="05CC5CDA">
      <w:pPr>
        <w:widowControl/>
        <w:spacing w:line="360" w:lineRule="auto"/>
        <w:ind w:firstLine="420"/>
        <w:rPr>
          <w:b/>
          <w:bCs/>
          <w:color w:val="auto"/>
          <w:kern w:val="0"/>
          <w:szCs w:val="21"/>
          <w:highlight w:val="none"/>
        </w:rPr>
      </w:pPr>
      <w:r>
        <w:rPr>
          <w:rFonts w:hint="eastAsia"/>
          <w:b/>
          <w:bCs/>
          <w:color w:val="auto"/>
          <w:kern w:val="0"/>
          <w:szCs w:val="21"/>
          <w:highlight w:val="none"/>
        </w:rPr>
        <w:t>★同时出现两种以上不一致的，按照前款规定的顺序修正。修正后的报价经投标人确认后产生约束力，投标人不确认的，其投标无效。</w:t>
      </w:r>
    </w:p>
    <w:p w14:paraId="0C12DD8E">
      <w:pPr>
        <w:widowControl/>
        <w:spacing w:line="360" w:lineRule="auto"/>
        <w:ind w:firstLine="420"/>
        <w:rPr>
          <w:b/>
          <w:bCs/>
          <w:color w:val="auto"/>
          <w:kern w:val="0"/>
          <w:szCs w:val="21"/>
          <w:highlight w:val="none"/>
        </w:rPr>
      </w:pPr>
      <w:r>
        <w:rPr>
          <w:rFonts w:hint="eastAsia"/>
          <w:b/>
          <w:bCs/>
          <w:color w:val="auto"/>
          <w:kern w:val="0"/>
          <w:szCs w:val="21"/>
          <w:highlight w:val="none"/>
        </w:rPr>
        <w:t>22.2.5投标人在开、评标全过程中应保持通讯畅通，及时登录苏采云系统查阅、答复相关信息，并安排专人与代理机构及评委会联系。</w:t>
      </w:r>
    </w:p>
    <w:p w14:paraId="4ACA5991">
      <w:pPr>
        <w:widowControl/>
        <w:spacing w:line="360" w:lineRule="auto"/>
        <w:ind w:firstLine="420"/>
        <w:rPr>
          <w:b/>
          <w:bCs/>
          <w:color w:val="auto"/>
          <w:kern w:val="0"/>
          <w:szCs w:val="21"/>
          <w:highlight w:val="none"/>
        </w:rPr>
      </w:pPr>
      <w:r>
        <w:rPr>
          <w:rFonts w:hint="eastAsia"/>
          <w:b/>
          <w:bCs/>
          <w:color w:val="auto"/>
          <w:kern w:val="0"/>
          <w:szCs w:val="21"/>
          <w:highlight w:val="none"/>
        </w:rPr>
        <w:t>22.2.6有下列情况之一的，按照无效投标处理：</w:t>
      </w:r>
    </w:p>
    <w:p w14:paraId="4FDAE65E">
      <w:pPr>
        <w:widowControl/>
        <w:spacing w:line="360" w:lineRule="auto"/>
        <w:ind w:firstLine="420"/>
        <w:rPr>
          <w:color w:val="auto"/>
          <w:kern w:val="0"/>
          <w:szCs w:val="21"/>
          <w:highlight w:val="none"/>
        </w:rPr>
      </w:pPr>
      <w:r>
        <w:rPr>
          <w:rFonts w:hint="eastAsia"/>
          <w:color w:val="auto"/>
          <w:kern w:val="0"/>
          <w:szCs w:val="21"/>
          <w:highlight w:val="none"/>
        </w:rPr>
        <w:t>（1）投标人在苏采云系统规定的时间内未成功解密电子投标文件；</w:t>
      </w:r>
    </w:p>
    <w:p w14:paraId="1BC4840F">
      <w:pPr>
        <w:widowControl/>
        <w:spacing w:line="360" w:lineRule="auto"/>
        <w:ind w:firstLine="420"/>
        <w:rPr>
          <w:color w:val="auto"/>
          <w:kern w:val="0"/>
          <w:szCs w:val="21"/>
          <w:highlight w:val="none"/>
        </w:rPr>
      </w:pPr>
      <w:r>
        <w:rPr>
          <w:rFonts w:hint="eastAsia"/>
          <w:color w:val="auto"/>
          <w:kern w:val="0"/>
          <w:szCs w:val="21"/>
          <w:highlight w:val="none"/>
        </w:rPr>
        <w:t>（2）投标人未按照招标文件要求上传电子投标文件；</w:t>
      </w:r>
    </w:p>
    <w:p w14:paraId="5D0AFA1B">
      <w:pPr>
        <w:widowControl/>
        <w:spacing w:line="360" w:lineRule="auto"/>
        <w:ind w:firstLine="420"/>
        <w:rPr>
          <w:color w:val="auto"/>
          <w:kern w:val="0"/>
          <w:szCs w:val="21"/>
          <w:highlight w:val="none"/>
        </w:rPr>
      </w:pPr>
      <w:r>
        <w:rPr>
          <w:rFonts w:hint="eastAsia"/>
          <w:color w:val="auto"/>
          <w:kern w:val="0"/>
          <w:szCs w:val="21"/>
          <w:highlight w:val="none"/>
        </w:rPr>
        <w:t>（3）同一投标人提交两个（含两个）以上不同的投标报价；</w:t>
      </w:r>
    </w:p>
    <w:p w14:paraId="0929C2AA">
      <w:pPr>
        <w:widowControl/>
        <w:spacing w:line="360" w:lineRule="auto"/>
        <w:ind w:firstLine="420"/>
        <w:rPr>
          <w:color w:val="auto"/>
          <w:kern w:val="0"/>
          <w:szCs w:val="21"/>
          <w:highlight w:val="none"/>
        </w:rPr>
      </w:pPr>
      <w:r>
        <w:rPr>
          <w:rFonts w:hint="eastAsia"/>
          <w:color w:val="auto"/>
          <w:kern w:val="0"/>
          <w:szCs w:val="21"/>
          <w:highlight w:val="none"/>
        </w:rPr>
        <w:t>（4）投标人不具备招标文件中规定资格要求；</w:t>
      </w:r>
    </w:p>
    <w:p w14:paraId="221DB9F8">
      <w:pPr>
        <w:widowControl/>
        <w:spacing w:line="360" w:lineRule="auto"/>
        <w:ind w:firstLine="420"/>
        <w:rPr>
          <w:color w:val="auto"/>
          <w:kern w:val="0"/>
          <w:szCs w:val="21"/>
          <w:highlight w:val="none"/>
        </w:rPr>
      </w:pPr>
      <w:r>
        <w:rPr>
          <w:rFonts w:hint="eastAsia"/>
          <w:color w:val="auto"/>
          <w:kern w:val="0"/>
          <w:szCs w:val="21"/>
          <w:highlight w:val="none"/>
        </w:rPr>
        <w:t>（5）投标人的报价超过了采购预算或最高限价；</w:t>
      </w:r>
    </w:p>
    <w:p w14:paraId="69741A23">
      <w:pPr>
        <w:widowControl/>
        <w:spacing w:line="360" w:lineRule="auto"/>
        <w:ind w:firstLine="420"/>
        <w:rPr>
          <w:color w:val="auto"/>
          <w:kern w:val="0"/>
          <w:szCs w:val="21"/>
          <w:highlight w:val="none"/>
        </w:rPr>
      </w:pPr>
      <w:r>
        <w:rPr>
          <w:rFonts w:hint="eastAsia"/>
          <w:color w:val="auto"/>
          <w:kern w:val="0"/>
          <w:szCs w:val="21"/>
          <w:highlight w:val="none"/>
        </w:rPr>
        <w:t>（6）未通过符合性审查；</w:t>
      </w:r>
    </w:p>
    <w:p w14:paraId="261B8FA7">
      <w:pPr>
        <w:widowControl/>
        <w:spacing w:line="360" w:lineRule="auto"/>
        <w:ind w:firstLine="420"/>
        <w:rPr>
          <w:color w:val="auto"/>
          <w:kern w:val="0"/>
          <w:szCs w:val="21"/>
          <w:highlight w:val="none"/>
        </w:rPr>
      </w:pPr>
      <w:r>
        <w:rPr>
          <w:rFonts w:hint="eastAsia"/>
          <w:color w:val="auto"/>
          <w:kern w:val="0"/>
          <w:szCs w:val="21"/>
          <w:highlight w:val="none"/>
        </w:rPr>
        <w:t>（7）不符合招标文件中实质性要求和条件；</w:t>
      </w:r>
    </w:p>
    <w:p w14:paraId="0A62B278">
      <w:pPr>
        <w:widowControl/>
        <w:spacing w:line="360" w:lineRule="auto"/>
        <w:ind w:firstLine="420"/>
        <w:rPr>
          <w:color w:val="auto"/>
          <w:kern w:val="0"/>
          <w:szCs w:val="21"/>
          <w:highlight w:val="none"/>
        </w:rPr>
      </w:pPr>
      <w:r>
        <w:rPr>
          <w:rFonts w:hint="eastAsia"/>
          <w:color w:val="auto"/>
          <w:kern w:val="0"/>
          <w:szCs w:val="21"/>
          <w:highlight w:val="none"/>
        </w:rPr>
        <w:t>（8）服务承诺、服务期限和付款条件未响应招标要求的；</w:t>
      </w:r>
    </w:p>
    <w:p w14:paraId="07654CEF">
      <w:pPr>
        <w:widowControl/>
        <w:spacing w:line="360" w:lineRule="auto"/>
        <w:ind w:firstLine="420"/>
        <w:rPr>
          <w:color w:val="auto"/>
          <w:kern w:val="0"/>
          <w:szCs w:val="21"/>
          <w:highlight w:val="none"/>
        </w:rPr>
      </w:pPr>
      <w:r>
        <w:rPr>
          <w:rFonts w:hint="eastAsia"/>
          <w:color w:val="auto"/>
          <w:kern w:val="0"/>
          <w:szCs w:val="21"/>
          <w:highlight w:val="none"/>
        </w:rPr>
        <w:t>（9）如有授权，未提供合法、有效的授权委托书原件；</w:t>
      </w:r>
    </w:p>
    <w:p w14:paraId="54452E29">
      <w:pPr>
        <w:widowControl/>
        <w:spacing w:line="360" w:lineRule="auto"/>
        <w:ind w:firstLine="420"/>
        <w:rPr>
          <w:color w:val="auto"/>
          <w:kern w:val="0"/>
          <w:szCs w:val="21"/>
          <w:highlight w:val="none"/>
        </w:rPr>
      </w:pPr>
      <w:r>
        <w:rPr>
          <w:rFonts w:hint="eastAsia"/>
          <w:color w:val="auto"/>
          <w:kern w:val="0"/>
          <w:szCs w:val="21"/>
          <w:highlight w:val="none"/>
        </w:rPr>
        <w:t>（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7D08C3B7">
      <w:pPr>
        <w:widowControl/>
        <w:spacing w:line="360" w:lineRule="auto"/>
        <w:ind w:firstLine="420"/>
        <w:rPr>
          <w:color w:val="auto"/>
          <w:kern w:val="0"/>
          <w:szCs w:val="21"/>
          <w:highlight w:val="none"/>
        </w:rPr>
      </w:pPr>
      <w:r>
        <w:rPr>
          <w:rFonts w:hint="eastAsia"/>
          <w:color w:val="auto"/>
          <w:kern w:val="0"/>
          <w:szCs w:val="21"/>
          <w:highlight w:val="none"/>
        </w:rPr>
        <w:t>（11）不符合法律、法规和招标文件规定的其他要求。</w:t>
      </w:r>
    </w:p>
    <w:p w14:paraId="5449481A">
      <w:pPr>
        <w:widowControl/>
        <w:spacing w:line="360" w:lineRule="auto"/>
        <w:ind w:firstLine="420"/>
        <w:rPr>
          <w:color w:val="auto"/>
          <w:kern w:val="0"/>
          <w:szCs w:val="21"/>
          <w:highlight w:val="none"/>
        </w:rPr>
      </w:pPr>
      <w:r>
        <w:rPr>
          <w:rFonts w:hint="eastAsia"/>
          <w:color w:val="auto"/>
          <w:kern w:val="0"/>
          <w:szCs w:val="21"/>
          <w:highlight w:val="none"/>
        </w:rPr>
        <w:t>无效投标的判定，必须经评标委员会半数以上成员通过。</w:t>
      </w:r>
    </w:p>
    <w:p w14:paraId="1A5FFA9E">
      <w:pPr>
        <w:widowControl/>
        <w:spacing w:line="360" w:lineRule="auto"/>
        <w:ind w:firstLine="420"/>
        <w:rPr>
          <w:color w:val="auto"/>
          <w:kern w:val="0"/>
          <w:szCs w:val="21"/>
          <w:highlight w:val="none"/>
        </w:rPr>
      </w:pPr>
      <w:r>
        <w:rPr>
          <w:rFonts w:hint="eastAsia"/>
          <w:b/>
          <w:bCs/>
          <w:color w:val="auto"/>
          <w:kern w:val="0"/>
          <w:szCs w:val="21"/>
          <w:highlight w:val="none"/>
        </w:rPr>
        <w:t>22.2.7实质性要求是指本招标文件中用</w:t>
      </w:r>
      <w:r>
        <w:rPr>
          <w:rFonts w:hint="eastAsia"/>
          <w:b/>
          <w:color w:val="auto"/>
          <w:kern w:val="0"/>
          <w:szCs w:val="21"/>
          <w:highlight w:val="none"/>
        </w:rPr>
        <w:t>“必须”或“</w:t>
      </w:r>
      <w:r>
        <w:rPr>
          <w:rFonts w:hint="eastAsia"/>
          <w:b/>
          <w:bCs/>
          <w:color w:val="auto"/>
          <w:kern w:val="0"/>
          <w:szCs w:val="21"/>
          <w:highlight w:val="none"/>
        </w:rPr>
        <w:t>应（应当）”等其他文字说明以及加注“*”或“★”号部分的要求。</w:t>
      </w:r>
    </w:p>
    <w:p w14:paraId="6F1E4BD3">
      <w:pPr>
        <w:widowControl/>
        <w:spacing w:line="360" w:lineRule="auto"/>
        <w:ind w:firstLine="420"/>
        <w:rPr>
          <w:color w:val="auto"/>
          <w:kern w:val="0"/>
          <w:szCs w:val="21"/>
          <w:highlight w:val="none"/>
        </w:rPr>
      </w:pPr>
      <w:r>
        <w:rPr>
          <w:rFonts w:hint="eastAsia"/>
          <w:b/>
          <w:bCs/>
          <w:color w:val="auto"/>
          <w:kern w:val="0"/>
          <w:szCs w:val="21"/>
          <w:highlight w:val="none"/>
        </w:rPr>
        <w:t>22.2.8</w:t>
      </w:r>
      <w:r>
        <w:rPr>
          <w:rFonts w:hint="eastAsia"/>
          <w:color w:val="auto"/>
          <w:kern w:val="0"/>
          <w:szCs w:val="21"/>
          <w:highlight w:val="none"/>
        </w:rPr>
        <w:t>有下列情形之一的予以废标：</w:t>
      </w:r>
    </w:p>
    <w:p w14:paraId="784FC1FA">
      <w:pPr>
        <w:widowControl/>
        <w:spacing w:line="360" w:lineRule="auto"/>
        <w:ind w:firstLine="420"/>
        <w:rPr>
          <w:color w:val="auto"/>
          <w:kern w:val="0"/>
          <w:szCs w:val="21"/>
          <w:highlight w:val="none"/>
        </w:rPr>
      </w:pPr>
      <w:r>
        <w:rPr>
          <w:rFonts w:hint="eastAsia"/>
          <w:color w:val="auto"/>
          <w:kern w:val="0"/>
          <w:szCs w:val="21"/>
          <w:highlight w:val="none"/>
        </w:rPr>
        <w:t>（1）符合专业条件的供应商或者对招标文件作实质性响应的供应商不足三家的；</w:t>
      </w:r>
    </w:p>
    <w:p w14:paraId="26D19C6B">
      <w:pPr>
        <w:widowControl/>
        <w:spacing w:line="360" w:lineRule="auto"/>
        <w:ind w:firstLine="420"/>
        <w:rPr>
          <w:color w:val="auto"/>
          <w:kern w:val="0"/>
          <w:szCs w:val="21"/>
          <w:highlight w:val="none"/>
        </w:rPr>
      </w:pPr>
      <w:r>
        <w:rPr>
          <w:rFonts w:hint="eastAsia"/>
          <w:color w:val="auto"/>
          <w:kern w:val="0"/>
          <w:szCs w:val="21"/>
          <w:highlight w:val="none"/>
        </w:rPr>
        <w:t>（2）出现影响采购公正的违法、违规行为的；</w:t>
      </w:r>
    </w:p>
    <w:p w14:paraId="526A6D71">
      <w:pPr>
        <w:widowControl/>
        <w:spacing w:line="360" w:lineRule="auto"/>
        <w:ind w:firstLine="420"/>
        <w:rPr>
          <w:color w:val="auto"/>
          <w:kern w:val="0"/>
          <w:szCs w:val="21"/>
          <w:highlight w:val="none"/>
        </w:rPr>
      </w:pPr>
      <w:r>
        <w:rPr>
          <w:rFonts w:hint="eastAsia"/>
          <w:color w:val="auto"/>
          <w:kern w:val="0"/>
          <w:szCs w:val="21"/>
          <w:highlight w:val="none"/>
        </w:rPr>
        <w:t>（3）投标人的报价均超过了采购预算，采购人不能支付的；</w:t>
      </w:r>
    </w:p>
    <w:p w14:paraId="57F56735">
      <w:pPr>
        <w:widowControl/>
        <w:spacing w:line="360" w:lineRule="auto"/>
        <w:ind w:firstLine="420"/>
        <w:jc w:val="left"/>
        <w:rPr>
          <w:color w:val="auto"/>
          <w:kern w:val="0"/>
          <w:szCs w:val="21"/>
          <w:highlight w:val="none"/>
        </w:rPr>
      </w:pPr>
      <w:r>
        <w:rPr>
          <w:rFonts w:hint="eastAsia"/>
          <w:color w:val="auto"/>
          <w:kern w:val="0"/>
          <w:szCs w:val="21"/>
          <w:highlight w:val="none"/>
        </w:rPr>
        <w:t>（4）因重大变故，采购任务取消的；</w:t>
      </w:r>
    </w:p>
    <w:p w14:paraId="7C855051">
      <w:pPr>
        <w:widowControl/>
        <w:spacing w:line="360" w:lineRule="auto"/>
        <w:ind w:firstLine="420"/>
        <w:jc w:val="left"/>
        <w:rPr>
          <w:color w:val="auto"/>
          <w:kern w:val="0"/>
          <w:szCs w:val="21"/>
          <w:highlight w:val="none"/>
        </w:rPr>
      </w:pPr>
      <w:r>
        <w:rPr>
          <w:rFonts w:hint="eastAsia"/>
          <w:color w:val="auto"/>
          <w:kern w:val="0"/>
          <w:szCs w:val="21"/>
          <w:highlight w:val="none"/>
        </w:rPr>
        <w:t>（5）因苏采云系统故障造成开标不成功。</w:t>
      </w:r>
    </w:p>
    <w:p w14:paraId="21671B21">
      <w:pPr>
        <w:widowControl/>
        <w:spacing w:line="360" w:lineRule="auto"/>
        <w:ind w:firstLine="420"/>
        <w:jc w:val="left"/>
        <w:rPr>
          <w:color w:val="auto"/>
          <w:kern w:val="0"/>
          <w:szCs w:val="21"/>
          <w:highlight w:val="none"/>
        </w:rPr>
      </w:pPr>
      <w:r>
        <w:rPr>
          <w:rFonts w:hint="eastAsia"/>
          <w:b/>
          <w:bCs/>
          <w:color w:val="auto"/>
          <w:kern w:val="0"/>
          <w:szCs w:val="21"/>
          <w:highlight w:val="none"/>
        </w:rPr>
        <w:t>22.2.9</w:t>
      </w:r>
      <w:r>
        <w:rPr>
          <w:rFonts w:hint="eastAsia"/>
          <w:color w:val="auto"/>
          <w:kern w:val="0"/>
          <w:szCs w:val="21"/>
          <w:highlight w:val="none"/>
        </w:rPr>
        <w:t>在评标期间，出现符合专业条件的供应商或者对招标文件作出实质性响应的供应商不足三家情形的，比照</w:t>
      </w:r>
      <w:r>
        <w:rPr>
          <w:rFonts w:hint="eastAsia"/>
          <w:b/>
          <w:bCs/>
          <w:color w:val="auto"/>
          <w:kern w:val="0"/>
          <w:szCs w:val="21"/>
          <w:highlight w:val="none"/>
        </w:rPr>
        <w:t>21.5</w:t>
      </w:r>
      <w:r>
        <w:rPr>
          <w:rFonts w:hint="eastAsia"/>
          <w:color w:val="auto"/>
          <w:kern w:val="0"/>
          <w:szCs w:val="21"/>
          <w:highlight w:val="none"/>
        </w:rPr>
        <w:t>款执行。</w:t>
      </w:r>
    </w:p>
    <w:p w14:paraId="0B888374">
      <w:pPr>
        <w:widowControl/>
        <w:spacing w:line="360" w:lineRule="auto"/>
        <w:ind w:firstLine="420"/>
        <w:jc w:val="left"/>
        <w:rPr>
          <w:color w:val="auto"/>
          <w:kern w:val="0"/>
          <w:szCs w:val="21"/>
          <w:highlight w:val="none"/>
        </w:rPr>
      </w:pPr>
      <w:r>
        <w:rPr>
          <w:rFonts w:hint="eastAsia"/>
          <w:color w:val="auto"/>
          <w:kern w:val="0"/>
          <w:szCs w:val="21"/>
          <w:highlight w:val="none"/>
        </w:rPr>
        <w:t>22.2.10</w:t>
      </w:r>
      <w:r>
        <w:rPr>
          <w:rFonts w:hint="eastAsia"/>
          <w:b/>
          <w:bCs/>
          <w:color w:val="auto"/>
          <w:kern w:val="0"/>
          <w:szCs w:val="21"/>
          <w:highlight w:val="none"/>
        </w:rPr>
        <w:t>澄清有关问题</w:t>
      </w:r>
      <w:r>
        <w:rPr>
          <w:rFonts w:hint="eastAsia"/>
          <w:color w:val="auto"/>
          <w:kern w:val="0"/>
          <w:szCs w:val="21"/>
          <w:highlight w:val="none"/>
        </w:rPr>
        <w:t>。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0F27B10A">
      <w:pPr>
        <w:widowControl/>
        <w:spacing w:line="360" w:lineRule="auto"/>
        <w:ind w:firstLine="420" w:firstLineChars="200"/>
        <w:jc w:val="left"/>
        <w:rPr>
          <w:color w:val="auto"/>
          <w:kern w:val="0"/>
          <w:szCs w:val="21"/>
          <w:highlight w:val="none"/>
        </w:rPr>
      </w:pPr>
      <w:r>
        <w:rPr>
          <w:rFonts w:hint="eastAsia"/>
          <w:color w:val="auto"/>
          <w:kern w:val="0"/>
          <w:szCs w:val="21"/>
          <w:highlight w:val="none"/>
        </w:rPr>
        <w:t>接到评委会澄清、说明和补正要求的，投标人如未按规定作出澄清、说明和补正，其风险由投标人自行承担。</w:t>
      </w:r>
    </w:p>
    <w:p w14:paraId="00BF9372">
      <w:pPr>
        <w:widowControl/>
        <w:spacing w:line="360" w:lineRule="auto"/>
        <w:ind w:firstLine="420"/>
        <w:jc w:val="left"/>
        <w:rPr>
          <w:rFonts w:ascii="宋体" w:hAnsi="宋体"/>
          <w:color w:val="auto"/>
          <w:kern w:val="0"/>
          <w:szCs w:val="21"/>
          <w:highlight w:val="none"/>
        </w:rPr>
      </w:pPr>
      <w:r>
        <w:rPr>
          <w:rFonts w:hint="eastAsia" w:ascii="宋体" w:hAnsi="宋体"/>
          <w:color w:val="auto"/>
          <w:kern w:val="0"/>
          <w:szCs w:val="21"/>
          <w:highlight w:val="none"/>
        </w:rPr>
        <w:t>22.2.4</w:t>
      </w:r>
      <w:r>
        <w:rPr>
          <w:rFonts w:hint="eastAsia" w:ascii="宋体" w:hAnsi="宋体"/>
          <w:b/>
          <w:bCs/>
          <w:color w:val="auto"/>
          <w:kern w:val="0"/>
          <w:szCs w:val="21"/>
          <w:highlight w:val="none"/>
        </w:rPr>
        <w:t>比较与评价。</w:t>
      </w:r>
      <w:r>
        <w:rPr>
          <w:rFonts w:hint="eastAsia" w:ascii="宋体" w:hAnsi="宋体"/>
          <w:color w:val="auto"/>
          <w:kern w:val="0"/>
          <w:szCs w:val="21"/>
          <w:highlight w:val="none"/>
        </w:rPr>
        <w:t>按照招标文件中规定的评标方法和标准，对资格性检查和符合性检查合格的投标文件进行商务和技术评估，综合比较与评价。</w:t>
      </w:r>
    </w:p>
    <w:p w14:paraId="5088227A">
      <w:pPr>
        <w:widowControl/>
        <w:spacing w:line="360" w:lineRule="auto"/>
        <w:ind w:firstLine="420"/>
        <w:jc w:val="left"/>
        <w:rPr>
          <w:rFonts w:ascii="宋体" w:hAnsi="宋体"/>
          <w:color w:val="auto"/>
          <w:kern w:val="0"/>
          <w:szCs w:val="21"/>
          <w:highlight w:val="none"/>
        </w:rPr>
      </w:pPr>
      <w:r>
        <w:rPr>
          <w:rFonts w:hint="eastAsia" w:ascii="宋体" w:hAnsi="宋体"/>
          <w:b/>
          <w:bCs/>
          <w:color w:val="auto"/>
          <w:kern w:val="0"/>
          <w:szCs w:val="21"/>
          <w:highlight w:val="none"/>
        </w:rPr>
        <w:t>22.3评标方法和标准</w:t>
      </w:r>
    </w:p>
    <w:p w14:paraId="119F86A7">
      <w:pPr>
        <w:widowControl/>
        <w:spacing w:line="360" w:lineRule="auto"/>
        <w:ind w:firstLine="420"/>
        <w:jc w:val="left"/>
        <w:rPr>
          <w:rFonts w:ascii="宋体" w:hAnsi="宋体"/>
          <w:color w:val="auto"/>
          <w:kern w:val="0"/>
          <w:szCs w:val="21"/>
          <w:highlight w:val="none"/>
        </w:rPr>
      </w:pPr>
      <w:r>
        <w:rPr>
          <w:rFonts w:hint="eastAsia" w:ascii="宋体" w:hAnsi="宋体"/>
          <w:b/>
          <w:bCs/>
          <w:color w:val="auto"/>
          <w:kern w:val="0"/>
          <w:szCs w:val="21"/>
          <w:highlight w:val="none"/>
        </w:rPr>
        <w:t>22.3.1</w:t>
      </w:r>
      <w:r>
        <w:rPr>
          <w:rFonts w:hint="eastAsia" w:ascii="宋体" w:hAnsi="宋体"/>
          <w:color w:val="auto"/>
          <w:kern w:val="0"/>
          <w:szCs w:val="21"/>
          <w:highlight w:val="none"/>
        </w:rPr>
        <w:t>采用综合评分法。即在最大限度地满足招标文件实质性要求前提下，按照招标文件中规定的各项因素进行综合评审后，以评标总得分最高的投标人作为中标候选供应商或者中标供应商的评标方法。</w:t>
      </w:r>
    </w:p>
    <w:p w14:paraId="2FFD7BED">
      <w:pPr>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22.3.2</w:t>
      </w:r>
      <w:r>
        <w:rPr>
          <w:rFonts w:hint="eastAsia" w:ascii="宋体" w:hAnsi="宋体"/>
          <w:color w:val="auto"/>
          <w:kern w:val="0"/>
          <w:szCs w:val="21"/>
          <w:highlight w:val="none"/>
        </w:rPr>
        <w:t>综合评分的主要因素是：</w:t>
      </w:r>
      <w:r>
        <w:rPr>
          <w:rFonts w:hint="eastAsia" w:ascii="宋体" w:hAnsi="宋体" w:cs="宋体"/>
          <w:color w:val="auto"/>
          <w:szCs w:val="21"/>
          <w:highlight w:val="none"/>
        </w:rPr>
        <w:t>价格、技术、服务、业绩、履约能力</w:t>
      </w:r>
      <w:r>
        <w:rPr>
          <w:rFonts w:hint="eastAsia" w:ascii="宋体" w:hAnsi="宋体"/>
          <w:color w:val="auto"/>
          <w:kern w:val="0"/>
          <w:szCs w:val="21"/>
          <w:highlight w:val="none"/>
        </w:rPr>
        <w:t>等；</w:t>
      </w:r>
    </w:p>
    <w:p w14:paraId="2A8802F9">
      <w:pPr>
        <w:widowControl/>
        <w:spacing w:line="360" w:lineRule="auto"/>
        <w:ind w:firstLine="420"/>
        <w:jc w:val="left"/>
        <w:rPr>
          <w:rFonts w:ascii="宋体" w:hAnsi="宋体"/>
          <w:color w:val="auto"/>
          <w:kern w:val="0"/>
          <w:szCs w:val="21"/>
          <w:highlight w:val="none"/>
        </w:rPr>
      </w:pPr>
      <w:r>
        <w:rPr>
          <w:rFonts w:hint="eastAsia" w:ascii="宋体" w:hAnsi="宋体"/>
          <w:b/>
          <w:bCs/>
          <w:color w:val="auto"/>
          <w:kern w:val="0"/>
          <w:szCs w:val="21"/>
          <w:highlight w:val="none"/>
        </w:rPr>
        <w:t>22.3.3评分标准详见第三章</w:t>
      </w:r>
    </w:p>
    <w:p w14:paraId="3EE6D60F">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23、确定中标供应商</w:t>
      </w:r>
    </w:p>
    <w:p w14:paraId="38AEE1DB">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23.1综合比较与评价后按照得分高低顺序对供应商进行排列。得分相同的，按投标报价由低到高顺序排列。得分且投标报价相同的，按技术指标优劣顺序排列。</w:t>
      </w:r>
      <w:r>
        <w:rPr>
          <w:rFonts w:hint="eastAsia"/>
          <w:color w:val="auto"/>
          <w:kern w:val="0"/>
          <w:szCs w:val="21"/>
          <w:highlight w:val="none"/>
        </w:rPr>
        <w:t>评标委员会将推荐评审得分最高的供应商为排名第一的中标候选人，供采购人确认。</w:t>
      </w:r>
    </w:p>
    <w:p w14:paraId="281B5152">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23.2中标供应商确定后，将中标结果在原招标公告发布媒体进行公告，公告期为1个工作日，公告的同时向中标供应商发出中标通知书。</w:t>
      </w:r>
    </w:p>
    <w:p w14:paraId="3B0B8A8F">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23.3中标通知书对采购人和中标供应商具有同等法律效力。</w:t>
      </w:r>
    </w:p>
    <w:p w14:paraId="44CF6CA3">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23.4中标通知书发出后，采购人或中标供应商拒绝签订合同的，拒绝签订合同的一方应至少向另一方支付为招标、投标所发生的有关费用和双方商定的其他补偿。</w:t>
      </w:r>
    </w:p>
    <w:p w14:paraId="64877723">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23.5中标通知书发出后，中标供应商无正当理由不与采购人签订合同的</w:t>
      </w:r>
      <w:r>
        <w:rPr>
          <w:rFonts w:hint="eastAsia" w:ascii="宋体" w:hAnsi="宋体"/>
          <w:bCs/>
          <w:color w:val="auto"/>
          <w:kern w:val="0"/>
          <w:szCs w:val="21"/>
          <w:highlight w:val="none"/>
        </w:rPr>
        <w:t>，</w:t>
      </w:r>
      <w:r>
        <w:rPr>
          <w:rFonts w:hint="eastAsia" w:ascii="宋体" w:hAnsi="宋体"/>
          <w:b/>
          <w:color w:val="auto"/>
          <w:kern w:val="0"/>
          <w:szCs w:val="21"/>
          <w:highlight w:val="none"/>
        </w:rPr>
        <w:t>由财政部门将其列入不良行为记录名单，在一至三年内禁止参加政府采购活动，并予以通报。</w:t>
      </w:r>
    </w:p>
    <w:p w14:paraId="3BF27652">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23.7代理机构对未中标的投标人不作未中标原因的解释。</w:t>
      </w:r>
    </w:p>
    <w:p w14:paraId="5FB20440">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23.8所有投标文件不论中标与否，代理机构均不退回。</w:t>
      </w:r>
    </w:p>
    <w:p w14:paraId="4B59EAA2">
      <w:pPr>
        <w:widowControl/>
        <w:spacing w:line="360" w:lineRule="auto"/>
        <w:ind w:firstLine="412"/>
        <w:rPr>
          <w:rFonts w:ascii="宋体" w:hAnsi="宋体"/>
          <w:color w:val="auto"/>
          <w:kern w:val="0"/>
          <w:szCs w:val="21"/>
          <w:highlight w:val="none"/>
        </w:rPr>
      </w:pPr>
      <w:r>
        <w:rPr>
          <w:rFonts w:hint="eastAsia" w:ascii="宋体" w:hAnsi="宋体"/>
          <w:b/>
          <w:bCs/>
          <w:color w:val="auto"/>
          <w:kern w:val="0"/>
          <w:szCs w:val="21"/>
          <w:highlight w:val="none"/>
        </w:rPr>
        <w:t>24、编写评标报告</w:t>
      </w:r>
    </w:p>
    <w:p w14:paraId="538B2B75">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24.1评标委员会根据全体评标成员签字的原始评标记录和评标结果编写评标报告。</w:t>
      </w:r>
    </w:p>
    <w:p w14:paraId="1D0F02D8">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25、评标过程的保密性</w:t>
      </w:r>
    </w:p>
    <w:p w14:paraId="63ECDC0D">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25.1代理机构将采取必要措施，保证评标在严格保密的情况下进行。</w:t>
      </w:r>
    </w:p>
    <w:p w14:paraId="10C2D8C9">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25.2任何单位和个人不得非法干预、影响评标办法的确定，以及评标过程和结果。</w:t>
      </w:r>
    </w:p>
    <w:p w14:paraId="1E034660">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25.3凡是与审查、澄清、评价和比较投标的有关资料等，均不向投标人及与评标无关的其他人员透露。</w:t>
      </w:r>
    </w:p>
    <w:p w14:paraId="7EAFA2EB">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六、签订合同</w:t>
      </w:r>
    </w:p>
    <w:p w14:paraId="330A0D9A">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26、签订合同</w:t>
      </w:r>
    </w:p>
    <w:p w14:paraId="23B8ACEE">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26.1中标供应商应当自中标通知书发出之日起三十日内，按照招标文件和中标供应商投标文件的约定与采购人签订政府采购合同，所签订的合同不得对招标文件和中标供应商投标文件作实质性修改。</w:t>
      </w:r>
    </w:p>
    <w:p w14:paraId="7ECEF415">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26.2采购人不得向中标供应商提出任何不合理的要求作为签订合同的条件，不得与中标供应商私下订立背离合同实质性内容的协议。</w:t>
      </w:r>
    </w:p>
    <w:p w14:paraId="6476D0B9">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26.3中标供应商因不可抗力或者自身原因不能履行政府采购合同的，采购人可以视情与排位在中标供应商之后第一位的中标候选供应商签订政府采购合同，以此类推。</w:t>
      </w:r>
    </w:p>
    <w:p w14:paraId="3D32363A">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26.4政府采购合同履行中，采购人需追加与合同标的相同的货物的，在不改变合同其他条款的前提下，可以与供应商协商签订补充合同，但所有补充合同的采购金额不得超过原合同采购金额的百分之十。</w:t>
      </w:r>
    </w:p>
    <w:p w14:paraId="4A5733EC">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七、质疑和投诉</w:t>
      </w:r>
    </w:p>
    <w:p w14:paraId="0E6FD14F">
      <w:pPr>
        <w:autoSpaceDE w:val="0"/>
        <w:autoSpaceDN w:val="0"/>
        <w:adjustRightInd w:val="0"/>
        <w:spacing w:line="360" w:lineRule="auto"/>
        <w:ind w:firstLine="420"/>
        <w:jc w:val="left"/>
        <w:rPr>
          <w:rFonts w:ascii="宋体" w:hAnsi="宋体"/>
          <w:b/>
          <w:bCs/>
          <w:color w:val="auto"/>
          <w:szCs w:val="21"/>
          <w:highlight w:val="none"/>
          <w:lang w:val="zh-CN"/>
        </w:rPr>
      </w:pPr>
      <w:r>
        <w:rPr>
          <w:rFonts w:hint="eastAsia" w:ascii="宋体" w:hAnsi="宋体"/>
          <w:b/>
          <w:bCs/>
          <w:color w:val="auto"/>
          <w:szCs w:val="21"/>
          <w:highlight w:val="none"/>
          <w:lang w:val="zh-CN"/>
        </w:rPr>
        <w:t>27、质疑</w:t>
      </w:r>
    </w:p>
    <w:p w14:paraId="72BD7EBD">
      <w:pPr>
        <w:autoSpaceDE w:val="0"/>
        <w:autoSpaceDN w:val="0"/>
        <w:adjustRightInd w:val="0"/>
        <w:spacing w:line="360" w:lineRule="auto"/>
        <w:ind w:firstLine="420"/>
        <w:jc w:val="left"/>
        <w:rPr>
          <w:rFonts w:ascii="宋体" w:hAnsi="宋体"/>
          <w:b/>
          <w:color w:val="auto"/>
          <w:szCs w:val="21"/>
          <w:highlight w:val="none"/>
          <w:lang w:val="zh-CN"/>
        </w:rPr>
      </w:pPr>
      <w:r>
        <w:rPr>
          <w:rFonts w:hint="eastAsia" w:ascii="宋体" w:hAnsi="宋体"/>
          <w:color w:val="auto"/>
          <w:szCs w:val="21"/>
          <w:highlight w:val="none"/>
          <w:lang w:val="zh-CN"/>
        </w:rPr>
        <w:t>27</w:t>
      </w:r>
      <w:r>
        <w:rPr>
          <w:rFonts w:ascii="宋体" w:hAnsi="宋体"/>
          <w:color w:val="auto"/>
          <w:szCs w:val="21"/>
          <w:highlight w:val="none"/>
          <w:lang w:val="zh-CN"/>
        </w:rPr>
        <w:t>.1</w:t>
      </w:r>
      <w:r>
        <w:rPr>
          <w:rFonts w:hint="eastAsia" w:ascii="宋体" w:hAnsi="宋体"/>
          <w:color w:val="auto"/>
          <w:szCs w:val="21"/>
          <w:highlight w:val="none"/>
          <w:lang w:val="zh-CN"/>
        </w:rPr>
        <w:t>供应商对采购活动事项有疑问的，可以向代理机构提出询问，代理机构将依法作出答复，但答复的内容不涉及商业秘密</w:t>
      </w:r>
      <w:r>
        <w:rPr>
          <w:rFonts w:hint="eastAsia" w:ascii="宋体" w:hAnsi="宋体"/>
          <w:b/>
          <w:color w:val="auto"/>
          <w:szCs w:val="21"/>
          <w:highlight w:val="none"/>
          <w:lang w:val="zh-CN"/>
        </w:rPr>
        <w:t>。</w:t>
      </w:r>
    </w:p>
    <w:p w14:paraId="6AB41DF5">
      <w:pPr>
        <w:autoSpaceDE w:val="0"/>
        <w:autoSpaceDN w:val="0"/>
        <w:adjustRightInd w:val="0"/>
        <w:spacing w:line="360" w:lineRule="auto"/>
        <w:ind w:firstLine="420"/>
        <w:jc w:val="left"/>
        <w:rPr>
          <w:rFonts w:ascii="宋体" w:hAnsi="宋体"/>
          <w:color w:val="auto"/>
          <w:szCs w:val="21"/>
          <w:highlight w:val="none"/>
          <w:lang w:val="zh-CN"/>
        </w:rPr>
      </w:pPr>
      <w:r>
        <w:rPr>
          <w:rFonts w:hint="eastAsia" w:ascii="宋体" w:hAnsi="宋体"/>
          <w:color w:val="auto"/>
          <w:szCs w:val="21"/>
          <w:highlight w:val="none"/>
          <w:lang w:val="zh-CN"/>
        </w:rPr>
        <w:t>27</w:t>
      </w:r>
      <w:r>
        <w:rPr>
          <w:rFonts w:ascii="宋体" w:hAnsi="宋体"/>
          <w:color w:val="auto"/>
          <w:szCs w:val="21"/>
          <w:highlight w:val="none"/>
          <w:lang w:val="zh-CN"/>
        </w:rPr>
        <w:t>.2</w:t>
      </w:r>
      <w:r>
        <w:rPr>
          <w:rFonts w:hint="eastAsia" w:ascii="宋体" w:hAnsi="宋体"/>
          <w:color w:val="auto"/>
          <w:szCs w:val="21"/>
          <w:highlight w:val="none"/>
          <w:lang w:val="zh-CN"/>
        </w:rPr>
        <w:t>供应商认为采购文件、采购过程和成交结果使自己的合法权益受到损害的，可以在知道或者应当知道其权益受到损害之日起七个工作日内，将质疑文件原件送达代理机构。</w:t>
      </w:r>
    </w:p>
    <w:p w14:paraId="1AEE1F3E">
      <w:pPr>
        <w:autoSpaceDE w:val="0"/>
        <w:autoSpaceDN w:val="0"/>
        <w:adjustRightInd w:val="0"/>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lang w:val="zh-CN"/>
        </w:rPr>
        <w:t>27.3质疑文件应包括以下主要内容，并</w:t>
      </w:r>
      <w:r>
        <w:rPr>
          <w:rFonts w:hint="eastAsia" w:ascii="宋体" w:hAnsi="宋体"/>
          <w:color w:val="auto"/>
          <w:szCs w:val="21"/>
          <w:highlight w:val="none"/>
        </w:rPr>
        <w:t>按照</w:t>
      </w:r>
      <w:r>
        <w:rPr>
          <w:rFonts w:ascii="宋体" w:hAnsi="宋体"/>
          <w:color w:val="auto"/>
          <w:szCs w:val="21"/>
          <w:highlight w:val="none"/>
        </w:rPr>
        <w:t>“</w:t>
      </w:r>
      <w:r>
        <w:rPr>
          <w:rFonts w:hint="eastAsia" w:ascii="宋体" w:hAnsi="宋体"/>
          <w:color w:val="auto"/>
          <w:szCs w:val="21"/>
          <w:highlight w:val="none"/>
        </w:rPr>
        <w:t>谁主张、谁举证</w:t>
      </w:r>
      <w:r>
        <w:rPr>
          <w:rFonts w:ascii="宋体" w:hAnsi="宋体"/>
          <w:color w:val="auto"/>
          <w:szCs w:val="21"/>
          <w:highlight w:val="none"/>
        </w:rPr>
        <w:t>”</w:t>
      </w:r>
      <w:r>
        <w:rPr>
          <w:rFonts w:hint="eastAsia" w:ascii="宋体" w:hAnsi="宋体"/>
          <w:color w:val="auto"/>
          <w:szCs w:val="21"/>
          <w:highlight w:val="none"/>
        </w:rPr>
        <w:t>的原则，附上相关证明材料。否则，代理机构不予受理：</w:t>
      </w:r>
    </w:p>
    <w:p w14:paraId="3C313BD4">
      <w:pPr>
        <w:autoSpaceDE w:val="0"/>
        <w:autoSpaceDN w:val="0"/>
        <w:adjustRightInd w:val="0"/>
        <w:spacing w:line="360" w:lineRule="auto"/>
        <w:ind w:left="420" w:leftChars="200"/>
        <w:jc w:val="left"/>
        <w:rPr>
          <w:rFonts w:ascii="宋体" w:hAnsi="宋体"/>
          <w:color w:val="auto"/>
          <w:szCs w:val="21"/>
          <w:highlight w:val="none"/>
          <w:lang w:val="zh-CN"/>
        </w:rPr>
      </w:pPr>
      <w:r>
        <w:rPr>
          <w:rFonts w:hint="eastAsia" w:ascii="宋体" w:hAnsi="宋体"/>
          <w:color w:val="auto"/>
          <w:szCs w:val="21"/>
          <w:highlight w:val="none"/>
        </w:rPr>
        <w:t>（1）质疑项目名称、项目编号、包号、招标公告发布时间、开标时间；</w:t>
      </w:r>
    </w:p>
    <w:p w14:paraId="47D11798">
      <w:pPr>
        <w:autoSpaceDE w:val="0"/>
        <w:autoSpaceDN w:val="0"/>
        <w:adjustRightInd w:val="0"/>
        <w:spacing w:line="360" w:lineRule="auto"/>
        <w:ind w:firstLine="420"/>
        <w:jc w:val="left"/>
        <w:rPr>
          <w:rFonts w:ascii="宋体" w:hAnsi="宋体"/>
          <w:color w:val="auto"/>
          <w:szCs w:val="21"/>
          <w:highlight w:val="none"/>
          <w:lang w:val="zh-CN"/>
        </w:rPr>
      </w:pPr>
      <w:r>
        <w:rPr>
          <w:rFonts w:hint="eastAsia" w:ascii="宋体" w:hAnsi="宋体"/>
          <w:color w:val="auto"/>
          <w:szCs w:val="21"/>
          <w:highlight w:val="none"/>
          <w:lang w:val="zh-CN"/>
        </w:rPr>
        <w:t>（2）具体的质疑事项及法律依据（具体条款）；</w:t>
      </w:r>
    </w:p>
    <w:p w14:paraId="3B830B6B">
      <w:pPr>
        <w:autoSpaceDE w:val="0"/>
        <w:autoSpaceDN w:val="0"/>
        <w:adjustRightInd w:val="0"/>
        <w:spacing w:line="360" w:lineRule="auto"/>
        <w:ind w:firstLine="420"/>
        <w:jc w:val="left"/>
        <w:rPr>
          <w:rFonts w:ascii="宋体" w:hAnsi="宋体"/>
          <w:color w:val="auto"/>
          <w:szCs w:val="21"/>
          <w:highlight w:val="none"/>
          <w:lang w:val="zh-CN"/>
        </w:rPr>
      </w:pPr>
      <w:r>
        <w:rPr>
          <w:rFonts w:hint="eastAsia" w:ascii="宋体" w:hAnsi="宋体"/>
          <w:color w:val="auto"/>
          <w:szCs w:val="21"/>
          <w:highlight w:val="none"/>
          <w:lang w:val="zh-CN"/>
        </w:rPr>
        <w:t>（3）质疑相关证明文件或证明材料，如果涉及产品功能或技术指标的，应出具相关制造商的证明文件（友情提示：</w:t>
      </w:r>
      <w:r>
        <w:rPr>
          <w:rFonts w:hint="eastAsia" w:ascii="宋体" w:hAnsi="宋体"/>
          <w:color w:val="auto"/>
          <w:szCs w:val="21"/>
          <w:highlight w:val="none"/>
        </w:rPr>
        <w:t>供应商全部产品线中没有满足技术需求要求的产品才可以对采购产品提出质疑，并提出</w:t>
      </w:r>
      <w:r>
        <w:rPr>
          <w:rFonts w:hint="eastAsia" w:ascii="宋体" w:hAnsi="宋体"/>
          <w:bCs/>
          <w:color w:val="auto"/>
          <w:szCs w:val="21"/>
          <w:highlight w:val="none"/>
        </w:rPr>
        <w:t>修改理由</w:t>
      </w:r>
      <w:r>
        <w:rPr>
          <w:rFonts w:hint="eastAsia" w:ascii="宋体" w:hAnsi="宋体"/>
          <w:color w:val="auto"/>
          <w:szCs w:val="21"/>
          <w:highlight w:val="none"/>
        </w:rPr>
        <w:t>和</w:t>
      </w:r>
      <w:r>
        <w:rPr>
          <w:rFonts w:hint="eastAsia" w:ascii="宋体" w:hAnsi="宋体"/>
          <w:bCs/>
          <w:color w:val="auto"/>
          <w:szCs w:val="21"/>
          <w:highlight w:val="none"/>
        </w:rPr>
        <w:t>修改建议</w:t>
      </w:r>
      <w:r>
        <w:rPr>
          <w:rFonts w:hint="eastAsia" w:ascii="宋体" w:hAnsi="宋体"/>
          <w:color w:val="auto"/>
          <w:szCs w:val="21"/>
          <w:highlight w:val="none"/>
          <w:lang w:val="zh-CN"/>
        </w:rPr>
        <w:t>）；</w:t>
      </w:r>
    </w:p>
    <w:p w14:paraId="2D59E29C">
      <w:pPr>
        <w:autoSpaceDE w:val="0"/>
        <w:autoSpaceDN w:val="0"/>
        <w:adjustRightInd w:val="0"/>
        <w:spacing w:line="360" w:lineRule="auto"/>
        <w:ind w:firstLine="420"/>
        <w:jc w:val="left"/>
        <w:rPr>
          <w:rFonts w:ascii="宋体" w:hAnsi="宋体"/>
          <w:color w:val="auto"/>
          <w:szCs w:val="21"/>
          <w:highlight w:val="none"/>
          <w:lang w:val="zh-CN"/>
        </w:rPr>
      </w:pPr>
      <w:r>
        <w:rPr>
          <w:rFonts w:hint="eastAsia" w:ascii="宋体" w:hAnsi="宋体"/>
          <w:color w:val="auto"/>
          <w:szCs w:val="21"/>
          <w:highlight w:val="none"/>
          <w:lang w:val="zh-CN"/>
        </w:rPr>
        <w:t>（4）质疑供应商名称、地址、联系方式</w:t>
      </w:r>
      <w:r>
        <w:rPr>
          <w:rFonts w:hint="eastAsia" w:ascii="宋体" w:hAnsi="宋体"/>
          <w:color w:val="auto"/>
          <w:szCs w:val="21"/>
          <w:highlight w:val="none"/>
        </w:rPr>
        <w:t>（包括手机、传真号码）</w:t>
      </w:r>
      <w:r>
        <w:rPr>
          <w:rFonts w:hint="eastAsia" w:ascii="宋体" w:hAnsi="宋体"/>
          <w:color w:val="auto"/>
          <w:szCs w:val="21"/>
          <w:highlight w:val="none"/>
          <w:lang w:val="zh-CN"/>
        </w:rPr>
        <w:t>；</w:t>
      </w:r>
    </w:p>
    <w:p w14:paraId="6C57533C">
      <w:pPr>
        <w:autoSpaceDE w:val="0"/>
        <w:autoSpaceDN w:val="0"/>
        <w:adjustRightInd w:val="0"/>
        <w:spacing w:line="360" w:lineRule="auto"/>
        <w:ind w:firstLine="420"/>
        <w:jc w:val="left"/>
        <w:rPr>
          <w:rFonts w:ascii="宋体" w:hAnsi="宋体"/>
          <w:color w:val="auto"/>
          <w:szCs w:val="21"/>
          <w:highlight w:val="none"/>
          <w:lang w:val="zh-CN"/>
        </w:rPr>
      </w:pPr>
      <w:r>
        <w:rPr>
          <w:rFonts w:hint="eastAsia" w:ascii="宋体" w:hAnsi="宋体"/>
          <w:color w:val="auto"/>
          <w:szCs w:val="21"/>
          <w:highlight w:val="none"/>
          <w:lang w:val="zh-CN"/>
        </w:rPr>
        <w:t>（5）法定代表人</w:t>
      </w:r>
      <w:r>
        <w:rPr>
          <w:rFonts w:hint="eastAsia" w:ascii="宋体" w:hAnsi="宋体"/>
          <w:color w:val="auto"/>
          <w:szCs w:val="21"/>
          <w:highlight w:val="none"/>
        </w:rPr>
        <w:t>签署本人姓名或印盖本人姓名章并加盖单位公章，</w:t>
      </w:r>
      <w:r>
        <w:rPr>
          <w:rFonts w:hint="eastAsia" w:ascii="宋体" w:hAnsi="宋体"/>
          <w:color w:val="auto"/>
          <w:szCs w:val="21"/>
          <w:highlight w:val="none"/>
          <w:lang w:val="zh-CN"/>
        </w:rPr>
        <w:t>或</w:t>
      </w:r>
      <w:r>
        <w:rPr>
          <w:rFonts w:hint="eastAsia" w:ascii="宋体" w:hAnsi="宋体"/>
          <w:color w:val="auto"/>
          <w:szCs w:val="21"/>
          <w:highlight w:val="none"/>
        </w:rPr>
        <w:t>法定代表人授权</w:t>
      </w:r>
      <w:r>
        <w:rPr>
          <w:rFonts w:hint="eastAsia" w:ascii="宋体" w:hAnsi="宋体" w:cs="宋体"/>
          <w:color w:val="auto"/>
          <w:kern w:val="0"/>
          <w:szCs w:val="21"/>
          <w:highlight w:val="none"/>
          <w:lang w:val="zh-CN"/>
        </w:rPr>
        <w:t>委托代理人</w:t>
      </w:r>
      <w:r>
        <w:rPr>
          <w:rFonts w:hint="eastAsia" w:ascii="宋体" w:hAnsi="宋体"/>
          <w:color w:val="auto"/>
          <w:szCs w:val="21"/>
          <w:highlight w:val="none"/>
        </w:rPr>
        <w:t>加盖单位公章，并由参加采购项目的</w:t>
      </w:r>
      <w:r>
        <w:rPr>
          <w:rFonts w:hint="eastAsia" w:ascii="宋体" w:hAnsi="宋体"/>
          <w:color w:val="auto"/>
          <w:szCs w:val="21"/>
          <w:highlight w:val="none"/>
          <w:lang w:val="zh-CN"/>
        </w:rPr>
        <w:t>授权委托代理人</w:t>
      </w:r>
      <w:r>
        <w:rPr>
          <w:rFonts w:hint="eastAsia" w:ascii="宋体" w:hAnsi="宋体"/>
          <w:color w:val="auto"/>
          <w:szCs w:val="21"/>
          <w:highlight w:val="none"/>
        </w:rPr>
        <w:t>签署本人姓名或印盖本人姓名章</w:t>
      </w:r>
      <w:r>
        <w:rPr>
          <w:rFonts w:hint="eastAsia" w:ascii="宋体" w:hAnsi="宋体"/>
          <w:color w:val="auto"/>
          <w:szCs w:val="21"/>
          <w:highlight w:val="none"/>
          <w:lang w:val="zh-CN"/>
        </w:rPr>
        <w:t>等。</w:t>
      </w:r>
    </w:p>
    <w:p w14:paraId="6D211975">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lang w:val="zh-CN"/>
        </w:rPr>
        <w:t>27.4质疑</w:t>
      </w:r>
      <w:r>
        <w:rPr>
          <w:rFonts w:hint="eastAsia" w:ascii="宋体" w:hAnsi="宋体"/>
          <w:color w:val="auto"/>
          <w:szCs w:val="21"/>
          <w:highlight w:val="none"/>
        </w:rPr>
        <w:t>供应商是指直接参加本项目采购活动的供应商；</w:t>
      </w:r>
      <w:r>
        <w:rPr>
          <w:rFonts w:hint="eastAsia" w:ascii="宋体" w:hAnsi="宋体"/>
          <w:b/>
          <w:color w:val="auto"/>
          <w:szCs w:val="21"/>
          <w:highlight w:val="none"/>
        </w:rPr>
        <w:t>对采购文件提出质疑的，应自供应商获得采购文件之日起计算，且应当在递交响应文件截止之日前提出；对采购过程提出质疑的，自采购程序环节结束之日起计算；对成交结果提出质疑的，自成交结果公告之日起计算。</w:t>
      </w:r>
    </w:p>
    <w:p w14:paraId="29DA96AA">
      <w:pPr>
        <w:autoSpaceDE w:val="0"/>
        <w:autoSpaceDN w:val="0"/>
        <w:adjustRightInd w:val="0"/>
        <w:spacing w:line="360" w:lineRule="auto"/>
        <w:ind w:firstLine="420"/>
        <w:jc w:val="left"/>
        <w:rPr>
          <w:rFonts w:ascii="宋体" w:hAnsi="宋体"/>
          <w:color w:val="auto"/>
          <w:szCs w:val="21"/>
          <w:highlight w:val="none"/>
        </w:rPr>
      </w:pPr>
      <w:r>
        <w:rPr>
          <w:rFonts w:hint="eastAsia" w:ascii="宋体" w:hAnsi="宋体"/>
          <w:color w:val="auto"/>
          <w:szCs w:val="21"/>
          <w:highlight w:val="none"/>
          <w:lang w:val="zh-CN"/>
        </w:rPr>
        <w:t>27.5供应商不得虚假质疑和恶意质疑，并对质疑内容的真实性承担责任。</w:t>
      </w:r>
      <w:r>
        <w:rPr>
          <w:rFonts w:hint="eastAsia" w:ascii="宋体" w:hAnsi="宋体"/>
          <w:color w:val="auto"/>
          <w:szCs w:val="21"/>
          <w:highlight w:val="none"/>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41D2C6A8">
      <w:pPr>
        <w:autoSpaceDE w:val="0"/>
        <w:autoSpaceDN w:val="0"/>
        <w:adjustRightInd w:val="0"/>
        <w:spacing w:line="360" w:lineRule="auto"/>
        <w:ind w:firstLine="420"/>
        <w:jc w:val="left"/>
        <w:rPr>
          <w:rFonts w:ascii="宋体" w:hAnsi="宋体"/>
          <w:color w:val="auto"/>
          <w:szCs w:val="21"/>
          <w:highlight w:val="none"/>
          <w:lang w:val="zh-CN"/>
        </w:rPr>
      </w:pPr>
      <w:r>
        <w:rPr>
          <w:rFonts w:hint="eastAsia" w:ascii="宋体" w:hAnsi="宋体"/>
          <w:color w:val="auto"/>
          <w:szCs w:val="21"/>
          <w:highlight w:val="none"/>
        </w:rPr>
        <w:t>27.6代理机构在收到供应商的书面质疑后将及时组织调查核实，在</w:t>
      </w:r>
      <w:r>
        <w:rPr>
          <w:rFonts w:hint="eastAsia" w:ascii="宋体" w:hAnsi="宋体"/>
          <w:b/>
          <w:bCs/>
          <w:color w:val="auto"/>
          <w:szCs w:val="21"/>
          <w:highlight w:val="none"/>
          <w:lang w:val="zh-CN"/>
        </w:rPr>
        <w:t>七个工作日内</w:t>
      </w:r>
      <w:r>
        <w:rPr>
          <w:rFonts w:hint="eastAsia" w:ascii="宋体" w:hAnsi="宋体"/>
          <w:color w:val="auto"/>
          <w:szCs w:val="21"/>
          <w:highlight w:val="none"/>
          <w:lang w:val="zh-CN"/>
        </w:rPr>
        <w:t>作出答复，并以书面或在网站公告形式通知质疑供应商和其他有关供应商，答复的内容不涉及商业秘密。</w:t>
      </w:r>
      <w:r>
        <w:rPr>
          <w:rFonts w:hint="eastAsia" w:ascii="宋体" w:hAnsi="宋体"/>
          <w:color w:val="auto"/>
          <w:szCs w:val="21"/>
          <w:highlight w:val="none"/>
        </w:rPr>
        <w:t>遵循“谁</w:t>
      </w:r>
      <w:r>
        <w:rPr>
          <w:rFonts w:ascii="宋体" w:hAnsi="宋体"/>
          <w:color w:val="auto"/>
          <w:szCs w:val="21"/>
          <w:highlight w:val="none"/>
        </w:rPr>
        <w:t>过错</w:t>
      </w:r>
      <w:r>
        <w:rPr>
          <w:rFonts w:hint="eastAsia" w:ascii="宋体" w:hAnsi="宋体"/>
          <w:color w:val="auto"/>
          <w:szCs w:val="21"/>
          <w:highlight w:val="none"/>
        </w:rPr>
        <w:t>谁负担”的</w:t>
      </w:r>
      <w:r>
        <w:rPr>
          <w:rFonts w:ascii="宋体" w:hAnsi="宋体"/>
          <w:color w:val="auto"/>
          <w:szCs w:val="21"/>
          <w:highlight w:val="none"/>
        </w:rPr>
        <w:t>原则</w:t>
      </w:r>
      <w:r>
        <w:rPr>
          <w:rFonts w:hint="eastAsia" w:ascii="宋体" w:hAnsi="宋体"/>
          <w:color w:val="auto"/>
          <w:szCs w:val="21"/>
          <w:highlight w:val="none"/>
        </w:rPr>
        <w:t>，有过错的一方承担调查论证费用。</w:t>
      </w:r>
    </w:p>
    <w:p w14:paraId="4E1BFF23">
      <w:pPr>
        <w:widowControl/>
        <w:spacing w:line="360" w:lineRule="auto"/>
        <w:ind w:firstLine="420"/>
        <w:rPr>
          <w:rFonts w:ascii="宋体" w:hAnsi="宋体"/>
          <w:color w:val="auto"/>
          <w:kern w:val="0"/>
          <w:szCs w:val="21"/>
          <w:highlight w:val="none"/>
        </w:rPr>
      </w:pPr>
      <w:r>
        <w:rPr>
          <w:rFonts w:hint="eastAsia" w:ascii="宋体" w:hAnsi="宋体"/>
          <w:b/>
          <w:bCs/>
          <w:color w:val="auto"/>
          <w:kern w:val="0"/>
          <w:szCs w:val="21"/>
          <w:highlight w:val="none"/>
        </w:rPr>
        <w:t>28、投诉</w:t>
      </w:r>
    </w:p>
    <w:p w14:paraId="2317AEF8">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28.1质疑投标人对代理机构的答复不满意，或代理机构未在规定的时间内作出答复的，可以在答复期满后</w:t>
      </w:r>
      <w:r>
        <w:rPr>
          <w:rFonts w:hint="eastAsia" w:ascii="宋体" w:hAnsi="宋体"/>
          <w:b/>
          <w:bCs/>
          <w:color w:val="auto"/>
          <w:kern w:val="0"/>
          <w:szCs w:val="21"/>
          <w:highlight w:val="none"/>
        </w:rPr>
        <w:t>十五个工作日内</w:t>
      </w:r>
      <w:r>
        <w:rPr>
          <w:rFonts w:hint="eastAsia" w:ascii="宋体" w:hAnsi="宋体"/>
          <w:color w:val="auto"/>
          <w:kern w:val="0"/>
          <w:szCs w:val="21"/>
          <w:highlight w:val="none"/>
        </w:rPr>
        <w:t>向采购人同级财政部门投诉。</w:t>
      </w:r>
    </w:p>
    <w:p w14:paraId="5EA01DFC">
      <w:pPr>
        <w:pStyle w:val="43"/>
        <w:outlineLvl w:val="0"/>
        <w:rPr>
          <w:rFonts w:ascii="宋体" w:hAnsi="宋体"/>
          <w:color w:val="auto"/>
          <w:kern w:val="0"/>
          <w:sz w:val="44"/>
          <w:szCs w:val="44"/>
          <w:highlight w:val="none"/>
        </w:rPr>
      </w:pPr>
      <w:r>
        <w:rPr>
          <w:rFonts w:hint="eastAsia" w:ascii="宋体" w:hAnsi="宋体"/>
          <w:color w:val="auto"/>
          <w:kern w:val="0"/>
          <w:sz w:val="24"/>
          <w:highlight w:val="none"/>
        </w:rPr>
        <w:br w:type="page"/>
      </w:r>
      <w:r>
        <w:rPr>
          <w:rFonts w:hint="eastAsia" w:ascii="宋体" w:hAnsi="宋体"/>
          <w:color w:val="auto"/>
          <w:kern w:val="0"/>
          <w:sz w:val="44"/>
          <w:szCs w:val="44"/>
          <w:highlight w:val="none"/>
        </w:rPr>
        <w:t xml:space="preserve">第三章 </w:t>
      </w:r>
      <w:bookmarkStart w:id="32" w:name="_Toc452625219"/>
      <w:r>
        <w:rPr>
          <w:rFonts w:hint="eastAsia" w:ascii="宋体" w:hAnsi="宋体"/>
          <w:color w:val="auto"/>
          <w:kern w:val="0"/>
          <w:sz w:val="44"/>
          <w:szCs w:val="44"/>
          <w:highlight w:val="none"/>
        </w:rPr>
        <w:t>评标标准</w:t>
      </w:r>
      <w:bookmarkEnd w:id="32"/>
    </w:p>
    <w:p w14:paraId="3FAB27BC">
      <w:pPr>
        <w:widowControl/>
        <w:spacing w:line="360" w:lineRule="auto"/>
        <w:ind w:firstLine="420"/>
        <w:rPr>
          <w:rFonts w:ascii="宋体" w:hAnsi="宋体"/>
          <w:color w:val="auto"/>
          <w:kern w:val="0"/>
          <w:szCs w:val="21"/>
          <w:highlight w:val="none"/>
        </w:rPr>
      </w:pPr>
      <w:r>
        <w:rPr>
          <w:rFonts w:ascii="宋体" w:hAnsi="宋体"/>
          <w:color w:val="auto"/>
          <w:kern w:val="0"/>
          <w:szCs w:val="21"/>
          <w:highlight w:val="none"/>
        </w:rPr>
        <w:t>以下内容是对本招标文件“第</w:t>
      </w:r>
      <w:r>
        <w:rPr>
          <w:rFonts w:hint="eastAsia" w:ascii="宋体" w:hAnsi="宋体"/>
          <w:color w:val="auto"/>
          <w:kern w:val="0"/>
          <w:szCs w:val="21"/>
          <w:highlight w:val="none"/>
        </w:rPr>
        <w:t>二</w:t>
      </w:r>
      <w:r>
        <w:rPr>
          <w:rFonts w:ascii="宋体" w:hAnsi="宋体"/>
          <w:color w:val="auto"/>
          <w:kern w:val="0"/>
          <w:szCs w:val="21"/>
          <w:highlight w:val="none"/>
        </w:rPr>
        <w:t>章投标人须知”第</w:t>
      </w:r>
      <w:r>
        <w:rPr>
          <w:rFonts w:hint="eastAsia" w:ascii="宋体" w:hAnsi="宋体"/>
          <w:b/>
          <w:bCs/>
          <w:color w:val="auto"/>
          <w:kern w:val="0"/>
          <w:szCs w:val="21"/>
          <w:highlight w:val="none"/>
        </w:rPr>
        <w:t>22.3.3条</w:t>
      </w:r>
      <w:r>
        <w:rPr>
          <w:rFonts w:ascii="宋体" w:hAnsi="宋体"/>
          <w:color w:val="auto"/>
          <w:kern w:val="0"/>
          <w:szCs w:val="21"/>
          <w:highlight w:val="none"/>
        </w:rPr>
        <w:t>有关内容的具体化和补充。</w:t>
      </w:r>
    </w:p>
    <w:p w14:paraId="24203350">
      <w:pPr>
        <w:widowControl/>
        <w:spacing w:line="360" w:lineRule="auto"/>
        <w:ind w:firstLine="420"/>
        <w:rPr>
          <w:rFonts w:ascii="宋体" w:hAnsi="宋体"/>
          <w:color w:val="auto"/>
          <w:kern w:val="0"/>
          <w:szCs w:val="21"/>
          <w:highlight w:val="none"/>
        </w:rPr>
      </w:pPr>
      <w:r>
        <w:rPr>
          <w:rFonts w:ascii="宋体" w:hAnsi="宋体"/>
          <w:color w:val="auto"/>
          <w:kern w:val="0"/>
          <w:szCs w:val="21"/>
          <w:highlight w:val="none"/>
        </w:rPr>
        <w:t>采用综合评分法。即在最大限度地满足招标文件实质性要求前提下，按照招标文件中规定的各项因素进行综合评审，</w:t>
      </w:r>
      <w:r>
        <w:rPr>
          <w:rFonts w:hint="eastAsia" w:ascii="宋体" w:hAnsi="宋体"/>
          <w:color w:val="auto"/>
          <w:kern w:val="0"/>
          <w:szCs w:val="21"/>
          <w:highlight w:val="none"/>
        </w:rPr>
        <w:t>按评审后得分由高到低顺序排列，得分相同的，按报价由低到高顺序排列，得分且报价相同的，按技术方案优劣顺序排列，</w:t>
      </w:r>
      <w:r>
        <w:rPr>
          <w:rFonts w:ascii="宋体" w:hAnsi="宋体"/>
          <w:color w:val="auto"/>
          <w:kern w:val="0"/>
          <w:szCs w:val="21"/>
          <w:highlight w:val="none"/>
        </w:rPr>
        <w:t>评标总得分最高的投标人作为</w:t>
      </w:r>
      <w:r>
        <w:rPr>
          <w:rFonts w:hint="eastAsia" w:ascii="宋体" w:hAnsi="宋体"/>
          <w:color w:val="auto"/>
          <w:kern w:val="0"/>
          <w:szCs w:val="21"/>
          <w:highlight w:val="none"/>
        </w:rPr>
        <w:t>第一</w:t>
      </w:r>
      <w:r>
        <w:rPr>
          <w:rFonts w:ascii="宋体" w:hAnsi="宋体"/>
          <w:color w:val="auto"/>
          <w:kern w:val="0"/>
          <w:szCs w:val="21"/>
          <w:highlight w:val="none"/>
        </w:rPr>
        <w:t>中标候选供应商或者中标供应商的评标方法。</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40"/>
        <w:gridCol w:w="1210"/>
        <w:gridCol w:w="5637"/>
        <w:gridCol w:w="809"/>
      </w:tblGrid>
      <w:tr w14:paraId="7311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1"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025D39A4">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4D78F72F">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评分因素</w:t>
            </w: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34AF9F2B">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评分标准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5079FDFA">
            <w:pPr>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分值</w:t>
            </w:r>
          </w:p>
        </w:tc>
      </w:tr>
      <w:tr w14:paraId="47DE5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75DE0593">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1</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6188C75F">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报价</w:t>
            </w:r>
          </w:p>
          <w:p w14:paraId="575561CD">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（10分）</w:t>
            </w: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0195CA98">
            <w:pPr>
              <w:adjustRightInd w:val="0"/>
              <w:snapToGrid w:val="0"/>
              <w:spacing w:line="300" w:lineRule="auto"/>
              <w:rPr>
                <w:rFonts w:ascii="宋体" w:hAnsi="宋体" w:cs="宋体"/>
                <w:color w:val="auto"/>
                <w:szCs w:val="21"/>
                <w:highlight w:val="none"/>
              </w:rPr>
            </w:pPr>
            <w:r>
              <w:rPr>
                <w:rFonts w:hint="eastAsia" w:ascii="宋体" w:hAnsi="宋体" w:cs="宋体"/>
                <w:color w:val="auto"/>
                <w:szCs w:val="21"/>
                <w:highlight w:val="none"/>
              </w:rPr>
              <w:t>价格分采用低价优先法计算，即满足招标文件要求且投标报价最低的为评标基准价，其价格分为满分。其他</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的价格分统一按照下列公式计算：投标报价得分=（评标基准价/投标报价）×10（小数点保留2位）</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6A89E9E1">
            <w:pPr>
              <w:widowControl/>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10</w:t>
            </w:r>
          </w:p>
        </w:tc>
      </w:tr>
      <w:tr w14:paraId="3519B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73916DA">
            <w:pPr>
              <w:widowControl/>
              <w:adjustRightInd w:val="0"/>
              <w:snapToGrid w:val="0"/>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启动异常低价审查的情形和具体要求：</w:t>
            </w:r>
          </w:p>
          <w:p w14:paraId="242E8AFB">
            <w:pPr>
              <w:widowControl/>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(一)评审过程中出现下列情形之一的，评审委员会应当启动异常低价响应审查程序:</w:t>
            </w:r>
          </w:p>
          <w:p w14:paraId="2896743C">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1.响应报价低于全部通过符合性审查供应商响应报价平均值50%的，即响应报价&lt;全部通过符合性审查供应商响应报价平均值×50%；</w:t>
            </w:r>
          </w:p>
          <w:p w14:paraId="2EF5EC5A">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2.响应报价低于通过符合性审查的次低报价供应商响应报价50%的，即响应报价&lt;通过符合性审查的次低报价供应商响应报价×50%；</w:t>
            </w:r>
          </w:p>
          <w:p w14:paraId="2B790845">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3.响应报价低于采购项目最高限价45%的，即响应报价&lt;采购项目最高限价×45%；</w:t>
            </w:r>
          </w:p>
          <w:p w14:paraId="5D3F1528">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4.评审委员会基于专业判断，认为供应商报价过低，有可能影响产品质量或者不能诚信履约的其他情形。</w:t>
            </w:r>
          </w:p>
          <w:p w14:paraId="581B946B">
            <w:pPr>
              <w:widowControl/>
              <w:adjustRightInd w:val="0"/>
              <w:snapToGrid w:val="0"/>
              <w:jc w:val="left"/>
              <w:rPr>
                <w:rFonts w:ascii="宋体" w:hAnsi="宋体" w:cs="宋体"/>
                <w:color w:val="auto"/>
                <w:szCs w:val="21"/>
                <w:highlight w:val="none"/>
              </w:rPr>
            </w:pPr>
            <w:r>
              <w:rPr>
                <w:rFonts w:hint="eastAsia" w:ascii="宋体" w:hAnsi="宋体" w:cs="宋体"/>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tc>
      </w:tr>
      <w:tr w14:paraId="43AB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1"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362E4DFE">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2.1</w:t>
            </w:r>
          </w:p>
        </w:tc>
        <w:tc>
          <w:tcPr>
            <w:tcW w:w="1240" w:type="dxa"/>
            <w:vMerge w:val="restart"/>
            <w:tcBorders>
              <w:top w:val="single" w:color="auto" w:sz="4" w:space="0"/>
              <w:left w:val="single" w:color="auto" w:sz="4" w:space="0"/>
              <w:right w:val="single" w:color="auto" w:sz="4" w:space="0"/>
            </w:tcBorders>
            <w:shd w:val="clear" w:color="auto" w:fill="auto"/>
            <w:vAlign w:val="center"/>
          </w:tcPr>
          <w:p w14:paraId="2972EBA8">
            <w:pPr>
              <w:adjustRightInd w:val="0"/>
              <w:snapToGrid w:val="0"/>
              <w:jc w:val="center"/>
              <w:rPr>
                <w:rFonts w:ascii="宋体" w:hAnsi="宋体" w:cs="宋体"/>
                <w:b/>
                <w:color w:val="auto"/>
                <w:szCs w:val="21"/>
                <w:highlight w:val="none"/>
              </w:rPr>
            </w:pPr>
            <w:r>
              <w:rPr>
                <w:rFonts w:hint="eastAsia" w:ascii="宋体" w:hAnsi="宋体" w:cs="宋体"/>
                <w:b/>
                <w:bCs/>
                <w:color w:val="auto"/>
                <w:szCs w:val="21"/>
                <w:highlight w:val="none"/>
              </w:rPr>
              <w:t>总体实施方案</w:t>
            </w:r>
          </w:p>
          <w:p w14:paraId="38C75277">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（5</w:t>
            </w:r>
            <w:r>
              <w:rPr>
                <w:rFonts w:hint="eastAsia" w:ascii="宋体" w:hAnsi="宋体" w:cs="宋体"/>
                <w:b/>
                <w:color w:val="auto"/>
                <w:szCs w:val="21"/>
                <w:highlight w:val="none"/>
                <w:lang w:val="en-US" w:eastAsia="zh-CN"/>
              </w:rPr>
              <w:t>8</w:t>
            </w:r>
            <w:r>
              <w:rPr>
                <w:rFonts w:hint="eastAsia" w:ascii="宋体" w:hAnsi="宋体" w:cs="宋体"/>
                <w:b/>
                <w:color w:val="auto"/>
                <w:szCs w:val="21"/>
                <w:highlight w:val="none"/>
              </w:rPr>
              <w:t>分）</w:t>
            </w: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51B36F2E">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b/>
                <w:bCs/>
                <w:color w:val="auto"/>
                <w:szCs w:val="21"/>
                <w:highlight w:val="none"/>
              </w:rPr>
            </w:pPr>
            <w:r>
              <w:rPr>
                <w:rFonts w:hint="eastAsia" w:ascii="宋体" w:hAnsi="宋体" w:cs="宋体"/>
                <w:b/>
                <w:bCs/>
                <w:color w:val="auto"/>
                <w:szCs w:val="21"/>
                <w:highlight w:val="none"/>
              </w:rPr>
              <w:t>根据投标人对项目理解程度，</w:t>
            </w:r>
            <w:r>
              <w:rPr>
                <w:b/>
                <w:bCs/>
                <w:color w:val="auto"/>
                <w:highlight w:val="none"/>
              </w:rPr>
              <w:t>苏心游平台的认知程度、现状分析完整性、数据准确性</w:t>
            </w:r>
            <w:r>
              <w:rPr>
                <w:rFonts w:hint="eastAsia" w:ascii="宋体" w:hAnsi="宋体" w:cs="宋体"/>
                <w:b/>
                <w:bCs/>
                <w:color w:val="auto"/>
                <w:szCs w:val="21"/>
                <w:highlight w:val="none"/>
              </w:rPr>
              <w:t>进行评分：</w:t>
            </w:r>
          </w:p>
          <w:p w14:paraId="37D046E4">
            <w:pPr>
              <w:keepNext w:val="0"/>
              <w:keepLines w:val="0"/>
              <w:pageBreakBefore w:val="0"/>
              <w:widowControl w:val="0"/>
              <w:kinsoku/>
              <w:wordWrap/>
              <w:overflowPunct/>
              <w:topLinePunct w:val="0"/>
              <w:autoSpaceDE/>
              <w:autoSpaceDN/>
              <w:bidi w:val="0"/>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对苏心游平台现状认知全面、理解透彻；整体分析内容完整、维度齐全、数据准确、来源可靠，贴合平台实际问题得12分；</w:t>
            </w:r>
          </w:p>
          <w:p w14:paraId="4FFD08E2">
            <w:pPr>
              <w:keepNext w:val="0"/>
              <w:keepLines w:val="0"/>
              <w:pageBreakBefore w:val="0"/>
              <w:widowControl w:val="0"/>
              <w:kinsoku/>
              <w:wordWrap/>
              <w:overflowPunct/>
              <w:topLinePunct w:val="0"/>
              <w:autoSpaceDE/>
              <w:autoSpaceDN/>
              <w:bidi w:val="0"/>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对苏心游平台现状理解较为到位；分析内容较全面、基本准确，数据基本合规8分；</w:t>
            </w:r>
          </w:p>
          <w:p w14:paraId="3ABDEC35">
            <w:pPr>
              <w:keepNext w:val="0"/>
              <w:keepLines w:val="0"/>
              <w:pageBreakBefore w:val="0"/>
              <w:widowControl w:val="0"/>
              <w:kinsoku/>
              <w:wordWrap/>
              <w:overflowPunct/>
              <w:topLinePunct w:val="0"/>
              <w:autoSpaceDE/>
              <w:autoSpaceDN/>
              <w:bidi w:val="0"/>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分析内容不全面、较为表面，数据支撑一般4分；</w:t>
            </w:r>
          </w:p>
          <w:p w14:paraId="23E5D976">
            <w:pPr>
              <w:keepNext w:val="0"/>
              <w:keepLines w:val="0"/>
              <w:pageBreakBefore w:val="0"/>
              <w:widowControl w:val="0"/>
              <w:kinsoku/>
              <w:wordWrap/>
              <w:overflowPunct/>
              <w:topLinePunct w:val="0"/>
              <w:autoSpaceDE/>
              <w:autoSpaceDN/>
              <w:bidi w:val="0"/>
              <w:ind w:firstLine="0" w:firstLineChars="0"/>
              <w:jc w:val="left"/>
              <w:textAlignment w:val="auto"/>
              <w:rPr>
                <w:rFonts w:ascii="宋体" w:hAnsi="宋体" w:cs="宋体"/>
                <w:color w:val="auto"/>
                <w:szCs w:val="21"/>
                <w:highlight w:val="none"/>
              </w:rPr>
            </w:pPr>
            <w:r>
              <w:rPr>
                <w:rFonts w:hint="eastAsia" w:ascii="宋体" w:hAnsi="宋体" w:cs="宋体"/>
                <w:color w:val="auto"/>
                <w:szCs w:val="21"/>
                <w:highlight w:val="none"/>
              </w:rPr>
              <w:t>内容不全面、理解不准确、分析不深入，没有针对性的或未提供方案的不得分。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43342CE9">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p>
        </w:tc>
      </w:tr>
      <w:tr w14:paraId="03B2B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2D943746">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2.2</w:t>
            </w:r>
          </w:p>
        </w:tc>
        <w:tc>
          <w:tcPr>
            <w:tcW w:w="1240" w:type="dxa"/>
            <w:vMerge w:val="continue"/>
            <w:tcBorders>
              <w:top w:val="single" w:color="auto" w:sz="4" w:space="0"/>
              <w:left w:val="single" w:color="auto" w:sz="4" w:space="0"/>
              <w:right w:val="single" w:color="auto" w:sz="4" w:space="0"/>
            </w:tcBorders>
            <w:shd w:val="clear" w:color="auto" w:fill="auto"/>
            <w:vAlign w:val="center"/>
          </w:tcPr>
          <w:p w14:paraId="2A19483B">
            <w:pPr>
              <w:adjustRightInd w:val="0"/>
              <w:snapToGrid w:val="0"/>
              <w:jc w:val="center"/>
              <w:rPr>
                <w:rFonts w:ascii="宋体" w:hAnsi="宋体" w:cs="宋体"/>
                <w:b/>
                <w:bCs/>
                <w:color w:val="auto"/>
                <w:szCs w:val="21"/>
                <w:highlight w:val="none"/>
              </w:rPr>
            </w:pP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26F4C412">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b/>
                <w:bCs/>
                <w:color w:val="auto"/>
                <w:szCs w:val="21"/>
                <w:highlight w:val="none"/>
              </w:rPr>
            </w:pPr>
            <w:r>
              <w:rPr>
                <w:rFonts w:hint="eastAsia" w:ascii="宋体" w:hAnsi="宋体" w:cs="宋体"/>
                <w:b/>
                <w:bCs/>
                <w:color w:val="auto"/>
                <w:szCs w:val="21"/>
                <w:highlight w:val="none"/>
              </w:rPr>
              <w:t>根据投标人提供的</w:t>
            </w:r>
            <w:r>
              <w:rPr>
                <w:rFonts w:hint="eastAsia" w:ascii="宋体" w:hAnsi="宋体" w:cs="宋体"/>
                <w:b/>
                <w:bCs/>
                <w:color w:val="auto"/>
                <w:szCs w:val="21"/>
                <w:highlight w:val="none"/>
                <w:lang w:val="en-US" w:eastAsia="zh-CN"/>
              </w:rPr>
              <w:t>推广策划</w:t>
            </w:r>
            <w:r>
              <w:rPr>
                <w:rFonts w:hint="eastAsia" w:ascii="宋体" w:hAnsi="宋体" w:cs="宋体"/>
                <w:b/>
                <w:bCs/>
                <w:color w:val="auto"/>
                <w:szCs w:val="21"/>
                <w:highlight w:val="none"/>
              </w:rPr>
              <w:t>方案进行评分：</w:t>
            </w:r>
          </w:p>
          <w:p w14:paraId="7814A4C8">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重点考核投标人对"苏心游"平台结合节假日、行业热点策划主题互动文旅活动，合理分配5G智能短信宣传方案的能力，方案是否新颖且贴合文旅市场需求、能否在现有功能场景基础上实现提档升级，是否充分体现公共服务平台的便民属性与社会价值等方面均有系统阐述，思路完整、落地路径清晰且高度贴合"苏心游"平台现状与游客实际使用场景的，得10分；</w:t>
            </w:r>
          </w:p>
          <w:p w14:paraId="20E0DD2D">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方案对上述方面有所涉及但仅做概念性描述，创意性一般，考虑不够全面，对游客使用场景和公共服务属性的理解不足的，得7分；</w:t>
            </w:r>
          </w:p>
          <w:p w14:paraId="0E977C9E">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方案内容空泛，基本为通用型方案，缺乏针对性的，得4分；</w:t>
            </w:r>
          </w:p>
          <w:p w14:paraId="4D01D278">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b/>
                <w:bCs/>
                <w:color w:val="auto"/>
                <w:szCs w:val="21"/>
                <w:highlight w:val="none"/>
              </w:rPr>
            </w:pPr>
            <w:r>
              <w:rPr>
                <w:rFonts w:hint="eastAsia" w:ascii="宋体" w:hAnsi="宋体" w:cs="宋体"/>
                <w:b w:val="0"/>
                <w:bCs w:val="0"/>
                <w:color w:val="auto"/>
                <w:szCs w:val="21"/>
                <w:highlight w:val="none"/>
              </w:rPr>
              <w:t>未提供方案不得分。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28208C4A">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lang w:val="en-US" w:eastAsia="zh-CN"/>
              </w:rPr>
              <w:t>10</w:t>
            </w:r>
          </w:p>
        </w:tc>
      </w:tr>
      <w:tr w14:paraId="12A4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79C150C7">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2.3</w:t>
            </w:r>
          </w:p>
        </w:tc>
        <w:tc>
          <w:tcPr>
            <w:tcW w:w="1240" w:type="dxa"/>
            <w:vMerge w:val="continue"/>
            <w:tcBorders>
              <w:top w:val="single" w:color="auto" w:sz="4" w:space="0"/>
              <w:left w:val="single" w:color="auto" w:sz="4" w:space="0"/>
              <w:right w:val="single" w:color="auto" w:sz="4" w:space="0"/>
            </w:tcBorders>
            <w:shd w:val="clear" w:color="auto" w:fill="auto"/>
            <w:vAlign w:val="center"/>
          </w:tcPr>
          <w:p w14:paraId="0844DA8E">
            <w:pPr>
              <w:adjustRightInd w:val="0"/>
              <w:snapToGrid w:val="0"/>
              <w:jc w:val="center"/>
              <w:rPr>
                <w:rFonts w:ascii="宋体" w:hAnsi="宋体" w:cs="宋体"/>
                <w:b/>
                <w:bCs/>
                <w:color w:val="auto"/>
                <w:szCs w:val="21"/>
                <w:highlight w:val="none"/>
              </w:rPr>
            </w:pP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54814197">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b/>
                <w:bCs/>
                <w:color w:val="auto"/>
                <w:szCs w:val="21"/>
                <w:highlight w:val="none"/>
              </w:rPr>
            </w:pPr>
            <w:r>
              <w:rPr>
                <w:rFonts w:hint="eastAsia" w:ascii="宋体" w:hAnsi="宋体" w:cs="宋体"/>
                <w:b/>
                <w:bCs/>
                <w:color w:val="auto"/>
                <w:szCs w:val="21"/>
                <w:highlight w:val="none"/>
              </w:rPr>
              <w:t>根据投标人提供的统筹外联方案进行评分：</w:t>
            </w:r>
          </w:p>
          <w:p w14:paraId="69F9C6E6">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重点考核投标人为“苏心游”拓展外部合作平台、建立联合运营与推广联动机制的能力。所纳入的合作平台应为对文旅消费、出行服务或本地生活具有明显引流、曝光或转化助力的外部平台，平台类型可覆盖ota、支付平台、出行酒旅、生活服务、通信服务等相关场景。</w:t>
            </w:r>
          </w:p>
          <w:p w14:paraId="53C5748B">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b/>
                <w:bCs/>
                <w:color w:val="auto"/>
                <w:szCs w:val="21"/>
                <w:highlight w:val="none"/>
              </w:rPr>
            </w:pPr>
            <w:r>
              <w:rPr>
                <w:rFonts w:hint="eastAsia" w:ascii="宋体" w:hAnsi="宋体" w:cs="宋体"/>
                <w:b w:val="0"/>
                <w:bCs w:val="0"/>
                <w:color w:val="auto"/>
                <w:szCs w:val="21"/>
                <w:highlight w:val="none"/>
              </w:rPr>
              <w:t>投标人每针对1个符合上述条件的平台提出具体、可执行的合作联动方案（包括合作模式、联合运营机制、资源投入及预期效果等）的得2分，最多计4个平台，满分8分。未提供方案不得分。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5914EBBC">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8</w:t>
            </w:r>
          </w:p>
        </w:tc>
      </w:tr>
      <w:tr w14:paraId="766D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49DF6955">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2.4</w:t>
            </w:r>
          </w:p>
        </w:tc>
        <w:tc>
          <w:tcPr>
            <w:tcW w:w="1240" w:type="dxa"/>
            <w:vMerge w:val="continue"/>
            <w:tcBorders>
              <w:top w:val="single" w:color="auto" w:sz="4" w:space="0"/>
              <w:left w:val="single" w:color="auto" w:sz="4" w:space="0"/>
              <w:right w:val="single" w:color="auto" w:sz="4" w:space="0"/>
            </w:tcBorders>
            <w:shd w:val="clear" w:color="auto" w:fill="auto"/>
            <w:vAlign w:val="center"/>
          </w:tcPr>
          <w:p w14:paraId="1AD8BC05">
            <w:pPr>
              <w:adjustRightInd w:val="0"/>
              <w:snapToGrid w:val="0"/>
              <w:jc w:val="center"/>
              <w:rPr>
                <w:rFonts w:ascii="宋体" w:hAnsi="宋体" w:cs="宋体"/>
                <w:b/>
                <w:bCs/>
                <w:color w:val="auto"/>
                <w:szCs w:val="21"/>
                <w:highlight w:val="none"/>
              </w:rPr>
            </w:pP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1EDBBA7E">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根据投标人提供的数据</w:t>
            </w:r>
            <w:r>
              <w:rPr>
                <w:rFonts w:hint="eastAsia" w:ascii="宋体" w:hAnsi="宋体" w:cs="宋体"/>
                <w:b/>
                <w:bCs/>
                <w:color w:val="auto"/>
                <w:szCs w:val="21"/>
                <w:highlight w:val="none"/>
                <w:lang w:val="en-US" w:eastAsia="zh-CN"/>
              </w:rPr>
              <w:t>整合</w:t>
            </w:r>
            <w:r>
              <w:rPr>
                <w:rFonts w:hint="eastAsia" w:ascii="宋体" w:hAnsi="宋体" w:cs="宋体"/>
                <w:b/>
                <w:bCs/>
                <w:color w:val="auto"/>
                <w:szCs w:val="21"/>
                <w:highlight w:val="none"/>
              </w:rPr>
              <w:t>方案进行评分</w:t>
            </w:r>
            <w:r>
              <w:rPr>
                <w:rFonts w:hint="eastAsia" w:ascii="宋体" w:hAnsi="宋体" w:cs="宋体"/>
                <w:b/>
                <w:bCs/>
                <w:color w:val="auto"/>
                <w:szCs w:val="21"/>
                <w:highlight w:val="none"/>
                <w:lang w:eastAsia="zh-CN"/>
              </w:rPr>
              <w:t>：</w:t>
            </w:r>
          </w:p>
          <w:p w14:paraId="62A4A2D6">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方案围绕投标人对全省文物资源相关公共服务数据整合、转化为可浏览、可查询、可参与的用户服务场景并上线的能力，思路完整、落地路径清晰且高度贴合苏心游数据现状与业务场景，得7分；</w:t>
            </w:r>
          </w:p>
          <w:p w14:paraId="1ABE7EA9">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方案对上述方面有所涉及但仅做概念性描述，深度或场景适配性不足，对苏心游现有数据资产、合作平台数据差异等实际问题的理解不足，得4分；</w:t>
            </w:r>
          </w:p>
          <w:p w14:paraId="02EA223F">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方案内容空泛，基本为通用型方案，缺乏针对性，得2分；</w:t>
            </w:r>
          </w:p>
          <w:p w14:paraId="196E10AF">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color w:val="auto"/>
                <w:szCs w:val="21"/>
                <w:highlight w:val="none"/>
              </w:rPr>
            </w:pPr>
            <w:r>
              <w:rPr>
                <w:rFonts w:hint="eastAsia" w:ascii="宋体" w:hAnsi="宋体" w:cs="宋体"/>
                <w:color w:val="auto"/>
                <w:szCs w:val="21"/>
                <w:highlight w:val="none"/>
              </w:rPr>
              <w:t>未提供方案不得分。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5285E9F9">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7</w:t>
            </w:r>
          </w:p>
        </w:tc>
      </w:tr>
      <w:tr w14:paraId="143AA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6FE40F30">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2.5</w:t>
            </w:r>
          </w:p>
        </w:tc>
        <w:tc>
          <w:tcPr>
            <w:tcW w:w="1240" w:type="dxa"/>
            <w:vMerge w:val="continue"/>
            <w:tcBorders>
              <w:top w:val="single" w:color="auto" w:sz="4" w:space="0"/>
              <w:left w:val="single" w:color="auto" w:sz="4" w:space="0"/>
              <w:right w:val="single" w:color="auto" w:sz="4" w:space="0"/>
            </w:tcBorders>
            <w:shd w:val="clear" w:color="auto" w:fill="auto"/>
            <w:vAlign w:val="center"/>
          </w:tcPr>
          <w:p w14:paraId="1B27AA56">
            <w:pPr>
              <w:adjustRightInd w:val="0"/>
              <w:snapToGrid w:val="0"/>
              <w:jc w:val="center"/>
              <w:rPr>
                <w:rFonts w:ascii="宋体" w:hAnsi="宋体" w:cs="宋体"/>
                <w:b/>
                <w:bCs/>
                <w:color w:val="auto"/>
                <w:szCs w:val="21"/>
                <w:highlight w:val="none"/>
              </w:rPr>
            </w:pP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2EA19162">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b/>
                <w:bCs/>
                <w:color w:val="auto"/>
                <w:szCs w:val="21"/>
                <w:highlight w:val="none"/>
              </w:rPr>
              <w:t>根据投标人提供的智能体数据训练方案进行评分：</w:t>
            </w:r>
          </w:p>
          <w:p w14:paraId="5B0E1116">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方案对智能体能力升级路径及与外部平台服务链路对接有系统性规划，思路完整、落地路径清晰且高度贴合苏心游现有智能体架构与用户服务场景，得 7 分；</w:t>
            </w:r>
          </w:p>
          <w:p w14:paraId="45B26663">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方案对升级方向有所涉及，但缺少与外部平台对接的实质内容或场景适配性不足，对苏心游现有智能体能力、痛点及外部对接需求的具体认知不足，得 4 分；</w:t>
            </w:r>
          </w:p>
          <w:p w14:paraId="680EC54B">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方案内容空泛，基本为通用型智能体方案模板，缺乏针对性，得 2 分；</w:t>
            </w:r>
          </w:p>
          <w:p w14:paraId="007BF4D7">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color w:val="auto"/>
                <w:szCs w:val="21"/>
                <w:highlight w:val="none"/>
              </w:rPr>
            </w:pPr>
            <w:r>
              <w:rPr>
                <w:rFonts w:hint="eastAsia" w:ascii="宋体" w:hAnsi="宋体" w:cs="宋体"/>
                <w:color w:val="auto"/>
                <w:szCs w:val="21"/>
                <w:highlight w:val="none"/>
              </w:rPr>
              <w:t>未提供方案不得分。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2E6C8518">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7</w:t>
            </w:r>
          </w:p>
        </w:tc>
      </w:tr>
      <w:tr w14:paraId="3DE0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29BB6CAC">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2.6</w:t>
            </w:r>
          </w:p>
        </w:tc>
        <w:tc>
          <w:tcPr>
            <w:tcW w:w="1240" w:type="dxa"/>
            <w:vMerge w:val="continue"/>
            <w:tcBorders>
              <w:top w:val="single" w:color="auto" w:sz="4" w:space="0"/>
              <w:left w:val="single" w:color="auto" w:sz="4" w:space="0"/>
              <w:right w:val="single" w:color="auto" w:sz="4" w:space="0"/>
            </w:tcBorders>
            <w:shd w:val="clear" w:color="auto" w:fill="auto"/>
            <w:vAlign w:val="center"/>
          </w:tcPr>
          <w:p w14:paraId="1644D146">
            <w:pPr>
              <w:adjustRightInd w:val="0"/>
              <w:snapToGrid w:val="0"/>
              <w:jc w:val="center"/>
              <w:rPr>
                <w:rFonts w:ascii="宋体" w:hAnsi="宋体" w:cs="宋体"/>
                <w:b/>
                <w:bCs/>
                <w:color w:val="auto"/>
                <w:szCs w:val="21"/>
                <w:highlight w:val="none"/>
              </w:rPr>
            </w:pP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1D2C8D91">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根据投标人提供的平台</w:t>
            </w:r>
            <w:r>
              <w:rPr>
                <w:rFonts w:hint="eastAsia" w:ascii="宋体" w:hAnsi="宋体" w:cs="宋体"/>
                <w:b/>
                <w:bCs/>
                <w:color w:val="auto"/>
                <w:szCs w:val="21"/>
                <w:highlight w:val="none"/>
                <w:lang w:val="en-US" w:eastAsia="zh-CN"/>
              </w:rPr>
              <w:t>日常运营与诉求处置</w:t>
            </w:r>
            <w:r>
              <w:rPr>
                <w:rFonts w:hint="eastAsia" w:ascii="宋体" w:hAnsi="宋体" w:cs="宋体"/>
                <w:b/>
                <w:bCs/>
                <w:color w:val="auto"/>
                <w:szCs w:val="21"/>
                <w:highlight w:val="none"/>
              </w:rPr>
              <w:t>方案进行评分</w:t>
            </w:r>
            <w:r>
              <w:rPr>
                <w:rFonts w:hint="eastAsia" w:ascii="宋体" w:hAnsi="宋体" w:cs="宋体"/>
                <w:b/>
                <w:bCs/>
                <w:color w:val="auto"/>
                <w:szCs w:val="21"/>
                <w:highlight w:val="none"/>
                <w:lang w:eastAsia="zh-CN"/>
              </w:rPr>
              <w:t>：</w:t>
            </w:r>
          </w:p>
          <w:p w14:paraId="3751E08B">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重点考核投标人对客诉收集及整合分析，以及对前端页面调试、功能优化升级的能力。方案思路完整、落地路径清晰，得7分；</w:t>
            </w:r>
          </w:p>
          <w:p w14:paraId="4A1263DA">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方案对日常运营与诉求处置方向有所涉及，但落地路径不清晰，不能体现功能优化升级创新性的，得4分；</w:t>
            </w:r>
          </w:p>
          <w:p w14:paraId="0B3E19DB">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方案内容空泛，缺乏对苏心游平台的针对性，得2分；</w:t>
            </w:r>
          </w:p>
          <w:p w14:paraId="77FF50C2">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color w:val="auto"/>
                <w:szCs w:val="21"/>
                <w:highlight w:val="none"/>
              </w:rPr>
            </w:pPr>
            <w:r>
              <w:rPr>
                <w:rFonts w:hint="eastAsia" w:ascii="宋体" w:hAnsi="宋体" w:cs="宋体"/>
                <w:color w:val="auto"/>
                <w:szCs w:val="21"/>
                <w:highlight w:val="none"/>
              </w:rPr>
              <w:t>未提供方案不得分。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608A8A17">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7</w:t>
            </w:r>
          </w:p>
        </w:tc>
      </w:tr>
      <w:tr w14:paraId="6801F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65DC26BD">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2.7</w:t>
            </w:r>
          </w:p>
        </w:tc>
        <w:tc>
          <w:tcPr>
            <w:tcW w:w="1240" w:type="dxa"/>
            <w:vMerge w:val="continue"/>
            <w:tcBorders>
              <w:top w:val="single" w:color="auto" w:sz="4" w:space="0"/>
              <w:left w:val="single" w:color="auto" w:sz="4" w:space="0"/>
              <w:right w:val="single" w:color="auto" w:sz="4" w:space="0"/>
            </w:tcBorders>
            <w:shd w:val="clear" w:color="auto" w:fill="auto"/>
            <w:vAlign w:val="center"/>
          </w:tcPr>
          <w:p w14:paraId="49C716E6">
            <w:pPr>
              <w:adjustRightInd w:val="0"/>
              <w:snapToGrid w:val="0"/>
              <w:jc w:val="center"/>
              <w:rPr>
                <w:rFonts w:ascii="宋体" w:hAnsi="宋体" w:cs="宋体"/>
                <w:b/>
                <w:bCs/>
                <w:color w:val="auto"/>
                <w:szCs w:val="21"/>
                <w:highlight w:val="none"/>
              </w:rPr>
            </w:pP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75C64128">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b/>
                <w:bCs/>
                <w:color w:val="auto"/>
                <w:szCs w:val="21"/>
                <w:highlight w:val="none"/>
              </w:rPr>
            </w:pPr>
            <w:r>
              <w:rPr>
                <w:rFonts w:hint="eastAsia" w:ascii="宋体" w:hAnsi="宋体" w:cs="宋体"/>
                <w:b/>
                <w:bCs/>
                <w:color w:val="auto"/>
                <w:szCs w:val="21"/>
                <w:highlight w:val="none"/>
              </w:rPr>
              <w:t>根据投标人提供的突发应急方案进行评分：</w:t>
            </w:r>
          </w:p>
          <w:p w14:paraId="1390E859">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重点考核投标人的应急通信保障能力、全网预警触达能力、应急资源调度能力及政企协同响应水平。方案围绕以下方面均有系统阐述：具备网络冗余与灾备机制，能够在突发事件中保障平台服务连续性与数据安全；具备面向受影响区域人群的精准预警触达能力（如应急短信、全网推送等），可实现快速预警通知与安全引导；具备应急资源快速调度能力（如应急通信保障、现场指挥系统部署等），可支撑文旅突发场景下的通信恢复与应急指挥；具备与政府应急管理部门的协同响应机制及7×24小时运维保障体系，响应流程清晰且高度贴合文旅公共服务场景的应急需求的，得7分；</w:t>
            </w:r>
          </w:p>
          <w:p w14:paraId="3327748B">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方案对上述方面有所涉及但仅做概念性描述，缺乏具体的应急通信保障手段或预警触达路径，对文旅场景应急需求及政企协同响应的理解不足的，得4分；</w:t>
            </w:r>
          </w:p>
          <w:p w14:paraId="0059557F">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方案内容空泛，基本为通用型方案，缺乏针对性的，得2分；</w:t>
            </w:r>
          </w:p>
          <w:p w14:paraId="4AAF2A0C">
            <w:pPr>
              <w:keepNext w:val="0"/>
              <w:keepLines w:val="0"/>
              <w:pageBreakBefore w:val="0"/>
              <w:widowControl w:val="0"/>
              <w:tabs>
                <w:tab w:val="left" w:pos="2870"/>
              </w:tabs>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color w:val="auto"/>
                <w:szCs w:val="21"/>
                <w:highlight w:val="none"/>
              </w:rPr>
            </w:pPr>
            <w:r>
              <w:rPr>
                <w:rFonts w:hint="eastAsia" w:ascii="宋体" w:hAnsi="宋体" w:cs="宋体"/>
                <w:color w:val="auto"/>
                <w:szCs w:val="21"/>
                <w:highlight w:val="none"/>
              </w:rPr>
              <w:t>未提供方案不得分。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3CECEB0C">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7</w:t>
            </w:r>
          </w:p>
        </w:tc>
      </w:tr>
      <w:tr w14:paraId="5DDAA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2EC53BC3">
            <w:pPr>
              <w:widowControl/>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3.1</w:t>
            </w:r>
          </w:p>
        </w:tc>
        <w:tc>
          <w:tcPr>
            <w:tcW w:w="1240" w:type="dxa"/>
            <w:vMerge w:val="restart"/>
            <w:tcBorders>
              <w:left w:val="single" w:color="auto" w:sz="4" w:space="0"/>
              <w:right w:val="single" w:color="auto" w:sz="4" w:space="0"/>
            </w:tcBorders>
            <w:shd w:val="clear" w:color="auto" w:fill="auto"/>
            <w:vAlign w:val="center"/>
          </w:tcPr>
          <w:p w14:paraId="5F92844D">
            <w:pPr>
              <w:widowControl/>
              <w:adjustRightInd w:val="0"/>
              <w:snapToGrid w:val="0"/>
              <w:jc w:val="left"/>
              <w:rPr>
                <w:rFonts w:ascii="宋体" w:hAnsi="宋体" w:cs="宋体"/>
                <w:b/>
                <w:color w:val="auto"/>
                <w:szCs w:val="21"/>
                <w:highlight w:val="none"/>
              </w:rPr>
            </w:pPr>
            <w:r>
              <w:rPr>
                <w:rFonts w:hint="eastAsia" w:ascii="宋体" w:hAnsi="宋体" w:cs="宋体"/>
                <w:b/>
                <w:color w:val="auto"/>
                <w:szCs w:val="21"/>
                <w:highlight w:val="none"/>
              </w:rPr>
              <w:t>团队人员</w:t>
            </w:r>
          </w:p>
          <w:p w14:paraId="12EA5D5C">
            <w:pPr>
              <w:widowControl/>
              <w:adjustRightInd w:val="0"/>
              <w:snapToGrid w:val="0"/>
              <w:jc w:val="left"/>
              <w:rPr>
                <w:rFonts w:ascii="宋体" w:hAnsi="宋体" w:cs="宋体"/>
                <w:b/>
                <w:color w:val="auto"/>
                <w:szCs w:val="21"/>
                <w:highlight w:val="none"/>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7</w:t>
            </w:r>
            <w:r>
              <w:rPr>
                <w:rFonts w:hint="eastAsia" w:ascii="宋体" w:hAnsi="宋体" w:cs="宋体"/>
                <w:b/>
                <w:color w:val="auto"/>
                <w:szCs w:val="21"/>
                <w:highlight w:val="none"/>
              </w:rPr>
              <w:t>分）</w:t>
            </w: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440C4EAA">
            <w:pPr>
              <w:keepNext w:val="0"/>
              <w:keepLines w:val="0"/>
              <w:pageBreakBefore w:val="0"/>
              <w:widowControl w:val="0"/>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b/>
                <w:bCs/>
                <w:color w:val="auto"/>
                <w:szCs w:val="21"/>
                <w:highlight w:val="none"/>
              </w:rPr>
            </w:pPr>
            <w:r>
              <w:rPr>
                <w:rFonts w:hint="eastAsia" w:ascii="宋体" w:hAnsi="宋体"/>
                <w:color w:val="auto"/>
                <w:szCs w:val="21"/>
                <w:highlight w:val="none"/>
              </w:rPr>
              <w:t>投标人提供的团队人员在满足招标要求的基础上，每增加一人加2分，最多得4分。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2732AB19">
            <w:pPr>
              <w:widowControl/>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4</w:t>
            </w:r>
          </w:p>
        </w:tc>
      </w:tr>
      <w:tr w14:paraId="2942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2778F0D1">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3.2</w:t>
            </w:r>
          </w:p>
        </w:tc>
        <w:tc>
          <w:tcPr>
            <w:tcW w:w="1240" w:type="dxa"/>
            <w:vMerge w:val="continue"/>
            <w:tcBorders>
              <w:left w:val="single" w:color="auto" w:sz="4" w:space="0"/>
              <w:bottom w:val="single" w:color="auto" w:sz="4" w:space="0"/>
              <w:right w:val="single" w:color="auto" w:sz="4" w:space="0"/>
            </w:tcBorders>
            <w:shd w:val="clear" w:color="auto" w:fill="auto"/>
            <w:vAlign w:val="center"/>
          </w:tcPr>
          <w:p w14:paraId="65BB57A4">
            <w:pPr>
              <w:adjustRightInd w:val="0"/>
              <w:snapToGrid w:val="0"/>
              <w:jc w:val="center"/>
              <w:rPr>
                <w:rFonts w:ascii="宋体" w:hAnsi="宋体" w:cs="宋体"/>
                <w:b/>
                <w:color w:val="auto"/>
                <w:szCs w:val="21"/>
                <w:highlight w:val="none"/>
              </w:rPr>
            </w:pP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4C13F266">
            <w:pPr>
              <w:keepNext w:val="0"/>
              <w:keepLines w:val="0"/>
              <w:pageBreakBefore w:val="0"/>
              <w:widowControl w:val="0"/>
              <w:kinsoku/>
              <w:wordWrap/>
              <w:overflowPunct/>
              <w:topLinePunct w:val="0"/>
              <w:autoSpaceDE/>
              <w:autoSpaceDN/>
              <w:bidi w:val="0"/>
              <w:adjustRightInd w:val="0"/>
              <w:snapToGrid w:val="0"/>
              <w:spacing w:line="300" w:lineRule="auto"/>
              <w:ind w:firstLine="0" w:firstLineChars="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投标人提供的团队项目经理具备高级数据库管理工程师、高级工程师、CISAW信息安全保障人员认证（安全软件）证书的，每具备一个证书得1分，最多得3分。</w:t>
            </w:r>
          </w:p>
          <w:p w14:paraId="4C766AD1">
            <w:pPr>
              <w:keepNext w:val="0"/>
              <w:keepLines w:val="0"/>
              <w:pageBreakBefore w:val="0"/>
              <w:widowControl w:val="0"/>
              <w:kinsoku/>
              <w:wordWrap/>
              <w:overflowPunct/>
              <w:topLinePunct w:val="0"/>
              <w:autoSpaceDE/>
              <w:autoSpaceDN/>
              <w:bidi w:val="0"/>
              <w:adjustRightInd w:val="0"/>
              <w:snapToGrid w:val="0"/>
              <w:spacing w:line="300" w:lineRule="auto"/>
              <w:ind w:firstLine="0" w:firstLineChars="0"/>
              <w:jc w:val="left"/>
              <w:textAlignment w:val="auto"/>
              <w:rPr>
                <w:rFonts w:ascii="宋体" w:hAnsi="宋体" w:cs="宋体"/>
                <w:color w:val="auto"/>
                <w:szCs w:val="21"/>
                <w:highlight w:val="none"/>
              </w:rPr>
            </w:pPr>
            <w:r>
              <w:rPr>
                <w:rFonts w:hint="eastAsia" w:ascii="宋体" w:hAnsi="宋体" w:cs="宋体"/>
                <w:color w:val="auto"/>
                <w:szCs w:val="21"/>
                <w:highlight w:val="none"/>
              </w:rPr>
              <w:t>投标人提供的团队人员具备信息系统项目管理师、高级软件工程师、DAMA数据治理工程师证书、ITSS IT服务项目经理证书、CCIA信息系统业务安全服务工程师证书的，每具备一个证书得2分，最多得10分。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410CF5E4">
            <w:pPr>
              <w:widowControl/>
              <w:adjustRightInd w:val="0"/>
              <w:snapToGrid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p>
        </w:tc>
      </w:tr>
      <w:tr w14:paraId="04180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657B7BCF">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3.3</w:t>
            </w:r>
          </w:p>
        </w:tc>
        <w:tc>
          <w:tcPr>
            <w:tcW w:w="1240" w:type="dxa"/>
            <w:tcBorders>
              <w:left w:val="single" w:color="auto" w:sz="4" w:space="0"/>
              <w:bottom w:val="single" w:color="auto" w:sz="4" w:space="0"/>
              <w:right w:val="single" w:color="auto" w:sz="4" w:space="0"/>
            </w:tcBorders>
            <w:shd w:val="clear" w:color="auto" w:fill="auto"/>
            <w:vAlign w:val="center"/>
          </w:tcPr>
          <w:p w14:paraId="4D49953B">
            <w:pPr>
              <w:widowControl/>
              <w:adjustRightInd w:val="0"/>
              <w:snapToGrid w:val="0"/>
              <w:jc w:val="left"/>
              <w:rPr>
                <w:rFonts w:ascii="宋体" w:hAnsi="宋体" w:cs="宋体"/>
                <w:b/>
                <w:color w:val="auto"/>
                <w:szCs w:val="21"/>
                <w:highlight w:val="none"/>
              </w:rPr>
            </w:pPr>
            <w:r>
              <w:rPr>
                <w:rFonts w:hint="eastAsia" w:ascii="宋体" w:hAnsi="宋体" w:cs="宋体"/>
                <w:b/>
                <w:color w:val="auto"/>
                <w:szCs w:val="21"/>
                <w:highlight w:val="none"/>
              </w:rPr>
              <w:t>公司资质</w:t>
            </w:r>
          </w:p>
          <w:p w14:paraId="1AEEDAE4">
            <w:pPr>
              <w:widowControl/>
              <w:adjustRightInd w:val="0"/>
              <w:snapToGrid w:val="0"/>
              <w:jc w:val="left"/>
              <w:rPr>
                <w:color w:val="auto"/>
                <w:highlight w:val="none"/>
              </w:rPr>
            </w:pPr>
            <w:r>
              <w:rPr>
                <w:rFonts w:hint="eastAsia" w:ascii="宋体" w:hAnsi="宋体" w:cs="宋体"/>
                <w:b/>
                <w:bCs w:val="0"/>
                <w:color w:val="auto"/>
                <w:szCs w:val="21"/>
                <w:highlight w:val="none"/>
              </w:rPr>
              <w:t>（</w:t>
            </w:r>
            <w:r>
              <w:rPr>
                <w:rFonts w:hint="eastAsia" w:ascii="宋体" w:hAnsi="宋体" w:cs="宋体"/>
                <w:b/>
                <w:bCs w:val="0"/>
                <w:color w:val="auto"/>
                <w:szCs w:val="21"/>
                <w:highlight w:val="none"/>
                <w:lang w:val="en-US" w:eastAsia="zh-CN"/>
              </w:rPr>
              <w:t>6</w:t>
            </w:r>
            <w:r>
              <w:rPr>
                <w:rFonts w:hint="eastAsia" w:ascii="宋体" w:hAnsi="宋体" w:cs="宋体"/>
                <w:b/>
                <w:bCs w:val="0"/>
                <w:color w:val="auto"/>
                <w:szCs w:val="21"/>
                <w:highlight w:val="none"/>
              </w:rPr>
              <w:t>分）</w:t>
            </w: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58502A3A">
            <w:pPr>
              <w:adjustRightInd w:val="0"/>
              <w:snapToGrid w:val="0"/>
              <w:spacing w:line="300" w:lineRule="auto"/>
              <w:rPr>
                <w:rFonts w:ascii="宋体" w:hAnsi="宋体" w:cs="宋体"/>
                <w:color w:val="auto"/>
                <w:szCs w:val="21"/>
                <w:highlight w:val="none"/>
              </w:rPr>
            </w:pPr>
            <w:r>
              <w:rPr>
                <w:rFonts w:hint="eastAsia" w:ascii="宋体" w:hAnsi="宋体" w:cs="宋体"/>
                <w:color w:val="auto"/>
                <w:szCs w:val="21"/>
                <w:highlight w:val="none"/>
              </w:rPr>
              <w:t>投标人具有服务质量管理体系评价证书（5A级）、CSMM软件过程能力成熟度证书、ISO42001人工智能管理体系认证的，每个证书得2分，最多得6分。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1670E544">
            <w:pPr>
              <w:widowControl/>
              <w:adjustRightInd w:val="0"/>
              <w:snapToGrid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w:t>
            </w:r>
          </w:p>
        </w:tc>
      </w:tr>
      <w:tr w14:paraId="05AC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tcBorders>
              <w:top w:val="single" w:color="auto" w:sz="4" w:space="0"/>
              <w:left w:val="single" w:color="auto" w:sz="4" w:space="0"/>
              <w:bottom w:val="single" w:color="auto" w:sz="4" w:space="0"/>
              <w:right w:val="single" w:color="auto" w:sz="4" w:space="0"/>
            </w:tcBorders>
            <w:shd w:val="clear" w:color="auto" w:fill="auto"/>
            <w:vAlign w:val="center"/>
          </w:tcPr>
          <w:p w14:paraId="00AA50F5">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4</w:t>
            </w:r>
          </w:p>
        </w:tc>
        <w:tc>
          <w:tcPr>
            <w:tcW w:w="1240" w:type="dxa"/>
            <w:tcBorders>
              <w:top w:val="single" w:color="auto" w:sz="4" w:space="0"/>
              <w:left w:val="single" w:color="auto" w:sz="4" w:space="0"/>
              <w:right w:val="single" w:color="auto" w:sz="4" w:space="0"/>
            </w:tcBorders>
            <w:shd w:val="clear" w:color="auto" w:fill="auto"/>
            <w:vAlign w:val="center"/>
          </w:tcPr>
          <w:p w14:paraId="20F08067">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业绩案例</w:t>
            </w:r>
          </w:p>
          <w:p w14:paraId="457AA824">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（9分）</w:t>
            </w:r>
          </w:p>
        </w:tc>
        <w:tc>
          <w:tcPr>
            <w:tcW w:w="5803" w:type="dxa"/>
            <w:tcBorders>
              <w:top w:val="single" w:color="auto" w:sz="4" w:space="0"/>
              <w:left w:val="single" w:color="auto" w:sz="4" w:space="0"/>
              <w:bottom w:val="single" w:color="auto" w:sz="4" w:space="0"/>
              <w:right w:val="single" w:color="auto" w:sz="4" w:space="0"/>
            </w:tcBorders>
            <w:shd w:val="clear" w:color="auto" w:fill="auto"/>
            <w:vAlign w:val="center"/>
          </w:tcPr>
          <w:p w14:paraId="0D913F51">
            <w:pPr>
              <w:adjustRightInd w:val="0"/>
              <w:snapToGrid w:val="0"/>
              <w:spacing w:line="300" w:lineRule="auto"/>
              <w:rPr>
                <w:rFonts w:ascii="宋体" w:hAnsi="宋体" w:cs="宋体"/>
                <w:color w:val="auto"/>
                <w:szCs w:val="21"/>
                <w:highlight w:val="none"/>
              </w:rPr>
            </w:pPr>
            <w:r>
              <w:rPr>
                <w:rFonts w:hint="eastAsia" w:ascii="宋体" w:hAnsi="宋体" w:cs="宋体"/>
                <w:color w:val="auto"/>
                <w:szCs w:val="21"/>
                <w:highlight w:val="none"/>
              </w:rPr>
              <w:t>投标人提供</w:t>
            </w:r>
            <w:r>
              <w:rPr>
                <w:rFonts w:ascii="宋体" w:hAnsi="宋体" w:cs="宋体"/>
                <w:color w:val="auto"/>
                <w:szCs w:val="21"/>
                <w:highlight w:val="none"/>
              </w:rPr>
              <w:t>类似</w:t>
            </w:r>
            <w:r>
              <w:rPr>
                <w:rFonts w:hint="eastAsia" w:ascii="宋体" w:hAnsi="宋体" w:cs="宋体"/>
                <w:color w:val="auto"/>
                <w:szCs w:val="21"/>
                <w:highlight w:val="none"/>
              </w:rPr>
              <w:t>运营服务项目业绩，每提供一个合同得3分，最多得9分。（提供合同复印件并加盖公章，未提供不得分）</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1836B436">
            <w:pPr>
              <w:widowControl/>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9</w:t>
            </w:r>
          </w:p>
        </w:tc>
      </w:tr>
      <w:tr w14:paraId="4A6E1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97D9E8E">
            <w:pPr>
              <w:spacing w:line="360" w:lineRule="auto"/>
              <w:jc w:val="center"/>
              <w:rPr>
                <w:rFonts w:ascii="宋体" w:hAnsi="宋体" w:cs="宋体"/>
                <w:color w:val="auto"/>
                <w:szCs w:val="21"/>
                <w:highlight w:val="none"/>
              </w:rPr>
            </w:pPr>
            <w:r>
              <w:rPr>
                <w:rFonts w:hint="eastAsia" w:ascii="宋体" w:hAnsi="宋体" w:cs="宋体"/>
                <w:b/>
                <w:color w:val="auto"/>
                <w:szCs w:val="21"/>
                <w:highlight w:val="none"/>
              </w:rPr>
              <w:t>合计</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14:paraId="233885B4">
            <w:pPr>
              <w:widowControl/>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100</w:t>
            </w:r>
          </w:p>
        </w:tc>
      </w:tr>
    </w:tbl>
    <w:p w14:paraId="1F10D411">
      <w:pPr>
        <w:rPr>
          <w:rFonts w:ascii="宋体"/>
          <w:b/>
          <w:color w:val="auto"/>
          <w:highlight w:val="none"/>
        </w:rPr>
      </w:pPr>
      <w:r>
        <w:rPr>
          <w:rFonts w:hint="eastAsia" w:ascii="宋体"/>
          <w:b/>
          <w:color w:val="auto"/>
          <w:highlight w:val="none"/>
        </w:rPr>
        <w:t>所有认证、证明和业绩均以有效清晰的证明文件的复印件为依据，原件备查。</w:t>
      </w:r>
    </w:p>
    <w:p w14:paraId="63A46046">
      <w:pPr>
        <w:rPr>
          <w:rFonts w:ascii="宋体"/>
          <w:b/>
          <w:color w:val="auto"/>
          <w:highlight w:val="none"/>
        </w:rPr>
      </w:pPr>
      <w:r>
        <w:rPr>
          <w:rFonts w:hint="eastAsia" w:ascii="宋体"/>
          <w:b/>
          <w:color w:val="auto"/>
          <w:highlight w:val="none"/>
        </w:rPr>
        <w:t>说明：</w:t>
      </w:r>
    </w:p>
    <w:p w14:paraId="340E3DF0">
      <w:pPr>
        <w:adjustRightInd w:val="0"/>
        <w:snapToGrid w:val="0"/>
        <w:spacing w:line="360" w:lineRule="auto"/>
        <w:ind w:firstLine="420" w:firstLineChars="200"/>
        <w:rPr>
          <w:rFonts w:ascii="宋体" w:cs="宋体"/>
          <w:b/>
          <w:color w:val="auto"/>
          <w:kern w:val="0"/>
          <w:szCs w:val="21"/>
          <w:highlight w:val="none"/>
        </w:rPr>
      </w:pPr>
      <w:r>
        <w:rPr>
          <w:rFonts w:hint="eastAsia" w:ascii="宋体" w:cs="宋体"/>
          <w:color w:val="auto"/>
          <w:kern w:val="0"/>
          <w:szCs w:val="21"/>
          <w:highlight w:val="none"/>
        </w:rPr>
        <w:t>价格部分优惠政策如下：</w:t>
      </w:r>
    </w:p>
    <w:p w14:paraId="216AF83B">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1FC1B352">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2、小微企业的价格扣除</w:t>
      </w:r>
    </w:p>
    <w:p w14:paraId="650919FE">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2.1、对小微企业生产的产品给予投标价的10.00%价格扣除，用扣除后的价格参与评审。</w:t>
      </w:r>
    </w:p>
    <w:p w14:paraId="293710DF">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p>
    <w:p w14:paraId="408F0E8F">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2.3、小企业（含小型、微型企业）应当同时符合以下条件：</w:t>
      </w:r>
    </w:p>
    <w:p w14:paraId="4B2E4BBB">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（1）投标人为小企业，且符合中小企业划分标准；</w:t>
      </w:r>
    </w:p>
    <w:p w14:paraId="4A1C1F39">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（2）提供本企业制造的货物、承担的工程或者服务，或者提供其他小企业制造的货物。如果提供的货物为大中型企业注册商标的货物，视同大中型企业。</w:t>
      </w:r>
    </w:p>
    <w:p w14:paraId="33E6A2D4">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3、监狱和戒毒企业的价格扣除</w:t>
      </w:r>
    </w:p>
    <w:p w14:paraId="32015FAE">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3.1.本项目对监狱和戒毒企业（简称监狱企业），给予10%的价格扣除，用扣除后的价格参与评审。</w:t>
      </w:r>
    </w:p>
    <w:p w14:paraId="79C066AE">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3.2.监狱企业需提供由省级以上监狱管理局、戒毒管理局（含新疆生产建设兵团）出具的属于监狱企业的证明文件。</w:t>
      </w:r>
    </w:p>
    <w:p w14:paraId="6530248F">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3.3.监狱企业标准请参照《关于政府采购支持监狱企业发展有关问题的通知》（财库〔2014〕68号）。</w:t>
      </w:r>
    </w:p>
    <w:p w14:paraId="02F76BD4">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4、残疾人福利性单位的价格扣除</w:t>
      </w:r>
    </w:p>
    <w:p w14:paraId="68F04A60">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4.1.本项目对残疾人福利性单位，给予10%的价格扣除，用扣除后的价格参与评审。</w:t>
      </w:r>
    </w:p>
    <w:p w14:paraId="65624514">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4.2.残疾人福利单位需按照采购文件的要求提供《残疾人福利性单位声明函》。</w:t>
      </w:r>
    </w:p>
    <w:p w14:paraId="0600F8F2">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4.3.残疾人福利单位标准请参照《关于促进残疾人就业政府采购政策的通知》（财库〔2017〕141号）。</w:t>
      </w:r>
    </w:p>
    <w:p w14:paraId="6E5B05DF">
      <w:pPr>
        <w:adjustRightInd w:val="0"/>
        <w:snapToGrid w:val="0"/>
        <w:spacing w:line="360" w:lineRule="auto"/>
        <w:ind w:firstLine="420" w:firstLineChars="200"/>
        <w:rPr>
          <w:rFonts w:ascii="宋体" w:hAnsi="宋体" w:cs="宋体"/>
          <w:b/>
          <w:color w:val="auto"/>
          <w:kern w:val="0"/>
          <w:szCs w:val="21"/>
          <w:highlight w:val="none"/>
        </w:rPr>
      </w:pPr>
      <w:r>
        <w:rPr>
          <w:rFonts w:hint="eastAsia" w:ascii="宋体" w:cs="宋体"/>
          <w:color w:val="auto"/>
          <w:kern w:val="0"/>
          <w:szCs w:val="21"/>
          <w:highlight w:val="none"/>
        </w:rPr>
        <w:t>5、监狱企业、残疾人福利单位属于小型、微型企业的，不重复享受政策。</w:t>
      </w:r>
    </w:p>
    <w:p w14:paraId="34FD316D">
      <w:pPr>
        <w:adjustRightInd w:val="0"/>
        <w:snapToGrid w:val="0"/>
        <w:spacing w:line="360" w:lineRule="auto"/>
        <w:ind w:firstLine="420" w:firstLineChars="200"/>
        <w:rPr>
          <w:rFonts w:ascii="宋体" w:hAnsi="宋体"/>
          <w:color w:val="auto"/>
          <w:highlight w:val="none"/>
        </w:rPr>
      </w:pPr>
      <w:r>
        <w:rPr>
          <w:rFonts w:hint="eastAsia" w:ascii="宋体" w:hAnsi="宋体" w:cs="宋体"/>
          <w:color w:val="auto"/>
          <w:kern w:val="0"/>
          <w:szCs w:val="21"/>
          <w:highlight w:val="none"/>
        </w:rPr>
        <w:t>6、</w:t>
      </w:r>
      <w:r>
        <w:rPr>
          <w:rFonts w:hint="eastAsia" w:ascii="宋体" w:hAnsi="宋体"/>
          <w:bCs/>
          <w:color w:val="auto"/>
          <w:highlight w:val="none"/>
        </w:rPr>
        <w:t>所有认证、证明和业绩除上表要求外均须提供有效的证明材料复印件加盖公章，原件备查</w:t>
      </w:r>
      <w:r>
        <w:rPr>
          <w:rFonts w:hint="eastAsia" w:ascii="宋体" w:hAnsi="宋体"/>
          <w:color w:val="auto"/>
          <w:highlight w:val="none"/>
        </w:rPr>
        <w:t>。</w:t>
      </w:r>
    </w:p>
    <w:p w14:paraId="705DEE59">
      <w:pPr>
        <w:pStyle w:val="43"/>
        <w:outlineLvl w:val="0"/>
        <w:rPr>
          <w:rFonts w:ascii="宋体" w:hAnsi="宋体"/>
          <w:color w:val="auto"/>
          <w:kern w:val="0"/>
          <w:sz w:val="44"/>
          <w:szCs w:val="44"/>
          <w:highlight w:val="none"/>
        </w:rPr>
      </w:pPr>
      <w:r>
        <w:rPr>
          <w:rFonts w:ascii="宋体" w:hAnsi="宋体"/>
          <w:color w:val="auto"/>
          <w:highlight w:val="none"/>
        </w:rPr>
        <w:br w:type="page"/>
      </w:r>
      <w:r>
        <w:rPr>
          <w:rFonts w:hint="eastAsia" w:ascii="宋体" w:hAnsi="宋体"/>
          <w:color w:val="auto"/>
          <w:kern w:val="0"/>
          <w:sz w:val="44"/>
          <w:szCs w:val="44"/>
          <w:highlight w:val="none"/>
        </w:rPr>
        <w:t xml:space="preserve">第四章  </w:t>
      </w:r>
      <w:r>
        <w:rPr>
          <w:rFonts w:ascii="宋体" w:hAnsi="宋体"/>
          <w:color w:val="auto"/>
          <w:kern w:val="0"/>
          <w:sz w:val="44"/>
          <w:szCs w:val="44"/>
          <w:highlight w:val="none"/>
        </w:rPr>
        <w:t>项目</w:t>
      </w:r>
      <w:bookmarkStart w:id="33" w:name="_Toc452625221"/>
      <w:r>
        <w:rPr>
          <w:rFonts w:hint="eastAsia" w:ascii="宋体" w:hAnsi="宋体"/>
          <w:color w:val="auto"/>
          <w:kern w:val="0"/>
          <w:sz w:val="44"/>
          <w:szCs w:val="44"/>
          <w:highlight w:val="none"/>
        </w:rPr>
        <w:t>需求</w:t>
      </w:r>
    </w:p>
    <w:p w14:paraId="5E8DBEAC">
      <w:pPr>
        <w:adjustRightInd w:val="0"/>
        <w:snapToGrid w:val="0"/>
        <w:spacing w:line="360" w:lineRule="auto"/>
        <w:rPr>
          <w:rFonts w:ascii="宋体" w:hAnsi="宋体" w:cs="仿宋"/>
          <w:b/>
          <w:bCs/>
          <w:color w:val="auto"/>
          <w:sz w:val="24"/>
          <w:highlight w:val="none"/>
          <w:lang w:val="zh-CN"/>
        </w:rPr>
      </w:pPr>
    </w:p>
    <w:bookmarkEnd w:id="33"/>
    <w:p w14:paraId="7ED8AD5D">
      <w:pPr>
        <w:adjustRightInd w:val="0"/>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一、项目名称：2026年“苏心游”技术保障和推广服务项目</w:t>
      </w:r>
    </w:p>
    <w:p w14:paraId="597FC3AB">
      <w:pPr>
        <w:adjustRightInd w:val="0"/>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二、项目预算：179万元</w:t>
      </w:r>
    </w:p>
    <w:p w14:paraId="15824CC4">
      <w:pPr>
        <w:adjustRightInd w:val="0"/>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三、项目概况</w:t>
      </w:r>
    </w:p>
    <w:p w14:paraId="42C7C64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落实《江苏省智慧旅游创新发展行动方案（2025—2027年）》《江苏省“人工智能+文化旅游”行动方案（2026—2028年）》中关于“拓展新版‘苏心游’公共服务平台功能、完善场景化便民服务”，“打响‘苏心游’品牌”的相关要求，进一步提升“苏心游”推广和用户体验，需服务团队提供支撑服务。</w:t>
      </w:r>
    </w:p>
    <w:p w14:paraId="050E9226">
      <w:pPr>
        <w:adjustRightInd w:val="0"/>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四、服务内容</w:t>
      </w:r>
    </w:p>
    <w:p w14:paraId="6BE16EF2">
      <w:pPr>
        <w:adjustRightInd w:val="0"/>
        <w:snapToGrid w:val="0"/>
        <w:spacing w:line="360" w:lineRule="auto"/>
        <w:ind w:firstLine="480" w:firstLineChars="200"/>
        <w:rPr>
          <w:rFonts w:hint="default" w:ascii="宋体" w:hAnsi="宋体" w:eastAsia="宋体" w:cs="宋体"/>
          <w:sz w:val="24"/>
          <w:lang w:val="en-US" w:eastAsia="zh-CN"/>
        </w:rPr>
      </w:pPr>
      <w:bookmarkStart w:id="34" w:name="OLE_LINK2"/>
      <w:bookmarkStart w:id="35" w:name="OLE_LINK1"/>
      <w:r>
        <w:rPr>
          <w:rFonts w:hint="eastAsia" w:ascii="宋体" w:hAnsi="宋体" w:cs="宋体"/>
          <w:sz w:val="24"/>
          <w:lang w:val="en-US" w:eastAsia="zh-CN"/>
        </w:rPr>
        <w:t>1</w:t>
      </w:r>
      <w:r>
        <w:rPr>
          <w:rFonts w:hint="eastAsia" w:ascii="宋体" w:hAnsi="宋体" w:cs="宋体"/>
          <w:sz w:val="24"/>
        </w:rPr>
        <w:t>.</w:t>
      </w:r>
      <w:r>
        <w:rPr>
          <w:rFonts w:hint="eastAsia" w:ascii="宋体" w:hAnsi="宋体" w:cs="宋体"/>
          <w:sz w:val="24"/>
          <w:lang w:val="en-US" w:eastAsia="zh-CN"/>
        </w:rPr>
        <w:t>服务内容要求</w:t>
      </w:r>
    </w:p>
    <w:p w14:paraId="2DB981F8">
      <w:pPr>
        <w:adjustRightInd w:val="0"/>
        <w:snapToGrid w:val="0"/>
        <w:spacing w:line="360" w:lineRule="auto"/>
        <w:ind w:firstLine="480" w:firstLineChars="200"/>
        <w:rPr>
          <w:rFonts w:ascii="宋体" w:hAnsi="宋体" w:cs="宋体"/>
          <w:sz w:val="24"/>
        </w:rPr>
      </w:pPr>
      <w:r>
        <w:rPr>
          <w:rFonts w:hint="eastAsia" w:ascii="宋体" w:hAnsi="宋体" w:cs="宋体"/>
          <w:sz w:val="24"/>
        </w:rPr>
        <w:t>推广策划：结合法定节假日、文旅节庆及行业热点，策划适配性强的主题互动文旅活动。通过多样化线上运营场景吸引用户参与互动，持续拓宽“苏心游”公共服务覆盖广度，有效提升“苏心游”用户活跃度与整体粘性。服务期内根据甲方要求在重点节假日、重要时间节点发送5G智能短信用于引流宣传，不少于100万条。</w:t>
      </w:r>
    </w:p>
    <w:p w14:paraId="4DB34D24">
      <w:pPr>
        <w:adjustRightInd w:val="0"/>
        <w:snapToGrid w:val="0"/>
        <w:spacing w:line="360" w:lineRule="auto"/>
        <w:ind w:firstLine="480" w:firstLineChars="200"/>
        <w:rPr>
          <w:rFonts w:ascii="宋体" w:hAnsi="宋体" w:cs="宋体"/>
          <w:sz w:val="24"/>
        </w:rPr>
      </w:pPr>
      <w:r>
        <w:rPr>
          <w:rFonts w:hint="eastAsia" w:ascii="宋体" w:hAnsi="宋体" w:cs="宋体"/>
          <w:sz w:val="24"/>
          <w:lang w:val="en-US" w:eastAsia="zh-CN"/>
        </w:rPr>
        <w:t>统筹外联</w:t>
      </w:r>
      <w:r>
        <w:rPr>
          <w:rFonts w:hint="eastAsia" w:ascii="宋体" w:hAnsi="宋体" w:cs="宋体"/>
          <w:sz w:val="24"/>
        </w:rPr>
        <w:t>：负责“苏心游”全方位外联对接工作，常态化开展与长三角区域及外省文旅单位、省内公安等部门的沟通协同。统筹对接省内相关市县文旅部门、度假区及重点景区公共服务平台，同时做好与支付宝、高德等头部流量平台的渠道对接与资源联动。</w:t>
      </w:r>
    </w:p>
    <w:p w14:paraId="47FF80F8">
      <w:pPr>
        <w:adjustRightInd w:val="0"/>
        <w:snapToGrid w:val="0"/>
        <w:spacing w:line="360" w:lineRule="auto"/>
        <w:ind w:firstLine="480" w:firstLineChars="200"/>
        <w:rPr>
          <w:rFonts w:ascii="宋体" w:hAnsi="宋体" w:cs="宋体"/>
          <w:sz w:val="24"/>
        </w:rPr>
      </w:pPr>
      <w:r>
        <w:rPr>
          <w:rFonts w:hint="eastAsia" w:ascii="宋体" w:hAnsi="宋体" w:cs="宋体"/>
          <w:sz w:val="24"/>
        </w:rPr>
        <w:t>数据</w:t>
      </w:r>
      <w:r>
        <w:rPr>
          <w:rFonts w:hint="eastAsia" w:ascii="宋体" w:hAnsi="宋体" w:cs="宋体"/>
          <w:sz w:val="24"/>
          <w:lang w:val="en-US" w:eastAsia="zh-CN"/>
        </w:rPr>
        <w:t>整合</w:t>
      </w:r>
      <w:r>
        <w:rPr>
          <w:rFonts w:hint="eastAsia" w:ascii="宋体" w:hAnsi="宋体" w:cs="宋体"/>
          <w:sz w:val="24"/>
        </w:rPr>
        <w:t>：整合全省文物资源相关公共服务数据，内容上线 "苏心游" 平台。将文物数据资源转化为可浏览、可查询、可参与的用户服务场景，引流拉动" 苏心游 " 平台新增注册与活跃用户增长，强化平台公共文化服务属性，提升用户留存与品牌粘性。</w:t>
      </w:r>
    </w:p>
    <w:p w14:paraId="5DC3614B">
      <w:pPr>
        <w:adjustRightInd w:val="0"/>
        <w:snapToGrid w:val="0"/>
        <w:spacing w:line="360" w:lineRule="auto"/>
        <w:ind w:firstLine="480" w:firstLineChars="200"/>
        <w:rPr>
          <w:rFonts w:ascii="宋体" w:hAnsi="宋体" w:cs="宋体"/>
          <w:sz w:val="24"/>
        </w:rPr>
      </w:pPr>
      <w:r>
        <w:rPr>
          <w:rFonts w:hint="eastAsia" w:ascii="宋体" w:hAnsi="宋体" w:cs="宋体"/>
          <w:sz w:val="24"/>
        </w:rPr>
        <w:t>智能体数据训练：持续开展“苏心游”AI智能体本地化语料库建设与迭代训练，动态同步更新文旅行业最新数据资源。提升“苏心游”AI便民服务智能化、精准化水平。</w:t>
      </w:r>
    </w:p>
    <w:p w14:paraId="057442B8">
      <w:pPr>
        <w:adjustRightInd w:val="0"/>
        <w:snapToGrid w:val="0"/>
        <w:spacing w:line="360" w:lineRule="auto"/>
        <w:ind w:firstLine="480" w:firstLineChars="200"/>
        <w:rPr>
          <w:rFonts w:hint="eastAsia" w:ascii="宋体" w:hAnsi="宋体" w:cs="宋体"/>
          <w:sz w:val="24"/>
        </w:rPr>
      </w:pPr>
      <w:r>
        <w:rPr>
          <w:rFonts w:hint="eastAsia" w:ascii="宋体" w:hAnsi="宋体" w:cs="宋体"/>
          <w:sz w:val="24"/>
          <w:lang w:val="en-US" w:eastAsia="zh-CN"/>
        </w:rPr>
        <w:t>日常运营与诉求处置：</w:t>
      </w:r>
      <w:r>
        <w:rPr>
          <w:rFonts w:hint="eastAsia" w:ascii="宋体" w:hAnsi="宋体" w:cs="宋体"/>
          <w:sz w:val="24"/>
        </w:rPr>
        <w:t>负责“苏心游”前端页面调试、功能优化与体验升级，保障页面访问流畅、运行稳定。</w:t>
      </w:r>
      <w:r>
        <w:rPr>
          <w:rFonts w:hint="eastAsia" w:ascii="宋体" w:hAnsi="宋体" w:cs="宋体"/>
          <w:sz w:val="24"/>
          <w:lang w:val="en-US" w:eastAsia="zh-CN"/>
        </w:rPr>
        <w:t>做好</w:t>
      </w:r>
      <w:r>
        <w:rPr>
          <w:rFonts w:hint="eastAsia" w:ascii="宋体" w:hAnsi="宋体" w:cs="宋体"/>
          <w:sz w:val="24"/>
        </w:rPr>
        <w:t>“苏心游”“啄木鸟”随手拍板块的游客诉求收集、问题分析与工单转办跟进工作。整合近年来12345、厅长信箱等渠道的文旅投诉咨询问题，实现信息统一梳理、动态分析。</w:t>
      </w:r>
    </w:p>
    <w:p w14:paraId="655B6B2B">
      <w:pPr>
        <w:adjustRightInd w:val="0"/>
        <w:snapToGrid w:val="0"/>
        <w:spacing w:line="360" w:lineRule="auto"/>
        <w:ind w:firstLine="480" w:firstLineChars="200"/>
        <w:rPr>
          <w:rFonts w:ascii="宋体" w:hAnsi="宋体" w:cs="宋体"/>
          <w:sz w:val="24"/>
        </w:rPr>
      </w:pPr>
      <w:r>
        <w:rPr>
          <w:rFonts w:hint="eastAsia" w:ascii="宋体" w:hAnsi="宋体" w:cs="宋体"/>
          <w:sz w:val="24"/>
          <w:lang w:val="en-US" w:eastAsia="zh-CN"/>
        </w:rPr>
        <w:t>2</w:t>
      </w:r>
      <w:r>
        <w:rPr>
          <w:rFonts w:hint="eastAsia" w:ascii="宋体" w:hAnsi="宋体" w:cs="宋体"/>
          <w:sz w:val="24"/>
        </w:rPr>
        <w:t>.服务团队要求</w:t>
      </w:r>
    </w:p>
    <w:p w14:paraId="10A3407C">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服务期内，组建不少于6人的团队，至少包括推广策划、外部联系、数据整合、“啄木鸟”随手拍用户服务、智能体数据训练、前端页面优化等专职人员。</w:t>
      </w:r>
    </w:p>
    <w:p w14:paraId="7EE32410">
      <w:pPr>
        <w:adjustRightInd w:val="0"/>
        <w:snapToGrid w:val="0"/>
        <w:spacing w:line="360" w:lineRule="auto"/>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.服务质量要求</w:t>
      </w:r>
    </w:p>
    <w:p w14:paraId="5D735162">
      <w:pPr>
        <w:pStyle w:val="18"/>
        <w:adjustRightInd w:val="0"/>
        <w:snapToGrid w:val="0"/>
        <w:spacing w:line="360" w:lineRule="auto"/>
        <w:ind w:firstLineChars="200"/>
        <w:rPr>
          <w:rFonts w:hint="eastAsia" w:ascii="宋体" w:hAnsi="宋体" w:eastAsia="宋体" w:cs="宋体"/>
          <w:color w:val="auto"/>
          <w:sz w:val="24"/>
          <w:highlight w:val="none"/>
        </w:rPr>
      </w:pPr>
      <w:r>
        <w:rPr>
          <w:rFonts w:hint="eastAsia" w:ascii="宋体" w:hAnsi="宋体" w:cs="宋体"/>
          <w:sz w:val="24"/>
        </w:rPr>
        <w:t>服务工作应全面满足省文化和旅游厅、省数字文化和智慧旅游发展中心提出的所有合理需求。服务中涉及的技术保障工作，</w:t>
      </w:r>
      <w:r>
        <w:rPr>
          <w:rFonts w:hint="eastAsia" w:ascii="宋体" w:hAnsi="宋体" w:eastAsia="宋体" w:cs="宋体"/>
          <w:sz w:val="24"/>
          <w:szCs w:val="24"/>
        </w:rPr>
        <w:t>需具备完备的突发事件应急处置能力</w:t>
      </w:r>
      <w:r>
        <w:rPr>
          <w:rFonts w:hint="eastAsia" w:ascii="宋体" w:hAnsi="宋体" w:eastAsia="宋体" w:cs="宋体"/>
          <w:sz w:val="24"/>
          <w:szCs w:val="24"/>
          <w:lang w:eastAsia="zh-CN"/>
        </w:rPr>
        <w:t>，</w:t>
      </w:r>
      <w:r>
        <w:rPr>
          <w:rFonts w:hint="eastAsia" w:ascii="宋体" w:hAnsi="宋体" w:cs="宋体"/>
          <w:sz w:val="24"/>
        </w:rPr>
        <w:t>需符合江苏省数字文化和智慧旅游发展中心网络安全和数据安全管理的相关要求。</w:t>
      </w:r>
    </w:p>
    <w:bookmarkEnd w:id="34"/>
    <w:bookmarkEnd w:id="35"/>
    <w:p w14:paraId="7A5009DB">
      <w:pPr>
        <w:adjustRightInd w:val="0"/>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五、商务要求</w:t>
      </w:r>
    </w:p>
    <w:p w14:paraId="6B96FEA2">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1.项目预算</w:t>
      </w:r>
    </w:p>
    <w:p w14:paraId="1AB3723B">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本项目总预算为179万元。投标报价不得超出本项目总预算，否则按无效报价处理。</w:t>
      </w:r>
    </w:p>
    <w:p w14:paraId="71321221">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2.服务期</w:t>
      </w:r>
    </w:p>
    <w:p w14:paraId="28EE6DE2">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自合同签订之日起12个月。服务期内需保障“苏心游”小程序与智能体平台的前端迭代、内容更新、专题活动执行、线上推广及后台信息维护等各项工作持续高效开展。</w:t>
      </w:r>
    </w:p>
    <w:p w14:paraId="5DFA2E2C">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3.付款方式</w:t>
      </w:r>
    </w:p>
    <w:p w14:paraId="61CA3B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采用分期支付模式，具体如下：</w:t>
      </w:r>
    </w:p>
    <w:p w14:paraId="6175A4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（1）首期款：签订合同后，15个工作日之内，采购人向成交供应商支付合同总价的40%；</w:t>
      </w:r>
    </w:p>
    <w:p w14:paraId="583BA1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（2）二次付款：于2026年12月底前进行中期验收，经中期验收合格，支付合同总价的50%；</w:t>
      </w:r>
    </w:p>
    <w:p w14:paraId="6E56E0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（3）尾款：待项目结束并经采购人验收合格后15个工作日内，采购人向成交供应商支付剩余10%款项；</w:t>
      </w:r>
    </w:p>
    <w:p w14:paraId="1D4DEC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（4）采购人向成交供应商每次付款前，成交供应商需提供国家正规等额发票。因财政资金未按时拨付导致甲方迟延付款的，甲方不承担违约责任。</w:t>
      </w:r>
    </w:p>
    <w:p w14:paraId="2D37CF29">
      <w:pPr>
        <w:pStyle w:val="2"/>
        <w:rPr>
          <w:rFonts w:hint="eastAsia"/>
        </w:rPr>
      </w:pPr>
    </w:p>
    <w:p w14:paraId="5389C3DB">
      <w:pPr>
        <w:adjustRightInd w:val="0"/>
        <w:snapToGrid w:val="0"/>
        <w:spacing w:line="360" w:lineRule="auto"/>
        <w:ind w:firstLine="420" w:firstLineChars="200"/>
        <w:jc w:val="center"/>
        <w:outlineLvl w:val="0"/>
        <w:rPr>
          <w:rFonts w:ascii="宋体" w:hAnsi="宋体"/>
          <w:color w:val="auto"/>
          <w:kern w:val="0"/>
          <w:sz w:val="44"/>
          <w:szCs w:val="44"/>
          <w:highlight w:val="none"/>
        </w:rPr>
      </w:pPr>
      <w:r>
        <w:rPr>
          <w:rFonts w:ascii="宋体" w:hAnsi="宋体"/>
          <w:color w:val="auto"/>
          <w:highlight w:val="none"/>
        </w:rPr>
        <w:br w:type="page"/>
      </w:r>
      <w:r>
        <w:rPr>
          <w:rFonts w:ascii="宋体" w:hAnsi="宋体"/>
          <w:color w:val="auto"/>
          <w:kern w:val="0"/>
          <w:sz w:val="44"/>
          <w:szCs w:val="44"/>
          <w:highlight w:val="none"/>
        </w:rPr>
        <w:t>第五章</w:t>
      </w:r>
      <w:r>
        <w:rPr>
          <w:rFonts w:hint="eastAsia" w:ascii="宋体" w:hAnsi="宋体"/>
          <w:color w:val="auto"/>
          <w:kern w:val="0"/>
          <w:sz w:val="44"/>
          <w:szCs w:val="44"/>
          <w:highlight w:val="none"/>
        </w:rPr>
        <w:t xml:space="preserve">  合同主要条款及格式</w:t>
      </w:r>
    </w:p>
    <w:p w14:paraId="672B81CC">
      <w:pPr>
        <w:spacing w:line="520" w:lineRule="exact"/>
        <w:ind w:firstLine="480" w:firstLineChars="200"/>
        <w:rPr>
          <w:rFonts w:ascii="宋体" w:hAnsi="宋体" w:cs="宋体"/>
          <w:bCs/>
          <w:color w:val="auto"/>
          <w:sz w:val="24"/>
          <w:highlight w:val="none"/>
        </w:rPr>
      </w:pPr>
      <w:bookmarkStart w:id="36" w:name="_Toc513029243"/>
      <w:bookmarkStart w:id="37" w:name="_Toc16938559"/>
      <w:bookmarkStart w:id="38" w:name="_Toc20823315"/>
      <w:r>
        <w:rPr>
          <w:rFonts w:hint="eastAsia" w:ascii="宋体" w:hAnsi="宋体" w:cs="宋体"/>
          <w:bCs/>
          <w:color w:val="auto"/>
          <w:sz w:val="24"/>
          <w:highlight w:val="none"/>
        </w:rPr>
        <w:t>以下为中标后签定本项目合同的通用条款，中标人不得提出实质性的修改，关于专用条款将由采购人与中标人结合本项目具体情况协商后签订。</w:t>
      </w:r>
    </w:p>
    <w:bookmarkEnd w:id="36"/>
    <w:bookmarkEnd w:id="37"/>
    <w:bookmarkEnd w:id="38"/>
    <w:p w14:paraId="0B1F55C4">
      <w:pPr>
        <w:spacing w:line="520" w:lineRule="exact"/>
        <w:ind w:firstLine="482" w:firstLineChars="200"/>
        <w:rPr>
          <w:rFonts w:ascii="宋体" w:hAnsi="宋体" w:cs="宋体"/>
          <w:b/>
          <w:color w:val="auto"/>
          <w:sz w:val="24"/>
          <w:highlight w:val="none"/>
        </w:rPr>
      </w:pPr>
    </w:p>
    <w:p w14:paraId="4C29EDD6">
      <w:pPr>
        <w:pStyle w:val="41"/>
        <w:shd w:val="clear" w:color="auto"/>
        <w:spacing w:before="0" w:beforeAutospacing="0" w:after="0" w:afterAutospacing="0" w:line="560" w:lineRule="exact"/>
        <w:rPr>
          <w:color w:val="auto"/>
          <w:sz w:val="28"/>
          <w:szCs w:val="28"/>
          <w:highlight w:val="none"/>
        </w:rPr>
      </w:pPr>
      <w:r>
        <w:rPr>
          <w:color w:val="auto"/>
          <w:sz w:val="28"/>
          <w:szCs w:val="28"/>
          <w:highlight w:val="none"/>
        </w:rPr>
        <w:t>合同编号：</w:t>
      </w:r>
    </w:p>
    <w:p w14:paraId="7F95F5F7">
      <w:pPr>
        <w:pStyle w:val="41"/>
        <w:shd w:val="clear" w:color="auto"/>
        <w:spacing w:before="0" w:beforeAutospacing="0" w:after="0" w:afterAutospacing="0" w:line="560" w:lineRule="exact"/>
        <w:rPr>
          <w:color w:val="auto"/>
          <w:sz w:val="28"/>
          <w:szCs w:val="28"/>
          <w:highlight w:val="none"/>
        </w:rPr>
      </w:pPr>
    </w:p>
    <w:p w14:paraId="370A1305">
      <w:pPr>
        <w:pStyle w:val="41"/>
        <w:shd w:val="clear" w:color="auto"/>
        <w:spacing w:before="0" w:beforeAutospacing="0" w:after="0" w:afterAutospacing="0" w:line="560" w:lineRule="exact"/>
        <w:jc w:val="center"/>
        <w:rPr>
          <w:rFonts w:ascii="黑体" w:eastAsia="黑体"/>
          <w:color w:val="auto"/>
          <w:sz w:val="44"/>
          <w:szCs w:val="44"/>
          <w:highlight w:val="none"/>
        </w:rPr>
      </w:pPr>
      <w:r>
        <w:rPr>
          <w:rFonts w:hint="eastAsia" w:ascii="黑体" w:eastAsia="黑体"/>
          <w:color w:val="auto"/>
          <w:sz w:val="44"/>
          <w:szCs w:val="44"/>
          <w:highlight w:val="none"/>
        </w:rPr>
        <w:t>×××通用服务合同</w:t>
      </w:r>
    </w:p>
    <w:p w14:paraId="18887E43">
      <w:pPr>
        <w:pStyle w:val="41"/>
        <w:shd w:val="clear" w:color="auto"/>
        <w:spacing w:line="330" w:lineRule="atLeast"/>
        <w:rPr>
          <w:color w:val="auto"/>
          <w:sz w:val="36"/>
          <w:szCs w:val="36"/>
          <w:highlight w:val="none"/>
        </w:rPr>
      </w:pPr>
    </w:p>
    <w:p w14:paraId="476082D7">
      <w:pPr>
        <w:pStyle w:val="290"/>
        <w:shd w:val="clear"/>
        <w:ind w:left="1798" w:leftChars="342" w:hanging="1080" w:hangingChars="300"/>
        <w:rPr>
          <w:color w:val="auto"/>
          <w:sz w:val="36"/>
          <w:szCs w:val="36"/>
          <w:highlight w:val="none"/>
          <w:u w:val="single"/>
        </w:rPr>
      </w:pPr>
      <w:r>
        <w:rPr>
          <w:color w:val="auto"/>
          <w:sz w:val="36"/>
          <w:szCs w:val="36"/>
          <w:highlight w:val="none"/>
        </w:rPr>
        <w:t>项目名称：</w:t>
      </w:r>
      <w:r>
        <w:rPr>
          <w:rFonts w:hint="eastAsia" w:ascii="宋体" w:hAnsi="宋体" w:cs="宋体"/>
          <w:color w:val="auto"/>
          <w:sz w:val="36"/>
          <w:szCs w:val="36"/>
          <w:highlight w:val="none"/>
          <w:u w:val="single"/>
        </w:rPr>
        <w:t xml:space="preserve">                                 </w:t>
      </w:r>
    </w:p>
    <w:p w14:paraId="5C885C47">
      <w:pPr>
        <w:pStyle w:val="41"/>
        <w:shd w:val="clear" w:color="auto"/>
        <w:spacing w:line="330" w:lineRule="atLeast"/>
        <w:ind w:firstLine="720" w:firstLineChars="200"/>
        <w:rPr>
          <w:color w:val="auto"/>
          <w:sz w:val="36"/>
          <w:szCs w:val="36"/>
          <w:highlight w:val="none"/>
        </w:rPr>
      </w:pPr>
      <w:r>
        <w:rPr>
          <w:rFonts w:hint="eastAsia"/>
          <w:color w:val="auto"/>
          <w:sz w:val="36"/>
          <w:szCs w:val="36"/>
          <w:highlight w:val="none"/>
        </w:rPr>
        <w:t>采购人</w:t>
      </w:r>
      <w:r>
        <w:rPr>
          <w:color w:val="auto"/>
          <w:sz w:val="36"/>
          <w:szCs w:val="36"/>
          <w:highlight w:val="none"/>
        </w:rPr>
        <w:t>(甲方)：</w:t>
      </w:r>
      <w:r>
        <w:rPr>
          <w:rFonts w:hint="eastAsia"/>
          <w:bCs/>
          <w:color w:val="auto"/>
          <w:sz w:val="32"/>
          <w:szCs w:val="32"/>
          <w:highlight w:val="none"/>
          <w:u w:val="single"/>
        </w:rPr>
        <w:t xml:space="preserve">江苏省数字文化和智慧旅游发展中心 </w:t>
      </w:r>
    </w:p>
    <w:p w14:paraId="7648F864">
      <w:pPr>
        <w:pStyle w:val="41"/>
        <w:shd w:val="clear" w:color="auto"/>
        <w:spacing w:line="330" w:lineRule="atLeast"/>
        <w:ind w:firstLine="720" w:firstLineChars="200"/>
        <w:rPr>
          <w:color w:val="auto"/>
          <w:sz w:val="36"/>
          <w:szCs w:val="36"/>
          <w:highlight w:val="none"/>
        </w:rPr>
      </w:pPr>
      <w:r>
        <w:rPr>
          <w:rFonts w:hint="eastAsia"/>
          <w:color w:val="auto"/>
          <w:sz w:val="36"/>
          <w:szCs w:val="36"/>
          <w:highlight w:val="none"/>
        </w:rPr>
        <w:t>住所地：</w:t>
      </w:r>
      <w:r>
        <w:rPr>
          <w:rFonts w:hint="eastAsia"/>
          <w:color w:val="auto"/>
          <w:sz w:val="36"/>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rPr>
          <w:rFonts w:hint="eastAsia"/>
          <w:color w:val="auto"/>
          <w:sz w:val="36"/>
          <w:highlight w:val="none"/>
          <w:u w:val="single"/>
        </w:rPr>
        <w:t xml:space="preserve">    　　 </w:t>
      </w:r>
      <w:r>
        <w:rPr>
          <w:color w:val="auto"/>
          <w:sz w:val="36"/>
          <w:highlight w:val="none"/>
          <w:u w:val="single"/>
        </w:rPr>
        <w:t xml:space="preserve">  </w:t>
      </w:r>
      <w:r>
        <w:rPr>
          <w:rFonts w:hint="eastAsia"/>
          <w:color w:val="auto"/>
          <w:sz w:val="36"/>
          <w:highlight w:val="none"/>
          <w:u w:val="single"/>
        </w:rPr>
        <w:t xml:space="preserve"> </w:t>
      </w:r>
      <w:r>
        <w:rPr>
          <w:color w:val="auto"/>
          <w:sz w:val="36"/>
          <w:highlight w:val="none"/>
          <w:u w:val="single"/>
        </w:rPr>
        <w:t xml:space="preserve">   </w:t>
      </w:r>
      <w:r>
        <w:rPr>
          <w:rFonts w:hint="eastAsia"/>
          <w:color w:val="auto"/>
          <w:sz w:val="36"/>
          <w:szCs w:val="36"/>
          <w:highlight w:val="none"/>
        </w:rPr>
        <w:t xml:space="preserve"> </w:t>
      </w:r>
    </w:p>
    <w:p w14:paraId="686E040B">
      <w:pPr>
        <w:pStyle w:val="290"/>
        <w:shd w:val="clear"/>
        <w:ind w:firstLine="720" w:firstLineChars="200"/>
        <w:rPr>
          <w:color w:val="auto"/>
          <w:sz w:val="28"/>
          <w:szCs w:val="28"/>
          <w:highlight w:val="none"/>
          <w:u w:val="single"/>
        </w:rPr>
      </w:pPr>
      <w:r>
        <w:rPr>
          <w:rFonts w:hint="eastAsia"/>
          <w:color w:val="auto"/>
          <w:sz w:val="36"/>
          <w:szCs w:val="36"/>
          <w:highlight w:val="none"/>
        </w:rPr>
        <w:t>供应商</w:t>
      </w:r>
      <w:r>
        <w:rPr>
          <w:rFonts w:hint="eastAsia" w:ascii="宋体" w:hAnsi="宋体" w:cs="宋体"/>
          <w:color w:val="auto"/>
          <w:sz w:val="36"/>
          <w:szCs w:val="36"/>
          <w:highlight w:val="none"/>
        </w:rPr>
        <w:t>(乙方)：</w:t>
      </w:r>
      <w:r>
        <w:rPr>
          <w:rFonts w:hint="eastAsia" w:ascii="宋体" w:hAnsi="宋体" w:cs="宋体"/>
          <w:color w:val="auto"/>
          <w:sz w:val="36"/>
          <w:szCs w:val="36"/>
          <w:highlight w:val="none"/>
          <w:u w:val="single"/>
        </w:rPr>
        <w:t xml:space="preserve">                             </w:t>
      </w:r>
      <w:r>
        <w:rPr>
          <w:rFonts w:hint="eastAsia" w:ascii="宋体" w:hAnsi="宋体" w:cs="宋体"/>
          <w:color w:val="auto"/>
          <w:sz w:val="28"/>
          <w:szCs w:val="28"/>
          <w:highlight w:val="none"/>
          <w:u w:val="single"/>
        </w:rPr>
        <w:t xml:space="preserve"> </w:t>
      </w:r>
    </w:p>
    <w:p w14:paraId="5F9E139A">
      <w:pPr>
        <w:pStyle w:val="41"/>
        <w:shd w:val="clear" w:color="auto"/>
        <w:spacing w:line="330" w:lineRule="atLeast"/>
        <w:ind w:firstLine="720" w:firstLineChars="200"/>
        <w:rPr>
          <w:color w:val="auto"/>
          <w:sz w:val="36"/>
          <w:szCs w:val="36"/>
          <w:highlight w:val="none"/>
        </w:rPr>
      </w:pPr>
      <w:r>
        <w:rPr>
          <w:rFonts w:hint="eastAsia"/>
          <w:color w:val="auto"/>
          <w:sz w:val="36"/>
          <w:szCs w:val="36"/>
          <w:highlight w:val="none"/>
        </w:rPr>
        <w:t>住所地：</w:t>
      </w:r>
      <w:r>
        <w:rPr>
          <w:rFonts w:hint="eastAsia"/>
          <w:color w:val="auto"/>
          <w:sz w:val="36"/>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rPr>
          <w:rFonts w:hint="eastAsia"/>
          <w:color w:val="auto"/>
          <w:sz w:val="36"/>
          <w:highlight w:val="none"/>
          <w:u w:val="single"/>
        </w:rPr>
        <w:t xml:space="preserve">    　　 </w:t>
      </w:r>
      <w:r>
        <w:rPr>
          <w:color w:val="auto"/>
          <w:sz w:val="36"/>
          <w:highlight w:val="none"/>
          <w:u w:val="single"/>
        </w:rPr>
        <w:t xml:space="preserve">  </w:t>
      </w:r>
      <w:r>
        <w:rPr>
          <w:rFonts w:hint="eastAsia"/>
          <w:color w:val="auto"/>
          <w:sz w:val="36"/>
          <w:highlight w:val="none"/>
          <w:u w:val="single"/>
        </w:rPr>
        <w:t xml:space="preserve"> </w:t>
      </w:r>
      <w:r>
        <w:rPr>
          <w:color w:val="auto"/>
          <w:sz w:val="36"/>
          <w:highlight w:val="none"/>
          <w:u w:val="single"/>
        </w:rPr>
        <w:t xml:space="preserve">   </w:t>
      </w:r>
    </w:p>
    <w:p w14:paraId="4E62F394">
      <w:pPr>
        <w:pStyle w:val="41"/>
        <w:shd w:val="clear" w:color="auto"/>
        <w:spacing w:line="330" w:lineRule="atLeast"/>
        <w:ind w:firstLine="720" w:firstLineChars="200"/>
        <w:rPr>
          <w:color w:val="auto"/>
          <w:sz w:val="36"/>
          <w:szCs w:val="36"/>
          <w:highlight w:val="none"/>
        </w:rPr>
      </w:pPr>
      <w:r>
        <w:rPr>
          <w:color w:val="auto"/>
          <w:sz w:val="36"/>
          <w:szCs w:val="36"/>
          <w:highlight w:val="none"/>
        </w:rPr>
        <w:t>签订时间</w:t>
      </w:r>
      <w:r>
        <w:rPr>
          <w:rFonts w:hint="eastAsia"/>
          <w:color w:val="auto"/>
          <w:sz w:val="36"/>
          <w:szCs w:val="36"/>
          <w:highlight w:val="none"/>
        </w:rPr>
        <w:t>：</w:t>
      </w:r>
      <w:r>
        <w:rPr>
          <w:rFonts w:hint="eastAsia"/>
          <w:color w:val="auto"/>
          <w:sz w:val="36"/>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rPr>
          <w:rFonts w:hint="eastAsia"/>
          <w:color w:val="auto"/>
          <w:sz w:val="36"/>
          <w:highlight w:val="none"/>
          <w:u w:val="single"/>
        </w:rPr>
        <w:t xml:space="preserve">    　　 </w:t>
      </w:r>
      <w:r>
        <w:rPr>
          <w:color w:val="auto"/>
          <w:sz w:val="36"/>
          <w:highlight w:val="none"/>
          <w:u w:val="single"/>
        </w:rPr>
        <w:t xml:space="preserve">  </w:t>
      </w:r>
      <w:r>
        <w:rPr>
          <w:rFonts w:hint="eastAsia"/>
          <w:color w:val="auto"/>
          <w:sz w:val="36"/>
          <w:highlight w:val="none"/>
          <w:u w:val="single"/>
        </w:rPr>
        <w:t xml:space="preserve"> </w:t>
      </w:r>
      <w:r>
        <w:rPr>
          <w:color w:val="auto"/>
          <w:sz w:val="36"/>
          <w:highlight w:val="none"/>
          <w:u w:val="single"/>
        </w:rPr>
        <w:t xml:space="preserve">   </w:t>
      </w:r>
    </w:p>
    <w:p w14:paraId="45275F8A">
      <w:pPr>
        <w:pStyle w:val="41"/>
        <w:shd w:val="clear" w:color="auto"/>
        <w:spacing w:line="330" w:lineRule="atLeast"/>
        <w:ind w:firstLine="720" w:firstLineChars="200"/>
        <w:rPr>
          <w:color w:val="auto"/>
          <w:sz w:val="36"/>
          <w:highlight w:val="none"/>
          <w:u w:val="single"/>
        </w:rPr>
      </w:pPr>
      <w:r>
        <w:rPr>
          <w:rFonts w:hint="eastAsia"/>
          <w:color w:val="auto"/>
          <w:sz w:val="36"/>
          <w:szCs w:val="36"/>
          <w:highlight w:val="none"/>
          <w:lang w:val="en-US" w:eastAsia="zh-CN"/>
        </w:rPr>
        <w:t>履行</w:t>
      </w:r>
      <w:r>
        <w:rPr>
          <w:color w:val="auto"/>
          <w:sz w:val="36"/>
          <w:szCs w:val="36"/>
          <w:highlight w:val="none"/>
        </w:rPr>
        <w:t>期限：</w:t>
      </w:r>
      <w:r>
        <w:rPr>
          <w:rFonts w:hint="eastAsia"/>
          <w:color w:val="auto"/>
          <w:sz w:val="36"/>
          <w:highlight w:val="none"/>
          <w:u w:val="single"/>
        </w:rPr>
        <w:t xml:space="preserve">                                </w:t>
      </w:r>
      <w:r>
        <w:rPr>
          <w:rFonts w:hint="eastAsia"/>
          <w:color w:val="auto"/>
          <w:sz w:val="32"/>
          <w:szCs w:val="32"/>
          <w:highlight w:val="none"/>
          <w:u w:val="single"/>
        </w:rPr>
        <w:t xml:space="preserve"> </w:t>
      </w:r>
      <w:r>
        <w:rPr>
          <w:color w:val="auto"/>
          <w:sz w:val="36"/>
          <w:highlight w:val="none"/>
          <w:u w:val="single"/>
        </w:rPr>
        <w:t xml:space="preserve"> </w:t>
      </w:r>
    </w:p>
    <w:p w14:paraId="128904C2">
      <w:pPr>
        <w:pStyle w:val="41"/>
        <w:shd w:val="clear" w:color="auto"/>
        <w:spacing w:line="330" w:lineRule="atLeast"/>
        <w:rPr>
          <w:color w:val="auto"/>
          <w:sz w:val="36"/>
          <w:highlight w:val="none"/>
          <w:u w:val="single"/>
        </w:rPr>
      </w:pPr>
    </w:p>
    <w:p w14:paraId="2D882EDD">
      <w:pPr>
        <w:pStyle w:val="41"/>
        <w:shd w:val="clear" w:color="auto"/>
        <w:spacing w:line="330" w:lineRule="atLeast"/>
        <w:rPr>
          <w:color w:val="auto"/>
          <w:sz w:val="36"/>
          <w:highlight w:val="none"/>
          <w:u w:val="single"/>
        </w:rPr>
      </w:pPr>
    </w:p>
    <w:p w14:paraId="5C7AAA74">
      <w:pPr>
        <w:shd w:val="clear" w:color="auto"/>
        <w:spacing w:line="520" w:lineRule="exact"/>
        <w:ind w:firstLine="0"/>
        <w:textAlignment w:val="baseline"/>
        <w:rPr>
          <w:rFonts w:ascii="宋体" w:hAnsi="宋体"/>
          <w:color w:val="auto"/>
          <w:sz w:val="24"/>
          <w:highlight w:val="none"/>
        </w:rPr>
      </w:pPr>
    </w:p>
    <w:p w14:paraId="68E9F9A2">
      <w:pPr>
        <w:shd w:val="clear" w:color="auto"/>
        <w:spacing w:line="520" w:lineRule="exact"/>
        <w:ind w:firstLine="480" w:firstLineChars="200"/>
        <w:textAlignment w:val="baseline"/>
        <w:rPr>
          <w:rFonts w:ascii="宋体" w:hAnsi="宋体"/>
          <w:color w:val="auto"/>
          <w:sz w:val="24"/>
          <w:highlight w:val="none"/>
        </w:rPr>
      </w:pPr>
      <w:r>
        <w:rPr>
          <w:rFonts w:hint="eastAsia" w:ascii="宋体" w:hAnsi="宋体"/>
          <w:color w:val="auto"/>
          <w:sz w:val="24"/>
          <w:highlight w:val="none"/>
        </w:rPr>
        <w:t>根据《中华人民共和国政府采购法》、《中华人民共和国民法典》等法律法规的规定，甲乙双方按照</w:t>
      </w:r>
      <w:r>
        <w:rPr>
          <w:rFonts w:hint="eastAsia" w:ascii="宋体" w:hAnsi="宋体" w:cs="宋体"/>
          <w:color w:val="auto"/>
          <w:sz w:val="24"/>
          <w:highlight w:val="none"/>
          <w:u w:val="single"/>
        </w:rPr>
        <w:t>【】</w:t>
      </w:r>
      <w:r>
        <w:rPr>
          <w:rFonts w:hint="eastAsia" w:ascii="宋体" w:hAnsi="宋体"/>
          <w:color w:val="auto"/>
          <w:sz w:val="24"/>
          <w:highlight w:val="none"/>
        </w:rPr>
        <w:t>的招标结果签订本合同。</w:t>
      </w:r>
    </w:p>
    <w:p w14:paraId="731A9F5B">
      <w:pPr>
        <w:shd w:val="clear" w:color="auto"/>
        <w:spacing w:line="520" w:lineRule="exact"/>
        <w:ind w:firstLine="422"/>
        <w:textAlignment w:val="baseline"/>
        <w:rPr>
          <w:rFonts w:ascii="宋体" w:hAnsi="宋体"/>
          <w:color w:val="auto"/>
          <w:sz w:val="24"/>
          <w:highlight w:val="none"/>
        </w:rPr>
      </w:pPr>
      <w:r>
        <w:rPr>
          <w:rFonts w:hint="eastAsia" w:ascii="宋体" w:hAnsi="宋体"/>
          <w:b/>
          <w:bCs/>
          <w:color w:val="auto"/>
          <w:sz w:val="24"/>
          <w:highlight w:val="none"/>
        </w:rPr>
        <w:t>第一条 合同标的</w:t>
      </w:r>
      <w:r>
        <w:rPr>
          <w:rFonts w:ascii="宋体" w:hAnsi="宋体"/>
          <w:color w:val="auto"/>
          <w:sz w:val="24"/>
          <w:highlight w:val="none"/>
        </w:rPr>
        <w:t> </w:t>
      </w:r>
    </w:p>
    <w:p w14:paraId="5F60484A">
      <w:pPr>
        <w:shd w:val="clear" w:color="auto"/>
        <w:spacing w:line="520" w:lineRule="exact"/>
        <w:ind w:firstLine="422"/>
        <w:textAlignment w:val="baseline"/>
        <w:rPr>
          <w:rFonts w:ascii="宋体" w:hAnsi="宋体"/>
          <w:color w:val="auto"/>
          <w:sz w:val="24"/>
          <w:highlight w:val="none"/>
        </w:rPr>
      </w:pPr>
      <w:r>
        <w:rPr>
          <w:rFonts w:hint="eastAsia" w:ascii="宋体" w:hAnsi="宋体"/>
          <w:color w:val="auto"/>
          <w:sz w:val="24"/>
          <w:highlight w:val="none"/>
        </w:rPr>
        <w:t>本合同项下乙方提供服务的具体要求如下：【】</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（或详见项目招投标文件内容）</w:t>
      </w:r>
    </w:p>
    <w:p w14:paraId="0BC21DD2">
      <w:pPr>
        <w:shd w:val="clear" w:color="auto"/>
        <w:spacing w:line="520" w:lineRule="exact"/>
        <w:ind w:firstLine="420"/>
        <w:textAlignment w:val="baseline"/>
        <w:rPr>
          <w:rFonts w:hint="eastAsia" w:ascii="宋体" w:hAnsi="宋体" w:eastAsia="宋体"/>
          <w:color w:val="auto"/>
          <w:sz w:val="24"/>
          <w:highlight w:val="none"/>
          <w:lang w:eastAsia="zh-CN"/>
        </w:rPr>
      </w:pPr>
      <w:r>
        <w:rPr>
          <w:rFonts w:hint="eastAsia" w:ascii="宋体" w:hAnsi="宋体"/>
          <w:b/>
          <w:bCs/>
          <w:color w:val="auto"/>
          <w:sz w:val="24"/>
          <w:highlight w:val="none"/>
        </w:rPr>
        <w:t>第二条 合同总价款</w:t>
      </w:r>
      <w:r>
        <w:rPr>
          <w:rFonts w:hint="eastAsia" w:ascii="宋体" w:hAnsi="宋体"/>
          <w:color w:val="auto"/>
          <w:sz w:val="24"/>
          <w:highlight w:val="none"/>
          <w:lang w:val="en-US" w:eastAsia="zh-CN"/>
        </w:rPr>
        <w:t xml:space="preserve"> </w:t>
      </w:r>
    </w:p>
    <w:p w14:paraId="30FEBA16">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本合同项下总价款为人民币</w:t>
      </w:r>
      <w:r>
        <w:rPr>
          <w:rFonts w:hint="eastAsia" w:ascii="宋体" w:hAnsi="宋体"/>
          <w:color w:val="auto"/>
          <w:sz w:val="24"/>
          <w:highlight w:val="none"/>
          <w:u w:val="single"/>
        </w:rPr>
        <w:t xml:space="preserve"> 【】 </w:t>
      </w:r>
      <w:r>
        <w:rPr>
          <w:rFonts w:hint="eastAsia" w:ascii="宋体" w:hAnsi="宋体"/>
          <w:color w:val="auto"/>
          <w:sz w:val="24"/>
          <w:highlight w:val="none"/>
        </w:rPr>
        <w:t>（含税），大写</w:t>
      </w:r>
      <w:r>
        <w:rPr>
          <w:rFonts w:hint="eastAsia" w:ascii="宋体" w:hAnsi="宋体"/>
          <w:color w:val="auto"/>
          <w:sz w:val="24"/>
          <w:highlight w:val="none"/>
          <w:u w:val="single"/>
        </w:rPr>
        <w:t xml:space="preserve">  【】  </w:t>
      </w:r>
      <w:r>
        <w:rPr>
          <w:rFonts w:hint="eastAsia" w:ascii="宋体" w:hAnsi="宋体"/>
          <w:color w:val="auto"/>
          <w:sz w:val="24"/>
          <w:highlight w:val="none"/>
        </w:rPr>
        <w:t>。本合同价款包含所有乙方提供合同约定的服务内容的报酬及乙方提供该项服务所支出的必要费用（包括各项税费、人员工资、劳务费、办公场地、中标服务费、设施设备、工具及软件系统购买或租赁使用费等等），甲方在上述合同价款之外不再向乙方支付其他任何费用。</w:t>
      </w:r>
    </w:p>
    <w:p w14:paraId="3735ABB2">
      <w:pPr>
        <w:shd w:val="clear" w:color="auto"/>
        <w:spacing w:line="520" w:lineRule="exact"/>
        <w:ind w:firstLine="472" w:firstLineChars="196"/>
        <w:textAlignment w:val="baseline"/>
        <w:rPr>
          <w:rFonts w:hint="eastAsia" w:ascii="宋体" w:hAnsi="宋体" w:eastAsia="宋体"/>
          <w:color w:val="auto"/>
          <w:sz w:val="24"/>
          <w:highlight w:val="none"/>
          <w:lang w:eastAsia="zh-CN"/>
        </w:rPr>
      </w:pPr>
      <w:r>
        <w:rPr>
          <w:rFonts w:hint="eastAsia" w:ascii="宋体" w:hAnsi="宋体"/>
          <w:b/>
          <w:bCs/>
          <w:color w:val="auto"/>
          <w:sz w:val="24"/>
          <w:highlight w:val="none"/>
        </w:rPr>
        <w:t>第三条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组成本合同的有关文件</w:t>
      </w:r>
      <w:r>
        <w:rPr>
          <w:rFonts w:hint="eastAsia" w:ascii="宋体" w:hAnsi="宋体"/>
          <w:color w:val="auto"/>
          <w:sz w:val="24"/>
          <w:highlight w:val="none"/>
          <w:lang w:val="en-US" w:eastAsia="zh-CN"/>
        </w:rPr>
        <w:t xml:space="preserve"> </w:t>
      </w:r>
    </w:p>
    <w:p w14:paraId="21088D01">
      <w:pPr>
        <w:shd w:val="clear"/>
        <w:adjustRightInd w:val="0"/>
        <w:snapToGrid w:val="0"/>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下列关于</w:t>
      </w:r>
      <w:r>
        <w:rPr>
          <w:rFonts w:hint="eastAsia" w:ascii="宋体" w:hAnsi="宋体" w:cs="宋体"/>
          <w:color w:val="auto"/>
          <w:sz w:val="24"/>
          <w:highlight w:val="none"/>
          <w:u w:val="single"/>
        </w:rPr>
        <w:t>【】</w:t>
      </w:r>
      <w:r>
        <w:rPr>
          <w:rFonts w:hint="eastAsia" w:ascii="宋体" w:hAnsi="宋体" w:cs="宋体"/>
          <w:color w:val="auto"/>
          <w:sz w:val="24"/>
          <w:highlight w:val="none"/>
          <w:u w:val="single" w:color="000000"/>
        </w:rPr>
        <w:t>号</w:t>
      </w:r>
      <w:r>
        <w:rPr>
          <w:rFonts w:hint="eastAsia" w:ascii="宋体" w:hAnsi="宋体" w:cs="宋体"/>
          <w:color w:val="auto"/>
          <w:sz w:val="24"/>
          <w:highlight w:val="none"/>
        </w:rPr>
        <w:t>标（项目编号、分包号）的招标响应文件或与本次采购相适应的文件及有关附件（如有）是本合同不可分割的组成部分，与本合同具有同等法律效力，这些文件包括但不限于：</w:t>
      </w:r>
    </w:p>
    <w:p w14:paraId="601621D3">
      <w:pPr>
        <w:pStyle w:val="2"/>
        <w:shd w:val="clear"/>
        <w:adjustRightInd w:val="0"/>
        <w:snapToGrid w:val="0"/>
        <w:spacing w:line="520" w:lineRule="exact"/>
        <w:ind w:firstLine="480" w:firstLineChars="200"/>
        <w:jc w:val="left"/>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ascii="宋体" w:hAnsi="宋体" w:eastAsia="宋体" w:cs="宋体"/>
          <w:b w:val="0"/>
          <w:bCs w:val="0"/>
          <w:color w:val="auto"/>
          <w:sz w:val="24"/>
          <w:highlight w:val="none"/>
        </w:rPr>
        <w:t>1）甲方的招标文件；</w:t>
      </w:r>
    </w:p>
    <w:p w14:paraId="4C1C79E9">
      <w:pPr>
        <w:pStyle w:val="2"/>
        <w:shd w:val="clear"/>
        <w:adjustRightInd w:val="0"/>
        <w:snapToGrid w:val="0"/>
        <w:spacing w:line="520" w:lineRule="exact"/>
        <w:ind w:firstLine="480" w:firstLineChars="200"/>
        <w:jc w:val="left"/>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ascii="宋体" w:hAnsi="宋体" w:eastAsia="宋体" w:cs="宋体"/>
          <w:b w:val="0"/>
          <w:bCs w:val="0"/>
          <w:color w:val="auto"/>
          <w:sz w:val="24"/>
          <w:highlight w:val="none"/>
        </w:rPr>
        <w:t>2）乙方提供的响应文件和报价文件等全部投标文件；</w:t>
      </w:r>
    </w:p>
    <w:p w14:paraId="7B7DCCD0">
      <w:pPr>
        <w:pStyle w:val="2"/>
        <w:shd w:val="clear"/>
        <w:adjustRightInd w:val="0"/>
        <w:snapToGrid w:val="0"/>
        <w:spacing w:line="520" w:lineRule="exact"/>
        <w:ind w:firstLine="480" w:firstLineChars="200"/>
        <w:jc w:val="left"/>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ascii="宋体" w:hAnsi="宋体" w:eastAsia="宋体" w:cs="宋体"/>
          <w:b w:val="0"/>
          <w:bCs w:val="0"/>
          <w:color w:val="auto"/>
          <w:sz w:val="24"/>
          <w:highlight w:val="none"/>
        </w:rPr>
        <w:t>3）技术规格响应表；</w:t>
      </w:r>
    </w:p>
    <w:p w14:paraId="24273A5B">
      <w:pPr>
        <w:pStyle w:val="2"/>
        <w:shd w:val="clear"/>
        <w:adjustRightInd w:val="0"/>
        <w:snapToGrid w:val="0"/>
        <w:spacing w:line="520" w:lineRule="exact"/>
        <w:ind w:firstLine="480" w:firstLineChars="200"/>
        <w:jc w:val="left"/>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ascii="宋体" w:hAnsi="宋体" w:eastAsia="宋体" w:cs="宋体"/>
          <w:b w:val="0"/>
          <w:bCs w:val="0"/>
          <w:color w:val="auto"/>
          <w:sz w:val="24"/>
          <w:highlight w:val="none"/>
        </w:rPr>
        <w:t>4）磋商承诺/服务承诺；</w:t>
      </w:r>
    </w:p>
    <w:p w14:paraId="0FF67307">
      <w:pPr>
        <w:pStyle w:val="2"/>
        <w:shd w:val="clear"/>
        <w:adjustRightInd w:val="0"/>
        <w:snapToGrid w:val="0"/>
        <w:spacing w:line="520" w:lineRule="exact"/>
        <w:ind w:firstLine="480" w:firstLineChars="200"/>
        <w:jc w:val="left"/>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w:t>
      </w:r>
      <w:r>
        <w:rPr>
          <w:rFonts w:ascii="宋体" w:hAnsi="宋体" w:eastAsia="宋体" w:cs="宋体"/>
          <w:b w:val="0"/>
          <w:bCs w:val="0"/>
          <w:color w:val="auto"/>
          <w:sz w:val="24"/>
          <w:highlight w:val="none"/>
        </w:rPr>
        <w:t>5）成交通知书；</w:t>
      </w:r>
    </w:p>
    <w:p w14:paraId="7CA78F55">
      <w:pPr>
        <w:shd w:val="clear"/>
        <w:adjustRightInd w:val="0"/>
        <w:snapToGrid w:val="0"/>
        <w:spacing w:line="520" w:lineRule="exact"/>
        <w:ind w:firstLine="480" w:firstLineChars="200"/>
        <w:jc w:val="left"/>
        <w:rPr>
          <w:rFonts w:ascii="宋体" w:hAnsi="宋体"/>
          <w:color w:val="auto"/>
          <w:sz w:val="24"/>
          <w:highlight w:val="none"/>
        </w:rPr>
      </w:pPr>
      <w:r>
        <w:rPr>
          <w:rFonts w:hint="eastAsia" w:ascii="宋体" w:hAnsi="宋体" w:cs="宋体"/>
          <w:color w:val="auto"/>
          <w:sz w:val="24"/>
          <w:highlight w:val="none"/>
        </w:rPr>
        <w:t>（6）甲乙双方商定的其他文件等。</w:t>
      </w:r>
    </w:p>
    <w:p w14:paraId="4332AE22">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第四条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权利保证</w:t>
      </w:r>
    </w:p>
    <w:p w14:paraId="0A4F2ABE">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乙方保证为甲方提供的服务及合同成果中的任何一部分均享有自主知识产权或合法使用权或均已获得全部授权，如有第三方提出侵犯其专利权、版权、商标权或其他权利的诉讼仲裁或其他权利主张，乙方应承担全部责任，并应承担因此给甲方造成的一切直接及间接损失、消除因此给甲方造成的一切影响。</w:t>
      </w:r>
    </w:p>
    <w:p w14:paraId="1A276D14">
      <w:pPr>
        <w:shd w:val="clear" w:color="auto"/>
        <w:spacing w:line="520" w:lineRule="exact"/>
        <w:ind w:firstLine="420"/>
        <w:textAlignment w:val="baseline"/>
        <w:rPr>
          <w:rFonts w:ascii="宋体" w:hAnsi="宋体"/>
          <w:b/>
          <w:bCs/>
          <w:color w:val="auto"/>
          <w:sz w:val="24"/>
          <w:highlight w:val="none"/>
        </w:rPr>
      </w:pPr>
      <w:r>
        <w:rPr>
          <w:rFonts w:hint="eastAsia" w:ascii="宋体" w:hAnsi="宋体"/>
          <w:b/>
          <w:bCs/>
          <w:color w:val="auto"/>
          <w:sz w:val="24"/>
          <w:highlight w:val="none"/>
        </w:rPr>
        <w:t>第五条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质量保证</w:t>
      </w:r>
    </w:p>
    <w:p w14:paraId="759058A0">
      <w:pPr>
        <w:shd w:val="clear" w:color="auto"/>
        <w:spacing w:line="520" w:lineRule="exact"/>
        <w:ind w:firstLine="420"/>
        <w:textAlignment w:val="baseline"/>
        <w:rPr>
          <w:rFonts w:hint="eastAsia" w:ascii="宋体" w:hAnsi="宋体"/>
          <w:color w:val="auto"/>
          <w:sz w:val="24"/>
          <w:highlight w:val="none"/>
        </w:rPr>
      </w:pPr>
      <w:r>
        <w:rPr>
          <w:rFonts w:hint="eastAsia" w:ascii="宋体" w:hAnsi="宋体"/>
          <w:color w:val="auto"/>
          <w:sz w:val="24"/>
          <w:highlight w:val="none"/>
        </w:rPr>
        <w:t>乙方所提供服务的标准和要求应与本合同及组成本合同的有关文件中的要求相一致；若无特殊说明，则按国家和地方有关部门颁布的标准及规范中更为严格的为准。</w:t>
      </w:r>
    </w:p>
    <w:p w14:paraId="33CD4EFD">
      <w:pPr>
        <w:shd w:val="clear" w:color="auto"/>
        <w:spacing w:line="520" w:lineRule="exact"/>
        <w:ind w:firstLine="420"/>
        <w:textAlignment w:val="baseline"/>
        <w:rPr>
          <w:rFonts w:hint="eastAsia" w:ascii="宋体" w:hAnsi="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第六条 保密义务</w:t>
      </w:r>
    </w:p>
    <w:p w14:paraId="165BD732">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甲方：</w:t>
      </w:r>
    </w:p>
    <w:p w14:paraId="4FB2E2FF">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1.保密内容(包括技术信息和经营信息)：乙方及其关联单位的商业秘密、技术资料、客户信息、未公开信息等资料和信息。</w:t>
      </w:r>
    </w:p>
    <w:p w14:paraId="74B2B9D5">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2.涉密人员范围：</w:t>
      </w:r>
      <w:r>
        <w:rPr>
          <w:rFonts w:hint="eastAsia" w:ascii="宋体" w:hAnsi="宋体" w:cs="Times New Roman"/>
          <w:color w:val="auto"/>
          <w:sz w:val="24"/>
          <w:highlight w:val="none"/>
          <w:lang w:val="en-US" w:eastAsia="zh-CN"/>
        </w:rPr>
        <w:t xml:space="preserve">    </w:t>
      </w:r>
      <w:r>
        <w:rPr>
          <w:rFonts w:hint="eastAsia" w:ascii="宋体" w:hAnsi="宋体" w:cs="Times New Roman"/>
          <w:color w:val="auto"/>
          <w:sz w:val="24"/>
          <w:highlight w:val="none"/>
        </w:rPr>
        <w:t>。</w:t>
      </w:r>
    </w:p>
    <w:p w14:paraId="4BAD9DBE">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3.保密期限：本保密条款自保密资料提供或披露之日起至</w:t>
      </w:r>
      <w:r>
        <w:rPr>
          <w:rFonts w:hint="eastAsia" w:ascii="宋体" w:hAnsi="宋体" w:cs="Times New Roman"/>
          <w:color w:val="auto"/>
          <w:sz w:val="24"/>
          <w:highlight w:val="none"/>
          <w:lang w:val="en-US" w:eastAsia="zh-CN"/>
        </w:rPr>
        <w:t>保密资料公开之日止</w:t>
      </w:r>
      <w:r>
        <w:rPr>
          <w:rFonts w:hint="eastAsia" w:ascii="宋体" w:hAnsi="宋体" w:cs="Times New Roman"/>
          <w:color w:val="auto"/>
          <w:sz w:val="24"/>
          <w:highlight w:val="none"/>
        </w:rPr>
        <w:t>有效。</w:t>
      </w:r>
    </w:p>
    <w:p w14:paraId="5F8560C5">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4.泄密责任：因技术服务工作需要，一方提供给另一方并声明应当保密的资料，以及一方在技术服务过程中所了解和知悉的另一方技术信息、经营信息等，任何一方及其工作人员应严格保密，未经对方同意不得作技术服务目的之外的使用，也不得披露给无关人员或允许其使用。甲方有义务对保密资料采取不低于对其本身商业秘密所采取的保护手段予以保护。甲方可仅为本合同目的向其内部有知悉保密资料必要的雇员披露保密资料，但同时须指示其雇员遵守本条规定的保密及不披露义务。如甲方违反本合同关于保密的约定，甲方应赔偿因此而给乙方造成的一切损失。</w:t>
      </w:r>
    </w:p>
    <w:p w14:paraId="31CE6DA0">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乙方：</w:t>
      </w:r>
    </w:p>
    <w:p w14:paraId="6C0AF34A">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1.保密内容(包括技术信息和经营信息)：甲方及其关联单位的商业秘密、技术资料、客户信息、未公开信息等资料和信息。</w:t>
      </w:r>
    </w:p>
    <w:p w14:paraId="20830A20">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 xml:space="preserve">2.涉密人员范围： </w:t>
      </w:r>
      <w:r>
        <w:rPr>
          <w:rFonts w:hint="eastAsia" w:ascii="宋体" w:hAnsi="宋体" w:cs="Times New Roman"/>
          <w:color w:val="auto"/>
          <w:sz w:val="24"/>
          <w:highlight w:val="none"/>
          <w:lang w:val="en-US" w:eastAsia="zh-CN"/>
        </w:rPr>
        <w:t xml:space="preserve">    </w:t>
      </w:r>
      <w:r>
        <w:rPr>
          <w:rFonts w:hint="eastAsia" w:ascii="宋体" w:hAnsi="宋体" w:cs="Times New Roman"/>
          <w:color w:val="auto"/>
          <w:sz w:val="24"/>
          <w:highlight w:val="none"/>
        </w:rPr>
        <w:t xml:space="preserve"> 。</w:t>
      </w:r>
    </w:p>
    <w:p w14:paraId="7E49E40D">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3.保密期限：本保密条款自保密资料提供或披露之日起至</w:t>
      </w:r>
      <w:r>
        <w:rPr>
          <w:rFonts w:hint="eastAsia" w:ascii="宋体" w:hAnsi="宋体" w:cs="Times New Roman"/>
          <w:color w:val="auto"/>
          <w:sz w:val="24"/>
          <w:highlight w:val="none"/>
          <w:lang w:val="en-US" w:eastAsia="zh-CN"/>
        </w:rPr>
        <w:t>保密资料公开之日止</w:t>
      </w:r>
      <w:r>
        <w:rPr>
          <w:rFonts w:hint="eastAsia" w:ascii="宋体" w:hAnsi="宋体" w:cs="Times New Roman"/>
          <w:color w:val="auto"/>
          <w:sz w:val="24"/>
          <w:highlight w:val="none"/>
        </w:rPr>
        <w:t>有效。</w:t>
      </w:r>
    </w:p>
    <w:p w14:paraId="041D9F5B">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rPr>
        <w:t>4.泄密责任：因技术服务工作需要，一方提供给另一方并声明应当保密的资料，以及一方在技术服务过程中所了解和知悉的另一方技术信息、经营信息等，任何一方及其工作人员应严格保密，未经对方同意不得作技术服务目的之外的使用，也不得披露给无关人员或允许其使用。乙方有义务对保密资料采取不低于对其本身商业秘密所采取的保护手段予以保护。乙方可仅为本合同目的向其内部有知悉保密资料必要的雇员披露保密资料，但同时须指示其雇员遵守本条规定的保密及不披露义务。如乙方违反本合同关于保密的约定，乙方应赔偿因此而给甲方造成的一切损失。</w:t>
      </w:r>
    </w:p>
    <w:p w14:paraId="778239C6">
      <w:pPr>
        <w:shd w:val="clear" w:color="auto"/>
        <w:spacing w:line="520" w:lineRule="exact"/>
        <w:ind w:firstLine="420"/>
        <w:textAlignment w:val="baseline"/>
        <w:rPr>
          <w:rFonts w:hint="eastAsia" w:ascii="宋体" w:hAnsi="宋体" w:cs="Times New Roman"/>
          <w:color w:val="auto"/>
          <w:sz w:val="24"/>
          <w:highlight w:val="none"/>
        </w:rPr>
      </w:pPr>
      <w:r>
        <w:rPr>
          <w:rFonts w:hint="eastAsia" w:ascii="宋体" w:hAnsi="宋体" w:cs="Times New Roman"/>
          <w:color w:val="auto"/>
          <w:sz w:val="24"/>
          <w:highlight w:val="none"/>
          <w:lang w:val="en-US" w:eastAsia="zh-CN"/>
        </w:rPr>
        <w:t>5.信息安全：乙方需严格按照《江苏省数字文化和智慧旅游发展中心应用系统开发安全管理指南》《江苏省数字文化和智慧旅游发展中心信息系统运行维护管理规定》</w:t>
      </w:r>
      <w:r>
        <w:rPr>
          <w:rFonts w:hint="eastAsia" w:ascii="宋体" w:hAnsi="宋体" w:cs="Times New Roman"/>
          <w:color w:val="auto"/>
          <w:sz w:val="24"/>
          <w:highlight w:val="none"/>
        </w:rPr>
        <w:t>《数智中心网络安全</w:t>
      </w:r>
      <w:r>
        <w:rPr>
          <w:rFonts w:hint="eastAsia" w:ascii="宋体" w:hAnsi="宋体" w:cs="Times New Roman"/>
          <w:color w:val="auto"/>
          <w:sz w:val="24"/>
          <w:highlight w:val="none"/>
          <w:lang w:val="en-US" w:eastAsia="zh-CN"/>
        </w:rPr>
        <w:t>和数据安全责任制</w:t>
      </w:r>
      <w:r>
        <w:rPr>
          <w:rFonts w:hint="eastAsia" w:ascii="宋体" w:hAnsi="宋体" w:cs="Times New Roman"/>
          <w:color w:val="auto"/>
          <w:sz w:val="24"/>
          <w:highlight w:val="none"/>
        </w:rPr>
        <w:t>实施细则》</w:t>
      </w:r>
      <w:r>
        <w:rPr>
          <w:rFonts w:hint="eastAsia" w:ascii="宋体" w:hAnsi="宋体" w:cs="Times New Roman"/>
          <w:color w:val="auto"/>
          <w:sz w:val="24"/>
          <w:highlight w:val="none"/>
          <w:lang w:val="en-US" w:eastAsia="zh-CN"/>
        </w:rPr>
        <w:t>等江苏省数字文化和智慧旅游发展中心系列规范性制度进行规范化管理，需定期开展内部自检，保障平台系统和数据的信息安全，如果被第三方检测出高危漏洞或者发生重大安全问题，乙方应承担全部责任，并应承担因此给甲方造成的一切直接及间接损失、消除因此给甲方造成的一切影响。</w:t>
      </w:r>
    </w:p>
    <w:p w14:paraId="3DA4F374">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w:t>
      </w:r>
      <w:r>
        <w:rPr>
          <w:rFonts w:hint="eastAsia" w:ascii="宋体" w:hAnsi="宋体"/>
          <w:b/>
          <w:bCs/>
          <w:color w:val="auto"/>
          <w:sz w:val="24"/>
          <w:highlight w:val="none"/>
          <w:lang w:val="en-US" w:eastAsia="zh-CN"/>
        </w:rPr>
        <w:t>七</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交付使用和验收</w:t>
      </w:r>
    </w:p>
    <w:p w14:paraId="7C1C703F">
      <w:pPr>
        <w:shd w:val="clear" w:color="auto"/>
        <w:spacing w:line="520" w:lineRule="exact"/>
        <w:ind w:firstLine="420"/>
        <w:textAlignment w:val="baseline"/>
        <w:rPr>
          <w:rFonts w:ascii="宋体" w:hAnsi="宋体"/>
          <w:color w:val="auto"/>
          <w:sz w:val="24"/>
          <w:highlight w:val="none"/>
          <w:lang w:val="zh-CN"/>
        </w:rPr>
      </w:pPr>
      <w:r>
        <w:rPr>
          <w:rFonts w:hint="eastAsia" w:ascii="宋体" w:hAnsi="宋体"/>
          <w:color w:val="auto"/>
          <w:sz w:val="24"/>
          <w:highlight w:val="none"/>
          <w:lang w:val="zh-CN"/>
        </w:rPr>
        <w:t>1、乙方应当</w:t>
      </w:r>
      <w:r>
        <w:rPr>
          <w:rFonts w:hint="eastAsia" w:ascii="宋体" w:hAnsi="宋体"/>
          <w:color w:val="auto"/>
          <w:sz w:val="24"/>
          <w:highlight w:val="none"/>
          <w:u w:val="single"/>
        </w:rPr>
        <w:t>【】</w:t>
      </w:r>
      <w:r>
        <w:rPr>
          <w:rFonts w:hint="eastAsia" w:ascii="宋体" w:hAnsi="宋体"/>
          <w:color w:val="auto"/>
          <w:sz w:val="24"/>
          <w:highlight w:val="none"/>
        </w:rPr>
        <w:t>完成</w:t>
      </w:r>
      <w:r>
        <w:rPr>
          <w:rFonts w:hint="eastAsia" w:ascii="宋体" w:hAnsi="宋体"/>
          <w:color w:val="auto"/>
          <w:sz w:val="24"/>
          <w:highlight w:val="none"/>
          <w:lang w:val="zh-CN"/>
        </w:rPr>
        <w:t>项目所有事项。</w:t>
      </w:r>
    </w:p>
    <w:p w14:paraId="6A0B092F">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甲方自行组织或视情邀请相关专家或国家认可的质量检测机构参加过程性及最终的验收、考核等，乙方提供的服务不符合采购文件和合同规定的，甲方有权拒收，并由乙方承担验收等费用。若验收、考核不合格的，乙方应当按照甲方要求在指定的合理期限内进行整改和完善，直至符合采购文件要求的相关标准。逾期不予整改或经整改仍不能符合相关要求，或者导致合同目的无法实现，甲方有权依照法律程序解除合同，已支付合同价款有权要求乙方退还，并追究乙方违约责任。</w:t>
      </w:r>
    </w:p>
    <w:p w14:paraId="0B92DC67">
      <w:pPr>
        <w:shd w:val="clear"/>
        <w:spacing w:line="520" w:lineRule="exact"/>
        <w:ind w:firstLine="420"/>
        <w:textAlignment w:val="auto"/>
        <w:rPr>
          <w:rFonts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、合同履行期限：</w:t>
      </w:r>
      <w:r>
        <w:rPr>
          <w:rFonts w:hint="eastAsia" w:ascii="宋体" w:hAnsi="宋体"/>
          <w:color w:val="auto"/>
          <w:sz w:val="24"/>
          <w:highlight w:val="none"/>
          <w:lang w:val="en-US" w:eastAsia="zh-CN"/>
        </w:rPr>
        <w:t>合同签订之日起12个月</w:t>
      </w:r>
      <w:r>
        <w:rPr>
          <w:rFonts w:hint="eastAsia" w:ascii="宋体" w:hAnsi="宋体"/>
          <w:color w:val="auto"/>
          <w:sz w:val="24"/>
          <w:highlight w:val="none"/>
        </w:rPr>
        <w:t>；</w:t>
      </w:r>
    </w:p>
    <w:p w14:paraId="581BE85E">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w:t>
      </w:r>
      <w:r>
        <w:rPr>
          <w:rFonts w:hint="eastAsia" w:ascii="宋体" w:hAnsi="宋体"/>
          <w:b/>
          <w:bCs/>
          <w:color w:val="auto"/>
          <w:sz w:val="24"/>
          <w:highlight w:val="none"/>
          <w:lang w:val="en-US" w:eastAsia="zh-CN"/>
        </w:rPr>
        <w:t>八</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履约保证金</w:t>
      </w:r>
    </w:p>
    <w:p w14:paraId="41AE34C4">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w:t>
      </w:r>
    </w:p>
    <w:p w14:paraId="532B1C24">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w:t>
      </w:r>
      <w:r>
        <w:rPr>
          <w:rFonts w:hint="eastAsia" w:ascii="宋体" w:hAnsi="宋体"/>
          <w:b/>
          <w:bCs/>
          <w:color w:val="auto"/>
          <w:sz w:val="24"/>
          <w:highlight w:val="none"/>
          <w:lang w:val="en-US" w:eastAsia="zh-CN"/>
        </w:rPr>
        <w:t>九</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合同款支付</w:t>
      </w:r>
    </w:p>
    <w:p w14:paraId="37E38238">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1、本合同项下所有款项均以人民币支付。</w:t>
      </w:r>
    </w:p>
    <w:p w14:paraId="2E0782D3">
      <w:pPr>
        <w:shd w:val="clear"/>
        <w:spacing w:line="520" w:lineRule="exact"/>
        <w:ind w:firstLine="480" w:firstLineChars="200"/>
        <w:rPr>
          <w:rFonts w:ascii="宋体" w:hAnsi="宋体"/>
          <w:color w:val="auto"/>
          <w:sz w:val="24"/>
          <w:highlight w:val="none"/>
        </w:rPr>
      </w:pPr>
      <w:r>
        <w:rPr>
          <w:rFonts w:hint="eastAsia" w:ascii="宋体" w:hAnsi="宋体"/>
          <w:color w:val="auto"/>
          <w:sz w:val="24"/>
          <w:highlight w:val="none"/>
        </w:rPr>
        <w:t>2、分期付款，首期款【</w:t>
      </w:r>
      <w:r>
        <w:rPr>
          <w:rFonts w:hint="eastAsia" w:ascii="宋体" w:hAnsi="宋体" w:cs="宋体"/>
          <w:color w:val="auto"/>
          <w:sz w:val="24"/>
          <w:highlight w:val="none"/>
          <w:lang w:bidi="ar"/>
        </w:rPr>
        <w:t>签订合同后，15</w:t>
      </w:r>
      <w:r>
        <w:rPr>
          <w:rFonts w:hint="eastAsia" w:ascii="宋体" w:hAnsi="宋体" w:cs="宋体"/>
          <w:color w:val="auto"/>
          <w:sz w:val="24"/>
          <w:highlight w:val="none"/>
          <w:lang w:val="en-US" w:eastAsia="zh-CN" w:bidi="ar"/>
        </w:rPr>
        <w:t>个工作日</w:t>
      </w:r>
      <w:r>
        <w:rPr>
          <w:rFonts w:hint="eastAsia" w:ascii="宋体" w:hAnsi="宋体" w:cs="宋体"/>
          <w:color w:val="auto"/>
          <w:sz w:val="24"/>
          <w:highlight w:val="none"/>
          <w:lang w:bidi="ar"/>
        </w:rPr>
        <w:t>之内，采购人向成交供应商支付合同总价的40%</w:t>
      </w:r>
      <w:r>
        <w:rPr>
          <w:rFonts w:hint="eastAsia" w:ascii="宋体" w:hAnsi="宋体"/>
          <w:color w:val="auto"/>
          <w:sz w:val="24"/>
          <w:highlight w:val="none"/>
        </w:rPr>
        <w:t>】，二期款【</w:t>
      </w:r>
      <w:r>
        <w:rPr>
          <w:rFonts w:hint="eastAsia" w:ascii="宋体" w:hAnsi="宋体" w:cs="宋体"/>
          <w:color w:val="auto"/>
          <w:sz w:val="24"/>
          <w:highlight w:val="none"/>
          <w:lang w:bidi="ar"/>
        </w:rPr>
        <w:t>于2026年1</w:t>
      </w:r>
      <w:r>
        <w:rPr>
          <w:rFonts w:hint="eastAsia" w:ascii="宋体" w:hAnsi="宋体" w:cs="宋体"/>
          <w:color w:val="auto"/>
          <w:sz w:val="24"/>
          <w:highlight w:val="none"/>
          <w:lang w:val="en-US" w:eastAsia="zh-CN" w:bidi="ar"/>
        </w:rPr>
        <w:t>2</w:t>
      </w:r>
      <w:r>
        <w:rPr>
          <w:rFonts w:hint="eastAsia" w:ascii="宋体" w:hAnsi="宋体" w:cs="宋体"/>
          <w:color w:val="auto"/>
          <w:sz w:val="24"/>
          <w:highlight w:val="none"/>
          <w:lang w:bidi="ar"/>
        </w:rPr>
        <w:t>月底前进行中期验收，经中期验收合格</w:t>
      </w:r>
      <w:r>
        <w:rPr>
          <w:rFonts w:hint="eastAsia" w:ascii="宋体" w:hAnsi="宋体" w:cs="宋体"/>
          <w:color w:val="auto"/>
          <w:sz w:val="24"/>
          <w:highlight w:val="none"/>
          <w:lang w:val="en-US" w:eastAsia="zh-CN" w:bidi="ar"/>
        </w:rPr>
        <w:t>，</w:t>
      </w:r>
      <w:r>
        <w:rPr>
          <w:rFonts w:hint="eastAsia" w:ascii="宋体" w:hAnsi="宋体" w:cs="宋体"/>
          <w:color w:val="auto"/>
          <w:sz w:val="24"/>
          <w:highlight w:val="none"/>
          <w:lang w:bidi="ar"/>
        </w:rPr>
        <w:t>支付合同总价的50%</w:t>
      </w:r>
      <w:r>
        <w:rPr>
          <w:rFonts w:hint="eastAsia" w:ascii="宋体" w:hAnsi="宋体"/>
          <w:color w:val="auto"/>
          <w:sz w:val="24"/>
          <w:highlight w:val="none"/>
        </w:rPr>
        <w:t>】，尾款【</w:t>
      </w:r>
      <w:r>
        <w:rPr>
          <w:rFonts w:hint="eastAsia" w:ascii="宋体" w:hAnsi="宋体" w:cs="宋体"/>
          <w:color w:val="auto"/>
          <w:sz w:val="24"/>
          <w:highlight w:val="none"/>
          <w:lang w:bidi="ar"/>
        </w:rPr>
        <w:t>待项目结束并经采购人验收合格后15个工作日内，采购人向成交供应商支付剩余10%款项</w:t>
      </w:r>
      <w:r>
        <w:rPr>
          <w:rFonts w:hint="eastAsia" w:ascii="宋体" w:hAnsi="宋体"/>
          <w:color w:val="auto"/>
          <w:sz w:val="24"/>
          <w:highlight w:val="none"/>
        </w:rPr>
        <w:t>】。</w:t>
      </w:r>
    </w:p>
    <w:p w14:paraId="7132A261">
      <w:pPr>
        <w:shd w:val="clear"/>
        <w:autoSpaceDE w:val="0"/>
        <w:autoSpaceDN w:val="0"/>
        <w:adjustRightInd w:val="0"/>
        <w:spacing w:line="560" w:lineRule="exact"/>
        <w:ind w:firstLine="480" w:firstLineChars="200"/>
        <w:jc w:val="left"/>
        <w:rPr>
          <w:rFonts w:ascii="宋体" w:hAnsi="宋体" w:cs="宋体"/>
          <w:color w:val="auto"/>
          <w:sz w:val="24"/>
          <w:highlight w:val="none"/>
          <w:lang w:val="zh-CN" w:eastAsia="zh-Hans"/>
        </w:rPr>
      </w:pPr>
      <w:r>
        <w:rPr>
          <w:rFonts w:hint="eastAsia" w:ascii="宋体" w:hAnsi="宋体"/>
          <w:color w:val="auto"/>
          <w:sz w:val="24"/>
          <w:highlight w:val="none"/>
        </w:rPr>
        <w:t>3、</w:t>
      </w:r>
      <w:r>
        <w:rPr>
          <w:rFonts w:hint="eastAsia" w:asciiTheme="minorEastAsia" w:hAnsiTheme="minorEastAsia" w:eastAsiaTheme="minorEastAsia" w:cstheme="minorEastAsia"/>
          <w:bCs/>
          <w:color w:val="auto"/>
          <w:sz w:val="24"/>
          <w:highlight w:val="none"/>
        </w:rPr>
        <w:t>乙方需在每次付款前向甲方提供符合国家规定的等额发票，</w:t>
      </w:r>
      <w:r>
        <w:rPr>
          <w:rFonts w:hint="eastAsia" w:ascii="宋体" w:hAnsi="宋体" w:cs="宋体"/>
          <w:color w:val="auto"/>
          <w:sz w:val="24"/>
          <w:highlight w:val="none"/>
          <w:lang w:val="zh-CN" w:eastAsia="zh-Hans"/>
        </w:rPr>
        <w:t>税费由乙方承担</w:t>
      </w:r>
      <w:r>
        <w:rPr>
          <w:rFonts w:hint="eastAsia" w:asciiTheme="minorEastAsia" w:hAnsiTheme="minorEastAsia" w:eastAsiaTheme="minorEastAsia" w:cstheme="minorEastAsia"/>
          <w:bCs/>
          <w:color w:val="auto"/>
          <w:sz w:val="24"/>
          <w:highlight w:val="none"/>
        </w:rPr>
        <w:t>。由于乙方未按要求提供相</w:t>
      </w:r>
      <w:r>
        <w:rPr>
          <w:rFonts w:hint="eastAsia" w:asciiTheme="minorEastAsia" w:hAnsiTheme="minorEastAsia" w:eastAsiaTheme="minorEastAsia" w:cstheme="minorEastAsia"/>
          <w:bCs/>
          <w:color w:val="auto"/>
          <w:sz w:val="24"/>
          <w:highlight w:val="none"/>
          <w:lang w:val="en-US" w:eastAsia="zh-CN"/>
        </w:rPr>
        <w:t>应</w:t>
      </w:r>
      <w:r>
        <w:rPr>
          <w:rFonts w:hint="eastAsia" w:asciiTheme="minorEastAsia" w:hAnsiTheme="minorEastAsia" w:eastAsiaTheme="minorEastAsia" w:cstheme="minorEastAsia"/>
          <w:bCs/>
          <w:color w:val="auto"/>
          <w:sz w:val="24"/>
          <w:highlight w:val="none"/>
        </w:rPr>
        <w:t>发票，导致甲方付款迟延的，甲方不承担责任。</w:t>
      </w:r>
      <w:r>
        <w:rPr>
          <w:rFonts w:hint="eastAsia" w:ascii="宋体" w:hAnsi="宋体" w:cs="宋体"/>
          <w:color w:val="auto"/>
          <w:sz w:val="24"/>
          <w:highlight w:val="none"/>
          <w:lang w:val="zh-CN" w:eastAsia="zh-Hans"/>
        </w:rPr>
        <w:t>甲方每次向乙方付款前，均有权对此前乙方的服务内容进行考核，并在支付的相应款项中扣除乙方所应承担的损失、费用、违约金等。服务过程中如乙方有任何违约行为，在乙方已经修正并经甲方认可前，甲方有权拒绝支付此后的任何款项。</w:t>
      </w:r>
    </w:p>
    <w:p w14:paraId="3E8C5940">
      <w:pPr>
        <w:shd w:val="clear" w:color="auto"/>
        <w:spacing w:line="520" w:lineRule="exact"/>
        <w:ind w:firstLine="420"/>
        <w:textAlignment w:val="baseline"/>
        <w:rPr>
          <w:rFonts w:hint="eastAsia" w:ascii="宋体" w:hAnsi="宋体" w:eastAsia="宋体"/>
          <w:color w:val="auto"/>
          <w:sz w:val="24"/>
          <w:highlight w:val="none"/>
          <w:lang w:eastAsia="zh-CN"/>
        </w:rPr>
      </w:pPr>
      <w:r>
        <w:rPr>
          <w:rFonts w:hint="eastAsia" w:ascii="宋体" w:hAnsi="宋体"/>
          <w:b/>
          <w:bCs/>
          <w:color w:val="auto"/>
          <w:sz w:val="24"/>
          <w:highlight w:val="none"/>
        </w:rPr>
        <w:t>第</w:t>
      </w:r>
      <w:r>
        <w:rPr>
          <w:rFonts w:hint="eastAsia" w:ascii="宋体" w:hAnsi="宋体"/>
          <w:b/>
          <w:bCs/>
          <w:color w:val="auto"/>
          <w:sz w:val="24"/>
          <w:highlight w:val="none"/>
          <w:lang w:val="en-US" w:eastAsia="zh-CN"/>
        </w:rPr>
        <w:t>十</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2948C963">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1、甲方未按合同规定的期限向乙方支付服务款的，每逾期1天甲方向乙方偿付欠款总额万分之零点五的</w:t>
      </w:r>
      <w:r>
        <w:rPr>
          <w:rFonts w:hint="eastAsia" w:ascii="宋体" w:hAnsi="宋体"/>
          <w:color w:val="auto"/>
          <w:sz w:val="24"/>
          <w:highlight w:val="none"/>
          <w:lang w:val="en-US" w:eastAsia="zh-CN"/>
        </w:rPr>
        <w:t>违约金</w:t>
      </w:r>
      <w:r>
        <w:rPr>
          <w:rFonts w:hint="eastAsia" w:ascii="宋体" w:hAnsi="宋体"/>
          <w:color w:val="auto"/>
          <w:sz w:val="24"/>
          <w:highlight w:val="none"/>
        </w:rPr>
        <w:t>，但累计</w:t>
      </w:r>
      <w:r>
        <w:rPr>
          <w:rFonts w:hint="eastAsia" w:ascii="宋体" w:hAnsi="宋体"/>
          <w:color w:val="auto"/>
          <w:sz w:val="24"/>
          <w:highlight w:val="none"/>
          <w:lang w:val="en-US" w:eastAsia="zh-CN"/>
        </w:rPr>
        <w:t>违约金</w:t>
      </w:r>
      <w:r>
        <w:rPr>
          <w:rFonts w:hint="eastAsia" w:ascii="宋体" w:hAnsi="宋体"/>
          <w:color w:val="auto"/>
          <w:sz w:val="24"/>
          <w:highlight w:val="none"/>
        </w:rPr>
        <w:t>总额不超过欠款总额的5% ，因财政资金未按时拨付导致甲方迟延付款的，甲方不承担违约责任。</w:t>
      </w:r>
    </w:p>
    <w:p w14:paraId="6862AC56">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2、如乙方拒绝交付服务的，</w:t>
      </w:r>
      <w:r>
        <w:rPr>
          <w:rFonts w:hint="eastAsia" w:ascii="宋体" w:hAnsi="宋体"/>
          <w:color w:val="auto"/>
          <w:sz w:val="24"/>
          <w:highlight w:val="none"/>
          <w:lang w:val="en-US" w:eastAsia="zh-CN"/>
        </w:rPr>
        <w:t>甲方有权解除合同，且</w:t>
      </w:r>
      <w:r>
        <w:rPr>
          <w:rFonts w:hint="eastAsia" w:ascii="宋体" w:hAnsi="宋体"/>
          <w:color w:val="auto"/>
          <w:sz w:val="24"/>
          <w:highlight w:val="none"/>
        </w:rPr>
        <w:t>乙方应向甲方支付合同总价30%的违约金。违约金不足以弥补甲方直接及间接损失的，乙方还应向甲方承担损失赔偿责任。</w:t>
      </w:r>
    </w:p>
    <w:p w14:paraId="2C7A4320">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3、乙方逾期交付本合同项下任一子项服务内容的，每逾期1天，乙方向甲方偿付合同总额5‰的</w:t>
      </w:r>
      <w:r>
        <w:rPr>
          <w:rFonts w:hint="eastAsia" w:ascii="宋体" w:hAnsi="宋体"/>
          <w:color w:val="auto"/>
          <w:sz w:val="24"/>
          <w:highlight w:val="none"/>
          <w:lang w:val="en-US" w:eastAsia="zh-CN"/>
        </w:rPr>
        <w:t>违约金</w:t>
      </w:r>
      <w:r>
        <w:rPr>
          <w:rFonts w:hint="eastAsia" w:ascii="宋体" w:hAnsi="宋体"/>
          <w:color w:val="auto"/>
          <w:sz w:val="24"/>
          <w:highlight w:val="none"/>
        </w:rPr>
        <w:t>；乙方逾期交付多项任务要求的，逾期时间及逾期责任累计计算。如乙方累计逾期交付达10天，甲方有权解除合同，解除合同的通知自到达乙方时生效。合同解除后，乙方应将甲方已实际支付的全部款项退还。</w:t>
      </w:r>
    </w:p>
    <w:p w14:paraId="696DDAF8">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4、乙方所交付的服务中任何一部分不符合合同约定的，甲方有权拒收全部乙方服务内容，甲方亦有权根据实际情况拒收不符合约定部分的服务内容。甲方拒收全部服务内容的，甲方无需向乙方支付任何款项，已支付的款项乙方应予全额退还。甲方仅拒收部分服务内容的，对于该拒收的服务内容，甲方不再向乙方付费，如甲方已支付则乙方应予退还，同时每出现一次不符合约定的服务内容，乙方应向甲方支付合同总款【</w:t>
      </w:r>
      <w:r>
        <w:rPr>
          <w:rFonts w:hint="eastAsia" w:ascii="宋体" w:hAnsi="宋体"/>
          <w:color w:val="auto"/>
          <w:sz w:val="24"/>
          <w:highlight w:val="none"/>
          <w:lang w:val="en-US" w:eastAsia="zh-CN"/>
        </w:rPr>
        <w:t>1</w:t>
      </w:r>
      <w:r>
        <w:rPr>
          <w:rFonts w:hint="eastAsia" w:ascii="宋体" w:hAnsi="宋体"/>
          <w:color w:val="auto"/>
          <w:sz w:val="24"/>
          <w:highlight w:val="none"/>
        </w:rPr>
        <w:t>】%的违约金。经甲方同意，对于不符合约定的服务内容，乙方整改后重新交付且重新交付内容符合约定的，甲方对于该部分服务内容应予付费，但针对每一整改事项，乙方应向甲方支付合同总款【</w:t>
      </w:r>
      <w:r>
        <w:rPr>
          <w:rFonts w:hint="eastAsia" w:ascii="宋体" w:hAnsi="宋体"/>
          <w:color w:val="auto"/>
          <w:sz w:val="24"/>
          <w:highlight w:val="none"/>
          <w:lang w:val="en-US" w:eastAsia="zh-CN"/>
        </w:rPr>
        <w:t>1</w:t>
      </w:r>
      <w:r>
        <w:rPr>
          <w:rFonts w:hint="eastAsia" w:ascii="宋体" w:hAnsi="宋体"/>
          <w:color w:val="auto"/>
          <w:sz w:val="24"/>
          <w:highlight w:val="none"/>
        </w:rPr>
        <w:t>】%的违约金；整改后仍不符合约定的，甲方有权拒收。</w:t>
      </w:r>
    </w:p>
    <w:p w14:paraId="36764CB6">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p>
    <w:p w14:paraId="7369BC2E">
      <w:pPr>
        <w:pStyle w:val="2"/>
        <w:shd w:val="clear"/>
        <w:adjustRightInd w:val="0"/>
        <w:snapToGrid w:val="0"/>
        <w:spacing w:line="520" w:lineRule="exact"/>
        <w:ind w:firstLine="480" w:firstLineChars="200"/>
        <w:jc w:val="left"/>
        <w:rPr>
          <w:rFonts w:ascii="宋体" w:hAnsi="宋体" w:eastAsia="宋体"/>
          <w:b w:val="0"/>
          <w:bCs w:val="0"/>
          <w:color w:val="auto"/>
          <w:sz w:val="24"/>
          <w:highlight w:val="none"/>
        </w:rPr>
      </w:pPr>
      <w:r>
        <w:rPr>
          <w:rFonts w:ascii="宋体" w:hAnsi="宋体" w:eastAsia="宋体"/>
          <w:b w:val="0"/>
          <w:bCs w:val="0"/>
          <w:color w:val="auto"/>
          <w:sz w:val="24"/>
          <w:highlight w:val="none"/>
        </w:rPr>
        <w:t>6、在乙方承诺的或国家规定的质量保证期内（取两者中较长的期限），如经乙方两次整改仍不能达到合同约定的质量标准，乙方应退回全部合同价款，并按乙方拒绝交付服务</w:t>
      </w:r>
      <w:r>
        <w:rPr>
          <w:rFonts w:hint="eastAsia" w:ascii="宋体" w:hAnsi="宋体" w:eastAsia="宋体"/>
          <w:b w:val="0"/>
          <w:bCs w:val="0"/>
          <w:color w:val="auto"/>
          <w:sz w:val="24"/>
          <w:highlight w:val="none"/>
        </w:rPr>
        <w:t>的情况进行处理，同时，乙方还须赔偿甲方因此遭受的损失。</w:t>
      </w:r>
    </w:p>
    <w:p w14:paraId="3A65174A">
      <w:pPr>
        <w:pStyle w:val="2"/>
        <w:shd w:val="clear"/>
        <w:adjustRightInd w:val="0"/>
        <w:snapToGrid w:val="0"/>
        <w:spacing w:line="520" w:lineRule="exact"/>
        <w:ind w:firstLine="480" w:firstLineChars="200"/>
        <w:jc w:val="left"/>
        <w:rPr>
          <w:rFonts w:ascii="宋体" w:hAnsi="宋体" w:eastAsia="宋体"/>
          <w:b w:val="0"/>
          <w:bCs w:val="0"/>
          <w:color w:val="auto"/>
          <w:sz w:val="24"/>
          <w:highlight w:val="none"/>
        </w:rPr>
      </w:pPr>
      <w:r>
        <w:rPr>
          <w:rFonts w:ascii="宋体" w:hAnsi="宋体" w:eastAsia="宋体"/>
          <w:b w:val="0"/>
          <w:bCs w:val="0"/>
          <w:color w:val="auto"/>
          <w:sz w:val="24"/>
          <w:highlight w:val="none"/>
        </w:rPr>
        <w:t>7、乙方未按本合同的规定和“服务承诺”提供伴随服务/售后服务的，每出现一次，应按合同总价款的5%向甲方承担违约责任。</w:t>
      </w:r>
    </w:p>
    <w:p w14:paraId="533B3EFC">
      <w:pPr>
        <w:pStyle w:val="2"/>
        <w:shd w:val="clear"/>
        <w:adjustRightInd w:val="0"/>
        <w:snapToGrid w:val="0"/>
        <w:spacing w:line="520" w:lineRule="exact"/>
        <w:ind w:firstLine="480" w:firstLineChars="200"/>
        <w:jc w:val="left"/>
        <w:rPr>
          <w:rFonts w:ascii="宋体" w:hAnsi="宋体" w:eastAsia="宋体"/>
          <w:b w:val="0"/>
          <w:bCs w:val="0"/>
          <w:color w:val="auto"/>
          <w:sz w:val="24"/>
          <w:highlight w:val="none"/>
        </w:rPr>
      </w:pPr>
      <w:r>
        <w:rPr>
          <w:rFonts w:ascii="宋体" w:hAnsi="宋体" w:eastAsia="宋体"/>
          <w:b w:val="0"/>
          <w:bCs w:val="0"/>
          <w:color w:val="auto"/>
          <w:sz w:val="24"/>
          <w:highlight w:val="none"/>
        </w:rPr>
        <w:t>8、乙方在承担上述一项或多项违约责任后，仍应继续履行合同规定的义务（甲方解除合同的除外）。甲方未能及时追究乙方的任何一项违约责任并不表明甲方放弃追究乙方该项或其他违约责任。</w:t>
      </w:r>
    </w:p>
    <w:p w14:paraId="22EC1FDE">
      <w:pPr>
        <w:pStyle w:val="2"/>
        <w:shd w:val="clear"/>
        <w:spacing w:line="520" w:lineRule="exact"/>
        <w:ind w:firstLine="480" w:firstLineChars="200"/>
        <w:jc w:val="left"/>
        <w:rPr>
          <w:rFonts w:hint="eastAsia" w:ascii="宋体" w:hAnsi="宋体" w:eastAsia="宋体"/>
          <w:b w:val="0"/>
          <w:bCs w:val="0"/>
          <w:color w:val="auto"/>
          <w:sz w:val="24"/>
          <w:highlight w:val="none"/>
        </w:rPr>
      </w:pPr>
      <w:r>
        <w:rPr>
          <w:rFonts w:ascii="宋体" w:hAnsi="宋体" w:eastAsia="宋体"/>
          <w:b w:val="0"/>
          <w:bCs w:val="0"/>
          <w:color w:val="auto"/>
          <w:sz w:val="24"/>
          <w:highlight w:val="none"/>
        </w:rPr>
        <w:t>9、乙方响应属虚假承诺，或经权威部门监测提供的服务不能满足</w:t>
      </w:r>
      <w:r>
        <w:rPr>
          <w:rFonts w:hint="eastAsia" w:ascii="宋体" w:hAnsi="宋体" w:eastAsia="宋体"/>
          <w:b w:val="0"/>
          <w:bCs w:val="0"/>
          <w:color w:val="auto"/>
          <w:sz w:val="24"/>
          <w:highlight w:val="none"/>
          <w:lang w:val="en-US" w:eastAsia="zh-CN"/>
        </w:rPr>
        <w:t>采购</w:t>
      </w:r>
      <w:r>
        <w:rPr>
          <w:rFonts w:ascii="宋体" w:hAnsi="宋体" w:eastAsia="宋体"/>
          <w:b w:val="0"/>
          <w:bCs w:val="0"/>
          <w:color w:val="auto"/>
          <w:sz w:val="24"/>
          <w:highlight w:val="none"/>
        </w:rPr>
        <w:t>文件要求，或是由于乙方的过错造成合同无法继续履行的，</w:t>
      </w:r>
      <w:r>
        <w:rPr>
          <w:rFonts w:hint="eastAsia" w:ascii="宋体" w:hAnsi="宋体" w:eastAsia="宋体"/>
          <w:b w:val="0"/>
          <w:bCs w:val="0"/>
          <w:color w:val="auto"/>
          <w:sz w:val="24"/>
          <w:highlight w:val="none"/>
          <w:lang w:val="en-US" w:eastAsia="zh-CN"/>
        </w:rPr>
        <w:t>甲方有权解除本合同，</w:t>
      </w:r>
      <w:r>
        <w:rPr>
          <w:rFonts w:ascii="宋体" w:hAnsi="宋体" w:eastAsia="宋体"/>
          <w:b w:val="0"/>
          <w:bCs w:val="0"/>
          <w:color w:val="auto"/>
          <w:sz w:val="24"/>
          <w:highlight w:val="none"/>
        </w:rPr>
        <w:t>乙方履约保证金（如有）不予退还外，还应向甲方支付不少于合同总价30%</w:t>
      </w:r>
      <w:r>
        <w:rPr>
          <w:rFonts w:hint="eastAsia" w:ascii="宋体" w:hAnsi="宋体" w:eastAsia="宋体"/>
          <w:b w:val="0"/>
          <w:bCs w:val="0"/>
          <w:color w:val="auto"/>
          <w:sz w:val="24"/>
          <w:highlight w:val="none"/>
        </w:rPr>
        <w:t>的违约金。</w:t>
      </w:r>
    </w:p>
    <w:p w14:paraId="308C822E">
      <w:pPr>
        <w:pStyle w:val="2"/>
        <w:shd w:val="clear"/>
        <w:spacing w:line="520" w:lineRule="exact"/>
        <w:ind w:firstLine="480" w:firstLineChars="200"/>
        <w:jc w:val="left"/>
        <w:rPr>
          <w:rFonts w:hint="default" w:ascii="宋体" w:hAnsi="宋体" w:eastAsia="宋体"/>
          <w:b w:val="0"/>
          <w:bCs w:val="0"/>
          <w:color w:val="auto"/>
          <w:sz w:val="24"/>
          <w:highlight w:val="none"/>
          <w:lang w:val="en-US" w:eastAsia="zh-CN"/>
        </w:rPr>
      </w:pPr>
      <w:r>
        <w:rPr>
          <w:rFonts w:hint="eastAsia" w:ascii="宋体" w:hAnsi="宋体" w:eastAsia="宋体"/>
          <w:b w:val="0"/>
          <w:bCs w:val="0"/>
          <w:color w:val="auto"/>
          <w:sz w:val="24"/>
          <w:highlight w:val="none"/>
          <w:lang w:val="en-US" w:eastAsia="zh-CN"/>
        </w:rPr>
        <w:t>10、乙方违反本合同约定应向甲方赔偿损失的范围包括但不限于甲方为维护自身权利支出的诉讼费、保全费、鉴定费、律师费等全部费用。</w:t>
      </w:r>
    </w:p>
    <w:p w14:paraId="578F44B7">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第十</w:t>
      </w:r>
      <w:r>
        <w:rPr>
          <w:rFonts w:hint="eastAsia" w:ascii="宋体" w:hAnsi="宋体"/>
          <w:b/>
          <w:bCs/>
          <w:color w:val="auto"/>
          <w:sz w:val="24"/>
          <w:highlight w:val="none"/>
          <w:lang w:val="en-US" w:eastAsia="zh-CN"/>
        </w:rPr>
        <w:t>一</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合同的变更和终止</w:t>
      </w:r>
    </w:p>
    <w:p w14:paraId="2E4BFBBF">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1、除《政府采购法》第50条第二款规定的情形外，本合同一经签订，甲乙双方不得擅自变更、中止或终止合同。</w:t>
      </w:r>
    </w:p>
    <w:p w14:paraId="34058B01">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2、除发生法律规定的不能预见、不能避免并不能克服的客观情况外，甲乙双方不得放弃或拒绝履行合同。乙方放弃或拒绝履行合同，保证金不予退还（如有），在三年内不得参加</w:t>
      </w:r>
      <w:r>
        <w:rPr>
          <w:rFonts w:hint="eastAsia" w:ascii="宋体" w:hAnsi="宋体"/>
          <w:color w:val="auto"/>
          <w:sz w:val="24"/>
          <w:highlight w:val="none"/>
          <w:lang w:val="en-US" w:eastAsia="zh-CN"/>
        </w:rPr>
        <w:t>采购人</w:t>
      </w:r>
      <w:r>
        <w:rPr>
          <w:rFonts w:hint="eastAsia" w:ascii="宋体" w:hAnsi="宋体"/>
          <w:color w:val="auto"/>
          <w:sz w:val="24"/>
          <w:highlight w:val="none"/>
        </w:rPr>
        <w:t>组织的政府采购活动。</w:t>
      </w:r>
    </w:p>
    <w:p w14:paraId="53B27D2E">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第十</w:t>
      </w:r>
      <w:r>
        <w:rPr>
          <w:rFonts w:hint="eastAsia" w:ascii="宋体" w:hAnsi="宋体"/>
          <w:b/>
          <w:bCs/>
          <w:color w:val="auto"/>
          <w:sz w:val="24"/>
          <w:highlight w:val="none"/>
          <w:lang w:val="en-US" w:eastAsia="zh-CN"/>
        </w:rPr>
        <w:t>二</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合同的转让</w:t>
      </w:r>
    </w:p>
    <w:p w14:paraId="0179230F">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乙方不得擅自部分或全部转让其应履行的合同义务或出现任何形式的转包或分包行为，否则甲方有权解除合同，已支付的费用乙方应予退还，同时乙方应向甲方支付合同总额5%的违约金。违约金不足以弥补甲方直接及间接损失的，乙方还应向甲方承担损失赔偿责任。</w:t>
      </w:r>
    </w:p>
    <w:p w14:paraId="1F42A5A8">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第十</w:t>
      </w:r>
      <w:r>
        <w:rPr>
          <w:rFonts w:hint="eastAsia" w:ascii="宋体" w:hAnsi="宋体"/>
          <w:b/>
          <w:bCs/>
          <w:color w:val="auto"/>
          <w:sz w:val="24"/>
          <w:highlight w:val="none"/>
          <w:lang w:val="en-US" w:eastAsia="zh-CN"/>
        </w:rPr>
        <w:t>三</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保密条款</w:t>
      </w:r>
    </w:p>
    <w:p w14:paraId="5AD9E224">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1、乙方对甲方所提供的所有资料以及在本合同签订、履行过程中所接触到的甲方及其关联单位的商业秘密、技术资料、客户信息、未公开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14:paraId="73C568B0">
      <w:pPr>
        <w:shd w:val="clear" w:color="auto"/>
        <w:spacing w:line="520" w:lineRule="exact"/>
        <w:ind w:firstLine="420"/>
        <w:textAlignment w:val="baseline"/>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、如乙方违反本合同关于保密的约定，乙方应赔偿因此而给甲方造成的一切损失。</w:t>
      </w:r>
    </w:p>
    <w:p w14:paraId="774E15DB">
      <w:pPr>
        <w:shd w:val="clear" w:color="auto"/>
        <w:spacing w:line="520" w:lineRule="exact"/>
        <w:ind w:firstLine="420"/>
        <w:textAlignment w:val="baseline"/>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、本保密条款自保密资料提供或披露之日起至保密资料公开之日止有效。</w:t>
      </w:r>
    </w:p>
    <w:p w14:paraId="09A95E62">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第十</w:t>
      </w:r>
      <w:r>
        <w:rPr>
          <w:rFonts w:hint="eastAsia" w:ascii="宋体" w:hAnsi="宋体"/>
          <w:b/>
          <w:bCs/>
          <w:color w:val="auto"/>
          <w:sz w:val="24"/>
          <w:highlight w:val="none"/>
          <w:lang w:val="en-US" w:eastAsia="zh-CN"/>
        </w:rPr>
        <w:t>四</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争议的解决</w:t>
      </w:r>
    </w:p>
    <w:p w14:paraId="419697C3">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1、因履行本合同引起的或与本合同有关的争议，甲、乙双方应首先通过友好协商解决，如果协商不能解决争议，则采取以下第（</w:t>
      </w:r>
      <w:r>
        <w:rPr>
          <w:rFonts w:hint="eastAsia" w:ascii="宋体" w:hAnsi="宋体"/>
          <w:color w:val="auto"/>
          <w:sz w:val="24"/>
          <w:highlight w:val="none"/>
          <w:lang w:val="en-US" w:eastAsia="zh-CN"/>
        </w:rPr>
        <w:t>1</w:t>
      </w:r>
      <w:r>
        <w:rPr>
          <w:rFonts w:hint="eastAsia" w:ascii="宋体" w:hAnsi="宋体"/>
          <w:color w:val="auto"/>
          <w:sz w:val="24"/>
          <w:highlight w:val="none"/>
        </w:rPr>
        <w:t>）种方式解决争议：</w:t>
      </w:r>
    </w:p>
    <w:p w14:paraId="4948FC97">
      <w:pPr>
        <w:shd w:val="clear" w:color="auto"/>
        <w:spacing w:line="520" w:lineRule="exact"/>
        <w:ind w:firstLine="560"/>
        <w:textAlignment w:val="baseline"/>
        <w:rPr>
          <w:rFonts w:ascii="宋体" w:hAnsi="宋体"/>
          <w:color w:val="auto"/>
          <w:sz w:val="24"/>
          <w:highlight w:val="none"/>
        </w:rPr>
      </w:pPr>
      <w:r>
        <w:rPr>
          <w:rFonts w:hint="eastAsia" w:ascii="宋体" w:hAnsi="宋体"/>
          <w:color w:val="auto"/>
          <w:sz w:val="24"/>
          <w:highlight w:val="none"/>
        </w:rPr>
        <w:t>（1）向甲方所在地有管辖权的人民法院提起诉讼。；</w:t>
      </w:r>
    </w:p>
    <w:p w14:paraId="100F0426">
      <w:pPr>
        <w:shd w:val="clear" w:color="auto"/>
        <w:spacing w:line="520" w:lineRule="exact"/>
        <w:ind w:firstLine="560"/>
        <w:textAlignment w:val="baseline"/>
        <w:rPr>
          <w:rFonts w:ascii="宋体" w:hAnsi="宋体"/>
          <w:color w:val="auto"/>
          <w:sz w:val="24"/>
          <w:highlight w:val="none"/>
        </w:rPr>
      </w:pPr>
      <w:r>
        <w:rPr>
          <w:rFonts w:hint="eastAsia" w:ascii="宋体" w:hAnsi="宋体"/>
          <w:color w:val="auto"/>
          <w:sz w:val="24"/>
          <w:highlight w:val="none"/>
        </w:rPr>
        <w:t>（2）向南京仲裁委员会按其仲裁规则申请仲裁。</w:t>
      </w:r>
    </w:p>
    <w:p w14:paraId="2B1EF0BC">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2、在仲裁或诉讼期间，本合同应继续履行。</w:t>
      </w:r>
    </w:p>
    <w:p w14:paraId="5D062859">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第十</w:t>
      </w:r>
      <w:r>
        <w:rPr>
          <w:rFonts w:hint="eastAsia" w:ascii="宋体" w:hAnsi="宋体"/>
          <w:b/>
          <w:bCs/>
          <w:color w:val="auto"/>
          <w:sz w:val="24"/>
          <w:highlight w:val="none"/>
          <w:lang w:val="en-US" w:eastAsia="zh-CN"/>
        </w:rPr>
        <w:t>五</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诚实信用</w:t>
      </w:r>
    </w:p>
    <w:p w14:paraId="5046C62F">
      <w:pPr>
        <w:shd w:val="clear" w:color="auto"/>
        <w:spacing w:line="520" w:lineRule="exact"/>
        <w:ind w:firstLine="420"/>
        <w:textAlignment w:val="baseline"/>
        <w:rPr>
          <w:rFonts w:ascii="宋体" w:hAnsi="宋体"/>
          <w:color w:val="auto"/>
          <w:sz w:val="24"/>
          <w:highlight w:val="none"/>
        </w:rPr>
      </w:pPr>
      <w:r>
        <w:rPr>
          <w:rFonts w:hint="eastAsia" w:ascii="宋体" w:hAnsi="宋体"/>
          <w:color w:val="auto"/>
          <w:sz w:val="24"/>
          <w:highlight w:val="none"/>
        </w:rPr>
        <w:t>乙方应诚实信用，严格按照采购文件要求和承诺履行合同，不向甲方进行商业贿赂或者提供不正当利益。</w:t>
      </w:r>
    </w:p>
    <w:p w14:paraId="462DC979">
      <w:pPr>
        <w:shd w:val="clear" w:color="auto"/>
        <w:spacing w:line="520" w:lineRule="exact"/>
        <w:ind w:firstLine="420"/>
        <w:textAlignment w:val="baseline"/>
        <w:rPr>
          <w:rFonts w:ascii="宋体" w:hAnsi="宋体"/>
          <w:color w:val="auto"/>
          <w:sz w:val="24"/>
          <w:highlight w:val="none"/>
        </w:rPr>
      </w:pPr>
      <w:r>
        <w:rPr>
          <w:rFonts w:hint="eastAsia" w:ascii="宋体" w:hAnsi="宋体"/>
          <w:b/>
          <w:bCs/>
          <w:color w:val="auto"/>
          <w:sz w:val="24"/>
          <w:highlight w:val="none"/>
        </w:rPr>
        <w:t>第十</w:t>
      </w:r>
      <w:r>
        <w:rPr>
          <w:rFonts w:hint="eastAsia" w:ascii="宋体" w:hAnsi="宋体"/>
          <w:b/>
          <w:bCs/>
          <w:color w:val="auto"/>
          <w:sz w:val="24"/>
          <w:highlight w:val="none"/>
          <w:lang w:val="en-US" w:eastAsia="zh-CN"/>
        </w:rPr>
        <w:t>六</w:t>
      </w:r>
      <w:r>
        <w:rPr>
          <w:rFonts w:hint="eastAsia" w:ascii="宋体" w:hAnsi="宋体"/>
          <w:b/>
          <w:bCs/>
          <w:color w:val="auto"/>
          <w:sz w:val="24"/>
          <w:highlight w:val="none"/>
        </w:rPr>
        <w:t>条</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合同生效及其他</w:t>
      </w:r>
    </w:p>
    <w:p w14:paraId="6596FCF9">
      <w:pPr>
        <w:shd w:val="clear"/>
        <w:adjustRightInd w:val="0"/>
        <w:snapToGrid w:val="0"/>
        <w:spacing w:line="460" w:lineRule="exact"/>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1.</w:t>
      </w:r>
      <w:r>
        <w:rPr>
          <w:rFonts w:hint="eastAsia" w:ascii="宋体" w:hAnsi="宋体" w:cs="宋体"/>
          <w:color w:val="auto"/>
          <w:sz w:val="24"/>
          <w:highlight w:val="none"/>
        </w:rPr>
        <w:t>本合同经双方法定代表人或授权委托代表人签字并加盖单位公章后生效</w:t>
      </w:r>
      <w:r>
        <w:rPr>
          <w:rFonts w:hint="eastAsia" w:ascii="宋体" w:hAnsi="宋体" w:cs="宋体"/>
          <w:color w:val="auto"/>
          <w:sz w:val="24"/>
          <w:highlight w:val="none"/>
          <w:lang w:val="zh-CN"/>
        </w:rPr>
        <w:t>。</w:t>
      </w:r>
    </w:p>
    <w:p w14:paraId="6C73CA60">
      <w:pPr>
        <w:shd w:val="clear"/>
        <w:adjustRightInd w:val="0"/>
        <w:snapToGrid w:val="0"/>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zh-CN"/>
        </w:rPr>
        <w:t>2.</w:t>
      </w:r>
      <w:r>
        <w:rPr>
          <w:rFonts w:hint="eastAsia" w:ascii="宋体" w:hAnsi="宋体" w:cs="宋体"/>
          <w:color w:val="auto"/>
          <w:sz w:val="24"/>
          <w:highlight w:val="none"/>
        </w:rPr>
        <w:t>本合同正本一式</w:t>
      </w:r>
      <w:r>
        <w:rPr>
          <w:rFonts w:hint="eastAsia" w:ascii="宋体" w:hAnsi="宋体" w:cs="宋体"/>
          <w:color w:val="auto"/>
          <w:sz w:val="24"/>
          <w:highlight w:val="none"/>
          <w:lang w:val="en-US" w:eastAsia="zh-CN"/>
        </w:rPr>
        <w:t>伍</w:t>
      </w:r>
      <w:r>
        <w:rPr>
          <w:rFonts w:hint="eastAsia" w:ascii="宋体" w:hAnsi="宋体" w:cs="宋体"/>
          <w:color w:val="auto"/>
          <w:sz w:val="24"/>
          <w:highlight w:val="none"/>
        </w:rPr>
        <w:t>份，甲方执</w:t>
      </w:r>
      <w:r>
        <w:rPr>
          <w:rFonts w:hint="eastAsia" w:ascii="宋体" w:hAnsi="宋体" w:cs="宋体"/>
          <w:color w:val="auto"/>
          <w:sz w:val="24"/>
          <w:highlight w:val="none"/>
          <w:lang w:val="en-US" w:eastAsia="zh-CN"/>
        </w:rPr>
        <w:t>叁</w:t>
      </w:r>
      <w:r>
        <w:rPr>
          <w:rFonts w:hint="eastAsia" w:ascii="宋体" w:hAnsi="宋体" w:cs="宋体"/>
          <w:color w:val="auto"/>
          <w:sz w:val="24"/>
          <w:highlight w:val="none"/>
        </w:rPr>
        <w:t>份，乙方执</w:t>
      </w:r>
      <w:r>
        <w:rPr>
          <w:rFonts w:hint="eastAsia" w:ascii="宋体" w:hAnsi="宋体" w:cs="宋体"/>
          <w:color w:val="auto"/>
          <w:sz w:val="24"/>
          <w:highlight w:val="none"/>
          <w:lang w:val="en-US" w:eastAsia="zh-CN"/>
        </w:rPr>
        <w:t>贰</w:t>
      </w:r>
      <w:r>
        <w:rPr>
          <w:rFonts w:hint="eastAsia" w:ascii="宋体" w:hAnsi="宋体" w:cs="宋体"/>
          <w:color w:val="auto"/>
          <w:sz w:val="24"/>
          <w:highlight w:val="none"/>
        </w:rPr>
        <w:t>份。本项目招投标文件与本合同具有同等法律效力。</w:t>
      </w:r>
    </w:p>
    <w:p w14:paraId="3127B0A0">
      <w:pPr>
        <w:shd w:val="clear"/>
        <w:adjustRightInd w:val="0"/>
        <w:snapToGrid w:val="0"/>
        <w:spacing w:line="46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zh-CN"/>
        </w:rPr>
        <w:t>3.</w:t>
      </w:r>
      <w:r>
        <w:rPr>
          <w:rFonts w:hint="eastAsia" w:ascii="宋体" w:hAnsi="宋体" w:cs="宋体"/>
          <w:color w:val="auto"/>
          <w:sz w:val="24"/>
          <w:highlight w:val="none"/>
        </w:rPr>
        <w:t>本合同未尽事宜，遵照《民法典》有关条文执行。</w:t>
      </w:r>
    </w:p>
    <w:p w14:paraId="5AAFA53E">
      <w:pPr>
        <w:widowControl/>
        <w:shd w:val="clear" w:color="auto"/>
        <w:spacing w:line="560" w:lineRule="exact"/>
        <w:ind w:firstLine="570"/>
        <w:jc w:val="left"/>
        <w:rPr>
          <w:rFonts w:ascii="宋体" w:hAnsi="宋体" w:cs="宋体"/>
          <w:color w:val="auto"/>
          <w:kern w:val="0"/>
          <w:sz w:val="24"/>
          <w:highlight w:val="none"/>
        </w:rPr>
      </w:pPr>
    </w:p>
    <w:p w14:paraId="1F63216E">
      <w:pPr>
        <w:widowControl/>
        <w:shd w:val="clear" w:color="auto"/>
        <w:spacing w:line="560" w:lineRule="exact"/>
        <w:ind w:firstLine="570"/>
        <w:jc w:val="left"/>
        <w:rPr>
          <w:rFonts w:ascii="宋体" w:hAnsi="宋体" w:cs="宋体"/>
          <w:color w:val="auto"/>
          <w:kern w:val="0"/>
          <w:sz w:val="24"/>
          <w:highlight w:val="none"/>
        </w:rPr>
      </w:pPr>
      <w:r>
        <w:rPr>
          <w:rFonts w:hint="eastAsia" w:ascii="宋体" w:hAnsi="宋体" w:cs="宋体"/>
          <w:color w:val="auto"/>
          <w:kern w:val="0"/>
          <w:sz w:val="24"/>
          <w:highlight w:val="none"/>
        </w:rPr>
        <w:t>（以下无正文）</w:t>
      </w:r>
    </w:p>
    <w:p w14:paraId="39062DA3">
      <w:pPr>
        <w:shd w:val="clear"/>
        <w:adjustRightInd w:val="0"/>
        <w:snapToGrid w:val="0"/>
        <w:spacing w:line="460" w:lineRule="exact"/>
        <w:ind w:firstLine="480" w:firstLineChars="200"/>
        <w:rPr>
          <w:rFonts w:ascii="宋体" w:hAnsi="宋体" w:cs="宋体"/>
          <w:color w:val="auto"/>
          <w:sz w:val="24"/>
          <w:highlight w:val="none"/>
        </w:rPr>
      </w:pPr>
    </w:p>
    <w:p w14:paraId="3D11944A">
      <w:pPr>
        <w:widowControl/>
        <w:shd w:val="clear" w:color="auto"/>
        <w:spacing w:line="360" w:lineRule="auto"/>
        <w:jc w:val="left"/>
        <w:rPr>
          <w:rFonts w:ascii="宋体" w:hAnsi="宋体"/>
          <w:color w:val="auto"/>
          <w:kern w:val="0"/>
          <w:sz w:val="24"/>
          <w:highlight w:val="none"/>
        </w:rPr>
      </w:pPr>
    </w:p>
    <w:p w14:paraId="6672BF0F">
      <w:pPr>
        <w:widowControl/>
        <w:shd w:val="clear" w:color="auto"/>
        <w:spacing w:line="560" w:lineRule="exact"/>
        <w:ind w:firstLine="0"/>
        <w:jc w:val="left"/>
        <w:rPr>
          <w:rFonts w:ascii="宋体" w:hAnsi="宋体" w:cs="宋体"/>
          <w:color w:val="auto"/>
          <w:kern w:val="0"/>
          <w:sz w:val="24"/>
          <w:highlight w:val="none"/>
        </w:rPr>
      </w:pPr>
    </w:p>
    <w:p w14:paraId="09D0A96F">
      <w:pPr>
        <w:rPr>
          <w:rFonts w:hint="eastAsia" w:ascii="宋体" w:hAnsi="宋体" w:cs="宋体"/>
          <w:color w:val="auto"/>
          <w:kern w:val="0"/>
          <w:sz w:val="24"/>
          <w:highlight w:val="none"/>
        </w:rPr>
      </w:pPr>
      <w:r>
        <w:rPr>
          <w:rFonts w:hint="eastAsia" w:ascii="宋体" w:hAnsi="宋体" w:cs="宋体"/>
          <w:color w:val="auto"/>
          <w:kern w:val="0"/>
          <w:sz w:val="24"/>
          <w:highlight w:val="none"/>
        </w:rPr>
        <w:br w:type="page"/>
      </w:r>
    </w:p>
    <w:p w14:paraId="5B189D08">
      <w:pPr>
        <w:widowControl/>
        <w:shd w:val="clear" w:color="auto"/>
        <w:spacing w:line="560" w:lineRule="exact"/>
        <w:ind w:firstLine="570"/>
        <w:jc w:val="left"/>
        <w:rPr>
          <w:rFonts w:ascii="宋体" w:hAnsi="宋体" w:cs="宋体"/>
          <w:color w:val="auto"/>
          <w:kern w:val="0"/>
          <w:sz w:val="24"/>
          <w:highlight w:val="none"/>
        </w:rPr>
      </w:pPr>
      <w:r>
        <w:rPr>
          <w:rFonts w:hint="eastAsia" w:ascii="宋体" w:hAnsi="宋体" w:cs="宋体"/>
          <w:color w:val="auto"/>
          <w:kern w:val="0"/>
          <w:sz w:val="24"/>
          <w:highlight w:val="none"/>
        </w:rPr>
        <w:t>（本页无正文，为签署页）</w:t>
      </w:r>
    </w:p>
    <w:p w14:paraId="5A4D1C0A">
      <w:pPr>
        <w:widowControl/>
        <w:shd w:val="clear" w:color="auto"/>
        <w:spacing w:line="560" w:lineRule="exact"/>
        <w:ind w:firstLine="570"/>
        <w:jc w:val="left"/>
        <w:rPr>
          <w:rFonts w:ascii="宋体" w:hAnsi="宋体" w:cs="宋体"/>
          <w:color w:val="auto"/>
          <w:kern w:val="0"/>
          <w:sz w:val="24"/>
          <w:highlight w:val="none"/>
        </w:rPr>
      </w:pPr>
    </w:p>
    <w:tbl>
      <w:tblPr>
        <w:tblStyle w:val="46"/>
        <w:tblW w:w="8698" w:type="dxa"/>
        <w:tblInd w:w="0" w:type="dxa"/>
        <w:tblLayout w:type="fixed"/>
        <w:tblCellMar>
          <w:top w:w="0" w:type="dxa"/>
          <w:left w:w="108" w:type="dxa"/>
          <w:bottom w:w="0" w:type="dxa"/>
          <w:right w:w="108" w:type="dxa"/>
        </w:tblCellMar>
      </w:tblPr>
      <w:tblGrid>
        <w:gridCol w:w="4280"/>
        <w:gridCol w:w="4418"/>
      </w:tblGrid>
      <w:tr w14:paraId="71C10090">
        <w:tblPrEx>
          <w:tblCellMar>
            <w:top w:w="0" w:type="dxa"/>
            <w:left w:w="108" w:type="dxa"/>
            <w:bottom w:w="0" w:type="dxa"/>
            <w:right w:w="108" w:type="dxa"/>
          </w:tblCellMar>
        </w:tblPrEx>
        <w:trPr>
          <w:trHeight w:val="257" w:hRule="atLeast"/>
        </w:trPr>
        <w:tc>
          <w:tcPr>
            <w:tcW w:w="4280" w:type="dxa"/>
            <w:tcBorders>
              <w:top w:val="nil"/>
              <w:left w:val="nil"/>
              <w:bottom w:val="nil"/>
              <w:right w:val="nil"/>
            </w:tcBorders>
            <w:vAlign w:val="center"/>
          </w:tcPr>
          <w:p w14:paraId="5B398732">
            <w:pPr>
              <w:shd w:val="clear" w:color="auto"/>
              <w:spacing w:line="360" w:lineRule="auto"/>
              <w:textAlignment w:val="baseline"/>
              <w:rPr>
                <w:rFonts w:ascii="宋体" w:hAnsi="宋体"/>
                <w:color w:val="auto"/>
                <w:sz w:val="24"/>
                <w:highlight w:val="none"/>
                <w:lang w:val="zh-CN"/>
              </w:rPr>
            </w:pPr>
          </w:p>
          <w:p w14:paraId="490461A7">
            <w:pPr>
              <w:shd w:val="clear" w:color="auto"/>
              <w:spacing w:line="360" w:lineRule="auto"/>
              <w:textAlignment w:val="baseline"/>
              <w:rPr>
                <w:rFonts w:ascii="宋体" w:hAnsi="宋体"/>
                <w:color w:val="auto"/>
                <w:sz w:val="24"/>
                <w:highlight w:val="none"/>
                <w:lang w:val="zh-CN"/>
              </w:rPr>
            </w:pPr>
            <w:r>
              <w:rPr>
                <w:rFonts w:hint="eastAsia" w:ascii="宋体" w:hAnsi="宋体"/>
                <w:color w:val="auto"/>
                <w:sz w:val="24"/>
                <w:highlight w:val="none"/>
                <w:lang w:val="zh-CN"/>
              </w:rPr>
              <w:t>甲方：</w:t>
            </w:r>
          </w:p>
          <w:p w14:paraId="4823315D">
            <w:pPr>
              <w:shd w:val="clear" w:color="auto"/>
              <w:spacing w:line="360" w:lineRule="auto"/>
              <w:textAlignment w:val="baseline"/>
              <w:rPr>
                <w:rFonts w:ascii="宋体" w:hAnsi="宋体"/>
                <w:color w:val="auto"/>
                <w:sz w:val="24"/>
                <w:highlight w:val="none"/>
                <w:lang w:val="zh-CN"/>
              </w:rPr>
            </w:pPr>
            <w:r>
              <w:rPr>
                <w:rFonts w:hint="eastAsia" w:ascii="宋体" w:hAnsi="宋体" w:cs="宋体"/>
                <w:bCs/>
                <w:color w:val="auto"/>
                <w:sz w:val="24"/>
                <w:highlight w:val="none"/>
              </w:rPr>
              <w:t>江苏省数字文化和智慧旅游发展中心</w:t>
            </w:r>
            <w:r>
              <w:rPr>
                <w:rFonts w:hint="eastAsia" w:ascii="宋体" w:hAnsi="宋体"/>
                <w:color w:val="auto"/>
                <w:sz w:val="24"/>
                <w:highlight w:val="none"/>
                <w:lang w:val="zh-CN"/>
              </w:rPr>
              <w:t>（盖章）</w:t>
            </w:r>
          </w:p>
          <w:p w14:paraId="092993A1">
            <w:pPr>
              <w:shd w:val="clear" w:color="auto"/>
              <w:spacing w:line="360" w:lineRule="auto"/>
              <w:textAlignment w:val="baseline"/>
              <w:rPr>
                <w:rFonts w:ascii="宋体" w:hAnsi="宋体"/>
                <w:color w:val="auto"/>
                <w:sz w:val="24"/>
                <w:highlight w:val="none"/>
                <w:lang w:val="zh-CN"/>
              </w:rPr>
            </w:pPr>
          </w:p>
        </w:tc>
        <w:tc>
          <w:tcPr>
            <w:tcW w:w="4418" w:type="dxa"/>
            <w:tcBorders>
              <w:top w:val="nil"/>
              <w:left w:val="nil"/>
              <w:bottom w:val="nil"/>
              <w:right w:val="nil"/>
            </w:tcBorders>
            <w:vAlign w:val="center"/>
          </w:tcPr>
          <w:p w14:paraId="1B114EF9">
            <w:pPr>
              <w:shd w:val="clear" w:color="auto"/>
              <w:spacing w:line="360" w:lineRule="auto"/>
              <w:textAlignment w:val="baseline"/>
              <w:rPr>
                <w:rFonts w:ascii="宋体" w:hAnsi="宋体"/>
                <w:color w:val="auto"/>
                <w:sz w:val="24"/>
                <w:highlight w:val="none"/>
                <w:lang w:val="zh-CN"/>
              </w:rPr>
            </w:pPr>
            <w:r>
              <w:rPr>
                <w:rFonts w:hint="eastAsia" w:ascii="宋体" w:hAnsi="宋体"/>
                <w:color w:val="auto"/>
                <w:sz w:val="24"/>
                <w:highlight w:val="none"/>
                <w:lang w:val="zh-CN"/>
              </w:rPr>
              <w:t>乙方</w:t>
            </w:r>
            <w:r>
              <w:rPr>
                <w:rFonts w:hint="eastAsia" w:ascii="宋体" w:hAnsi="宋体"/>
                <w:color w:val="auto"/>
                <w:sz w:val="24"/>
                <w:highlight w:val="none"/>
              </w:rPr>
              <w:t xml:space="preserve"> </w:t>
            </w:r>
            <w:r>
              <w:rPr>
                <w:rFonts w:hint="eastAsia" w:ascii="宋体" w:hAnsi="宋体"/>
                <w:color w:val="auto"/>
                <w:sz w:val="24"/>
                <w:highlight w:val="none"/>
                <w:lang w:val="zh-CN"/>
              </w:rPr>
              <w:t>：</w:t>
            </w:r>
          </w:p>
          <w:p w14:paraId="020F64E0">
            <w:pPr>
              <w:shd w:val="clear" w:color="auto"/>
              <w:spacing w:line="360" w:lineRule="auto"/>
              <w:textAlignment w:val="baseline"/>
              <w:rPr>
                <w:rFonts w:ascii="宋体" w:hAnsi="宋体"/>
                <w:color w:val="auto"/>
                <w:sz w:val="24"/>
                <w:highlight w:val="none"/>
                <w:lang w:val="zh-CN"/>
              </w:rPr>
            </w:pPr>
          </w:p>
          <w:p w14:paraId="239DA49E">
            <w:pPr>
              <w:shd w:val="clear" w:color="auto"/>
              <w:spacing w:line="360" w:lineRule="auto"/>
              <w:ind w:firstLine="2640" w:firstLineChars="1100"/>
              <w:textAlignment w:val="baseline"/>
              <w:rPr>
                <w:rFonts w:ascii="宋体" w:hAnsi="宋体"/>
                <w:color w:val="auto"/>
                <w:sz w:val="24"/>
                <w:highlight w:val="none"/>
                <w:lang w:val="zh-CN"/>
              </w:rPr>
            </w:pPr>
            <w:r>
              <w:rPr>
                <w:rFonts w:hint="eastAsia" w:ascii="宋体" w:hAnsi="宋体"/>
                <w:color w:val="auto"/>
                <w:sz w:val="24"/>
                <w:highlight w:val="none"/>
                <w:lang w:val="zh-CN"/>
              </w:rPr>
              <w:t>（盖章）</w:t>
            </w:r>
          </w:p>
        </w:tc>
      </w:tr>
      <w:tr w14:paraId="63D5BFE9">
        <w:tblPrEx>
          <w:tblCellMar>
            <w:top w:w="0" w:type="dxa"/>
            <w:left w:w="108" w:type="dxa"/>
            <w:bottom w:w="0" w:type="dxa"/>
            <w:right w:w="108" w:type="dxa"/>
          </w:tblCellMar>
        </w:tblPrEx>
        <w:trPr>
          <w:trHeight w:val="362" w:hRule="atLeast"/>
        </w:trPr>
        <w:tc>
          <w:tcPr>
            <w:tcW w:w="4280" w:type="dxa"/>
            <w:tcBorders>
              <w:top w:val="nil"/>
              <w:left w:val="nil"/>
              <w:bottom w:val="nil"/>
              <w:right w:val="nil"/>
            </w:tcBorders>
            <w:vAlign w:val="center"/>
          </w:tcPr>
          <w:p w14:paraId="143F89E1">
            <w:pPr>
              <w:shd w:val="clear" w:color="auto"/>
              <w:spacing w:line="360" w:lineRule="auto"/>
              <w:textAlignment w:val="baseline"/>
              <w:rPr>
                <w:rFonts w:ascii="宋体" w:hAnsi="宋体"/>
                <w:color w:val="auto"/>
                <w:sz w:val="24"/>
                <w:highlight w:val="none"/>
              </w:rPr>
            </w:pPr>
            <w:r>
              <w:rPr>
                <w:rFonts w:hint="eastAsia" w:ascii="宋体" w:hAnsi="宋体"/>
                <w:color w:val="auto"/>
                <w:sz w:val="24"/>
                <w:highlight w:val="none"/>
                <w:lang w:val="zh-CN"/>
              </w:rPr>
              <w:t>法定或委托代表人：</w:t>
            </w:r>
          </w:p>
        </w:tc>
        <w:tc>
          <w:tcPr>
            <w:tcW w:w="4418" w:type="dxa"/>
            <w:tcBorders>
              <w:top w:val="nil"/>
              <w:left w:val="nil"/>
              <w:bottom w:val="nil"/>
              <w:right w:val="nil"/>
            </w:tcBorders>
            <w:vAlign w:val="center"/>
          </w:tcPr>
          <w:p w14:paraId="64993010">
            <w:pPr>
              <w:shd w:val="clear" w:color="auto"/>
              <w:spacing w:line="360" w:lineRule="auto"/>
              <w:textAlignment w:val="baseline"/>
              <w:rPr>
                <w:rFonts w:ascii="宋体" w:hAnsi="宋体"/>
                <w:color w:val="auto"/>
                <w:sz w:val="24"/>
                <w:highlight w:val="none"/>
              </w:rPr>
            </w:pPr>
            <w:r>
              <w:rPr>
                <w:rFonts w:hint="eastAsia" w:ascii="宋体" w:hAnsi="宋体"/>
                <w:color w:val="auto"/>
                <w:sz w:val="24"/>
                <w:highlight w:val="none"/>
                <w:lang w:val="zh-CN"/>
              </w:rPr>
              <w:t>法定或委托代表人</w:t>
            </w:r>
            <w:r>
              <w:rPr>
                <w:rFonts w:hint="eastAsia" w:ascii="宋体" w:hAnsi="宋体"/>
                <w:color w:val="auto"/>
                <w:sz w:val="24"/>
                <w:highlight w:val="none"/>
              </w:rPr>
              <w:t>：</w:t>
            </w:r>
          </w:p>
        </w:tc>
      </w:tr>
      <w:tr w14:paraId="20E91DDD">
        <w:tblPrEx>
          <w:tblCellMar>
            <w:top w:w="0" w:type="dxa"/>
            <w:left w:w="108" w:type="dxa"/>
            <w:bottom w:w="0" w:type="dxa"/>
            <w:right w:w="108" w:type="dxa"/>
          </w:tblCellMar>
        </w:tblPrEx>
        <w:trPr>
          <w:trHeight w:val="251" w:hRule="atLeast"/>
        </w:trPr>
        <w:tc>
          <w:tcPr>
            <w:tcW w:w="4280" w:type="dxa"/>
            <w:tcBorders>
              <w:top w:val="nil"/>
              <w:left w:val="nil"/>
              <w:bottom w:val="nil"/>
              <w:right w:val="nil"/>
            </w:tcBorders>
            <w:vAlign w:val="center"/>
          </w:tcPr>
          <w:p w14:paraId="1A302F47">
            <w:pPr>
              <w:shd w:val="clear" w:color="auto"/>
              <w:spacing w:line="360" w:lineRule="auto"/>
              <w:textAlignment w:val="baseline"/>
              <w:rPr>
                <w:rFonts w:ascii="宋体" w:hAnsi="宋体"/>
                <w:color w:val="auto"/>
                <w:sz w:val="24"/>
                <w:highlight w:val="none"/>
              </w:rPr>
            </w:pPr>
            <w:r>
              <w:rPr>
                <w:rFonts w:hint="eastAsia" w:ascii="宋体" w:hAnsi="宋体"/>
                <w:color w:val="auto"/>
                <w:sz w:val="24"/>
                <w:highlight w:val="none"/>
                <w:lang w:val="zh-CN"/>
              </w:rPr>
              <w:t>电</w:t>
            </w:r>
            <w:r>
              <w:rPr>
                <w:rFonts w:hint="eastAsia" w:ascii="宋体" w:hAnsi="宋体"/>
                <w:color w:val="auto"/>
                <w:sz w:val="24"/>
                <w:highlight w:val="none"/>
              </w:rPr>
              <w:t xml:space="preserve">    </w:t>
            </w:r>
            <w:r>
              <w:rPr>
                <w:rFonts w:hint="eastAsia" w:ascii="宋体" w:hAnsi="宋体"/>
                <w:color w:val="auto"/>
                <w:sz w:val="24"/>
                <w:highlight w:val="none"/>
                <w:lang w:val="zh-CN"/>
              </w:rPr>
              <w:t>话：</w:t>
            </w:r>
          </w:p>
        </w:tc>
        <w:tc>
          <w:tcPr>
            <w:tcW w:w="4418" w:type="dxa"/>
            <w:tcBorders>
              <w:top w:val="nil"/>
              <w:left w:val="nil"/>
              <w:bottom w:val="nil"/>
              <w:right w:val="nil"/>
            </w:tcBorders>
            <w:vAlign w:val="center"/>
          </w:tcPr>
          <w:p w14:paraId="45928445">
            <w:pPr>
              <w:shd w:val="clear" w:color="auto"/>
              <w:spacing w:line="360" w:lineRule="auto"/>
              <w:textAlignment w:val="baseline"/>
              <w:rPr>
                <w:rFonts w:ascii="宋体" w:hAnsi="宋体"/>
                <w:color w:val="auto"/>
                <w:sz w:val="24"/>
                <w:highlight w:val="none"/>
              </w:rPr>
            </w:pPr>
            <w:r>
              <w:rPr>
                <w:rFonts w:hint="eastAsia" w:ascii="宋体" w:hAnsi="宋体"/>
                <w:color w:val="auto"/>
                <w:sz w:val="24"/>
                <w:highlight w:val="none"/>
                <w:lang w:val="zh-CN"/>
              </w:rPr>
              <w:t>电</w:t>
            </w:r>
            <w:r>
              <w:rPr>
                <w:rFonts w:hint="eastAsia" w:ascii="宋体" w:hAnsi="宋体"/>
                <w:color w:val="auto"/>
                <w:sz w:val="24"/>
                <w:highlight w:val="none"/>
              </w:rPr>
              <w:t xml:space="preserve">    </w:t>
            </w:r>
            <w:r>
              <w:rPr>
                <w:rFonts w:hint="eastAsia" w:ascii="宋体" w:hAnsi="宋体"/>
                <w:color w:val="auto"/>
                <w:sz w:val="24"/>
                <w:highlight w:val="none"/>
                <w:lang w:val="zh-CN"/>
              </w:rPr>
              <w:t>话：</w:t>
            </w:r>
          </w:p>
        </w:tc>
      </w:tr>
      <w:tr w14:paraId="34C2C113">
        <w:tblPrEx>
          <w:tblCellMar>
            <w:top w:w="0" w:type="dxa"/>
            <w:left w:w="108" w:type="dxa"/>
            <w:bottom w:w="0" w:type="dxa"/>
            <w:right w:w="108" w:type="dxa"/>
          </w:tblCellMar>
        </w:tblPrEx>
        <w:trPr>
          <w:trHeight w:val="283" w:hRule="atLeast"/>
        </w:trPr>
        <w:tc>
          <w:tcPr>
            <w:tcW w:w="4280" w:type="dxa"/>
            <w:tcBorders>
              <w:top w:val="nil"/>
              <w:left w:val="nil"/>
              <w:bottom w:val="nil"/>
              <w:right w:val="nil"/>
            </w:tcBorders>
            <w:vAlign w:val="center"/>
          </w:tcPr>
          <w:p w14:paraId="2A2B761D">
            <w:pPr>
              <w:shd w:val="clear" w:color="auto"/>
              <w:spacing w:line="360" w:lineRule="auto"/>
              <w:textAlignment w:val="baseline"/>
              <w:rPr>
                <w:rFonts w:ascii="宋体" w:hAnsi="宋体"/>
                <w:color w:val="auto"/>
                <w:sz w:val="24"/>
                <w:highlight w:val="none"/>
              </w:rPr>
            </w:pPr>
            <w:r>
              <w:rPr>
                <w:rFonts w:hint="eastAsia" w:ascii="宋体" w:hAnsi="宋体"/>
                <w:color w:val="auto"/>
                <w:sz w:val="24"/>
                <w:highlight w:val="none"/>
                <w:lang w:val="zh-CN"/>
              </w:rPr>
              <w:t>开户银行：</w:t>
            </w:r>
          </w:p>
        </w:tc>
        <w:tc>
          <w:tcPr>
            <w:tcW w:w="4418" w:type="dxa"/>
            <w:tcBorders>
              <w:top w:val="nil"/>
              <w:left w:val="nil"/>
              <w:bottom w:val="nil"/>
              <w:right w:val="nil"/>
            </w:tcBorders>
            <w:vAlign w:val="center"/>
          </w:tcPr>
          <w:p w14:paraId="605EED4E">
            <w:pPr>
              <w:shd w:val="clear" w:color="auto"/>
              <w:spacing w:line="360" w:lineRule="auto"/>
              <w:textAlignment w:val="baseline"/>
              <w:rPr>
                <w:rFonts w:ascii="宋体" w:hAnsi="宋体"/>
                <w:color w:val="auto"/>
                <w:sz w:val="24"/>
                <w:highlight w:val="none"/>
              </w:rPr>
            </w:pPr>
            <w:r>
              <w:rPr>
                <w:rFonts w:hint="eastAsia" w:ascii="宋体" w:hAnsi="宋体"/>
                <w:color w:val="auto"/>
                <w:sz w:val="24"/>
                <w:highlight w:val="none"/>
                <w:lang w:val="zh-CN"/>
              </w:rPr>
              <w:t>开户银行：</w:t>
            </w:r>
          </w:p>
        </w:tc>
      </w:tr>
      <w:tr w14:paraId="2B7D9462">
        <w:tblPrEx>
          <w:tblCellMar>
            <w:top w:w="0" w:type="dxa"/>
            <w:left w:w="108" w:type="dxa"/>
            <w:bottom w:w="0" w:type="dxa"/>
            <w:right w:w="108" w:type="dxa"/>
          </w:tblCellMar>
        </w:tblPrEx>
        <w:trPr>
          <w:trHeight w:val="315" w:hRule="atLeast"/>
        </w:trPr>
        <w:tc>
          <w:tcPr>
            <w:tcW w:w="4280" w:type="dxa"/>
            <w:tcBorders>
              <w:top w:val="nil"/>
              <w:left w:val="nil"/>
              <w:bottom w:val="nil"/>
              <w:right w:val="nil"/>
            </w:tcBorders>
            <w:vAlign w:val="center"/>
          </w:tcPr>
          <w:p w14:paraId="2E75B36B">
            <w:pPr>
              <w:shd w:val="clear" w:color="auto"/>
              <w:spacing w:line="360" w:lineRule="auto"/>
              <w:textAlignment w:val="baseline"/>
              <w:rPr>
                <w:rFonts w:ascii="宋体" w:hAnsi="宋体"/>
                <w:color w:val="auto"/>
                <w:sz w:val="24"/>
                <w:highlight w:val="none"/>
              </w:rPr>
            </w:pPr>
            <w:r>
              <w:rPr>
                <w:rFonts w:hint="eastAsia" w:ascii="宋体" w:hAnsi="宋体"/>
                <w:color w:val="auto"/>
                <w:sz w:val="24"/>
                <w:highlight w:val="none"/>
                <w:lang w:val="zh-CN"/>
              </w:rPr>
              <w:t>帐</w:t>
            </w:r>
            <w:r>
              <w:rPr>
                <w:rFonts w:hint="eastAsia" w:ascii="宋体" w:hAnsi="宋体"/>
                <w:color w:val="auto"/>
                <w:sz w:val="24"/>
                <w:highlight w:val="none"/>
              </w:rPr>
              <w:t xml:space="preserve">    </w:t>
            </w:r>
            <w:r>
              <w:rPr>
                <w:rFonts w:hint="eastAsia" w:ascii="宋体" w:hAnsi="宋体"/>
                <w:color w:val="auto"/>
                <w:sz w:val="24"/>
                <w:highlight w:val="none"/>
                <w:lang w:val="zh-CN"/>
              </w:rPr>
              <w:t>号：</w:t>
            </w:r>
          </w:p>
        </w:tc>
        <w:tc>
          <w:tcPr>
            <w:tcW w:w="4418" w:type="dxa"/>
            <w:tcBorders>
              <w:top w:val="nil"/>
              <w:left w:val="nil"/>
              <w:bottom w:val="nil"/>
              <w:right w:val="nil"/>
            </w:tcBorders>
            <w:vAlign w:val="center"/>
          </w:tcPr>
          <w:p w14:paraId="7470EE94">
            <w:pPr>
              <w:shd w:val="clear" w:color="auto"/>
              <w:spacing w:line="360" w:lineRule="auto"/>
              <w:textAlignment w:val="baseline"/>
              <w:rPr>
                <w:rFonts w:ascii="宋体" w:hAnsi="宋体"/>
                <w:color w:val="auto"/>
                <w:sz w:val="24"/>
                <w:highlight w:val="none"/>
              </w:rPr>
            </w:pPr>
            <w:r>
              <w:rPr>
                <w:rFonts w:hint="eastAsia" w:ascii="宋体" w:hAnsi="宋体"/>
                <w:color w:val="auto"/>
                <w:sz w:val="24"/>
                <w:highlight w:val="none"/>
                <w:lang w:val="zh-CN"/>
              </w:rPr>
              <w:t>帐</w:t>
            </w:r>
            <w:r>
              <w:rPr>
                <w:rFonts w:hint="eastAsia" w:ascii="宋体" w:hAnsi="宋体"/>
                <w:color w:val="auto"/>
                <w:sz w:val="24"/>
                <w:highlight w:val="none"/>
              </w:rPr>
              <w:t xml:space="preserve">    </w:t>
            </w:r>
            <w:r>
              <w:rPr>
                <w:rFonts w:hint="eastAsia" w:ascii="宋体" w:hAnsi="宋体"/>
                <w:color w:val="auto"/>
                <w:sz w:val="24"/>
                <w:highlight w:val="none"/>
                <w:lang w:val="zh-CN"/>
              </w:rPr>
              <w:t>号：</w:t>
            </w:r>
          </w:p>
        </w:tc>
      </w:tr>
      <w:tr w14:paraId="5D686F28">
        <w:tblPrEx>
          <w:tblCellMar>
            <w:top w:w="0" w:type="dxa"/>
            <w:left w:w="108" w:type="dxa"/>
            <w:bottom w:w="0" w:type="dxa"/>
            <w:right w:w="108" w:type="dxa"/>
          </w:tblCellMar>
        </w:tblPrEx>
        <w:trPr>
          <w:trHeight w:val="572" w:hRule="atLeast"/>
        </w:trPr>
        <w:tc>
          <w:tcPr>
            <w:tcW w:w="4280" w:type="dxa"/>
            <w:tcBorders>
              <w:top w:val="nil"/>
              <w:left w:val="nil"/>
              <w:bottom w:val="nil"/>
              <w:right w:val="nil"/>
            </w:tcBorders>
            <w:vAlign w:val="center"/>
          </w:tcPr>
          <w:p w14:paraId="0BB24DBE">
            <w:pPr>
              <w:shd w:val="clear" w:color="auto"/>
              <w:spacing w:line="360" w:lineRule="auto"/>
              <w:textAlignment w:val="baseline"/>
              <w:rPr>
                <w:rFonts w:ascii="宋体" w:hAnsi="宋体"/>
                <w:color w:val="auto"/>
                <w:sz w:val="24"/>
                <w:highlight w:val="none"/>
                <w:lang w:val="zh-CN"/>
              </w:rPr>
            </w:pPr>
            <w:r>
              <w:rPr>
                <w:rFonts w:hint="eastAsia" w:ascii="宋体" w:hAnsi="宋体"/>
                <w:color w:val="auto"/>
                <w:sz w:val="24"/>
                <w:highlight w:val="none"/>
                <w:lang w:val="zh-CN"/>
              </w:rPr>
              <w:t>日    期：     年    月    日</w:t>
            </w:r>
          </w:p>
        </w:tc>
        <w:tc>
          <w:tcPr>
            <w:tcW w:w="4418" w:type="dxa"/>
            <w:tcBorders>
              <w:top w:val="nil"/>
              <w:left w:val="nil"/>
              <w:bottom w:val="nil"/>
              <w:right w:val="nil"/>
            </w:tcBorders>
            <w:vAlign w:val="center"/>
          </w:tcPr>
          <w:p w14:paraId="525D3934">
            <w:pPr>
              <w:shd w:val="clear" w:color="auto"/>
              <w:spacing w:line="360" w:lineRule="auto"/>
              <w:textAlignment w:val="baseline"/>
              <w:rPr>
                <w:rFonts w:ascii="宋体" w:hAnsi="宋体"/>
                <w:color w:val="auto"/>
                <w:sz w:val="24"/>
                <w:highlight w:val="none"/>
                <w:lang w:val="zh-CN"/>
              </w:rPr>
            </w:pPr>
            <w:r>
              <w:rPr>
                <w:rFonts w:hint="eastAsia" w:ascii="宋体" w:hAnsi="宋体"/>
                <w:color w:val="auto"/>
                <w:sz w:val="24"/>
                <w:highlight w:val="none"/>
                <w:lang w:val="zh-CN"/>
              </w:rPr>
              <w:t>日    期：     年    月    日</w:t>
            </w:r>
          </w:p>
        </w:tc>
      </w:tr>
    </w:tbl>
    <w:p w14:paraId="2261A3A0">
      <w:pPr>
        <w:pStyle w:val="43"/>
        <w:keepNext w:val="0"/>
        <w:keepLines w:val="0"/>
        <w:pageBreakBefore w:val="0"/>
        <w:widowControl w:val="0"/>
        <w:shd w:val="clear"/>
        <w:kinsoku/>
        <w:wordWrap/>
        <w:overflowPunct/>
        <w:topLinePunct w:val="0"/>
        <w:autoSpaceDE/>
        <w:autoSpaceDN/>
        <w:bidi w:val="0"/>
        <w:adjustRightInd/>
        <w:snapToGrid/>
        <w:textAlignment w:val="auto"/>
        <w:outlineLvl w:val="9"/>
        <w:rPr>
          <w:rFonts w:ascii="宋体" w:hAnsi="宋体"/>
          <w:color w:val="auto"/>
          <w:kern w:val="0"/>
          <w:sz w:val="44"/>
          <w:szCs w:val="44"/>
          <w:highlight w:val="none"/>
        </w:rPr>
      </w:pPr>
    </w:p>
    <w:p w14:paraId="16CEE966">
      <w:pPr>
        <w:pStyle w:val="43"/>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olor w:val="auto"/>
          <w:kern w:val="0"/>
          <w:sz w:val="44"/>
          <w:szCs w:val="44"/>
          <w:highlight w:val="none"/>
        </w:rPr>
      </w:pPr>
    </w:p>
    <w:p w14:paraId="0DD0CC36">
      <w:pPr>
        <w:pStyle w:val="43"/>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olor w:val="auto"/>
          <w:kern w:val="0"/>
          <w:sz w:val="44"/>
          <w:szCs w:val="44"/>
          <w:highlight w:val="none"/>
        </w:rPr>
      </w:pPr>
    </w:p>
    <w:p w14:paraId="1E36EC31">
      <w:pPr>
        <w:rPr>
          <w:rFonts w:ascii="宋体" w:hAnsi="宋体"/>
          <w:color w:val="auto"/>
          <w:kern w:val="0"/>
          <w:sz w:val="44"/>
          <w:szCs w:val="44"/>
          <w:highlight w:val="none"/>
        </w:rPr>
      </w:pPr>
      <w:r>
        <w:rPr>
          <w:rFonts w:ascii="宋体" w:hAnsi="宋体"/>
          <w:color w:val="auto"/>
          <w:kern w:val="0"/>
          <w:sz w:val="44"/>
          <w:szCs w:val="44"/>
          <w:highlight w:val="none"/>
        </w:rPr>
        <w:br w:type="page"/>
      </w:r>
    </w:p>
    <w:p w14:paraId="0C3D3F44">
      <w:pPr>
        <w:pStyle w:val="43"/>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olor w:val="auto"/>
          <w:kern w:val="0"/>
          <w:sz w:val="44"/>
          <w:szCs w:val="44"/>
          <w:highlight w:val="none"/>
        </w:rPr>
      </w:pPr>
    </w:p>
    <w:p w14:paraId="3C0FCC99">
      <w:pPr>
        <w:pStyle w:val="43"/>
        <w:keepNext w:val="0"/>
        <w:keepLines w:val="0"/>
        <w:pageBreakBefore w:val="0"/>
        <w:widowControl w:val="0"/>
        <w:kinsoku/>
        <w:wordWrap/>
        <w:overflowPunct/>
        <w:topLinePunct w:val="0"/>
        <w:autoSpaceDE/>
        <w:autoSpaceDN/>
        <w:bidi w:val="0"/>
        <w:adjustRightInd/>
        <w:snapToGrid/>
        <w:textAlignment w:val="auto"/>
        <w:outlineLvl w:val="9"/>
        <w:rPr>
          <w:rFonts w:ascii="宋体" w:hAnsi="宋体"/>
          <w:color w:val="auto"/>
          <w:kern w:val="0"/>
          <w:sz w:val="44"/>
          <w:szCs w:val="44"/>
          <w:highlight w:val="none"/>
        </w:rPr>
      </w:pPr>
    </w:p>
    <w:p w14:paraId="4528D748">
      <w:pPr>
        <w:pStyle w:val="43"/>
        <w:outlineLvl w:val="0"/>
        <w:rPr>
          <w:color w:val="auto"/>
          <w:sz w:val="44"/>
          <w:szCs w:val="44"/>
          <w:highlight w:val="none"/>
          <w:lang w:val="zh-CN"/>
        </w:rPr>
      </w:pPr>
      <w:r>
        <w:rPr>
          <w:rFonts w:hint="eastAsia" w:ascii="宋体" w:hAnsi="宋体"/>
          <w:color w:val="auto"/>
          <w:kern w:val="0"/>
          <w:sz w:val="44"/>
          <w:szCs w:val="44"/>
          <w:highlight w:val="none"/>
        </w:rPr>
        <w:t>第六章  投标</w:t>
      </w:r>
      <w:r>
        <w:rPr>
          <w:rFonts w:ascii="宋体" w:hAnsi="宋体"/>
          <w:color w:val="auto"/>
          <w:kern w:val="0"/>
          <w:sz w:val="44"/>
          <w:szCs w:val="44"/>
          <w:highlight w:val="none"/>
        </w:rPr>
        <w:t>文件格式</w:t>
      </w:r>
      <w:r>
        <w:rPr>
          <w:rFonts w:hint="eastAsia" w:ascii="宋体" w:hAnsi="宋体"/>
          <w:color w:val="auto"/>
          <w:kern w:val="0"/>
          <w:sz w:val="44"/>
          <w:szCs w:val="44"/>
          <w:highlight w:val="none"/>
        </w:rPr>
        <w:t>及附件</w:t>
      </w:r>
    </w:p>
    <w:p w14:paraId="4AD7CCDB">
      <w:pPr>
        <w:spacing w:line="440" w:lineRule="exact"/>
        <w:jc w:val="center"/>
        <w:rPr>
          <w:rFonts w:ascii="宋体" w:hAnsi="宋体"/>
          <w:color w:val="auto"/>
          <w:sz w:val="20"/>
          <w:highlight w:val="none"/>
        </w:rPr>
      </w:pPr>
      <w:bookmarkStart w:id="39" w:name="_Toc479586165"/>
      <w:bookmarkStart w:id="40" w:name="_Toc26539"/>
    </w:p>
    <w:p w14:paraId="53DAD662">
      <w:pPr>
        <w:jc w:val="center"/>
        <w:rPr>
          <w:rFonts w:ascii="宋体" w:hAnsi="宋体"/>
          <w:color w:val="auto"/>
          <w:sz w:val="20"/>
          <w:highlight w:val="none"/>
        </w:rPr>
      </w:pPr>
      <w:bookmarkStart w:id="41" w:name="_Toc13410_WPSOffice_Level1"/>
      <w:r>
        <w:rPr>
          <w:rFonts w:hint="eastAsia" w:ascii="宋体" w:hAnsi="宋体"/>
          <w:color w:val="auto"/>
          <w:sz w:val="28"/>
          <w:szCs w:val="28"/>
          <w:highlight w:val="none"/>
        </w:rPr>
        <w:t>（项目名称）</w:t>
      </w:r>
      <w:bookmarkEnd w:id="41"/>
    </w:p>
    <w:p w14:paraId="0D5F4BDD">
      <w:pPr>
        <w:jc w:val="center"/>
        <w:rPr>
          <w:rFonts w:ascii="宋体" w:hAnsi="宋体"/>
          <w:color w:val="auto"/>
          <w:sz w:val="20"/>
          <w:highlight w:val="none"/>
        </w:rPr>
      </w:pPr>
    </w:p>
    <w:p w14:paraId="1BEE2418">
      <w:pPr>
        <w:jc w:val="center"/>
        <w:rPr>
          <w:rFonts w:ascii="宋体" w:hAnsi="宋体"/>
          <w:color w:val="auto"/>
          <w:sz w:val="20"/>
          <w:highlight w:val="none"/>
        </w:rPr>
      </w:pPr>
    </w:p>
    <w:p w14:paraId="19EB7926">
      <w:pPr>
        <w:jc w:val="center"/>
        <w:rPr>
          <w:rFonts w:ascii="宋体" w:hAnsi="宋体"/>
          <w:color w:val="auto"/>
          <w:sz w:val="44"/>
          <w:szCs w:val="44"/>
          <w:highlight w:val="none"/>
        </w:rPr>
      </w:pPr>
      <w:r>
        <w:rPr>
          <w:rFonts w:hint="eastAsia" w:ascii="宋体" w:hAnsi="宋体"/>
          <w:color w:val="auto"/>
          <w:sz w:val="44"/>
          <w:szCs w:val="44"/>
          <w:highlight w:val="none"/>
        </w:rPr>
        <w:t>投标响应文件</w:t>
      </w:r>
    </w:p>
    <w:p w14:paraId="799364C4">
      <w:pPr>
        <w:rPr>
          <w:rFonts w:ascii="宋体" w:hAnsi="宋体"/>
          <w:color w:val="auto"/>
          <w:sz w:val="28"/>
          <w:szCs w:val="28"/>
          <w:highlight w:val="none"/>
        </w:rPr>
      </w:pPr>
    </w:p>
    <w:p w14:paraId="268DBBB9">
      <w:pPr>
        <w:rPr>
          <w:rFonts w:ascii="宋体" w:hAnsi="宋体"/>
          <w:color w:val="auto"/>
          <w:sz w:val="28"/>
          <w:szCs w:val="28"/>
          <w:highlight w:val="none"/>
        </w:rPr>
      </w:pPr>
    </w:p>
    <w:p w14:paraId="2667801A">
      <w:pPr>
        <w:rPr>
          <w:rFonts w:ascii="宋体" w:hAnsi="宋体"/>
          <w:color w:val="auto"/>
          <w:sz w:val="28"/>
          <w:szCs w:val="28"/>
          <w:highlight w:val="none"/>
        </w:rPr>
      </w:pPr>
    </w:p>
    <w:p w14:paraId="6BAA1B64">
      <w:pPr>
        <w:rPr>
          <w:rFonts w:ascii="宋体" w:hAnsi="宋体"/>
          <w:color w:val="auto"/>
          <w:sz w:val="28"/>
          <w:szCs w:val="28"/>
          <w:highlight w:val="none"/>
        </w:rPr>
      </w:pPr>
    </w:p>
    <w:p w14:paraId="77E9C323">
      <w:pPr>
        <w:rPr>
          <w:rFonts w:ascii="宋体" w:hAnsi="宋体"/>
          <w:color w:val="auto"/>
          <w:sz w:val="28"/>
          <w:szCs w:val="28"/>
          <w:highlight w:val="none"/>
        </w:rPr>
      </w:pPr>
    </w:p>
    <w:p w14:paraId="5DF000A3">
      <w:pPr>
        <w:rPr>
          <w:rFonts w:ascii="宋体" w:hAnsi="宋体"/>
          <w:color w:val="auto"/>
          <w:sz w:val="28"/>
          <w:szCs w:val="28"/>
          <w:highlight w:val="none"/>
        </w:rPr>
      </w:pPr>
    </w:p>
    <w:p w14:paraId="5B554ED8">
      <w:pPr>
        <w:rPr>
          <w:rFonts w:ascii="宋体" w:hAnsi="宋体"/>
          <w:color w:val="auto"/>
          <w:sz w:val="28"/>
          <w:szCs w:val="28"/>
          <w:highlight w:val="none"/>
        </w:rPr>
      </w:pPr>
    </w:p>
    <w:p w14:paraId="72BEA84E">
      <w:pPr>
        <w:rPr>
          <w:rFonts w:ascii="宋体" w:hAnsi="宋体"/>
          <w:color w:val="auto"/>
          <w:sz w:val="28"/>
          <w:szCs w:val="28"/>
          <w:highlight w:val="none"/>
        </w:rPr>
      </w:pPr>
    </w:p>
    <w:p w14:paraId="174BB17F">
      <w:pPr>
        <w:rPr>
          <w:rFonts w:ascii="宋体" w:hAnsi="宋体"/>
          <w:color w:val="auto"/>
          <w:sz w:val="28"/>
          <w:szCs w:val="28"/>
          <w:highlight w:val="none"/>
        </w:rPr>
      </w:pPr>
    </w:p>
    <w:p w14:paraId="4DE52409">
      <w:pPr>
        <w:rPr>
          <w:rFonts w:ascii="宋体" w:hAnsi="宋体"/>
          <w:color w:val="auto"/>
          <w:sz w:val="28"/>
          <w:szCs w:val="28"/>
          <w:highlight w:val="none"/>
        </w:rPr>
      </w:pPr>
    </w:p>
    <w:p w14:paraId="6AA4515F">
      <w:pPr>
        <w:jc w:val="center"/>
        <w:rPr>
          <w:rFonts w:ascii="宋体" w:hAnsi="宋体"/>
          <w:color w:val="auto"/>
          <w:sz w:val="28"/>
          <w:szCs w:val="28"/>
          <w:highlight w:val="none"/>
          <w:u w:val="single"/>
        </w:rPr>
      </w:pPr>
      <w:bookmarkStart w:id="42" w:name="_Toc30432_WPSOffice_Level1"/>
      <w:r>
        <w:rPr>
          <w:rFonts w:hint="eastAsia" w:ascii="宋体" w:hAnsi="宋体"/>
          <w:color w:val="auto"/>
          <w:sz w:val="28"/>
          <w:szCs w:val="28"/>
          <w:highlight w:val="none"/>
        </w:rPr>
        <w:t>供应商：（盖单位章）</w:t>
      </w:r>
      <w:bookmarkEnd w:id="42"/>
    </w:p>
    <w:p w14:paraId="3CD29D20">
      <w:pPr>
        <w:jc w:val="center"/>
        <w:rPr>
          <w:rFonts w:ascii="宋体" w:hAnsi="宋体"/>
          <w:color w:val="auto"/>
          <w:sz w:val="28"/>
          <w:szCs w:val="28"/>
          <w:highlight w:val="none"/>
        </w:rPr>
      </w:pPr>
      <w:bookmarkStart w:id="43" w:name="_Toc13666_WPSOffice_Level1"/>
      <w:r>
        <w:rPr>
          <w:rFonts w:hint="eastAsia" w:ascii="宋体" w:hAnsi="宋体"/>
          <w:color w:val="auto"/>
          <w:sz w:val="28"/>
          <w:szCs w:val="28"/>
          <w:highlight w:val="none"/>
        </w:rPr>
        <w:t>法定代表人或其委托代理人：（签字）</w:t>
      </w:r>
      <w:bookmarkEnd w:id="43"/>
    </w:p>
    <w:p w14:paraId="76E2B8E0">
      <w:pPr>
        <w:jc w:val="center"/>
        <w:rPr>
          <w:rFonts w:ascii="宋体" w:hAnsi="宋体"/>
          <w:color w:val="auto"/>
          <w:sz w:val="20"/>
          <w:highlight w:val="none"/>
        </w:rPr>
      </w:pPr>
      <w:bookmarkStart w:id="44" w:name="_Toc13787_WPSOffice_Level1"/>
      <w:r>
        <w:rPr>
          <w:rFonts w:hint="eastAsia" w:ascii="宋体" w:hAnsi="宋体"/>
          <w:color w:val="auto"/>
          <w:sz w:val="28"/>
          <w:szCs w:val="28"/>
          <w:highlight w:val="none"/>
        </w:rPr>
        <w:t>年 月 日</w:t>
      </w:r>
      <w:bookmarkEnd w:id="44"/>
    </w:p>
    <w:p w14:paraId="72DB6AEC">
      <w:pPr>
        <w:pStyle w:val="27"/>
        <w:jc w:val="center"/>
        <w:rPr>
          <w:rFonts w:hAnsi="宋体"/>
          <w:b/>
          <w:color w:val="auto"/>
          <w:sz w:val="32"/>
          <w:szCs w:val="32"/>
          <w:highlight w:val="none"/>
        </w:rPr>
      </w:pPr>
      <w:r>
        <w:rPr>
          <w:color w:val="auto"/>
          <w:highlight w:val="none"/>
        </w:rPr>
        <w:br w:type="page"/>
      </w:r>
      <w:r>
        <w:rPr>
          <w:rFonts w:hint="eastAsia" w:hAnsi="宋体"/>
          <w:b/>
          <w:color w:val="auto"/>
          <w:sz w:val="32"/>
          <w:szCs w:val="32"/>
          <w:highlight w:val="none"/>
        </w:rPr>
        <w:t>评分索引表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1"/>
        <w:gridCol w:w="4395"/>
      </w:tblGrid>
      <w:tr w14:paraId="1D94D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421" w:type="dxa"/>
            <w:vAlign w:val="center"/>
          </w:tcPr>
          <w:p w14:paraId="66A1E22F">
            <w:pPr>
              <w:pStyle w:val="87"/>
              <w:adjustRightInd w:val="0"/>
              <w:snapToGrid w:val="0"/>
              <w:ind w:left="0"/>
              <w:jc w:val="center"/>
              <w:rPr>
                <w:rFonts w:ascii="宋体" w:hAnsi="宋体" w:eastAsia="Times New Roman" w:cs="宋体"/>
                <w:b/>
                <w:bCs/>
                <w:color w:val="auto"/>
                <w:highlight w:val="none"/>
                <w:lang w:eastAsia="zh-CN"/>
              </w:rPr>
            </w:pPr>
            <w:r>
              <w:rPr>
                <w:rFonts w:hint="eastAsia" w:ascii="宋体" w:hAnsi="宋体" w:eastAsia="Times New Roman" w:cs="宋体"/>
                <w:b/>
                <w:color w:val="auto"/>
                <w:highlight w:val="none"/>
                <w:lang w:eastAsia="zh-CN"/>
              </w:rPr>
              <w:t>评分项目</w:t>
            </w:r>
          </w:p>
        </w:tc>
        <w:tc>
          <w:tcPr>
            <w:tcW w:w="4395" w:type="dxa"/>
            <w:vAlign w:val="center"/>
          </w:tcPr>
          <w:p w14:paraId="6B6F080D">
            <w:pPr>
              <w:adjustRightInd w:val="0"/>
              <w:snapToGrid w:val="0"/>
              <w:jc w:val="center"/>
              <w:rPr>
                <w:rFonts w:ascii="宋体" w:hAnsi="宋体"/>
                <w:b/>
                <w:color w:val="auto"/>
                <w:highlight w:val="none"/>
              </w:rPr>
            </w:pPr>
            <w:r>
              <w:rPr>
                <w:rFonts w:hint="eastAsia" w:ascii="宋体" w:hAnsi="宋体"/>
                <w:b/>
                <w:color w:val="auto"/>
                <w:kern w:val="0"/>
                <w:highlight w:val="none"/>
                <w:lang w:bidi="en-US"/>
              </w:rPr>
              <w:t>在投标响应文件中的页码位置</w:t>
            </w:r>
          </w:p>
        </w:tc>
      </w:tr>
      <w:tr w14:paraId="6969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421" w:type="dxa"/>
            <w:vAlign w:val="center"/>
          </w:tcPr>
          <w:p w14:paraId="7251EB42">
            <w:pPr>
              <w:pStyle w:val="87"/>
              <w:adjustRightInd w:val="0"/>
              <w:snapToGrid w:val="0"/>
              <w:ind w:left="0"/>
              <w:jc w:val="center"/>
              <w:rPr>
                <w:rFonts w:ascii="宋体" w:hAnsi="宋体" w:eastAsia="Times New Roman" w:cs="宋体"/>
                <w:b/>
                <w:color w:val="auto"/>
                <w:highlight w:val="none"/>
                <w:lang w:eastAsia="zh-CN"/>
              </w:rPr>
            </w:pPr>
          </w:p>
        </w:tc>
        <w:tc>
          <w:tcPr>
            <w:tcW w:w="4395" w:type="dxa"/>
            <w:vAlign w:val="center"/>
          </w:tcPr>
          <w:p w14:paraId="4BBB3EE8">
            <w:pPr>
              <w:adjustRightInd w:val="0"/>
              <w:snapToGrid w:val="0"/>
              <w:rPr>
                <w:rFonts w:ascii="宋体" w:hAnsi="宋体"/>
                <w:b/>
                <w:color w:val="auto"/>
                <w:kern w:val="0"/>
                <w:highlight w:val="none"/>
                <w:lang w:bidi="en-US"/>
              </w:rPr>
            </w:pPr>
          </w:p>
        </w:tc>
      </w:tr>
      <w:tr w14:paraId="683D9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816" w:type="dxa"/>
            <w:gridSpan w:val="2"/>
            <w:vAlign w:val="center"/>
          </w:tcPr>
          <w:p w14:paraId="0419AE3A">
            <w:pPr>
              <w:pStyle w:val="87"/>
              <w:adjustRightInd w:val="0"/>
              <w:snapToGrid w:val="0"/>
              <w:ind w:left="0"/>
              <w:jc w:val="center"/>
              <w:rPr>
                <w:rFonts w:ascii="宋体" w:hAnsi="宋体" w:eastAsia="Times New Roman" w:cs="宋体"/>
                <w:color w:val="auto"/>
                <w:highlight w:val="none"/>
                <w:lang w:eastAsia="zh-CN"/>
              </w:rPr>
            </w:pPr>
          </w:p>
        </w:tc>
      </w:tr>
      <w:tr w14:paraId="5EF92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3421" w:type="dxa"/>
            <w:vAlign w:val="center"/>
          </w:tcPr>
          <w:p w14:paraId="1F2DB539">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378E08ED">
            <w:pPr>
              <w:adjustRightInd w:val="0"/>
              <w:snapToGrid w:val="0"/>
              <w:rPr>
                <w:rFonts w:ascii="宋体" w:hAnsi="宋体"/>
                <w:color w:val="auto"/>
                <w:highlight w:val="none"/>
              </w:rPr>
            </w:pPr>
          </w:p>
        </w:tc>
      </w:tr>
      <w:tr w14:paraId="5FFAE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421" w:type="dxa"/>
            <w:vAlign w:val="center"/>
          </w:tcPr>
          <w:p w14:paraId="188A6191">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0FCDA9E2">
            <w:pPr>
              <w:adjustRightInd w:val="0"/>
              <w:snapToGrid w:val="0"/>
              <w:rPr>
                <w:rFonts w:ascii="宋体" w:hAnsi="宋体"/>
                <w:color w:val="auto"/>
                <w:highlight w:val="none"/>
              </w:rPr>
            </w:pPr>
          </w:p>
        </w:tc>
      </w:tr>
      <w:tr w14:paraId="76CB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421" w:type="dxa"/>
            <w:vAlign w:val="center"/>
          </w:tcPr>
          <w:p w14:paraId="3817B15B">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7FFBB7E9">
            <w:pPr>
              <w:adjustRightInd w:val="0"/>
              <w:snapToGrid w:val="0"/>
              <w:rPr>
                <w:rFonts w:ascii="宋体" w:hAnsi="宋体"/>
                <w:color w:val="auto"/>
                <w:highlight w:val="none"/>
              </w:rPr>
            </w:pPr>
          </w:p>
        </w:tc>
      </w:tr>
      <w:tr w14:paraId="7418A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421" w:type="dxa"/>
            <w:vAlign w:val="center"/>
          </w:tcPr>
          <w:p w14:paraId="752B9AB3">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24DAAC81">
            <w:pPr>
              <w:adjustRightInd w:val="0"/>
              <w:snapToGrid w:val="0"/>
              <w:rPr>
                <w:rFonts w:ascii="宋体" w:hAnsi="宋体"/>
                <w:color w:val="auto"/>
                <w:highlight w:val="none"/>
              </w:rPr>
            </w:pPr>
          </w:p>
        </w:tc>
      </w:tr>
      <w:tr w14:paraId="0120C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421" w:type="dxa"/>
            <w:vAlign w:val="center"/>
          </w:tcPr>
          <w:p w14:paraId="70795726">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7A1134BA">
            <w:pPr>
              <w:adjustRightInd w:val="0"/>
              <w:snapToGrid w:val="0"/>
              <w:rPr>
                <w:rFonts w:ascii="宋体" w:hAnsi="宋体"/>
                <w:color w:val="auto"/>
                <w:highlight w:val="none"/>
              </w:rPr>
            </w:pPr>
          </w:p>
        </w:tc>
      </w:tr>
      <w:tr w14:paraId="0F071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16" w:type="dxa"/>
            <w:gridSpan w:val="2"/>
            <w:vAlign w:val="center"/>
          </w:tcPr>
          <w:p w14:paraId="60A758D0">
            <w:pPr>
              <w:pStyle w:val="87"/>
              <w:adjustRightInd w:val="0"/>
              <w:snapToGrid w:val="0"/>
              <w:ind w:left="0"/>
              <w:jc w:val="center"/>
              <w:rPr>
                <w:rFonts w:ascii="宋体" w:hAnsi="宋体" w:eastAsia="Times New Roman" w:cs="宋体"/>
                <w:color w:val="auto"/>
                <w:highlight w:val="none"/>
                <w:lang w:eastAsia="zh-CN"/>
              </w:rPr>
            </w:pPr>
          </w:p>
        </w:tc>
      </w:tr>
      <w:tr w14:paraId="30F85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1" w:type="dxa"/>
            <w:vAlign w:val="center"/>
          </w:tcPr>
          <w:p w14:paraId="1DB22D56">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5781FDF4">
            <w:pPr>
              <w:adjustRightInd w:val="0"/>
              <w:snapToGrid w:val="0"/>
              <w:rPr>
                <w:rFonts w:ascii="宋体" w:hAnsi="宋体"/>
                <w:color w:val="auto"/>
                <w:highlight w:val="none"/>
              </w:rPr>
            </w:pPr>
          </w:p>
        </w:tc>
      </w:tr>
      <w:tr w14:paraId="573BE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3421" w:type="dxa"/>
            <w:vAlign w:val="center"/>
          </w:tcPr>
          <w:p w14:paraId="435F3392">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364A30B8">
            <w:pPr>
              <w:adjustRightInd w:val="0"/>
              <w:snapToGrid w:val="0"/>
              <w:rPr>
                <w:rFonts w:ascii="宋体" w:hAnsi="宋体"/>
                <w:color w:val="auto"/>
                <w:highlight w:val="none"/>
              </w:rPr>
            </w:pPr>
          </w:p>
        </w:tc>
      </w:tr>
      <w:tr w14:paraId="2A34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3421" w:type="dxa"/>
            <w:vAlign w:val="center"/>
          </w:tcPr>
          <w:p w14:paraId="2FA7AA93">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4E478E90">
            <w:pPr>
              <w:adjustRightInd w:val="0"/>
              <w:snapToGrid w:val="0"/>
              <w:rPr>
                <w:rFonts w:ascii="宋体" w:hAnsi="宋体"/>
                <w:color w:val="auto"/>
                <w:highlight w:val="none"/>
              </w:rPr>
            </w:pPr>
          </w:p>
        </w:tc>
      </w:tr>
      <w:tr w14:paraId="0CD6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3421" w:type="dxa"/>
            <w:vAlign w:val="center"/>
          </w:tcPr>
          <w:p w14:paraId="4CF054BB">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3AEF63D9">
            <w:pPr>
              <w:adjustRightInd w:val="0"/>
              <w:snapToGrid w:val="0"/>
              <w:rPr>
                <w:rFonts w:ascii="宋体" w:hAnsi="宋体"/>
                <w:color w:val="auto"/>
                <w:highlight w:val="none"/>
              </w:rPr>
            </w:pPr>
          </w:p>
        </w:tc>
      </w:tr>
      <w:tr w14:paraId="014A4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3421" w:type="dxa"/>
            <w:vAlign w:val="center"/>
          </w:tcPr>
          <w:p w14:paraId="15737B3A">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0A4B2EAC">
            <w:pPr>
              <w:adjustRightInd w:val="0"/>
              <w:snapToGrid w:val="0"/>
              <w:rPr>
                <w:rFonts w:ascii="宋体" w:hAnsi="宋体"/>
                <w:color w:val="auto"/>
                <w:highlight w:val="none"/>
              </w:rPr>
            </w:pPr>
          </w:p>
        </w:tc>
      </w:tr>
      <w:tr w14:paraId="0737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816" w:type="dxa"/>
            <w:gridSpan w:val="2"/>
            <w:vAlign w:val="center"/>
          </w:tcPr>
          <w:p w14:paraId="193AFE38">
            <w:pPr>
              <w:pStyle w:val="87"/>
              <w:adjustRightInd w:val="0"/>
              <w:snapToGrid w:val="0"/>
              <w:ind w:left="0"/>
              <w:jc w:val="center"/>
              <w:rPr>
                <w:rFonts w:ascii="宋体" w:hAnsi="宋体" w:eastAsia="Times New Roman" w:cs="宋体"/>
                <w:b/>
                <w:color w:val="auto"/>
                <w:highlight w:val="none"/>
                <w:lang w:eastAsia="zh-CN"/>
              </w:rPr>
            </w:pPr>
          </w:p>
        </w:tc>
      </w:tr>
      <w:tr w14:paraId="0F55E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3421" w:type="dxa"/>
            <w:vAlign w:val="center"/>
          </w:tcPr>
          <w:p w14:paraId="736D2F12">
            <w:pPr>
              <w:pStyle w:val="87"/>
              <w:adjustRightInd w:val="0"/>
              <w:snapToGrid w:val="0"/>
              <w:ind w:left="0"/>
              <w:jc w:val="center"/>
              <w:rPr>
                <w:rFonts w:ascii="宋体" w:hAnsi="宋体" w:eastAsia="Times New Roman" w:cs="宋体"/>
                <w:b/>
                <w:bCs/>
                <w:color w:val="auto"/>
                <w:highlight w:val="none"/>
                <w:lang w:eastAsia="zh-CN"/>
              </w:rPr>
            </w:pPr>
          </w:p>
        </w:tc>
        <w:tc>
          <w:tcPr>
            <w:tcW w:w="4395" w:type="dxa"/>
            <w:vAlign w:val="center"/>
          </w:tcPr>
          <w:p w14:paraId="3EB3B5E5">
            <w:pPr>
              <w:adjustRightInd w:val="0"/>
              <w:snapToGrid w:val="0"/>
              <w:rPr>
                <w:rFonts w:ascii="宋体" w:hAnsi="宋体"/>
                <w:color w:val="auto"/>
                <w:highlight w:val="none"/>
              </w:rPr>
            </w:pPr>
          </w:p>
        </w:tc>
      </w:tr>
      <w:tr w14:paraId="542C6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421" w:type="dxa"/>
            <w:vAlign w:val="center"/>
          </w:tcPr>
          <w:p w14:paraId="6D8F091C">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235D7A60">
            <w:pPr>
              <w:adjustRightInd w:val="0"/>
              <w:snapToGrid w:val="0"/>
              <w:rPr>
                <w:rFonts w:ascii="宋体" w:hAnsi="宋体"/>
                <w:color w:val="auto"/>
                <w:highlight w:val="none"/>
              </w:rPr>
            </w:pPr>
          </w:p>
        </w:tc>
      </w:tr>
      <w:tr w14:paraId="4318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3421" w:type="dxa"/>
            <w:vAlign w:val="center"/>
          </w:tcPr>
          <w:p w14:paraId="46FC92BF">
            <w:pPr>
              <w:pStyle w:val="87"/>
              <w:adjustRightInd w:val="0"/>
              <w:snapToGrid w:val="0"/>
              <w:ind w:left="0"/>
              <w:jc w:val="center"/>
              <w:rPr>
                <w:rFonts w:ascii="宋体" w:hAnsi="宋体" w:eastAsia="Times New Roman" w:cs="宋体"/>
                <w:b/>
                <w:bCs/>
                <w:color w:val="auto"/>
                <w:highlight w:val="none"/>
                <w:lang w:eastAsia="zh-CN"/>
              </w:rPr>
            </w:pPr>
          </w:p>
        </w:tc>
        <w:tc>
          <w:tcPr>
            <w:tcW w:w="4395" w:type="dxa"/>
            <w:vAlign w:val="center"/>
          </w:tcPr>
          <w:p w14:paraId="6296827A">
            <w:pPr>
              <w:adjustRightInd w:val="0"/>
              <w:snapToGrid w:val="0"/>
              <w:rPr>
                <w:rFonts w:ascii="宋体" w:hAnsi="宋体"/>
                <w:color w:val="auto"/>
                <w:highlight w:val="none"/>
              </w:rPr>
            </w:pPr>
          </w:p>
        </w:tc>
      </w:tr>
      <w:tr w14:paraId="1975F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816" w:type="dxa"/>
            <w:gridSpan w:val="2"/>
            <w:vAlign w:val="center"/>
          </w:tcPr>
          <w:p w14:paraId="18694482">
            <w:pPr>
              <w:pStyle w:val="87"/>
              <w:adjustRightInd w:val="0"/>
              <w:snapToGrid w:val="0"/>
              <w:ind w:left="0"/>
              <w:jc w:val="center"/>
              <w:rPr>
                <w:rFonts w:ascii="宋体" w:hAnsi="宋体" w:eastAsia="Times New Roman" w:cs="宋体"/>
                <w:b/>
                <w:color w:val="auto"/>
                <w:highlight w:val="none"/>
                <w:lang w:eastAsia="zh-CN"/>
              </w:rPr>
            </w:pPr>
          </w:p>
        </w:tc>
      </w:tr>
      <w:tr w14:paraId="2D77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421" w:type="dxa"/>
            <w:vAlign w:val="center"/>
          </w:tcPr>
          <w:p w14:paraId="5DF95D5C">
            <w:pPr>
              <w:pStyle w:val="87"/>
              <w:adjustRightInd w:val="0"/>
              <w:snapToGrid w:val="0"/>
              <w:ind w:left="0"/>
              <w:jc w:val="center"/>
              <w:rPr>
                <w:rFonts w:ascii="宋体" w:hAnsi="宋体" w:eastAsia="Times New Roman" w:cs="宋体"/>
                <w:color w:val="auto"/>
                <w:szCs w:val="21"/>
                <w:highlight w:val="none"/>
                <w:lang w:eastAsia="zh-CN"/>
              </w:rPr>
            </w:pPr>
          </w:p>
        </w:tc>
        <w:tc>
          <w:tcPr>
            <w:tcW w:w="4395" w:type="dxa"/>
            <w:vAlign w:val="center"/>
          </w:tcPr>
          <w:p w14:paraId="427F6CA3">
            <w:pPr>
              <w:adjustRightInd w:val="0"/>
              <w:snapToGrid w:val="0"/>
              <w:rPr>
                <w:rFonts w:ascii="宋体" w:hAnsi="宋体"/>
                <w:color w:val="auto"/>
                <w:highlight w:val="none"/>
              </w:rPr>
            </w:pPr>
          </w:p>
        </w:tc>
      </w:tr>
      <w:tr w14:paraId="41EED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421" w:type="dxa"/>
            <w:vAlign w:val="center"/>
          </w:tcPr>
          <w:p w14:paraId="5B2B15EE">
            <w:pPr>
              <w:pStyle w:val="87"/>
              <w:adjustRightInd w:val="0"/>
              <w:snapToGrid w:val="0"/>
              <w:ind w:left="0"/>
              <w:jc w:val="center"/>
              <w:rPr>
                <w:rFonts w:ascii="宋体" w:hAnsi="宋体" w:eastAsia="Times New Roman" w:cs="宋体"/>
                <w:color w:val="auto"/>
                <w:highlight w:val="none"/>
                <w:lang w:eastAsia="zh-CN"/>
              </w:rPr>
            </w:pPr>
          </w:p>
        </w:tc>
        <w:tc>
          <w:tcPr>
            <w:tcW w:w="4395" w:type="dxa"/>
            <w:vAlign w:val="center"/>
          </w:tcPr>
          <w:p w14:paraId="1EF541ED">
            <w:pPr>
              <w:adjustRightInd w:val="0"/>
              <w:snapToGrid w:val="0"/>
              <w:rPr>
                <w:rFonts w:ascii="宋体" w:hAnsi="宋体"/>
                <w:color w:val="auto"/>
                <w:highlight w:val="none"/>
              </w:rPr>
            </w:pPr>
          </w:p>
        </w:tc>
      </w:tr>
    </w:tbl>
    <w:p w14:paraId="035DB191">
      <w:pPr>
        <w:outlineLvl w:val="1"/>
        <w:rPr>
          <w:rFonts w:ascii="宋体" w:cs="宋体"/>
          <w:b/>
          <w:color w:val="auto"/>
          <w:kern w:val="0"/>
          <w:highlight w:val="none"/>
          <w:lang w:val="zh-CN"/>
        </w:rPr>
      </w:pPr>
      <w:bookmarkStart w:id="45" w:name="_Toc38360917"/>
      <w:r>
        <w:rPr>
          <w:rFonts w:ascii="宋体" w:cs="宋体"/>
          <w:b/>
          <w:color w:val="auto"/>
          <w:kern w:val="0"/>
          <w:highlight w:val="none"/>
          <w:lang w:val="zh-CN"/>
        </w:rPr>
        <w:br w:type="page"/>
      </w:r>
      <w:r>
        <w:rPr>
          <w:rFonts w:hint="eastAsia" w:ascii="宋体" w:cs="宋体"/>
          <w:b/>
          <w:color w:val="auto"/>
          <w:kern w:val="0"/>
          <w:highlight w:val="none"/>
          <w:lang w:val="zh-CN"/>
        </w:rPr>
        <w:t>附件一、投标申请及声明格式</w:t>
      </w:r>
      <w:bookmarkEnd w:id="45"/>
    </w:p>
    <w:p w14:paraId="3C71CB90">
      <w:pPr>
        <w:widowControl/>
        <w:spacing w:line="360" w:lineRule="auto"/>
        <w:jc w:val="center"/>
        <w:rPr>
          <w:rFonts w:ascii="宋体" w:hAnsi="宋体"/>
          <w:color w:val="auto"/>
          <w:kern w:val="0"/>
          <w:szCs w:val="21"/>
          <w:highlight w:val="none"/>
        </w:rPr>
      </w:pPr>
      <w:bookmarkStart w:id="46" w:name="_Toc38360918"/>
      <w:r>
        <w:rPr>
          <w:rFonts w:hint="eastAsia" w:ascii="宋体" w:hAnsi="宋体"/>
          <w:color w:val="auto"/>
          <w:kern w:val="0"/>
          <w:sz w:val="36"/>
          <w:szCs w:val="36"/>
          <w:highlight w:val="none"/>
        </w:rPr>
        <w:t>投标申请及声明</w:t>
      </w:r>
    </w:p>
    <w:p w14:paraId="749B1C84">
      <w:pPr>
        <w:widowControl/>
        <w:spacing w:line="360" w:lineRule="auto"/>
        <w:rPr>
          <w:rFonts w:ascii="宋体" w:hAnsi="宋体"/>
          <w:color w:val="auto"/>
          <w:kern w:val="0"/>
          <w:szCs w:val="21"/>
          <w:highlight w:val="none"/>
        </w:rPr>
      </w:pPr>
      <w:r>
        <w:rPr>
          <w:rFonts w:hint="eastAsia" w:ascii="宋体" w:hAnsi="宋体"/>
          <w:color w:val="auto"/>
          <w:kern w:val="0"/>
          <w:szCs w:val="21"/>
          <w:highlight w:val="none"/>
        </w:rPr>
        <w:t>致：</w:t>
      </w:r>
      <w:r>
        <w:rPr>
          <w:rFonts w:hint="eastAsia" w:ascii="宋体" w:hAnsi="宋体"/>
          <w:color w:val="auto"/>
          <w:kern w:val="0"/>
          <w:highlight w:val="none"/>
        </w:rPr>
        <w:t>江苏省数字文化和智慧旅游发展中心</w:t>
      </w:r>
    </w:p>
    <w:p w14:paraId="7DA1DF8C">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根据贵方</w:t>
      </w:r>
      <w:r>
        <w:rPr>
          <w:rFonts w:hint="eastAsia" w:ascii="宋体" w:hAnsi="宋体"/>
          <w:color w:val="auto"/>
          <w:kern w:val="0"/>
          <w:szCs w:val="21"/>
          <w:highlight w:val="none"/>
          <w:u w:val="single"/>
        </w:rPr>
        <w:t xml:space="preserve">              </w:t>
      </w:r>
      <w:r>
        <w:rPr>
          <w:rFonts w:hint="eastAsia" w:ascii="宋体" w:hAnsi="宋体"/>
          <w:b/>
          <w:bCs/>
          <w:color w:val="auto"/>
          <w:kern w:val="0"/>
          <w:szCs w:val="21"/>
          <w:highlight w:val="none"/>
          <w:u w:val="single"/>
        </w:rPr>
        <w:t>（</w:t>
      </w:r>
      <w:r>
        <w:rPr>
          <w:rFonts w:hint="eastAsia" w:ascii="宋体" w:hAnsi="宋体"/>
          <w:b/>
          <w:bCs/>
          <w:color w:val="auto"/>
          <w:kern w:val="0"/>
          <w:szCs w:val="21"/>
          <w:highlight w:val="none"/>
        </w:rPr>
        <w:t>项目名称</w:t>
      </w:r>
      <w:r>
        <w:rPr>
          <w:rFonts w:hint="eastAsia" w:ascii="宋体" w:hAnsi="宋体"/>
          <w:color w:val="auto"/>
          <w:kern w:val="0"/>
          <w:szCs w:val="21"/>
          <w:highlight w:val="none"/>
        </w:rPr>
        <w:t>）</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（项目编号）投标邀请，正式授权下述签字人</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(姓名和职务)代表投标人</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（投标人名称），提交投标文件。</w:t>
      </w:r>
    </w:p>
    <w:p w14:paraId="4609F7C5">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据此函，签字人兹宣布声明和承诺如下：</w:t>
      </w:r>
    </w:p>
    <w:p w14:paraId="0773086D">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1、</w:t>
      </w:r>
      <w:r>
        <w:rPr>
          <w:rFonts w:hint="eastAsia" w:ascii="宋体" w:hAnsi="宋体"/>
          <w:b/>
          <w:bCs/>
          <w:color w:val="auto"/>
          <w:kern w:val="0"/>
          <w:szCs w:val="21"/>
          <w:highlight w:val="none"/>
        </w:rPr>
        <w:t>我们的资格条件完全符合政府采购法和本次招标要求</w:t>
      </w:r>
      <w:r>
        <w:rPr>
          <w:rFonts w:hint="eastAsia" w:ascii="宋体" w:hAnsi="宋体"/>
          <w:color w:val="auto"/>
          <w:kern w:val="0"/>
          <w:szCs w:val="21"/>
          <w:highlight w:val="none"/>
        </w:rPr>
        <w:t>，我们同意并向贵方提供了与投标有关的所有证据和资料。</w:t>
      </w:r>
    </w:p>
    <w:p w14:paraId="6316F87D">
      <w:pPr>
        <w:widowControl/>
        <w:spacing w:line="360" w:lineRule="auto"/>
        <w:ind w:left="1470" w:hanging="1050"/>
        <w:rPr>
          <w:rFonts w:ascii="宋体" w:hAnsi="宋体"/>
          <w:color w:val="auto"/>
          <w:kern w:val="0"/>
          <w:szCs w:val="21"/>
          <w:highlight w:val="none"/>
        </w:rPr>
      </w:pPr>
      <w:r>
        <w:rPr>
          <w:rFonts w:ascii="宋体" w:hAnsi="宋体"/>
          <w:color w:val="auto"/>
          <w:kern w:val="0"/>
          <w:szCs w:val="21"/>
          <w:highlight w:val="none"/>
        </w:rPr>
        <w:t>2、</w:t>
      </w:r>
      <w:r>
        <w:rPr>
          <w:rFonts w:hint="eastAsia" w:ascii="宋体" w:hAnsi="宋体"/>
          <w:color w:val="auto"/>
          <w:kern w:val="0"/>
          <w:szCs w:val="21"/>
          <w:highlight w:val="none"/>
        </w:rPr>
        <w:t>按招标要求，我们的投标总报价为（大写）</w:t>
      </w:r>
      <w:r>
        <w:rPr>
          <w:rFonts w:hint="eastAsia" w:ascii="宋体" w:hAnsi="宋体"/>
          <w:b/>
          <w:bCs/>
          <w:color w:val="auto"/>
          <w:kern w:val="0"/>
          <w:szCs w:val="21"/>
          <w:highlight w:val="none"/>
          <w:u w:val="single"/>
        </w:rPr>
        <w:t xml:space="preserve">              </w:t>
      </w:r>
      <w:r>
        <w:rPr>
          <w:rFonts w:hint="eastAsia" w:ascii="宋体" w:hAnsi="宋体"/>
          <w:color w:val="auto"/>
          <w:kern w:val="0"/>
          <w:szCs w:val="21"/>
          <w:highlight w:val="none"/>
        </w:rPr>
        <w:t>元人民币。</w:t>
      </w:r>
    </w:p>
    <w:p w14:paraId="0347CAC6">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3、本项目</w:t>
      </w:r>
      <w:r>
        <w:rPr>
          <w:rFonts w:hint="eastAsia" w:ascii="宋体" w:hAnsi="宋体"/>
          <w:color w:val="auto"/>
          <w:kern w:val="0"/>
          <w:highlight w:val="none"/>
        </w:rPr>
        <w:t>服务</w:t>
      </w:r>
      <w:r>
        <w:rPr>
          <w:rFonts w:hint="eastAsia" w:ascii="宋体" w:hAnsi="宋体"/>
          <w:color w:val="auto"/>
          <w:kern w:val="0"/>
          <w:szCs w:val="21"/>
          <w:highlight w:val="none"/>
        </w:rPr>
        <w:t>时间为：</w:t>
      </w:r>
      <w:r>
        <w:rPr>
          <w:rFonts w:hint="eastAsia" w:ascii="宋体" w:hAnsi="宋体"/>
          <w:color w:val="auto"/>
          <w:kern w:val="0"/>
          <w:szCs w:val="21"/>
          <w:highlight w:val="none"/>
          <w:u w:val="single"/>
        </w:rPr>
        <w:t>（满足招标文件要求或填写优于招标要求的时间）</w:t>
      </w:r>
      <w:r>
        <w:rPr>
          <w:rFonts w:hint="eastAsia" w:ascii="宋体" w:hAnsi="宋体"/>
          <w:color w:val="auto"/>
          <w:kern w:val="0"/>
          <w:szCs w:val="21"/>
          <w:highlight w:val="none"/>
        </w:rPr>
        <w:t>。</w:t>
      </w:r>
    </w:p>
    <w:p w14:paraId="743ACEF7">
      <w:pPr>
        <w:widowControl/>
        <w:spacing w:line="360" w:lineRule="auto"/>
        <w:ind w:firstLine="420"/>
        <w:rPr>
          <w:rFonts w:ascii="宋体" w:hAnsi="宋体"/>
          <w:color w:val="auto"/>
          <w:kern w:val="0"/>
          <w:szCs w:val="21"/>
          <w:highlight w:val="none"/>
          <w:u w:val="single"/>
        </w:rPr>
      </w:pPr>
      <w:r>
        <w:rPr>
          <w:rFonts w:hint="eastAsia" w:ascii="宋体" w:hAnsi="宋体"/>
          <w:color w:val="auto"/>
          <w:kern w:val="0"/>
          <w:szCs w:val="21"/>
          <w:highlight w:val="none"/>
        </w:rPr>
        <w:t xml:space="preserve"> 项目负责人：</w:t>
      </w:r>
      <w:r>
        <w:rPr>
          <w:rFonts w:hint="eastAsia" w:ascii="宋体" w:hAnsi="宋体"/>
          <w:color w:val="auto"/>
          <w:kern w:val="0"/>
          <w:szCs w:val="21"/>
          <w:highlight w:val="none"/>
          <w:u w:val="single"/>
        </w:rPr>
        <w:t xml:space="preserve">                                    。</w:t>
      </w:r>
    </w:p>
    <w:p w14:paraId="0F22CD0D">
      <w:pPr>
        <w:spacing w:line="360" w:lineRule="auto"/>
        <w:ind w:firstLine="420" w:firstLineChars="200"/>
        <w:rPr>
          <w:rFonts w:ascii="宋体" w:hAnsi="宋体"/>
          <w:color w:val="auto"/>
          <w:kern w:val="0"/>
          <w:szCs w:val="21"/>
          <w:highlight w:val="none"/>
        </w:rPr>
      </w:pPr>
      <w:r>
        <w:rPr>
          <w:rFonts w:hint="eastAsia" w:ascii="宋体" w:hAnsi="宋体"/>
          <w:color w:val="auto"/>
          <w:szCs w:val="21"/>
          <w:highlight w:val="none"/>
        </w:rPr>
        <w:t>4、</w:t>
      </w:r>
      <w:r>
        <w:rPr>
          <w:rFonts w:hint="eastAsia" w:ascii="宋体" w:hAnsi="宋体"/>
          <w:color w:val="auto"/>
          <w:kern w:val="0"/>
          <w:szCs w:val="21"/>
          <w:highlight w:val="none"/>
        </w:rPr>
        <w:t>我们已详细审核全部招标文件及其有效补充文件，我们放弃对招标文件任何误解的权利，提交投标文件后，</w:t>
      </w:r>
      <w:r>
        <w:rPr>
          <w:rFonts w:hint="eastAsia" w:ascii="宋体" w:hAnsi="宋体"/>
          <w:b/>
          <w:bCs/>
          <w:color w:val="auto"/>
          <w:kern w:val="0"/>
          <w:szCs w:val="21"/>
          <w:highlight w:val="none"/>
        </w:rPr>
        <w:t>不对招标文件本身提出质疑</w:t>
      </w:r>
      <w:r>
        <w:rPr>
          <w:rFonts w:hint="eastAsia" w:ascii="宋体" w:hAnsi="宋体"/>
          <w:color w:val="auto"/>
          <w:kern w:val="0"/>
          <w:szCs w:val="21"/>
          <w:highlight w:val="none"/>
        </w:rPr>
        <w:t>。</w:t>
      </w:r>
    </w:p>
    <w:p w14:paraId="452124BE">
      <w:pPr>
        <w:widowControl/>
        <w:spacing w:line="360" w:lineRule="auto"/>
        <w:ind w:firstLine="420"/>
        <w:rPr>
          <w:rFonts w:ascii="宋体" w:hAnsi="宋体"/>
          <w:color w:val="auto"/>
          <w:kern w:val="0"/>
          <w:szCs w:val="21"/>
          <w:highlight w:val="none"/>
        </w:rPr>
      </w:pPr>
      <w:r>
        <w:rPr>
          <w:rFonts w:ascii="宋体" w:hAnsi="宋体"/>
          <w:color w:val="auto"/>
          <w:kern w:val="0"/>
          <w:szCs w:val="21"/>
          <w:highlight w:val="none"/>
        </w:rPr>
        <w:t>5</w:t>
      </w:r>
      <w:r>
        <w:rPr>
          <w:rFonts w:hint="eastAsia" w:ascii="宋体" w:hAnsi="宋体"/>
          <w:color w:val="auto"/>
          <w:kern w:val="0"/>
          <w:szCs w:val="21"/>
          <w:highlight w:val="none"/>
        </w:rPr>
        <w:t>、我们同意从规定的开标日期起遵循本投标文件，并在规定的投标有效期期满之前均具有约束力。</w:t>
      </w:r>
    </w:p>
    <w:p w14:paraId="238B6FA2">
      <w:pPr>
        <w:widowControl/>
        <w:spacing w:line="360" w:lineRule="auto"/>
        <w:ind w:firstLine="420"/>
        <w:rPr>
          <w:rFonts w:ascii="宋体" w:hAnsi="宋体"/>
          <w:color w:val="auto"/>
          <w:kern w:val="0"/>
          <w:szCs w:val="21"/>
          <w:highlight w:val="none"/>
        </w:rPr>
      </w:pPr>
      <w:r>
        <w:rPr>
          <w:rFonts w:ascii="宋体" w:hAnsi="宋体"/>
          <w:color w:val="auto"/>
          <w:kern w:val="0"/>
          <w:szCs w:val="21"/>
          <w:highlight w:val="none"/>
        </w:rPr>
        <w:t>6</w:t>
      </w:r>
      <w:r>
        <w:rPr>
          <w:rFonts w:hint="eastAsia" w:ascii="宋体" w:hAnsi="宋体"/>
          <w:color w:val="auto"/>
          <w:kern w:val="0"/>
          <w:szCs w:val="21"/>
          <w:highlight w:val="none"/>
        </w:rPr>
        <w:t>、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p>
    <w:p w14:paraId="37464ED4">
      <w:pPr>
        <w:widowControl/>
        <w:spacing w:line="360" w:lineRule="auto"/>
        <w:ind w:firstLine="420"/>
        <w:rPr>
          <w:rFonts w:ascii="宋体" w:hAnsi="宋体"/>
          <w:color w:val="auto"/>
          <w:kern w:val="0"/>
          <w:szCs w:val="21"/>
          <w:highlight w:val="none"/>
        </w:rPr>
      </w:pPr>
      <w:r>
        <w:rPr>
          <w:rFonts w:ascii="宋体" w:hAnsi="宋体"/>
          <w:color w:val="auto"/>
          <w:kern w:val="0"/>
          <w:szCs w:val="21"/>
          <w:highlight w:val="none"/>
        </w:rPr>
        <w:t>7</w:t>
      </w:r>
      <w:r>
        <w:rPr>
          <w:rFonts w:hint="eastAsia" w:ascii="宋体" w:hAnsi="宋体"/>
          <w:color w:val="auto"/>
          <w:kern w:val="0"/>
          <w:szCs w:val="21"/>
          <w:highlight w:val="none"/>
        </w:rPr>
        <w:t>、一旦我方中标，我方将根据招标文件的规定严格履行合同，并保证于承诺的时间完成。</w:t>
      </w:r>
    </w:p>
    <w:p w14:paraId="1F4ADE9A">
      <w:pPr>
        <w:widowControl/>
        <w:spacing w:line="360" w:lineRule="auto"/>
        <w:ind w:firstLine="420"/>
        <w:rPr>
          <w:rFonts w:ascii="宋体" w:hAnsi="宋体"/>
          <w:color w:val="auto"/>
          <w:kern w:val="0"/>
          <w:szCs w:val="21"/>
          <w:highlight w:val="none"/>
        </w:rPr>
      </w:pPr>
      <w:r>
        <w:rPr>
          <w:rFonts w:ascii="宋体" w:hAnsi="宋体"/>
          <w:color w:val="auto"/>
          <w:kern w:val="0"/>
          <w:szCs w:val="21"/>
          <w:highlight w:val="none"/>
        </w:rPr>
        <w:t>8</w:t>
      </w:r>
      <w:r>
        <w:rPr>
          <w:rFonts w:hint="eastAsia" w:ascii="宋体" w:hAnsi="宋体"/>
          <w:color w:val="auto"/>
          <w:kern w:val="0"/>
          <w:szCs w:val="21"/>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64A8DA5">
      <w:pPr>
        <w:widowControl/>
        <w:spacing w:line="360" w:lineRule="auto"/>
        <w:ind w:firstLine="420"/>
        <w:rPr>
          <w:rFonts w:ascii="宋体" w:hAnsi="宋体"/>
          <w:color w:val="auto"/>
          <w:kern w:val="0"/>
          <w:szCs w:val="21"/>
          <w:highlight w:val="none"/>
        </w:rPr>
      </w:pPr>
      <w:r>
        <w:rPr>
          <w:rFonts w:ascii="宋体" w:hAnsi="宋体"/>
          <w:color w:val="auto"/>
          <w:kern w:val="0"/>
          <w:szCs w:val="21"/>
          <w:highlight w:val="none"/>
        </w:rPr>
        <w:t>9</w:t>
      </w:r>
      <w:r>
        <w:rPr>
          <w:rFonts w:hint="eastAsia" w:ascii="宋体" w:hAnsi="宋体"/>
          <w:color w:val="auto"/>
          <w:kern w:val="0"/>
          <w:szCs w:val="21"/>
          <w:highlight w:val="none"/>
        </w:rPr>
        <w:t>、与本投标有关的正式联系方式为：</w:t>
      </w:r>
    </w:p>
    <w:p w14:paraId="4528A24C">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地      址：</w:t>
      </w:r>
      <w:r>
        <w:rPr>
          <w:rFonts w:hint="eastAsia" w:ascii="宋体" w:hAnsi="宋体"/>
          <w:color w:val="auto"/>
          <w:kern w:val="0"/>
          <w:szCs w:val="21"/>
          <w:highlight w:val="none"/>
          <w:u w:val="single"/>
        </w:rPr>
        <w:t xml:space="preserve">                                            </w:t>
      </w:r>
    </w:p>
    <w:p w14:paraId="42E70FA8">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电      话：</w:t>
      </w:r>
      <w:r>
        <w:rPr>
          <w:rFonts w:hint="eastAsia" w:ascii="宋体" w:hAnsi="宋体"/>
          <w:color w:val="auto"/>
          <w:kern w:val="0"/>
          <w:szCs w:val="21"/>
          <w:highlight w:val="none"/>
          <w:u w:val="single"/>
        </w:rPr>
        <w:t xml:space="preserve">                                            </w:t>
      </w:r>
    </w:p>
    <w:p w14:paraId="355075E6">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传      真：</w:t>
      </w:r>
      <w:r>
        <w:rPr>
          <w:rFonts w:hint="eastAsia" w:ascii="宋体" w:hAnsi="宋体"/>
          <w:color w:val="auto"/>
          <w:kern w:val="0"/>
          <w:szCs w:val="21"/>
          <w:highlight w:val="none"/>
          <w:u w:val="single"/>
        </w:rPr>
        <w:t xml:space="preserve">                                            </w:t>
      </w:r>
    </w:p>
    <w:p w14:paraId="6AC7D889">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开户银行：</w:t>
      </w:r>
    </w:p>
    <w:p w14:paraId="0FCAF3C3">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银行账号：</w:t>
      </w:r>
    </w:p>
    <w:p w14:paraId="77F63A35">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投标人授权代表姓名（签字）：</w:t>
      </w:r>
      <w:r>
        <w:rPr>
          <w:rFonts w:hint="eastAsia" w:ascii="宋体" w:hAnsi="宋体"/>
          <w:color w:val="auto"/>
          <w:kern w:val="0"/>
          <w:szCs w:val="21"/>
          <w:highlight w:val="none"/>
          <w:u w:val="single"/>
        </w:rPr>
        <w:t xml:space="preserve">                </w:t>
      </w:r>
    </w:p>
    <w:p w14:paraId="3C23F033">
      <w:pPr>
        <w:widowControl/>
        <w:spacing w:line="360" w:lineRule="auto"/>
        <w:ind w:firstLine="420"/>
        <w:rPr>
          <w:rFonts w:ascii="宋体" w:hAnsi="宋体"/>
          <w:color w:val="auto"/>
          <w:kern w:val="0"/>
          <w:szCs w:val="21"/>
          <w:highlight w:val="none"/>
        </w:rPr>
      </w:pPr>
      <w:r>
        <w:rPr>
          <w:rFonts w:hint="eastAsia" w:ascii="宋体" w:hAnsi="宋体"/>
          <w:color w:val="auto"/>
          <w:kern w:val="0"/>
          <w:szCs w:val="21"/>
          <w:highlight w:val="none"/>
        </w:rPr>
        <w:t>投标人名称：</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（盖章）</w:t>
      </w:r>
    </w:p>
    <w:p w14:paraId="49C2B26A">
      <w:pPr>
        <w:spacing w:line="440" w:lineRule="exact"/>
        <w:ind w:firstLine="420" w:firstLineChars="200"/>
        <w:rPr>
          <w:rFonts w:ascii="宋体" w:hAnsi="宋体" w:cs="微软雅黑"/>
          <w:color w:val="auto"/>
          <w:highlight w:val="none"/>
        </w:rPr>
      </w:pPr>
      <w:r>
        <w:rPr>
          <w:rFonts w:hint="eastAsia" w:ascii="宋体" w:hAnsi="宋体"/>
          <w:color w:val="auto"/>
          <w:kern w:val="0"/>
          <w:szCs w:val="21"/>
          <w:highlight w:val="none"/>
        </w:rPr>
        <w:t>日      期：</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日</w:t>
      </w:r>
      <w:bookmarkEnd w:id="46"/>
    </w:p>
    <w:p w14:paraId="4D4356D6">
      <w:pPr>
        <w:widowControl/>
        <w:adjustRightInd w:val="0"/>
        <w:spacing w:line="360" w:lineRule="auto"/>
        <w:jc w:val="left"/>
        <w:rPr>
          <w:rFonts w:ascii="宋体" w:cs="宋体"/>
          <w:b/>
          <w:color w:val="auto"/>
          <w:kern w:val="0"/>
          <w:highlight w:val="none"/>
          <w:lang w:val="zh-CN"/>
        </w:rPr>
      </w:pPr>
    </w:p>
    <w:p w14:paraId="2B6730C7">
      <w:pPr>
        <w:widowControl/>
        <w:adjustRightInd w:val="0"/>
        <w:spacing w:line="360" w:lineRule="auto"/>
        <w:jc w:val="left"/>
        <w:rPr>
          <w:rFonts w:ascii="宋体" w:cs="宋体"/>
          <w:b/>
          <w:color w:val="auto"/>
          <w:kern w:val="0"/>
          <w:highlight w:val="none"/>
          <w:lang w:val="zh-CN"/>
        </w:rPr>
      </w:pPr>
    </w:p>
    <w:p w14:paraId="30C6FE63">
      <w:pPr>
        <w:widowControl/>
        <w:adjustRightInd w:val="0"/>
        <w:spacing w:line="360" w:lineRule="auto"/>
        <w:jc w:val="left"/>
        <w:rPr>
          <w:rFonts w:ascii="宋体" w:cs="宋体"/>
          <w:b/>
          <w:color w:val="auto"/>
          <w:kern w:val="0"/>
          <w:highlight w:val="none"/>
          <w:lang w:val="zh-CN"/>
        </w:rPr>
      </w:pPr>
    </w:p>
    <w:p w14:paraId="5D19E95D">
      <w:pPr>
        <w:outlineLvl w:val="1"/>
        <w:rPr>
          <w:rFonts w:ascii="宋体" w:cs="宋体"/>
          <w:b/>
          <w:color w:val="auto"/>
          <w:kern w:val="0"/>
          <w:highlight w:val="none"/>
          <w:lang w:val="zh-CN"/>
        </w:rPr>
      </w:pPr>
      <w:r>
        <w:rPr>
          <w:rFonts w:ascii="宋体" w:cs="宋体"/>
          <w:b/>
          <w:color w:val="auto"/>
          <w:kern w:val="0"/>
          <w:highlight w:val="none"/>
          <w:lang w:val="zh-CN"/>
        </w:rPr>
        <w:br w:type="page"/>
      </w:r>
      <w:r>
        <w:rPr>
          <w:rFonts w:hint="eastAsia" w:ascii="宋体" w:cs="宋体"/>
          <w:b/>
          <w:color w:val="auto"/>
          <w:kern w:val="0"/>
          <w:highlight w:val="none"/>
          <w:lang w:val="zh-CN"/>
        </w:rPr>
        <w:t>附件二、法定代表人授权委托书格式</w:t>
      </w:r>
    </w:p>
    <w:p w14:paraId="461A86FA">
      <w:pPr>
        <w:widowControl/>
        <w:spacing w:line="360" w:lineRule="auto"/>
        <w:ind w:firstLine="720"/>
        <w:jc w:val="center"/>
        <w:rPr>
          <w:rFonts w:ascii="宋体" w:hAnsi="宋体"/>
          <w:color w:val="auto"/>
          <w:kern w:val="0"/>
          <w:szCs w:val="21"/>
          <w:highlight w:val="none"/>
        </w:rPr>
      </w:pPr>
      <w:r>
        <w:rPr>
          <w:rFonts w:hint="eastAsia" w:ascii="宋体" w:hAnsi="宋体"/>
          <w:color w:val="auto"/>
          <w:kern w:val="0"/>
          <w:sz w:val="36"/>
          <w:szCs w:val="36"/>
          <w:highlight w:val="none"/>
        </w:rPr>
        <w:t>法定代表人授权委托书</w:t>
      </w:r>
    </w:p>
    <w:p w14:paraId="02B8F7C5">
      <w:pPr>
        <w:widowControl/>
        <w:spacing w:line="360" w:lineRule="auto"/>
        <w:jc w:val="left"/>
        <w:rPr>
          <w:rFonts w:ascii="宋体" w:hAnsi="宋体"/>
          <w:color w:val="auto"/>
          <w:kern w:val="0"/>
          <w:szCs w:val="21"/>
          <w:highlight w:val="none"/>
        </w:rPr>
      </w:pPr>
    </w:p>
    <w:p w14:paraId="0D05F6F8">
      <w:pPr>
        <w:widowControl/>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致：</w:t>
      </w:r>
      <w:r>
        <w:rPr>
          <w:rFonts w:hint="eastAsia" w:ascii="宋体" w:hAnsi="宋体"/>
          <w:color w:val="auto"/>
          <w:kern w:val="0"/>
          <w:highlight w:val="none"/>
        </w:rPr>
        <w:t>江苏省数字文化和智慧旅游发展中心</w:t>
      </w:r>
    </w:p>
    <w:p w14:paraId="38E036A1">
      <w:pPr>
        <w:widowControl/>
        <w:spacing w:line="360" w:lineRule="auto"/>
        <w:ind w:firstLine="420"/>
        <w:jc w:val="left"/>
        <w:rPr>
          <w:rFonts w:ascii="宋体" w:hAnsi="宋体"/>
          <w:color w:val="auto"/>
          <w:kern w:val="0"/>
          <w:szCs w:val="21"/>
          <w:highlight w:val="none"/>
        </w:rPr>
      </w:pPr>
      <w:r>
        <w:rPr>
          <w:rFonts w:hint="eastAsia" w:ascii="宋体" w:hAnsi="宋体"/>
          <w:color w:val="auto"/>
          <w:kern w:val="0"/>
          <w:szCs w:val="21"/>
          <w:highlight w:val="none"/>
        </w:rPr>
        <w:t>本授权书声明：注册于</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（投标人住址）的</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（投标人名称）法定代表人</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（法定代表人姓名、职务）代表本公司授权在下面签字的</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（投标人代表姓名、职务）为本公司的合法代理人，就贵方组织的</w:t>
      </w:r>
      <w:r>
        <w:rPr>
          <w:rFonts w:hint="eastAsia" w:ascii="宋体" w:hAnsi="宋体"/>
          <w:b/>
          <w:bCs/>
          <w:color w:val="auto"/>
          <w:kern w:val="0"/>
          <w:szCs w:val="21"/>
          <w:highlight w:val="none"/>
          <w:u w:val="single"/>
        </w:rPr>
        <w:t xml:space="preserve">              </w:t>
      </w:r>
      <w:r>
        <w:rPr>
          <w:rFonts w:hint="eastAsia" w:ascii="宋体" w:hAnsi="宋体"/>
          <w:color w:val="auto"/>
          <w:kern w:val="0"/>
          <w:szCs w:val="21"/>
          <w:highlight w:val="none"/>
        </w:rPr>
        <w:t>（</w:t>
      </w:r>
      <w:r>
        <w:rPr>
          <w:rFonts w:hint="eastAsia" w:ascii="宋体" w:hAnsi="宋体"/>
          <w:b/>
          <w:bCs/>
          <w:color w:val="auto"/>
          <w:kern w:val="0"/>
          <w:szCs w:val="21"/>
          <w:highlight w:val="none"/>
        </w:rPr>
        <w:t>项目名称、包号</w:t>
      </w:r>
      <w:r>
        <w:rPr>
          <w:rFonts w:hint="eastAsia" w:ascii="宋体" w:hAnsi="宋体"/>
          <w:color w:val="auto"/>
          <w:kern w:val="0"/>
          <w:szCs w:val="21"/>
          <w:highlight w:val="none"/>
        </w:rPr>
        <w:t>），</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（项目编号）投标，以本公司名义处理一切与之有关的事务。</w:t>
      </w:r>
    </w:p>
    <w:p w14:paraId="0C9C813E">
      <w:pPr>
        <w:widowControl/>
        <w:adjustRightInd w:val="0"/>
        <w:snapToGrid w:val="0"/>
        <w:spacing w:line="360" w:lineRule="auto"/>
        <w:ind w:firstLine="840" w:firstLineChars="400"/>
        <w:jc w:val="left"/>
        <w:rPr>
          <w:rFonts w:ascii="宋体" w:hAnsi="宋体"/>
          <w:color w:val="auto"/>
          <w:kern w:val="0"/>
          <w:szCs w:val="21"/>
          <w:highlight w:val="none"/>
        </w:rPr>
      </w:pPr>
      <w:r>
        <w:rPr>
          <w:rFonts w:hint="eastAsia" w:ascii="宋体" w:hAnsi="宋体"/>
          <w:color w:val="auto"/>
          <w:kern w:val="0"/>
          <w:szCs w:val="21"/>
          <w:highlight w:val="none"/>
        </w:rPr>
        <w:t>本授权书于      年    月    日签字生效，特此声明。</w:t>
      </w:r>
    </w:p>
    <w:p w14:paraId="6B16EC01">
      <w:pPr>
        <w:widowControl/>
        <w:adjustRightInd w:val="0"/>
        <w:snapToGrid w:val="0"/>
        <w:spacing w:line="360" w:lineRule="auto"/>
        <w:ind w:firstLine="840" w:firstLineChars="400"/>
        <w:jc w:val="left"/>
        <w:rPr>
          <w:rFonts w:ascii="宋体" w:hAnsi="宋体"/>
          <w:color w:val="auto"/>
          <w:kern w:val="0"/>
          <w:szCs w:val="21"/>
          <w:highlight w:val="none"/>
        </w:rPr>
      </w:pPr>
      <w:r>
        <w:rPr>
          <w:rFonts w:hint="eastAsia" w:ascii="宋体" w:hAnsi="宋体"/>
          <w:color w:val="auto"/>
          <w:kern w:val="0"/>
          <w:szCs w:val="21"/>
          <w:highlight w:val="none"/>
        </w:rPr>
        <w:t>法定代表人签字：</w:t>
      </w:r>
    </w:p>
    <w:p w14:paraId="6968E350">
      <w:pPr>
        <w:widowControl/>
        <w:spacing w:line="360" w:lineRule="auto"/>
        <w:ind w:firstLine="825"/>
        <w:jc w:val="left"/>
        <w:rPr>
          <w:rFonts w:ascii="宋体" w:hAnsi="宋体"/>
          <w:color w:val="auto"/>
          <w:kern w:val="0"/>
          <w:szCs w:val="21"/>
          <w:highlight w:val="none"/>
        </w:rPr>
      </w:pPr>
      <w:r>
        <w:rPr>
          <w:rFonts w:hint="eastAsia" w:ascii="宋体" w:hAnsi="宋体"/>
          <w:color w:val="auto"/>
          <w:kern w:val="0"/>
          <w:szCs w:val="21"/>
          <w:highlight w:val="none"/>
        </w:rPr>
        <w:t>授权委托人签字：</w:t>
      </w:r>
    </w:p>
    <w:p w14:paraId="77E56520">
      <w:pPr>
        <w:widowControl/>
        <w:spacing w:line="360" w:lineRule="auto"/>
        <w:ind w:firstLine="840" w:firstLineChars="400"/>
        <w:jc w:val="left"/>
        <w:rPr>
          <w:rFonts w:ascii="宋体" w:hAnsi="宋体"/>
          <w:color w:val="auto"/>
          <w:kern w:val="0"/>
          <w:szCs w:val="21"/>
          <w:highlight w:val="none"/>
        </w:rPr>
      </w:pPr>
      <w:r>
        <w:rPr>
          <w:rFonts w:hint="eastAsia" w:ascii="宋体" w:hAnsi="宋体"/>
          <w:color w:val="auto"/>
          <w:kern w:val="0"/>
          <w:szCs w:val="21"/>
          <w:highlight w:val="none"/>
        </w:rPr>
        <w:t>日          期：        年    月    日</w:t>
      </w:r>
    </w:p>
    <w:p w14:paraId="36658080">
      <w:pPr>
        <w:widowControl/>
        <w:spacing w:line="360" w:lineRule="auto"/>
        <w:ind w:firstLine="840" w:firstLineChars="400"/>
        <w:jc w:val="left"/>
        <w:rPr>
          <w:rFonts w:ascii="宋体" w:hAnsi="宋体"/>
          <w:color w:val="auto"/>
          <w:kern w:val="0"/>
          <w:szCs w:val="21"/>
          <w:highlight w:val="none"/>
        </w:rPr>
      </w:pPr>
    </w:p>
    <w:p w14:paraId="6EFF7C59">
      <w:pPr>
        <w:autoSpaceDE w:val="0"/>
        <w:autoSpaceDN w:val="0"/>
        <w:adjustRightInd w:val="0"/>
        <w:spacing w:line="360" w:lineRule="auto"/>
        <w:ind w:firstLine="420"/>
        <w:rPr>
          <w:rFonts w:ascii="宋体"/>
          <w:color w:val="auto"/>
          <w:highlight w:val="none"/>
          <w:lang w:val="zh-CN"/>
        </w:rPr>
      </w:pPr>
      <w:r>
        <w:rPr>
          <w:rFonts w:hint="eastAsia" w:ascii="宋体" w:hAnsi="宋体"/>
          <w:color w:val="auto"/>
          <w:kern w:val="0"/>
          <w:szCs w:val="21"/>
          <w:highlight w:val="none"/>
        </w:rPr>
        <w:t>附法定代表人及授权委托人的身份证的复印件:</w:t>
      </w:r>
    </w:p>
    <w:p w14:paraId="5A5257F8">
      <w:pPr>
        <w:widowControl/>
        <w:adjustRightInd w:val="0"/>
        <w:spacing w:line="240" w:lineRule="atLeast"/>
        <w:jc w:val="left"/>
        <w:rPr>
          <w:rFonts w:ascii="宋体" w:hAnsi="宋体" w:cs="微软雅黑"/>
          <w:b/>
          <w:color w:val="auto"/>
          <w:kern w:val="0"/>
          <w:highlight w:val="none"/>
          <w:lang w:val="zh-CN"/>
        </w:rPr>
      </w:pPr>
    </w:p>
    <w:p w14:paraId="2405A5AE">
      <w:pPr>
        <w:widowControl/>
        <w:adjustRightInd w:val="0"/>
        <w:spacing w:line="360" w:lineRule="auto"/>
        <w:jc w:val="left"/>
        <w:rPr>
          <w:rFonts w:ascii="宋体" w:cs="宋体"/>
          <w:b/>
          <w:color w:val="auto"/>
          <w:kern w:val="0"/>
          <w:highlight w:val="none"/>
          <w:lang w:val="zh-CN"/>
        </w:rPr>
      </w:pPr>
    </w:p>
    <w:p w14:paraId="07B1BCDC">
      <w:pPr>
        <w:outlineLvl w:val="1"/>
        <w:rPr>
          <w:rFonts w:ascii="宋体" w:cs="宋体"/>
          <w:b/>
          <w:color w:val="auto"/>
          <w:kern w:val="0"/>
          <w:highlight w:val="none"/>
          <w:lang w:val="zh-CN"/>
        </w:rPr>
      </w:pPr>
      <w:r>
        <w:rPr>
          <w:rFonts w:ascii="宋体" w:cs="宋体"/>
          <w:b/>
          <w:color w:val="auto"/>
          <w:kern w:val="0"/>
          <w:highlight w:val="none"/>
          <w:lang w:val="zh-CN"/>
        </w:rPr>
        <w:br w:type="page"/>
      </w:r>
      <w:r>
        <w:rPr>
          <w:rFonts w:hint="eastAsia" w:ascii="宋体" w:cs="宋体"/>
          <w:b/>
          <w:color w:val="auto"/>
          <w:kern w:val="0"/>
          <w:highlight w:val="none"/>
          <w:lang w:val="zh-CN"/>
        </w:rPr>
        <w:t>附件三、开标一览表</w:t>
      </w:r>
    </w:p>
    <w:p w14:paraId="48A703B0">
      <w:pPr>
        <w:widowControl/>
        <w:adjustRightInd w:val="0"/>
        <w:spacing w:line="360" w:lineRule="auto"/>
        <w:jc w:val="center"/>
        <w:rPr>
          <w:rFonts w:ascii="黑体" w:hAnsi="宋体" w:eastAsia="黑体" w:cs="宋体"/>
          <w:color w:val="auto"/>
          <w:kern w:val="0"/>
          <w:sz w:val="32"/>
          <w:szCs w:val="32"/>
          <w:highlight w:val="none"/>
          <w:lang w:val="zh-CN"/>
        </w:rPr>
      </w:pPr>
      <w:r>
        <w:rPr>
          <w:rFonts w:hint="eastAsia" w:ascii="黑体" w:hAnsi="宋体" w:eastAsia="黑体" w:cs="宋体"/>
          <w:color w:val="auto"/>
          <w:kern w:val="0"/>
          <w:sz w:val="32"/>
          <w:szCs w:val="32"/>
          <w:highlight w:val="none"/>
          <w:lang w:val="zh-CN"/>
        </w:rPr>
        <w:t>开标一览表</w:t>
      </w:r>
    </w:p>
    <w:tbl>
      <w:tblPr>
        <w:tblStyle w:val="46"/>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3"/>
        <w:gridCol w:w="6719"/>
      </w:tblGrid>
      <w:tr w14:paraId="00AD2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4A454084">
            <w:pPr>
              <w:jc w:val="center"/>
              <w:rPr>
                <w:rFonts w:ascii="宋体" w:hAnsi="宋体" w:cs="仿宋_GB2312"/>
                <w:color w:val="auto"/>
                <w:szCs w:val="21"/>
                <w:highlight w:val="none"/>
              </w:rPr>
            </w:pPr>
            <w:r>
              <w:rPr>
                <w:rFonts w:hint="eastAsia" w:ascii="宋体" w:hAnsi="宋体" w:cs="仿宋_GB2312"/>
                <w:color w:val="auto"/>
                <w:szCs w:val="21"/>
                <w:highlight w:val="none"/>
              </w:rPr>
              <w:t>项目名称</w:t>
            </w:r>
          </w:p>
        </w:tc>
        <w:tc>
          <w:tcPr>
            <w:tcW w:w="6719" w:type="dxa"/>
            <w:vAlign w:val="center"/>
          </w:tcPr>
          <w:p w14:paraId="5DC8F007">
            <w:pPr>
              <w:jc w:val="center"/>
              <w:rPr>
                <w:rFonts w:ascii="宋体" w:hAnsi="宋体" w:cs="仿宋_GB2312"/>
                <w:color w:val="auto"/>
                <w:szCs w:val="21"/>
                <w:highlight w:val="none"/>
              </w:rPr>
            </w:pPr>
          </w:p>
        </w:tc>
      </w:tr>
      <w:tr w14:paraId="166D3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0CF84B7D">
            <w:pPr>
              <w:jc w:val="center"/>
              <w:rPr>
                <w:rFonts w:ascii="宋体" w:hAnsi="宋体" w:cs="仿宋_GB2312"/>
                <w:color w:val="auto"/>
                <w:szCs w:val="21"/>
                <w:highlight w:val="none"/>
              </w:rPr>
            </w:pPr>
            <w:r>
              <w:rPr>
                <w:rFonts w:hint="eastAsia" w:ascii="宋体" w:hAnsi="宋体" w:cs="仿宋_GB2312"/>
                <w:color w:val="auto"/>
                <w:szCs w:val="21"/>
                <w:highlight w:val="none"/>
              </w:rPr>
              <w:t>项目编号</w:t>
            </w:r>
          </w:p>
        </w:tc>
        <w:tc>
          <w:tcPr>
            <w:tcW w:w="6719" w:type="dxa"/>
            <w:vAlign w:val="center"/>
          </w:tcPr>
          <w:p w14:paraId="2C74C318">
            <w:pPr>
              <w:jc w:val="center"/>
              <w:rPr>
                <w:rFonts w:ascii="宋体" w:hAnsi="宋体" w:cs="仿宋_GB2312"/>
                <w:color w:val="auto"/>
                <w:szCs w:val="21"/>
                <w:highlight w:val="none"/>
              </w:rPr>
            </w:pPr>
          </w:p>
        </w:tc>
      </w:tr>
      <w:tr w14:paraId="617C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76BEF64F">
            <w:pPr>
              <w:jc w:val="center"/>
              <w:rPr>
                <w:rFonts w:ascii="宋体" w:hAnsi="宋体" w:cs="仿宋_GB2312"/>
                <w:color w:val="auto"/>
                <w:szCs w:val="21"/>
                <w:highlight w:val="none"/>
              </w:rPr>
            </w:pPr>
            <w:r>
              <w:rPr>
                <w:rFonts w:hint="eastAsia" w:ascii="宋体" w:hAnsi="宋体" w:cs="仿宋_GB2312"/>
                <w:color w:val="auto"/>
                <w:szCs w:val="21"/>
                <w:highlight w:val="none"/>
              </w:rPr>
              <w:t>项目负责人</w:t>
            </w:r>
          </w:p>
        </w:tc>
        <w:tc>
          <w:tcPr>
            <w:tcW w:w="6719" w:type="dxa"/>
            <w:vAlign w:val="center"/>
          </w:tcPr>
          <w:p w14:paraId="16FC20A3">
            <w:pPr>
              <w:jc w:val="center"/>
              <w:rPr>
                <w:rFonts w:ascii="宋体" w:hAnsi="宋体" w:cs="仿宋_GB2312"/>
                <w:color w:val="auto"/>
                <w:szCs w:val="21"/>
                <w:highlight w:val="none"/>
              </w:rPr>
            </w:pPr>
          </w:p>
        </w:tc>
      </w:tr>
      <w:tr w14:paraId="74567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0AD94DE4">
            <w:pPr>
              <w:jc w:val="center"/>
              <w:rPr>
                <w:rFonts w:ascii="宋体" w:hAnsi="宋体"/>
                <w:bCs/>
                <w:color w:val="auto"/>
                <w:szCs w:val="21"/>
                <w:highlight w:val="none"/>
              </w:rPr>
            </w:pPr>
            <w:r>
              <w:rPr>
                <w:rFonts w:hint="eastAsia" w:ascii="宋体" w:hAnsi="宋体"/>
                <w:bCs/>
                <w:color w:val="auto"/>
                <w:szCs w:val="21"/>
                <w:highlight w:val="none"/>
              </w:rPr>
              <w:t>投标报价</w:t>
            </w:r>
          </w:p>
          <w:p w14:paraId="4D8DC851">
            <w:pPr>
              <w:jc w:val="center"/>
              <w:rPr>
                <w:rFonts w:ascii="宋体" w:hAnsi="宋体"/>
                <w:color w:val="auto"/>
                <w:szCs w:val="21"/>
                <w:highlight w:val="none"/>
              </w:rPr>
            </w:pPr>
            <w:r>
              <w:rPr>
                <w:rFonts w:hint="eastAsia" w:ascii="宋体" w:hAnsi="宋体"/>
                <w:bCs/>
                <w:color w:val="auto"/>
                <w:szCs w:val="21"/>
                <w:highlight w:val="none"/>
              </w:rPr>
              <w:t>（万元</w:t>
            </w:r>
            <w:r>
              <w:rPr>
                <w:rFonts w:ascii="宋体" w:hAnsi="宋体"/>
                <w:bCs/>
                <w:color w:val="auto"/>
                <w:szCs w:val="21"/>
                <w:highlight w:val="none"/>
              </w:rPr>
              <w:t>）</w:t>
            </w:r>
          </w:p>
        </w:tc>
        <w:tc>
          <w:tcPr>
            <w:tcW w:w="6719" w:type="dxa"/>
            <w:vAlign w:val="center"/>
          </w:tcPr>
          <w:p w14:paraId="534AB6DF">
            <w:pPr>
              <w:jc w:val="left"/>
              <w:rPr>
                <w:rFonts w:ascii="宋体" w:hAnsi="宋体"/>
                <w:color w:val="auto"/>
                <w:szCs w:val="21"/>
                <w:highlight w:val="none"/>
              </w:rPr>
            </w:pPr>
            <w:r>
              <w:rPr>
                <w:rFonts w:hint="eastAsia" w:ascii="宋体" w:hAnsi="宋体"/>
                <w:color w:val="auto"/>
                <w:szCs w:val="21"/>
                <w:highlight w:val="none"/>
              </w:rPr>
              <w:t>小写：                     大写：</w:t>
            </w:r>
          </w:p>
        </w:tc>
      </w:tr>
      <w:tr w14:paraId="68E94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33D2B792">
            <w:pPr>
              <w:jc w:val="center"/>
              <w:rPr>
                <w:rFonts w:ascii="宋体" w:hAnsi="宋体"/>
                <w:bCs/>
                <w:color w:val="auto"/>
                <w:szCs w:val="21"/>
                <w:highlight w:val="none"/>
              </w:rPr>
            </w:pPr>
            <w:r>
              <w:rPr>
                <w:rFonts w:hint="eastAsia" w:ascii="宋体" w:hAnsi="宋体"/>
                <w:bCs/>
                <w:color w:val="auto"/>
                <w:szCs w:val="21"/>
                <w:highlight w:val="none"/>
              </w:rPr>
              <w:t>服务期限</w:t>
            </w:r>
          </w:p>
        </w:tc>
        <w:tc>
          <w:tcPr>
            <w:tcW w:w="6719" w:type="dxa"/>
            <w:vAlign w:val="center"/>
          </w:tcPr>
          <w:p w14:paraId="35D93594">
            <w:pPr>
              <w:jc w:val="left"/>
              <w:rPr>
                <w:rFonts w:ascii="宋体" w:hAnsi="宋体"/>
                <w:color w:val="auto"/>
                <w:szCs w:val="21"/>
                <w:highlight w:val="none"/>
              </w:rPr>
            </w:pPr>
          </w:p>
        </w:tc>
      </w:tr>
      <w:tr w14:paraId="2573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58EC4FF8">
            <w:pPr>
              <w:jc w:val="center"/>
              <w:rPr>
                <w:rFonts w:ascii="宋体" w:hAnsi="宋体"/>
                <w:color w:val="auto"/>
                <w:szCs w:val="21"/>
                <w:highlight w:val="none"/>
              </w:rPr>
            </w:pPr>
            <w:r>
              <w:rPr>
                <w:rFonts w:hint="eastAsia" w:ascii="宋体" w:hAnsi="宋体" w:cs="仿宋_GB2312"/>
                <w:color w:val="auto"/>
                <w:szCs w:val="21"/>
                <w:highlight w:val="none"/>
              </w:rPr>
              <w:t>服务承诺</w:t>
            </w:r>
          </w:p>
        </w:tc>
        <w:tc>
          <w:tcPr>
            <w:tcW w:w="6719" w:type="dxa"/>
            <w:vAlign w:val="center"/>
          </w:tcPr>
          <w:p w14:paraId="7CC4D02E">
            <w:pPr>
              <w:jc w:val="center"/>
              <w:rPr>
                <w:rFonts w:ascii="宋体" w:hAnsi="宋体"/>
                <w:color w:val="auto"/>
                <w:szCs w:val="21"/>
                <w:highlight w:val="none"/>
              </w:rPr>
            </w:pPr>
          </w:p>
        </w:tc>
      </w:tr>
      <w:tr w14:paraId="07E9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595906C1">
            <w:pPr>
              <w:jc w:val="center"/>
              <w:rPr>
                <w:rFonts w:ascii="宋体" w:hAnsi="宋体" w:cs="仿宋_GB2312"/>
                <w:color w:val="auto"/>
                <w:szCs w:val="21"/>
                <w:highlight w:val="none"/>
              </w:rPr>
            </w:pPr>
            <w:r>
              <w:rPr>
                <w:rFonts w:hint="eastAsia" w:ascii="宋体" w:hAnsi="宋体" w:cs="仿宋_GB2312"/>
                <w:color w:val="auto"/>
                <w:szCs w:val="21"/>
                <w:highlight w:val="none"/>
              </w:rPr>
              <w:t>是否属于小微型企业</w:t>
            </w:r>
          </w:p>
        </w:tc>
        <w:tc>
          <w:tcPr>
            <w:tcW w:w="6719" w:type="dxa"/>
            <w:vAlign w:val="center"/>
          </w:tcPr>
          <w:p w14:paraId="4764FA79">
            <w:pPr>
              <w:jc w:val="center"/>
              <w:rPr>
                <w:rFonts w:ascii="宋体" w:hAnsi="宋体" w:cs="仿宋_GB2312"/>
                <w:color w:val="auto"/>
                <w:szCs w:val="21"/>
                <w:highlight w:val="none"/>
              </w:rPr>
            </w:pPr>
            <w:r>
              <w:rPr>
                <w:rFonts w:hint="eastAsia" w:ascii="宋体" w:hAnsi="宋体" w:cs="仿宋_GB2312"/>
                <w:color w:val="auto"/>
                <w:szCs w:val="21"/>
                <w:highlight w:val="none"/>
              </w:rPr>
              <w:t>是             否</w:t>
            </w:r>
          </w:p>
        </w:tc>
      </w:tr>
      <w:tr w14:paraId="210FD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2D2D37F1">
            <w:pPr>
              <w:jc w:val="center"/>
              <w:rPr>
                <w:rFonts w:ascii="宋体" w:hAnsi="宋体" w:cs="仿宋_GB2312"/>
                <w:color w:val="auto"/>
                <w:szCs w:val="21"/>
                <w:highlight w:val="none"/>
              </w:rPr>
            </w:pPr>
            <w:r>
              <w:rPr>
                <w:rFonts w:hint="eastAsia" w:ascii="宋体" w:hAnsi="宋体" w:cs="仿宋_GB2312"/>
                <w:color w:val="auto"/>
                <w:szCs w:val="21"/>
                <w:highlight w:val="none"/>
              </w:rPr>
              <w:t>是否属于</w:t>
            </w:r>
            <w:r>
              <w:rPr>
                <w:rFonts w:hint="eastAsia" w:ascii="宋体" w:hAnsi="宋体" w:cs="仿宋"/>
                <w:color w:val="auto"/>
                <w:kern w:val="0"/>
                <w:szCs w:val="21"/>
                <w:highlight w:val="none"/>
              </w:rPr>
              <w:t>监狱和戒毒企业</w:t>
            </w:r>
          </w:p>
        </w:tc>
        <w:tc>
          <w:tcPr>
            <w:tcW w:w="6719" w:type="dxa"/>
            <w:vAlign w:val="center"/>
          </w:tcPr>
          <w:p w14:paraId="3AC7E102">
            <w:pPr>
              <w:jc w:val="center"/>
              <w:rPr>
                <w:rFonts w:ascii="宋体" w:hAnsi="宋体" w:cs="仿宋_GB2312"/>
                <w:color w:val="auto"/>
                <w:szCs w:val="21"/>
                <w:highlight w:val="none"/>
              </w:rPr>
            </w:pPr>
            <w:r>
              <w:rPr>
                <w:rFonts w:hint="eastAsia" w:ascii="宋体" w:hAnsi="宋体" w:cs="仿宋_GB2312"/>
                <w:color w:val="auto"/>
                <w:szCs w:val="21"/>
                <w:highlight w:val="none"/>
              </w:rPr>
              <w:t>是             否</w:t>
            </w:r>
          </w:p>
        </w:tc>
      </w:tr>
      <w:tr w14:paraId="6CD4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7791BAC1">
            <w:pPr>
              <w:jc w:val="center"/>
              <w:rPr>
                <w:rFonts w:ascii="宋体" w:hAnsi="宋体" w:cs="仿宋_GB2312"/>
                <w:color w:val="auto"/>
                <w:szCs w:val="21"/>
                <w:highlight w:val="none"/>
              </w:rPr>
            </w:pPr>
            <w:r>
              <w:rPr>
                <w:rFonts w:hint="eastAsia" w:ascii="宋体" w:hAnsi="宋体" w:cs="仿宋_GB2312"/>
                <w:color w:val="auto"/>
                <w:szCs w:val="21"/>
                <w:highlight w:val="none"/>
              </w:rPr>
              <w:t>是否属于残疾人福利性单位</w:t>
            </w:r>
          </w:p>
        </w:tc>
        <w:tc>
          <w:tcPr>
            <w:tcW w:w="6719" w:type="dxa"/>
            <w:vAlign w:val="center"/>
          </w:tcPr>
          <w:p w14:paraId="2CB66883">
            <w:pPr>
              <w:jc w:val="center"/>
              <w:rPr>
                <w:rFonts w:ascii="宋体" w:hAnsi="宋体" w:cs="仿宋_GB2312"/>
                <w:color w:val="auto"/>
                <w:szCs w:val="21"/>
                <w:highlight w:val="none"/>
              </w:rPr>
            </w:pPr>
            <w:r>
              <w:rPr>
                <w:rFonts w:hint="eastAsia" w:ascii="宋体" w:hAnsi="宋体" w:cs="仿宋_GB2312"/>
                <w:color w:val="auto"/>
                <w:szCs w:val="21"/>
                <w:highlight w:val="none"/>
              </w:rPr>
              <w:t>是             否</w:t>
            </w:r>
          </w:p>
        </w:tc>
      </w:tr>
      <w:tr w14:paraId="0FEF3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803" w:type="dxa"/>
            <w:vAlign w:val="center"/>
          </w:tcPr>
          <w:p w14:paraId="25C4294A">
            <w:pPr>
              <w:jc w:val="center"/>
              <w:rPr>
                <w:rFonts w:ascii="宋体" w:hAnsi="宋体"/>
                <w:color w:val="auto"/>
                <w:szCs w:val="21"/>
                <w:highlight w:val="none"/>
              </w:rPr>
            </w:pPr>
            <w:r>
              <w:rPr>
                <w:rFonts w:hint="eastAsia" w:ascii="宋体" w:hAnsi="宋体" w:cs="仿宋_GB2312"/>
                <w:color w:val="auto"/>
                <w:szCs w:val="21"/>
                <w:highlight w:val="none"/>
              </w:rPr>
              <w:t>备注</w:t>
            </w:r>
          </w:p>
        </w:tc>
        <w:tc>
          <w:tcPr>
            <w:tcW w:w="6719" w:type="dxa"/>
            <w:vAlign w:val="center"/>
          </w:tcPr>
          <w:p w14:paraId="7170D02D">
            <w:pPr>
              <w:rPr>
                <w:rFonts w:ascii="宋体" w:hAnsi="宋体"/>
                <w:color w:val="auto"/>
                <w:szCs w:val="21"/>
                <w:highlight w:val="none"/>
              </w:rPr>
            </w:pPr>
          </w:p>
        </w:tc>
      </w:tr>
    </w:tbl>
    <w:p w14:paraId="66E25437">
      <w:pPr>
        <w:widowControl/>
        <w:adjustRightInd w:val="0"/>
        <w:spacing w:line="360" w:lineRule="auto"/>
        <w:jc w:val="left"/>
        <w:rPr>
          <w:rFonts w:ascii="宋体" w:hAnsi="宋体" w:cs="宋体"/>
          <w:color w:val="auto"/>
          <w:kern w:val="0"/>
          <w:highlight w:val="none"/>
          <w:lang w:val="zh-CN"/>
        </w:rPr>
      </w:pPr>
      <w:r>
        <w:rPr>
          <w:rFonts w:hint="eastAsia" w:ascii="宋体" w:hAnsi="宋体" w:cs="宋体"/>
          <w:color w:val="auto"/>
          <w:kern w:val="0"/>
          <w:highlight w:val="none"/>
          <w:lang w:val="zh-CN"/>
        </w:rPr>
        <w:t>供应商名称（盖章）：</w:t>
      </w:r>
      <w:r>
        <w:rPr>
          <w:rFonts w:hint="eastAsia" w:ascii="宋体" w:hAnsi="宋体" w:cs="宋体"/>
          <w:color w:val="auto"/>
          <w:kern w:val="0"/>
          <w:highlight w:val="none"/>
          <w:u w:val="single"/>
          <w:lang w:val="zh-CN"/>
        </w:rPr>
        <w:t xml:space="preserve">                                                  </w:t>
      </w:r>
    </w:p>
    <w:p w14:paraId="13C5C136">
      <w:pPr>
        <w:widowControl/>
        <w:adjustRightInd w:val="0"/>
        <w:spacing w:line="360" w:lineRule="auto"/>
        <w:ind w:left="945" w:hanging="945" w:hangingChars="450"/>
        <w:jc w:val="left"/>
        <w:rPr>
          <w:rFonts w:ascii="宋体" w:hAnsi="宋体" w:cs="Verdana"/>
          <w:color w:val="auto"/>
          <w:kern w:val="0"/>
          <w:highlight w:val="none"/>
          <w:lang w:val="zh-CN"/>
        </w:rPr>
      </w:pPr>
      <w:r>
        <w:rPr>
          <w:rFonts w:hint="eastAsia" w:ascii="宋体" w:hAnsi="宋体" w:cs="宋体"/>
          <w:color w:val="auto"/>
          <w:kern w:val="0"/>
          <w:highlight w:val="none"/>
          <w:lang w:val="zh-CN"/>
        </w:rPr>
        <w:t>说明：</w:t>
      </w:r>
      <w:r>
        <w:rPr>
          <w:rFonts w:hint="eastAsia" w:ascii="宋体" w:hAnsi="宋体" w:cs="宋体"/>
          <w:color w:val="auto"/>
          <w:kern w:val="0"/>
          <w:highlight w:val="none"/>
        </w:rPr>
        <w:t>1</w:t>
      </w:r>
      <w:r>
        <w:rPr>
          <w:rFonts w:hint="eastAsia" w:ascii="宋体" w:hAnsi="宋体" w:cs="Verdana"/>
          <w:color w:val="auto"/>
          <w:kern w:val="0"/>
          <w:highlight w:val="none"/>
          <w:lang w:val="zh-CN"/>
        </w:rPr>
        <w:t>.在“供应商是否属于小和微型企业”栏后“是”或“否”上打“√”。</w:t>
      </w:r>
    </w:p>
    <w:p w14:paraId="2491F86E">
      <w:pPr>
        <w:widowControl/>
        <w:adjustRightInd w:val="0"/>
        <w:spacing w:line="360" w:lineRule="auto"/>
        <w:ind w:firstLine="630" w:firstLineChars="300"/>
        <w:jc w:val="left"/>
        <w:rPr>
          <w:rFonts w:ascii="宋体" w:hAnsi="宋体" w:cs="Verdana"/>
          <w:color w:val="auto"/>
          <w:kern w:val="0"/>
          <w:highlight w:val="none"/>
          <w:lang w:val="zh-CN"/>
        </w:rPr>
      </w:pPr>
      <w:r>
        <w:rPr>
          <w:rFonts w:hint="eastAsia" w:ascii="宋体" w:hAnsi="宋体" w:cs="Verdana"/>
          <w:color w:val="auto"/>
          <w:kern w:val="0"/>
          <w:highlight w:val="none"/>
        </w:rPr>
        <w:t>2</w:t>
      </w:r>
      <w:r>
        <w:rPr>
          <w:rFonts w:hint="eastAsia" w:ascii="宋体" w:hAnsi="宋体" w:cs="Verdana"/>
          <w:color w:val="auto"/>
          <w:kern w:val="0"/>
          <w:highlight w:val="none"/>
          <w:lang w:val="zh-CN"/>
        </w:rPr>
        <w:t>.在“供应商是否属于</w:t>
      </w:r>
      <w:r>
        <w:rPr>
          <w:rFonts w:hint="eastAsia" w:ascii="宋体" w:hAnsi="宋体" w:cs="宋体"/>
          <w:color w:val="auto"/>
          <w:kern w:val="0"/>
          <w:highlight w:val="none"/>
          <w:lang w:val="zh-CN"/>
        </w:rPr>
        <w:t>残疾人福利性单位</w:t>
      </w:r>
      <w:r>
        <w:rPr>
          <w:rFonts w:hint="eastAsia" w:ascii="宋体" w:hAnsi="宋体" w:cs="Verdana"/>
          <w:color w:val="auto"/>
          <w:kern w:val="0"/>
          <w:highlight w:val="none"/>
          <w:lang w:val="zh-CN"/>
        </w:rPr>
        <w:t>”栏后“是”或“否”上打“√”。</w:t>
      </w:r>
    </w:p>
    <w:p w14:paraId="0EF45633">
      <w:pPr>
        <w:widowControl/>
        <w:adjustRightInd w:val="0"/>
        <w:spacing w:line="360" w:lineRule="auto"/>
        <w:ind w:firstLine="630" w:firstLineChars="300"/>
        <w:jc w:val="left"/>
        <w:rPr>
          <w:rFonts w:ascii="宋体" w:hAnsi="宋体" w:cs="Verdana"/>
          <w:color w:val="auto"/>
          <w:kern w:val="0"/>
          <w:highlight w:val="none"/>
          <w:lang w:val="zh-CN"/>
        </w:rPr>
      </w:pPr>
      <w:r>
        <w:rPr>
          <w:rFonts w:hint="eastAsia" w:ascii="宋体" w:hAnsi="宋体" w:cs="Verdana"/>
          <w:color w:val="auto"/>
          <w:kern w:val="0"/>
          <w:highlight w:val="none"/>
        </w:rPr>
        <w:t>3</w:t>
      </w:r>
      <w:r>
        <w:rPr>
          <w:rFonts w:hint="eastAsia" w:ascii="宋体" w:hAnsi="宋体" w:cs="Verdana"/>
          <w:color w:val="auto"/>
          <w:kern w:val="0"/>
          <w:highlight w:val="none"/>
          <w:lang w:val="zh-CN"/>
        </w:rPr>
        <w:t>.在“供应商是否属于监狱企业”栏后“是”或“否”上打“√”。</w:t>
      </w:r>
    </w:p>
    <w:p w14:paraId="4E9BABE2">
      <w:pPr>
        <w:widowControl/>
        <w:adjustRightInd w:val="0"/>
        <w:spacing w:line="360" w:lineRule="auto"/>
        <w:ind w:firstLine="630" w:firstLineChars="300"/>
        <w:jc w:val="left"/>
        <w:rPr>
          <w:rFonts w:ascii="宋体" w:hAnsi="宋体" w:cs="Verdana"/>
          <w:color w:val="auto"/>
          <w:kern w:val="0"/>
          <w:highlight w:val="none"/>
          <w:lang w:val="zh-CN"/>
        </w:rPr>
      </w:pPr>
      <w:r>
        <w:rPr>
          <w:rFonts w:hint="eastAsia" w:ascii="宋体" w:hAnsi="宋体" w:cs="Verdana"/>
          <w:color w:val="auto"/>
          <w:kern w:val="0"/>
          <w:highlight w:val="none"/>
        </w:rPr>
        <w:t>4</w:t>
      </w:r>
      <w:r>
        <w:rPr>
          <w:rFonts w:hint="eastAsia" w:ascii="宋体" w:hAnsi="宋体" w:cs="Verdana"/>
          <w:color w:val="auto"/>
          <w:kern w:val="0"/>
          <w:highlight w:val="none"/>
          <w:lang w:val="zh-CN"/>
        </w:rPr>
        <w:t>.采购人对每一项货物和服务仅接受一个价格，不得填报有选择性报价方案。若有优惠条款须注明，但不得影响报价，影响产品整体功能。</w:t>
      </w:r>
    </w:p>
    <w:p w14:paraId="451DD046">
      <w:pPr>
        <w:pStyle w:val="88"/>
        <w:jc w:val="center"/>
        <w:rPr>
          <w:b/>
          <w:color w:val="auto"/>
          <w:sz w:val="36"/>
          <w:szCs w:val="36"/>
          <w:highlight w:val="none"/>
        </w:rPr>
      </w:pPr>
      <w:r>
        <w:rPr>
          <w:rFonts w:ascii="宋体" w:cs="宋体"/>
          <w:b/>
          <w:color w:val="auto"/>
          <w:kern w:val="0"/>
          <w:highlight w:val="none"/>
          <w:lang w:val="zh-CN"/>
        </w:rPr>
        <w:br w:type="page"/>
      </w:r>
      <w:r>
        <w:rPr>
          <w:rFonts w:hint="eastAsia"/>
          <w:b/>
          <w:color w:val="auto"/>
          <w:sz w:val="36"/>
          <w:szCs w:val="36"/>
          <w:highlight w:val="none"/>
        </w:rPr>
        <w:t>分项报价表（格式自拟）</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3118"/>
        <w:gridCol w:w="1276"/>
        <w:gridCol w:w="1254"/>
        <w:gridCol w:w="1660"/>
      </w:tblGrid>
      <w:tr w14:paraId="175F0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88" w:type="dxa"/>
            <w:vAlign w:val="center"/>
          </w:tcPr>
          <w:p w14:paraId="23CBD8BC">
            <w:pPr>
              <w:adjustRightInd w:val="0"/>
              <w:snapToGrid w:val="0"/>
              <w:spacing w:line="300" w:lineRule="auto"/>
              <w:jc w:val="center"/>
              <w:rPr>
                <w:rFonts w:ascii="宋体" w:hAnsi="宋体"/>
                <w:color w:val="auto"/>
                <w:szCs w:val="21"/>
                <w:highlight w:val="none"/>
              </w:rPr>
            </w:pPr>
            <w:r>
              <w:rPr>
                <w:rFonts w:hint="eastAsia" w:ascii="宋体" w:hAnsi="宋体"/>
                <w:color w:val="auto"/>
                <w:szCs w:val="21"/>
                <w:highlight w:val="none"/>
              </w:rPr>
              <w:t>序号</w:t>
            </w:r>
          </w:p>
        </w:tc>
        <w:tc>
          <w:tcPr>
            <w:tcW w:w="3118" w:type="dxa"/>
            <w:vAlign w:val="center"/>
          </w:tcPr>
          <w:p w14:paraId="5E466CD3">
            <w:pPr>
              <w:adjustRightInd w:val="0"/>
              <w:snapToGrid w:val="0"/>
              <w:spacing w:line="300" w:lineRule="auto"/>
              <w:jc w:val="center"/>
              <w:rPr>
                <w:rFonts w:ascii="宋体" w:hAnsi="宋体"/>
                <w:color w:val="auto"/>
                <w:szCs w:val="21"/>
                <w:highlight w:val="none"/>
              </w:rPr>
            </w:pPr>
            <w:r>
              <w:rPr>
                <w:rFonts w:hint="eastAsia" w:ascii="宋体" w:hAnsi="宋体"/>
                <w:color w:val="auto"/>
                <w:szCs w:val="21"/>
                <w:highlight w:val="none"/>
              </w:rPr>
              <w:t>名称</w:t>
            </w:r>
          </w:p>
        </w:tc>
        <w:tc>
          <w:tcPr>
            <w:tcW w:w="1276" w:type="dxa"/>
            <w:vAlign w:val="center"/>
          </w:tcPr>
          <w:p w14:paraId="4EC9D443">
            <w:pPr>
              <w:adjustRightInd w:val="0"/>
              <w:snapToGrid w:val="0"/>
              <w:spacing w:line="300" w:lineRule="auto"/>
              <w:jc w:val="center"/>
              <w:rPr>
                <w:rFonts w:ascii="宋体" w:hAnsi="宋体"/>
                <w:color w:val="auto"/>
                <w:szCs w:val="21"/>
                <w:highlight w:val="none"/>
              </w:rPr>
            </w:pPr>
            <w:r>
              <w:rPr>
                <w:rFonts w:hint="eastAsia" w:ascii="宋体" w:hAnsi="宋体"/>
                <w:color w:val="auto"/>
                <w:szCs w:val="21"/>
                <w:highlight w:val="none"/>
              </w:rPr>
              <w:t>数量</w:t>
            </w:r>
          </w:p>
        </w:tc>
        <w:tc>
          <w:tcPr>
            <w:tcW w:w="1254" w:type="dxa"/>
            <w:vAlign w:val="center"/>
          </w:tcPr>
          <w:p w14:paraId="2FE0E09D">
            <w:pPr>
              <w:adjustRightInd w:val="0"/>
              <w:snapToGrid w:val="0"/>
              <w:spacing w:line="300" w:lineRule="auto"/>
              <w:jc w:val="center"/>
              <w:rPr>
                <w:rFonts w:ascii="宋体" w:hAnsi="宋体"/>
                <w:color w:val="auto"/>
                <w:szCs w:val="21"/>
                <w:highlight w:val="none"/>
              </w:rPr>
            </w:pPr>
            <w:r>
              <w:rPr>
                <w:rFonts w:hint="eastAsia" w:ascii="宋体" w:hAnsi="宋体"/>
                <w:color w:val="auto"/>
                <w:szCs w:val="21"/>
                <w:highlight w:val="none"/>
              </w:rPr>
              <w:t>单价（元）</w:t>
            </w:r>
          </w:p>
        </w:tc>
        <w:tc>
          <w:tcPr>
            <w:tcW w:w="1660" w:type="dxa"/>
            <w:vAlign w:val="center"/>
          </w:tcPr>
          <w:p w14:paraId="6115AB71">
            <w:pPr>
              <w:adjustRightInd w:val="0"/>
              <w:snapToGrid w:val="0"/>
              <w:spacing w:line="300" w:lineRule="auto"/>
              <w:jc w:val="center"/>
              <w:rPr>
                <w:rFonts w:ascii="宋体" w:hAnsi="宋体"/>
                <w:color w:val="auto"/>
                <w:szCs w:val="21"/>
                <w:highlight w:val="none"/>
              </w:rPr>
            </w:pPr>
            <w:r>
              <w:rPr>
                <w:rFonts w:hint="eastAsia" w:ascii="宋体" w:hAnsi="宋体"/>
                <w:color w:val="auto"/>
                <w:szCs w:val="21"/>
                <w:highlight w:val="none"/>
              </w:rPr>
              <w:t>总价（元）</w:t>
            </w:r>
          </w:p>
        </w:tc>
      </w:tr>
      <w:tr w14:paraId="7BBA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33C41005">
            <w:pPr>
              <w:adjustRightInd w:val="0"/>
              <w:snapToGrid w:val="0"/>
              <w:spacing w:line="300" w:lineRule="auto"/>
              <w:jc w:val="center"/>
              <w:rPr>
                <w:rFonts w:ascii="宋体" w:hAnsi="宋体"/>
                <w:color w:val="auto"/>
                <w:szCs w:val="21"/>
                <w:highlight w:val="none"/>
              </w:rPr>
            </w:pPr>
            <w:r>
              <w:rPr>
                <w:rFonts w:ascii="宋体" w:hAnsi="宋体"/>
                <w:color w:val="auto"/>
                <w:szCs w:val="21"/>
                <w:highlight w:val="none"/>
              </w:rPr>
              <w:t>1</w:t>
            </w:r>
          </w:p>
        </w:tc>
        <w:tc>
          <w:tcPr>
            <w:tcW w:w="3118" w:type="dxa"/>
            <w:vAlign w:val="center"/>
          </w:tcPr>
          <w:p w14:paraId="03A765FD">
            <w:pPr>
              <w:adjustRightInd w:val="0"/>
              <w:snapToGrid w:val="0"/>
              <w:spacing w:line="300" w:lineRule="auto"/>
              <w:jc w:val="center"/>
              <w:rPr>
                <w:rFonts w:ascii="宋体" w:hAnsi="宋体"/>
                <w:b/>
                <w:bCs/>
                <w:color w:val="auto"/>
                <w:szCs w:val="21"/>
                <w:highlight w:val="none"/>
              </w:rPr>
            </w:pPr>
          </w:p>
        </w:tc>
        <w:tc>
          <w:tcPr>
            <w:tcW w:w="1276" w:type="dxa"/>
            <w:vAlign w:val="center"/>
          </w:tcPr>
          <w:p w14:paraId="48004A0A">
            <w:pPr>
              <w:adjustRightInd w:val="0"/>
              <w:snapToGrid w:val="0"/>
              <w:spacing w:line="300" w:lineRule="auto"/>
              <w:jc w:val="center"/>
              <w:rPr>
                <w:rFonts w:ascii="宋体" w:hAnsi="宋体"/>
                <w:color w:val="auto"/>
                <w:szCs w:val="21"/>
                <w:highlight w:val="none"/>
              </w:rPr>
            </w:pPr>
          </w:p>
        </w:tc>
        <w:tc>
          <w:tcPr>
            <w:tcW w:w="1254" w:type="dxa"/>
            <w:vAlign w:val="center"/>
          </w:tcPr>
          <w:p w14:paraId="4E254523">
            <w:pPr>
              <w:adjustRightInd w:val="0"/>
              <w:snapToGrid w:val="0"/>
              <w:spacing w:line="300" w:lineRule="auto"/>
              <w:jc w:val="center"/>
              <w:rPr>
                <w:rFonts w:ascii="宋体" w:hAnsi="宋体"/>
                <w:color w:val="auto"/>
                <w:szCs w:val="21"/>
                <w:highlight w:val="none"/>
              </w:rPr>
            </w:pPr>
          </w:p>
        </w:tc>
        <w:tc>
          <w:tcPr>
            <w:tcW w:w="1660" w:type="dxa"/>
            <w:vAlign w:val="center"/>
          </w:tcPr>
          <w:p w14:paraId="06DA31F3">
            <w:pPr>
              <w:adjustRightInd w:val="0"/>
              <w:snapToGrid w:val="0"/>
              <w:spacing w:line="300" w:lineRule="auto"/>
              <w:jc w:val="center"/>
              <w:rPr>
                <w:rFonts w:ascii="宋体" w:hAnsi="宋体"/>
                <w:color w:val="auto"/>
                <w:szCs w:val="21"/>
                <w:highlight w:val="none"/>
              </w:rPr>
            </w:pPr>
          </w:p>
        </w:tc>
      </w:tr>
      <w:tr w14:paraId="1F24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4D8D571F">
            <w:pPr>
              <w:adjustRightInd w:val="0"/>
              <w:snapToGrid w:val="0"/>
              <w:spacing w:line="300" w:lineRule="auto"/>
              <w:jc w:val="center"/>
              <w:rPr>
                <w:rFonts w:ascii="宋体" w:hAnsi="宋体"/>
                <w:color w:val="auto"/>
                <w:szCs w:val="21"/>
                <w:highlight w:val="none"/>
              </w:rPr>
            </w:pPr>
            <w:r>
              <w:rPr>
                <w:rFonts w:ascii="宋体" w:hAnsi="宋体"/>
                <w:color w:val="auto"/>
                <w:szCs w:val="21"/>
                <w:highlight w:val="none"/>
              </w:rPr>
              <w:t>2</w:t>
            </w:r>
          </w:p>
        </w:tc>
        <w:tc>
          <w:tcPr>
            <w:tcW w:w="3118" w:type="dxa"/>
            <w:vAlign w:val="center"/>
          </w:tcPr>
          <w:p w14:paraId="42541229">
            <w:pPr>
              <w:adjustRightInd w:val="0"/>
              <w:snapToGrid w:val="0"/>
              <w:spacing w:line="300" w:lineRule="auto"/>
              <w:jc w:val="center"/>
              <w:rPr>
                <w:rFonts w:ascii="宋体" w:hAnsi="宋体"/>
                <w:b/>
                <w:bCs/>
                <w:color w:val="auto"/>
                <w:szCs w:val="21"/>
                <w:highlight w:val="none"/>
              </w:rPr>
            </w:pPr>
          </w:p>
        </w:tc>
        <w:tc>
          <w:tcPr>
            <w:tcW w:w="1276" w:type="dxa"/>
            <w:vAlign w:val="center"/>
          </w:tcPr>
          <w:p w14:paraId="2E4976D4">
            <w:pPr>
              <w:adjustRightInd w:val="0"/>
              <w:snapToGrid w:val="0"/>
              <w:spacing w:line="300" w:lineRule="auto"/>
              <w:jc w:val="center"/>
              <w:rPr>
                <w:rFonts w:ascii="宋体" w:hAnsi="宋体"/>
                <w:color w:val="auto"/>
                <w:szCs w:val="21"/>
                <w:highlight w:val="none"/>
              </w:rPr>
            </w:pPr>
          </w:p>
        </w:tc>
        <w:tc>
          <w:tcPr>
            <w:tcW w:w="1254" w:type="dxa"/>
            <w:vAlign w:val="center"/>
          </w:tcPr>
          <w:p w14:paraId="536064E0">
            <w:pPr>
              <w:adjustRightInd w:val="0"/>
              <w:snapToGrid w:val="0"/>
              <w:spacing w:line="300" w:lineRule="auto"/>
              <w:jc w:val="center"/>
              <w:rPr>
                <w:rFonts w:ascii="宋体" w:hAnsi="宋体"/>
                <w:color w:val="auto"/>
                <w:szCs w:val="21"/>
                <w:highlight w:val="none"/>
              </w:rPr>
            </w:pPr>
          </w:p>
        </w:tc>
        <w:tc>
          <w:tcPr>
            <w:tcW w:w="1660" w:type="dxa"/>
            <w:vAlign w:val="center"/>
          </w:tcPr>
          <w:p w14:paraId="340AD89E">
            <w:pPr>
              <w:adjustRightInd w:val="0"/>
              <w:snapToGrid w:val="0"/>
              <w:spacing w:line="300" w:lineRule="auto"/>
              <w:jc w:val="center"/>
              <w:rPr>
                <w:rFonts w:ascii="宋体" w:hAnsi="宋体"/>
                <w:color w:val="auto"/>
                <w:szCs w:val="21"/>
                <w:highlight w:val="none"/>
              </w:rPr>
            </w:pPr>
          </w:p>
        </w:tc>
      </w:tr>
      <w:tr w14:paraId="4015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65B782FE">
            <w:pPr>
              <w:adjustRightInd w:val="0"/>
              <w:snapToGrid w:val="0"/>
              <w:spacing w:line="300" w:lineRule="auto"/>
              <w:jc w:val="center"/>
              <w:rPr>
                <w:rFonts w:ascii="宋体" w:hAnsi="宋体"/>
                <w:color w:val="auto"/>
                <w:szCs w:val="21"/>
                <w:highlight w:val="none"/>
              </w:rPr>
            </w:pPr>
            <w:r>
              <w:rPr>
                <w:rFonts w:ascii="宋体" w:hAnsi="宋体"/>
                <w:color w:val="auto"/>
                <w:szCs w:val="21"/>
                <w:highlight w:val="none"/>
              </w:rPr>
              <w:t>3</w:t>
            </w:r>
          </w:p>
        </w:tc>
        <w:tc>
          <w:tcPr>
            <w:tcW w:w="3118" w:type="dxa"/>
            <w:vAlign w:val="center"/>
          </w:tcPr>
          <w:p w14:paraId="4C292469">
            <w:pPr>
              <w:adjustRightInd w:val="0"/>
              <w:snapToGrid w:val="0"/>
              <w:spacing w:line="300" w:lineRule="auto"/>
              <w:jc w:val="center"/>
              <w:rPr>
                <w:rFonts w:ascii="宋体" w:hAnsi="宋体"/>
                <w:color w:val="auto"/>
                <w:szCs w:val="21"/>
                <w:highlight w:val="none"/>
              </w:rPr>
            </w:pPr>
          </w:p>
        </w:tc>
        <w:tc>
          <w:tcPr>
            <w:tcW w:w="1276" w:type="dxa"/>
            <w:vAlign w:val="center"/>
          </w:tcPr>
          <w:p w14:paraId="6166BDB0">
            <w:pPr>
              <w:adjustRightInd w:val="0"/>
              <w:snapToGrid w:val="0"/>
              <w:spacing w:line="300" w:lineRule="auto"/>
              <w:jc w:val="center"/>
              <w:rPr>
                <w:rFonts w:ascii="宋体" w:hAnsi="宋体"/>
                <w:color w:val="auto"/>
                <w:szCs w:val="21"/>
                <w:highlight w:val="none"/>
              </w:rPr>
            </w:pPr>
          </w:p>
        </w:tc>
        <w:tc>
          <w:tcPr>
            <w:tcW w:w="1254" w:type="dxa"/>
            <w:vAlign w:val="center"/>
          </w:tcPr>
          <w:p w14:paraId="3D87F835">
            <w:pPr>
              <w:adjustRightInd w:val="0"/>
              <w:snapToGrid w:val="0"/>
              <w:spacing w:line="300" w:lineRule="auto"/>
              <w:jc w:val="center"/>
              <w:rPr>
                <w:rFonts w:ascii="宋体" w:hAnsi="宋体"/>
                <w:color w:val="auto"/>
                <w:szCs w:val="21"/>
                <w:highlight w:val="none"/>
              </w:rPr>
            </w:pPr>
          </w:p>
        </w:tc>
        <w:tc>
          <w:tcPr>
            <w:tcW w:w="1660" w:type="dxa"/>
            <w:vAlign w:val="center"/>
          </w:tcPr>
          <w:p w14:paraId="2449D8FB">
            <w:pPr>
              <w:adjustRightInd w:val="0"/>
              <w:snapToGrid w:val="0"/>
              <w:spacing w:line="300" w:lineRule="auto"/>
              <w:jc w:val="center"/>
              <w:rPr>
                <w:rFonts w:ascii="宋体" w:hAnsi="宋体"/>
                <w:color w:val="auto"/>
                <w:szCs w:val="21"/>
                <w:highlight w:val="none"/>
              </w:rPr>
            </w:pPr>
          </w:p>
        </w:tc>
      </w:tr>
      <w:tr w14:paraId="6FD0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2046BB7B">
            <w:pPr>
              <w:adjustRightInd w:val="0"/>
              <w:snapToGrid w:val="0"/>
              <w:spacing w:line="300" w:lineRule="auto"/>
              <w:jc w:val="center"/>
              <w:rPr>
                <w:rFonts w:ascii="宋体" w:hAnsi="宋体"/>
                <w:color w:val="auto"/>
                <w:szCs w:val="21"/>
                <w:highlight w:val="none"/>
              </w:rPr>
            </w:pPr>
            <w:r>
              <w:rPr>
                <w:rFonts w:ascii="宋体" w:hAnsi="宋体"/>
                <w:color w:val="auto"/>
                <w:szCs w:val="21"/>
                <w:highlight w:val="none"/>
              </w:rPr>
              <w:t>4</w:t>
            </w:r>
          </w:p>
        </w:tc>
        <w:tc>
          <w:tcPr>
            <w:tcW w:w="3118" w:type="dxa"/>
            <w:vAlign w:val="center"/>
          </w:tcPr>
          <w:p w14:paraId="54931FB2">
            <w:pPr>
              <w:adjustRightInd w:val="0"/>
              <w:snapToGrid w:val="0"/>
              <w:spacing w:line="300" w:lineRule="auto"/>
              <w:jc w:val="center"/>
              <w:rPr>
                <w:rFonts w:ascii="宋体" w:hAnsi="宋体"/>
                <w:color w:val="auto"/>
                <w:szCs w:val="21"/>
                <w:highlight w:val="none"/>
              </w:rPr>
            </w:pPr>
          </w:p>
        </w:tc>
        <w:tc>
          <w:tcPr>
            <w:tcW w:w="1276" w:type="dxa"/>
            <w:vAlign w:val="center"/>
          </w:tcPr>
          <w:p w14:paraId="2B33CA7B">
            <w:pPr>
              <w:adjustRightInd w:val="0"/>
              <w:snapToGrid w:val="0"/>
              <w:spacing w:line="300" w:lineRule="auto"/>
              <w:jc w:val="center"/>
              <w:rPr>
                <w:rFonts w:ascii="宋体" w:hAnsi="宋体"/>
                <w:color w:val="auto"/>
                <w:szCs w:val="21"/>
                <w:highlight w:val="none"/>
              </w:rPr>
            </w:pPr>
          </w:p>
        </w:tc>
        <w:tc>
          <w:tcPr>
            <w:tcW w:w="1254" w:type="dxa"/>
            <w:vAlign w:val="center"/>
          </w:tcPr>
          <w:p w14:paraId="7CEB89DA">
            <w:pPr>
              <w:adjustRightInd w:val="0"/>
              <w:snapToGrid w:val="0"/>
              <w:spacing w:line="300" w:lineRule="auto"/>
              <w:jc w:val="center"/>
              <w:rPr>
                <w:rFonts w:ascii="宋体" w:hAnsi="宋体"/>
                <w:color w:val="auto"/>
                <w:szCs w:val="21"/>
                <w:highlight w:val="none"/>
              </w:rPr>
            </w:pPr>
          </w:p>
        </w:tc>
        <w:tc>
          <w:tcPr>
            <w:tcW w:w="1660" w:type="dxa"/>
            <w:vAlign w:val="center"/>
          </w:tcPr>
          <w:p w14:paraId="731460BC">
            <w:pPr>
              <w:adjustRightInd w:val="0"/>
              <w:snapToGrid w:val="0"/>
              <w:spacing w:line="300" w:lineRule="auto"/>
              <w:jc w:val="center"/>
              <w:rPr>
                <w:rFonts w:ascii="宋体" w:hAnsi="宋体"/>
                <w:color w:val="auto"/>
                <w:szCs w:val="21"/>
                <w:highlight w:val="none"/>
              </w:rPr>
            </w:pPr>
          </w:p>
        </w:tc>
      </w:tr>
      <w:tr w14:paraId="2987C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1A79A7E4">
            <w:pPr>
              <w:adjustRightInd w:val="0"/>
              <w:snapToGrid w:val="0"/>
              <w:spacing w:line="300" w:lineRule="auto"/>
              <w:jc w:val="center"/>
              <w:rPr>
                <w:rFonts w:ascii="宋体" w:hAnsi="宋体"/>
                <w:color w:val="auto"/>
                <w:szCs w:val="21"/>
                <w:highlight w:val="none"/>
              </w:rPr>
            </w:pPr>
            <w:r>
              <w:rPr>
                <w:rFonts w:ascii="宋体" w:hAnsi="宋体"/>
                <w:color w:val="auto"/>
                <w:szCs w:val="21"/>
                <w:highlight w:val="none"/>
              </w:rPr>
              <w:t>5</w:t>
            </w:r>
          </w:p>
        </w:tc>
        <w:tc>
          <w:tcPr>
            <w:tcW w:w="3118" w:type="dxa"/>
            <w:vAlign w:val="center"/>
          </w:tcPr>
          <w:p w14:paraId="482A8329">
            <w:pPr>
              <w:adjustRightInd w:val="0"/>
              <w:snapToGrid w:val="0"/>
              <w:spacing w:line="300" w:lineRule="auto"/>
              <w:jc w:val="center"/>
              <w:rPr>
                <w:rFonts w:ascii="宋体" w:hAnsi="宋体"/>
                <w:color w:val="auto"/>
                <w:szCs w:val="21"/>
                <w:highlight w:val="none"/>
              </w:rPr>
            </w:pPr>
          </w:p>
        </w:tc>
        <w:tc>
          <w:tcPr>
            <w:tcW w:w="1276" w:type="dxa"/>
            <w:vAlign w:val="center"/>
          </w:tcPr>
          <w:p w14:paraId="21F6919D">
            <w:pPr>
              <w:adjustRightInd w:val="0"/>
              <w:snapToGrid w:val="0"/>
              <w:spacing w:line="300" w:lineRule="auto"/>
              <w:jc w:val="center"/>
              <w:rPr>
                <w:rFonts w:ascii="宋体" w:hAnsi="宋体"/>
                <w:color w:val="auto"/>
                <w:szCs w:val="21"/>
                <w:highlight w:val="none"/>
              </w:rPr>
            </w:pPr>
          </w:p>
        </w:tc>
        <w:tc>
          <w:tcPr>
            <w:tcW w:w="1254" w:type="dxa"/>
            <w:vAlign w:val="center"/>
          </w:tcPr>
          <w:p w14:paraId="0B3D0616">
            <w:pPr>
              <w:adjustRightInd w:val="0"/>
              <w:snapToGrid w:val="0"/>
              <w:spacing w:line="300" w:lineRule="auto"/>
              <w:jc w:val="center"/>
              <w:rPr>
                <w:rFonts w:ascii="宋体" w:hAnsi="宋体"/>
                <w:color w:val="auto"/>
                <w:szCs w:val="21"/>
                <w:highlight w:val="none"/>
              </w:rPr>
            </w:pPr>
          </w:p>
        </w:tc>
        <w:tc>
          <w:tcPr>
            <w:tcW w:w="1660" w:type="dxa"/>
            <w:vAlign w:val="center"/>
          </w:tcPr>
          <w:p w14:paraId="3F1F297F">
            <w:pPr>
              <w:adjustRightInd w:val="0"/>
              <w:snapToGrid w:val="0"/>
              <w:spacing w:line="300" w:lineRule="auto"/>
              <w:jc w:val="center"/>
              <w:rPr>
                <w:rFonts w:ascii="宋体" w:hAnsi="宋体"/>
                <w:color w:val="auto"/>
                <w:szCs w:val="21"/>
                <w:highlight w:val="none"/>
              </w:rPr>
            </w:pPr>
          </w:p>
        </w:tc>
      </w:tr>
      <w:tr w14:paraId="104B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59D4EBE3">
            <w:pPr>
              <w:adjustRightInd w:val="0"/>
              <w:snapToGrid w:val="0"/>
              <w:spacing w:line="300" w:lineRule="auto"/>
              <w:jc w:val="center"/>
              <w:rPr>
                <w:rFonts w:ascii="宋体" w:hAnsi="宋体"/>
                <w:color w:val="auto"/>
                <w:szCs w:val="21"/>
                <w:highlight w:val="none"/>
              </w:rPr>
            </w:pPr>
            <w:r>
              <w:rPr>
                <w:rFonts w:ascii="宋体" w:hAnsi="宋体"/>
                <w:color w:val="auto"/>
                <w:szCs w:val="21"/>
                <w:highlight w:val="none"/>
              </w:rPr>
              <w:t>6</w:t>
            </w:r>
          </w:p>
        </w:tc>
        <w:tc>
          <w:tcPr>
            <w:tcW w:w="3118" w:type="dxa"/>
            <w:vAlign w:val="center"/>
          </w:tcPr>
          <w:p w14:paraId="586A4432">
            <w:pPr>
              <w:adjustRightInd w:val="0"/>
              <w:snapToGrid w:val="0"/>
              <w:spacing w:line="300" w:lineRule="auto"/>
              <w:jc w:val="center"/>
              <w:rPr>
                <w:rFonts w:ascii="宋体" w:hAnsi="宋体"/>
                <w:color w:val="auto"/>
                <w:szCs w:val="21"/>
                <w:highlight w:val="none"/>
              </w:rPr>
            </w:pPr>
          </w:p>
        </w:tc>
        <w:tc>
          <w:tcPr>
            <w:tcW w:w="1276" w:type="dxa"/>
            <w:vAlign w:val="center"/>
          </w:tcPr>
          <w:p w14:paraId="7FC71F1B">
            <w:pPr>
              <w:adjustRightInd w:val="0"/>
              <w:snapToGrid w:val="0"/>
              <w:spacing w:line="300" w:lineRule="auto"/>
              <w:jc w:val="center"/>
              <w:rPr>
                <w:rFonts w:ascii="宋体" w:hAnsi="宋体"/>
                <w:color w:val="auto"/>
                <w:szCs w:val="21"/>
                <w:highlight w:val="none"/>
              </w:rPr>
            </w:pPr>
          </w:p>
        </w:tc>
        <w:tc>
          <w:tcPr>
            <w:tcW w:w="1254" w:type="dxa"/>
            <w:vAlign w:val="center"/>
          </w:tcPr>
          <w:p w14:paraId="1501530F">
            <w:pPr>
              <w:adjustRightInd w:val="0"/>
              <w:snapToGrid w:val="0"/>
              <w:spacing w:line="300" w:lineRule="auto"/>
              <w:jc w:val="center"/>
              <w:rPr>
                <w:rFonts w:ascii="宋体" w:hAnsi="宋体"/>
                <w:color w:val="auto"/>
                <w:szCs w:val="21"/>
                <w:highlight w:val="none"/>
              </w:rPr>
            </w:pPr>
          </w:p>
        </w:tc>
        <w:tc>
          <w:tcPr>
            <w:tcW w:w="1660" w:type="dxa"/>
            <w:vAlign w:val="center"/>
          </w:tcPr>
          <w:p w14:paraId="6EDC30DA">
            <w:pPr>
              <w:adjustRightInd w:val="0"/>
              <w:snapToGrid w:val="0"/>
              <w:spacing w:line="300" w:lineRule="auto"/>
              <w:jc w:val="center"/>
              <w:rPr>
                <w:rFonts w:ascii="宋体" w:hAnsi="宋体"/>
                <w:color w:val="auto"/>
                <w:szCs w:val="21"/>
                <w:highlight w:val="none"/>
              </w:rPr>
            </w:pPr>
          </w:p>
        </w:tc>
      </w:tr>
      <w:tr w14:paraId="023B2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28C67380">
            <w:pPr>
              <w:adjustRightInd w:val="0"/>
              <w:snapToGrid w:val="0"/>
              <w:spacing w:line="300" w:lineRule="auto"/>
              <w:jc w:val="center"/>
              <w:rPr>
                <w:rFonts w:ascii="宋体" w:hAnsi="宋体"/>
                <w:color w:val="auto"/>
                <w:szCs w:val="21"/>
                <w:highlight w:val="none"/>
              </w:rPr>
            </w:pPr>
            <w:r>
              <w:rPr>
                <w:rFonts w:ascii="宋体" w:hAnsi="宋体"/>
                <w:color w:val="auto"/>
                <w:szCs w:val="21"/>
                <w:highlight w:val="none"/>
              </w:rPr>
              <w:t>7</w:t>
            </w:r>
          </w:p>
        </w:tc>
        <w:tc>
          <w:tcPr>
            <w:tcW w:w="3118" w:type="dxa"/>
            <w:vAlign w:val="center"/>
          </w:tcPr>
          <w:p w14:paraId="6049C346">
            <w:pPr>
              <w:adjustRightInd w:val="0"/>
              <w:snapToGrid w:val="0"/>
              <w:spacing w:line="300" w:lineRule="auto"/>
              <w:jc w:val="center"/>
              <w:rPr>
                <w:rFonts w:ascii="宋体" w:hAnsi="宋体"/>
                <w:color w:val="auto"/>
                <w:szCs w:val="21"/>
                <w:highlight w:val="none"/>
              </w:rPr>
            </w:pPr>
          </w:p>
        </w:tc>
        <w:tc>
          <w:tcPr>
            <w:tcW w:w="1276" w:type="dxa"/>
            <w:vAlign w:val="center"/>
          </w:tcPr>
          <w:p w14:paraId="08D5431A">
            <w:pPr>
              <w:adjustRightInd w:val="0"/>
              <w:snapToGrid w:val="0"/>
              <w:spacing w:line="300" w:lineRule="auto"/>
              <w:jc w:val="center"/>
              <w:rPr>
                <w:rFonts w:ascii="宋体" w:hAnsi="宋体"/>
                <w:color w:val="auto"/>
                <w:szCs w:val="21"/>
                <w:highlight w:val="none"/>
              </w:rPr>
            </w:pPr>
          </w:p>
        </w:tc>
        <w:tc>
          <w:tcPr>
            <w:tcW w:w="1254" w:type="dxa"/>
            <w:vAlign w:val="center"/>
          </w:tcPr>
          <w:p w14:paraId="787BFAC8">
            <w:pPr>
              <w:adjustRightInd w:val="0"/>
              <w:snapToGrid w:val="0"/>
              <w:spacing w:line="300" w:lineRule="auto"/>
              <w:jc w:val="center"/>
              <w:rPr>
                <w:rFonts w:ascii="宋体" w:hAnsi="宋体"/>
                <w:color w:val="auto"/>
                <w:szCs w:val="21"/>
                <w:highlight w:val="none"/>
              </w:rPr>
            </w:pPr>
          </w:p>
        </w:tc>
        <w:tc>
          <w:tcPr>
            <w:tcW w:w="1660" w:type="dxa"/>
            <w:vAlign w:val="center"/>
          </w:tcPr>
          <w:p w14:paraId="4750CFA7">
            <w:pPr>
              <w:adjustRightInd w:val="0"/>
              <w:snapToGrid w:val="0"/>
              <w:spacing w:line="300" w:lineRule="auto"/>
              <w:jc w:val="center"/>
              <w:rPr>
                <w:rFonts w:ascii="宋体" w:hAnsi="宋体"/>
                <w:color w:val="auto"/>
                <w:szCs w:val="21"/>
                <w:highlight w:val="none"/>
              </w:rPr>
            </w:pPr>
          </w:p>
        </w:tc>
      </w:tr>
      <w:tr w14:paraId="6FEA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636" w:type="dxa"/>
            <w:gridSpan w:val="4"/>
            <w:vAlign w:val="center"/>
          </w:tcPr>
          <w:p w14:paraId="31C9987C">
            <w:pPr>
              <w:adjustRightInd w:val="0"/>
              <w:snapToGrid w:val="0"/>
              <w:spacing w:line="300" w:lineRule="auto"/>
              <w:jc w:val="center"/>
              <w:rPr>
                <w:rFonts w:ascii="宋体" w:hAnsi="宋体"/>
                <w:b/>
                <w:color w:val="auto"/>
                <w:szCs w:val="21"/>
                <w:highlight w:val="none"/>
              </w:rPr>
            </w:pPr>
            <w:r>
              <w:rPr>
                <w:rFonts w:hint="eastAsia" w:ascii="宋体" w:hAnsi="宋体"/>
                <w:b/>
                <w:color w:val="auto"/>
                <w:szCs w:val="21"/>
                <w:highlight w:val="none"/>
              </w:rPr>
              <w:t>总计</w:t>
            </w:r>
          </w:p>
        </w:tc>
        <w:tc>
          <w:tcPr>
            <w:tcW w:w="1660" w:type="dxa"/>
            <w:vAlign w:val="center"/>
          </w:tcPr>
          <w:p w14:paraId="1DEB88C5">
            <w:pPr>
              <w:adjustRightInd w:val="0"/>
              <w:snapToGrid w:val="0"/>
              <w:spacing w:line="300" w:lineRule="auto"/>
              <w:jc w:val="center"/>
              <w:rPr>
                <w:rFonts w:ascii="宋体" w:hAnsi="宋体"/>
                <w:color w:val="auto"/>
                <w:szCs w:val="21"/>
                <w:highlight w:val="none"/>
              </w:rPr>
            </w:pPr>
          </w:p>
        </w:tc>
      </w:tr>
    </w:tbl>
    <w:p w14:paraId="194D5C5B">
      <w:pPr>
        <w:widowControl/>
        <w:adjustRightInd w:val="0"/>
        <w:spacing w:line="360" w:lineRule="auto"/>
        <w:jc w:val="left"/>
        <w:rPr>
          <w:rFonts w:ascii="宋体" w:cs="宋体"/>
          <w:b/>
          <w:color w:val="auto"/>
          <w:kern w:val="0"/>
          <w:highlight w:val="none"/>
          <w:lang w:val="zh-CN"/>
        </w:rPr>
      </w:pPr>
    </w:p>
    <w:p w14:paraId="47DCE0F4">
      <w:pPr>
        <w:pStyle w:val="88"/>
        <w:spacing w:line="400" w:lineRule="exact"/>
        <w:jc w:val="center"/>
        <w:rPr>
          <w:rFonts w:ascii="宋体" w:hAnsi="宋体"/>
          <w:b/>
          <w:color w:val="auto"/>
          <w:sz w:val="36"/>
          <w:szCs w:val="36"/>
          <w:highlight w:val="none"/>
        </w:rPr>
      </w:pPr>
    </w:p>
    <w:p w14:paraId="7FAEDEEE">
      <w:pPr>
        <w:pStyle w:val="88"/>
        <w:spacing w:line="400" w:lineRule="exact"/>
        <w:jc w:val="center"/>
        <w:rPr>
          <w:rFonts w:ascii="宋体" w:hAnsi="宋体"/>
          <w:b/>
          <w:color w:val="auto"/>
          <w:sz w:val="36"/>
          <w:szCs w:val="36"/>
          <w:highlight w:val="none"/>
        </w:rPr>
      </w:pPr>
    </w:p>
    <w:p w14:paraId="72AB5F0C">
      <w:pPr>
        <w:pStyle w:val="88"/>
        <w:spacing w:line="400" w:lineRule="exact"/>
        <w:jc w:val="center"/>
        <w:rPr>
          <w:rFonts w:ascii="宋体" w:hAnsi="宋体"/>
          <w:b/>
          <w:color w:val="auto"/>
          <w:sz w:val="36"/>
          <w:szCs w:val="36"/>
          <w:highlight w:val="none"/>
        </w:rPr>
      </w:pPr>
    </w:p>
    <w:p w14:paraId="336A42AD">
      <w:pPr>
        <w:widowControl/>
        <w:adjustRightInd w:val="0"/>
        <w:spacing w:line="360" w:lineRule="auto"/>
        <w:jc w:val="left"/>
        <w:rPr>
          <w:rFonts w:ascii="宋体" w:cs="宋体"/>
          <w:b/>
          <w:color w:val="auto"/>
          <w:kern w:val="0"/>
          <w:highlight w:val="none"/>
          <w:lang w:val="zh-CN"/>
        </w:rPr>
      </w:pPr>
    </w:p>
    <w:p w14:paraId="0E8CAF4F">
      <w:pPr>
        <w:widowControl/>
        <w:adjustRightInd w:val="0"/>
        <w:spacing w:line="360" w:lineRule="auto"/>
        <w:jc w:val="left"/>
        <w:rPr>
          <w:rFonts w:ascii="宋体" w:cs="宋体"/>
          <w:b/>
          <w:color w:val="auto"/>
          <w:kern w:val="0"/>
          <w:highlight w:val="none"/>
          <w:lang w:val="zh-CN"/>
        </w:rPr>
      </w:pPr>
    </w:p>
    <w:p w14:paraId="462E0F9D">
      <w:pPr>
        <w:outlineLvl w:val="1"/>
        <w:rPr>
          <w:rFonts w:ascii="宋体" w:cs="宋体"/>
          <w:b/>
          <w:color w:val="auto"/>
          <w:kern w:val="0"/>
          <w:highlight w:val="none"/>
          <w:lang w:val="zh-CN"/>
        </w:rPr>
      </w:pPr>
      <w:r>
        <w:rPr>
          <w:rFonts w:ascii="宋体" w:cs="宋体"/>
          <w:b/>
          <w:color w:val="auto"/>
          <w:kern w:val="0"/>
          <w:highlight w:val="none"/>
          <w:lang w:val="zh-CN"/>
        </w:rPr>
        <w:br w:type="page"/>
      </w:r>
      <w:r>
        <w:rPr>
          <w:rFonts w:hint="eastAsia" w:ascii="宋体" w:cs="宋体"/>
          <w:b/>
          <w:color w:val="auto"/>
          <w:kern w:val="0"/>
          <w:highlight w:val="none"/>
          <w:lang w:val="zh-CN"/>
        </w:rPr>
        <w:t>附件四、资格证明文件</w:t>
      </w:r>
    </w:p>
    <w:p w14:paraId="7019D06D">
      <w:pPr>
        <w:widowControl/>
        <w:adjustRightInd w:val="0"/>
        <w:spacing w:line="360" w:lineRule="auto"/>
        <w:jc w:val="center"/>
        <w:rPr>
          <w:rFonts w:ascii="黑体" w:hAnsi="宋体" w:eastAsia="黑体" w:cs="宋体"/>
          <w:color w:val="auto"/>
          <w:kern w:val="0"/>
          <w:sz w:val="32"/>
          <w:szCs w:val="32"/>
          <w:highlight w:val="none"/>
          <w:lang w:val="zh-CN"/>
        </w:rPr>
      </w:pPr>
      <w:bookmarkStart w:id="47" w:name="_Toc489655335"/>
      <w:r>
        <w:rPr>
          <w:rFonts w:hint="eastAsia" w:ascii="黑体" w:hAnsi="宋体" w:eastAsia="黑体" w:cs="宋体"/>
          <w:color w:val="auto"/>
          <w:kern w:val="0"/>
          <w:sz w:val="32"/>
          <w:szCs w:val="32"/>
          <w:highlight w:val="none"/>
          <w:lang w:val="zh-CN"/>
        </w:rPr>
        <w:t>资格证明文件</w:t>
      </w:r>
      <w:bookmarkEnd w:id="47"/>
    </w:p>
    <w:p w14:paraId="295DCFFF">
      <w:pPr>
        <w:adjustRightInd w:val="0"/>
        <w:snapToGrid w:val="0"/>
        <w:spacing w:line="360" w:lineRule="auto"/>
        <w:ind w:firstLine="420" w:firstLineChars="200"/>
        <w:jc w:val="left"/>
        <w:rPr>
          <w:rFonts w:ascii="宋体" w:hAnsi="宋体" w:cs="微软雅黑"/>
          <w:color w:val="auto"/>
          <w:highlight w:val="none"/>
        </w:rPr>
      </w:pPr>
      <w:r>
        <w:rPr>
          <w:rFonts w:hint="eastAsia" w:ascii="宋体" w:hAnsi="宋体" w:cs="微软雅黑"/>
          <w:color w:val="auto"/>
          <w:highlight w:val="none"/>
        </w:rPr>
        <w:t>1.满足《中华人民共和国政府采购法》第二十二条规定；</w:t>
      </w:r>
    </w:p>
    <w:p w14:paraId="0F0140C8">
      <w:pPr>
        <w:adjustRightInd w:val="0"/>
        <w:snapToGrid w:val="0"/>
        <w:spacing w:line="360" w:lineRule="auto"/>
        <w:ind w:firstLine="420" w:firstLineChars="200"/>
        <w:jc w:val="left"/>
        <w:rPr>
          <w:rFonts w:ascii="宋体" w:hAnsi="宋体" w:cs="微软雅黑"/>
          <w:bCs/>
          <w:color w:val="auto"/>
          <w:highlight w:val="none"/>
        </w:rPr>
      </w:pPr>
      <w:r>
        <w:rPr>
          <w:rFonts w:hint="eastAsia" w:ascii="宋体" w:hAnsi="宋体" w:cs="微软雅黑"/>
          <w:bCs/>
          <w:color w:val="auto"/>
          <w:highlight w:val="none"/>
        </w:rPr>
        <w:t>（1）具有独立承担民事责任的能力；（提供法人或者其他组织的营业执照等证明文件，自然人的身份证明）</w:t>
      </w:r>
    </w:p>
    <w:p w14:paraId="3E1EF5A6">
      <w:pPr>
        <w:adjustRightInd w:val="0"/>
        <w:snapToGrid w:val="0"/>
        <w:spacing w:line="360" w:lineRule="auto"/>
        <w:ind w:firstLine="420" w:firstLineChars="200"/>
        <w:jc w:val="left"/>
        <w:rPr>
          <w:rFonts w:ascii="宋体" w:hAnsi="宋体" w:cs="微软雅黑"/>
          <w:bCs/>
          <w:color w:val="auto"/>
          <w:highlight w:val="none"/>
        </w:rPr>
      </w:pPr>
      <w:r>
        <w:rPr>
          <w:rFonts w:hint="eastAsia" w:ascii="宋体" w:hAnsi="宋体" w:cs="微软雅黑"/>
          <w:bCs/>
          <w:color w:val="auto"/>
          <w:highlight w:val="none"/>
        </w:rPr>
        <w:t>（2）具有良好的商业信誉和健全的财务会计制度；（提供上一年度的经审计的财务报告或会计报表，含资产负债表、利润表等，成立不满一年不需提供）</w:t>
      </w:r>
    </w:p>
    <w:p w14:paraId="44C2B599">
      <w:pPr>
        <w:adjustRightInd w:val="0"/>
        <w:snapToGrid w:val="0"/>
        <w:spacing w:line="360" w:lineRule="auto"/>
        <w:ind w:firstLine="420" w:firstLineChars="200"/>
        <w:jc w:val="left"/>
        <w:rPr>
          <w:rFonts w:ascii="宋体" w:hAnsi="宋体" w:cs="微软雅黑"/>
          <w:bCs/>
          <w:color w:val="auto"/>
          <w:highlight w:val="none"/>
        </w:rPr>
      </w:pPr>
      <w:r>
        <w:rPr>
          <w:rFonts w:hint="eastAsia" w:ascii="宋体" w:hAnsi="宋体" w:cs="微软雅黑"/>
          <w:bCs/>
          <w:color w:val="auto"/>
          <w:highlight w:val="none"/>
        </w:rPr>
        <w:t>（3）具有履行合同所必需的设备和专业技术能力；（根据项目需求提供履行合同所必需的设备和专业技术能力的声明或证明材料）</w:t>
      </w:r>
    </w:p>
    <w:p w14:paraId="7CBD95AE">
      <w:pPr>
        <w:adjustRightInd w:val="0"/>
        <w:snapToGrid w:val="0"/>
        <w:spacing w:line="360" w:lineRule="auto"/>
        <w:ind w:firstLine="420" w:firstLineChars="200"/>
        <w:jc w:val="left"/>
        <w:rPr>
          <w:rFonts w:ascii="宋体" w:hAnsi="宋体" w:cs="微软雅黑"/>
          <w:bCs/>
          <w:color w:val="auto"/>
          <w:highlight w:val="none"/>
        </w:rPr>
      </w:pPr>
      <w:r>
        <w:rPr>
          <w:rFonts w:hint="eastAsia" w:ascii="宋体" w:hAnsi="宋体" w:cs="微软雅黑"/>
          <w:bCs/>
          <w:color w:val="auto"/>
          <w:highlight w:val="none"/>
        </w:rPr>
        <w:t>（4）有依法缴纳税收和社会保障资金的良好记录；（提供2026年2月以来任意一个月的依法缴纳税收和社会保障资金的相关材料）</w:t>
      </w:r>
    </w:p>
    <w:p w14:paraId="10243205">
      <w:pPr>
        <w:adjustRightInd w:val="0"/>
        <w:snapToGrid w:val="0"/>
        <w:spacing w:line="360" w:lineRule="auto"/>
        <w:ind w:firstLine="420" w:firstLineChars="200"/>
        <w:jc w:val="left"/>
        <w:rPr>
          <w:rFonts w:ascii="宋体" w:hAnsi="宋体" w:cs="微软雅黑"/>
          <w:bCs/>
          <w:color w:val="auto"/>
          <w:highlight w:val="none"/>
        </w:rPr>
      </w:pPr>
      <w:r>
        <w:rPr>
          <w:rFonts w:hint="eastAsia" w:ascii="宋体" w:hAnsi="宋体" w:cs="微软雅黑"/>
          <w:bCs/>
          <w:color w:val="auto"/>
          <w:highlight w:val="none"/>
        </w:rPr>
        <w:t>（5）参加政府采购活动前三年内，在经营活动中没有重大违法记录；（提供书面声明）</w:t>
      </w:r>
    </w:p>
    <w:p w14:paraId="579F9C64">
      <w:pPr>
        <w:adjustRightInd w:val="0"/>
        <w:snapToGrid w:val="0"/>
        <w:spacing w:line="360" w:lineRule="auto"/>
        <w:ind w:firstLine="420" w:firstLineChars="200"/>
        <w:jc w:val="left"/>
        <w:rPr>
          <w:rFonts w:ascii="宋体" w:hAnsi="宋体" w:cs="微软雅黑"/>
          <w:bCs/>
          <w:color w:val="auto"/>
          <w:highlight w:val="none"/>
        </w:rPr>
      </w:pPr>
      <w:r>
        <w:rPr>
          <w:rFonts w:hint="eastAsia" w:ascii="宋体" w:hAnsi="宋体" w:cs="微软雅黑"/>
          <w:bCs/>
          <w:color w:val="auto"/>
          <w:highlight w:val="none"/>
        </w:rPr>
        <w:t>（6）具备法律、行政法规规定的其他条件的证明材料。</w:t>
      </w:r>
    </w:p>
    <w:p w14:paraId="213F9979">
      <w:pPr>
        <w:adjustRightInd w:val="0"/>
        <w:snapToGrid w:val="0"/>
        <w:spacing w:line="360" w:lineRule="auto"/>
        <w:ind w:firstLine="420" w:firstLineChars="200"/>
        <w:jc w:val="left"/>
        <w:rPr>
          <w:rFonts w:ascii="宋体" w:hAnsi="宋体" w:cs="微软雅黑"/>
          <w:color w:val="auto"/>
          <w:highlight w:val="none"/>
        </w:rPr>
      </w:pPr>
      <w:r>
        <w:rPr>
          <w:rFonts w:hint="eastAsia" w:ascii="宋体" w:hAnsi="宋体" w:cs="微软雅黑"/>
          <w:color w:val="auto"/>
          <w:highlight w:val="none"/>
        </w:rPr>
        <w:t>2.落实政府采购政策需满足的资格要求：本项目为非预留份额的采购项目或采购包，执行价格扣除优惠政策。</w:t>
      </w:r>
    </w:p>
    <w:p w14:paraId="1FEF7513">
      <w:pPr>
        <w:adjustRightInd w:val="0"/>
        <w:snapToGrid w:val="0"/>
        <w:spacing w:line="360" w:lineRule="auto"/>
        <w:ind w:firstLine="420" w:firstLineChars="200"/>
        <w:jc w:val="left"/>
        <w:rPr>
          <w:rFonts w:ascii="宋体" w:hAnsi="宋体" w:cs="微软雅黑"/>
          <w:color w:val="auto"/>
          <w:highlight w:val="none"/>
        </w:rPr>
      </w:pPr>
      <w:r>
        <w:rPr>
          <w:rFonts w:hint="eastAsia" w:ascii="宋体" w:hAnsi="宋体" w:cs="微软雅黑"/>
          <w:color w:val="auto"/>
          <w:highlight w:val="none"/>
        </w:rPr>
        <w:t>3.本项目的特定资格要求：</w:t>
      </w:r>
    </w:p>
    <w:p w14:paraId="406B23A2">
      <w:pPr>
        <w:adjustRightInd w:val="0"/>
        <w:snapToGrid w:val="0"/>
        <w:spacing w:line="360" w:lineRule="auto"/>
        <w:ind w:firstLine="420" w:firstLineChars="200"/>
        <w:jc w:val="left"/>
        <w:rPr>
          <w:rFonts w:ascii="宋体" w:hAnsi="宋体" w:cs="微软雅黑"/>
          <w:color w:val="auto"/>
          <w:highlight w:val="none"/>
        </w:rPr>
      </w:pPr>
      <w:r>
        <w:rPr>
          <w:rFonts w:hint="eastAsia" w:ascii="宋体" w:hAnsi="宋体" w:cs="微软雅黑"/>
          <w:color w:val="auto"/>
          <w:highlight w:val="none"/>
        </w:rPr>
        <w:t>（1）未被“信用中国”网站（www.creditchina.gov.cn）列入失信被执行人、重大税收违法案件当事人名单、政府采购严重失信行为记录名单（提供信用中国、中国政府采购网等网站查询截图）。</w:t>
      </w:r>
    </w:p>
    <w:p w14:paraId="6942CD80">
      <w:pPr>
        <w:spacing w:line="240" w:lineRule="atLeast"/>
        <w:rPr>
          <w:rFonts w:ascii="宋体" w:cs="宋体"/>
          <w:b/>
          <w:color w:val="auto"/>
          <w:kern w:val="0"/>
          <w:highlight w:val="none"/>
        </w:rPr>
      </w:pPr>
    </w:p>
    <w:p w14:paraId="42D28490">
      <w:pPr>
        <w:spacing w:line="240" w:lineRule="atLeast"/>
        <w:rPr>
          <w:rFonts w:ascii="宋体" w:cs="宋体"/>
          <w:b/>
          <w:color w:val="auto"/>
          <w:kern w:val="0"/>
          <w:highlight w:val="none"/>
        </w:rPr>
      </w:pPr>
      <w:r>
        <w:rPr>
          <w:rFonts w:ascii="宋体" w:cs="宋体"/>
          <w:b/>
          <w:color w:val="auto"/>
          <w:kern w:val="0"/>
          <w:highlight w:val="none"/>
        </w:rPr>
        <w:br w:type="page"/>
      </w:r>
    </w:p>
    <w:p w14:paraId="213452B8">
      <w:pPr>
        <w:outlineLvl w:val="1"/>
        <w:rPr>
          <w:rFonts w:ascii="宋体" w:cs="宋体"/>
          <w:b/>
          <w:color w:val="auto"/>
          <w:kern w:val="0"/>
          <w:highlight w:val="none"/>
          <w:lang w:val="zh-CN"/>
        </w:rPr>
      </w:pPr>
      <w:r>
        <w:rPr>
          <w:rFonts w:hint="eastAsia" w:ascii="宋体" w:cs="宋体"/>
          <w:b/>
          <w:color w:val="auto"/>
          <w:kern w:val="0"/>
          <w:highlight w:val="none"/>
          <w:lang w:val="zh-CN"/>
        </w:rPr>
        <w:t>附件五、具备</w:t>
      </w:r>
      <w:r>
        <w:rPr>
          <w:rFonts w:ascii="宋体" w:cs="宋体"/>
          <w:b/>
          <w:color w:val="auto"/>
          <w:kern w:val="0"/>
          <w:highlight w:val="none"/>
          <w:lang w:val="zh-CN"/>
        </w:rPr>
        <w:t>履行合同所必需的设备和专业技术能力的声明格式及证明材料</w:t>
      </w:r>
    </w:p>
    <w:p w14:paraId="6F561E7A">
      <w:pPr>
        <w:spacing w:line="360" w:lineRule="auto"/>
        <w:jc w:val="center"/>
        <w:rPr>
          <w:rFonts w:ascii="黑体" w:eastAsia="黑体"/>
          <w:b/>
          <w:color w:val="auto"/>
          <w:sz w:val="32"/>
          <w:szCs w:val="32"/>
          <w:highlight w:val="none"/>
        </w:rPr>
      </w:pPr>
      <w:r>
        <w:rPr>
          <w:rFonts w:hint="eastAsia" w:ascii="宋体" w:hAnsi="宋体"/>
          <w:b/>
          <w:color w:val="auto"/>
          <w:sz w:val="32"/>
          <w:szCs w:val="32"/>
          <w:highlight w:val="none"/>
        </w:rPr>
        <w:t>具备履行合同所必需的设备和专业技术能力的声明格式</w:t>
      </w:r>
    </w:p>
    <w:p w14:paraId="55DC3304">
      <w:pPr>
        <w:spacing w:line="360" w:lineRule="auto"/>
        <w:rPr>
          <w:rFonts w:ascii="宋体" w:hAnsi="宋体"/>
          <w:color w:val="auto"/>
          <w:highlight w:val="none"/>
        </w:rPr>
      </w:pPr>
      <w:r>
        <w:rPr>
          <w:rFonts w:hint="eastAsia" w:ascii="宋体" w:hAnsi="宋体"/>
          <w:color w:val="auto"/>
          <w:highlight w:val="none"/>
        </w:rPr>
        <w:t>致：</w:t>
      </w:r>
    </w:p>
    <w:p w14:paraId="7B9E14AA">
      <w:pPr>
        <w:spacing w:line="460" w:lineRule="exact"/>
        <w:ind w:firstLine="492"/>
        <w:rPr>
          <w:rFonts w:ascii="宋体" w:hAnsi="宋体"/>
          <w:color w:val="auto"/>
          <w:highlight w:val="none"/>
        </w:rPr>
      </w:pPr>
      <w:r>
        <w:rPr>
          <w:rFonts w:hint="eastAsia" w:ascii="宋体" w:hAnsi="宋体"/>
          <w:color w:val="auto"/>
          <w:highlight w:val="none"/>
        </w:rPr>
        <w:t>我单位</w:t>
      </w:r>
      <w:r>
        <w:rPr>
          <w:rFonts w:hint="eastAsia" w:ascii="宋体" w:hAnsi="宋体"/>
          <w:color w:val="auto"/>
          <w:highlight w:val="none"/>
          <w:u w:val="single"/>
        </w:rPr>
        <w:t xml:space="preserve">                             （供应商名称）</w:t>
      </w:r>
      <w:r>
        <w:rPr>
          <w:rFonts w:hint="eastAsia" w:ascii="宋体" w:hAnsi="宋体"/>
          <w:color w:val="auto"/>
          <w:highlight w:val="none"/>
        </w:rPr>
        <w:t>郑重声明：我公司具备履行本项采购合同所必需的设备和专业技术能力，为履行本项采购合同我单位具备如下主要设备和主要专业技术能力：</w:t>
      </w:r>
    </w:p>
    <w:p w14:paraId="7A8BB364">
      <w:pPr>
        <w:spacing w:line="460" w:lineRule="exact"/>
        <w:ind w:firstLine="492"/>
        <w:rPr>
          <w:rFonts w:ascii="宋体" w:hAnsi="宋体"/>
          <w:color w:val="auto"/>
          <w:highlight w:val="none"/>
        </w:rPr>
      </w:pPr>
      <w:r>
        <w:rPr>
          <w:rFonts w:hint="eastAsia" w:ascii="宋体" w:hAnsi="宋体"/>
          <w:color w:val="auto"/>
          <w:highlight w:val="none"/>
        </w:rPr>
        <w:t>主要设备有：</w:t>
      </w:r>
      <w:r>
        <w:rPr>
          <w:rFonts w:hint="eastAsia" w:ascii="宋体" w:hAnsi="宋体"/>
          <w:color w:val="auto"/>
          <w:highlight w:val="none"/>
          <w:u w:val="single"/>
        </w:rPr>
        <w:t xml:space="preserve">                          </w:t>
      </w:r>
      <w:r>
        <w:rPr>
          <w:rFonts w:hint="eastAsia" w:ascii="宋体" w:hAnsi="宋体"/>
          <w:color w:val="auto"/>
          <w:highlight w:val="none"/>
        </w:rPr>
        <w:t>。( 若有 )</w:t>
      </w:r>
    </w:p>
    <w:p w14:paraId="5C6E0A46">
      <w:pPr>
        <w:spacing w:line="460" w:lineRule="exact"/>
        <w:ind w:firstLine="492"/>
        <w:rPr>
          <w:rFonts w:ascii="宋体" w:hAnsi="宋体"/>
          <w:color w:val="auto"/>
          <w:highlight w:val="none"/>
        </w:rPr>
      </w:pPr>
      <w:r>
        <w:rPr>
          <w:rFonts w:hint="eastAsia" w:ascii="宋体" w:hAnsi="宋体"/>
          <w:color w:val="auto"/>
          <w:highlight w:val="none"/>
        </w:rPr>
        <w:t>主要专业技术能力有：</w:t>
      </w:r>
      <w:r>
        <w:rPr>
          <w:rFonts w:hint="eastAsia" w:ascii="宋体" w:hAnsi="宋体"/>
          <w:color w:val="auto"/>
          <w:highlight w:val="none"/>
          <w:u w:val="single"/>
        </w:rPr>
        <w:t xml:space="preserve">                  </w:t>
      </w:r>
      <w:r>
        <w:rPr>
          <w:rFonts w:hint="eastAsia" w:ascii="宋体" w:hAnsi="宋体"/>
          <w:color w:val="auto"/>
          <w:highlight w:val="none"/>
        </w:rPr>
        <w:t>。( 若有 )</w:t>
      </w:r>
    </w:p>
    <w:p w14:paraId="048CFE85">
      <w:pPr>
        <w:spacing w:line="360" w:lineRule="auto"/>
        <w:rPr>
          <w:rFonts w:ascii="宋体" w:hAnsi="宋体"/>
          <w:color w:val="auto"/>
          <w:highlight w:val="none"/>
        </w:rPr>
      </w:pPr>
    </w:p>
    <w:p w14:paraId="300CD4B0">
      <w:pPr>
        <w:spacing w:line="360" w:lineRule="auto"/>
        <w:rPr>
          <w:rFonts w:ascii="宋体" w:hAnsi="宋体"/>
          <w:color w:val="auto"/>
          <w:highlight w:val="none"/>
        </w:rPr>
      </w:pPr>
      <w:r>
        <w:rPr>
          <w:rFonts w:hint="eastAsia" w:ascii="宋体" w:hAnsi="宋体"/>
          <w:color w:val="auto"/>
          <w:highlight w:val="none"/>
        </w:rPr>
        <w:t xml:space="preserve">                                           声明人：（公章）</w:t>
      </w:r>
    </w:p>
    <w:p w14:paraId="77482965">
      <w:pPr>
        <w:spacing w:line="460" w:lineRule="exact"/>
        <w:rPr>
          <w:rFonts w:ascii="宋体" w:hAnsi="宋体"/>
          <w:color w:val="auto"/>
          <w:highlight w:val="none"/>
        </w:rPr>
      </w:pPr>
      <w:r>
        <w:rPr>
          <w:rFonts w:hint="eastAsia" w:ascii="宋体" w:hAnsi="宋体"/>
          <w:color w:val="auto"/>
          <w:highlight w:val="none"/>
        </w:rPr>
        <w:t xml:space="preserve">                                           日期：______年    月    日</w:t>
      </w:r>
    </w:p>
    <w:p w14:paraId="2668F025">
      <w:pPr>
        <w:spacing w:line="460" w:lineRule="exact"/>
        <w:ind w:firstLine="492"/>
        <w:rPr>
          <w:rFonts w:ascii="宋体" w:hAnsi="宋体"/>
          <w:color w:val="auto"/>
          <w:highlight w:val="none"/>
        </w:rPr>
      </w:pPr>
      <w:r>
        <w:rPr>
          <w:rFonts w:hint="eastAsia" w:ascii="宋体" w:hAnsi="宋体"/>
          <w:color w:val="auto"/>
          <w:highlight w:val="none"/>
        </w:rPr>
        <w:t>其他证明材料及文件：（如果供应商认为需要提供的话）</w:t>
      </w:r>
    </w:p>
    <w:p w14:paraId="22D176DD">
      <w:pPr>
        <w:outlineLvl w:val="1"/>
        <w:rPr>
          <w:rFonts w:ascii="宋体" w:cs="宋体"/>
          <w:b/>
          <w:color w:val="auto"/>
          <w:kern w:val="0"/>
          <w:highlight w:val="none"/>
          <w:lang w:val="zh-CN"/>
        </w:rPr>
      </w:pPr>
      <w:r>
        <w:rPr>
          <w:rFonts w:ascii="宋体" w:hAnsi="宋体"/>
          <w:b/>
          <w:color w:val="auto"/>
          <w:kern w:val="0"/>
          <w:sz w:val="36"/>
          <w:szCs w:val="36"/>
          <w:highlight w:val="none"/>
        </w:rPr>
        <w:br w:type="page"/>
      </w:r>
      <w:r>
        <w:rPr>
          <w:rFonts w:hint="eastAsia" w:ascii="宋体" w:cs="宋体"/>
          <w:b/>
          <w:color w:val="auto"/>
          <w:kern w:val="0"/>
          <w:highlight w:val="none"/>
          <w:lang w:val="zh-CN"/>
        </w:rPr>
        <w:t>附件六、无重大违法记录声明格式</w:t>
      </w:r>
    </w:p>
    <w:p w14:paraId="58C9B155">
      <w:pPr>
        <w:spacing w:line="240" w:lineRule="atLeast"/>
        <w:jc w:val="center"/>
        <w:rPr>
          <w:rFonts w:ascii="黑体" w:eastAsia="黑体"/>
          <w:color w:val="auto"/>
          <w:sz w:val="28"/>
          <w:szCs w:val="36"/>
          <w:highlight w:val="none"/>
        </w:rPr>
      </w:pPr>
      <w:r>
        <w:rPr>
          <w:rFonts w:hint="eastAsia" w:ascii="黑体" w:eastAsia="黑体"/>
          <w:color w:val="auto"/>
          <w:sz w:val="28"/>
          <w:szCs w:val="36"/>
          <w:highlight w:val="none"/>
        </w:rPr>
        <w:t>无重大违法记录声明</w:t>
      </w:r>
    </w:p>
    <w:p w14:paraId="4CA4FACC">
      <w:pPr>
        <w:spacing w:line="360" w:lineRule="auto"/>
        <w:ind w:firstLine="420" w:firstLineChars="200"/>
        <w:rPr>
          <w:rFonts w:ascii="宋体" w:hAnsi="宋体"/>
          <w:color w:val="auto"/>
          <w:highlight w:val="none"/>
        </w:rPr>
      </w:pPr>
      <w:r>
        <w:rPr>
          <w:rFonts w:hint="eastAsia" w:ascii="宋体" w:hAnsi="宋体" w:cs="微软雅黑"/>
          <w:color w:val="auto"/>
          <w:highlight w:val="none"/>
        </w:rPr>
        <w:t>致：</w:t>
      </w:r>
      <w:r>
        <w:rPr>
          <w:rFonts w:hint="eastAsia" w:ascii="宋体" w:hAnsi="宋体"/>
          <w:color w:val="auto"/>
          <w:kern w:val="0"/>
          <w:highlight w:val="none"/>
        </w:rPr>
        <w:t>江苏省数字文化和智慧旅游发展中心</w:t>
      </w:r>
    </w:p>
    <w:p w14:paraId="703633AE">
      <w:pPr>
        <w:spacing w:line="360" w:lineRule="auto"/>
        <w:rPr>
          <w:rFonts w:ascii="宋体" w:hAnsi="宋体"/>
          <w:color w:val="auto"/>
          <w:highlight w:val="none"/>
        </w:rPr>
      </w:pPr>
    </w:p>
    <w:p w14:paraId="6A6996AA">
      <w:pPr>
        <w:spacing w:line="360" w:lineRule="auto"/>
        <w:ind w:firstLine="420" w:firstLineChars="200"/>
        <w:rPr>
          <w:rFonts w:ascii="宋体" w:hAnsi="宋体"/>
          <w:color w:val="auto"/>
          <w:highlight w:val="none"/>
        </w:rPr>
      </w:pPr>
      <w:r>
        <w:rPr>
          <w:rFonts w:hint="eastAsia" w:ascii="宋体" w:hAnsi="宋体"/>
          <w:color w:val="auto"/>
          <w:highlight w:val="none"/>
        </w:rPr>
        <w:t xml:space="preserve">我单位 </w:t>
      </w:r>
      <w:r>
        <w:rPr>
          <w:rFonts w:hint="eastAsia" w:ascii="宋体" w:hAnsi="宋体"/>
          <w:color w:val="auto"/>
          <w:highlight w:val="none"/>
          <w:u w:val="single"/>
        </w:rPr>
        <w:t xml:space="preserve">                                      </w:t>
      </w:r>
      <w:r>
        <w:rPr>
          <w:rFonts w:hint="eastAsia" w:ascii="宋体" w:hAnsi="宋体"/>
          <w:color w:val="auto"/>
          <w:highlight w:val="none"/>
        </w:rPr>
        <w:t>（供应商名称）郑重声明：</w:t>
      </w:r>
    </w:p>
    <w:p w14:paraId="6FC5ECB8">
      <w:pPr>
        <w:spacing w:line="360" w:lineRule="auto"/>
        <w:rPr>
          <w:rFonts w:ascii="宋体" w:hAnsi="宋体"/>
          <w:color w:val="auto"/>
          <w:highlight w:val="none"/>
        </w:rPr>
      </w:pPr>
      <w:r>
        <w:rPr>
          <w:rFonts w:hint="eastAsia" w:ascii="宋体" w:hAnsi="宋体"/>
          <w:color w:val="auto"/>
          <w:highlight w:val="none"/>
        </w:rPr>
        <w:t xml:space="preserve">    参加政府采购活动前3年内在经营活动中</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b/>
          <w:color w:val="auto"/>
          <w:highlight w:val="none"/>
        </w:rPr>
        <w:t>在下划线上如实填写：有或没有</w:t>
      </w:r>
      <w:r>
        <w:rPr>
          <w:rFonts w:hint="eastAsia" w:ascii="宋体" w:hAnsi="宋体"/>
          <w:color w:val="auto"/>
          <w:highlight w:val="none"/>
        </w:rPr>
        <w:t>）重大违法记录。</w:t>
      </w:r>
    </w:p>
    <w:p w14:paraId="17173D71">
      <w:pPr>
        <w:spacing w:line="360" w:lineRule="auto"/>
        <w:rPr>
          <w:rFonts w:ascii="宋体" w:hAnsi="宋体"/>
          <w:color w:val="auto"/>
          <w:highlight w:val="none"/>
        </w:rPr>
      </w:pPr>
      <w:r>
        <w:rPr>
          <w:rFonts w:hint="eastAsia" w:ascii="宋体" w:hAnsi="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p>
    <w:p w14:paraId="719CCF6C">
      <w:pPr>
        <w:spacing w:line="360" w:lineRule="auto"/>
        <w:rPr>
          <w:rFonts w:ascii="宋体" w:hAnsi="宋体"/>
          <w:color w:val="auto"/>
          <w:highlight w:val="none"/>
        </w:rPr>
      </w:pPr>
      <w:r>
        <w:rPr>
          <w:rFonts w:hint="eastAsia" w:ascii="宋体" w:hAnsi="宋体"/>
          <w:color w:val="auto"/>
          <w:highlight w:val="none"/>
        </w:rPr>
        <w:t xml:space="preserve">                       </w:t>
      </w:r>
    </w:p>
    <w:p w14:paraId="27CE44FE">
      <w:pPr>
        <w:spacing w:line="360" w:lineRule="auto"/>
        <w:ind w:firstLine="5040" w:firstLineChars="2400"/>
        <w:rPr>
          <w:rFonts w:ascii="宋体" w:hAnsi="宋体"/>
          <w:color w:val="auto"/>
          <w:highlight w:val="none"/>
        </w:rPr>
      </w:pPr>
      <w:r>
        <w:rPr>
          <w:rFonts w:hint="eastAsia" w:ascii="宋体" w:hAnsi="宋体"/>
          <w:color w:val="auto"/>
          <w:highlight w:val="none"/>
        </w:rPr>
        <w:t xml:space="preserve"> 声明人：      （公章）</w:t>
      </w:r>
    </w:p>
    <w:p w14:paraId="2F398730">
      <w:pPr>
        <w:spacing w:line="240" w:lineRule="atLeast"/>
        <w:ind w:firstLine="5145" w:firstLineChars="2450"/>
        <w:rPr>
          <w:b/>
          <w:color w:val="auto"/>
          <w:highlight w:val="none"/>
        </w:rPr>
      </w:pPr>
      <w:r>
        <w:rPr>
          <w:rFonts w:hint="eastAsia"/>
          <w:color w:val="auto"/>
          <w:highlight w:val="none"/>
        </w:rPr>
        <w:t>日期：    年   月</w:t>
      </w:r>
    </w:p>
    <w:p w14:paraId="4D03F7C8">
      <w:pPr>
        <w:spacing w:line="240" w:lineRule="atLeast"/>
        <w:rPr>
          <w:rFonts w:ascii="宋体" w:cs="宋体"/>
          <w:b/>
          <w:color w:val="auto"/>
          <w:kern w:val="0"/>
          <w:highlight w:val="none"/>
          <w:lang w:val="zh-CN"/>
        </w:rPr>
      </w:pPr>
    </w:p>
    <w:p w14:paraId="2C45881A">
      <w:pPr>
        <w:pStyle w:val="27"/>
        <w:rPr>
          <w:color w:val="auto"/>
          <w:highlight w:val="none"/>
          <w:lang w:val="zh-CN"/>
        </w:rPr>
      </w:pPr>
      <w:r>
        <w:rPr>
          <w:color w:val="auto"/>
          <w:highlight w:val="none"/>
          <w:lang w:val="zh-CN"/>
        </w:rPr>
        <w:br w:type="page"/>
      </w:r>
    </w:p>
    <w:p w14:paraId="02831C20">
      <w:pPr>
        <w:outlineLvl w:val="1"/>
        <w:rPr>
          <w:rFonts w:ascii="宋体" w:cs="宋体"/>
          <w:b/>
          <w:color w:val="auto"/>
          <w:kern w:val="0"/>
          <w:highlight w:val="none"/>
          <w:lang w:val="zh-CN"/>
        </w:rPr>
      </w:pPr>
      <w:r>
        <w:rPr>
          <w:rFonts w:ascii="宋体" w:cs="宋体"/>
          <w:b/>
          <w:color w:val="auto"/>
          <w:kern w:val="0"/>
          <w:highlight w:val="none"/>
          <w:lang w:val="zh-CN"/>
        </w:rPr>
        <w:t>附件</w:t>
      </w:r>
      <w:r>
        <w:rPr>
          <w:rFonts w:hint="eastAsia" w:ascii="宋体" w:cs="宋体"/>
          <w:b/>
          <w:color w:val="auto"/>
          <w:kern w:val="0"/>
          <w:highlight w:val="none"/>
          <w:lang w:val="zh-CN"/>
        </w:rPr>
        <w:t>七：采购实施方案</w:t>
      </w:r>
    </w:p>
    <w:p w14:paraId="7ADAA075">
      <w:pPr>
        <w:autoSpaceDE w:val="0"/>
        <w:autoSpaceDN w:val="0"/>
        <w:spacing w:line="460" w:lineRule="exact"/>
        <w:jc w:val="center"/>
        <w:rPr>
          <w:rFonts w:ascii="宋体" w:hAnsi="宋体" w:cs="宋体"/>
          <w:b/>
          <w:bCs/>
          <w:color w:val="auto"/>
          <w:sz w:val="24"/>
          <w:highlight w:val="none"/>
          <w:lang w:val="zh-CN"/>
        </w:rPr>
      </w:pPr>
      <w:bookmarkStart w:id="48" w:name="_Toc341184786"/>
      <w:r>
        <w:rPr>
          <w:rFonts w:hint="eastAsia" w:ascii="宋体" w:hAnsi="宋体" w:cs="宋体"/>
          <w:b/>
          <w:bCs/>
          <w:color w:val="auto"/>
          <w:sz w:val="24"/>
          <w:highlight w:val="none"/>
          <w:lang w:val="zh-CN"/>
        </w:rPr>
        <w:t>项目实施方案</w:t>
      </w:r>
      <w:bookmarkEnd w:id="48"/>
    </w:p>
    <w:p w14:paraId="304AA87C">
      <w:pPr>
        <w:spacing w:line="240" w:lineRule="atLeast"/>
        <w:rPr>
          <w:b/>
          <w:color w:val="auto"/>
          <w:highlight w:val="none"/>
        </w:rPr>
      </w:pPr>
    </w:p>
    <w:p w14:paraId="3B2E70BE">
      <w:pPr>
        <w:spacing w:line="240" w:lineRule="atLeast"/>
        <w:rPr>
          <w:b/>
          <w:color w:val="auto"/>
          <w:highlight w:val="none"/>
        </w:rPr>
      </w:pPr>
    </w:p>
    <w:p w14:paraId="7FA7FEBD">
      <w:pPr>
        <w:wordWrap w:val="0"/>
        <w:autoSpaceDE w:val="0"/>
        <w:autoSpaceDN w:val="0"/>
        <w:jc w:val="right"/>
        <w:rPr>
          <w:rFonts w:ascii="宋体" w:hAnsi="宋体" w:cs="宋体"/>
          <w:color w:val="auto"/>
          <w:sz w:val="24"/>
          <w:highlight w:val="none"/>
          <w:lang w:val="zh-CN"/>
        </w:rPr>
      </w:pPr>
      <w:r>
        <w:rPr>
          <w:rFonts w:hint="eastAsia" w:ascii="宋体" w:hAnsi="宋体" w:cs="宋体"/>
          <w:color w:val="auto"/>
          <w:sz w:val="24"/>
          <w:highlight w:val="none"/>
          <w:lang w:val="zh-CN"/>
        </w:rPr>
        <w:t>供应商</w:t>
      </w:r>
      <w:r>
        <w:rPr>
          <w:rFonts w:hint="eastAsia" w:ascii="宋体" w:hAnsi="宋体" w:cs="宋体"/>
          <w:color w:val="auto"/>
          <w:sz w:val="24"/>
          <w:highlight w:val="none"/>
        </w:rPr>
        <w:t>（盖章）：</w:t>
      </w:r>
    </w:p>
    <w:p w14:paraId="6AE49111">
      <w:pPr>
        <w:wordWrap w:val="0"/>
        <w:autoSpaceDE w:val="0"/>
        <w:autoSpaceDN w:val="0"/>
        <w:ind w:right="240"/>
        <w:jc w:val="right"/>
        <w:rPr>
          <w:rFonts w:ascii="宋体" w:hAnsi="宋体" w:cs="宋体"/>
          <w:color w:val="auto"/>
          <w:sz w:val="24"/>
          <w:highlight w:val="none"/>
          <w:lang w:val="zh-CN"/>
        </w:rPr>
      </w:pPr>
      <w:r>
        <w:rPr>
          <w:rFonts w:hint="eastAsia" w:ascii="宋体" w:hAnsi="宋体" w:cs="宋体"/>
          <w:color w:val="auto"/>
          <w:sz w:val="24"/>
          <w:highlight w:val="none"/>
          <w:lang w:val="zh-CN"/>
        </w:rPr>
        <w:t>授权代表签字：</w:t>
      </w:r>
    </w:p>
    <w:p w14:paraId="5D9E357B">
      <w:pPr>
        <w:spacing w:line="240" w:lineRule="atLeast"/>
        <w:jc w:val="right"/>
        <w:rPr>
          <w:b/>
          <w:color w:val="auto"/>
          <w:highlight w:val="none"/>
        </w:rPr>
      </w:pPr>
      <w:r>
        <w:rPr>
          <w:rFonts w:hint="eastAsia" w:ascii="宋体" w:hAnsi="宋体" w:cs="宋体"/>
          <w:color w:val="auto"/>
          <w:sz w:val="24"/>
          <w:highlight w:val="none"/>
          <w:lang w:val="zh-CN"/>
        </w:rPr>
        <w:t>日期：年月日</w:t>
      </w:r>
    </w:p>
    <w:p w14:paraId="197696B6">
      <w:pPr>
        <w:pStyle w:val="27"/>
        <w:rPr>
          <w:color w:val="auto"/>
          <w:highlight w:val="none"/>
          <w:lang w:val="zh-CN"/>
        </w:rPr>
      </w:pPr>
    </w:p>
    <w:p w14:paraId="75809496">
      <w:pPr>
        <w:outlineLvl w:val="1"/>
        <w:rPr>
          <w:rFonts w:ascii="宋体" w:hAnsi="宋体" w:cs="宋体"/>
          <w:b/>
          <w:color w:val="auto"/>
          <w:sz w:val="24"/>
          <w:highlight w:val="none"/>
        </w:rPr>
      </w:pPr>
      <w:r>
        <w:rPr>
          <w:rFonts w:ascii="宋体" w:cs="宋体"/>
          <w:b/>
          <w:color w:val="auto"/>
          <w:kern w:val="0"/>
          <w:highlight w:val="none"/>
          <w:lang w:val="zh-CN"/>
        </w:rPr>
        <w:t>附件</w:t>
      </w:r>
      <w:r>
        <w:rPr>
          <w:rFonts w:hint="eastAsia" w:ascii="宋体" w:cs="宋体"/>
          <w:b/>
          <w:color w:val="auto"/>
          <w:kern w:val="0"/>
          <w:highlight w:val="none"/>
          <w:lang w:val="zh-CN"/>
        </w:rPr>
        <w:t>八、质量保证及服务承诺</w:t>
      </w:r>
    </w:p>
    <w:p w14:paraId="60D141D7">
      <w:pPr>
        <w:autoSpaceDE w:val="0"/>
        <w:autoSpaceDN w:val="0"/>
        <w:spacing w:line="460" w:lineRule="exact"/>
        <w:jc w:val="center"/>
        <w:rPr>
          <w:rFonts w:ascii="宋体" w:hAnsi="宋体" w:cs="宋体"/>
          <w:b/>
          <w:bCs/>
          <w:color w:val="auto"/>
          <w:sz w:val="24"/>
          <w:highlight w:val="none"/>
          <w:lang w:val="zh-CN"/>
        </w:rPr>
      </w:pPr>
      <w:bookmarkStart w:id="49" w:name="_Toc341184789"/>
      <w:r>
        <w:rPr>
          <w:rFonts w:hint="eastAsia" w:ascii="宋体" w:hAnsi="宋体" w:cs="宋体"/>
          <w:b/>
          <w:bCs/>
          <w:color w:val="auto"/>
          <w:sz w:val="24"/>
          <w:highlight w:val="none"/>
          <w:lang w:val="zh-CN"/>
        </w:rPr>
        <w:t>质量</w:t>
      </w:r>
      <w:bookmarkEnd w:id="49"/>
      <w:r>
        <w:rPr>
          <w:rFonts w:hint="eastAsia" w:ascii="宋体" w:hAnsi="宋体" w:cs="宋体"/>
          <w:b/>
          <w:bCs/>
          <w:color w:val="auto"/>
          <w:sz w:val="24"/>
          <w:highlight w:val="none"/>
          <w:lang w:val="zh-CN"/>
        </w:rPr>
        <w:t>保证及服务承诺</w:t>
      </w:r>
    </w:p>
    <w:p w14:paraId="56D7BEFA">
      <w:pPr>
        <w:autoSpaceDE w:val="0"/>
        <w:autoSpaceDN w:val="0"/>
        <w:jc w:val="center"/>
        <w:rPr>
          <w:rFonts w:ascii="宋体" w:hAnsi="宋体" w:cs="宋体"/>
          <w:color w:val="auto"/>
          <w:sz w:val="24"/>
          <w:highlight w:val="none"/>
        </w:rPr>
      </w:pPr>
    </w:p>
    <w:p w14:paraId="2DC66FE9">
      <w:pPr>
        <w:autoSpaceDE w:val="0"/>
        <w:autoSpaceDN w:val="0"/>
        <w:rPr>
          <w:rFonts w:ascii="宋体" w:hAnsi="宋体" w:cs="宋体"/>
          <w:color w:val="auto"/>
          <w:sz w:val="24"/>
          <w:highlight w:val="none"/>
        </w:rPr>
      </w:pPr>
      <w:r>
        <w:rPr>
          <w:rFonts w:hint="eastAsia" w:ascii="宋体" w:hAnsi="宋体" w:cs="宋体"/>
          <w:color w:val="auto"/>
          <w:sz w:val="24"/>
          <w:highlight w:val="none"/>
          <w:lang w:val="zh-CN"/>
        </w:rPr>
        <w:t>我公司就2026年“苏心游”技术保障和推广服务项目质量保证及服务承诺如下：</w:t>
      </w:r>
    </w:p>
    <w:p w14:paraId="30C0177C">
      <w:pPr>
        <w:autoSpaceDE w:val="0"/>
        <w:autoSpaceDN w:val="0"/>
        <w:ind w:firstLine="360"/>
        <w:jc w:val="center"/>
        <w:rPr>
          <w:rFonts w:ascii="宋体" w:hAnsi="宋体" w:cs="宋体"/>
          <w:color w:val="auto"/>
          <w:sz w:val="24"/>
          <w:highlight w:val="none"/>
        </w:rPr>
      </w:pPr>
    </w:p>
    <w:p w14:paraId="5451C1B8">
      <w:pPr>
        <w:autoSpaceDE w:val="0"/>
        <w:autoSpaceDN w:val="0"/>
        <w:ind w:firstLine="360"/>
        <w:jc w:val="center"/>
        <w:rPr>
          <w:rFonts w:ascii="宋体" w:hAnsi="宋体" w:cs="宋体"/>
          <w:color w:val="auto"/>
          <w:sz w:val="24"/>
          <w:highlight w:val="none"/>
          <w:lang w:val="zh-CN"/>
        </w:rPr>
      </w:pPr>
      <w:r>
        <w:rPr>
          <w:rFonts w:hint="eastAsia" w:ascii="宋体" w:hAnsi="宋体" w:cs="宋体"/>
          <w:color w:val="auto"/>
          <w:sz w:val="24"/>
          <w:highlight w:val="none"/>
          <w:lang w:val="zh-CN"/>
        </w:rPr>
        <w:t>（供应商自拟）</w:t>
      </w:r>
    </w:p>
    <w:p w14:paraId="5F81893B">
      <w:pPr>
        <w:autoSpaceDE w:val="0"/>
        <w:autoSpaceDN w:val="0"/>
        <w:ind w:firstLine="360"/>
        <w:jc w:val="center"/>
        <w:rPr>
          <w:rFonts w:ascii="宋体" w:hAnsi="宋体" w:cs="宋体"/>
          <w:color w:val="auto"/>
          <w:sz w:val="24"/>
          <w:highlight w:val="none"/>
          <w:lang w:val="zh-CN"/>
        </w:rPr>
      </w:pPr>
    </w:p>
    <w:p w14:paraId="077A9107">
      <w:pPr>
        <w:autoSpaceDE w:val="0"/>
        <w:autoSpaceDN w:val="0"/>
        <w:rPr>
          <w:rFonts w:ascii="宋体" w:hAnsi="宋体" w:cs="宋体"/>
          <w:color w:val="auto"/>
          <w:sz w:val="24"/>
          <w:highlight w:val="none"/>
          <w:lang w:val="zh-CN"/>
        </w:rPr>
      </w:pPr>
    </w:p>
    <w:p w14:paraId="041A5EF0">
      <w:pPr>
        <w:autoSpaceDE w:val="0"/>
        <w:autoSpaceDN w:val="0"/>
        <w:rPr>
          <w:rFonts w:ascii="宋体" w:hAnsi="宋体" w:cs="宋体"/>
          <w:color w:val="auto"/>
          <w:sz w:val="24"/>
          <w:highlight w:val="none"/>
          <w:lang w:val="zh-CN"/>
        </w:rPr>
      </w:pPr>
    </w:p>
    <w:p w14:paraId="02B8C2CE">
      <w:pPr>
        <w:wordWrap w:val="0"/>
        <w:autoSpaceDE w:val="0"/>
        <w:autoSpaceDN w:val="0"/>
        <w:jc w:val="right"/>
        <w:rPr>
          <w:rFonts w:ascii="宋体" w:hAnsi="宋体" w:cs="宋体"/>
          <w:color w:val="auto"/>
          <w:sz w:val="24"/>
          <w:highlight w:val="none"/>
          <w:lang w:val="zh-CN"/>
        </w:rPr>
      </w:pPr>
      <w:r>
        <w:rPr>
          <w:rFonts w:ascii="宋体" w:hAnsi="宋体" w:cs="宋体"/>
          <w:color w:val="auto"/>
          <w:sz w:val="24"/>
          <w:highlight w:val="none"/>
          <w:lang w:val="zh-CN"/>
        </w:rPr>
        <w:t xml:space="preserve">  供应商</w:t>
      </w:r>
      <w:r>
        <w:rPr>
          <w:rFonts w:hint="eastAsia" w:ascii="宋体" w:hAnsi="宋体" w:cs="宋体"/>
          <w:color w:val="auto"/>
          <w:sz w:val="24"/>
          <w:highlight w:val="none"/>
        </w:rPr>
        <w:t>（盖章）：</w:t>
      </w:r>
    </w:p>
    <w:p w14:paraId="0516135C">
      <w:pPr>
        <w:wordWrap w:val="0"/>
        <w:autoSpaceDE w:val="0"/>
        <w:autoSpaceDN w:val="0"/>
        <w:ind w:right="240"/>
        <w:jc w:val="right"/>
        <w:rPr>
          <w:rFonts w:ascii="宋体" w:hAnsi="宋体" w:cs="宋体"/>
          <w:color w:val="auto"/>
          <w:sz w:val="24"/>
          <w:highlight w:val="none"/>
          <w:lang w:val="zh-CN"/>
        </w:rPr>
      </w:pPr>
      <w:r>
        <w:rPr>
          <w:rFonts w:hint="eastAsia" w:ascii="宋体" w:hAnsi="宋体" w:cs="宋体"/>
          <w:color w:val="auto"/>
          <w:sz w:val="24"/>
          <w:highlight w:val="none"/>
          <w:lang w:val="zh-CN"/>
        </w:rPr>
        <w:t>授权代表签字：</w:t>
      </w:r>
    </w:p>
    <w:p w14:paraId="3AF15E95">
      <w:pPr>
        <w:wordWrap w:val="0"/>
        <w:autoSpaceDE w:val="0"/>
        <w:autoSpaceDN w:val="0"/>
        <w:ind w:right="240"/>
        <w:jc w:val="right"/>
        <w:rPr>
          <w:rFonts w:ascii="宋体" w:hAnsi="宋体" w:cs="宋体"/>
          <w:color w:val="auto"/>
          <w:sz w:val="24"/>
          <w:highlight w:val="none"/>
          <w:lang w:val="zh-CN"/>
        </w:rPr>
      </w:pPr>
      <w:r>
        <w:rPr>
          <w:rFonts w:hint="eastAsia" w:ascii="宋体" w:hAnsi="宋体" w:cs="宋体"/>
          <w:color w:val="auto"/>
          <w:sz w:val="24"/>
          <w:highlight w:val="none"/>
          <w:lang w:val="zh-CN"/>
        </w:rPr>
        <w:t>日期：年月日</w:t>
      </w:r>
    </w:p>
    <w:p w14:paraId="58C64068">
      <w:pPr>
        <w:outlineLvl w:val="1"/>
        <w:rPr>
          <w:rFonts w:ascii="宋体" w:cs="宋体"/>
          <w:b/>
          <w:color w:val="auto"/>
          <w:kern w:val="0"/>
          <w:highlight w:val="none"/>
          <w:lang w:val="zh-CN"/>
        </w:rPr>
      </w:pPr>
      <w:r>
        <w:rPr>
          <w:rFonts w:ascii="宋体" w:cs="宋体"/>
          <w:b/>
          <w:color w:val="auto"/>
          <w:kern w:val="0"/>
          <w:highlight w:val="none"/>
          <w:lang w:val="zh-CN"/>
        </w:rPr>
        <w:br w:type="page"/>
      </w:r>
      <w:r>
        <w:rPr>
          <w:rFonts w:hint="eastAsia" w:ascii="宋体" w:cs="宋体"/>
          <w:b/>
          <w:color w:val="auto"/>
          <w:kern w:val="0"/>
          <w:highlight w:val="none"/>
          <w:lang w:val="zh-CN"/>
        </w:rPr>
        <w:t>附件九、商务条款偏离表</w:t>
      </w:r>
    </w:p>
    <w:p w14:paraId="48A1B683">
      <w:pPr>
        <w:jc w:val="center"/>
        <w:rPr>
          <w:rFonts w:ascii="宋体" w:hAnsi="宋体"/>
          <w:color w:val="auto"/>
          <w:szCs w:val="21"/>
          <w:highlight w:val="none"/>
        </w:rPr>
      </w:pPr>
      <w:r>
        <w:rPr>
          <w:rFonts w:hint="eastAsia" w:ascii="宋体" w:hAnsi="宋体"/>
          <w:color w:val="auto"/>
          <w:szCs w:val="21"/>
          <w:highlight w:val="none"/>
        </w:rPr>
        <w:t>商务条款偏离表格式</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906"/>
        <w:gridCol w:w="1149"/>
        <w:gridCol w:w="1190"/>
      </w:tblGrid>
      <w:tr w14:paraId="7603B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877" w:type="dxa"/>
            <w:gridSpan w:val="4"/>
            <w:tcBorders>
              <w:top w:val="nil"/>
              <w:left w:val="nil"/>
              <w:right w:val="nil"/>
            </w:tcBorders>
            <w:vAlign w:val="center"/>
          </w:tcPr>
          <w:p w14:paraId="7EE3AC88">
            <w:pPr>
              <w:widowControl/>
              <w:adjustRightInd w:val="0"/>
              <w:spacing w:line="360" w:lineRule="auto"/>
              <w:jc w:val="left"/>
              <w:rPr>
                <w:rFonts w:ascii="宋体" w:hAnsi="宋体"/>
                <w:color w:val="auto"/>
                <w:szCs w:val="21"/>
                <w:highlight w:val="none"/>
              </w:rPr>
            </w:pPr>
            <w:r>
              <w:rPr>
                <w:rFonts w:hint="eastAsia" w:ascii="宋体" w:hAnsi="宋体"/>
                <w:color w:val="auto"/>
                <w:szCs w:val="21"/>
                <w:highlight w:val="none"/>
              </w:rPr>
              <w:t>项目名称：</w:t>
            </w:r>
          </w:p>
        </w:tc>
        <w:tc>
          <w:tcPr>
            <w:tcW w:w="2339" w:type="dxa"/>
            <w:gridSpan w:val="2"/>
            <w:tcBorders>
              <w:top w:val="nil"/>
              <w:left w:val="nil"/>
              <w:right w:val="nil"/>
            </w:tcBorders>
            <w:vAlign w:val="center"/>
          </w:tcPr>
          <w:p w14:paraId="7F5EE1A7">
            <w:pPr>
              <w:widowControl/>
              <w:adjustRightInd w:val="0"/>
              <w:spacing w:line="360" w:lineRule="auto"/>
              <w:jc w:val="left"/>
              <w:rPr>
                <w:rFonts w:ascii="宋体" w:hAnsi="宋体"/>
                <w:color w:val="auto"/>
                <w:szCs w:val="21"/>
                <w:highlight w:val="none"/>
              </w:rPr>
            </w:pPr>
            <w:r>
              <w:rPr>
                <w:rFonts w:hint="eastAsia" w:ascii="宋体" w:hAnsi="宋体"/>
                <w:color w:val="auto"/>
                <w:szCs w:val="21"/>
                <w:highlight w:val="none"/>
              </w:rPr>
              <w:t>采购编号：</w:t>
            </w:r>
          </w:p>
        </w:tc>
      </w:tr>
      <w:tr w14:paraId="7C85D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72DEE67">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序号</w:t>
            </w:r>
          </w:p>
        </w:tc>
        <w:tc>
          <w:tcPr>
            <w:tcW w:w="1620" w:type="dxa"/>
            <w:vAlign w:val="center"/>
          </w:tcPr>
          <w:p w14:paraId="081FA470">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条目号</w:t>
            </w:r>
          </w:p>
        </w:tc>
        <w:tc>
          <w:tcPr>
            <w:tcW w:w="2700" w:type="dxa"/>
            <w:vAlign w:val="center"/>
          </w:tcPr>
          <w:p w14:paraId="40F406F3">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采购文件要求的商务条款</w:t>
            </w:r>
          </w:p>
        </w:tc>
        <w:tc>
          <w:tcPr>
            <w:tcW w:w="3055" w:type="dxa"/>
            <w:gridSpan w:val="2"/>
            <w:vAlign w:val="center"/>
          </w:tcPr>
          <w:p w14:paraId="6CBB5CD6">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投标响应</w:t>
            </w:r>
          </w:p>
        </w:tc>
        <w:tc>
          <w:tcPr>
            <w:tcW w:w="1190" w:type="dxa"/>
            <w:vAlign w:val="center"/>
          </w:tcPr>
          <w:p w14:paraId="6AE55F4C">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偏离</w:t>
            </w:r>
          </w:p>
        </w:tc>
      </w:tr>
      <w:tr w14:paraId="0E9FE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50EECAD">
            <w:pPr>
              <w:widowControl/>
              <w:adjustRightInd w:val="0"/>
              <w:spacing w:line="360" w:lineRule="auto"/>
              <w:jc w:val="center"/>
              <w:rPr>
                <w:rFonts w:ascii="宋体" w:hAnsi="宋体"/>
                <w:color w:val="auto"/>
                <w:szCs w:val="21"/>
                <w:highlight w:val="none"/>
              </w:rPr>
            </w:pPr>
          </w:p>
        </w:tc>
        <w:tc>
          <w:tcPr>
            <w:tcW w:w="1620" w:type="dxa"/>
            <w:vAlign w:val="center"/>
          </w:tcPr>
          <w:p w14:paraId="189A7E58">
            <w:pPr>
              <w:widowControl/>
              <w:adjustRightInd w:val="0"/>
              <w:spacing w:line="360" w:lineRule="auto"/>
              <w:jc w:val="center"/>
              <w:rPr>
                <w:rFonts w:ascii="宋体" w:hAnsi="宋体"/>
                <w:color w:val="auto"/>
                <w:szCs w:val="21"/>
                <w:highlight w:val="none"/>
              </w:rPr>
            </w:pPr>
          </w:p>
        </w:tc>
        <w:tc>
          <w:tcPr>
            <w:tcW w:w="2700" w:type="dxa"/>
            <w:vAlign w:val="center"/>
          </w:tcPr>
          <w:p w14:paraId="79EDB31B">
            <w:pPr>
              <w:widowControl/>
              <w:adjustRightInd w:val="0"/>
              <w:spacing w:line="360" w:lineRule="auto"/>
              <w:jc w:val="center"/>
              <w:rPr>
                <w:rFonts w:ascii="宋体" w:hAnsi="宋体"/>
                <w:color w:val="auto"/>
                <w:szCs w:val="21"/>
                <w:highlight w:val="none"/>
              </w:rPr>
            </w:pPr>
          </w:p>
        </w:tc>
        <w:tc>
          <w:tcPr>
            <w:tcW w:w="3055" w:type="dxa"/>
            <w:gridSpan w:val="2"/>
            <w:vAlign w:val="center"/>
          </w:tcPr>
          <w:p w14:paraId="2EFD1B67">
            <w:pPr>
              <w:widowControl/>
              <w:adjustRightInd w:val="0"/>
              <w:spacing w:line="360" w:lineRule="auto"/>
              <w:jc w:val="center"/>
              <w:rPr>
                <w:rFonts w:ascii="宋体" w:hAnsi="宋体"/>
                <w:color w:val="auto"/>
                <w:szCs w:val="21"/>
                <w:highlight w:val="none"/>
              </w:rPr>
            </w:pPr>
          </w:p>
        </w:tc>
        <w:tc>
          <w:tcPr>
            <w:tcW w:w="1190" w:type="dxa"/>
            <w:vAlign w:val="center"/>
          </w:tcPr>
          <w:p w14:paraId="3F111D5A">
            <w:pPr>
              <w:widowControl/>
              <w:adjustRightInd w:val="0"/>
              <w:spacing w:line="360" w:lineRule="auto"/>
              <w:jc w:val="center"/>
              <w:rPr>
                <w:rFonts w:ascii="宋体" w:hAnsi="宋体"/>
                <w:color w:val="auto"/>
                <w:szCs w:val="21"/>
                <w:highlight w:val="none"/>
              </w:rPr>
            </w:pPr>
          </w:p>
        </w:tc>
      </w:tr>
      <w:tr w14:paraId="6FFD7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71B7343">
            <w:pPr>
              <w:widowControl/>
              <w:adjustRightInd w:val="0"/>
              <w:spacing w:line="360" w:lineRule="auto"/>
              <w:jc w:val="center"/>
              <w:rPr>
                <w:rFonts w:ascii="宋体" w:hAnsi="宋体"/>
                <w:color w:val="auto"/>
                <w:szCs w:val="21"/>
                <w:highlight w:val="none"/>
              </w:rPr>
            </w:pPr>
          </w:p>
        </w:tc>
        <w:tc>
          <w:tcPr>
            <w:tcW w:w="1620" w:type="dxa"/>
            <w:vAlign w:val="center"/>
          </w:tcPr>
          <w:p w14:paraId="632192AD">
            <w:pPr>
              <w:widowControl/>
              <w:adjustRightInd w:val="0"/>
              <w:spacing w:line="360" w:lineRule="auto"/>
              <w:jc w:val="center"/>
              <w:rPr>
                <w:rFonts w:ascii="宋体" w:hAnsi="宋体"/>
                <w:color w:val="auto"/>
                <w:szCs w:val="21"/>
                <w:highlight w:val="none"/>
              </w:rPr>
            </w:pPr>
          </w:p>
        </w:tc>
        <w:tc>
          <w:tcPr>
            <w:tcW w:w="2700" w:type="dxa"/>
            <w:vAlign w:val="center"/>
          </w:tcPr>
          <w:p w14:paraId="1A04DFAD">
            <w:pPr>
              <w:widowControl/>
              <w:adjustRightInd w:val="0"/>
              <w:spacing w:line="360" w:lineRule="auto"/>
              <w:jc w:val="center"/>
              <w:rPr>
                <w:rFonts w:ascii="宋体" w:hAnsi="宋体"/>
                <w:color w:val="auto"/>
                <w:szCs w:val="21"/>
                <w:highlight w:val="none"/>
              </w:rPr>
            </w:pPr>
          </w:p>
        </w:tc>
        <w:tc>
          <w:tcPr>
            <w:tcW w:w="3055" w:type="dxa"/>
            <w:gridSpan w:val="2"/>
            <w:vAlign w:val="center"/>
          </w:tcPr>
          <w:p w14:paraId="4805A7BE">
            <w:pPr>
              <w:widowControl/>
              <w:adjustRightInd w:val="0"/>
              <w:spacing w:line="360" w:lineRule="auto"/>
              <w:jc w:val="center"/>
              <w:rPr>
                <w:rFonts w:ascii="宋体" w:hAnsi="宋体"/>
                <w:color w:val="auto"/>
                <w:szCs w:val="21"/>
                <w:highlight w:val="none"/>
              </w:rPr>
            </w:pPr>
          </w:p>
        </w:tc>
        <w:tc>
          <w:tcPr>
            <w:tcW w:w="1190" w:type="dxa"/>
            <w:vAlign w:val="center"/>
          </w:tcPr>
          <w:p w14:paraId="1C011132">
            <w:pPr>
              <w:widowControl/>
              <w:adjustRightInd w:val="0"/>
              <w:spacing w:line="360" w:lineRule="auto"/>
              <w:jc w:val="center"/>
              <w:rPr>
                <w:rFonts w:ascii="宋体" w:hAnsi="宋体"/>
                <w:color w:val="auto"/>
                <w:szCs w:val="21"/>
                <w:highlight w:val="none"/>
              </w:rPr>
            </w:pPr>
          </w:p>
        </w:tc>
      </w:tr>
      <w:tr w14:paraId="744C3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9E1C02F">
            <w:pPr>
              <w:widowControl/>
              <w:adjustRightInd w:val="0"/>
              <w:spacing w:line="360" w:lineRule="auto"/>
              <w:jc w:val="center"/>
              <w:rPr>
                <w:rFonts w:ascii="宋体" w:hAnsi="宋体"/>
                <w:color w:val="auto"/>
                <w:szCs w:val="21"/>
                <w:highlight w:val="none"/>
              </w:rPr>
            </w:pPr>
          </w:p>
        </w:tc>
        <w:tc>
          <w:tcPr>
            <w:tcW w:w="1620" w:type="dxa"/>
            <w:vAlign w:val="center"/>
          </w:tcPr>
          <w:p w14:paraId="1496AD4F">
            <w:pPr>
              <w:widowControl/>
              <w:adjustRightInd w:val="0"/>
              <w:spacing w:line="360" w:lineRule="auto"/>
              <w:jc w:val="center"/>
              <w:rPr>
                <w:rFonts w:ascii="宋体" w:hAnsi="宋体"/>
                <w:color w:val="auto"/>
                <w:szCs w:val="21"/>
                <w:highlight w:val="none"/>
              </w:rPr>
            </w:pPr>
          </w:p>
        </w:tc>
        <w:tc>
          <w:tcPr>
            <w:tcW w:w="2700" w:type="dxa"/>
            <w:vAlign w:val="center"/>
          </w:tcPr>
          <w:p w14:paraId="73836831">
            <w:pPr>
              <w:widowControl/>
              <w:adjustRightInd w:val="0"/>
              <w:spacing w:line="360" w:lineRule="auto"/>
              <w:jc w:val="center"/>
              <w:rPr>
                <w:rFonts w:ascii="宋体" w:hAnsi="宋体"/>
                <w:color w:val="auto"/>
                <w:szCs w:val="21"/>
                <w:highlight w:val="none"/>
              </w:rPr>
            </w:pPr>
          </w:p>
        </w:tc>
        <w:tc>
          <w:tcPr>
            <w:tcW w:w="3055" w:type="dxa"/>
            <w:gridSpan w:val="2"/>
            <w:vAlign w:val="center"/>
          </w:tcPr>
          <w:p w14:paraId="13411E5C">
            <w:pPr>
              <w:widowControl/>
              <w:adjustRightInd w:val="0"/>
              <w:spacing w:line="360" w:lineRule="auto"/>
              <w:jc w:val="center"/>
              <w:rPr>
                <w:rFonts w:ascii="宋体" w:hAnsi="宋体"/>
                <w:color w:val="auto"/>
                <w:szCs w:val="21"/>
                <w:highlight w:val="none"/>
              </w:rPr>
            </w:pPr>
          </w:p>
        </w:tc>
        <w:tc>
          <w:tcPr>
            <w:tcW w:w="1190" w:type="dxa"/>
            <w:vAlign w:val="center"/>
          </w:tcPr>
          <w:p w14:paraId="44365AF5">
            <w:pPr>
              <w:widowControl/>
              <w:adjustRightInd w:val="0"/>
              <w:spacing w:line="360" w:lineRule="auto"/>
              <w:jc w:val="center"/>
              <w:rPr>
                <w:rFonts w:ascii="宋体" w:hAnsi="宋体"/>
                <w:color w:val="auto"/>
                <w:szCs w:val="21"/>
                <w:highlight w:val="none"/>
              </w:rPr>
            </w:pPr>
          </w:p>
        </w:tc>
      </w:tr>
      <w:tr w14:paraId="760E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9FE290D">
            <w:pPr>
              <w:widowControl/>
              <w:adjustRightInd w:val="0"/>
              <w:spacing w:line="360" w:lineRule="auto"/>
              <w:jc w:val="center"/>
              <w:rPr>
                <w:rFonts w:ascii="宋体" w:hAnsi="宋体"/>
                <w:color w:val="auto"/>
                <w:szCs w:val="21"/>
                <w:highlight w:val="none"/>
              </w:rPr>
            </w:pPr>
          </w:p>
        </w:tc>
        <w:tc>
          <w:tcPr>
            <w:tcW w:w="1620" w:type="dxa"/>
            <w:vAlign w:val="center"/>
          </w:tcPr>
          <w:p w14:paraId="1679A4AD">
            <w:pPr>
              <w:widowControl/>
              <w:adjustRightInd w:val="0"/>
              <w:spacing w:line="360" w:lineRule="auto"/>
              <w:jc w:val="center"/>
              <w:rPr>
                <w:rFonts w:ascii="宋体" w:hAnsi="宋体"/>
                <w:color w:val="auto"/>
                <w:szCs w:val="21"/>
                <w:highlight w:val="none"/>
              </w:rPr>
            </w:pPr>
          </w:p>
        </w:tc>
        <w:tc>
          <w:tcPr>
            <w:tcW w:w="2700" w:type="dxa"/>
            <w:vAlign w:val="center"/>
          </w:tcPr>
          <w:p w14:paraId="53AF493A">
            <w:pPr>
              <w:widowControl/>
              <w:adjustRightInd w:val="0"/>
              <w:spacing w:line="360" w:lineRule="auto"/>
              <w:jc w:val="center"/>
              <w:rPr>
                <w:rFonts w:ascii="宋体" w:hAnsi="宋体"/>
                <w:color w:val="auto"/>
                <w:szCs w:val="21"/>
                <w:highlight w:val="none"/>
              </w:rPr>
            </w:pPr>
          </w:p>
        </w:tc>
        <w:tc>
          <w:tcPr>
            <w:tcW w:w="3055" w:type="dxa"/>
            <w:gridSpan w:val="2"/>
            <w:vAlign w:val="center"/>
          </w:tcPr>
          <w:p w14:paraId="069921BF">
            <w:pPr>
              <w:widowControl/>
              <w:adjustRightInd w:val="0"/>
              <w:spacing w:line="360" w:lineRule="auto"/>
              <w:jc w:val="center"/>
              <w:rPr>
                <w:rFonts w:ascii="宋体" w:hAnsi="宋体"/>
                <w:color w:val="auto"/>
                <w:szCs w:val="21"/>
                <w:highlight w:val="none"/>
              </w:rPr>
            </w:pPr>
          </w:p>
        </w:tc>
        <w:tc>
          <w:tcPr>
            <w:tcW w:w="1190" w:type="dxa"/>
            <w:vAlign w:val="center"/>
          </w:tcPr>
          <w:p w14:paraId="3BB0508A">
            <w:pPr>
              <w:widowControl/>
              <w:adjustRightInd w:val="0"/>
              <w:spacing w:line="360" w:lineRule="auto"/>
              <w:jc w:val="center"/>
              <w:rPr>
                <w:rFonts w:ascii="宋体" w:hAnsi="宋体"/>
                <w:color w:val="auto"/>
                <w:szCs w:val="21"/>
                <w:highlight w:val="none"/>
              </w:rPr>
            </w:pPr>
          </w:p>
        </w:tc>
      </w:tr>
    </w:tbl>
    <w:p w14:paraId="25962369">
      <w:pPr>
        <w:widowControl/>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说明：</w:t>
      </w:r>
    </w:p>
    <w:p w14:paraId="0BD944BF">
      <w:pPr>
        <w:widowControl/>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1、如果行数不够，请自行增加。</w:t>
      </w:r>
    </w:p>
    <w:p w14:paraId="292EFF72">
      <w:pPr>
        <w:widowControl/>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p>
    <w:p w14:paraId="0B0A8AC4">
      <w:pPr>
        <w:autoSpaceDE w:val="0"/>
        <w:autoSpaceDN w:val="0"/>
        <w:adjustRightInd w:val="0"/>
        <w:snapToGrid w:val="0"/>
        <w:spacing w:line="360" w:lineRule="auto"/>
        <w:rPr>
          <w:rFonts w:ascii="宋体" w:hAnsi="宋体" w:cs="宋体"/>
          <w:color w:val="auto"/>
          <w:highlight w:val="none"/>
        </w:rPr>
      </w:pPr>
      <w:r>
        <w:rPr>
          <w:rFonts w:hint="eastAsia" w:ascii="宋体" w:hAnsi="宋体"/>
          <w:color w:val="auto"/>
          <w:szCs w:val="21"/>
          <w:highlight w:val="none"/>
        </w:rPr>
        <w:t>供应商名称：</w:t>
      </w:r>
      <w:r>
        <w:rPr>
          <w:rFonts w:hint="eastAsia" w:ascii="宋体" w:hAnsi="宋体"/>
          <w:color w:val="auto"/>
          <w:szCs w:val="21"/>
          <w:highlight w:val="none"/>
          <w:u w:val="single"/>
        </w:rPr>
        <w:t xml:space="preserve">                                     </w:t>
      </w:r>
      <w:r>
        <w:rPr>
          <w:rFonts w:hint="eastAsia" w:ascii="宋体" w:hAnsi="宋体"/>
          <w:color w:val="auto"/>
          <w:szCs w:val="21"/>
          <w:highlight w:val="none"/>
        </w:rPr>
        <w:t>（盖章）</w:t>
      </w:r>
    </w:p>
    <w:p w14:paraId="2E7A2638">
      <w:pPr>
        <w:outlineLvl w:val="1"/>
        <w:rPr>
          <w:rFonts w:ascii="宋体" w:cs="宋体"/>
          <w:b/>
          <w:color w:val="auto"/>
          <w:kern w:val="0"/>
          <w:highlight w:val="none"/>
          <w:lang w:val="zh-CN"/>
        </w:rPr>
      </w:pPr>
      <w:bookmarkStart w:id="50" w:name="_Toc37422024"/>
      <w:r>
        <w:rPr>
          <w:rFonts w:hint="eastAsia" w:ascii="宋体" w:cs="宋体"/>
          <w:b/>
          <w:color w:val="auto"/>
          <w:kern w:val="0"/>
          <w:highlight w:val="none"/>
          <w:lang w:val="zh-CN"/>
        </w:rPr>
        <w:t>附件十</w:t>
      </w:r>
      <w:bookmarkEnd w:id="50"/>
      <w:r>
        <w:rPr>
          <w:rFonts w:hint="eastAsia" w:ascii="宋体" w:cs="宋体"/>
          <w:b/>
          <w:color w:val="auto"/>
          <w:kern w:val="0"/>
          <w:highlight w:val="none"/>
          <w:lang w:val="zh-CN"/>
        </w:rPr>
        <w:t>、技术条款偏离表格式</w:t>
      </w:r>
    </w:p>
    <w:p w14:paraId="1F1901D8">
      <w:pPr>
        <w:jc w:val="center"/>
        <w:rPr>
          <w:color w:val="auto"/>
          <w:highlight w:val="none"/>
          <w:lang w:val="zh-CN"/>
        </w:rPr>
      </w:pPr>
      <w:r>
        <w:rPr>
          <w:rFonts w:hint="eastAsia" w:ascii="宋体" w:hAnsi="宋体"/>
          <w:color w:val="auto"/>
          <w:szCs w:val="21"/>
          <w:highlight w:val="none"/>
        </w:rPr>
        <w:t>技术条款偏离表格式</w:t>
      </w:r>
    </w:p>
    <w:tbl>
      <w:tblPr>
        <w:tblStyle w:val="46"/>
        <w:tblW w:w="0" w:type="auto"/>
        <w:jc w:val="center"/>
        <w:tblLayout w:type="fixed"/>
        <w:tblCellMar>
          <w:top w:w="0" w:type="dxa"/>
          <w:left w:w="0" w:type="dxa"/>
          <w:bottom w:w="0" w:type="dxa"/>
          <w:right w:w="0" w:type="dxa"/>
        </w:tblCellMar>
      </w:tblPr>
      <w:tblGrid>
        <w:gridCol w:w="765"/>
        <w:gridCol w:w="1620"/>
        <w:gridCol w:w="2700"/>
        <w:gridCol w:w="1483"/>
        <w:gridCol w:w="1757"/>
        <w:gridCol w:w="1110"/>
      </w:tblGrid>
      <w:tr w14:paraId="7AC8F488">
        <w:tblPrEx>
          <w:tblCellMar>
            <w:top w:w="0" w:type="dxa"/>
            <w:left w:w="0" w:type="dxa"/>
            <w:bottom w:w="0" w:type="dxa"/>
            <w:right w:w="0" w:type="dxa"/>
          </w:tblCellMar>
        </w:tblPrEx>
        <w:trPr>
          <w:trHeight w:val="284" w:hRule="atLeast"/>
          <w:jc w:val="center"/>
        </w:trPr>
        <w:tc>
          <w:tcPr>
            <w:tcW w:w="6568" w:type="dxa"/>
            <w:gridSpan w:val="4"/>
            <w:tcBorders>
              <w:top w:val="nil"/>
              <w:left w:val="nil"/>
              <w:bottom w:val="single" w:color="auto" w:sz="6" w:space="0"/>
              <w:right w:val="nil"/>
            </w:tcBorders>
            <w:vAlign w:val="center"/>
          </w:tcPr>
          <w:p w14:paraId="1D688A98">
            <w:pPr>
              <w:widowControl/>
              <w:adjustRightInd w:val="0"/>
              <w:spacing w:line="360" w:lineRule="auto"/>
              <w:jc w:val="left"/>
              <w:rPr>
                <w:rFonts w:ascii="宋体" w:hAnsi="宋体"/>
                <w:color w:val="auto"/>
                <w:szCs w:val="21"/>
                <w:highlight w:val="none"/>
              </w:rPr>
            </w:pPr>
            <w:r>
              <w:rPr>
                <w:rFonts w:hint="eastAsia" w:ascii="宋体" w:hAnsi="宋体"/>
                <w:color w:val="auto"/>
                <w:szCs w:val="21"/>
                <w:highlight w:val="none"/>
              </w:rPr>
              <w:t>项目名称：</w:t>
            </w:r>
          </w:p>
        </w:tc>
        <w:tc>
          <w:tcPr>
            <w:tcW w:w="2867" w:type="dxa"/>
            <w:gridSpan w:val="2"/>
            <w:tcBorders>
              <w:top w:val="nil"/>
              <w:left w:val="nil"/>
              <w:bottom w:val="single" w:color="auto" w:sz="6" w:space="0"/>
              <w:right w:val="nil"/>
            </w:tcBorders>
            <w:vAlign w:val="center"/>
          </w:tcPr>
          <w:p w14:paraId="4E99BBDD">
            <w:pPr>
              <w:widowControl/>
              <w:adjustRightInd w:val="0"/>
              <w:spacing w:line="360" w:lineRule="auto"/>
              <w:jc w:val="left"/>
              <w:rPr>
                <w:rFonts w:ascii="宋体" w:hAnsi="宋体"/>
                <w:color w:val="auto"/>
                <w:szCs w:val="21"/>
                <w:highlight w:val="none"/>
              </w:rPr>
            </w:pPr>
            <w:r>
              <w:rPr>
                <w:rFonts w:hint="eastAsia" w:ascii="宋体" w:hAnsi="宋体"/>
                <w:color w:val="auto"/>
                <w:szCs w:val="21"/>
                <w:highlight w:val="none"/>
              </w:rPr>
              <w:t xml:space="preserve">采购编号： </w:t>
            </w:r>
          </w:p>
        </w:tc>
      </w:tr>
      <w:tr w14:paraId="4E60991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A5A1127">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3C50AF81">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条目号</w:t>
            </w:r>
          </w:p>
        </w:tc>
        <w:tc>
          <w:tcPr>
            <w:tcW w:w="2700" w:type="dxa"/>
            <w:tcBorders>
              <w:top w:val="single" w:color="auto" w:sz="6" w:space="0"/>
              <w:left w:val="single" w:color="auto" w:sz="6" w:space="0"/>
              <w:bottom w:val="single" w:color="auto" w:sz="6" w:space="0"/>
              <w:right w:val="single" w:color="auto" w:sz="6" w:space="0"/>
            </w:tcBorders>
            <w:vAlign w:val="center"/>
          </w:tcPr>
          <w:p w14:paraId="7E69B363">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招标项目要求提供的</w:t>
            </w:r>
          </w:p>
          <w:p w14:paraId="3813E0C4">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技术或服务要求</w:t>
            </w: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6DA28628">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投标响应</w:t>
            </w:r>
          </w:p>
        </w:tc>
        <w:tc>
          <w:tcPr>
            <w:tcW w:w="1110" w:type="dxa"/>
            <w:tcBorders>
              <w:top w:val="single" w:color="auto" w:sz="6" w:space="0"/>
              <w:left w:val="single" w:color="auto" w:sz="6" w:space="0"/>
              <w:bottom w:val="single" w:color="auto" w:sz="6" w:space="0"/>
              <w:right w:val="single" w:color="auto" w:sz="6" w:space="0"/>
            </w:tcBorders>
            <w:vAlign w:val="center"/>
          </w:tcPr>
          <w:p w14:paraId="0F01AD43">
            <w:pPr>
              <w:widowControl/>
              <w:adjustRightInd w:val="0"/>
              <w:spacing w:line="360" w:lineRule="auto"/>
              <w:jc w:val="center"/>
              <w:rPr>
                <w:rFonts w:ascii="宋体" w:hAnsi="宋体"/>
                <w:color w:val="auto"/>
                <w:szCs w:val="21"/>
                <w:highlight w:val="none"/>
              </w:rPr>
            </w:pPr>
            <w:r>
              <w:rPr>
                <w:rFonts w:hint="eastAsia" w:ascii="宋体" w:hAnsi="宋体"/>
                <w:color w:val="auto"/>
                <w:szCs w:val="21"/>
                <w:highlight w:val="none"/>
              </w:rPr>
              <w:t>偏离</w:t>
            </w:r>
          </w:p>
        </w:tc>
      </w:tr>
      <w:tr w14:paraId="241B677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ADCDDB7">
            <w:pPr>
              <w:widowControl/>
              <w:adjustRightInd w:val="0"/>
              <w:spacing w:line="360" w:lineRule="auto"/>
              <w:jc w:val="center"/>
              <w:rPr>
                <w:rFonts w:ascii="宋体" w:hAnsi="宋体"/>
                <w:color w:val="auto"/>
                <w:szCs w:val="21"/>
                <w:highlight w:val="none"/>
              </w:rPr>
            </w:pPr>
          </w:p>
        </w:tc>
        <w:tc>
          <w:tcPr>
            <w:tcW w:w="1620" w:type="dxa"/>
            <w:tcBorders>
              <w:top w:val="single" w:color="auto" w:sz="6" w:space="0"/>
              <w:left w:val="single" w:color="auto" w:sz="6" w:space="0"/>
              <w:bottom w:val="single" w:color="auto" w:sz="6" w:space="0"/>
              <w:right w:val="single" w:color="auto" w:sz="6" w:space="0"/>
            </w:tcBorders>
            <w:vAlign w:val="center"/>
          </w:tcPr>
          <w:p w14:paraId="3632ACB1">
            <w:pPr>
              <w:widowControl/>
              <w:adjustRightInd w:val="0"/>
              <w:spacing w:line="360" w:lineRule="auto"/>
              <w:jc w:val="center"/>
              <w:rPr>
                <w:rFonts w:ascii="宋体" w:hAnsi="宋体"/>
                <w:color w:val="auto"/>
                <w:szCs w:val="21"/>
                <w:highlight w:val="none"/>
              </w:rPr>
            </w:pPr>
          </w:p>
        </w:tc>
        <w:tc>
          <w:tcPr>
            <w:tcW w:w="2700" w:type="dxa"/>
            <w:tcBorders>
              <w:top w:val="single" w:color="auto" w:sz="6" w:space="0"/>
              <w:left w:val="single" w:color="auto" w:sz="6" w:space="0"/>
              <w:bottom w:val="single" w:color="auto" w:sz="6" w:space="0"/>
              <w:right w:val="single" w:color="auto" w:sz="6" w:space="0"/>
            </w:tcBorders>
            <w:vAlign w:val="center"/>
          </w:tcPr>
          <w:p w14:paraId="5117DBD7">
            <w:pPr>
              <w:widowControl/>
              <w:adjustRightInd w:val="0"/>
              <w:spacing w:line="360" w:lineRule="auto"/>
              <w:jc w:val="center"/>
              <w:rPr>
                <w:rFonts w:ascii="宋体" w:hAnsi="宋体"/>
                <w:color w:val="auto"/>
                <w:szCs w:val="21"/>
                <w:highlight w:val="none"/>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1B59A345">
            <w:pPr>
              <w:widowControl/>
              <w:adjustRightInd w:val="0"/>
              <w:spacing w:line="360" w:lineRule="auto"/>
              <w:jc w:val="center"/>
              <w:rPr>
                <w:rFonts w:ascii="宋体" w:hAnsi="宋体"/>
                <w:color w:val="auto"/>
                <w:szCs w:val="21"/>
                <w:highlight w:val="none"/>
              </w:rPr>
            </w:pPr>
          </w:p>
        </w:tc>
        <w:tc>
          <w:tcPr>
            <w:tcW w:w="1110" w:type="dxa"/>
            <w:tcBorders>
              <w:top w:val="single" w:color="auto" w:sz="6" w:space="0"/>
              <w:left w:val="single" w:color="auto" w:sz="6" w:space="0"/>
              <w:bottom w:val="single" w:color="auto" w:sz="6" w:space="0"/>
              <w:right w:val="single" w:color="auto" w:sz="6" w:space="0"/>
            </w:tcBorders>
            <w:vAlign w:val="center"/>
          </w:tcPr>
          <w:p w14:paraId="58D95193">
            <w:pPr>
              <w:widowControl/>
              <w:adjustRightInd w:val="0"/>
              <w:spacing w:line="360" w:lineRule="auto"/>
              <w:jc w:val="center"/>
              <w:rPr>
                <w:rFonts w:ascii="宋体" w:hAnsi="宋体"/>
                <w:color w:val="auto"/>
                <w:szCs w:val="21"/>
                <w:highlight w:val="none"/>
              </w:rPr>
            </w:pPr>
          </w:p>
        </w:tc>
      </w:tr>
      <w:tr w14:paraId="76970059">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A5E269D">
            <w:pPr>
              <w:widowControl/>
              <w:adjustRightInd w:val="0"/>
              <w:spacing w:line="360" w:lineRule="auto"/>
              <w:jc w:val="center"/>
              <w:rPr>
                <w:rFonts w:ascii="宋体" w:hAnsi="宋体"/>
                <w:color w:val="auto"/>
                <w:szCs w:val="21"/>
                <w:highlight w:val="none"/>
              </w:rPr>
            </w:pPr>
          </w:p>
        </w:tc>
        <w:tc>
          <w:tcPr>
            <w:tcW w:w="1620" w:type="dxa"/>
            <w:tcBorders>
              <w:top w:val="single" w:color="auto" w:sz="6" w:space="0"/>
              <w:left w:val="single" w:color="auto" w:sz="6" w:space="0"/>
              <w:bottom w:val="single" w:color="auto" w:sz="6" w:space="0"/>
              <w:right w:val="single" w:color="auto" w:sz="6" w:space="0"/>
            </w:tcBorders>
            <w:vAlign w:val="center"/>
          </w:tcPr>
          <w:p w14:paraId="18FC26B6">
            <w:pPr>
              <w:widowControl/>
              <w:adjustRightInd w:val="0"/>
              <w:spacing w:line="360" w:lineRule="auto"/>
              <w:jc w:val="center"/>
              <w:rPr>
                <w:rFonts w:ascii="宋体" w:hAnsi="宋体"/>
                <w:color w:val="auto"/>
                <w:szCs w:val="21"/>
                <w:highlight w:val="none"/>
              </w:rPr>
            </w:pPr>
          </w:p>
        </w:tc>
        <w:tc>
          <w:tcPr>
            <w:tcW w:w="2700" w:type="dxa"/>
            <w:tcBorders>
              <w:top w:val="single" w:color="auto" w:sz="6" w:space="0"/>
              <w:left w:val="single" w:color="auto" w:sz="6" w:space="0"/>
              <w:bottom w:val="single" w:color="auto" w:sz="6" w:space="0"/>
              <w:right w:val="single" w:color="auto" w:sz="6" w:space="0"/>
            </w:tcBorders>
            <w:vAlign w:val="center"/>
          </w:tcPr>
          <w:p w14:paraId="1C65C725">
            <w:pPr>
              <w:widowControl/>
              <w:adjustRightInd w:val="0"/>
              <w:spacing w:line="360" w:lineRule="auto"/>
              <w:jc w:val="center"/>
              <w:rPr>
                <w:rFonts w:ascii="宋体" w:hAnsi="宋体"/>
                <w:color w:val="auto"/>
                <w:szCs w:val="21"/>
                <w:highlight w:val="none"/>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0795A4AC">
            <w:pPr>
              <w:widowControl/>
              <w:adjustRightInd w:val="0"/>
              <w:spacing w:line="360" w:lineRule="auto"/>
              <w:jc w:val="center"/>
              <w:rPr>
                <w:rFonts w:ascii="宋体" w:hAnsi="宋体"/>
                <w:color w:val="auto"/>
                <w:szCs w:val="21"/>
                <w:highlight w:val="none"/>
              </w:rPr>
            </w:pPr>
          </w:p>
        </w:tc>
        <w:tc>
          <w:tcPr>
            <w:tcW w:w="1110" w:type="dxa"/>
            <w:tcBorders>
              <w:top w:val="single" w:color="auto" w:sz="6" w:space="0"/>
              <w:left w:val="single" w:color="auto" w:sz="6" w:space="0"/>
              <w:bottom w:val="single" w:color="auto" w:sz="6" w:space="0"/>
              <w:right w:val="single" w:color="auto" w:sz="6" w:space="0"/>
            </w:tcBorders>
            <w:vAlign w:val="center"/>
          </w:tcPr>
          <w:p w14:paraId="12DAFFE0">
            <w:pPr>
              <w:widowControl/>
              <w:adjustRightInd w:val="0"/>
              <w:spacing w:line="360" w:lineRule="auto"/>
              <w:jc w:val="center"/>
              <w:rPr>
                <w:rFonts w:ascii="宋体" w:hAnsi="宋体"/>
                <w:color w:val="auto"/>
                <w:szCs w:val="21"/>
                <w:highlight w:val="none"/>
              </w:rPr>
            </w:pPr>
          </w:p>
        </w:tc>
      </w:tr>
      <w:tr w14:paraId="47551669">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9F55D95">
            <w:pPr>
              <w:widowControl/>
              <w:adjustRightInd w:val="0"/>
              <w:spacing w:line="360" w:lineRule="auto"/>
              <w:jc w:val="center"/>
              <w:rPr>
                <w:rFonts w:ascii="宋体" w:hAnsi="宋体"/>
                <w:color w:val="auto"/>
                <w:szCs w:val="21"/>
                <w:highlight w:val="none"/>
              </w:rPr>
            </w:pPr>
          </w:p>
        </w:tc>
        <w:tc>
          <w:tcPr>
            <w:tcW w:w="1620" w:type="dxa"/>
            <w:tcBorders>
              <w:top w:val="single" w:color="auto" w:sz="6" w:space="0"/>
              <w:left w:val="single" w:color="auto" w:sz="6" w:space="0"/>
              <w:bottom w:val="single" w:color="auto" w:sz="6" w:space="0"/>
              <w:right w:val="single" w:color="auto" w:sz="6" w:space="0"/>
            </w:tcBorders>
            <w:vAlign w:val="center"/>
          </w:tcPr>
          <w:p w14:paraId="7513CB5B">
            <w:pPr>
              <w:widowControl/>
              <w:adjustRightInd w:val="0"/>
              <w:spacing w:line="360" w:lineRule="auto"/>
              <w:jc w:val="center"/>
              <w:rPr>
                <w:rFonts w:ascii="宋体" w:hAnsi="宋体"/>
                <w:color w:val="auto"/>
                <w:szCs w:val="21"/>
                <w:highlight w:val="none"/>
              </w:rPr>
            </w:pPr>
          </w:p>
        </w:tc>
        <w:tc>
          <w:tcPr>
            <w:tcW w:w="2700" w:type="dxa"/>
            <w:tcBorders>
              <w:top w:val="single" w:color="auto" w:sz="6" w:space="0"/>
              <w:left w:val="single" w:color="auto" w:sz="6" w:space="0"/>
              <w:bottom w:val="single" w:color="auto" w:sz="6" w:space="0"/>
              <w:right w:val="single" w:color="auto" w:sz="6" w:space="0"/>
            </w:tcBorders>
            <w:vAlign w:val="center"/>
          </w:tcPr>
          <w:p w14:paraId="136D6509">
            <w:pPr>
              <w:widowControl/>
              <w:adjustRightInd w:val="0"/>
              <w:spacing w:line="360" w:lineRule="auto"/>
              <w:jc w:val="center"/>
              <w:rPr>
                <w:rFonts w:ascii="宋体" w:hAnsi="宋体"/>
                <w:color w:val="auto"/>
                <w:szCs w:val="21"/>
                <w:highlight w:val="none"/>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66C9D139">
            <w:pPr>
              <w:widowControl/>
              <w:adjustRightInd w:val="0"/>
              <w:spacing w:line="360" w:lineRule="auto"/>
              <w:jc w:val="center"/>
              <w:rPr>
                <w:rFonts w:ascii="宋体" w:hAnsi="宋体"/>
                <w:color w:val="auto"/>
                <w:szCs w:val="21"/>
                <w:highlight w:val="none"/>
              </w:rPr>
            </w:pPr>
          </w:p>
        </w:tc>
        <w:tc>
          <w:tcPr>
            <w:tcW w:w="1110" w:type="dxa"/>
            <w:tcBorders>
              <w:top w:val="single" w:color="auto" w:sz="6" w:space="0"/>
              <w:left w:val="single" w:color="auto" w:sz="6" w:space="0"/>
              <w:bottom w:val="single" w:color="auto" w:sz="6" w:space="0"/>
              <w:right w:val="single" w:color="auto" w:sz="6" w:space="0"/>
            </w:tcBorders>
            <w:vAlign w:val="center"/>
          </w:tcPr>
          <w:p w14:paraId="676C786F">
            <w:pPr>
              <w:widowControl/>
              <w:adjustRightInd w:val="0"/>
              <w:spacing w:line="360" w:lineRule="auto"/>
              <w:jc w:val="center"/>
              <w:rPr>
                <w:rFonts w:ascii="宋体" w:hAnsi="宋体"/>
                <w:color w:val="auto"/>
                <w:szCs w:val="21"/>
                <w:highlight w:val="none"/>
              </w:rPr>
            </w:pPr>
          </w:p>
        </w:tc>
      </w:tr>
      <w:tr w14:paraId="21C4A4FC">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6499D0D">
            <w:pPr>
              <w:widowControl/>
              <w:adjustRightInd w:val="0"/>
              <w:snapToGrid w:val="0"/>
              <w:spacing w:line="360" w:lineRule="auto"/>
              <w:rPr>
                <w:rFonts w:ascii="宋体" w:hAnsi="宋体"/>
                <w:color w:val="auto"/>
                <w:szCs w:val="21"/>
                <w:highlight w:val="none"/>
              </w:rPr>
            </w:pPr>
          </w:p>
        </w:tc>
        <w:tc>
          <w:tcPr>
            <w:tcW w:w="1620" w:type="dxa"/>
            <w:tcBorders>
              <w:top w:val="single" w:color="auto" w:sz="6" w:space="0"/>
              <w:left w:val="single" w:color="auto" w:sz="6" w:space="0"/>
              <w:bottom w:val="single" w:color="auto" w:sz="6" w:space="0"/>
              <w:right w:val="single" w:color="auto" w:sz="6" w:space="0"/>
            </w:tcBorders>
            <w:vAlign w:val="center"/>
          </w:tcPr>
          <w:p w14:paraId="711ACC91">
            <w:pPr>
              <w:widowControl/>
              <w:adjustRightInd w:val="0"/>
              <w:snapToGrid w:val="0"/>
              <w:spacing w:line="360" w:lineRule="auto"/>
              <w:rPr>
                <w:rFonts w:ascii="宋体" w:hAnsi="宋体"/>
                <w:color w:val="auto"/>
                <w:szCs w:val="21"/>
                <w:highlight w:val="none"/>
              </w:rPr>
            </w:pPr>
          </w:p>
        </w:tc>
        <w:tc>
          <w:tcPr>
            <w:tcW w:w="2700" w:type="dxa"/>
            <w:tcBorders>
              <w:top w:val="single" w:color="auto" w:sz="6" w:space="0"/>
              <w:left w:val="single" w:color="auto" w:sz="6" w:space="0"/>
              <w:bottom w:val="single" w:color="auto" w:sz="6" w:space="0"/>
              <w:right w:val="single" w:color="auto" w:sz="6" w:space="0"/>
            </w:tcBorders>
            <w:vAlign w:val="center"/>
          </w:tcPr>
          <w:p w14:paraId="2C26D681">
            <w:pPr>
              <w:widowControl/>
              <w:adjustRightInd w:val="0"/>
              <w:snapToGrid w:val="0"/>
              <w:spacing w:line="360" w:lineRule="auto"/>
              <w:rPr>
                <w:rFonts w:ascii="宋体" w:hAnsi="宋体"/>
                <w:color w:val="auto"/>
                <w:szCs w:val="21"/>
                <w:highlight w:val="none"/>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68FFE80E">
            <w:pPr>
              <w:widowControl/>
              <w:adjustRightInd w:val="0"/>
              <w:snapToGrid w:val="0"/>
              <w:spacing w:line="360" w:lineRule="auto"/>
              <w:rPr>
                <w:rFonts w:ascii="宋体" w:hAnsi="宋体"/>
                <w:color w:val="auto"/>
                <w:szCs w:val="21"/>
                <w:highlight w:val="none"/>
              </w:rPr>
            </w:pPr>
          </w:p>
        </w:tc>
        <w:tc>
          <w:tcPr>
            <w:tcW w:w="1110" w:type="dxa"/>
            <w:tcBorders>
              <w:top w:val="single" w:color="auto" w:sz="6" w:space="0"/>
              <w:left w:val="single" w:color="auto" w:sz="6" w:space="0"/>
              <w:bottom w:val="single" w:color="auto" w:sz="6" w:space="0"/>
              <w:right w:val="single" w:color="auto" w:sz="6" w:space="0"/>
            </w:tcBorders>
            <w:vAlign w:val="center"/>
          </w:tcPr>
          <w:p w14:paraId="3C764F15">
            <w:pPr>
              <w:widowControl/>
              <w:adjustRightInd w:val="0"/>
              <w:snapToGrid w:val="0"/>
              <w:spacing w:line="360" w:lineRule="auto"/>
              <w:rPr>
                <w:rFonts w:ascii="宋体" w:hAnsi="宋体"/>
                <w:color w:val="auto"/>
                <w:szCs w:val="21"/>
                <w:highlight w:val="none"/>
              </w:rPr>
            </w:pPr>
          </w:p>
        </w:tc>
      </w:tr>
    </w:tbl>
    <w:p w14:paraId="0FFA0E8C">
      <w:pPr>
        <w:widowControl/>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说明：</w:t>
      </w:r>
    </w:p>
    <w:p w14:paraId="070CD0C7">
      <w:pPr>
        <w:widowControl/>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1、如果行数不够，请自行增加。</w:t>
      </w:r>
    </w:p>
    <w:p w14:paraId="11B21373">
      <w:pPr>
        <w:widowControl/>
        <w:adjustRightInd w:val="0"/>
        <w:snapToGrid w:val="0"/>
        <w:spacing w:line="360" w:lineRule="auto"/>
        <w:rPr>
          <w:rFonts w:ascii="宋体" w:hAnsi="宋体"/>
          <w:color w:val="auto"/>
          <w:sz w:val="24"/>
          <w:highlight w:val="none"/>
        </w:rPr>
      </w:pPr>
      <w:r>
        <w:rPr>
          <w:rFonts w:hint="eastAsia" w:ascii="宋体" w:hAnsi="宋体"/>
          <w:color w:val="auto"/>
          <w:szCs w:val="21"/>
          <w:highlight w:val="none"/>
        </w:rPr>
        <w:t>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p>
    <w:p w14:paraId="77A0DC3F">
      <w:pPr>
        <w:pStyle w:val="2"/>
        <w:adjustRightInd w:val="0"/>
        <w:snapToGrid w:val="0"/>
        <w:spacing w:line="360" w:lineRule="auto"/>
        <w:jc w:val="both"/>
        <w:rPr>
          <w:rFonts w:ascii="宋体" w:hAnsi="宋体" w:eastAsia="宋体"/>
          <w:color w:val="auto"/>
          <w:sz w:val="24"/>
          <w:highlight w:val="none"/>
        </w:rPr>
      </w:pPr>
      <w:r>
        <w:rPr>
          <w:rFonts w:hint="eastAsia" w:ascii="宋体" w:hAnsi="宋体" w:eastAsia="宋体"/>
          <w:color w:val="auto"/>
          <w:sz w:val="24"/>
          <w:highlight w:val="none"/>
        </w:rPr>
        <w:t>供应商名称：</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（盖章）</w:t>
      </w:r>
    </w:p>
    <w:p w14:paraId="712E42F0">
      <w:pPr>
        <w:widowControl/>
        <w:adjustRightInd w:val="0"/>
        <w:spacing w:line="360" w:lineRule="auto"/>
        <w:jc w:val="left"/>
        <w:rPr>
          <w:rFonts w:ascii="宋体" w:cs="宋体"/>
          <w:b/>
          <w:color w:val="auto"/>
          <w:kern w:val="0"/>
          <w:highlight w:val="none"/>
          <w:lang w:val="zh-CN"/>
        </w:rPr>
      </w:pPr>
      <w:r>
        <w:rPr>
          <w:b/>
          <w:color w:val="auto"/>
          <w:szCs w:val="21"/>
          <w:highlight w:val="none"/>
        </w:rPr>
        <w:br w:type="page"/>
      </w:r>
      <w:r>
        <w:rPr>
          <w:rFonts w:hint="eastAsia" w:ascii="宋体" w:cs="宋体"/>
          <w:b/>
          <w:color w:val="auto"/>
          <w:kern w:val="0"/>
          <w:highlight w:val="none"/>
          <w:lang w:val="zh-CN"/>
        </w:rPr>
        <w:t>附件十一、企业声明函格式（如不属于则不需提供）</w:t>
      </w:r>
    </w:p>
    <w:p w14:paraId="16CADA2A">
      <w:pPr>
        <w:jc w:val="center"/>
        <w:rPr>
          <w:rFonts w:ascii="黑体" w:eastAsia="黑体"/>
          <w:color w:val="auto"/>
          <w:sz w:val="36"/>
          <w:szCs w:val="36"/>
          <w:highlight w:val="none"/>
        </w:rPr>
      </w:pPr>
      <w:r>
        <w:rPr>
          <w:rFonts w:hint="eastAsia" w:ascii="黑体" w:eastAsia="黑体"/>
          <w:color w:val="auto"/>
          <w:sz w:val="36"/>
          <w:szCs w:val="36"/>
          <w:highlight w:val="none"/>
        </w:rPr>
        <w:t>中小企业声明函</w:t>
      </w:r>
    </w:p>
    <w:p w14:paraId="7F20432A">
      <w:pPr>
        <w:adjustRightInd w:val="0"/>
        <w:snapToGrid w:val="0"/>
        <w:spacing w:line="360" w:lineRule="auto"/>
        <w:ind w:firstLine="472" w:firstLineChars="200"/>
        <w:rPr>
          <w:rFonts w:ascii="宋体" w:hAnsi="宋体"/>
          <w:color w:val="auto"/>
          <w:spacing w:val="-3"/>
          <w:kern w:val="0"/>
          <w:sz w:val="24"/>
          <w:highlight w:val="none"/>
        </w:rPr>
      </w:pPr>
      <w:r>
        <w:rPr>
          <w:rFonts w:hint="eastAsia" w:ascii="宋体" w:hAnsi="宋体"/>
          <w:color w:val="auto"/>
          <w:spacing w:val="-2"/>
          <w:kern w:val="0"/>
          <w:sz w:val="24"/>
          <w:highlight w:val="none"/>
        </w:rPr>
        <w:t>本公司</w:t>
      </w:r>
      <w:r>
        <w:rPr>
          <w:rFonts w:hint="eastAsia" w:ascii="宋体" w:hAnsi="宋体"/>
          <w:color w:val="auto"/>
          <w:kern w:val="0"/>
          <w:sz w:val="24"/>
          <w:highlight w:val="none"/>
        </w:rPr>
        <w:t>（联合体</w:t>
      </w:r>
      <w:r>
        <w:rPr>
          <w:rFonts w:hint="eastAsia" w:ascii="宋体" w:hAnsi="宋体"/>
          <w:color w:val="auto"/>
          <w:spacing w:val="-5"/>
          <w:kern w:val="0"/>
          <w:sz w:val="24"/>
          <w:highlight w:val="none"/>
        </w:rPr>
        <w:t>）</w:t>
      </w:r>
      <w:r>
        <w:rPr>
          <w:rFonts w:hint="eastAsia" w:ascii="宋体" w:hAnsi="宋体"/>
          <w:color w:val="auto"/>
          <w:spacing w:val="-2"/>
          <w:kern w:val="0"/>
          <w:sz w:val="24"/>
          <w:highlight w:val="none"/>
        </w:rPr>
        <w:t>郑重声明，根据《政府采购促进中小</w:t>
      </w:r>
      <w:r>
        <w:rPr>
          <w:rFonts w:hint="eastAsia" w:ascii="宋体" w:hAnsi="宋体"/>
          <w:color w:val="auto"/>
          <w:spacing w:val="-18"/>
          <w:kern w:val="0"/>
          <w:sz w:val="24"/>
          <w:highlight w:val="none"/>
        </w:rPr>
        <w:t>企业发展管理办法》</w:t>
      </w:r>
      <w:r>
        <w:rPr>
          <w:rFonts w:hint="eastAsia" w:ascii="宋体" w:hAnsi="宋体"/>
          <w:color w:val="auto"/>
          <w:kern w:val="0"/>
          <w:sz w:val="24"/>
          <w:highlight w:val="none"/>
        </w:rPr>
        <w:t>（</w:t>
      </w:r>
      <w:r>
        <w:rPr>
          <w:rFonts w:hint="eastAsia" w:ascii="宋体" w:hAnsi="宋体"/>
          <w:color w:val="auto"/>
          <w:spacing w:val="5"/>
          <w:kern w:val="0"/>
          <w:sz w:val="24"/>
          <w:highlight w:val="none"/>
        </w:rPr>
        <w:t>财库</w:t>
      </w:r>
      <w:r>
        <w:rPr>
          <w:rFonts w:hint="eastAsia" w:ascii="宋体" w:hAnsi="宋体"/>
          <w:color w:val="auto"/>
          <w:kern w:val="0"/>
          <w:sz w:val="24"/>
          <w:highlight w:val="none"/>
        </w:rPr>
        <w:t>﹝</w:t>
      </w:r>
      <w:r>
        <w:rPr>
          <w:rFonts w:ascii="宋体" w:hAnsi="宋体"/>
          <w:color w:val="auto"/>
          <w:kern w:val="0"/>
          <w:sz w:val="24"/>
          <w:highlight w:val="none"/>
        </w:rPr>
        <w:t>2020</w:t>
      </w:r>
      <w:r>
        <w:rPr>
          <w:rFonts w:hint="eastAsia" w:ascii="宋体" w:hAnsi="宋体"/>
          <w:color w:val="auto"/>
          <w:kern w:val="0"/>
          <w:sz w:val="24"/>
          <w:highlight w:val="none"/>
        </w:rPr>
        <w:t>﹞</w:t>
      </w:r>
      <w:r>
        <w:rPr>
          <w:rFonts w:ascii="宋体" w:hAnsi="宋体"/>
          <w:color w:val="auto"/>
          <w:kern w:val="0"/>
          <w:sz w:val="24"/>
          <w:highlight w:val="none"/>
        </w:rPr>
        <w:t>46</w:t>
      </w:r>
      <w:r>
        <w:rPr>
          <w:rFonts w:ascii="宋体" w:hAnsi="宋体"/>
          <w:color w:val="auto"/>
          <w:spacing w:val="-38"/>
          <w:kern w:val="0"/>
          <w:sz w:val="24"/>
          <w:highlight w:val="none"/>
        </w:rPr>
        <w:t xml:space="preserve"> </w:t>
      </w:r>
      <w:r>
        <w:rPr>
          <w:rFonts w:hint="eastAsia" w:ascii="宋体" w:hAnsi="宋体"/>
          <w:color w:val="auto"/>
          <w:spacing w:val="-38"/>
          <w:kern w:val="0"/>
          <w:sz w:val="24"/>
          <w:highlight w:val="none"/>
        </w:rPr>
        <w:t>号</w:t>
      </w:r>
      <w:r>
        <w:rPr>
          <w:rFonts w:hint="eastAsia" w:ascii="宋体" w:hAnsi="宋体"/>
          <w:color w:val="auto"/>
          <w:spacing w:val="5"/>
          <w:kern w:val="0"/>
          <w:sz w:val="24"/>
          <w:highlight w:val="none"/>
        </w:rPr>
        <w:t>）</w:t>
      </w:r>
      <w:r>
        <w:rPr>
          <w:rFonts w:hint="eastAsia" w:ascii="宋体" w:hAnsi="宋体"/>
          <w:color w:val="auto"/>
          <w:kern w:val="0"/>
          <w:sz w:val="24"/>
          <w:highlight w:val="none"/>
        </w:rPr>
        <w:t>的规定，本公</w:t>
      </w:r>
      <w:r>
        <w:rPr>
          <w:rFonts w:hint="eastAsia" w:ascii="宋体" w:hAnsi="宋体"/>
          <w:color w:val="auto"/>
          <w:spacing w:val="-3"/>
          <w:kern w:val="0"/>
          <w:sz w:val="24"/>
          <w:highlight w:val="none"/>
        </w:rPr>
        <w:t>司（联合体）参加（单位名称）的（项目名称）采购活动，服务全部由符合政策要求的中小企业承接。相关企业（含联合体中的中小企业、签订分包意向协议的中小企业）的具体情况如下：</w:t>
      </w:r>
    </w:p>
    <w:p w14:paraId="13BD8E28">
      <w:pPr>
        <w:adjustRightInd w:val="0"/>
        <w:snapToGrid w:val="0"/>
        <w:spacing w:line="360" w:lineRule="auto"/>
        <w:ind w:firstLine="468" w:firstLineChars="200"/>
        <w:jc w:val="left"/>
        <w:rPr>
          <w:rFonts w:ascii="宋体" w:hAnsi="宋体"/>
          <w:color w:val="auto"/>
          <w:spacing w:val="-3"/>
          <w:kern w:val="0"/>
          <w:sz w:val="24"/>
          <w:highlight w:val="none"/>
        </w:rPr>
      </w:pPr>
      <w:r>
        <w:rPr>
          <w:rFonts w:ascii="宋体" w:hAnsi="宋体"/>
          <w:color w:val="auto"/>
          <w:spacing w:val="-3"/>
          <w:kern w:val="0"/>
          <w:sz w:val="24"/>
          <w:highlight w:val="none"/>
        </w:rPr>
        <w:t>1.</w:t>
      </w:r>
      <w:r>
        <w:rPr>
          <w:rFonts w:hint="eastAsia" w:ascii="宋体" w:hAnsi="宋体"/>
          <w:color w:val="auto"/>
          <w:spacing w:val="-3"/>
          <w:kern w:val="0"/>
          <w:sz w:val="24"/>
          <w:highlight w:val="none"/>
          <w:u w:val="single"/>
        </w:rPr>
        <w:t>（标的名称）</w:t>
      </w:r>
      <w:r>
        <w:rPr>
          <w:rFonts w:hint="eastAsia" w:ascii="宋体" w:hAnsi="宋体"/>
          <w:color w:val="auto"/>
          <w:spacing w:val="-3"/>
          <w:kern w:val="0"/>
          <w:sz w:val="24"/>
          <w:highlight w:val="none"/>
        </w:rPr>
        <w:t>，属于</w:t>
      </w:r>
      <w:r>
        <w:rPr>
          <w:rFonts w:hint="eastAsia" w:ascii="宋体" w:hAnsi="宋体"/>
          <w:color w:val="auto"/>
          <w:spacing w:val="-3"/>
          <w:kern w:val="0"/>
          <w:sz w:val="24"/>
          <w:highlight w:val="none"/>
          <w:u w:val="single"/>
        </w:rPr>
        <w:t>（其他未列明行业）</w:t>
      </w:r>
      <w:r>
        <w:rPr>
          <w:rFonts w:hint="eastAsia" w:ascii="宋体" w:hAnsi="宋体"/>
          <w:color w:val="auto"/>
          <w:spacing w:val="-3"/>
          <w:kern w:val="0"/>
          <w:sz w:val="24"/>
          <w:highlight w:val="none"/>
        </w:rPr>
        <w:t>；承接企业为</w:t>
      </w:r>
      <w:r>
        <w:rPr>
          <w:rFonts w:hint="eastAsia" w:ascii="宋体" w:hAnsi="宋体"/>
          <w:color w:val="auto"/>
          <w:spacing w:val="-3"/>
          <w:kern w:val="0"/>
          <w:sz w:val="24"/>
          <w:highlight w:val="none"/>
          <w:u w:val="single"/>
        </w:rPr>
        <w:t>（企业名称）</w:t>
      </w:r>
      <w:r>
        <w:rPr>
          <w:rFonts w:hint="eastAsia" w:ascii="宋体" w:hAnsi="宋体"/>
          <w:color w:val="auto"/>
          <w:spacing w:val="-3"/>
          <w:kern w:val="0"/>
          <w:sz w:val="24"/>
          <w:highlight w:val="none"/>
        </w:rPr>
        <w:t>，从业人员</w:t>
      </w:r>
      <w:r>
        <w:rPr>
          <w:rFonts w:hint="eastAsia" w:ascii="宋体" w:hAnsi="宋体"/>
          <w:color w:val="auto"/>
          <w:spacing w:val="-3"/>
          <w:kern w:val="0"/>
          <w:sz w:val="24"/>
          <w:highlight w:val="none"/>
          <w:u w:val="single"/>
        </w:rPr>
        <w:t xml:space="preserve">    </w:t>
      </w:r>
      <w:r>
        <w:rPr>
          <w:rFonts w:hint="eastAsia" w:ascii="宋体" w:hAnsi="宋体"/>
          <w:color w:val="auto"/>
          <w:spacing w:val="-3"/>
          <w:kern w:val="0"/>
          <w:sz w:val="24"/>
          <w:highlight w:val="none"/>
        </w:rPr>
        <w:t>人，营业收入为</w:t>
      </w:r>
      <w:r>
        <w:rPr>
          <w:rFonts w:hint="eastAsia" w:ascii="宋体" w:hAnsi="宋体"/>
          <w:color w:val="auto"/>
          <w:spacing w:val="-3"/>
          <w:kern w:val="0"/>
          <w:sz w:val="24"/>
          <w:highlight w:val="none"/>
          <w:u w:val="single"/>
        </w:rPr>
        <w:t xml:space="preserve">    </w:t>
      </w:r>
      <w:r>
        <w:rPr>
          <w:rFonts w:hint="eastAsia" w:ascii="宋体" w:hAnsi="宋体"/>
          <w:color w:val="auto"/>
          <w:spacing w:val="-3"/>
          <w:kern w:val="0"/>
          <w:sz w:val="24"/>
          <w:highlight w:val="none"/>
        </w:rPr>
        <w:t>万元，资产总额为</w:t>
      </w:r>
      <w:r>
        <w:rPr>
          <w:rFonts w:hint="eastAsia" w:ascii="宋体" w:hAnsi="宋体"/>
          <w:color w:val="auto"/>
          <w:spacing w:val="-3"/>
          <w:kern w:val="0"/>
          <w:sz w:val="24"/>
          <w:highlight w:val="none"/>
          <w:u w:val="single"/>
        </w:rPr>
        <w:t xml:space="preserve">  </w:t>
      </w:r>
      <w:r>
        <w:rPr>
          <w:rFonts w:ascii="宋体" w:hAnsi="宋体"/>
          <w:color w:val="auto"/>
          <w:spacing w:val="-3"/>
          <w:kern w:val="0"/>
          <w:sz w:val="24"/>
          <w:highlight w:val="none"/>
          <w:u w:val="single"/>
        </w:rPr>
        <w:t xml:space="preserve">   </w:t>
      </w:r>
      <w:r>
        <w:rPr>
          <w:rFonts w:hint="eastAsia" w:ascii="宋体" w:hAnsi="宋体"/>
          <w:color w:val="auto"/>
          <w:spacing w:val="-3"/>
          <w:kern w:val="0"/>
          <w:sz w:val="24"/>
          <w:highlight w:val="none"/>
        </w:rPr>
        <w:t>万元，属于</w:t>
      </w:r>
      <w:r>
        <w:rPr>
          <w:rFonts w:hint="eastAsia" w:ascii="宋体" w:hAnsi="宋体"/>
          <w:color w:val="auto"/>
          <w:spacing w:val="-3"/>
          <w:kern w:val="0"/>
          <w:sz w:val="24"/>
          <w:highlight w:val="none"/>
          <w:u w:val="single"/>
        </w:rPr>
        <w:t>（中型企业、小型企业、微型企业）</w:t>
      </w:r>
      <w:r>
        <w:rPr>
          <w:rFonts w:hint="eastAsia" w:ascii="宋体" w:hAnsi="宋体"/>
          <w:color w:val="auto"/>
          <w:spacing w:val="-3"/>
          <w:kern w:val="0"/>
          <w:sz w:val="24"/>
          <w:highlight w:val="none"/>
        </w:rPr>
        <w:t>；</w:t>
      </w:r>
    </w:p>
    <w:p w14:paraId="6A035D96">
      <w:pPr>
        <w:adjustRightInd w:val="0"/>
        <w:snapToGrid w:val="0"/>
        <w:spacing w:line="360" w:lineRule="auto"/>
        <w:ind w:firstLine="468" w:firstLineChars="200"/>
        <w:jc w:val="left"/>
        <w:rPr>
          <w:rFonts w:ascii="宋体" w:hAnsi="宋体"/>
          <w:color w:val="auto"/>
          <w:spacing w:val="-3"/>
          <w:kern w:val="0"/>
          <w:sz w:val="24"/>
          <w:highlight w:val="none"/>
        </w:rPr>
      </w:pPr>
      <w:r>
        <w:rPr>
          <w:rFonts w:ascii="宋体" w:hAnsi="宋体"/>
          <w:color w:val="auto"/>
          <w:spacing w:val="-3"/>
          <w:kern w:val="0"/>
          <w:sz w:val="24"/>
          <w:highlight w:val="none"/>
        </w:rPr>
        <w:t>2.</w:t>
      </w:r>
      <w:r>
        <w:rPr>
          <w:rFonts w:hint="eastAsia" w:ascii="宋体" w:hAnsi="宋体"/>
          <w:color w:val="auto"/>
          <w:spacing w:val="-3"/>
          <w:kern w:val="0"/>
          <w:sz w:val="24"/>
          <w:highlight w:val="none"/>
          <w:u w:val="single"/>
        </w:rPr>
        <w:t>（标的名称）</w:t>
      </w:r>
      <w:r>
        <w:rPr>
          <w:rFonts w:hint="eastAsia" w:ascii="宋体" w:hAnsi="宋体"/>
          <w:color w:val="auto"/>
          <w:spacing w:val="-3"/>
          <w:kern w:val="0"/>
          <w:sz w:val="24"/>
          <w:highlight w:val="none"/>
        </w:rPr>
        <w:t>，属于</w:t>
      </w:r>
      <w:r>
        <w:rPr>
          <w:rFonts w:hint="eastAsia" w:ascii="宋体" w:hAnsi="宋体"/>
          <w:color w:val="auto"/>
          <w:spacing w:val="-3"/>
          <w:kern w:val="0"/>
          <w:sz w:val="24"/>
          <w:highlight w:val="none"/>
          <w:u w:val="single"/>
        </w:rPr>
        <w:t>（其他未列明行业）</w:t>
      </w:r>
      <w:r>
        <w:rPr>
          <w:rFonts w:hint="eastAsia" w:ascii="宋体" w:hAnsi="宋体"/>
          <w:color w:val="auto"/>
          <w:spacing w:val="-3"/>
          <w:kern w:val="0"/>
          <w:sz w:val="24"/>
          <w:highlight w:val="none"/>
        </w:rPr>
        <w:t>；承接企业为</w:t>
      </w:r>
      <w:r>
        <w:rPr>
          <w:rFonts w:hint="eastAsia" w:ascii="宋体" w:hAnsi="宋体"/>
          <w:color w:val="auto"/>
          <w:spacing w:val="-3"/>
          <w:kern w:val="0"/>
          <w:sz w:val="24"/>
          <w:highlight w:val="none"/>
          <w:u w:val="single"/>
        </w:rPr>
        <w:t>（企业名称）</w:t>
      </w:r>
      <w:r>
        <w:rPr>
          <w:rFonts w:hint="eastAsia" w:ascii="宋体" w:hAnsi="宋体"/>
          <w:color w:val="auto"/>
          <w:spacing w:val="-3"/>
          <w:kern w:val="0"/>
          <w:sz w:val="24"/>
          <w:highlight w:val="none"/>
        </w:rPr>
        <w:t>，从业人员</w:t>
      </w:r>
      <w:r>
        <w:rPr>
          <w:rFonts w:ascii="宋体" w:hAnsi="宋体"/>
          <w:color w:val="auto"/>
          <w:spacing w:val="-3"/>
          <w:kern w:val="0"/>
          <w:sz w:val="24"/>
          <w:highlight w:val="none"/>
          <w:u w:val="single"/>
        </w:rPr>
        <w:t xml:space="preserve"> </w:t>
      </w:r>
      <w:r>
        <w:rPr>
          <w:rFonts w:hint="eastAsia" w:ascii="宋体" w:hAnsi="宋体"/>
          <w:color w:val="auto"/>
          <w:spacing w:val="-3"/>
          <w:kern w:val="0"/>
          <w:sz w:val="24"/>
          <w:highlight w:val="none"/>
          <w:u w:val="single"/>
        </w:rPr>
        <w:t xml:space="preserve">  </w:t>
      </w:r>
      <w:r>
        <w:rPr>
          <w:rFonts w:ascii="宋体" w:hAnsi="宋体"/>
          <w:color w:val="auto"/>
          <w:spacing w:val="-3"/>
          <w:kern w:val="0"/>
          <w:sz w:val="24"/>
          <w:highlight w:val="none"/>
          <w:u w:val="single"/>
        </w:rPr>
        <w:t xml:space="preserve"> </w:t>
      </w:r>
      <w:r>
        <w:rPr>
          <w:rFonts w:hint="eastAsia" w:ascii="宋体" w:hAnsi="宋体"/>
          <w:color w:val="auto"/>
          <w:spacing w:val="-3"/>
          <w:kern w:val="0"/>
          <w:sz w:val="24"/>
          <w:highlight w:val="none"/>
        </w:rPr>
        <w:t>人，营业收入为</w:t>
      </w:r>
      <w:r>
        <w:rPr>
          <w:rFonts w:hint="eastAsia" w:ascii="宋体" w:hAnsi="宋体"/>
          <w:color w:val="auto"/>
          <w:spacing w:val="-3"/>
          <w:kern w:val="0"/>
          <w:sz w:val="24"/>
          <w:highlight w:val="none"/>
          <w:u w:val="single"/>
        </w:rPr>
        <w:t xml:space="preserve">    </w:t>
      </w:r>
      <w:r>
        <w:rPr>
          <w:rFonts w:hint="eastAsia" w:ascii="宋体" w:hAnsi="宋体"/>
          <w:color w:val="auto"/>
          <w:spacing w:val="-3"/>
          <w:kern w:val="0"/>
          <w:sz w:val="24"/>
          <w:highlight w:val="none"/>
        </w:rPr>
        <w:t>万元，资产总额为</w:t>
      </w:r>
      <w:r>
        <w:rPr>
          <w:rFonts w:ascii="宋体" w:hAnsi="宋体"/>
          <w:color w:val="auto"/>
          <w:spacing w:val="-3"/>
          <w:kern w:val="0"/>
          <w:sz w:val="24"/>
          <w:highlight w:val="none"/>
          <w:u w:val="single"/>
        </w:rPr>
        <w:t xml:space="preserve"> </w:t>
      </w:r>
      <w:r>
        <w:rPr>
          <w:rFonts w:hint="eastAsia" w:ascii="宋体" w:hAnsi="宋体"/>
          <w:color w:val="auto"/>
          <w:spacing w:val="-3"/>
          <w:kern w:val="0"/>
          <w:sz w:val="24"/>
          <w:highlight w:val="none"/>
          <w:u w:val="single"/>
        </w:rPr>
        <w:t xml:space="preserve">  </w:t>
      </w:r>
      <w:r>
        <w:rPr>
          <w:rFonts w:ascii="宋体" w:hAnsi="宋体"/>
          <w:color w:val="auto"/>
          <w:spacing w:val="-3"/>
          <w:kern w:val="0"/>
          <w:sz w:val="24"/>
          <w:highlight w:val="none"/>
          <w:u w:val="single"/>
        </w:rPr>
        <w:t xml:space="preserve">  </w:t>
      </w:r>
      <w:r>
        <w:rPr>
          <w:rFonts w:hint="eastAsia" w:ascii="宋体" w:hAnsi="宋体"/>
          <w:color w:val="auto"/>
          <w:spacing w:val="-3"/>
          <w:kern w:val="0"/>
          <w:sz w:val="24"/>
          <w:highlight w:val="none"/>
        </w:rPr>
        <w:t>万元，属于</w:t>
      </w:r>
      <w:r>
        <w:rPr>
          <w:rFonts w:hint="eastAsia" w:ascii="宋体" w:hAnsi="宋体"/>
          <w:color w:val="auto"/>
          <w:spacing w:val="-3"/>
          <w:kern w:val="0"/>
          <w:sz w:val="24"/>
          <w:highlight w:val="none"/>
          <w:u w:val="single"/>
        </w:rPr>
        <w:t>（中型企业、小型企业、微型企业）</w:t>
      </w:r>
      <w:r>
        <w:rPr>
          <w:rFonts w:hint="eastAsia" w:ascii="宋体" w:hAnsi="宋体"/>
          <w:color w:val="auto"/>
          <w:spacing w:val="-3"/>
          <w:kern w:val="0"/>
          <w:sz w:val="24"/>
          <w:highlight w:val="none"/>
        </w:rPr>
        <w:t>；</w:t>
      </w:r>
    </w:p>
    <w:p w14:paraId="1E2A2128">
      <w:pPr>
        <w:adjustRightInd w:val="0"/>
        <w:snapToGrid w:val="0"/>
        <w:spacing w:line="360" w:lineRule="auto"/>
        <w:ind w:firstLine="376"/>
        <w:jc w:val="left"/>
        <w:rPr>
          <w:rFonts w:ascii="宋体" w:hAnsi="宋体"/>
          <w:color w:val="auto"/>
          <w:kern w:val="0"/>
          <w:sz w:val="24"/>
          <w:highlight w:val="none"/>
        </w:rPr>
      </w:pPr>
      <w:r>
        <w:rPr>
          <w:rFonts w:ascii="宋体" w:hAnsi="宋体"/>
          <w:color w:val="auto"/>
          <w:kern w:val="0"/>
          <w:sz w:val="24"/>
          <w:highlight w:val="none"/>
        </w:rPr>
        <w:t>……</w:t>
      </w:r>
    </w:p>
    <w:p w14:paraId="5146B0F4">
      <w:pPr>
        <w:adjustRightInd w:val="0"/>
        <w:snapToGrid w:val="0"/>
        <w:spacing w:line="360" w:lineRule="auto"/>
        <w:ind w:firstLine="468" w:firstLineChars="200"/>
        <w:rPr>
          <w:rFonts w:ascii="宋体" w:hAnsi="宋体"/>
          <w:color w:val="auto"/>
          <w:spacing w:val="-3"/>
          <w:kern w:val="0"/>
          <w:sz w:val="24"/>
          <w:highlight w:val="none"/>
        </w:rPr>
      </w:pPr>
      <w:r>
        <w:rPr>
          <w:rFonts w:hint="eastAsia" w:ascii="宋体" w:hAnsi="宋体"/>
          <w:color w:val="auto"/>
          <w:spacing w:val="-3"/>
          <w:kern w:val="0"/>
          <w:sz w:val="24"/>
          <w:highlight w:val="none"/>
        </w:rPr>
        <w:t>以上企业，不属于大企业的分支机构，不存在控股股东为大企业的情形，也不存在与大企业的负责人为同一人的情形。</w:t>
      </w:r>
    </w:p>
    <w:p w14:paraId="1FFF6E0A">
      <w:pPr>
        <w:adjustRightInd w:val="0"/>
        <w:snapToGrid w:val="0"/>
        <w:spacing w:line="360" w:lineRule="auto"/>
        <w:ind w:firstLine="420"/>
        <w:rPr>
          <w:rFonts w:ascii="宋体" w:hAnsi="宋体"/>
          <w:color w:val="auto"/>
          <w:highlight w:val="none"/>
        </w:rPr>
      </w:pPr>
      <w:r>
        <w:rPr>
          <w:rFonts w:hint="eastAsia" w:ascii="宋体" w:hAnsi="宋体"/>
          <w:color w:val="auto"/>
          <w:spacing w:val="-3"/>
          <w:kern w:val="0"/>
          <w:sz w:val="24"/>
          <w:highlight w:val="none"/>
        </w:rPr>
        <w:t>本企业对上述声明内容的真实性负责。如有虚假，将依法承担相应责任。</w:t>
      </w:r>
    </w:p>
    <w:p w14:paraId="252D309A">
      <w:pPr>
        <w:adjustRightInd w:val="0"/>
        <w:snapToGrid w:val="0"/>
        <w:spacing w:line="360" w:lineRule="auto"/>
        <w:ind w:firstLine="4800" w:firstLineChars="2000"/>
        <w:rPr>
          <w:rFonts w:ascii="宋体" w:hAnsi="宋体"/>
          <w:color w:val="auto"/>
          <w:sz w:val="24"/>
          <w:highlight w:val="none"/>
        </w:rPr>
      </w:pPr>
    </w:p>
    <w:p w14:paraId="51AE5BE9">
      <w:pPr>
        <w:adjustRightInd w:val="0"/>
        <w:snapToGrid w:val="0"/>
        <w:spacing w:line="360" w:lineRule="auto"/>
        <w:ind w:firstLine="4800" w:firstLineChars="2000"/>
        <w:rPr>
          <w:rFonts w:ascii="宋体" w:hAnsi="宋体"/>
          <w:color w:val="auto"/>
          <w:sz w:val="24"/>
          <w:highlight w:val="none"/>
        </w:rPr>
      </w:pPr>
      <w:r>
        <w:rPr>
          <w:rFonts w:hint="eastAsia" w:ascii="宋体" w:hAnsi="宋体"/>
          <w:color w:val="auto"/>
          <w:sz w:val="24"/>
          <w:highlight w:val="none"/>
        </w:rPr>
        <w:t>企业名称（盖章）：</w:t>
      </w:r>
    </w:p>
    <w:p w14:paraId="2908DCED">
      <w:pPr>
        <w:adjustRightInd w:val="0"/>
        <w:snapToGrid w:val="0"/>
        <w:spacing w:line="360" w:lineRule="auto"/>
        <w:ind w:firstLine="4800" w:firstLineChars="2000"/>
        <w:rPr>
          <w:rFonts w:ascii="宋体" w:hAnsi="宋体"/>
          <w:color w:val="auto"/>
          <w:sz w:val="24"/>
          <w:highlight w:val="none"/>
        </w:rPr>
      </w:pPr>
      <w:r>
        <w:rPr>
          <w:rFonts w:hint="eastAsia" w:ascii="宋体" w:hAnsi="宋体"/>
          <w:color w:val="auto"/>
          <w:sz w:val="24"/>
          <w:highlight w:val="none"/>
        </w:rPr>
        <w:t>日            期：</w:t>
      </w:r>
    </w:p>
    <w:p w14:paraId="54103D6C">
      <w:pPr>
        <w:pStyle w:val="88"/>
        <w:adjustRightInd w:val="0"/>
        <w:snapToGrid w:val="0"/>
        <w:spacing w:line="360" w:lineRule="auto"/>
        <w:jc w:val="center"/>
        <w:rPr>
          <w:rFonts w:ascii="宋体" w:hAnsi="宋体"/>
          <w:b/>
          <w:color w:val="auto"/>
          <w:sz w:val="24"/>
          <w:highlight w:val="none"/>
        </w:rPr>
      </w:pPr>
    </w:p>
    <w:p w14:paraId="0E114376">
      <w:pPr>
        <w:pStyle w:val="88"/>
        <w:spacing w:line="400" w:lineRule="exact"/>
        <w:jc w:val="center"/>
        <w:rPr>
          <w:color w:val="auto"/>
          <w:highlight w:val="none"/>
        </w:rPr>
      </w:pPr>
      <w:r>
        <w:rPr>
          <w:rFonts w:ascii="宋体" w:hAnsi="宋体"/>
          <w:b/>
          <w:color w:val="auto"/>
          <w:sz w:val="36"/>
          <w:szCs w:val="36"/>
          <w:highlight w:val="none"/>
        </w:rPr>
        <w:br w:type="page"/>
      </w:r>
      <w:r>
        <w:rPr>
          <w:rFonts w:ascii="宋体" w:hAnsi="宋体"/>
          <w:b/>
          <w:color w:val="auto"/>
          <w:sz w:val="36"/>
          <w:szCs w:val="36"/>
          <w:highlight w:val="none"/>
        </w:rPr>
        <w:t>政府采购节能产品政策</w:t>
      </w:r>
    </w:p>
    <w:p w14:paraId="4755B692">
      <w:pPr>
        <w:pStyle w:val="88"/>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、根据财政部、</w:t>
      </w:r>
      <w:r>
        <w:rPr>
          <w:rFonts w:hint="eastAsia" w:ascii="宋体" w:hAnsi="宋体"/>
          <w:color w:val="auto"/>
          <w:szCs w:val="21"/>
          <w:highlight w:val="none"/>
        </w:rPr>
        <w:t>国家发展改革委</w:t>
      </w:r>
      <w:r>
        <w:rPr>
          <w:rFonts w:ascii="宋体" w:hAnsi="宋体"/>
          <w:color w:val="auto"/>
          <w:szCs w:val="21"/>
          <w:highlight w:val="none"/>
        </w:rPr>
        <w:t xml:space="preserve">《节能产品政府采购实施意见》，投标产品属于政府采购的节能产品（最小计算单位为品目），对相应产品的价格给予 </w:t>
      </w:r>
      <w:r>
        <w:rPr>
          <w:rFonts w:hint="eastAsia" w:ascii="宋体" w:hAnsi="宋体"/>
          <w:color w:val="auto"/>
          <w:szCs w:val="21"/>
          <w:highlight w:val="none"/>
        </w:rPr>
        <w:t>5%</w:t>
      </w:r>
      <w:r>
        <w:rPr>
          <w:rFonts w:ascii="宋体" w:hAnsi="宋体"/>
          <w:color w:val="auto"/>
          <w:szCs w:val="21"/>
          <w:highlight w:val="none"/>
        </w:rPr>
        <w:t>的扣除，用扣除后的价格参与评审。</w:t>
      </w:r>
    </w:p>
    <w:p w14:paraId="3E49DB6D">
      <w:pPr>
        <w:pStyle w:val="88"/>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、评标委员会根据供应商填制的《节能产品报价表》，计算其所投节能产品（最小计算单位为品目）享受价格折扣部分的多少。</w:t>
      </w:r>
    </w:p>
    <w:p w14:paraId="3273BD04">
      <w:pPr>
        <w:pStyle w:val="88"/>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 xml:space="preserve">、投标产品（最小计算单位为品目）如为节能产品的，供应商需提供产品及型号在“中国政府采购网 </w:t>
      </w:r>
      <w:r>
        <w:rPr>
          <w:color w:val="auto"/>
          <w:highlight w:val="none"/>
        </w:rPr>
        <w:fldChar w:fldCharType="begin"/>
      </w:r>
      <w:r>
        <w:rPr>
          <w:color w:val="auto"/>
          <w:highlight w:val="none"/>
        </w:rPr>
        <w:instrText xml:space="preserve"> HYPERLINK "http://www.ccgp.gov.cn/" \h </w:instrText>
      </w:r>
      <w:r>
        <w:rPr>
          <w:color w:val="auto"/>
          <w:highlight w:val="none"/>
        </w:rPr>
        <w:fldChar w:fldCharType="separate"/>
      </w:r>
      <w:r>
        <w:rPr>
          <w:rFonts w:ascii="宋体" w:hAnsi="宋体"/>
          <w:color w:val="auto"/>
          <w:szCs w:val="21"/>
          <w:highlight w:val="none"/>
        </w:rPr>
        <w:t>http://www.ccgp.gov.cn”</w:t>
      </w:r>
      <w:r>
        <w:rPr>
          <w:rFonts w:ascii="宋体" w:hAnsi="宋体"/>
          <w:color w:val="auto"/>
          <w:szCs w:val="21"/>
          <w:highlight w:val="none"/>
        </w:rPr>
        <w:fldChar w:fldCharType="end"/>
      </w:r>
      <w:r>
        <w:rPr>
          <w:rFonts w:ascii="宋体" w:hAnsi="宋体"/>
          <w:color w:val="auto"/>
          <w:szCs w:val="21"/>
          <w:highlight w:val="none"/>
        </w:rPr>
        <w:t>等官方网站“节能、环保产品查</w:t>
      </w:r>
    </w:p>
    <w:p w14:paraId="1D2702D2">
      <w:pPr>
        <w:pStyle w:val="88"/>
        <w:ind w:left="-708" w:leftChars="-337" w:right="-622" w:rightChars="-296" w:firstLine="840" w:firstLineChars="400"/>
        <w:rPr>
          <w:rFonts w:ascii="宋体" w:hAnsi="宋体"/>
          <w:color w:val="auto"/>
          <w:szCs w:val="21"/>
          <w:highlight w:val="none"/>
        </w:rPr>
      </w:pPr>
      <w:r>
        <w:rPr>
          <w:rFonts w:ascii="宋体" w:hAnsi="宋体"/>
          <w:color w:val="auto"/>
          <w:szCs w:val="21"/>
          <w:highlight w:val="none"/>
        </w:rPr>
        <w:t>询系统”网页截图，且以提供的证书复印件为准，如未提供，将不做价格扣除。</w:t>
      </w:r>
    </w:p>
    <w:p w14:paraId="7CA3E6E3">
      <w:pPr>
        <w:pStyle w:val="88"/>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、投标供应商必须保证使用节能产品参加投标的真实性，如出现虚假响应，一经查实，将按照采购文件具体规定进行处理。</w:t>
      </w:r>
    </w:p>
    <w:p w14:paraId="36DD7FF0">
      <w:pPr>
        <w:pStyle w:val="88"/>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、节能产品报价表</w:t>
      </w:r>
    </w:p>
    <w:p w14:paraId="6A81DC32">
      <w:pPr>
        <w:pStyle w:val="88"/>
        <w:ind w:left="-708" w:leftChars="-337" w:right="-622" w:rightChars="-296" w:firstLine="840" w:firstLineChars="400"/>
        <w:rPr>
          <w:color w:val="auto"/>
          <w:highlight w:val="none"/>
        </w:rPr>
      </w:pPr>
      <w:r>
        <w:rPr>
          <w:rFonts w:ascii="宋体" w:hAnsi="宋体"/>
          <w:color w:val="auto"/>
          <w:szCs w:val="21"/>
          <w:highlight w:val="none"/>
        </w:rPr>
        <w:t>供应商名称（盖单位章）：</w:t>
      </w:r>
      <w:r>
        <w:rPr>
          <w:rFonts w:ascii="宋体" w:hAnsi="宋体"/>
          <w:color w:val="auto"/>
          <w:szCs w:val="21"/>
          <w:highlight w:val="none"/>
        </w:rPr>
        <w:tab/>
      </w:r>
      <w:r>
        <w:rPr>
          <w:rFonts w:ascii="宋体" w:hAnsi="宋体"/>
          <w:color w:val="auto"/>
          <w:w w:val="95"/>
          <w:szCs w:val="21"/>
          <w:highlight w:val="none"/>
        </w:rPr>
        <w:t>项目编号：</w:t>
      </w:r>
    </w:p>
    <w:p w14:paraId="12E96B58">
      <w:pPr>
        <w:tabs>
          <w:tab w:val="left" w:pos="6960"/>
        </w:tabs>
        <w:spacing w:line="20" w:lineRule="exact"/>
        <w:ind w:left="3470"/>
        <w:rPr>
          <w:color w:val="auto"/>
          <w:sz w:val="2"/>
          <w:highlight w:val="none"/>
        </w:rPr>
      </w:pPr>
      <w:r>
        <w:rPr>
          <w:color w:val="auto"/>
          <w:spacing w:val="5"/>
          <w:sz w:val="2"/>
          <w:highlight w:val="none"/>
        </w:rPr>
        <w:t xml:space="preserve"> </w:t>
      </w:r>
      <w:r>
        <w:rPr>
          <w:rFonts w:ascii="宋体"/>
          <w:color w:val="auto"/>
          <w:spacing w:val="5"/>
          <w:sz w:val="2"/>
          <w:highlight w:val="none"/>
        </w:rPr>
        <mc:AlternateContent>
          <mc:Choice Requires="wpg">
            <w:drawing>
              <wp:inline distT="0" distB="0" distL="114300" distR="114300">
                <wp:extent cx="1371600" cy="12700"/>
                <wp:effectExtent l="0" t="0" r="6985" b="3810"/>
                <wp:docPr id="4" name="组合 3"/>
                <wp:cNvGraphicFramePr/>
                <a:graphic xmlns:a="http://schemas.openxmlformats.org/drawingml/2006/main">
                  <a:graphicData uri="http://schemas.microsoft.com/office/word/2010/wordprocessingGroup">
                    <wpg:wgp>
                      <wpg:cNvGrpSpPr>
                        <a:grpSpLocks noRot="1"/>
                      </wpg:cNvGrpSpPr>
                      <wpg:grpSpPr>
                        <a:xfrm>
                          <a:off x="0" y="0"/>
                          <a:ext cx="1371600" cy="12700"/>
                          <a:chOff x="0" y="0"/>
                          <a:chExt cx="2160" cy="20"/>
                        </a:xfrm>
                      </wpg:grpSpPr>
                      <wps:wsp>
                        <wps:cNvPr id="3" name="直线 4"/>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组合 3"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te55X0wAAAAMBAAAPAAAAAAAA&#10;AAEAIAAAACIAAABkcnMvZG93bnJldi54bWxQSwECFAAUAAAACACHTuJAWqOeVVACAAAeBQAADgAA&#10;AAAAAAABACAAAAAiAQAAZHJzL2Uyb0RvYy54bWxQSwUGAAAAAAYABgBZAQAA5AUAAAAA&#10;">
                <o:lock v:ext="edit" rotation="t" aspectratio="f"/>
                <v:line id="直线 4" o:spid="_x0000_s1026" o:spt="20" style="position:absolute;left:0;top:10;height:0;width:2160;" filled="f" stroked="t" coordsize="21600,21600" o:gfxdata="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Rm+UO8AAAA&#10;2g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w10:wrap type="none"/>
                <w10:anchorlock/>
              </v:group>
            </w:pict>
          </mc:Fallback>
        </mc:AlternateContent>
      </w:r>
      <w:r>
        <w:rPr>
          <w:color w:val="auto"/>
          <w:spacing w:val="5"/>
          <w:sz w:val="2"/>
          <w:highlight w:val="none"/>
        </w:rPr>
        <w:tab/>
      </w:r>
      <w:r>
        <w:rPr>
          <w:color w:val="auto"/>
          <w:spacing w:val="5"/>
          <w:sz w:val="2"/>
          <w:highlight w:val="none"/>
        </w:rPr>
        <mc:AlternateContent>
          <mc:Choice Requires="wpg">
            <w:drawing>
              <wp:inline distT="0" distB="0" distL="114300" distR="114300">
                <wp:extent cx="1371600" cy="12700"/>
                <wp:effectExtent l="0" t="0" r="6985" b="3810"/>
                <wp:docPr id="2" name="组合 6"/>
                <wp:cNvGraphicFramePr/>
                <a:graphic xmlns:a="http://schemas.openxmlformats.org/drawingml/2006/main">
                  <a:graphicData uri="http://schemas.microsoft.com/office/word/2010/wordprocessingGroup">
                    <wpg:wgp>
                      <wpg:cNvGrpSpPr>
                        <a:grpSpLocks noRot="1"/>
                      </wpg:cNvGrpSpPr>
                      <wpg:grpSpPr>
                        <a:xfrm>
                          <a:off x="0" y="0"/>
                          <a:ext cx="1371600" cy="12700"/>
                          <a:chOff x="0" y="0"/>
                          <a:chExt cx="2160" cy="20"/>
                        </a:xfrm>
                      </wpg:grpSpPr>
                      <wps:wsp>
                        <wps:cNvPr id="1" name="直线 7"/>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组合 6"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te55X0wAAAAMBAAAPAAAAAAAA&#10;AAEAIAAAACIAAABkcnMvZG93bnJldi54bWxQSwECFAAUAAAACACHTuJAIayV51ACAAAeBQAADgAA&#10;AAAAAAABACAAAAAiAQAAZHJzL2Uyb0RvYy54bWxQSwUGAAAAAAYABgBZAQAA5AUAAAAA&#10;">
                <o:lock v:ext="edit" rotation="t" aspectratio="f"/>
                <v:line id="直线 7" o:spid="_x0000_s1026" o:spt="20" style="position:absolute;left:0;top:10;height:0;width:2160;" filled="f" stroked="t" coordsize="21600,21600" o:gfxdata="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jCr7gAAADaAAAA&#10;DwAAAAAAAAABACAAAAAiAAAAZHJzL2Rvd25yZXYueG1sUEsBAhQAFAAAAAgAh07iQDMvBZ47AAAA&#10;OQAAABAAAAAAAAAAAQAgAAAABwEAAGRycy9zaGFwZXhtbC54bWxQSwUGAAAAAAYABgBbAQAAsQMA&#10;AAAA&#10;">
                  <v:fill on="f" focussize="0,0"/>
                  <v:stroke weight="1pt" color="#000000" joinstyle="round"/>
                  <v:imagedata o:title=""/>
                  <o:lock v:ext="edit" aspectratio="f"/>
                </v:line>
                <w10:wrap type="none"/>
                <w10:anchorlock/>
              </v:group>
            </w:pict>
          </mc:Fallback>
        </mc:AlternateContent>
      </w:r>
    </w:p>
    <w:p w14:paraId="1FC7C824">
      <w:pPr>
        <w:pStyle w:val="2"/>
        <w:spacing w:before="6"/>
        <w:rPr>
          <w:color w:val="auto"/>
          <w:sz w:val="16"/>
          <w:highlight w:val="none"/>
        </w:rPr>
      </w:pPr>
    </w:p>
    <w:tbl>
      <w:tblPr>
        <w:tblStyle w:val="46"/>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937"/>
        <w:gridCol w:w="660"/>
        <w:gridCol w:w="1239"/>
        <w:gridCol w:w="921"/>
        <w:gridCol w:w="1620"/>
        <w:gridCol w:w="2880"/>
        <w:gridCol w:w="1062"/>
        <w:gridCol w:w="1171"/>
      </w:tblGrid>
      <w:tr w14:paraId="1FAC67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000" w:hRule="atLeast"/>
          <w:jc w:val="center"/>
        </w:trPr>
        <w:tc>
          <w:tcPr>
            <w:tcW w:w="937" w:type="dxa"/>
            <w:tcBorders>
              <w:left w:val="single" w:color="000000" w:sz="4" w:space="0"/>
            </w:tcBorders>
            <w:vAlign w:val="center"/>
          </w:tcPr>
          <w:p w14:paraId="4E55D742">
            <w:pPr>
              <w:pStyle w:val="89"/>
              <w:jc w:val="center"/>
              <w:rPr>
                <w:rFonts w:ascii="宋体" w:hAnsi="宋体"/>
                <w:color w:val="auto"/>
                <w:highlight w:val="none"/>
              </w:rPr>
            </w:pPr>
            <w:r>
              <w:rPr>
                <w:rFonts w:ascii="宋体" w:hAnsi="宋体"/>
                <w:color w:val="auto"/>
                <w:highlight w:val="none"/>
              </w:rPr>
              <w:t>品目序号</w:t>
            </w:r>
          </w:p>
        </w:tc>
        <w:tc>
          <w:tcPr>
            <w:tcW w:w="660" w:type="dxa"/>
            <w:vAlign w:val="center"/>
          </w:tcPr>
          <w:p w14:paraId="4E2FD212">
            <w:pPr>
              <w:pStyle w:val="89"/>
              <w:jc w:val="center"/>
              <w:rPr>
                <w:rFonts w:ascii="宋体" w:hAnsi="宋体"/>
                <w:color w:val="auto"/>
                <w:highlight w:val="none"/>
              </w:rPr>
            </w:pPr>
            <w:r>
              <w:rPr>
                <w:rFonts w:ascii="宋体" w:hAnsi="宋体"/>
                <w:color w:val="auto"/>
                <w:highlight w:val="none"/>
              </w:rPr>
              <w:t>名称</w:t>
            </w:r>
          </w:p>
        </w:tc>
        <w:tc>
          <w:tcPr>
            <w:tcW w:w="1239" w:type="dxa"/>
            <w:vAlign w:val="center"/>
          </w:tcPr>
          <w:p w14:paraId="1B9AE73D">
            <w:pPr>
              <w:pStyle w:val="89"/>
              <w:jc w:val="center"/>
              <w:rPr>
                <w:rFonts w:ascii="宋体" w:hAnsi="宋体"/>
                <w:color w:val="auto"/>
                <w:highlight w:val="none"/>
              </w:rPr>
            </w:pPr>
            <w:r>
              <w:rPr>
                <w:rFonts w:ascii="宋体" w:hAnsi="宋体"/>
                <w:color w:val="auto"/>
                <w:w w:val="95"/>
                <w:highlight w:val="none"/>
              </w:rPr>
              <w:t>型号和规</w:t>
            </w:r>
            <w:r>
              <w:rPr>
                <w:rFonts w:ascii="宋体" w:hAnsi="宋体"/>
                <w:color w:val="auto"/>
                <w:highlight w:val="none"/>
              </w:rPr>
              <w:t>格</w:t>
            </w:r>
          </w:p>
        </w:tc>
        <w:tc>
          <w:tcPr>
            <w:tcW w:w="921" w:type="dxa"/>
            <w:vAlign w:val="center"/>
          </w:tcPr>
          <w:p w14:paraId="20A5DBD0">
            <w:pPr>
              <w:pStyle w:val="89"/>
              <w:jc w:val="center"/>
              <w:rPr>
                <w:rFonts w:ascii="宋体" w:hAnsi="宋体"/>
                <w:color w:val="auto"/>
                <w:highlight w:val="none"/>
              </w:rPr>
            </w:pPr>
            <w:r>
              <w:rPr>
                <w:rFonts w:ascii="宋体" w:hAnsi="宋体"/>
                <w:color w:val="auto"/>
                <w:highlight w:val="none"/>
              </w:rPr>
              <w:t>数量</w:t>
            </w:r>
          </w:p>
        </w:tc>
        <w:tc>
          <w:tcPr>
            <w:tcW w:w="1620" w:type="dxa"/>
            <w:vAlign w:val="center"/>
          </w:tcPr>
          <w:p w14:paraId="15EE8D70">
            <w:pPr>
              <w:pStyle w:val="89"/>
              <w:jc w:val="center"/>
              <w:rPr>
                <w:rFonts w:ascii="宋体" w:hAnsi="宋体"/>
                <w:color w:val="auto"/>
                <w:highlight w:val="none"/>
              </w:rPr>
            </w:pPr>
            <w:r>
              <w:rPr>
                <w:rFonts w:ascii="宋体" w:hAnsi="宋体"/>
                <w:color w:val="auto"/>
                <w:highlight w:val="none"/>
              </w:rPr>
              <w:t>原产地和</w:t>
            </w:r>
            <w:r>
              <w:rPr>
                <w:rFonts w:ascii="宋体" w:hAnsi="宋体"/>
                <w:color w:val="auto"/>
                <w:w w:val="95"/>
                <w:highlight w:val="none"/>
              </w:rPr>
              <w:t>制造商名称</w:t>
            </w:r>
          </w:p>
        </w:tc>
        <w:tc>
          <w:tcPr>
            <w:tcW w:w="2880" w:type="dxa"/>
            <w:vAlign w:val="center"/>
          </w:tcPr>
          <w:p w14:paraId="7BB4B11D">
            <w:pPr>
              <w:pStyle w:val="89"/>
              <w:jc w:val="center"/>
              <w:rPr>
                <w:rFonts w:ascii="宋体" w:hAnsi="宋体"/>
                <w:color w:val="auto"/>
                <w:highlight w:val="none"/>
              </w:rPr>
            </w:pPr>
            <w:r>
              <w:rPr>
                <w:rFonts w:ascii="宋体" w:hAnsi="宋体"/>
                <w:color w:val="auto"/>
                <w:w w:val="95"/>
                <w:highlight w:val="none"/>
              </w:rPr>
              <w:t>节</w:t>
            </w:r>
            <w:r>
              <w:rPr>
                <w:rFonts w:hint="eastAsia" w:ascii="宋体" w:hAnsi="宋体"/>
                <w:color w:val="auto"/>
                <w:w w:val="95"/>
                <w:highlight w:val="none"/>
              </w:rPr>
              <w:t>能</w:t>
            </w:r>
            <w:r>
              <w:rPr>
                <w:rFonts w:ascii="宋体" w:hAnsi="宋体"/>
                <w:color w:val="auto"/>
                <w:w w:val="95"/>
                <w:highlight w:val="none"/>
              </w:rPr>
              <w:t>标志认证证书号</w:t>
            </w:r>
          </w:p>
        </w:tc>
        <w:tc>
          <w:tcPr>
            <w:tcW w:w="1062" w:type="dxa"/>
            <w:tcBorders>
              <w:right w:val="single" w:color="000000" w:sz="4" w:space="0"/>
            </w:tcBorders>
            <w:vAlign w:val="center"/>
          </w:tcPr>
          <w:p w14:paraId="5DFBA4E9">
            <w:pPr>
              <w:pStyle w:val="89"/>
              <w:jc w:val="center"/>
              <w:rPr>
                <w:rFonts w:ascii="宋体" w:hAnsi="宋体"/>
                <w:color w:val="auto"/>
                <w:highlight w:val="none"/>
              </w:rPr>
            </w:pPr>
            <w:r>
              <w:rPr>
                <w:rFonts w:ascii="宋体" w:hAnsi="宋体"/>
                <w:color w:val="auto"/>
                <w:w w:val="95"/>
                <w:highlight w:val="none"/>
              </w:rPr>
              <w:t>单价</w:t>
            </w:r>
          </w:p>
          <w:p w14:paraId="19F276C2">
            <w:pPr>
              <w:pStyle w:val="89"/>
              <w:jc w:val="center"/>
              <w:rPr>
                <w:rFonts w:ascii="宋体" w:hAnsi="宋体"/>
                <w:color w:val="auto"/>
                <w:highlight w:val="none"/>
              </w:rPr>
            </w:pPr>
            <w:r>
              <w:rPr>
                <w:rFonts w:ascii="宋体" w:hAnsi="宋体"/>
                <w:color w:val="auto"/>
                <w:w w:val="95"/>
                <w:highlight w:val="none"/>
              </w:rPr>
              <w:t>（元人民币）</w:t>
            </w:r>
          </w:p>
        </w:tc>
        <w:tc>
          <w:tcPr>
            <w:tcW w:w="1171" w:type="dxa"/>
            <w:tcBorders>
              <w:left w:val="single" w:color="000000" w:sz="4" w:space="0"/>
              <w:right w:val="single" w:color="000000" w:sz="4" w:space="0"/>
            </w:tcBorders>
            <w:vAlign w:val="center"/>
          </w:tcPr>
          <w:p w14:paraId="05C2AA7A">
            <w:pPr>
              <w:pStyle w:val="89"/>
              <w:jc w:val="center"/>
              <w:rPr>
                <w:rFonts w:ascii="宋体" w:hAnsi="宋体"/>
                <w:color w:val="auto"/>
                <w:highlight w:val="none"/>
              </w:rPr>
            </w:pPr>
            <w:r>
              <w:rPr>
                <w:rFonts w:ascii="宋体" w:hAnsi="宋体"/>
                <w:color w:val="auto"/>
                <w:w w:val="95"/>
                <w:highlight w:val="none"/>
              </w:rPr>
              <w:t>总价</w:t>
            </w:r>
          </w:p>
          <w:p w14:paraId="1812AE10">
            <w:pPr>
              <w:pStyle w:val="89"/>
              <w:jc w:val="center"/>
              <w:rPr>
                <w:rFonts w:ascii="宋体" w:hAnsi="宋体"/>
                <w:color w:val="auto"/>
                <w:highlight w:val="none"/>
              </w:rPr>
            </w:pPr>
            <w:r>
              <w:rPr>
                <w:rFonts w:ascii="宋体" w:hAnsi="宋体"/>
                <w:color w:val="auto"/>
                <w:w w:val="95"/>
                <w:highlight w:val="none"/>
              </w:rPr>
              <w:t>（元人民币）</w:t>
            </w:r>
          </w:p>
        </w:tc>
      </w:tr>
      <w:tr w14:paraId="637CC4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14:paraId="341C5102">
            <w:pPr>
              <w:pStyle w:val="90"/>
              <w:rPr>
                <w:rFonts w:ascii="Times New Roman"/>
                <w:color w:val="auto"/>
                <w:highlight w:val="none"/>
              </w:rPr>
            </w:pPr>
          </w:p>
        </w:tc>
        <w:tc>
          <w:tcPr>
            <w:tcW w:w="660" w:type="dxa"/>
            <w:vAlign w:val="center"/>
          </w:tcPr>
          <w:p w14:paraId="3D5C8601">
            <w:pPr>
              <w:pStyle w:val="90"/>
              <w:rPr>
                <w:rFonts w:ascii="Times New Roman"/>
                <w:color w:val="auto"/>
                <w:highlight w:val="none"/>
              </w:rPr>
            </w:pPr>
          </w:p>
        </w:tc>
        <w:tc>
          <w:tcPr>
            <w:tcW w:w="1239" w:type="dxa"/>
            <w:vAlign w:val="center"/>
          </w:tcPr>
          <w:p w14:paraId="218DAAC2">
            <w:pPr>
              <w:pStyle w:val="90"/>
              <w:rPr>
                <w:rFonts w:ascii="Times New Roman"/>
                <w:color w:val="auto"/>
                <w:highlight w:val="none"/>
              </w:rPr>
            </w:pPr>
          </w:p>
        </w:tc>
        <w:tc>
          <w:tcPr>
            <w:tcW w:w="921" w:type="dxa"/>
            <w:vAlign w:val="center"/>
          </w:tcPr>
          <w:p w14:paraId="52DC9883">
            <w:pPr>
              <w:pStyle w:val="90"/>
              <w:rPr>
                <w:rFonts w:ascii="Times New Roman"/>
                <w:color w:val="auto"/>
                <w:highlight w:val="none"/>
              </w:rPr>
            </w:pPr>
          </w:p>
        </w:tc>
        <w:tc>
          <w:tcPr>
            <w:tcW w:w="1620" w:type="dxa"/>
            <w:vAlign w:val="center"/>
          </w:tcPr>
          <w:p w14:paraId="73D3B0BB">
            <w:pPr>
              <w:pStyle w:val="90"/>
              <w:rPr>
                <w:rFonts w:ascii="Times New Roman"/>
                <w:color w:val="auto"/>
                <w:highlight w:val="none"/>
              </w:rPr>
            </w:pPr>
          </w:p>
        </w:tc>
        <w:tc>
          <w:tcPr>
            <w:tcW w:w="2880" w:type="dxa"/>
            <w:vAlign w:val="center"/>
          </w:tcPr>
          <w:p w14:paraId="1B2FD94B">
            <w:pPr>
              <w:pStyle w:val="90"/>
              <w:rPr>
                <w:rFonts w:ascii="Times New Roman"/>
                <w:color w:val="auto"/>
                <w:highlight w:val="none"/>
              </w:rPr>
            </w:pPr>
          </w:p>
        </w:tc>
        <w:tc>
          <w:tcPr>
            <w:tcW w:w="1062" w:type="dxa"/>
            <w:tcBorders>
              <w:right w:val="single" w:color="000000" w:sz="4" w:space="0"/>
            </w:tcBorders>
            <w:vAlign w:val="center"/>
          </w:tcPr>
          <w:p w14:paraId="15AFC02E">
            <w:pPr>
              <w:pStyle w:val="90"/>
              <w:rPr>
                <w:rFonts w:ascii="Times New Roman"/>
                <w:color w:val="auto"/>
                <w:highlight w:val="none"/>
              </w:rPr>
            </w:pPr>
          </w:p>
        </w:tc>
        <w:tc>
          <w:tcPr>
            <w:tcW w:w="1171" w:type="dxa"/>
            <w:tcBorders>
              <w:left w:val="single" w:color="000000" w:sz="4" w:space="0"/>
              <w:right w:val="single" w:color="000000" w:sz="4" w:space="0"/>
            </w:tcBorders>
            <w:vAlign w:val="center"/>
          </w:tcPr>
          <w:p w14:paraId="126C6574">
            <w:pPr>
              <w:pStyle w:val="90"/>
              <w:rPr>
                <w:rFonts w:ascii="Times New Roman"/>
                <w:color w:val="auto"/>
                <w:highlight w:val="none"/>
              </w:rPr>
            </w:pPr>
          </w:p>
        </w:tc>
      </w:tr>
      <w:tr w14:paraId="106D47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14:paraId="44807135">
            <w:pPr>
              <w:pStyle w:val="90"/>
              <w:rPr>
                <w:rFonts w:ascii="Times New Roman"/>
                <w:color w:val="auto"/>
                <w:highlight w:val="none"/>
              </w:rPr>
            </w:pPr>
          </w:p>
        </w:tc>
        <w:tc>
          <w:tcPr>
            <w:tcW w:w="660" w:type="dxa"/>
            <w:vAlign w:val="center"/>
          </w:tcPr>
          <w:p w14:paraId="0E83E86E">
            <w:pPr>
              <w:pStyle w:val="90"/>
              <w:rPr>
                <w:rFonts w:ascii="Times New Roman"/>
                <w:color w:val="auto"/>
                <w:highlight w:val="none"/>
              </w:rPr>
            </w:pPr>
          </w:p>
        </w:tc>
        <w:tc>
          <w:tcPr>
            <w:tcW w:w="1239" w:type="dxa"/>
            <w:vAlign w:val="center"/>
          </w:tcPr>
          <w:p w14:paraId="75788632">
            <w:pPr>
              <w:pStyle w:val="90"/>
              <w:rPr>
                <w:rFonts w:ascii="Times New Roman"/>
                <w:color w:val="auto"/>
                <w:highlight w:val="none"/>
              </w:rPr>
            </w:pPr>
          </w:p>
        </w:tc>
        <w:tc>
          <w:tcPr>
            <w:tcW w:w="921" w:type="dxa"/>
            <w:vAlign w:val="center"/>
          </w:tcPr>
          <w:p w14:paraId="2BC11BE2">
            <w:pPr>
              <w:pStyle w:val="90"/>
              <w:rPr>
                <w:rFonts w:ascii="Times New Roman"/>
                <w:color w:val="auto"/>
                <w:highlight w:val="none"/>
              </w:rPr>
            </w:pPr>
          </w:p>
        </w:tc>
        <w:tc>
          <w:tcPr>
            <w:tcW w:w="1620" w:type="dxa"/>
            <w:vAlign w:val="center"/>
          </w:tcPr>
          <w:p w14:paraId="2A578059">
            <w:pPr>
              <w:pStyle w:val="90"/>
              <w:rPr>
                <w:rFonts w:ascii="Times New Roman"/>
                <w:color w:val="auto"/>
                <w:highlight w:val="none"/>
              </w:rPr>
            </w:pPr>
          </w:p>
        </w:tc>
        <w:tc>
          <w:tcPr>
            <w:tcW w:w="2880" w:type="dxa"/>
            <w:vAlign w:val="center"/>
          </w:tcPr>
          <w:p w14:paraId="79E3A89A">
            <w:pPr>
              <w:pStyle w:val="90"/>
              <w:rPr>
                <w:rFonts w:ascii="Times New Roman"/>
                <w:color w:val="auto"/>
                <w:highlight w:val="none"/>
              </w:rPr>
            </w:pPr>
          </w:p>
        </w:tc>
        <w:tc>
          <w:tcPr>
            <w:tcW w:w="1062" w:type="dxa"/>
            <w:tcBorders>
              <w:right w:val="single" w:color="000000" w:sz="4" w:space="0"/>
            </w:tcBorders>
            <w:vAlign w:val="center"/>
          </w:tcPr>
          <w:p w14:paraId="2DC806B8">
            <w:pPr>
              <w:pStyle w:val="90"/>
              <w:rPr>
                <w:rFonts w:ascii="Times New Roman"/>
                <w:color w:val="auto"/>
                <w:highlight w:val="none"/>
              </w:rPr>
            </w:pPr>
          </w:p>
        </w:tc>
        <w:tc>
          <w:tcPr>
            <w:tcW w:w="1171" w:type="dxa"/>
            <w:tcBorders>
              <w:left w:val="single" w:color="000000" w:sz="4" w:space="0"/>
              <w:right w:val="single" w:color="000000" w:sz="4" w:space="0"/>
            </w:tcBorders>
            <w:vAlign w:val="center"/>
          </w:tcPr>
          <w:p w14:paraId="6DB69489">
            <w:pPr>
              <w:pStyle w:val="90"/>
              <w:rPr>
                <w:rFonts w:ascii="Times New Roman"/>
                <w:color w:val="auto"/>
                <w:highlight w:val="none"/>
              </w:rPr>
            </w:pPr>
          </w:p>
        </w:tc>
      </w:tr>
      <w:tr w14:paraId="208004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90" w:hRule="atLeast"/>
          <w:jc w:val="center"/>
        </w:trPr>
        <w:tc>
          <w:tcPr>
            <w:tcW w:w="9319" w:type="dxa"/>
            <w:gridSpan w:val="7"/>
            <w:tcBorders>
              <w:left w:val="single" w:color="000000" w:sz="4" w:space="0"/>
              <w:bottom w:val="single" w:color="000000" w:sz="4" w:space="0"/>
              <w:right w:val="single" w:color="000000" w:sz="4" w:space="0"/>
            </w:tcBorders>
            <w:vAlign w:val="center"/>
          </w:tcPr>
          <w:p w14:paraId="4B6A483E">
            <w:pPr>
              <w:pStyle w:val="89"/>
              <w:jc w:val="left"/>
              <w:rPr>
                <w:color w:val="auto"/>
                <w:sz w:val="24"/>
                <w:highlight w:val="none"/>
              </w:rPr>
            </w:pPr>
            <w:r>
              <w:rPr>
                <w:rFonts w:ascii="宋体" w:hAnsi="宋体"/>
                <w:color w:val="auto"/>
                <w:highlight w:val="none"/>
              </w:rPr>
              <w:t>其中，节能产品总计：</w:t>
            </w:r>
          </w:p>
        </w:tc>
        <w:tc>
          <w:tcPr>
            <w:tcW w:w="1171" w:type="dxa"/>
            <w:tcBorders>
              <w:left w:val="single" w:color="000000" w:sz="4" w:space="0"/>
              <w:bottom w:val="single" w:color="000000" w:sz="4" w:space="0"/>
              <w:right w:val="single" w:color="000000" w:sz="4" w:space="0"/>
            </w:tcBorders>
            <w:vAlign w:val="center"/>
          </w:tcPr>
          <w:p w14:paraId="47624864">
            <w:pPr>
              <w:pStyle w:val="90"/>
              <w:rPr>
                <w:rFonts w:ascii="Times New Roman"/>
                <w:color w:val="auto"/>
                <w:highlight w:val="none"/>
                <w:lang w:eastAsia="zh-CN"/>
              </w:rPr>
            </w:pPr>
          </w:p>
        </w:tc>
      </w:tr>
    </w:tbl>
    <w:p w14:paraId="6A323EB0">
      <w:pPr>
        <w:pStyle w:val="2"/>
        <w:tabs>
          <w:tab w:val="left" w:pos="5765"/>
        </w:tabs>
        <w:spacing w:before="1" w:after="21"/>
        <w:ind w:left="686"/>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法定代表人或其委托代理人（签字）：</w:t>
      </w:r>
    </w:p>
    <w:p w14:paraId="249BC6AC">
      <w:pPr>
        <w:pStyle w:val="2"/>
        <w:spacing w:line="20" w:lineRule="exact"/>
        <w:ind w:left="8213"/>
        <w:rPr>
          <w:color w:val="auto"/>
          <w:sz w:val="2"/>
          <w:highlight w:val="none"/>
        </w:rPr>
      </w:pPr>
      <w:r>
        <w:rPr>
          <w:color w:val="auto"/>
          <w:spacing w:val="2"/>
          <w:sz w:val="2"/>
          <w:highlight w:val="none"/>
        </w:rPr>
        <w:t xml:space="preserve"> </w:t>
      </w:r>
    </w:p>
    <w:bookmarkEnd w:id="39"/>
    <w:bookmarkEnd w:id="40"/>
    <w:p w14:paraId="07217B12">
      <w:pPr>
        <w:pStyle w:val="27"/>
        <w:rPr>
          <w:color w:val="auto"/>
          <w:highlight w:val="none"/>
        </w:rPr>
      </w:pPr>
    </w:p>
    <w:p w14:paraId="2A7B1910">
      <w:pPr>
        <w:widowControl/>
        <w:spacing w:before="312" w:beforeLines="100" w:line="360" w:lineRule="auto"/>
        <w:jc w:val="center"/>
        <w:rPr>
          <w:rFonts w:ascii="宋体" w:hAnsi="宋体"/>
          <w:b/>
          <w:color w:val="auto"/>
          <w:kern w:val="0"/>
          <w:sz w:val="36"/>
          <w:szCs w:val="36"/>
          <w:highlight w:val="none"/>
        </w:rPr>
      </w:pPr>
      <w:r>
        <w:rPr>
          <w:rFonts w:hint="eastAsia" w:ascii="宋体" w:hAnsi="宋体"/>
          <w:b/>
          <w:color w:val="auto"/>
          <w:kern w:val="0"/>
          <w:sz w:val="36"/>
          <w:szCs w:val="36"/>
          <w:highlight w:val="none"/>
        </w:rPr>
        <w:t>残疾人福利性单位声明函</w:t>
      </w:r>
    </w:p>
    <w:p w14:paraId="4F7D4524">
      <w:pPr>
        <w:widowControl/>
        <w:spacing w:line="400" w:lineRule="exact"/>
        <w:ind w:firstLine="420" w:firstLineChars="200"/>
        <w:jc w:val="left"/>
        <w:rPr>
          <w:rFonts w:ascii="宋体" w:hAnsi="宋体" w:cs="宋体"/>
          <w:snapToGrid w:val="0"/>
          <w:color w:val="auto"/>
          <w:kern w:val="0"/>
          <w:highlight w:val="none"/>
        </w:rPr>
      </w:pPr>
      <w:r>
        <w:rPr>
          <w:rFonts w:hint="eastAsia" w:ascii="宋体" w:hAnsi="宋体" w:cs="宋体"/>
          <w:snapToGrid w:val="0"/>
          <w:color w:val="auto"/>
          <w:kern w:val="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D2571D">
      <w:pPr>
        <w:widowControl/>
        <w:spacing w:line="400" w:lineRule="exact"/>
        <w:ind w:firstLine="420" w:firstLineChars="200"/>
        <w:jc w:val="left"/>
        <w:rPr>
          <w:rFonts w:ascii="宋体" w:hAnsi="宋体" w:cs="宋体"/>
          <w:snapToGrid w:val="0"/>
          <w:color w:val="auto"/>
          <w:kern w:val="0"/>
          <w:highlight w:val="none"/>
        </w:rPr>
      </w:pPr>
      <w:r>
        <w:rPr>
          <w:rFonts w:hint="eastAsia" w:ascii="宋体" w:hAnsi="宋体" w:cs="宋体"/>
          <w:snapToGrid w:val="0"/>
          <w:color w:val="auto"/>
          <w:kern w:val="0"/>
          <w:highlight w:val="none"/>
        </w:rPr>
        <w:t>本单位对上述声明的真实性负责。如有虚假，将依法承担相应责任。</w:t>
      </w:r>
    </w:p>
    <w:p w14:paraId="0764AFA2">
      <w:pPr>
        <w:widowControl/>
        <w:spacing w:line="440" w:lineRule="exact"/>
        <w:ind w:firstLine="5040" w:firstLineChars="2400"/>
        <w:jc w:val="left"/>
        <w:rPr>
          <w:rFonts w:ascii="宋体" w:hAnsi="宋体" w:cs="宋体"/>
          <w:snapToGrid w:val="0"/>
          <w:color w:val="auto"/>
          <w:kern w:val="0"/>
          <w:highlight w:val="none"/>
        </w:rPr>
      </w:pPr>
    </w:p>
    <w:p w14:paraId="3CB280E4">
      <w:pPr>
        <w:widowControl/>
        <w:spacing w:line="440" w:lineRule="exact"/>
        <w:ind w:firstLine="5040" w:firstLineChars="2400"/>
        <w:jc w:val="left"/>
        <w:rPr>
          <w:rFonts w:ascii="宋体" w:hAnsi="宋体" w:cs="宋体"/>
          <w:snapToGrid w:val="0"/>
          <w:color w:val="auto"/>
          <w:kern w:val="0"/>
          <w:highlight w:val="none"/>
        </w:rPr>
      </w:pPr>
    </w:p>
    <w:p w14:paraId="270776A8">
      <w:pPr>
        <w:widowControl/>
        <w:spacing w:line="440" w:lineRule="exact"/>
        <w:ind w:firstLine="5040" w:firstLineChars="2400"/>
        <w:jc w:val="left"/>
        <w:rPr>
          <w:rFonts w:ascii="宋体" w:hAnsi="宋体" w:cs="宋体"/>
          <w:snapToGrid w:val="0"/>
          <w:color w:val="auto"/>
          <w:kern w:val="0"/>
          <w:highlight w:val="none"/>
        </w:rPr>
      </w:pPr>
    </w:p>
    <w:p w14:paraId="645FDDFA">
      <w:pPr>
        <w:widowControl/>
        <w:spacing w:line="360" w:lineRule="auto"/>
        <w:ind w:firstLine="3990" w:firstLineChars="1900"/>
        <w:jc w:val="left"/>
        <w:rPr>
          <w:rFonts w:ascii="宋体" w:hAnsi="宋体" w:cs="宋体"/>
          <w:color w:val="auto"/>
          <w:kern w:val="0"/>
          <w:highlight w:val="none"/>
        </w:rPr>
      </w:pPr>
      <w:r>
        <w:rPr>
          <w:rFonts w:hint="eastAsia" w:ascii="宋体" w:hAnsi="宋体" w:cs="宋体"/>
          <w:color w:val="auto"/>
          <w:kern w:val="0"/>
          <w:highlight w:val="none"/>
        </w:rPr>
        <w:t>供应商（盖章）:</w:t>
      </w:r>
      <w:r>
        <w:rPr>
          <w:rFonts w:hint="eastAsia" w:ascii="宋体" w:hAnsi="宋体" w:cs="宋体"/>
          <w:color w:val="auto"/>
          <w:kern w:val="0"/>
          <w:highlight w:val="none"/>
          <w:u w:val="single"/>
        </w:rPr>
        <w:t xml:space="preserve">            </w:t>
      </w:r>
    </w:p>
    <w:p w14:paraId="4CD39C95">
      <w:pPr>
        <w:widowControl/>
        <w:spacing w:line="360" w:lineRule="auto"/>
        <w:ind w:firstLine="3990" w:firstLineChars="1900"/>
        <w:jc w:val="left"/>
        <w:rPr>
          <w:rFonts w:ascii="宋体" w:hAnsi="宋体" w:cs="宋体"/>
          <w:b/>
          <w:bCs/>
          <w:color w:val="auto"/>
          <w:highlight w:val="none"/>
        </w:rPr>
      </w:pPr>
      <w:r>
        <w:rPr>
          <w:rFonts w:hint="eastAsia" w:ascii="宋体" w:hAnsi="宋体" w:cs="宋体"/>
          <w:color w:val="auto"/>
          <w:kern w:val="0"/>
          <w:highlight w:val="none"/>
        </w:rPr>
        <w:t>日    期：   年    月    日</w:t>
      </w:r>
    </w:p>
    <w:p w14:paraId="6D2AD505">
      <w:pPr>
        <w:widowControl/>
        <w:spacing w:before="312" w:beforeLines="100" w:line="360" w:lineRule="auto"/>
        <w:jc w:val="center"/>
        <w:rPr>
          <w:rFonts w:ascii="宋体" w:hAnsi="宋体"/>
          <w:b/>
          <w:color w:val="auto"/>
          <w:kern w:val="0"/>
          <w:sz w:val="36"/>
          <w:szCs w:val="36"/>
          <w:highlight w:val="none"/>
        </w:rPr>
      </w:pPr>
      <w:r>
        <w:rPr>
          <w:rFonts w:hint="eastAsia" w:ascii="宋体" w:hAnsi="宋体"/>
          <w:b/>
          <w:color w:val="auto"/>
          <w:kern w:val="0"/>
          <w:sz w:val="36"/>
          <w:szCs w:val="36"/>
          <w:highlight w:val="none"/>
        </w:rPr>
        <w:t>属于监狱企业的证明文件</w:t>
      </w:r>
    </w:p>
    <w:p w14:paraId="1F3B194E">
      <w:pPr>
        <w:spacing w:line="360" w:lineRule="auto"/>
        <w:rPr>
          <w:rFonts w:ascii="宋体" w:hAnsi="宋体" w:cs="宋体"/>
          <w:color w:val="auto"/>
          <w:highlight w:val="none"/>
        </w:rPr>
      </w:pPr>
      <w:r>
        <w:rPr>
          <w:rFonts w:hint="eastAsia" w:ascii="宋体" w:hAnsi="宋体" w:cs="宋体"/>
          <w:color w:val="auto"/>
          <w:highlight w:val="none"/>
        </w:rPr>
        <w:t>（提供由省级以上监狱管理局、戒毒管理局(含新疆生产建设兵团)出具的属于监狱企业的证明文件</w:t>
      </w:r>
      <w:r>
        <w:rPr>
          <w:rStyle w:val="51"/>
          <w:rFonts w:hint="eastAsia"/>
          <w:color w:val="auto"/>
          <w:highlight w:val="none"/>
        </w:rPr>
        <w:t>）</w:t>
      </w:r>
    </w:p>
    <w:p w14:paraId="39467BCF">
      <w:pPr>
        <w:spacing w:line="240" w:lineRule="atLeast"/>
        <w:rPr>
          <w:rFonts w:ascii="宋体" w:hAnsi="Arial"/>
          <w:color w:val="auto"/>
          <w:sz w:val="28"/>
          <w:szCs w:val="28"/>
          <w:highlight w:val="none"/>
        </w:rPr>
      </w:pPr>
    </w:p>
    <w:p w14:paraId="6008900F">
      <w:pPr>
        <w:spacing w:line="240" w:lineRule="atLeast"/>
        <w:rPr>
          <w:rFonts w:ascii="宋体" w:hAnsi="Arial"/>
          <w:color w:val="auto"/>
          <w:sz w:val="28"/>
          <w:szCs w:val="28"/>
          <w:highlight w:val="none"/>
        </w:rPr>
      </w:pPr>
    </w:p>
    <w:p w14:paraId="438B83D0">
      <w:pPr>
        <w:adjustRightInd w:val="0"/>
        <w:snapToGrid w:val="0"/>
        <w:spacing w:line="240" w:lineRule="atLeast"/>
        <w:rPr>
          <w:rFonts w:ascii="宋体" w:cs="宋体"/>
          <w:b/>
          <w:color w:val="auto"/>
          <w:kern w:val="0"/>
          <w:highlight w:val="none"/>
          <w:lang w:val="zh-CN"/>
        </w:rPr>
      </w:pPr>
      <w:r>
        <w:rPr>
          <w:rFonts w:ascii="宋体" w:cs="宋体"/>
          <w:b/>
          <w:color w:val="auto"/>
          <w:kern w:val="0"/>
          <w:highlight w:val="none"/>
          <w:lang w:val="zh-CN"/>
        </w:rPr>
        <w:t>附件</w:t>
      </w:r>
      <w:r>
        <w:rPr>
          <w:rFonts w:hint="eastAsia" w:ascii="宋体" w:cs="宋体"/>
          <w:b/>
          <w:color w:val="auto"/>
          <w:kern w:val="0"/>
          <w:highlight w:val="none"/>
          <w:lang w:val="zh-CN"/>
        </w:rPr>
        <w:t>十二、投标</w:t>
      </w:r>
      <w:r>
        <w:rPr>
          <w:rFonts w:ascii="宋体" w:cs="宋体"/>
          <w:b/>
          <w:color w:val="auto"/>
          <w:kern w:val="0"/>
          <w:highlight w:val="none"/>
          <w:lang w:val="zh-CN"/>
        </w:rPr>
        <w:t>需要的其他证明文件及材料</w:t>
      </w:r>
    </w:p>
    <w:p w14:paraId="5A4C9FC6">
      <w:pPr>
        <w:spacing w:line="240" w:lineRule="atLeast"/>
        <w:jc w:val="center"/>
        <w:rPr>
          <w:b/>
          <w:color w:val="auto"/>
          <w:sz w:val="36"/>
          <w:szCs w:val="36"/>
          <w:highlight w:val="none"/>
        </w:rPr>
      </w:pPr>
    </w:p>
    <w:p w14:paraId="489A4745">
      <w:pPr>
        <w:spacing w:line="240" w:lineRule="atLeast"/>
        <w:jc w:val="center"/>
        <w:rPr>
          <w:b/>
          <w:color w:val="auto"/>
          <w:sz w:val="36"/>
          <w:szCs w:val="36"/>
          <w:highlight w:val="none"/>
        </w:rPr>
      </w:pPr>
      <w:r>
        <w:rPr>
          <w:rFonts w:hint="eastAsia"/>
          <w:b/>
          <w:color w:val="auto"/>
          <w:sz w:val="36"/>
          <w:szCs w:val="36"/>
          <w:highlight w:val="none"/>
        </w:rPr>
        <w:t>投标</w:t>
      </w:r>
      <w:r>
        <w:rPr>
          <w:b/>
          <w:color w:val="auto"/>
          <w:sz w:val="36"/>
          <w:szCs w:val="36"/>
          <w:highlight w:val="none"/>
        </w:rPr>
        <w:t>需要的其他证明文件及材料</w:t>
      </w:r>
      <w:r>
        <w:rPr>
          <w:rFonts w:hint="eastAsia"/>
          <w:b/>
          <w:color w:val="auto"/>
          <w:sz w:val="36"/>
          <w:szCs w:val="36"/>
          <w:highlight w:val="none"/>
        </w:rPr>
        <w:t>（如有）</w:t>
      </w:r>
    </w:p>
    <w:p w14:paraId="61AD01D3">
      <w:pPr>
        <w:pStyle w:val="27"/>
        <w:rPr>
          <w:color w:val="auto"/>
          <w:highlight w:val="none"/>
        </w:rPr>
      </w:pP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FC3264A-1B4D-45DE-9E14-9A124F371DAB}"/>
  </w:font>
  <w:font w:name="黑体">
    <w:panose1 w:val="02010609060101010101"/>
    <w:charset w:val="86"/>
    <w:family w:val="auto"/>
    <w:pitch w:val="default"/>
    <w:sig w:usb0="800002BF" w:usb1="38CF7CFA" w:usb2="00000016" w:usb3="00000000" w:csb0="00040001" w:csb1="00000000"/>
    <w:embedRegular r:id="rId2" w:fontKey="{266DDDB6-6126-4C5A-8956-0BD8F76A411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ACE0E1E-3DFF-4396-8C78-A24743D11AFF}"/>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
    <w:altName w:val="Segoe Print"/>
    <w:panose1 w:val="020B060402020202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MS P 明朝">
    <w:altName w:val="yyb"/>
    <w:panose1 w:val="020B0604020202020204"/>
    <w:charset w:val="00"/>
    <w:family w:val="auto"/>
    <w:pitch w:val="default"/>
    <w:sig w:usb0="00000000" w:usb1="00000000" w:usb2="00000000" w:usb3="00000000" w:csb0="00040001" w:csb1="00000000"/>
  </w:font>
  <w:font w:name="Arial Unicode MS">
    <w:altName w:val="Arial"/>
    <w:panose1 w:val="020B0604020202020204"/>
    <w:charset w:val="80"/>
    <w:family w:val="swiss"/>
    <w:pitch w:val="default"/>
    <w:sig w:usb0="00000000" w:usb1="00000000" w:usb2="0000007F" w:usb3="00000000" w:csb0="203F01FF" w:csb1="DFFF0000"/>
  </w:font>
  <w:font w:name="仿宋_GB2312">
    <w:panose1 w:val="02010609030101010101"/>
    <w:charset w:val="86"/>
    <w:family w:val="modern"/>
    <w:pitch w:val="default"/>
    <w:sig w:usb0="00000001" w:usb1="080E0000" w:usb2="00000000" w:usb3="00000000" w:csb0="00040000" w:csb1="00000000"/>
    <w:embedRegular r:id="rId4" w:fontKey="{C247CDDB-C535-4599-82C3-C364BB2DF625}"/>
  </w:font>
  <w:font w:name="楷体_GB2312">
    <w:altName w:val="楷体"/>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embedRegular r:id="rId5" w:fontKey="{EBA0A9F3-8FD3-4256-8280-4A9C60D15AA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6" w:fontKey="{D3736FDA-9934-4E78-B7BB-7278E9F9C6EF}"/>
  </w:font>
  <w:font w:name="Wingdings 2">
    <w:panose1 w:val="05020102010507070707"/>
    <w:charset w:val="00"/>
    <w:family w:val="decorative"/>
    <w:pitch w:val="default"/>
    <w:sig w:usb0="00000000" w:usb1="00000000" w:usb2="00000000" w:usb3="00000000" w:csb0="80000000" w:csb1="00000000"/>
    <w:embedRegular r:id="rId7" w:fontKey="{4AA1B02C-4CFF-4289-8AEB-FD646DCF37C9}"/>
  </w:font>
  <w:font w:name="仿宋">
    <w:panose1 w:val="02010609060101010101"/>
    <w:charset w:val="86"/>
    <w:family w:val="modern"/>
    <w:pitch w:val="default"/>
    <w:sig w:usb0="800002BF" w:usb1="38CF7CFA" w:usb2="00000016" w:usb3="00000000" w:csb0="00040001" w:csb1="00000000"/>
    <w:embedRegular r:id="rId8" w:fontKey="{3A2E8D8F-2AC7-42EB-B9C1-E1D27EA9A86F}"/>
  </w:font>
  <w:font w:name="Arial">
    <w:panose1 w:val="020B0604020202020204"/>
    <w:charset w:val="00"/>
    <w:family w:val="auto"/>
    <w:pitch w:val="default"/>
    <w:sig w:usb0="E0002EFF" w:usb1="C000785B" w:usb2="00000009" w:usb3="00000000" w:csb0="400001FF" w:csb1="FFFF0000"/>
  </w:font>
  <w:font w:name="yyb">
    <w:panose1 w:val="020B0200000000000000"/>
    <w:charset w:val="86"/>
    <w:family w:val="auto"/>
    <w:pitch w:val="default"/>
    <w:sig w:usb0="20000083" w:usb1="10000000" w:usb2="00000016" w:usb3="00000000" w:csb0="60060107" w:csb1="00000000"/>
  </w:font>
  <w:font w:name="WPSEMBED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877C1">
    <w:pPr>
      <w:pStyle w:val="29"/>
      <w:jc w:val="center"/>
    </w:pPr>
    <w:r>
      <w:fldChar w:fldCharType="begin"/>
    </w:r>
    <w:r>
      <w:instrText xml:space="preserve"> PAGE   \* MERGEFORMAT </w:instrText>
    </w:r>
    <w:r>
      <w:fldChar w:fldCharType="separate"/>
    </w:r>
    <w:r>
      <w:rPr>
        <w:lang w:val="zh-CN"/>
      </w:rPr>
      <w:t>19</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AC59C">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chineseCountingThousand"/>
      <w:pStyle w:val="280"/>
      <w:suff w:val="nothing"/>
      <w:lvlText w:val="第%1章"/>
      <w:lvlJc w:val="left"/>
      <w:pPr>
        <w:ind w:left="3402" w:firstLine="0"/>
      </w:pPr>
    </w:lvl>
    <w:lvl w:ilvl="1" w:tentative="0">
      <w:start w:val="1"/>
      <w:numFmt w:val="lowerLetter"/>
      <w:pStyle w:val="5"/>
      <w:lvlText w:val="%2)"/>
      <w:lvlJc w:val="left"/>
      <w:pPr>
        <w:tabs>
          <w:tab w:val="left" w:pos="840"/>
        </w:tabs>
        <w:ind w:left="840" w:hanging="420"/>
      </w:pPr>
    </w:lvl>
    <w:lvl w:ilvl="2" w:tentative="0">
      <w:start w:val="1"/>
      <w:numFmt w:val="lowerRoman"/>
      <w:pStyle w:val="6"/>
      <w:lvlText w:val="%3."/>
      <w:lvlJc w:val="right"/>
      <w:pPr>
        <w:tabs>
          <w:tab w:val="left" w:pos="1260"/>
        </w:tabs>
        <w:ind w:left="1260" w:hanging="420"/>
      </w:pPr>
    </w:lvl>
    <w:lvl w:ilvl="3" w:tentative="0">
      <w:start w:val="1"/>
      <w:numFmt w:val="decimal"/>
      <w:pStyle w:val="7"/>
      <w:lvlText w:val="%4."/>
      <w:lvlJc w:val="left"/>
      <w:pPr>
        <w:tabs>
          <w:tab w:val="left" w:pos="1680"/>
        </w:tabs>
        <w:ind w:left="1680" w:hanging="420"/>
      </w:pPr>
    </w:lvl>
    <w:lvl w:ilvl="4" w:tentative="0">
      <w:start w:val="1"/>
      <w:numFmt w:val="lowerLetter"/>
      <w:pStyle w:val="8"/>
      <w:lvlText w:val="%5)"/>
      <w:lvlJc w:val="left"/>
      <w:pPr>
        <w:tabs>
          <w:tab w:val="left" w:pos="2100"/>
        </w:tabs>
        <w:ind w:left="2100" w:hanging="420"/>
      </w:pPr>
    </w:lvl>
    <w:lvl w:ilvl="5" w:tentative="0">
      <w:start w:val="1"/>
      <w:numFmt w:val="lowerRoman"/>
      <w:pStyle w:val="9"/>
      <w:lvlText w:val="%6."/>
      <w:lvlJc w:val="right"/>
      <w:pPr>
        <w:tabs>
          <w:tab w:val="left" w:pos="2520"/>
        </w:tabs>
        <w:ind w:left="2520" w:hanging="420"/>
      </w:pPr>
    </w:lvl>
    <w:lvl w:ilvl="6" w:tentative="0">
      <w:start w:val="1"/>
      <w:numFmt w:val="decimal"/>
      <w:pStyle w:val="10"/>
      <w:lvlText w:val="%7."/>
      <w:lvlJc w:val="left"/>
      <w:pPr>
        <w:tabs>
          <w:tab w:val="left" w:pos="2940"/>
        </w:tabs>
        <w:ind w:left="2940" w:hanging="420"/>
      </w:pPr>
    </w:lvl>
    <w:lvl w:ilvl="7" w:tentative="0">
      <w:start w:val="1"/>
      <w:numFmt w:val="lowerLetter"/>
      <w:pStyle w:val="11"/>
      <w:lvlText w:val="%8)"/>
      <w:lvlJc w:val="left"/>
      <w:pPr>
        <w:tabs>
          <w:tab w:val="left" w:pos="3360"/>
        </w:tabs>
        <w:ind w:left="3360" w:hanging="420"/>
      </w:pPr>
    </w:lvl>
    <w:lvl w:ilvl="8" w:tentative="0">
      <w:start w:val="1"/>
      <w:numFmt w:val="lowerRoman"/>
      <w:pStyle w:val="12"/>
      <w:lvlText w:val="%9."/>
      <w:lvlJc w:val="right"/>
      <w:pPr>
        <w:tabs>
          <w:tab w:val="left" w:pos="3780"/>
        </w:tabs>
        <w:ind w:left="3780" w:hanging="420"/>
      </w:pPr>
    </w:lvl>
  </w:abstractNum>
  <w:abstractNum w:abstractNumId="1">
    <w:nsid w:val="00000003"/>
    <w:multiLevelType w:val="singleLevel"/>
    <w:tmpl w:val="00000003"/>
    <w:lvl w:ilvl="0" w:tentative="0">
      <w:start w:val="1"/>
      <w:numFmt w:val="upperLetter"/>
      <w:pStyle w:val="218"/>
      <w:lvlText w:val="%1."/>
      <w:lvlJc w:val="left"/>
      <w:pPr>
        <w:tabs>
          <w:tab w:val="left" w:pos="720"/>
        </w:tabs>
        <w:ind w:left="720" w:hanging="720"/>
      </w:pPr>
      <w:rPr>
        <w:rFonts w:hint="eastAsia"/>
      </w:rPr>
    </w:lvl>
  </w:abstractNum>
  <w:abstractNum w:abstractNumId="2">
    <w:nsid w:val="00000004"/>
    <w:multiLevelType w:val="multilevel"/>
    <w:tmpl w:val="00000004"/>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EzYjdkMWNiZDE0ZmEzYzJlNTMzZmEyMzRlZTI3YTIifQ=="/>
  </w:docVars>
  <w:rsids>
    <w:rsidRoot w:val="00172A27"/>
    <w:rsid w:val="0000001F"/>
    <w:rsid w:val="00001872"/>
    <w:rsid w:val="00001940"/>
    <w:rsid w:val="00002523"/>
    <w:rsid w:val="000029B8"/>
    <w:rsid w:val="00005174"/>
    <w:rsid w:val="0000554C"/>
    <w:rsid w:val="00012149"/>
    <w:rsid w:val="00013863"/>
    <w:rsid w:val="000150CB"/>
    <w:rsid w:val="000151DE"/>
    <w:rsid w:val="00015A9A"/>
    <w:rsid w:val="00020122"/>
    <w:rsid w:val="000205F5"/>
    <w:rsid w:val="0002120F"/>
    <w:rsid w:val="000241B8"/>
    <w:rsid w:val="00024AAB"/>
    <w:rsid w:val="00025A00"/>
    <w:rsid w:val="00026B91"/>
    <w:rsid w:val="000309E1"/>
    <w:rsid w:val="0003173F"/>
    <w:rsid w:val="00032406"/>
    <w:rsid w:val="00033053"/>
    <w:rsid w:val="00033199"/>
    <w:rsid w:val="00033A19"/>
    <w:rsid w:val="00034BAE"/>
    <w:rsid w:val="00035D8F"/>
    <w:rsid w:val="000361A0"/>
    <w:rsid w:val="00036CF5"/>
    <w:rsid w:val="00042F2F"/>
    <w:rsid w:val="00046ADF"/>
    <w:rsid w:val="00047E10"/>
    <w:rsid w:val="00050E0D"/>
    <w:rsid w:val="00053B0C"/>
    <w:rsid w:val="00053BCC"/>
    <w:rsid w:val="00054419"/>
    <w:rsid w:val="000545F6"/>
    <w:rsid w:val="00055A1B"/>
    <w:rsid w:val="000600AC"/>
    <w:rsid w:val="000604FE"/>
    <w:rsid w:val="00062B8C"/>
    <w:rsid w:val="00064137"/>
    <w:rsid w:val="00064B49"/>
    <w:rsid w:val="00066544"/>
    <w:rsid w:val="00070BB4"/>
    <w:rsid w:val="000717EB"/>
    <w:rsid w:val="000742F3"/>
    <w:rsid w:val="00075A3D"/>
    <w:rsid w:val="0007630E"/>
    <w:rsid w:val="00076992"/>
    <w:rsid w:val="00081AD4"/>
    <w:rsid w:val="00081F27"/>
    <w:rsid w:val="00083E6B"/>
    <w:rsid w:val="00084BC3"/>
    <w:rsid w:val="0008677D"/>
    <w:rsid w:val="0009040B"/>
    <w:rsid w:val="00090A95"/>
    <w:rsid w:val="000916CD"/>
    <w:rsid w:val="00094C13"/>
    <w:rsid w:val="000A0E76"/>
    <w:rsid w:val="000A2B36"/>
    <w:rsid w:val="000A2FBA"/>
    <w:rsid w:val="000A4921"/>
    <w:rsid w:val="000A7F59"/>
    <w:rsid w:val="000B78D8"/>
    <w:rsid w:val="000C3492"/>
    <w:rsid w:val="000C3C29"/>
    <w:rsid w:val="000D365C"/>
    <w:rsid w:val="000D4185"/>
    <w:rsid w:val="000D51C6"/>
    <w:rsid w:val="000D5A9F"/>
    <w:rsid w:val="000E05A2"/>
    <w:rsid w:val="000E3702"/>
    <w:rsid w:val="000F0562"/>
    <w:rsid w:val="000F2853"/>
    <w:rsid w:val="000F2EE4"/>
    <w:rsid w:val="000F45E8"/>
    <w:rsid w:val="000F657D"/>
    <w:rsid w:val="0010069A"/>
    <w:rsid w:val="00104734"/>
    <w:rsid w:val="00104A10"/>
    <w:rsid w:val="001153C0"/>
    <w:rsid w:val="00115DF8"/>
    <w:rsid w:val="00117187"/>
    <w:rsid w:val="001206FE"/>
    <w:rsid w:val="00125453"/>
    <w:rsid w:val="001312F8"/>
    <w:rsid w:val="001400BE"/>
    <w:rsid w:val="001440FB"/>
    <w:rsid w:val="00152801"/>
    <w:rsid w:val="001530AC"/>
    <w:rsid w:val="00153AC2"/>
    <w:rsid w:val="00153BC5"/>
    <w:rsid w:val="00155175"/>
    <w:rsid w:val="00161CFA"/>
    <w:rsid w:val="00162F2C"/>
    <w:rsid w:val="00172569"/>
    <w:rsid w:val="00172A27"/>
    <w:rsid w:val="00174E1A"/>
    <w:rsid w:val="00176CDE"/>
    <w:rsid w:val="001807D1"/>
    <w:rsid w:val="001813D2"/>
    <w:rsid w:val="00181F0F"/>
    <w:rsid w:val="00183689"/>
    <w:rsid w:val="00183CF9"/>
    <w:rsid w:val="00190C44"/>
    <w:rsid w:val="001930F4"/>
    <w:rsid w:val="0019605B"/>
    <w:rsid w:val="001A20A2"/>
    <w:rsid w:val="001A4DE1"/>
    <w:rsid w:val="001A5EC1"/>
    <w:rsid w:val="001B0EED"/>
    <w:rsid w:val="001B110C"/>
    <w:rsid w:val="001B3FE8"/>
    <w:rsid w:val="001C02DF"/>
    <w:rsid w:val="001C0FEA"/>
    <w:rsid w:val="001C1933"/>
    <w:rsid w:val="001C2A1D"/>
    <w:rsid w:val="001C62AB"/>
    <w:rsid w:val="001C65A6"/>
    <w:rsid w:val="001C71ED"/>
    <w:rsid w:val="001C75E0"/>
    <w:rsid w:val="001D0507"/>
    <w:rsid w:val="001D1E44"/>
    <w:rsid w:val="001D1E73"/>
    <w:rsid w:val="001D29DE"/>
    <w:rsid w:val="001D3F5F"/>
    <w:rsid w:val="001D6DFD"/>
    <w:rsid w:val="001F30C6"/>
    <w:rsid w:val="001F4FB4"/>
    <w:rsid w:val="001F7893"/>
    <w:rsid w:val="00201CAB"/>
    <w:rsid w:val="00201DCE"/>
    <w:rsid w:val="00207106"/>
    <w:rsid w:val="0020721F"/>
    <w:rsid w:val="002077B9"/>
    <w:rsid w:val="00207C99"/>
    <w:rsid w:val="0021090B"/>
    <w:rsid w:val="0021347B"/>
    <w:rsid w:val="002140F3"/>
    <w:rsid w:val="00215334"/>
    <w:rsid w:val="00215A5E"/>
    <w:rsid w:val="00217666"/>
    <w:rsid w:val="0022064B"/>
    <w:rsid w:val="0022122F"/>
    <w:rsid w:val="00221E97"/>
    <w:rsid w:val="002227A1"/>
    <w:rsid w:val="002272AF"/>
    <w:rsid w:val="002318C5"/>
    <w:rsid w:val="00232CBB"/>
    <w:rsid w:val="00233AFA"/>
    <w:rsid w:val="00236D65"/>
    <w:rsid w:val="00237694"/>
    <w:rsid w:val="00241902"/>
    <w:rsid w:val="00242E87"/>
    <w:rsid w:val="00244C5F"/>
    <w:rsid w:val="00245A6A"/>
    <w:rsid w:val="00246E11"/>
    <w:rsid w:val="00247632"/>
    <w:rsid w:val="0025082B"/>
    <w:rsid w:val="00250CA6"/>
    <w:rsid w:val="00250F98"/>
    <w:rsid w:val="002511DD"/>
    <w:rsid w:val="00256B08"/>
    <w:rsid w:val="00257CDE"/>
    <w:rsid w:val="002638E7"/>
    <w:rsid w:val="002670F4"/>
    <w:rsid w:val="0027139A"/>
    <w:rsid w:val="002758C6"/>
    <w:rsid w:val="00277507"/>
    <w:rsid w:val="002807CE"/>
    <w:rsid w:val="00280898"/>
    <w:rsid w:val="00282E38"/>
    <w:rsid w:val="00283018"/>
    <w:rsid w:val="002864D8"/>
    <w:rsid w:val="00287E89"/>
    <w:rsid w:val="00291710"/>
    <w:rsid w:val="002923C5"/>
    <w:rsid w:val="0029361A"/>
    <w:rsid w:val="00294803"/>
    <w:rsid w:val="00296542"/>
    <w:rsid w:val="002A3542"/>
    <w:rsid w:val="002A3F37"/>
    <w:rsid w:val="002A5C76"/>
    <w:rsid w:val="002A73F2"/>
    <w:rsid w:val="002B753E"/>
    <w:rsid w:val="002B7804"/>
    <w:rsid w:val="002C002D"/>
    <w:rsid w:val="002C0B0E"/>
    <w:rsid w:val="002C161D"/>
    <w:rsid w:val="002C56BB"/>
    <w:rsid w:val="002C75BA"/>
    <w:rsid w:val="002C7C8A"/>
    <w:rsid w:val="002C7E15"/>
    <w:rsid w:val="002D0222"/>
    <w:rsid w:val="002D200E"/>
    <w:rsid w:val="002D4465"/>
    <w:rsid w:val="002E18E2"/>
    <w:rsid w:val="002E3E84"/>
    <w:rsid w:val="002E5949"/>
    <w:rsid w:val="002E79F7"/>
    <w:rsid w:val="002F1274"/>
    <w:rsid w:val="002F1BE1"/>
    <w:rsid w:val="002F7976"/>
    <w:rsid w:val="00301A7F"/>
    <w:rsid w:val="003062AD"/>
    <w:rsid w:val="00307A5D"/>
    <w:rsid w:val="00310998"/>
    <w:rsid w:val="00311712"/>
    <w:rsid w:val="00312167"/>
    <w:rsid w:val="0031337E"/>
    <w:rsid w:val="0031403F"/>
    <w:rsid w:val="003164D6"/>
    <w:rsid w:val="00320B58"/>
    <w:rsid w:val="003222F0"/>
    <w:rsid w:val="00322383"/>
    <w:rsid w:val="003272C9"/>
    <w:rsid w:val="003422B7"/>
    <w:rsid w:val="0034440D"/>
    <w:rsid w:val="003456CB"/>
    <w:rsid w:val="0035261F"/>
    <w:rsid w:val="00353959"/>
    <w:rsid w:val="00353F51"/>
    <w:rsid w:val="00357DF7"/>
    <w:rsid w:val="00361AF4"/>
    <w:rsid w:val="00362707"/>
    <w:rsid w:val="003671F6"/>
    <w:rsid w:val="00367A6E"/>
    <w:rsid w:val="003712BB"/>
    <w:rsid w:val="00372CB3"/>
    <w:rsid w:val="003740C3"/>
    <w:rsid w:val="00376B05"/>
    <w:rsid w:val="00376D1C"/>
    <w:rsid w:val="00377654"/>
    <w:rsid w:val="00381D9A"/>
    <w:rsid w:val="00383312"/>
    <w:rsid w:val="00391C6D"/>
    <w:rsid w:val="0039473D"/>
    <w:rsid w:val="003962A7"/>
    <w:rsid w:val="00397B54"/>
    <w:rsid w:val="003A088F"/>
    <w:rsid w:val="003A4F37"/>
    <w:rsid w:val="003A5961"/>
    <w:rsid w:val="003B23B8"/>
    <w:rsid w:val="003B6A53"/>
    <w:rsid w:val="003C74D0"/>
    <w:rsid w:val="003C7A06"/>
    <w:rsid w:val="003D3DD1"/>
    <w:rsid w:val="003E31FD"/>
    <w:rsid w:val="003E4EB2"/>
    <w:rsid w:val="003E568F"/>
    <w:rsid w:val="003E5AC0"/>
    <w:rsid w:val="003F05C4"/>
    <w:rsid w:val="003F149E"/>
    <w:rsid w:val="003F43D6"/>
    <w:rsid w:val="00404174"/>
    <w:rsid w:val="0040596C"/>
    <w:rsid w:val="004067F0"/>
    <w:rsid w:val="00406F56"/>
    <w:rsid w:val="00413493"/>
    <w:rsid w:val="00415401"/>
    <w:rsid w:val="0042120A"/>
    <w:rsid w:val="00421DD6"/>
    <w:rsid w:val="00422276"/>
    <w:rsid w:val="00423B8B"/>
    <w:rsid w:val="00430516"/>
    <w:rsid w:val="00434283"/>
    <w:rsid w:val="00435520"/>
    <w:rsid w:val="004405ED"/>
    <w:rsid w:val="00442800"/>
    <w:rsid w:val="004530ED"/>
    <w:rsid w:val="00454F34"/>
    <w:rsid w:val="0045676A"/>
    <w:rsid w:val="00456832"/>
    <w:rsid w:val="00457D0A"/>
    <w:rsid w:val="00461E4A"/>
    <w:rsid w:val="00462EF6"/>
    <w:rsid w:val="0046394C"/>
    <w:rsid w:val="00465C3A"/>
    <w:rsid w:val="00465C50"/>
    <w:rsid w:val="00467ABA"/>
    <w:rsid w:val="00471C01"/>
    <w:rsid w:val="004721A8"/>
    <w:rsid w:val="00475725"/>
    <w:rsid w:val="004800B0"/>
    <w:rsid w:val="004842B9"/>
    <w:rsid w:val="00495502"/>
    <w:rsid w:val="00496EBE"/>
    <w:rsid w:val="004A279F"/>
    <w:rsid w:val="004A45D6"/>
    <w:rsid w:val="004A638A"/>
    <w:rsid w:val="004B03C9"/>
    <w:rsid w:val="004B0C10"/>
    <w:rsid w:val="004B1730"/>
    <w:rsid w:val="004B2248"/>
    <w:rsid w:val="004B26B5"/>
    <w:rsid w:val="004B401A"/>
    <w:rsid w:val="004B56D8"/>
    <w:rsid w:val="004B5FF6"/>
    <w:rsid w:val="004B6901"/>
    <w:rsid w:val="004C0F4B"/>
    <w:rsid w:val="004C3C71"/>
    <w:rsid w:val="004C53C4"/>
    <w:rsid w:val="004D21F7"/>
    <w:rsid w:val="004D366C"/>
    <w:rsid w:val="004D6A71"/>
    <w:rsid w:val="004D713E"/>
    <w:rsid w:val="004E0729"/>
    <w:rsid w:val="004E0825"/>
    <w:rsid w:val="004E08DA"/>
    <w:rsid w:val="004E4029"/>
    <w:rsid w:val="004E6C8C"/>
    <w:rsid w:val="004F0713"/>
    <w:rsid w:val="004F1267"/>
    <w:rsid w:val="004F537A"/>
    <w:rsid w:val="004F6B9C"/>
    <w:rsid w:val="00502C4C"/>
    <w:rsid w:val="00504536"/>
    <w:rsid w:val="005064A6"/>
    <w:rsid w:val="00520F7D"/>
    <w:rsid w:val="00521B28"/>
    <w:rsid w:val="00522070"/>
    <w:rsid w:val="00526336"/>
    <w:rsid w:val="0053229D"/>
    <w:rsid w:val="0054065E"/>
    <w:rsid w:val="00540DD4"/>
    <w:rsid w:val="00545664"/>
    <w:rsid w:val="00550DC9"/>
    <w:rsid w:val="00551337"/>
    <w:rsid w:val="0055341D"/>
    <w:rsid w:val="0055466C"/>
    <w:rsid w:val="0055552D"/>
    <w:rsid w:val="00555828"/>
    <w:rsid w:val="00555C01"/>
    <w:rsid w:val="0056091C"/>
    <w:rsid w:val="00561514"/>
    <w:rsid w:val="00561696"/>
    <w:rsid w:val="00561863"/>
    <w:rsid w:val="00562A0D"/>
    <w:rsid w:val="00562DE4"/>
    <w:rsid w:val="00582AD7"/>
    <w:rsid w:val="00584F8F"/>
    <w:rsid w:val="00585CFD"/>
    <w:rsid w:val="00590864"/>
    <w:rsid w:val="00591EE1"/>
    <w:rsid w:val="00594394"/>
    <w:rsid w:val="00596500"/>
    <w:rsid w:val="00596C02"/>
    <w:rsid w:val="00597341"/>
    <w:rsid w:val="005B1B9E"/>
    <w:rsid w:val="005B35BE"/>
    <w:rsid w:val="005B6258"/>
    <w:rsid w:val="005B7D09"/>
    <w:rsid w:val="005C02CF"/>
    <w:rsid w:val="005C09CA"/>
    <w:rsid w:val="005C3F80"/>
    <w:rsid w:val="005C495F"/>
    <w:rsid w:val="005C68D7"/>
    <w:rsid w:val="005D206A"/>
    <w:rsid w:val="005D6A06"/>
    <w:rsid w:val="005D6C78"/>
    <w:rsid w:val="005E0966"/>
    <w:rsid w:val="005E0BDD"/>
    <w:rsid w:val="005E51D9"/>
    <w:rsid w:val="005E7AA6"/>
    <w:rsid w:val="005F0046"/>
    <w:rsid w:val="005F66C6"/>
    <w:rsid w:val="0060302F"/>
    <w:rsid w:val="006061B6"/>
    <w:rsid w:val="00606C0F"/>
    <w:rsid w:val="00610799"/>
    <w:rsid w:val="00615F46"/>
    <w:rsid w:val="00616A25"/>
    <w:rsid w:val="00617465"/>
    <w:rsid w:val="006220D4"/>
    <w:rsid w:val="00622801"/>
    <w:rsid w:val="00623568"/>
    <w:rsid w:val="00624471"/>
    <w:rsid w:val="006262E9"/>
    <w:rsid w:val="00627713"/>
    <w:rsid w:val="006315F1"/>
    <w:rsid w:val="00635BAC"/>
    <w:rsid w:val="00636260"/>
    <w:rsid w:val="0063655B"/>
    <w:rsid w:val="00636EA4"/>
    <w:rsid w:val="00641C52"/>
    <w:rsid w:val="00645F50"/>
    <w:rsid w:val="00647243"/>
    <w:rsid w:val="00647396"/>
    <w:rsid w:val="006504E2"/>
    <w:rsid w:val="00651165"/>
    <w:rsid w:val="00654DAF"/>
    <w:rsid w:val="00654DDF"/>
    <w:rsid w:val="00655C80"/>
    <w:rsid w:val="00655C8B"/>
    <w:rsid w:val="00660BB0"/>
    <w:rsid w:val="00665E44"/>
    <w:rsid w:val="0066630C"/>
    <w:rsid w:val="006665C3"/>
    <w:rsid w:val="006708CE"/>
    <w:rsid w:val="00671E1B"/>
    <w:rsid w:val="00675E5B"/>
    <w:rsid w:val="006771E7"/>
    <w:rsid w:val="00681223"/>
    <w:rsid w:val="006826CB"/>
    <w:rsid w:val="006848A1"/>
    <w:rsid w:val="00686A24"/>
    <w:rsid w:val="00692980"/>
    <w:rsid w:val="0069774C"/>
    <w:rsid w:val="006A062B"/>
    <w:rsid w:val="006A1A0A"/>
    <w:rsid w:val="006A33A0"/>
    <w:rsid w:val="006A55B1"/>
    <w:rsid w:val="006A6103"/>
    <w:rsid w:val="006B297B"/>
    <w:rsid w:val="006B5B4D"/>
    <w:rsid w:val="006B67F0"/>
    <w:rsid w:val="006B7FB8"/>
    <w:rsid w:val="006C02FE"/>
    <w:rsid w:val="006C1838"/>
    <w:rsid w:val="006C2013"/>
    <w:rsid w:val="006C423B"/>
    <w:rsid w:val="006C4E4A"/>
    <w:rsid w:val="006C585D"/>
    <w:rsid w:val="006C7465"/>
    <w:rsid w:val="006D27E7"/>
    <w:rsid w:val="006E0610"/>
    <w:rsid w:val="006E0B3C"/>
    <w:rsid w:val="006E15F8"/>
    <w:rsid w:val="006E771F"/>
    <w:rsid w:val="006F3DE7"/>
    <w:rsid w:val="006F428E"/>
    <w:rsid w:val="006F60A3"/>
    <w:rsid w:val="006F6B6B"/>
    <w:rsid w:val="006F6F0A"/>
    <w:rsid w:val="00702D09"/>
    <w:rsid w:val="007048D6"/>
    <w:rsid w:val="00705159"/>
    <w:rsid w:val="00705866"/>
    <w:rsid w:val="0070604B"/>
    <w:rsid w:val="0070661B"/>
    <w:rsid w:val="007069A6"/>
    <w:rsid w:val="00707B39"/>
    <w:rsid w:val="007121A7"/>
    <w:rsid w:val="007132CC"/>
    <w:rsid w:val="00714DEB"/>
    <w:rsid w:val="00715518"/>
    <w:rsid w:val="0071601E"/>
    <w:rsid w:val="00720B2B"/>
    <w:rsid w:val="00721EB8"/>
    <w:rsid w:val="007259DA"/>
    <w:rsid w:val="00725E32"/>
    <w:rsid w:val="00727DCB"/>
    <w:rsid w:val="00730CBD"/>
    <w:rsid w:val="00731152"/>
    <w:rsid w:val="0073367B"/>
    <w:rsid w:val="00735D71"/>
    <w:rsid w:val="0074781A"/>
    <w:rsid w:val="00756021"/>
    <w:rsid w:val="00757172"/>
    <w:rsid w:val="0076092A"/>
    <w:rsid w:val="00766223"/>
    <w:rsid w:val="00770715"/>
    <w:rsid w:val="007747E6"/>
    <w:rsid w:val="00774B5E"/>
    <w:rsid w:val="00775FAC"/>
    <w:rsid w:val="007771F9"/>
    <w:rsid w:val="007817B3"/>
    <w:rsid w:val="00783967"/>
    <w:rsid w:val="00783B30"/>
    <w:rsid w:val="0078407D"/>
    <w:rsid w:val="00784FCC"/>
    <w:rsid w:val="00790CCF"/>
    <w:rsid w:val="0079207A"/>
    <w:rsid w:val="00793ED6"/>
    <w:rsid w:val="007945F5"/>
    <w:rsid w:val="007973AF"/>
    <w:rsid w:val="0079757C"/>
    <w:rsid w:val="007A0E44"/>
    <w:rsid w:val="007A3A63"/>
    <w:rsid w:val="007A416D"/>
    <w:rsid w:val="007A70AE"/>
    <w:rsid w:val="007B1E78"/>
    <w:rsid w:val="007B2049"/>
    <w:rsid w:val="007B2E18"/>
    <w:rsid w:val="007B3142"/>
    <w:rsid w:val="007B356F"/>
    <w:rsid w:val="007B5E20"/>
    <w:rsid w:val="007B7024"/>
    <w:rsid w:val="007C1E7D"/>
    <w:rsid w:val="007C2F56"/>
    <w:rsid w:val="007C4DC4"/>
    <w:rsid w:val="007C57CD"/>
    <w:rsid w:val="007C5F97"/>
    <w:rsid w:val="007D004A"/>
    <w:rsid w:val="007D23A9"/>
    <w:rsid w:val="007D2BA0"/>
    <w:rsid w:val="007D42AE"/>
    <w:rsid w:val="007E0421"/>
    <w:rsid w:val="007E3613"/>
    <w:rsid w:val="007E437D"/>
    <w:rsid w:val="007F18A5"/>
    <w:rsid w:val="007F2DB3"/>
    <w:rsid w:val="007F3DD1"/>
    <w:rsid w:val="007F47AB"/>
    <w:rsid w:val="007F6186"/>
    <w:rsid w:val="00800A80"/>
    <w:rsid w:val="00801953"/>
    <w:rsid w:val="008027B5"/>
    <w:rsid w:val="00804EA3"/>
    <w:rsid w:val="0080649E"/>
    <w:rsid w:val="00806B80"/>
    <w:rsid w:val="008101FE"/>
    <w:rsid w:val="00814483"/>
    <w:rsid w:val="00817341"/>
    <w:rsid w:val="00817E44"/>
    <w:rsid w:val="00820D72"/>
    <w:rsid w:val="00823EE1"/>
    <w:rsid w:val="00825CF8"/>
    <w:rsid w:val="00833583"/>
    <w:rsid w:val="00845BC5"/>
    <w:rsid w:val="00845CFA"/>
    <w:rsid w:val="008470A4"/>
    <w:rsid w:val="00850D94"/>
    <w:rsid w:val="00854EAA"/>
    <w:rsid w:val="00856257"/>
    <w:rsid w:val="00856296"/>
    <w:rsid w:val="0085638A"/>
    <w:rsid w:val="00860EFB"/>
    <w:rsid w:val="00860F81"/>
    <w:rsid w:val="00862EB3"/>
    <w:rsid w:val="00864F62"/>
    <w:rsid w:val="00865431"/>
    <w:rsid w:val="00865FCB"/>
    <w:rsid w:val="00872878"/>
    <w:rsid w:val="00874222"/>
    <w:rsid w:val="0087533B"/>
    <w:rsid w:val="00875360"/>
    <w:rsid w:val="00875A84"/>
    <w:rsid w:val="00876C7F"/>
    <w:rsid w:val="00876FD2"/>
    <w:rsid w:val="0088474C"/>
    <w:rsid w:val="008866E3"/>
    <w:rsid w:val="0088689A"/>
    <w:rsid w:val="008955C9"/>
    <w:rsid w:val="0089657C"/>
    <w:rsid w:val="0089765C"/>
    <w:rsid w:val="008A0449"/>
    <w:rsid w:val="008A045D"/>
    <w:rsid w:val="008A1299"/>
    <w:rsid w:val="008A2CD3"/>
    <w:rsid w:val="008A440D"/>
    <w:rsid w:val="008A44B9"/>
    <w:rsid w:val="008A6155"/>
    <w:rsid w:val="008A7D9B"/>
    <w:rsid w:val="008B11F9"/>
    <w:rsid w:val="008B2B7E"/>
    <w:rsid w:val="008B31AF"/>
    <w:rsid w:val="008B3BF6"/>
    <w:rsid w:val="008B3C08"/>
    <w:rsid w:val="008B4893"/>
    <w:rsid w:val="008B623D"/>
    <w:rsid w:val="008C1961"/>
    <w:rsid w:val="008C2024"/>
    <w:rsid w:val="008C365C"/>
    <w:rsid w:val="008C476F"/>
    <w:rsid w:val="008D06E1"/>
    <w:rsid w:val="008D11B7"/>
    <w:rsid w:val="008D3379"/>
    <w:rsid w:val="008D375D"/>
    <w:rsid w:val="008E0296"/>
    <w:rsid w:val="008E1020"/>
    <w:rsid w:val="008E4355"/>
    <w:rsid w:val="008E48EC"/>
    <w:rsid w:val="008E648C"/>
    <w:rsid w:val="008F0011"/>
    <w:rsid w:val="008F4EEC"/>
    <w:rsid w:val="008F4F3C"/>
    <w:rsid w:val="008F4F4D"/>
    <w:rsid w:val="008F534E"/>
    <w:rsid w:val="008F6BE1"/>
    <w:rsid w:val="008F6F7A"/>
    <w:rsid w:val="00902087"/>
    <w:rsid w:val="00905925"/>
    <w:rsid w:val="00906D9B"/>
    <w:rsid w:val="00913203"/>
    <w:rsid w:val="0091558F"/>
    <w:rsid w:val="00915C73"/>
    <w:rsid w:val="00920266"/>
    <w:rsid w:val="00920AA0"/>
    <w:rsid w:val="00920D12"/>
    <w:rsid w:val="009231E1"/>
    <w:rsid w:val="0092388B"/>
    <w:rsid w:val="00930B91"/>
    <w:rsid w:val="00931449"/>
    <w:rsid w:val="00932812"/>
    <w:rsid w:val="0093312F"/>
    <w:rsid w:val="00933E78"/>
    <w:rsid w:val="009342CE"/>
    <w:rsid w:val="00934383"/>
    <w:rsid w:val="00935E2C"/>
    <w:rsid w:val="0094328C"/>
    <w:rsid w:val="009434A2"/>
    <w:rsid w:val="0094394D"/>
    <w:rsid w:val="00947F1B"/>
    <w:rsid w:val="00951040"/>
    <w:rsid w:val="00960988"/>
    <w:rsid w:val="0096288E"/>
    <w:rsid w:val="00963A08"/>
    <w:rsid w:val="00963DD2"/>
    <w:rsid w:val="00965E8E"/>
    <w:rsid w:val="009716CE"/>
    <w:rsid w:val="00972D9B"/>
    <w:rsid w:val="00973BB3"/>
    <w:rsid w:val="0097479F"/>
    <w:rsid w:val="009767DE"/>
    <w:rsid w:val="00977A56"/>
    <w:rsid w:val="00977F1E"/>
    <w:rsid w:val="00981356"/>
    <w:rsid w:val="0098163F"/>
    <w:rsid w:val="009824D4"/>
    <w:rsid w:val="00983ED4"/>
    <w:rsid w:val="009848F2"/>
    <w:rsid w:val="0098595D"/>
    <w:rsid w:val="009862F6"/>
    <w:rsid w:val="00991171"/>
    <w:rsid w:val="0099145D"/>
    <w:rsid w:val="00991B3E"/>
    <w:rsid w:val="00996259"/>
    <w:rsid w:val="00997511"/>
    <w:rsid w:val="009A08D3"/>
    <w:rsid w:val="009A0E1F"/>
    <w:rsid w:val="009A128B"/>
    <w:rsid w:val="009A2129"/>
    <w:rsid w:val="009A2338"/>
    <w:rsid w:val="009A30BD"/>
    <w:rsid w:val="009A3207"/>
    <w:rsid w:val="009A4F08"/>
    <w:rsid w:val="009A6397"/>
    <w:rsid w:val="009B046F"/>
    <w:rsid w:val="009B0865"/>
    <w:rsid w:val="009B2A9D"/>
    <w:rsid w:val="009B2CC0"/>
    <w:rsid w:val="009B3CAB"/>
    <w:rsid w:val="009B3E37"/>
    <w:rsid w:val="009B5D8A"/>
    <w:rsid w:val="009B6CEB"/>
    <w:rsid w:val="009B6CED"/>
    <w:rsid w:val="009B75C6"/>
    <w:rsid w:val="009C3BE2"/>
    <w:rsid w:val="009C76CF"/>
    <w:rsid w:val="009D2218"/>
    <w:rsid w:val="009D4206"/>
    <w:rsid w:val="009D5DAD"/>
    <w:rsid w:val="009D6903"/>
    <w:rsid w:val="009D71E4"/>
    <w:rsid w:val="009D78C7"/>
    <w:rsid w:val="009E019A"/>
    <w:rsid w:val="009E49AF"/>
    <w:rsid w:val="009E4EEE"/>
    <w:rsid w:val="009E6BBE"/>
    <w:rsid w:val="009F1361"/>
    <w:rsid w:val="009F3502"/>
    <w:rsid w:val="009F3FB5"/>
    <w:rsid w:val="009F4A1D"/>
    <w:rsid w:val="009F77BE"/>
    <w:rsid w:val="00A00153"/>
    <w:rsid w:val="00A02305"/>
    <w:rsid w:val="00A03AC6"/>
    <w:rsid w:val="00A0492A"/>
    <w:rsid w:val="00A04FB7"/>
    <w:rsid w:val="00A06D3B"/>
    <w:rsid w:val="00A10E9F"/>
    <w:rsid w:val="00A14C9F"/>
    <w:rsid w:val="00A16BDE"/>
    <w:rsid w:val="00A17733"/>
    <w:rsid w:val="00A17E11"/>
    <w:rsid w:val="00A20D3E"/>
    <w:rsid w:val="00A20F11"/>
    <w:rsid w:val="00A23108"/>
    <w:rsid w:val="00A24F51"/>
    <w:rsid w:val="00A261C5"/>
    <w:rsid w:val="00A2676B"/>
    <w:rsid w:val="00A303EF"/>
    <w:rsid w:val="00A31BF7"/>
    <w:rsid w:val="00A34CF3"/>
    <w:rsid w:val="00A35947"/>
    <w:rsid w:val="00A415C8"/>
    <w:rsid w:val="00A42B99"/>
    <w:rsid w:val="00A43AB7"/>
    <w:rsid w:val="00A44B6F"/>
    <w:rsid w:val="00A4656C"/>
    <w:rsid w:val="00A52094"/>
    <w:rsid w:val="00A61359"/>
    <w:rsid w:val="00A61390"/>
    <w:rsid w:val="00A62502"/>
    <w:rsid w:val="00A63AA6"/>
    <w:rsid w:val="00A63E60"/>
    <w:rsid w:val="00A640B5"/>
    <w:rsid w:val="00A642AE"/>
    <w:rsid w:val="00A66E7E"/>
    <w:rsid w:val="00A713FB"/>
    <w:rsid w:val="00A72B78"/>
    <w:rsid w:val="00A753E8"/>
    <w:rsid w:val="00A75958"/>
    <w:rsid w:val="00A760B9"/>
    <w:rsid w:val="00A812E9"/>
    <w:rsid w:val="00A836D6"/>
    <w:rsid w:val="00A861F8"/>
    <w:rsid w:val="00A868B3"/>
    <w:rsid w:val="00A86FA8"/>
    <w:rsid w:val="00A9101C"/>
    <w:rsid w:val="00A92D30"/>
    <w:rsid w:val="00A95E6B"/>
    <w:rsid w:val="00AA0BA7"/>
    <w:rsid w:val="00AA4723"/>
    <w:rsid w:val="00AA5F4E"/>
    <w:rsid w:val="00AA7F23"/>
    <w:rsid w:val="00AB162E"/>
    <w:rsid w:val="00AB3AE1"/>
    <w:rsid w:val="00AB76F3"/>
    <w:rsid w:val="00AC0DA8"/>
    <w:rsid w:val="00AC1AB3"/>
    <w:rsid w:val="00AC3ECA"/>
    <w:rsid w:val="00AC4034"/>
    <w:rsid w:val="00AC4AB9"/>
    <w:rsid w:val="00AD48FE"/>
    <w:rsid w:val="00AD5092"/>
    <w:rsid w:val="00AD7861"/>
    <w:rsid w:val="00AE15C2"/>
    <w:rsid w:val="00AE6334"/>
    <w:rsid w:val="00AF16A3"/>
    <w:rsid w:val="00AF1F3D"/>
    <w:rsid w:val="00AF6AF9"/>
    <w:rsid w:val="00AF7B06"/>
    <w:rsid w:val="00B05B74"/>
    <w:rsid w:val="00B07DF3"/>
    <w:rsid w:val="00B07F39"/>
    <w:rsid w:val="00B10441"/>
    <w:rsid w:val="00B117AF"/>
    <w:rsid w:val="00B14A46"/>
    <w:rsid w:val="00B15B6E"/>
    <w:rsid w:val="00B230F8"/>
    <w:rsid w:val="00B23E38"/>
    <w:rsid w:val="00B27031"/>
    <w:rsid w:val="00B27D47"/>
    <w:rsid w:val="00B30C0E"/>
    <w:rsid w:val="00B31133"/>
    <w:rsid w:val="00B321E0"/>
    <w:rsid w:val="00B323F3"/>
    <w:rsid w:val="00B32B55"/>
    <w:rsid w:val="00B33141"/>
    <w:rsid w:val="00B3569F"/>
    <w:rsid w:val="00B358C9"/>
    <w:rsid w:val="00B375B6"/>
    <w:rsid w:val="00B3777B"/>
    <w:rsid w:val="00B37930"/>
    <w:rsid w:val="00B40267"/>
    <w:rsid w:val="00B41901"/>
    <w:rsid w:val="00B42670"/>
    <w:rsid w:val="00B42F78"/>
    <w:rsid w:val="00B44A21"/>
    <w:rsid w:val="00B46114"/>
    <w:rsid w:val="00B50E11"/>
    <w:rsid w:val="00B54504"/>
    <w:rsid w:val="00B545B6"/>
    <w:rsid w:val="00B553F2"/>
    <w:rsid w:val="00B56F01"/>
    <w:rsid w:val="00B63862"/>
    <w:rsid w:val="00B65B64"/>
    <w:rsid w:val="00B7088D"/>
    <w:rsid w:val="00B70CC5"/>
    <w:rsid w:val="00B71BCE"/>
    <w:rsid w:val="00B73C91"/>
    <w:rsid w:val="00B750BB"/>
    <w:rsid w:val="00B7647F"/>
    <w:rsid w:val="00B766D5"/>
    <w:rsid w:val="00B7705E"/>
    <w:rsid w:val="00B80E0C"/>
    <w:rsid w:val="00B82DC0"/>
    <w:rsid w:val="00B840B9"/>
    <w:rsid w:val="00B84A48"/>
    <w:rsid w:val="00B86C9D"/>
    <w:rsid w:val="00B91496"/>
    <w:rsid w:val="00B975B2"/>
    <w:rsid w:val="00BA1AA2"/>
    <w:rsid w:val="00BA2946"/>
    <w:rsid w:val="00BA46BE"/>
    <w:rsid w:val="00BA606E"/>
    <w:rsid w:val="00BB5DF4"/>
    <w:rsid w:val="00BC07D2"/>
    <w:rsid w:val="00BC0FF3"/>
    <w:rsid w:val="00BC1CEA"/>
    <w:rsid w:val="00BC2A9B"/>
    <w:rsid w:val="00BC3BD4"/>
    <w:rsid w:val="00BC5230"/>
    <w:rsid w:val="00BC7EBA"/>
    <w:rsid w:val="00BD12B0"/>
    <w:rsid w:val="00BD1C64"/>
    <w:rsid w:val="00BD26A6"/>
    <w:rsid w:val="00BD697B"/>
    <w:rsid w:val="00BE0DC5"/>
    <w:rsid w:val="00BE16C7"/>
    <w:rsid w:val="00BE59BF"/>
    <w:rsid w:val="00BE7B24"/>
    <w:rsid w:val="00BF530F"/>
    <w:rsid w:val="00BF5489"/>
    <w:rsid w:val="00C00C9C"/>
    <w:rsid w:val="00C07720"/>
    <w:rsid w:val="00C14997"/>
    <w:rsid w:val="00C14D16"/>
    <w:rsid w:val="00C21C32"/>
    <w:rsid w:val="00C2502B"/>
    <w:rsid w:val="00C25752"/>
    <w:rsid w:val="00C26D75"/>
    <w:rsid w:val="00C3280F"/>
    <w:rsid w:val="00C3591E"/>
    <w:rsid w:val="00C41007"/>
    <w:rsid w:val="00C4159A"/>
    <w:rsid w:val="00C4175A"/>
    <w:rsid w:val="00C43F14"/>
    <w:rsid w:val="00C5129D"/>
    <w:rsid w:val="00C534A1"/>
    <w:rsid w:val="00C53A10"/>
    <w:rsid w:val="00C545F9"/>
    <w:rsid w:val="00C576FB"/>
    <w:rsid w:val="00C600C4"/>
    <w:rsid w:val="00C62140"/>
    <w:rsid w:val="00C664F4"/>
    <w:rsid w:val="00C732BA"/>
    <w:rsid w:val="00C74009"/>
    <w:rsid w:val="00C74A4C"/>
    <w:rsid w:val="00C76C88"/>
    <w:rsid w:val="00C76FC3"/>
    <w:rsid w:val="00C81E51"/>
    <w:rsid w:val="00C83749"/>
    <w:rsid w:val="00C90281"/>
    <w:rsid w:val="00C9294B"/>
    <w:rsid w:val="00C95CA2"/>
    <w:rsid w:val="00CA015E"/>
    <w:rsid w:val="00CA219E"/>
    <w:rsid w:val="00CA2920"/>
    <w:rsid w:val="00CA2962"/>
    <w:rsid w:val="00CA372B"/>
    <w:rsid w:val="00CA5B8E"/>
    <w:rsid w:val="00CA6672"/>
    <w:rsid w:val="00CA6D8D"/>
    <w:rsid w:val="00CB3342"/>
    <w:rsid w:val="00CB3465"/>
    <w:rsid w:val="00CB75C3"/>
    <w:rsid w:val="00CB7712"/>
    <w:rsid w:val="00CC1651"/>
    <w:rsid w:val="00CC4E97"/>
    <w:rsid w:val="00CC50F0"/>
    <w:rsid w:val="00CD26EA"/>
    <w:rsid w:val="00CD49ED"/>
    <w:rsid w:val="00CD4E36"/>
    <w:rsid w:val="00CD60B5"/>
    <w:rsid w:val="00CD6F1F"/>
    <w:rsid w:val="00CD74DD"/>
    <w:rsid w:val="00CE10FB"/>
    <w:rsid w:val="00CE11E3"/>
    <w:rsid w:val="00CE36D4"/>
    <w:rsid w:val="00CE4BDF"/>
    <w:rsid w:val="00CE5F51"/>
    <w:rsid w:val="00CE7D2A"/>
    <w:rsid w:val="00CF2373"/>
    <w:rsid w:val="00D002C0"/>
    <w:rsid w:val="00D01BFE"/>
    <w:rsid w:val="00D01CC4"/>
    <w:rsid w:val="00D05E38"/>
    <w:rsid w:val="00D12A1B"/>
    <w:rsid w:val="00D13F07"/>
    <w:rsid w:val="00D1419F"/>
    <w:rsid w:val="00D17AD7"/>
    <w:rsid w:val="00D25808"/>
    <w:rsid w:val="00D25DD8"/>
    <w:rsid w:val="00D266BB"/>
    <w:rsid w:val="00D272C6"/>
    <w:rsid w:val="00D325FC"/>
    <w:rsid w:val="00D32960"/>
    <w:rsid w:val="00D34EF8"/>
    <w:rsid w:val="00D37533"/>
    <w:rsid w:val="00D420D9"/>
    <w:rsid w:val="00D435F7"/>
    <w:rsid w:val="00D44DCC"/>
    <w:rsid w:val="00D53AF4"/>
    <w:rsid w:val="00D55832"/>
    <w:rsid w:val="00D56D30"/>
    <w:rsid w:val="00D56D3A"/>
    <w:rsid w:val="00D579D6"/>
    <w:rsid w:val="00D60D53"/>
    <w:rsid w:val="00D611CA"/>
    <w:rsid w:val="00D65C1D"/>
    <w:rsid w:val="00D7145E"/>
    <w:rsid w:val="00D72536"/>
    <w:rsid w:val="00D729AC"/>
    <w:rsid w:val="00D738DD"/>
    <w:rsid w:val="00D7446A"/>
    <w:rsid w:val="00D77546"/>
    <w:rsid w:val="00D84AC9"/>
    <w:rsid w:val="00D866CF"/>
    <w:rsid w:val="00D86D83"/>
    <w:rsid w:val="00D908BA"/>
    <w:rsid w:val="00D91603"/>
    <w:rsid w:val="00D9167A"/>
    <w:rsid w:val="00D924EE"/>
    <w:rsid w:val="00D9262F"/>
    <w:rsid w:val="00D9478A"/>
    <w:rsid w:val="00D954EA"/>
    <w:rsid w:val="00D95C70"/>
    <w:rsid w:val="00DA11C8"/>
    <w:rsid w:val="00DA4930"/>
    <w:rsid w:val="00DA4E0A"/>
    <w:rsid w:val="00DA5AF5"/>
    <w:rsid w:val="00DA73C3"/>
    <w:rsid w:val="00DA777F"/>
    <w:rsid w:val="00DA7993"/>
    <w:rsid w:val="00DB5A2C"/>
    <w:rsid w:val="00DC008F"/>
    <w:rsid w:val="00DC2A4F"/>
    <w:rsid w:val="00DC2CDF"/>
    <w:rsid w:val="00DC3797"/>
    <w:rsid w:val="00DC6A9B"/>
    <w:rsid w:val="00DD0415"/>
    <w:rsid w:val="00DD0A6D"/>
    <w:rsid w:val="00DD1F59"/>
    <w:rsid w:val="00DD7247"/>
    <w:rsid w:val="00DD72E4"/>
    <w:rsid w:val="00DE2689"/>
    <w:rsid w:val="00DE4144"/>
    <w:rsid w:val="00DE4541"/>
    <w:rsid w:val="00DE533F"/>
    <w:rsid w:val="00DE751A"/>
    <w:rsid w:val="00DE757A"/>
    <w:rsid w:val="00DE79FD"/>
    <w:rsid w:val="00DF05CA"/>
    <w:rsid w:val="00DF2D4A"/>
    <w:rsid w:val="00DF3AA2"/>
    <w:rsid w:val="00E01009"/>
    <w:rsid w:val="00E01E68"/>
    <w:rsid w:val="00E02219"/>
    <w:rsid w:val="00E04593"/>
    <w:rsid w:val="00E12BC5"/>
    <w:rsid w:val="00E13535"/>
    <w:rsid w:val="00E20EE3"/>
    <w:rsid w:val="00E24040"/>
    <w:rsid w:val="00E25644"/>
    <w:rsid w:val="00E263C2"/>
    <w:rsid w:val="00E265D6"/>
    <w:rsid w:val="00E33A55"/>
    <w:rsid w:val="00E35498"/>
    <w:rsid w:val="00E41260"/>
    <w:rsid w:val="00E43271"/>
    <w:rsid w:val="00E43A32"/>
    <w:rsid w:val="00E44089"/>
    <w:rsid w:val="00E44B8C"/>
    <w:rsid w:val="00E4574A"/>
    <w:rsid w:val="00E45794"/>
    <w:rsid w:val="00E50C26"/>
    <w:rsid w:val="00E5667D"/>
    <w:rsid w:val="00E625CB"/>
    <w:rsid w:val="00E664D2"/>
    <w:rsid w:val="00E7226A"/>
    <w:rsid w:val="00E738AF"/>
    <w:rsid w:val="00E74C31"/>
    <w:rsid w:val="00E750E4"/>
    <w:rsid w:val="00E7516F"/>
    <w:rsid w:val="00E75916"/>
    <w:rsid w:val="00E76236"/>
    <w:rsid w:val="00E867BA"/>
    <w:rsid w:val="00E8700C"/>
    <w:rsid w:val="00E90E16"/>
    <w:rsid w:val="00E91058"/>
    <w:rsid w:val="00E92B14"/>
    <w:rsid w:val="00E94FBA"/>
    <w:rsid w:val="00E96CC9"/>
    <w:rsid w:val="00EA155A"/>
    <w:rsid w:val="00EA3899"/>
    <w:rsid w:val="00EA42AE"/>
    <w:rsid w:val="00EA62D6"/>
    <w:rsid w:val="00EB1B8A"/>
    <w:rsid w:val="00EB1E64"/>
    <w:rsid w:val="00EB3A64"/>
    <w:rsid w:val="00EB532C"/>
    <w:rsid w:val="00EB7BAD"/>
    <w:rsid w:val="00EC0E6B"/>
    <w:rsid w:val="00EC14C8"/>
    <w:rsid w:val="00EC7AD4"/>
    <w:rsid w:val="00EC7C64"/>
    <w:rsid w:val="00ED23D0"/>
    <w:rsid w:val="00ED28C0"/>
    <w:rsid w:val="00ED2D4B"/>
    <w:rsid w:val="00ED3262"/>
    <w:rsid w:val="00ED3983"/>
    <w:rsid w:val="00ED5928"/>
    <w:rsid w:val="00ED76D6"/>
    <w:rsid w:val="00EE085D"/>
    <w:rsid w:val="00EE2755"/>
    <w:rsid w:val="00EE3412"/>
    <w:rsid w:val="00EE34BE"/>
    <w:rsid w:val="00EE5AFF"/>
    <w:rsid w:val="00EE6130"/>
    <w:rsid w:val="00EE64F6"/>
    <w:rsid w:val="00EE6E05"/>
    <w:rsid w:val="00EE73D8"/>
    <w:rsid w:val="00EF12A3"/>
    <w:rsid w:val="00EF15E7"/>
    <w:rsid w:val="00EF5E00"/>
    <w:rsid w:val="00EF6296"/>
    <w:rsid w:val="00EF7228"/>
    <w:rsid w:val="00EF7713"/>
    <w:rsid w:val="00F012F1"/>
    <w:rsid w:val="00F01B37"/>
    <w:rsid w:val="00F01CEE"/>
    <w:rsid w:val="00F030A4"/>
    <w:rsid w:val="00F03AE1"/>
    <w:rsid w:val="00F126E2"/>
    <w:rsid w:val="00F12D5F"/>
    <w:rsid w:val="00F13948"/>
    <w:rsid w:val="00F1724A"/>
    <w:rsid w:val="00F17EDD"/>
    <w:rsid w:val="00F229B4"/>
    <w:rsid w:val="00F26368"/>
    <w:rsid w:val="00F26A16"/>
    <w:rsid w:val="00F31F50"/>
    <w:rsid w:val="00F32895"/>
    <w:rsid w:val="00F3300E"/>
    <w:rsid w:val="00F33B3F"/>
    <w:rsid w:val="00F33E2F"/>
    <w:rsid w:val="00F4311D"/>
    <w:rsid w:val="00F43FEE"/>
    <w:rsid w:val="00F474AF"/>
    <w:rsid w:val="00F4781D"/>
    <w:rsid w:val="00F506B5"/>
    <w:rsid w:val="00F5135A"/>
    <w:rsid w:val="00F522FA"/>
    <w:rsid w:val="00F524B6"/>
    <w:rsid w:val="00F54EE6"/>
    <w:rsid w:val="00F613BD"/>
    <w:rsid w:val="00F621FE"/>
    <w:rsid w:val="00F64984"/>
    <w:rsid w:val="00F650A0"/>
    <w:rsid w:val="00F65E63"/>
    <w:rsid w:val="00F66D36"/>
    <w:rsid w:val="00F70F8B"/>
    <w:rsid w:val="00F718C0"/>
    <w:rsid w:val="00F720C5"/>
    <w:rsid w:val="00F73597"/>
    <w:rsid w:val="00F747CD"/>
    <w:rsid w:val="00F76AF1"/>
    <w:rsid w:val="00F83923"/>
    <w:rsid w:val="00F842BA"/>
    <w:rsid w:val="00F866E5"/>
    <w:rsid w:val="00F87C6F"/>
    <w:rsid w:val="00F9028C"/>
    <w:rsid w:val="00F9210C"/>
    <w:rsid w:val="00F925E9"/>
    <w:rsid w:val="00F930F0"/>
    <w:rsid w:val="00F935DD"/>
    <w:rsid w:val="00F93CA6"/>
    <w:rsid w:val="00F93D24"/>
    <w:rsid w:val="00FA3BF1"/>
    <w:rsid w:val="00FA7899"/>
    <w:rsid w:val="00FB7337"/>
    <w:rsid w:val="00FB7E9D"/>
    <w:rsid w:val="00FC4535"/>
    <w:rsid w:val="00FD0FE5"/>
    <w:rsid w:val="00FD13B1"/>
    <w:rsid w:val="00FD4AFF"/>
    <w:rsid w:val="00FD51AD"/>
    <w:rsid w:val="00FD6405"/>
    <w:rsid w:val="00FE0636"/>
    <w:rsid w:val="00FE0BE3"/>
    <w:rsid w:val="00FE20DB"/>
    <w:rsid w:val="00FE2F98"/>
    <w:rsid w:val="00FE36EF"/>
    <w:rsid w:val="00FE3A9B"/>
    <w:rsid w:val="00FE49A6"/>
    <w:rsid w:val="00FE58B8"/>
    <w:rsid w:val="00FE5EC5"/>
    <w:rsid w:val="00FE6669"/>
    <w:rsid w:val="00FE6D12"/>
    <w:rsid w:val="011C7A04"/>
    <w:rsid w:val="01383C9E"/>
    <w:rsid w:val="014357FF"/>
    <w:rsid w:val="01891FB6"/>
    <w:rsid w:val="0189229F"/>
    <w:rsid w:val="01A50AD5"/>
    <w:rsid w:val="024148DC"/>
    <w:rsid w:val="02652FB3"/>
    <w:rsid w:val="03204D64"/>
    <w:rsid w:val="036169D9"/>
    <w:rsid w:val="04494D13"/>
    <w:rsid w:val="04D321FC"/>
    <w:rsid w:val="04EC780B"/>
    <w:rsid w:val="05043777"/>
    <w:rsid w:val="056C4309"/>
    <w:rsid w:val="05CB5083"/>
    <w:rsid w:val="06252F52"/>
    <w:rsid w:val="07273B19"/>
    <w:rsid w:val="073C232C"/>
    <w:rsid w:val="07DB536F"/>
    <w:rsid w:val="08096102"/>
    <w:rsid w:val="083E2F6B"/>
    <w:rsid w:val="0889683A"/>
    <w:rsid w:val="08C05B2F"/>
    <w:rsid w:val="09081BF8"/>
    <w:rsid w:val="093822B1"/>
    <w:rsid w:val="09431344"/>
    <w:rsid w:val="09434C2C"/>
    <w:rsid w:val="09CD5184"/>
    <w:rsid w:val="09D0083C"/>
    <w:rsid w:val="0A136558"/>
    <w:rsid w:val="0A590BD3"/>
    <w:rsid w:val="0AF036E6"/>
    <w:rsid w:val="0B2108D5"/>
    <w:rsid w:val="0B772C76"/>
    <w:rsid w:val="0BD466A2"/>
    <w:rsid w:val="0C4B071E"/>
    <w:rsid w:val="0CA44362"/>
    <w:rsid w:val="0CCA5A34"/>
    <w:rsid w:val="0D156C28"/>
    <w:rsid w:val="0D547015"/>
    <w:rsid w:val="0D6B61A5"/>
    <w:rsid w:val="0DA321ED"/>
    <w:rsid w:val="0DC577E8"/>
    <w:rsid w:val="0DD90964"/>
    <w:rsid w:val="0DE42E9A"/>
    <w:rsid w:val="0DF13E3F"/>
    <w:rsid w:val="0E7F18E2"/>
    <w:rsid w:val="0EE660B7"/>
    <w:rsid w:val="0EED3B7D"/>
    <w:rsid w:val="0F286F51"/>
    <w:rsid w:val="0F654EC4"/>
    <w:rsid w:val="0F6E0326"/>
    <w:rsid w:val="0FCB0A58"/>
    <w:rsid w:val="109F2A87"/>
    <w:rsid w:val="10DC23D6"/>
    <w:rsid w:val="10E14A4B"/>
    <w:rsid w:val="1113678E"/>
    <w:rsid w:val="1133054A"/>
    <w:rsid w:val="113F0AEB"/>
    <w:rsid w:val="116509A3"/>
    <w:rsid w:val="116B0957"/>
    <w:rsid w:val="119F1AB3"/>
    <w:rsid w:val="125C49B3"/>
    <w:rsid w:val="126B7E68"/>
    <w:rsid w:val="12F874B3"/>
    <w:rsid w:val="14011429"/>
    <w:rsid w:val="14693095"/>
    <w:rsid w:val="14963466"/>
    <w:rsid w:val="14B6767D"/>
    <w:rsid w:val="14D767C7"/>
    <w:rsid w:val="15825820"/>
    <w:rsid w:val="15931A2F"/>
    <w:rsid w:val="15AA51B7"/>
    <w:rsid w:val="169D5663"/>
    <w:rsid w:val="16CE5A79"/>
    <w:rsid w:val="16D3111F"/>
    <w:rsid w:val="17B006C1"/>
    <w:rsid w:val="17C262A9"/>
    <w:rsid w:val="17D43C14"/>
    <w:rsid w:val="183A54FD"/>
    <w:rsid w:val="188C0EE6"/>
    <w:rsid w:val="18B06DF1"/>
    <w:rsid w:val="18B4110A"/>
    <w:rsid w:val="194855B7"/>
    <w:rsid w:val="19887F8D"/>
    <w:rsid w:val="198D5453"/>
    <w:rsid w:val="198E1227"/>
    <w:rsid w:val="19A45FD3"/>
    <w:rsid w:val="19B976CD"/>
    <w:rsid w:val="1A627817"/>
    <w:rsid w:val="1A874AE2"/>
    <w:rsid w:val="1A9942A8"/>
    <w:rsid w:val="1AE231B9"/>
    <w:rsid w:val="1B9E7E39"/>
    <w:rsid w:val="1BFD15FC"/>
    <w:rsid w:val="1C1A40E7"/>
    <w:rsid w:val="1C96E424"/>
    <w:rsid w:val="1CF06AD2"/>
    <w:rsid w:val="1CF35935"/>
    <w:rsid w:val="1DC46A23"/>
    <w:rsid w:val="1E3B2DC5"/>
    <w:rsid w:val="1E965F64"/>
    <w:rsid w:val="1F24541D"/>
    <w:rsid w:val="1F2E4BBB"/>
    <w:rsid w:val="1F3876FC"/>
    <w:rsid w:val="1F4671BB"/>
    <w:rsid w:val="1F7F4037"/>
    <w:rsid w:val="1FAE4A41"/>
    <w:rsid w:val="1FB11389"/>
    <w:rsid w:val="1FBD635D"/>
    <w:rsid w:val="1FC53FE6"/>
    <w:rsid w:val="1FD8505D"/>
    <w:rsid w:val="2078740E"/>
    <w:rsid w:val="20C41F87"/>
    <w:rsid w:val="21580ACD"/>
    <w:rsid w:val="21704DD6"/>
    <w:rsid w:val="21841C27"/>
    <w:rsid w:val="21BA5AAC"/>
    <w:rsid w:val="21DA6951"/>
    <w:rsid w:val="22663FDD"/>
    <w:rsid w:val="22A512C0"/>
    <w:rsid w:val="23773D5F"/>
    <w:rsid w:val="23C46FEB"/>
    <w:rsid w:val="23CA0891"/>
    <w:rsid w:val="23DF6AF4"/>
    <w:rsid w:val="242C0163"/>
    <w:rsid w:val="24305DCF"/>
    <w:rsid w:val="24621812"/>
    <w:rsid w:val="24814202"/>
    <w:rsid w:val="250F7F79"/>
    <w:rsid w:val="2590589F"/>
    <w:rsid w:val="25DB4971"/>
    <w:rsid w:val="26546221"/>
    <w:rsid w:val="269F2F34"/>
    <w:rsid w:val="27993DB9"/>
    <w:rsid w:val="289511CA"/>
    <w:rsid w:val="291739B0"/>
    <w:rsid w:val="292E4039"/>
    <w:rsid w:val="293F3810"/>
    <w:rsid w:val="2A895F66"/>
    <w:rsid w:val="2AD02728"/>
    <w:rsid w:val="2ADD50CB"/>
    <w:rsid w:val="2ADE27BB"/>
    <w:rsid w:val="2AFB0D4E"/>
    <w:rsid w:val="2BC91A46"/>
    <w:rsid w:val="2C212192"/>
    <w:rsid w:val="2C2F6491"/>
    <w:rsid w:val="2D113031"/>
    <w:rsid w:val="2D3B3A1E"/>
    <w:rsid w:val="2D7A0419"/>
    <w:rsid w:val="2E024F2E"/>
    <w:rsid w:val="2EAA3E32"/>
    <w:rsid w:val="2FB52DFD"/>
    <w:rsid w:val="2FCA286B"/>
    <w:rsid w:val="3046671D"/>
    <w:rsid w:val="307A0F4B"/>
    <w:rsid w:val="307D62A7"/>
    <w:rsid w:val="31120CB6"/>
    <w:rsid w:val="31557429"/>
    <w:rsid w:val="31994052"/>
    <w:rsid w:val="322D4CB9"/>
    <w:rsid w:val="3256105D"/>
    <w:rsid w:val="32B13B8F"/>
    <w:rsid w:val="33122E33"/>
    <w:rsid w:val="3362130C"/>
    <w:rsid w:val="33CE5B5A"/>
    <w:rsid w:val="33DA6C5B"/>
    <w:rsid w:val="34071E5C"/>
    <w:rsid w:val="34564E2E"/>
    <w:rsid w:val="34784F8C"/>
    <w:rsid w:val="34A7231E"/>
    <w:rsid w:val="350C7F23"/>
    <w:rsid w:val="36251069"/>
    <w:rsid w:val="3680635D"/>
    <w:rsid w:val="36840068"/>
    <w:rsid w:val="36F435F3"/>
    <w:rsid w:val="37864521"/>
    <w:rsid w:val="38454B86"/>
    <w:rsid w:val="385876FF"/>
    <w:rsid w:val="3888457D"/>
    <w:rsid w:val="38C21590"/>
    <w:rsid w:val="39093539"/>
    <w:rsid w:val="395706B1"/>
    <w:rsid w:val="3A29194C"/>
    <w:rsid w:val="3A325FAD"/>
    <w:rsid w:val="3B1079D1"/>
    <w:rsid w:val="3B8C14CE"/>
    <w:rsid w:val="3BE85E39"/>
    <w:rsid w:val="3DB118B3"/>
    <w:rsid w:val="3DDC4284"/>
    <w:rsid w:val="3E425C02"/>
    <w:rsid w:val="3F91485E"/>
    <w:rsid w:val="3FA920CA"/>
    <w:rsid w:val="408D0A09"/>
    <w:rsid w:val="40DB20B7"/>
    <w:rsid w:val="413B76AF"/>
    <w:rsid w:val="417C4E12"/>
    <w:rsid w:val="41B27FFB"/>
    <w:rsid w:val="41FD14FF"/>
    <w:rsid w:val="422A1587"/>
    <w:rsid w:val="4373228D"/>
    <w:rsid w:val="43A42A4E"/>
    <w:rsid w:val="4402518A"/>
    <w:rsid w:val="44F43D94"/>
    <w:rsid w:val="451F23F7"/>
    <w:rsid w:val="45B8308B"/>
    <w:rsid w:val="45F141E3"/>
    <w:rsid w:val="46650E54"/>
    <w:rsid w:val="46BA1AB8"/>
    <w:rsid w:val="46D60D87"/>
    <w:rsid w:val="47800A82"/>
    <w:rsid w:val="47C96A2B"/>
    <w:rsid w:val="480B495C"/>
    <w:rsid w:val="48856F12"/>
    <w:rsid w:val="48CB4BD6"/>
    <w:rsid w:val="49322336"/>
    <w:rsid w:val="493905EA"/>
    <w:rsid w:val="49902DC2"/>
    <w:rsid w:val="4A5E326D"/>
    <w:rsid w:val="4AD41158"/>
    <w:rsid w:val="4AF165AC"/>
    <w:rsid w:val="4B446D36"/>
    <w:rsid w:val="4B4B2343"/>
    <w:rsid w:val="4BC92569"/>
    <w:rsid w:val="4C9A07E8"/>
    <w:rsid w:val="4CA400CA"/>
    <w:rsid w:val="4D061B3E"/>
    <w:rsid w:val="4D3F48C4"/>
    <w:rsid w:val="4D871940"/>
    <w:rsid w:val="4DC44D8F"/>
    <w:rsid w:val="4DEE7436"/>
    <w:rsid w:val="4E8652F9"/>
    <w:rsid w:val="4F052D7B"/>
    <w:rsid w:val="4F88154D"/>
    <w:rsid w:val="4FE2483B"/>
    <w:rsid w:val="502945CD"/>
    <w:rsid w:val="50F74D80"/>
    <w:rsid w:val="51744958"/>
    <w:rsid w:val="522C14D0"/>
    <w:rsid w:val="524900D8"/>
    <w:rsid w:val="52CA1DF6"/>
    <w:rsid w:val="53097FA7"/>
    <w:rsid w:val="532D4FC5"/>
    <w:rsid w:val="533669CA"/>
    <w:rsid w:val="53397C3B"/>
    <w:rsid w:val="539C787C"/>
    <w:rsid w:val="53F57643"/>
    <w:rsid w:val="556144AB"/>
    <w:rsid w:val="56041553"/>
    <w:rsid w:val="56745BD1"/>
    <w:rsid w:val="56BA2EC4"/>
    <w:rsid w:val="591F2D89"/>
    <w:rsid w:val="594D06AA"/>
    <w:rsid w:val="595427F6"/>
    <w:rsid w:val="59AB2F7C"/>
    <w:rsid w:val="5B6810DF"/>
    <w:rsid w:val="5B765ABB"/>
    <w:rsid w:val="5BD313AA"/>
    <w:rsid w:val="5C29312C"/>
    <w:rsid w:val="5CD1707F"/>
    <w:rsid w:val="5CE03269"/>
    <w:rsid w:val="5CE9024E"/>
    <w:rsid w:val="5D3B2B43"/>
    <w:rsid w:val="5F55377D"/>
    <w:rsid w:val="5F6859C8"/>
    <w:rsid w:val="5FD740BD"/>
    <w:rsid w:val="5FEB7FA3"/>
    <w:rsid w:val="60DA3964"/>
    <w:rsid w:val="61971B25"/>
    <w:rsid w:val="62CD66CB"/>
    <w:rsid w:val="6446691F"/>
    <w:rsid w:val="652151CD"/>
    <w:rsid w:val="65543A2A"/>
    <w:rsid w:val="65BE2152"/>
    <w:rsid w:val="65CB56D3"/>
    <w:rsid w:val="65E05619"/>
    <w:rsid w:val="662079CE"/>
    <w:rsid w:val="662565F7"/>
    <w:rsid w:val="66CF7EC7"/>
    <w:rsid w:val="677D4C83"/>
    <w:rsid w:val="67CB28BE"/>
    <w:rsid w:val="67F32F14"/>
    <w:rsid w:val="681A7A6B"/>
    <w:rsid w:val="68336959"/>
    <w:rsid w:val="6837248C"/>
    <w:rsid w:val="689B71C9"/>
    <w:rsid w:val="6991095F"/>
    <w:rsid w:val="6A6C62BC"/>
    <w:rsid w:val="6B1A0F6F"/>
    <w:rsid w:val="6B5E315C"/>
    <w:rsid w:val="6BAD6658"/>
    <w:rsid w:val="6C3B50C8"/>
    <w:rsid w:val="6D37777A"/>
    <w:rsid w:val="6D804449"/>
    <w:rsid w:val="6EB21E42"/>
    <w:rsid w:val="6EDF2E4F"/>
    <w:rsid w:val="6F1A3BC7"/>
    <w:rsid w:val="6F70360D"/>
    <w:rsid w:val="6FC32530"/>
    <w:rsid w:val="70325866"/>
    <w:rsid w:val="704C5E4D"/>
    <w:rsid w:val="705E71C2"/>
    <w:rsid w:val="707D206C"/>
    <w:rsid w:val="70AE0106"/>
    <w:rsid w:val="70BF4085"/>
    <w:rsid w:val="70E72FD0"/>
    <w:rsid w:val="7201747C"/>
    <w:rsid w:val="725301EB"/>
    <w:rsid w:val="725A72BF"/>
    <w:rsid w:val="729B2948"/>
    <w:rsid w:val="72FD0E60"/>
    <w:rsid w:val="74211939"/>
    <w:rsid w:val="744A32A8"/>
    <w:rsid w:val="74FF2584"/>
    <w:rsid w:val="757815B8"/>
    <w:rsid w:val="75D17AAF"/>
    <w:rsid w:val="761D0986"/>
    <w:rsid w:val="76381300"/>
    <w:rsid w:val="7698447D"/>
    <w:rsid w:val="76AF4B0C"/>
    <w:rsid w:val="774A43FA"/>
    <w:rsid w:val="774A622F"/>
    <w:rsid w:val="7775302D"/>
    <w:rsid w:val="77962B04"/>
    <w:rsid w:val="77993BBF"/>
    <w:rsid w:val="780D6362"/>
    <w:rsid w:val="78177EF3"/>
    <w:rsid w:val="78BD6D87"/>
    <w:rsid w:val="78D30456"/>
    <w:rsid w:val="79142061"/>
    <w:rsid w:val="79390C97"/>
    <w:rsid w:val="79AE7A04"/>
    <w:rsid w:val="7A987261"/>
    <w:rsid w:val="7B3D22C6"/>
    <w:rsid w:val="7B435DE1"/>
    <w:rsid w:val="7B454BC0"/>
    <w:rsid w:val="7C142C75"/>
    <w:rsid w:val="7C1C5FFD"/>
    <w:rsid w:val="7C7A0CD4"/>
    <w:rsid w:val="7D316A64"/>
    <w:rsid w:val="7D3566C0"/>
    <w:rsid w:val="7D5E68FB"/>
    <w:rsid w:val="7DBD77D1"/>
    <w:rsid w:val="7E5E3C89"/>
    <w:rsid w:val="7E626B79"/>
    <w:rsid w:val="7EB026BD"/>
    <w:rsid w:val="7F4C0513"/>
    <w:rsid w:val="7F9C3598"/>
    <w:rsid w:val="7F9F642A"/>
    <w:rsid w:val="7FC541A7"/>
    <w:rsid w:val="7FED0493"/>
    <w:rsid w:val="BBCF3047"/>
    <w:rsid w:val="DBF69BD1"/>
    <w:rsid w:val="DD6DD932"/>
    <w:rsid w:val="F7FEC5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qFormat="1"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58"/>
    <w:qFormat/>
    <w:uiPriority w:val="0"/>
    <w:pPr>
      <w:keepNext/>
      <w:keepLines/>
      <w:spacing w:before="340" w:after="330" w:line="578" w:lineRule="auto"/>
      <w:jc w:val="center"/>
      <w:outlineLvl w:val="0"/>
    </w:pPr>
    <w:rPr>
      <w:b/>
      <w:bCs/>
      <w:kern w:val="44"/>
      <w:sz w:val="32"/>
      <w:szCs w:val="44"/>
    </w:rPr>
  </w:style>
  <w:style w:type="paragraph" w:styleId="5">
    <w:name w:val="heading 2"/>
    <w:basedOn w:val="1"/>
    <w:next w:val="1"/>
    <w:link w:val="59"/>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6">
    <w:name w:val="heading 3"/>
    <w:basedOn w:val="1"/>
    <w:next w:val="1"/>
    <w:link w:val="60"/>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1"/>
    <w:next w:val="1"/>
    <w:link w:val="61"/>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8">
    <w:name w:val="heading 5"/>
    <w:basedOn w:val="1"/>
    <w:next w:val="1"/>
    <w:link w:val="62"/>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63"/>
    <w:qFormat/>
    <w:uiPriority w:val="0"/>
    <w:pPr>
      <w:keepNext/>
      <w:keepLines/>
      <w:numPr>
        <w:ilvl w:val="5"/>
        <w:numId w:val="1"/>
      </w:numPr>
      <w:spacing w:before="240" w:after="64" w:line="320" w:lineRule="auto"/>
      <w:outlineLvl w:val="5"/>
    </w:pPr>
    <w:rPr>
      <w:rFonts w:ascii="Cambria" w:hAnsi="Cambria"/>
      <w:b/>
      <w:bCs/>
      <w:sz w:val="24"/>
    </w:rPr>
  </w:style>
  <w:style w:type="paragraph" w:styleId="10">
    <w:name w:val="heading 7"/>
    <w:basedOn w:val="1"/>
    <w:next w:val="1"/>
    <w:link w:val="64"/>
    <w:qFormat/>
    <w:uiPriority w:val="0"/>
    <w:pPr>
      <w:keepNext/>
      <w:keepLines/>
      <w:numPr>
        <w:ilvl w:val="6"/>
        <w:numId w:val="1"/>
      </w:numPr>
      <w:spacing w:before="240" w:after="64" w:line="320" w:lineRule="auto"/>
      <w:outlineLvl w:val="6"/>
    </w:pPr>
    <w:rPr>
      <w:b/>
      <w:bCs/>
      <w:sz w:val="24"/>
    </w:rPr>
  </w:style>
  <w:style w:type="paragraph" w:styleId="11">
    <w:name w:val="heading 8"/>
    <w:basedOn w:val="1"/>
    <w:next w:val="1"/>
    <w:link w:val="65"/>
    <w:qFormat/>
    <w:uiPriority w:val="0"/>
    <w:pPr>
      <w:keepNext/>
      <w:keepLines/>
      <w:numPr>
        <w:ilvl w:val="7"/>
        <w:numId w:val="1"/>
      </w:numPr>
      <w:spacing w:before="240" w:after="64" w:line="320" w:lineRule="auto"/>
      <w:outlineLvl w:val="7"/>
    </w:pPr>
    <w:rPr>
      <w:rFonts w:ascii="Cambria" w:hAnsi="Cambria"/>
      <w:sz w:val="24"/>
    </w:rPr>
  </w:style>
  <w:style w:type="paragraph" w:styleId="12">
    <w:name w:val="heading 9"/>
    <w:basedOn w:val="1"/>
    <w:next w:val="1"/>
    <w:link w:val="66"/>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71"/>
    <w:qFormat/>
    <w:uiPriority w:val="0"/>
    <w:pPr>
      <w:jc w:val="center"/>
    </w:pPr>
    <w:rPr>
      <w:rFonts w:eastAsia="幼圆"/>
      <w:b/>
      <w:bCs/>
      <w:sz w:val="44"/>
    </w:rPr>
  </w:style>
  <w:style w:type="paragraph" w:styleId="3">
    <w:name w:val="macro"/>
    <w:link w:val="57"/>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lang w:val="en-US" w:eastAsia="zh-CN" w:bidi="ar-SA"/>
    </w:rPr>
  </w:style>
  <w:style w:type="paragraph" w:styleId="13">
    <w:name w:val="toc 7"/>
    <w:basedOn w:val="1"/>
    <w:next w:val="1"/>
    <w:qFormat/>
    <w:uiPriority w:val="0"/>
    <w:pPr>
      <w:ind w:left="2520" w:leftChars="1200"/>
    </w:pPr>
    <w:rPr>
      <w:rFonts w:ascii="等线" w:hAnsi="等线" w:eastAsia="等线"/>
      <w:szCs w:val="22"/>
    </w:rPr>
  </w:style>
  <w:style w:type="paragraph" w:styleId="14">
    <w:name w:val="Normal Indent"/>
    <w:basedOn w:val="1"/>
    <w:link w:val="67"/>
    <w:qFormat/>
    <w:uiPriority w:val="0"/>
    <w:pPr>
      <w:ind w:firstLine="420"/>
    </w:pPr>
  </w:style>
  <w:style w:type="paragraph" w:styleId="15">
    <w:name w:val="caption"/>
    <w:basedOn w:val="1"/>
    <w:next w:val="1"/>
    <w:qFormat/>
    <w:uiPriority w:val="0"/>
    <w:rPr>
      <w:rFonts w:ascii="Cambria" w:hAnsi="Cambria" w:eastAsia="黑体"/>
      <w:sz w:val="20"/>
      <w:szCs w:val="20"/>
    </w:rPr>
  </w:style>
  <w:style w:type="paragraph" w:styleId="16">
    <w:name w:val="List Bullet"/>
    <w:basedOn w:val="1"/>
    <w:qFormat/>
    <w:uiPriority w:val="0"/>
    <w:pPr>
      <w:tabs>
        <w:tab w:val="left" w:pos="0"/>
      </w:tabs>
    </w:pPr>
    <w:rPr>
      <w:szCs w:val="20"/>
    </w:rPr>
  </w:style>
  <w:style w:type="paragraph" w:styleId="17">
    <w:name w:val="Document Map"/>
    <w:basedOn w:val="1"/>
    <w:link w:val="68"/>
    <w:qFormat/>
    <w:uiPriority w:val="0"/>
    <w:rPr>
      <w:rFonts w:ascii="宋体"/>
      <w:sz w:val="18"/>
      <w:szCs w:val="18"/>
    </w:rPr>
  </w:style>
  <w:style w:type="paragraph" w:styleId="18">
    <w:name w:val="annotation text"/>
    <w:basedOn w:val="1"/>
    <w:link w:val="69"/>
    <w:qFormat/>
    <w:uiPriority w:val="0"/>
    <w:pPr>
      <w:jc w:val="left"/>
    </w:pPr>
  </w:style>
  <w:style w:type="paragraph" w:styleId="19">
    <w:name w:val="Body Text 3"/>
    <w:basedOn w:val="1"/>
    <w:link w:val="70"/>
    <w:qFormat/>
    <w:uiPriority w:val="0"/>
    <w:pPr>
      <w:spacing w:after="120"/>
    </w:pPr>
    <w:rPr>
      <w:sz w:val="16"/>
      <w:szCs w:val="16"/>
    </w:rPr>
  </w:style>
  <w:style w:type="paragraph" w:styleId="20">
    <w:name w:val="Body Text Indent"/>
    <w:basedOn w:val="1"/>
    <w:link w:val="72"/>
    <w:qFormat/>
    <w:uiPriority w:val="0"/>
    <w:pPr>
      <w:spacing w:after="120"/>
      <w:ind w:left="420" w:leftChars="200"/>
    </w:pPr>
  </w:style>
  <w:style w:type="paragraph" w:styleId="21">
    <w:name w:val="index 4"/>
    <w:basedOn w:val="1"/>
    <w:next w:val="1"/>
    <w:qFormat/>
    <w:uiPriority w:val="0"/>
    <w:pPr>
      <w:ind w:left="600" w:leftChars="600"/>
    </w:pPr>
  </w:style>
  <w:style w:type="paragraph" w:styleId="22">
    <w:name w:val="toc 5"/>
    <w:basedOn w:val="1"/>
    <w:next w:val="1"/>
    <w:qFormat/>
    <w:uiPriority w:val="0"/>
    <w:pPr>
      <w:ind w:left="1680" w:leftChars="800"/>
    </w:pPr>
    <w:rPr>
      <w:rFonts w:ascii="等线" w:hAnsi="等线" w:eastAsia="等线"/>
      <w:szCs w:val="22"/>
    </w:rPr>
  </w:style>
  <w:style w:type="paragraph" w:styleId="23">
    <w:name w:val="toc 3"/>
    <w:basedOn w:val="1"/>
    <w:next w:val="1"/>
    <w:qFormat/>
    <w:uiPriority w:val="0"/>
    <w:pPr>
      <w:ind w:left="840" w:leftChars="400"/>
    </w:pPr>
    <w:rPr>
      <w:szCs w:val="20"/>
    </w:rPr>
  </w:style>
  <w:style w:type="paragraph" w:styleId="24">
    <w:name w:val="Plain Text"/>
    <w:basedOn w:val="1"/>
    <w:link w:val="73"/>
    <w:qFormat/>
    <w:uiPriority w:val="0"/>
    <w:rPr>
      <w:rFonts w:ascii="Ari"/>
      <w:kern w:val="0"/>
      <w:sz w:val="20"/>
      <w:szCs w:val="20"/>
    </w:rPr>
  </w:style>
  <w:style w:type="paragraph" w:styleId="25">
    <w:name w:val="toc 8"/>
    <w:basedOn w:val="1"/>
    <w:next w:val="1"/>
    <w:qFormat/>
    <w:uiPriority w:val="0"/>
    <w:pPr>
      <w:ind w:left="2940" w:leftChars="1400"/>
    </w:pPr>
    <w:rPr>
      <w:rFonts w:ascii="等线" w:hAnsi="等线" w:eastAsia="等线"/>
      <w:szCs w:val="22"/>
    </w:rPr>
  </w:style>
  <w:style w:type="paragraph" w:styleId="26">
    <w:name w:val="Date"/>
    <w:basedOn w:val="1"/>
    <w:next w:val="1"/>
    <w:link w:val="74"/>
    <w:qFormat/>
    <w:uiPriority w:val="0"/>
  </w:style>
  <w:style w:type="paragraph" w:styleId="27">
    <w:name w:val="Body Text Indent 2"/>
    <w:basedOn w:val="1"/>
    <w:link w:val="75"/>
    <w:qFormat/>
    <w:uiPriority w:val="0"/>
    <w:pPr>
      <w:spacing w:line="500" w:lineRule="exact"/>
      <w:ind w:left="-210" w:hanging="20"/>
    </w:pPr>
    <w:rPr>
      <w:rFonts w:ascii="宋体" w:hAnsi="Arial"/>
      <w:sz w:val="28"/>
      <w:szCs w:val="28"/>
    </w:rPr>
  </w:style>
  <w:style w:type="paragraph" w:styleId="28">
    <w:name w:val="Balloon Text"/>
    <w:basedOn w:val="1"/>
    <w:link w:val="76"/>
    <w:qFormat/>
    <w:uiPriority w:val="0"/>
    <w:rPr>
      <w:sz w:val="18"/>
      <w:szCs w:val="18"/>
    </w:rPr>
  </w:style>
  <w:style w:type="paragraph" w:styleId="29">
    <w:name w:val="footer"/>
    <w:basedOn w:val="1"/>
    <w:link w:val="77"/>
    <w:qFormat/>
    <w:uiPriority w:val="0"/>
    <w:pPr>
      <w:tabs>
        <w:tab w:val="center" w:pos="4153"/>
        <w:tab w:val="right" w:pos="8306"/>
      </w:tabs>
      <w:snapToGrid w:val="0"/>
      <w:jc w:val="left"/>
    </w:pPr>
    <w:rPr>
      <w:sz w:val="18"/>
      <w:szCs w:val="18"/>
    </w:rPr>
  </w:style>
  <w:style w:type="paragraph" w:styleId="30">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0"/>
  </w:style>
  <w:style w:type="paragraph" w:styleId="32">
    <w:name w:val="toc 4"/>
    <w:basedOn w:val="1"/>
    <w:next w:val="1"/>
    <w:qFormat/>
    <w:uiPriority w:val="0"/>
    <w:pPr>
      <w:ind w:left="1260" w:leftChars="600"/>
    </w:pPr>
    <w:rPr>
      <w:rFonts w:ascii="等线" w:hAnsi="等线" w:eastAsia="等线"/>
      <w:szCs w:val="22"/>
    </w:rPr>
  </w:style>
  <w:style w:type="paragraph" w:styleId="33">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4">
    <w:name w:val="List"/>
    <w:basedOn w:val="2"/>
    <w:qFormat/>
    <w:uiPriority w:val="0"/>
    <w:pPr>
      <w:suppressAutoHyphens/>
      <w:spacing w:after="120"/>
      <w:jc w:val="left"/>
    </w:pPr>
    <w:rPr>
      <w:rFonts w:eastAsia="MS P 明朝"/>
      <w:b w:val="0"/>
      <w:bCs w:val="0"/>
      <w:kern w:val="0"/>
      <w:sz w:val="24"/>
    </w:rPr>
  </w:style>
  <w:style w:type="paragraph" w:styleId="35">
    <w:name w:val="toc 6"/>
    <w:basedOn w:val="1"/>
    <w:next w:val="1"/>
    <w:qFormat/>
    <w:uiPriority w:val="0"/>
    <w:pPr>
      <w:ind w:left="2100" w:leftChars="1000"/>
    </w:pPr>
    <w:rPr>
      <w:rFonts w:ascii="等线" w:hAnsi="等线" w:eastAsia="等线"/>
      <w:szCs w:val="22"/>
    </w:rPr>
  </w:style>
  <w:style w:type="paragraph" w:styleId="36">
    <w:name w:val="Body Text Indent 3"/>
    <w:basedOn w:val="1"/>
    <w:link w:val="80"/>
    <w:qFormat/>
    <w:uiPriority w:val="0"/>
    <w:pPr>
      <w:spacing w:after="120"/>
      <w:ind w:left="420"/>
    </w:pPr>
    <w:rPr>
      <w:sz w:val="16"/>
      <w:szCs w:val="16"/>
    </w:rPr>
  </w:style>
  <w:style w:type="paragraph" w:styleId="37">
    <w:name w:val="toc 2"/>
    <w:basedOn w:val="1"/>
    <w:next w:val="1"/>
    <w:qFormat/>
    <w:uiPriority w:val="0"/>
    <w:pPr>
      <w:ind w:left="420" w:leftChars="200"/>
    </w:pPr>
    <w:rPr>
      <w:szCs w:val="20"/>
    </w:rPr>
  </w:style>
  <w:style w:type="paragraph" w:styleId="38">
    <w:name w:val="toc 9"/>
    <w:basedOn w:val="1"/>
    <w:next w:val="1"/>
    <w:qFormat/>
    <w:uiPriority w:val="0"/>
    <w:pPr>
      <w:ind w:left="3360" w:leftChars="1600"/>
    </w:pPr>
    <w:rPr>
      <w:rFonts w:ascii="等线" w:hAnsi="等线" w:eastAsia="等线"/>
      <w:szCs w:val="22"/>
    </w:rPr>
  </w:style>
  <w:style w:type="paragraph" w:styleId="39">
    <w:name w:val="Body Text 2"/>
    <w:basedOn w:val="1"/>
    <w:link w:val="81"/>
    <w:qFormat/>
    <w:uiPriority w:val="0"/>
    <w:pPr>
      <w:spacing w:after="120" w:line="480" w:lineRule="auto"/>
    </w:pPr>
    <w:rPr>
      <w:szCs w:val="21"/>
    </w:rPr>
  </w:style>
  <w:style w:type="paragraph" w:styleId="40">
    <w:name w:val="HTML Preformatted"/>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link w:val="83"/>
    <w:qFormat/>
    <w:uiPriority w:val="0"/>
    <w:pPr>
      <w:jc w:val="center"/>
    </w:pPr>
    <w:rPr>
      <w:b/>
      <w:sz w:val="30"/>
      <w:szCs w:val="20"/>
    </w:rPr>
  </w:style>
  <w:style w:type="paragraph" w:styleId="44">
    <w:name w:val="annotation subject"/>
    <w:basedOn w:val="18"/>
    <w:next w:val="18"/>
    <w:link w:val="84"/>
    <w:qFormat/>
    <w:uiPriority w:val="0"/>
    <w:rPr>
      <w:b/>
      <w:bCs/>
    </w:rPr>
  </w:style>
  <w:style w:type="paragraph" w:styleId="45">
    <w:name w:val="Body Text First Indent"/>
    <w:basedOn w:val="2"/>
    <w:link w:val="85"/>
    <w:qFormat/>
    <w:uiPriority w:val="0"/>
    <w:pPr>
      <w:spacing w:after="120"/>
      <w:ind w:firstLine="420" w:firstLineChars="100"/>
      <w:jc w:val="both"/>
    </w:pPr>
    <w:rPr>
      <w:rFonts w:ascii="Times New Roman" w:hAnsi="Times New Roman" w:eastAsia="宋体"/>
      <w:b w:val="0"/>
      <w:bCs w:val="0"/>
      <w:sz w:val="21"/>
    </w:r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rFonts w:ascii="Calibri" w:hAnsi="Calibri" w:eastAsia="宋体" w:cs="Times New Roman"/>
      <w:b/>
      <w:bCs/>
    </w:rPr>
  </w:style>
  <w:style w:type="character" w:styleId="50">
    <w:name w:val="page number"/>
    <w:qFormat/>
    <w:uiPriority w:val="0"/>
    <w:rPr>
      <w:rFonts w:ascii="Calibri" w:hAnsi="Calibri" w:eastAsia="宋体" w:cs="Times New Roman"/>
      <w:b/>
      <w:spacing w:val="0"/>
      <w:kern w:val="2"/>
      <w:sz w:val="24"/>
      <w:szCs w:val="24"/>
      <w:vertAlign w:val="baseline"/>
      <w:lang w:val="en-US" w:eastAsia="zh-CN" w:bidi="ar-SA"/>
    </w:rPr>
  </w:style>
  <w:style w:type="character" w:styleId="51">
    <w:name w:val="FollowedHyperlink"/>
    <w:qFormat/>
    <w:uiPriority w:val="0"/>
    <w:rPr>
      <w:rFonts w:ascii="Calibri" w:hAnsi="Calibri" w:eastAsia="宋体" w:cs="Times New Roman"/>
      <w:color w:val="000000"/>
      <w:sz w:val="18"/>
      <w:szCs w:val="18"/>
      <w:u w:val="none"/>
    </w:rPr>
  </w:style>
  <w:style w:type="character" w:styleId="52">
    <w:name w:val="Emphasis"/>
    <w:qFormat/>
    <w:uiPriority w:val="0"/>
    <w:rPr>
      <w:rFonts w:ascii="Calibri" w:hAnsi="Calibri" w:eastAsia="宋体" w:cs="Times New Roman"/>
      <w:color w:val="CC0000"/>
    </w:rPr>
  </w:style>
  <w:style w:type="character" w:styleId="53">
    <w:name w:val="Hyperlink"/>
    <w:qFormat/>
    <w:uiPriority w:val="0"/>
    <w:rPr>
      <w:rFonts w:ascii="Calibri" w:hAnsi="Calibri" w:eastAsia="宋体" w:cs="Times New Roman"/>
      <w:color w:val="000000"/>
      <w:sz w:val="18"/>
      <w:szCs w:val="18"/>
      <w:u w:val="none"/>
    </w:rPr>
  </w:style>
  <w:style w:type="character" w:styleId="54">
    <w:name w:val="HTML Code"/>
    <w:qFormat/>
    <w:uiPriority w:val="0"/>
    <w:rPr>
      <w:rFonts w:ascii="Courier New" w:hAnsi="Courier New" w:eastAsia="宋体" w:cs="Times New Roman"/>
      <w:sz w:val="20"/>
    </w:rPr>
  </w:style>
  <w:style w:type="character" w:styleId="55">
    <w:name w:val="annotation reference"/>
    <w:qFormat/>
    <w:uiPriority w:val="0"/>
    <w:rPr>
      <w:rFonts w:ascii="Calibri" w:hAnsi="Calibri" w:eastAsia="宋体" w:cs="Times New Roman"/>
      <w:sz w:val="21"/>
      <w:szCs w:val="21"/>
    </w:rPr>
  </w:style>
  <w:style w:type="character" w:styleId="56">
    <w:name w:val="HTML Cite"/>
    <w:qFormat/>
    <w:uiPriority w:val="0"/>
    <w:rPr>
      <w:rFonts w:ascii="Calibri" w:hAnsi="Calibri" w:eastAsia="宋体" w:cs="Times New Roman"/>
      <w:color w:val="008000"/>
    </w:rPr>
  </w:style>
  <w:style w:type="character" w:customStyle="1" w:styleId="57">
    <w:name w:val="宏文本 字符"/>
    <w:link w:val="3"/>
    <w:qFormat/>
    <w:uiPriority w:val="0"/>
    <w:rPr>
      <w:rFonts w:ascii="Courier New" w:hAnsi="Courier New" w:eastAsia="宋体" w:cs="Times New Roman"/>
      <w:lang w:val="en-US" w:eastAsia="zh-CN" w:bidi="ar-SA"/>
    </w:rPr>
  </w:style>
  <w:style w:type="character" w:customStyle="1" w:styleId="58">
    <w:name w:val="标题 1 字符2"/>
    <w:link w:val="4"/>
    <w:qFormat/>
    <w:uiPriority w:val="0"/>
    <w:rPr>
      <w:rFonts w:ascii="Calibri" w:hAnsi="Calibri" w:eastAsia="宋体" w:cs="Times New Roman"/>
      <w:b/>
      <w:bCs/>
      <w:kern w:val="44"/>
      <w:sz w:val="32"/>
      <w:szCs w:val="44"/>
    </w:rPr>
  </w:style>
  <w:style w:type="character" w:customStyle="1" w:styleId="59">
    <w:name w:val="标题 2 字符2"/>
    <w:link w:val="5"/>
    <w:qFormat/>
    <w:uiPriority w:val="0"/>
    <w:rPr>
      <w:rFonts w:ascii="Cambria" w:hAnsi="Cambria" w:eastAsia="宋体" w:cs="Times New Roman"/>
      <w:b/>
      <w:bCs/>
      <w:kern w:val="2"/>
      <w:sz w:val="32"/>
      <w:szCs w:val="32"/>
    </w:rPr>
  </w:style>
  <w:style w:type="character" w:customStyle="1" w:styleId="60">
    <w:name w:val="标题 3 字符2"/>
    <w:link w:val="6"/>
    <w:qFormat/>
    <w:uiPriority w:val="0"/>
    <w:rPr>
      <w:rFonts w:ascii="Calibri" w:hAnsi="Calibri" w:eastAsia="宋体" w:cs="Times New Roman"/>
      <w:b/>
      <w:bCs/>
      <w:kern w:val="2"/>
      <w:sz w:val="32"/>
      <w:szCs w:val="32"/>
    </w:rPr>
  </w:style>
  <w:style w:type="character" w:customStyle="1" w:styleId="61">
    <w:name w:val="标题 4 字符2"/>
    <w:link w:val="7"/>
    <w:qFormat/>
    <w:uiPriority w:val="0"/>
    <w:rPr>
      <w:rFonts w:ascii="Cambria" w:hAnsi="Cambria" w:eastAsia="宋体" w:cs="Times New Roman"/>
      <w:b/>
      <w:bCs/>
      <w:kern w:val="2"/>
      <w:sz w:val="28"/>
      <w:szCs w:val="28"/>
    </w:rPr>
  </w:style>
  <w:style w:type="character" w:customStyle="1" w:styleId="62">
    <w:name w:val="标题 5 字符2"/>
    <w:link w:val="8"/>
    <w:qFormat/>
    <w:uiPriority w:val="0"/>
    <w:rPr>
      <w:rFonts w:ascii="Calibri" w:hAnsi="Calibri" w:eastAsia="宋体" w:cs="Times New Roman"/>
      <w:b/>
      <w:bCs/>
      <w:kern w:val="2"/>
      <w:sz w:val="28"/>
      <w:szCs w:val="28"/>
    </w:rPr>
  </w:style>
  <w:style w:type="character" w:customStyle="1" w:styleId="63">
    <w:name w:val="标题 6 字符2"/>
    <w:link w:val="9"/>
    <w:qFormat/>
    <w:uiPriority w:val="0"/>
    <w:rPr>
      <w:rFonts w:ascii="Cambria" w:hAnsi="Cambria" w:eastAsia="宋体" w:cs="Times New Roman"/>
      <w:b/>
      <w:bCs/>
      <w:kern w:val="2"/>
      <w:sz w:val="24"/>
      <w:szCs w:val="24"/>
    </w:rPr>
  </w:style>
  <w:style w:type="character" w:customStyle="1" w:styleId="64">
    <w:name w:val="标题 7 字符2"/>
    <w:link w:val="10"/>
    <w:qFormat/>
    <w:uiPriority w:val="0"/>
    <w:rPr>
      <w:rFonts w:ascii="Calibri" w:hAnsi="Calibri" w:eastAsia="宋体" w:cs="Times New Roman"/>
      <w:b/>
      <w:bCs/>
      <w:kern w:val="2"/>
      <w:sz w:val="24"/>
      <w:szCs w:val="24"/>
    </w:rPr>
  </w:style>
  <w:style w:type="character" w:customStyle="1" w:styleId="65">
    <w:name w:val="标题 8 字符2"/>
    <w:link w:val="11"/>
    <w:qFormat/>
    <w:uiPriority w:val="0"/>
    <w:rPr>
      <w:rFonts w:ascii="Cambria" w:hAnsi="Cambria" w:eastAsia="宋体" w:cs="Times New Roman"/>
      <w:kern w:val="2"/>
      <w:sz w:val="24"/>
      <w:szCs w:val="24"/>
    </w:rPr>
  </w:style>
  <w:style w:type="character" w:customStyle="1" w:styleId="66">
    <w:name w:val="标题 9 字符2"/>
    <w:link w:val="12"/>
    <w:qFormat/>
    <w:uiPriority w:val="0"/>
    <w:rPr>
      <w:rFonts w:ascii="Cambria" w:hAnsi="Cambria" w:eastAsia="宋体" w:cs="Times New Roman"/>
      <w:kern w:val="2"/>
      <w:sz w:val="21"/>
      <w:szCs w:val="21"/>
    </w:rPr>
  </w:style>
  <w:style w:type="character" w:customStyle="1" w:styleId="67">
    <w:name w:val="正文缩进 字符"/>
    <w:link w:val="14"/>
    <w:qFormat/>
    <w:uiPriority w:val="0"/>
    <w:rPr>
      <w:rFonts w:ascii="Calibri" w:hAnsi="Calibri" w:eastAsia="宋体" w:cs="Times New Roman"/>
      <w:kern w:val="2"/>
      <w:sz w:val="21"/>
      <w:szCs w:val="24"/>
    </w:rPr>
  </w:style>
  <w:style w:type="character" w:customStyle="1" w:styleId="68">
    <w:name w:val="文档结构图 字符2"/>
    <w:link w:val="17"/>
    <w:qFormat/>
    <w:uiPriority w:val="0"/>
    <w:rPr>
      <w:rFonts w:ascii="宋体" w:hAnsi="Calibri" w:eastAsia="宋体" w:cs="Times New Roman"/>
      <w:kern w:val="2"/>
      <w:sz w:val="18"/>
      <w:szCs w:val="18"/>
    </w:rPr>
  </w:style>
  <w:style w:type="character" w:customStyle="1" w:styleId="69">
    <w:name w:val="批注文字 字符2"/>
    <w:link w:val="18"/>
    <w:qFormat/>
    <w:uiPriority w:val="0"/>
    <w:rPr>
      <w:rFonts w:ascii="Calibri" w:hAnsi="Calibri" w:eastAsia="宋体" w:cs="Times New Roman"/>
      <w:kern w:val="2"/>
      <w:sz w:val="21"/>
      <w:szCs w:val="24"/>
    </w:rPr>
  </w:style>
  <w:style w:type="character" w:customStyle="1" w:styleId="70">
    <w:name w:val="正文文本 3 字符2"/>
    <w:link w:val="19"/>
    <w:qFormat/>
    <w:uiPriority w:val="0"/>
    <w:rPr>
      <w:rFonts w:ascii="Calibri" w:hAnsi="Calibri" w:eastAsia="宋体" w:cs="Times New Roman"/>
      <w:kern w:val="2"/>
      <w:sz w:val="16"/>
      <w:szCs w:val="16"/>
    </w:rPr>
  </w:style>
  <w:style w:type="character" w:customStyle="1" w:styleId="71">
    <w:name w:val="正文文本 字符2"/>
    <w:link w:val="2"/>
    <w:qFormat/>
    <w:uiPriority w:val="0"/>
    <w:rPr>
      <w:rFonts w:ascii="Calibri" w:hAnsi="Calibri" w:eastAsia="幼圆" w:cs="Times New Roman"/>
      <w:b/>
      <w:bCs/>
      <w:kern w:val="2"/>
      <w:sz w:val="44"/>
      <w:szCs w:val="24"/>
    </w:rPr>
  </w:style>
  <w:style w:type="character" w:customStyle="1" w:styleId="72">
    <w:name w:val="正文文本缩进 字符2"/>
    <w:link w:val="20"/>
    <w:qFormat/>
    <w:uiPriority w:val="0"/>
    <w:rPr>
      <w:rFonts w:ascii="Calibri" w:hAnsi="Calibri" w:eastAsia="宋体" w:cs="Times New Roman"/>
      <w:kern w:val="2"/>
      <w:sz w:val="21"/>
      <w:szCs w:val="24"/>
    </w:rPr>
  </w:style>
  <w:style w:type="character" w:customStyle="1" w:styleId="73">
    <w:name w:val="纯文本 字符"/>
    <w:link w:val="24"/>
    <w:qFormat/>
    <w:uiPriority w:val="0"/>
    <w:rPr>
      <w:rFonts w:ascii="Ari" w:hAnsi="Calibri" w:eastAsia="宋体" w:cs="Times New Roman"/>
      <w:lang w:val="en-US" w:eastAsia="zh-CN" w:bidi="ar-SA"/>
    </w:rPr>
  </w:style>
  <w:style w:type="character" w:customStyle="1" w:styleId="74">
    <w:name w:val="日期 字符2"/>
    <w:link w:val="26"/>
    <w:qFormat/>
    <w:uiPriority w:val="0"/>
    <w:rPr>
      <w:rFonts w:ascii="Calibri" w:hAnsi="Calibri" w:eastAsia="宋体" w:cs="Times New Roman"/>
      <w:kern w:val="2"/>
      <w:sz w:val="21"/>
      <w:szCs w:val="24"/>
    </w:rPr>
  </w:style>
  <w:style w:type="character" w:customStyle="1" w:styleId="75">
    <w:name w:val="正文文本缩进 2 字符"/>
    <w:link w:val="27"/>
    <w:qFormat/>
    <w:uiPriority w:val="0"/>
    <w:rPr>
      <w:rFonts w:ascii="宋体" w:hAnsi="Arial" w:eastAsia="宋体" w:cs="Times New Roman"/>
      <w:kern w:val="2"/>
      <w:sz w:val="28"/>
      <w:szCs w:val="28"/>
    </w:rPr>
  </w:style>
  <w:style w:type="character" w:customStyle="1" w:styleId="76">
    <w:name w:val="批注框文本 字符2"/>
    <w:link w:val="28"/>
    <w:qFormat/>
    <w:uiPriority w:val="0"/>
    <w:rPr>
      <w:rFonts w:ascii="Calibri" w:hAnsi="Calibri" w:eastAsia="宋体" w:cs="Times New Roman"/>
      <w:kern w:val="2"/>
      <w:sz w:val="18"/>
      <w:szCs w:val="18"/>
    </w:rPr>
  </w:style>
  <w:style w:type="character" w:customStyle="1" w:styleId="77">
    <w:name w:val="页脚 字符1"/>
    <w:link w:val="29"/>
    <w:qFormat/>
    <w:uiPriority w:val="0"/>
    <w:rPr>
      <w:rFonts w:ascii="Calibri" w:hAnsi="Calibri" w:eastAsia="宋体" w:cs="Times New Roman"/>
      <w:kern w:val="2"/>
      <w:sz w:val="18"/>
      <w:szCs w:val="18"/>
    </w:rPr>
  </w:style>
  <w:style w:type="character" w:customStyle="1" w:styleId="78">
    <w:name w:val="页眉 字符1"/>
    <w:link w:val="30"/>
    <w:qFormat/>
    <w:uiPriority w:val="0"/>
    <w:rPr>
      <w:rFonts w:ascii="Calibri" w:hAnsi="Calibri" w:eastAsia="宋体" w:cs="Times New Roman"/>
      <w:kern w:val="2"/>
      <w:sz w:val="18"/>
      <w:szCs w:val="18"/>
    </w:rPr>
  </w:style>
  <w:style w:type="character" w:customStyle="1" w:styleId="79">
    <w:name w:val="副标题 字符2"/>
    <w:link w:val="33"/>
    <w:qFormat/>
    <w:uiPriority w:val="0"/>
    <w:rPr>
      <w:rFonts w:ascii="Cambria" w:hAnsi="Cambria" w:eastAsia="宋体" w:cs="Times New Roman"/>
      <w:b/>
      <w:bCs/>
      <w:kern w:val="28"/>
      <w:sz w:val="32"/>
      <w:szCs w:val="32"/>
    </w:rPr>
  </w:style>
  <w:style w:type="character" w:customStyle="1" w:styleId="80">
    <w:name w:val="正文文本缩进 3 字符2"/>
    <w:link w:val="36"/>
    <w:qFormat/>
    <w:uiPriority w:val="0"/>
    <w:rPr>
      <w:rFonts w:ascii="Calibri" w:hAnsi="Calibri" w:eastAsia="宋体" w:cs="Times New Roman"/>
      <w:kern w:val="2"/>
      <w:sz w:val="16"/>
      <w:szCs w:val="16"/>
    </w:rPr>
  </w:style>
  <w:style w:type="character" w:customStyle="1" w:styleId="81">
    <w:name w:val="正文文本 2 字符"/>
    <w:link w:val="39"/>
    <w:qFormat/>
    <w:uiPriority w:val="0"/>
    <w:rPr>
      <w:rFonts w:ascii="Calibri" w:hAnsi="Calibri" w:eastAsia="宋体" w:cs="Times New Roman"/>
      <w:kern w:val="2"/>
      <w:sz w:val="21"/>
      <w:szCs w:val="21"/>
    </w:rPr>
  </w:style>
  <w:style w:type="character" w:customStyle="1" w:styleId="82">
    <w:name w:val="HTML 预设格式 字符"/>
    <w:link w:val="40"/>
    <w:qFormat/>
    <w:uiPriority w:val="0"/>
    <w:rPr>
      <w:rFonts w:ascii="宋体" w:hAnsi="宋体" w:eastAsia="宋体" w:cs="宋体"/>
      <w:sz w:val="24"/>
      <w:szCs w:val="24"/>
    </w:rPr>
  </w:style>
  <w:style w:type="character" w:customStyle="1" w:styleId="83">
    <w:name w:val="标题 字符2"/>
    <w:link w:val="43"/>
    <w:qFormat/>
    <w:uiPriority w:val="0"/>
    <w:rPr>
      <w:rFonts w:ascii="Calibri" w:hAnsi="Calibri" w:eastAsia="宋体" w:cs="Times New Roman"/>
      <w:b/>
      <w:kern w:val="2"/>
      <w:sz w:val="30"/>
    </w:rPr>
  </w:style>
  <w:style w:type="character" w:customStyle="1" w:styleId="84">
    <w:name w:val="批注主题 字符2"/>
    <w:link w:val="44"/>
    <w:qFormat/>
    <w:uiPriority w:val="0"/>
    <w:rPr>
      <w:rFonts w:ascii="Calibri" w:hAnsi="Calibri" w:eastAsia="宋体" w:cs="Times New Roman"/>
      <w:b/>
      <w:bCs/>
      <w:kern w:val="2"/>
      <w:sz w:val="21"/>
      <w:szCs w:val="24"/>
    </w:rPr>
  </w:style>
  <w:style w:type="character" w:customStyle="1" w:styleId="85">
    <w:name w:val="正文文本首行缩进 字符"/>
    <w:link w:val="45"/>
    <w:qFormat/>
    <w:uiPriority w:val="0"/>
    <w:rPr>
      <w:rFonts w:ascii="Times New Roman" w:hAnsi="Times New Roman" w:eastAsia="宋体" w:cs="Times New Roman"/>
      <w:kern w:val="2"/>
      <w:sz w:val="21"/>
      <w:szCs w:val="24"/>
    </w:rPr>
  </w:style>
  <w:style w:type="character" w:customStyle="1" w:styleId="86">
    <w:name w:val="列出段落 Char"/>
    <w:link w:val="87"/>
    <w:qFormat/>
    <w:uiPriority w:val="0"/>
    <w:rPr>
      <w:rFonts w:ascii="Arial" w:hAnsi="Arial" w:eastAsia="黑体" w:cs="Times New Roman"/>
      <w:sz w:val="24"/>
      <w:szCs w:val="24"/>
      <w:lang w:eastAsia="en-US"/>
    </w:rPr>
  </w:style>
  <w:style w:type="paragraph" w:customStyle="1" w:styleId="87">
    <w:name w:val="列出段落1"/>
    <w:basedOn w:val="1"/>
    <w:link w:val="86"/>
    <w:qFormat/>
    <w:uiPriority w:val="0"/>
    <w:pPr>
      <w:widowControl/>
      <w:ind w:left="720"/>
      <w:contextualSpacing/>
      <w:jc w:val="left"/>
    </w:pPr>
    <w:rPr>
      <w:rFonts w:ascii="Arial" w:hAnsi="Arial" w:eastAsia="黑体"/>
      <w:kern w:val="0"/>
      <w:sz w:val="24"/>
      <w:lang w:eastAsia="en-US"/>
    </w:rPr>
  </w:style>
  <w:style w:type="paragraph" w:customStyle="1" w:styleId="88">
    <w:name w:val="正文_0"/>
    <w:qFormat/>
    <w:uiPriority w:val="0"/>
    <w:pPr>
      <w:widowControl w:val="0"/>
      <w:jc w:val="both"/>
    </w:pPr>
    <w:rPr>
      <w:rFonts w:ascii="Calibri" w:hAnsi="Calibri" w:eastAsia="宋体" w:cs="Times New Roman"/>
      <w:kern w:val="2"/>
      <w:sz w:val="21"/>
      <w:szCs w:val="24"/>
      <w:lang w:val="en-US" w:eastAsia="zh-CN" w:bidi="ar-SA"/>
    </w:rPr>
  </w:style>
  <w:style w:type="paragraph" w:styleId="89">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90">
    <w:name w:val="Table Paragraph"/>
    <w:basedOn w:val="1"/>
    <w:qFormat/>
    <w:uiPriority w:val="0"/>
    <w:pPr>
      <w:jc w:val="left"/>
    </w:pPr>
    <w:rPr>
      <w:kern w:val="0"/>
      <w:sz w:val="22"/>
      <w:lang w:eastAsia="en-US"/>
    </w:rPr>
  </w:style>
  <w:style w:type="character" w:customStyle="1" w:styleId="91">
    <w:name w:val="Plain Text Char"/>
    <w:link w:val="92"/>
    <w:qFormat/>
    <w:uiPriority w:val="0"/>
    <w:rPr>
      <w:rFonts w:ascii="宋体" w:hAnsi="Courier New" w:eastAsia="楷体_GB2312" w:cs="Times New Roman"/>
      <w:kern w:val="2"/>
      <w:sz w:val="26"/>
    </w:rPr>
  </w:style>
  <w:style w:type="paragraph" w:customStyle="1" w:styleId="92">
    <w:name w:val="纯文本1"/>
    <w:basedOn w:val="1"/>
    <w:link w:val="91"/>
    <w:qFormat/>
    <w:uiPriority w:val="0"/>
    <w:pPr>
      <w:adjustRightInd w:val="0"/>
      <w:textAlignment w:val="baseline"/>
    </w:pPr>
    <w:rPr>
      <w:rFonts w:ascii="宋体" w:hAnsi="Courier New" w:eastAsia="楷体_GB2312"/>
      <w:sz w:val="26"/>
      <w:szCs w:val="20"/>
    </w:rPr>
  </w:style>
  <w:style w:type="character" w:customStyle="1" w:styleId="93">
    <w:name w:val="标题 5 字符"/>
    <w:qFormat/>
    <w:uiPriority w:val="0"/>
    <w:rPr>
      <w:rFonts w:ascii="Calibri" w:hAnsi="Calibri" w:eastAsia="宋体" w:cs="Times New Roman"/>
      <w:b/>
      <w:bCs/>
      <w:kern w:val="2"/>
      <w:sz w:val="28"/>
      <w:szCs w:val="28"/>
    </w:rPr>
  </w:style>
  <w:style w:type="character" w:customStyle="1" w:styleId="94">
    <w:name w:val="日期 字符1"/>
    <w:qFormat/>
    <w:uiPriority w:val="0"/>
    <w:rPr>
      <w:rFonts w:ascii="Calibri" w:hAnsi="Calibri" w:eastAsia="宋体" w:cs="Times New Roman"/>
      <w:sz w:val="24"/>
    </w:rPr>
  </w:style>
  <w:style w:type="character" w:customStyle="1" w:styleId="95">
    <w:name w:val="style11"/>
    <w:qFormat/>
    <w:uiPriority w:val="0"/>
    <w:rPr>
      <w:rFonts w:hint="default" w:ascii="Verdana" w:hAnsi="Verdana" w:eastAsia="宋体" w:cs="Times New Roman"/>
      <w:sz w:val="21"/>
    </w:rPr>
  </w:style>
  <w:style w:type="character" w:customStyle="1" w:styleId="96">
    <w:name w:val="明显引用 Char2"/>
    <w:qFormat/>
    <w:uiPriority w:val="0"/>
    <w:rPr>
      <w:rFonts w:ascii="Calibri" w:hAnsi="Calibri" w:eastAsia="宋体" w:cs="Times New Roman"/>
      <w:b/>
      <w:bCs/>
      <w:i/>
      <w:iCs/>
      <w:color w:val="4F81BD"/>
      <w:kern w:val="2"/>
      <w:sz w:val="21"/>
      <w:szCs w:val="24"/>
    </w:rPr>
  </w:style>
  <w:style w:type="character" w:customStyle="1" w:styleId="97">
    <w:name w:val="标题 2 字符1"/>
    <w:qFormat/>
    <w:uiPriority w:val="0"/>
    <w:rPr>
      <w:rFonts w:ascii="Arial" w:hAnsi="Arial" w:eastAsia="黑体" w:cs="Times New Roman"/>
      <w:b/>
      <w:sz w:val="32"/>
      <w:szCs w:val="20"/>
    </w:rPr>
  </w:style>
  <w:style w:type="character" w:customStyle="1" w:styleId="98">
    <w:name w:val="不明显强调1"/>
    <w:qFormat/>
    <w:uiPriority w:val="0"/>
    <w:rPr>
      <w:rFonts w:ascii="Calibri" w:hAnsi="Calibri" w:eastAsia="宋体" w:cs="Times New Roman"/>
      <w:i/>
      <w:iCs/>
      <w:color w:val="808080"/>
    </w:rPr>
  </w:style>
  <w:style w:type="character" w:customStyle="1" w:styleId="99">
    <w:name w:val="text Char"/>
    <w:link w:val="100"/>
    <w:qFormat/>
    <w:uiPriority w:val="0"/>
    <w:rPr>
      <w:rFonts w:ascii="Calibri" w:hAnsi="Calibri" w:eastAsia="宋体" w:cs="Times New Roman"/>
      <w:sz w:val="24"/>
      <w:szCs w:val="24"/>
    </w:rPr>
  </w:style>
  <w:style w:type="paragraph" w:customStyle="1" w:styleId="100">
    <w:name w:val="text"/>
    <w:basedOn w:val="1"/>
    <w:link w:val="99"/>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character" w:customStyle="1" w:styleId="101">
    <w:name w:val="正文文本 3 Char2"/>
    <w:qFormat/>
    <w:uiPriority w:val="0"/>
    <w:rPr>
      <w:rFonts w:ascii="Times New Roman" w:hAnsi="Times New Roman" w:eastAsia="宋体" w:cs="Times New Roman"/>
      <w:kern w:val="0"/>
      <w:sz w:val="16"/>
      <w:szCs w:val="16"/>
    </w:rPr>
  </w:style>
  <w:style w:type="character" w:customStyle="1" w:styleId="102">
    <w:name w:val="书籍标题1"/>
    <w:qFormat/>
    <w:uiPriority w:val="0"/>
    <w:rPr>
      <w:rFonts w:ascii="Calibri" w:hAnsi="Calibri" w:eastAsia="宋体" w:cs="Times New Roman"/>
      <w:b/>
      <w:bCs/>
      <w:smallCaps/>
      <w:spacing w:val="5"/>
    </w:rPr>
  </w:style>
  <w:style w:type="character" w:customStyle="1" w:styleId="103">
    <w:name w:val="纯文本 字符1"/>
    <w:qFormat/>
    <w:uiPriority w:val="0"/>
    <w:rPr>
      <w:rFonts w:ascii="宋体" w:hAnsi="Courier New" w:eastAsia="宋体" w:cs="Times New Roman"/>
    </w:rPr>
  </w:style>
  <w:style w:type="character" w:customStyle="1" w:styleId="104">
    <w:name w:val="bookmark"/>
    <w:qFormat/>
    <w:uiPriority w:val="0"/>
    <w:rPr>
      <w:rFonts w:ascii="Calibri" w:hAnsi="Calibri" w:eastAsia="宋体" w:cs="Times New Roman"/>
    </w:rPr>
  </w:style>
  <w:style w:type="character" w:customStyle="1" w:styleId="105">
    <w:name w:val="font91"/>
    <w:qFormat/>
    <w:uiPriority w:val="0"/>
    <w:rPr>
      <w:rFonts w:hint="eastAsia" w:ascii="宋体" w:hAnsi="宋体" w:eastAsia="宋体" w:cs="宋体"/>
      <w:color w:val="000000"/>
      <w:sz w:val="20"/>
      <w:szCs w:val="20"/>
      <w:u w:val="none"/>
    </w:rPr>
  </w:style>
  <w:style w:type="character" w:customStyle="1" w:styleId="106">
    <w:name w:val="font161"/>
    <w:qFormat/>
    <w:uiPriority w:val="0"/>
    <w:rPr>
      <w:rFonts w:ascii="Calibri" w:hAnsi="Calibri" w:eastAsia="宋体" w:cs="Times New Roman"/>
      <w:b/>
      <w:sz w:val="32"/>
    </w:rPr>
  </w:style>
  <w:style w:type="character" w:customStyle="1" w:styleId="107">
    <w:name w:val="font31"/>
    <w:qFormat/>
    <w:uiPriority w:val="0"/>
    <w:rPr>
      <w:rFonts w:hint="eastAsia" w:ascii="宋体" w:hAnsi="宋体" w:eastAsia="宋体" w:cs="宋体"/>
      <w:b/>
      <w:color w:val="000000"/>
      <w:sz w:val="21"/>
      <w:szCs w:val="21"/>
      <w:u w:val="none"/>
    </w:rPr>
  </w:style>
  <w:style w:type="character" w:customStyle="1" w:styleId="108">
    <w:name w:val="Char Char"/>
    <w:qFormat/>
    <w:uiPriority w:val="0"/>
    <w:rPr>
      <w:rFonts w:ascii="Calibri" w:hAnsi="Calibri" w:eastAsia="宋体" w:cs="Times New Roman"/>
      <w:kern w:val="2"/>
      <w:sz w:val="24"/>
      <w:lang w:val="en-US" w:eastAsia="zh-CN" w:bidi="ar-SA"/>
    </w:rPr>
  </w:style>
  <w:style w:type="character" w:customStyle="1" w:styleId="109">
    <w:name w:val="页眉 字符"/>
    <w:qFormat/>
    <w:uiPriority w:val="0"/>
    <w:rPr>
      <w:rFonts w:ascii="Calibri" w:hAnsi="Calibri" w:eastAsia="宋体" w:cs="Times New Roman"/>
      <w:kern w:val="2"/>
      <w:sz w:val="18"/>
      <w:szCs w:val="18"/>
    </w:rPr>
  </w:style>
  <w:style w:type="character" w:customStyle="1" w:styleId="110">
    <w:name w:val="副标题 字符1"/>
    <w:qFormat/>
    <w:uiPriority w:val="0"/>
    <w:rPr>
      <w:rFonts w:ascii="Cambria" w:hAnsi="Cambria" w:eastAsia="宋体" w:cs="Times New Roman"/>
      <w:b/>
      <w:bCs/>
      <w:kern w:val="28"/>
      <w:sz w:val="32"/>
      <w:szCs w:val="32"/>
    </w:rPr>
  </w:style>
  <w:style w:type="character" w:customStyle="1" w:styleId="111">
    <w:name w:val="不明显参考1"/>
    <w:qFormat/>
    <w:uiPriority w:val="0"/>
    <w:rPr>
      <w:rFonts w:ascii="Calibri" w:hAnsi="Calibri" w:eastAsia="宋体" w:cs="Times New Roman"/>
      <w:smallCaps/>
      <w:color w:val="auto"/>
      <w:u w:val="single"/>
    </w:rPr>
  </w:style>
  <w:style w:type="character" w:customStyle="1" w:styleId="112">
    <w:name w:val="标题 4 字符"/>
    <w:qFormat/>
    <w:uiPriority w:val="0"/>
    <w:rPr>
      <w:rFonts w:ascii="Arial" w:hAnsi="Arial" w:eastAsia="黑体" w:cs="Times New Roman"/>
      <w:b/>
      <w:kern w:val="2"/>
      <w:sz w:val="28"/>
    </w:rPr>
  </w:style>
  <w:style w:type="character" w:customStyle="1" w:styleId="113">
    <w:name w:val="批注文字 Char1"/>
    <w:qFormat/>
    <w:uiPriority w:val="0"/>
    <w:rPr>
      <w:rFonts w:ascii="Calibri" w:hAnsi="Calibri" w:eastAsia="宋体" w:cs="Times New Roman"/>
    </w:rPr>
  </w:style>
  <w:style w:type="character" w:customStyle="1" w:styleId="114">
    <w:name w:val="标题 1 字符1"/>
    <w:qFormat/>
    <w:uiPriority w:val="0"/>
    <w:rPr>
      <w:rFonts w:ascii="Times New Roman" w:hAnsi="Times New Roman" w:eastAsia="宋体" w:cs="Times New Roman"/>
      <w:b/>
      <w:snapToGrid/>
      <w:kern w:val="44"/>
      <w:sz w:val="44"/>
      <w:szCs w:val="20"/>
    </w:rPr>
  </w:style>
  <w:style w:type="character" w:customStyle="1" w:styleId="115">
    <w:name w:val="Char Char5"/>
    <w:qFormat/>
    <w:uiPriority w:val="0"/>
    <w:rPr>
      <w:rFonts w:ascii="Calibri" w:hAnsi="Calibri" w:eastAsia="宋体" w:cs="Times New Roman"/>
      <w:kern w:val="2"/>
      <w:sz w:val="24"/>
      <w:lang w:val="en-US" w:eastAsia="zh-CN" w:bidi="ar-SA"/>
    </w:rPr>
  </w:style>
  <w:style w:type="character" w:customStyle="1" w:styleId="116">
    <w:name w:val="页脚 字符"/>
    <w:qFormat/>
    <w:uiPriority w:val="0"/>
    <w:rPr>
      <w:rFonts w:ascii="Calibri" w:hAnsi="Calibri" w:eastAsia="宋体" w:cs="Times New Roman"/>
      <w:kern w:val="2"/>
      <w:sz w:val="18"/>
      <w:szCs w:val="18"/>
    </w:rPr>
  </w:style>
  <w:style w:type="character" w:customStyle="1" w:styleId="117">
    <w:name w:val="页脚 Char1"/>
    <w:qFormat/>
    <w:uiPriority w:val="0"/>
    <w:rPr>
      <w:rFonts w:ascii="Calibri" w:hAnsi="Calibri" w:eastAsia="宋体" w:cs="Times New Roman"/>
      <w:sz w:val="18"/>
      <w:szCs w:val="18"/>
    </w:rPr>
  </w:style>
  <w:style w:type="character" w:customStyle="1" w:styleId="118">
    <w:name w:val="正文文本 2 Char1"/>
    <w:qFormat/>
    <w:uiPriority w:val="0"/>
    <w:rPr>
      <w:rFonts w:ascii="Times New Roman" w:hAnsi="Times New Roman" w:eastAsia="宋体" w:cs="Times New Roman"/>
      <w:kern w:val="0"/>
      <w:sz w:val="20"/>
      <w:szCs w:val="20"/>
    </w:rPr>
  </w:style>
  <w:style w:type="character" w:customStyle="1" w:styleId="119">
    <w:name w:val="h Char Char"/>
    <w:qFormat/>
    <w:uiPriority w:val="0"/>
    <w:rPr>
      <w:rFonts w:ascii="Calibri" w:hAnsi="Calibri" w:eastAsia="宋体" w:cs="Times New Roman"/>
      <w:kern w:val="2"/>
      <w:sz w:val="18"/>
      <w:szCs w:val="18"/>
      <w:lang w:val="en-US" w:eastAsia="zh-CN" w:bidi="ar-SA"/>
    </w:rPr>
  </w:style>
  <w:style w:type="character" w:customStyle="1" w:styleId="120">
    <w:name w:val="正文文本缩进 字符1"/>
    <w:qFormat/>
    <w:uiPriority w:val="0"/>
    <w:rPr>
      <w:rFonts w:ascii="宋体" w:hAnsi="Calibri" w:eastAsia="宋体" w:cs="Times New Roman"/>
      <w:sz w:val="28"/>
    </w:rPr>
  </w:style>
  <w:style w:type="character" w:customStyle="1" w:styleId="121">
    <w:name w:val="明显引用 字符1"/>
    <w:link w:val="122"/>
    <w:qFormat/>
    <w:uiPriority w:val="0"/>
    <w:rPr>
      <w:rFonts w:ascii="Calibri" w:hAnsi="Calibri" w:eastAsia="宋体" w:cs="Times New Roman"/>
      <w:b/>
      <w:bCs/>
      <w:i/>
      <w:iCs/>
      <w:color w:val="4F81BD"/>
    </w:rPr>
  </w:style>
  <w:style w:type="paragraph" w:styleId="122">
    <w:name w:val="Intense Quote"/>
    <w:basedOn w:val="1"/>
    <w:next w:val="1"/>
    <w:link w:val="121"/>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23">
    <w:name w:val="标题 7 字符"/>
    <w:qFormat/>
    <w:uiPriority w:val="0"/>
    <w:rPr>
      <w:rFonts w:ascii="Calibri" w:hAnsi="Calibri" w:eastAsia="宋体" w:cs="Times New Roman"/>
      <w:b/>
      <w:sz w:val="24"/>
    </w:rPr>
  </w:style>
  <w:style w:type="character" w:customStyle="1" w:styleId="124">
    <w:name w:val="日期 Char1"/>
    <w:qFormat/>
    <w:uiPriority w:val="0"/>
    <w:rPr>
      <w:rFonts w:ascii="Calibri" w:hAnsi="Calibri" w:eastAsia="宋体" w:cs="Times New Roman"/>
    </w:rPr>
  </w:style>
  <w:style w:type="character" w:customStyle="1" w:styleId="125">
    <w:name w:val="标题 6 字符1"/>
    <w:qFormat/>
    <w:uiPriority w:val="0"/>
    <w:rPr>
      <w:rFonts w:ascii="Arial" w:hAnsi="Arial" w:eastAsia="黑体" w:cs="Times New Roman"/>
      <w:b/>
      <w:kern w:val="0"/>
      <w:sz w:val="24"/>
      <w:szCs w:val="20"/>
    </w:rPr>
  </w:style>
  <w:style w:type="character" w:customStyle="1" w:styleId="126">
    <w:name w:val="HTML 预设格式 Char1"/>
    <w:qFormat/>
    <w:uiPriority w:val="0"/>
    <w:rPr>
      <w:rFonts w:ascii="Courier New" w:hAnsi="Courier New" w:eastAsia="宋体" w:cs="Courier New"/>
      <w:kern w:val="2"/>
    </w:rPr>
  </w:style>
  <w:style w:type="character" w:customStyle="1" w:styleId="127">
    <w:name w:val="正文文本 3 字符"/>
    <w:qFormat/>
    <w:uiPriority w:val="0"/>
    <w:rPr>
      <w:rFonts w:ascii="宋体" w:hAnsi="Calibri" w:eastAsia="宋体" w:cs="Times New Roman"/>
      <w:kern w:val="2"/>
      <w:sz w:val="24"/>
    </w:rPr>
  </w:style>
  <w:style w:type="character" w:customStyle="1" w:styleId="128">
    <w:name w:val="标题 字符"/>
    <w:qFormat/>
    <w:uiPriority w:val="0"/>
    <w:rPr>
      <w:rFonts w:ascii="Arial" w:hAnsi="Arial" w:eastAsia="宋体" w:cs="Times New Roman"/>
      <w:b/>
      <w:sz w:val="32"/>
    </w:rPr>
  </w:style>
  <w:style w:type="character" w:customStyle="1" w:styleId="129">
    <w:name w:val="NICMAN Body Text Char"/>
    <w:qFormat/>
    <w:uiPriority w:val="0"/>
    <w:rPr>
      <w:rFonts w:ascii="Calibri" w:hAnsi="Calibri" w:eastAsia="宋体" w:cs="Times New Roman"/>
      <w:kern w:val="2"/>
      <w:sz w:val="24"/>
      <w:lang w:val="en-US" w:eastAsia="zh-CN" w:bidi="ar-SA"/>
    </w:rPr>
  </w:style>
  <w:style w:type="character" w:customStyle="1" w:styleId="130">
    <w:name w:val="正文文本缩进 字符"/>
    <w:qFormat/>
    <w:uiPriority w:val="0"/>
    <w:rPr>
      <w:rFonts w:ascii="Calibri" w:hAnsi="Calibri" w:eastAsia="宋体" w:cs="Times New Roman"/>
      <w:kern w:val="2"/>
      <w:sz w:val="21"/>
    </w:rPr>
  </w:style>
  <w:style w:type="character" w:customStyle="1" w:styleId="131">
    <w:name w:val="明显引用 Char1"/>
    <w:qFormat/>
    <w:uiPriority w:val="0"/>
    <w:rPr>
      <w:rFonts w:ascii="Times New Roman" w:hAnsi="Times New Roman" w:eastAsia="宋体" w:cs="Times New Roman"/>
      <w:b/>
      <w:bCs/>
      <w:i/>
      <w:iCs/>
      <w:color w:val="4F81BD"/>
      <w:sz w:val="24"/>
      <w:szCs w:val="24"/>
    </w:rPr>
  </w:style>
  <w:style w:type="character" w:customStyle="1" w:styleId="132">
    <w:name w:val="标题5 Char Char"/>
    <w:link w:val="133"/>
    <w:qFormat/>
    <w:uiPriority w:val="0"/>
    <w:rPr>
      <w:rFonts w:ascii="Arial" w:hAnsi="Arial" w:eastAsia="宋体" w:cs="Times New Roman"/>
      <w:b/>
      <w:bCs/>
      <w:sz w:val="24"/>
      <w:szCs w:val="32"/>
    </w:rPr>
  </w:style>
  <w:style w:type="paragraph" w:customStyle="1" w:styleId="133">
    <w:name w:val="标题5"/>
    <w:basedOn w:val="6"/>
    <w:link w:val="132"/>
    <w:qFormat/>
    <w:uiPriority w:val="0"/>
    <w:pPr>
      <w:numPr>
        <w:ilvl w:val="0"/>
        <w:numId w:val="0"/>
      </w:numPr>
      <w:tabs>
        <w:tab w:val="clear" w:pos="1260"/>
      </w:tabs>
      <w:spacing w:line="413" w:lineRule="auto"/>
    </w:pPr>
    <w:rPr>
      <w:rFonts w:ascii="Arial" w:hAnsi="Arial"/>
      <w:kern w:val="0"/>
      <w:sz w:val="24"/>
    </w:rPr>
  </w:style>
  <w:style w:type="character" w:customStyle="1" w:styleId="134">
    <w:name w:val="正文文本缩进 3 Char1"/>
    <w:qFormat/>
    <w:uiPriority w:val="0"/>
    <w:rPr>
      <w:rFonts w:ascii="Times New Roman" w:hAnsi="Times New Roman" w:eastAsia="宋体" w:cs="Times New Roman"/>
      <w:kern w:val="0"/>
      <w:sz w:val="16"/>
      <w:szCs w:val="16"/>
    </w:rPr>
  </w:style>
  <w:style w:type="character" w:customStyle="1" w:styleId="135">
    <w:name w:val="文档结构图 Char1"/>
    <w:qFormat/>
    <w:uiPriority w:val="0"/>
    <w:rPr>
      <w:rFonts w:ascii="宋体" w:hAnsi="Calibri" w:eastAsia="宋体" w:cs="Times New Roman"/>
      <w:sz w:val="18"/>
      <w:szCs w:val="18"/>
    </w:rPr>
  </w:style>
  <w:style w:type="character" w:customStyle="1" w:styleId="136">
    <w:name w:val="font61"/>
    <w:qFormat/>
    <w:uiPriority w:val="0"/>
    <w:rPr>
      <w:rFonts w:hint="eastAsia" w:ascii="宋体" w:hAnsi="宋体" w:eastAsia="宋体" w:cs="宋体"/>
      <w:color w:val="000000"/>
      <w:sz w:val="21"/>
      <w:szCs w:val="21"/>
      <w:u w:val="none"/>
    </w:rPr>
  </w:style>
  <w:style w:type="character" w:customStyle="1" w:styleId="137">
    <w:name w:val="标题 5 字符1"/>
    <w:qFormat/>
    <w:uiPriority w:val="0"/>
    <w:rPr>
      <w:rFonts w:ascii="Calibri" w:hAnsi="Calibri" w:eastAsia="宋体" w:cs="Times New Roman"/>
      <w:b/>
      <w:bCs/>
      <w:sz w:val="28"/>
      <w:szCs w:val="28"/>
    </w:rPr>
  </w:style>
  <w:style w:type="character" w:customStyle="1" w:styleId="138">
    <w:name w:val="副标题 Char3"/>
    <w:qFormat/>
    <w:uiPriority w:val="0"/>
    <w:rPr>
      <w:rFonts w:ascii="Cambria" w:hAnsi="Cambria" w:eastAsia="宋体" w:cs="Times New Roman"/>
      <w:b/>
      <w:bCs/>
      <w:kern w:val="28"/>
      <w:sz w:val="32"/>
      <w:szCs w:val="32"/>
    </w:rPr>
  </w:style>
  <w:style w:type="character" w:customStyle="1" w:styleId="139">
    <w:name w:val="明显强调1"/>
    <w:qFormat/>
    <w:uiPriority w:val="0"/>
    <w:rPr>
      <w:rFonts w:ascii="Calibri" w:hAnsi="Calibri" w:eastAsia="宋体" w:cs="Times New Roman"/>
      <w:b/>
      <w:bCs/>
      <w:i/>
      <w:iCs/>
      <w:color w:val="4F81BD"/>
    </w:rPr>
  </w:style>
  <w:style w:type="character" w:customStyle="1" w:styleId="140">
    <w:name w:val="文档结构图 Char2"/>
    <w:qFormat/>
    <w:uiPriority w:val="0"/>
    <w:rPr>
      <w:rFonts w:ascii="宋体" w:hAnsi="Calibri" w:eastAsia="宋体" w:cs="Times New Roman"/>
      <w:sz w:val="18"/>
      <w:szCs w:val="18"/>
    </w:rPr>
  </w:style>
  <w:style w:type="character" w:customStyle="1" w:styleId="141">
    <w:name w:val="_Style 140"/>
    <w:qFormat/>
    <w:uiPriority w:val="0"/>
    <w:rPr>
      <w:rFonts w:ascii="Calibri" w:hAnsi="Calibri" w:eastAsia="宋体" w:cs="Times New Roman"/>
      <w:b/>
      <w:bCs/>
      <w:i/>
      <w:iCs/>
      <w:color w:val="4F81BD"/>
    </w:rPr>
  </w:style>
  <w:style w:type="character" w:customStyle="1" w:styleId="142">
    <w:name w:val="批注框文本 Char2"/>
    <w:qFormat/>
    <w:uiPriority w:val="0"/>
    <w:rPr>
      <w:rFonts w:ascii="Calibri" w:hAnsi="Calibri" w:eastAsia="宋体" w:cs="Times New Roman"/>
      <w:sz w:val="18"/>
      <w:szCs w:val="18"/>
    </w:rPr>
  </w:style>
  <w:style w:type="character" w:customStyle="1" w:styleId="143">
    <w:name w:val="textcontents"/>
    <w:qFormat/>
    <w:uiPriority w:val="0"/>
    <w:rPr>
      <w:rFonts w:ascii="Calibri" w:hAnsi="Calibri" w:eastAsia="宋体" w:cs="Times New Roman"/>
    </w:rPr>
  </w:style>
  <w:style w:type="character" w:customStyle="1" w:styleId="144">
    <w:name w:val="正文文本缩进 2 字符1"/>
    <w:qFormat/>
    <w:uiPriority w:val="0"/>
    <w:rPr>
      <w:rFonts w:ascii="Calibri" w:hAnsi="Calibri" w:eastAsia="宋体" w:cs="Times New Roman"/>
      <w:kern w:val="2"/>
      <w:sz w:val="21"/>
    </w:rPr>
  </w:style>
  <w:style w:type="character" w:customStyle="1" w:styleId="145">
    <w:name w:val="引用 字符"/>
    <w:qFormat/>
    <w:uiPriority w:val="0"/>
    <w:rPr>
      <w:rFonts w:ascii="Calibri" w:hAnsi="Calibri" w:eastAsia="宋体" w:cs="Times New Roman"/>
      <w:i/>
      <w:iCs/>
      <w:color w:val="404040"/>
      <w:kern w:val="2"/>
      <w:sz w:val="21"/>
    </w:rPr>
  </w:style>
  <w:style w:type="character" w:customStyle="1" w:styleId="146">
    <w:name w:val="副标题 Char2"/>
    <w:qFormat/>
    <w:uiPriority w:val="0"/>
    <w:rPr>
      <w:rFonts w:ascii="Cambria" w:hAnsi="Cambria" w:eastAsia="宋体" w:cs="Times New Roman"/>
      <w:b/>
      <w:bCs/>
      <w:kern w:val="28"/>
      <w:sz w:val="32"/>
      <w:szCs w:val="32"/>
    </w:rPr>
  </w:style>
  <w:style w:type="character" w:customStyle="1" w:styleId="147">
    <w:name w:val="标题 3 字符"/>
    <w:qFormat/>
    <w:uiPriority w:val="0"/>
    <w:rPr>
      <w:rFonts w:ascii="Calibri" w:hAnsi="Calibri" w:eastAsia="宋体" w:cs="Times New Roman"/>
      <w:b/>
      <w:kern w:val="2"/>
      <w:sz w:val="32"/>
    </w:rPr>
  </w:style>
  <w:style w:type="character" w:customStyle="1" w:styleId="148">
    <w:name w:val="页眉 Char1"/>
    <w:qFormat/>
    <w:uiPriority w:val="0"/>
    <w:rPr>
      <w:rFonts w:ascii="Calibri" w:hAnsi="Calibri" w:eastAsia="宋体" w:cs="Times New Roman"/>
      <w:sz w:val="18"/>
      <w:szCs w:val="18"/>
    </w:rPr>
  </w:style>
  <w:style w:type="character" w:customStyle="1" w:styleId="149">
    <w:name w:val="_Style 148"/>
    <w:qFormat/>
    <w:uiPriority w:val="0"/>
    <w:rPr>
      <w:rFonts w:ascii="Calibri" w:hAnsi="Calibri" w:eastAsia="宋体" w:cs="Times New Roman"/>
      <w:b/>
      <w:bCs/>
      <w:smallCaps/>
      <w:spacing w:val="5"/>
    </w:rPr>
  </w:style>
  <w:style w:type="character" w:customStyle="1" w:styleId="150">
    <w:name w:val="font51"/>
    <w:qFormat/>
    <w:uiPriority w:val="0"/>
    <w:rPr>
      <w:rFonts w:hint="eastAsia" w:ascii="宋体" w:hAnsi="宋体" w:eastAsia="宋体" w:cs="宋体"/>
      <w:color w:val="000000"/>
      <w:sz w:val="21"/>
      <w:szCs w:val="21"/>
      <w:u w:val="none"/>
    </w:rPr>
  </w:style>
  <w:style w:type="character" w:customStyle="1" w:styleId="151">
    <w:name w:val="Default Char"/>
    <w:link w:val="152"/>
    <w:qFormat/>
    <w:uiPriority w:val="0"/>
    <w:rPr>
      <w:rFonts w:ascii="宋体" w:hAnsi="Calibri" w:eastAsia="宋体" w:cs="Times New Roman"/>
      <w:color w:val="000000"/>
      <w:sz w:val="24"/>
      <w:szCs w:val="24"/>
      <w:lang w:val="en-US" w:eastAsia="zh-CN" w:bidi="ar-SA"/>
    </w:rPr>
  </w:style>
  <w:style w:type="paragraph" w:customStyle="1" w:styleId="152">
    <w:name w:val="Default"/>
    <w:link w:val="151"/>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character" w:customStyle="1" w:styleId="153">
    <w:name w:val="_Style 152"/>
    <w:qFormat/>
    <w:uiPriority w:val="0"/>
    <w:rPr>
      <w:rFonts w:ascii="Calibri" w:hAnsi="Calibri" w:eastAsia="宋体" w:cs="Times New Roman"/>
      <w:b/>
      <w:bCs/>
      <w:smallCaps/>
      <w:color w:val="C0504D"/>
      <w:spacing w:val="5"/>
      <w:u w:val="single"/>
    </w:rPr>
  </w:style>
  <w:style w:type="character" w:customStyle="1" w:styleId="154">
    <w:name w:val="标题 7 字符1"/>
    <w:qFormat/>
    <w:uiPriority w:val="0"/>
    <w:rPr>
      <w:rFonts w:ascii="Times New Roman" w:hAnsi="Times New Roman" w:eastAsia="宋体" w:cs="Times New Roman"/>
      <w:b/>
      <w:kern w:val="0"/>
      <w:sz w:val="24"/>
      <w:szCs w:val="20"/>
    </w:rPr>
  </w:style>
  <w:style w:type="character" w:customStyle="1" w:styleId="155">
    <w:name w:val="正文文本缩进 3 字符"/>
    <w:qFormat/>
    <w:uiPriority w:val="0"/>
    <w:rPr>
      <w:rFonts w:ascii="Calibri" w:hAnsi="Calibri" w:eastAsia="宋体" w:cs="Times New Roman"/>
      <w:kern w:val="2"/>
      <w:sz w:val="16"/>
    </w:rPr>
  </w:style>
  <w:style w:type="character" w:customStyle="1" w:styleId="156">
    <w:name w:val="正文文本缩进 2 Char1"/>
    <w:qFormat/>
    <w:uiPriority w:val="0"/>
    <w:rPr>
      <w:rFonts w:ascii="Times New Roman" w:hAnsi="Times New Roman" w:eastAsia="宋体" w:cs="Times New Roman"/>
      <w:kern w:val="0"/>
      <w:sz w:val="20"/>
      <w:szCs w:val="20"/>
    </w:rPr>
  </w:style>
  <w:style w:type="character" w:customStyle="1" w:styleId="157">
    <w:name w:val="批注文字 字符"/>
    <w:qFormat/>
    <w:uiPriority w:val="0"/>
    <w:rPr>
      <w:rFonts w:ascii="Calibri" w:hAnsi="Calibri" w:eastAsia="宋体" w:cs="Times New Roman"/>
      <w:kern w:val="2"/>
      <w:sz w:val="21"/>
    </w:rPr>
  </w:style>
  <w:style w:type="character" w:customStyle="1" w:styleId="158">
    <w:name w:val="标题 6 字符"/>
    <w:qFormat/>
    <w:uiPriority w:val="0"/>
    <w:rPr>
      <w:rFonts w:ascii="Arial" w:hAnsi="Arial" w:eastAsia="黑体" w:cs="Times New Roman"/>
      <w:b/>
      <w:sz w:val="24"/>
    </w:rPr>
  </w:style>
  <w:style w:type="character" w:customStyle="1" w:styleId="159">
    <w:name w:val="引用 字符1"/>
    <w:link w:val="160"/>
    <w:qFormat/>
    <w:uiPriority w:val="0"/>
    <w:rPr>
      <w:rFonts w:ascii="Calibri" w:hAnsi="Calibri" w:eastAsia="宋体" w:cs="Times New Roman"/>
      <w:i/>
      <w:iCs/>
      <w:color w:val="000000"/>
    </w:rPr>
  </w:style>
  <w:style w:type="paragraph" w:styleId="160">
    <w:name w:val="Quote"/>
    <w:basedOn w:val="1"/>
    <w:next w:val="1"/>
    <w:link w:val="159"/>
    <w:qFormat/>
    <w:uiPriority w:val="0"/>
    <w:rPr>
      <w:i/>
      <w:iCs/>
      <w:color w:val="000000"/>
      <w:kern w:val="0"/>
      <w:sz w:val="20"/>
      <w:szCs w:val="20"/>
    </w:rPr>
  </w:style>
  <w:style w:type="character" w:customStyle="1" w:styleId="161">
    <w:name w:val="批注框文本 字符1"/>
    <w:qFormat/>
    <w:uiPriority w:val="0"/>
    <w:rPr>
      <w:rFonts w:ascii="Calibri" w:hAnsi="Calibri" w:eastAsia="宋体" w:cs="Times New Roman"/>
      <w:sz w:val="18"/>
    </w:rPr>
  </w:style>
  <w:style w:type="character" w:customStyle="1" w:styleId="162">
    <w:name w:val="fo Char1"/>
    <w:qFormat/>
    <w:uiPriority w:val="0"/>
    <w:rPr>
      <w:rFonts w:ascii="Calibri" w:hAnsi="Calibri" w:eastAsia="宋体" w:cs="Times New Roman"/>
      <w:kern w:val="2"/>
      <w:sz w:val="18"/>
      <w:szCs w:val="18"/>
      <w:lang w:val="en-US" w:eastAsia="zh-CN" w:bidi="ar-SA"/>
    </w:rPr>
  </w:style>
  <w:style w:type="character" w:customStyle="1" w:styleId="163">
    <w:name w:val="headline-content2"/>
    <w:qFormat/>
    <w:uiPriority w:val="0"/>
    <w:rPr>
      <w:rFonts w:ascii="Calibri" w:hAnsi="Calibri" w:eastAsia="宋体" w:cs="Times New Roman"/>
    </w:rPr>
  </w:style>
  <w:style w:type="character" w:customStyle="1" w:styleId="164">
    <w:name w:val="未处理的提及1"/>
    <w:qFormat/>
    <w:uiPriority w:val="0"/>
    <w:rPr>
      <w:rFonts w:ascii="Calibri" w:hAnsi="Calibri" w:eastAsia="宋体" w:cs="Times New Roman"/>
      <w:color w:val="605E5C"/>
      <w:shd w:val="clear" w:color="auto" w:fill="E1DFDD"/>
    </w:rPr>
  </w:style>
  <w:style w:type="character" w:customStyle="1" w:styleId="165">
    <w:name w:val="批注框文本 字符"/>
    <w:qFormat/>
    <w:uiPriority w:val="0"/>
    <w:rPr>
      <w:rFonts w:ascii="Calibri" w:hAnsi="Calibri" w:eastAsia="宋体" w:cs="Times New Roman"/>
      <w:kern w:val="2"/>
      <w:sz w:val="18"/>
    </w:rPr>
  </w:style>
  <w:style w:type="character" w:customStyle="1" w:styleId="166">
    <w:name w:val="正文文本缩进 3 字符1"/>
    <w:qFormat/>
    <w:uiPriority w:val="0"/>
    <w:rPr>
      <w:rFonts w:ascii="仿宋_GB2312" w:hAnsi="Calibri" w:eastAsia="仿宋_GB2312" w:cs="Times New Roman"/>
      <w:sz w:val="28"/>
    </w:rPr>
  </w:style>
  <w:style w:type="character" w:customStyle="1" w:styleId="167">
    <w:name w:val="font71"/>
    <w:qFormat/>
    <w:uiPriority w:val="0"/>
    <w:rPr>
      <w:rFonts w:hint="default" w:ascii="Times New Roman" w:hAnsi="Times New Roman" w:eastAsia="宋体" w:cs="Times New Roman"/>
      <w:color w:val="000000"/>
      <w:sz w:val="21"/>
      <w:szCs w:val="21"/>
      <w:u w:val="none"/>
      <w:vertAlign w:val="superscript"/>
    </w:rPr>
  </w:style>
  <w:style w:type="character" w:customStyle="1" w:styleId="168">
    <w:name w:val="_Style 167"/>
    <w:qFormat/>
    <w:uiPriority w:val="0"/>
    <w:rPr>
      <w:rFonts w:ascii="Calibri" w:hAnsi="Calibri" w:eastAsia="宋体" w:cs="Times New Roman"/>
      <w:i/>
      <w:iCs/>
      <w:color w:val="808080"/>
    </w:rPr>
  </w:style>
  <w:style w:type="character" w:customStyle="1" w:styleId="169">
    <w:name w:val="标题 1 字符"/>
    <w:qFormat/>
    <w:uiPriority w:val="0"/>
    <w:rPr>
      <w:rFonts w:ascii="Calibri" w:hAnsi="Calibri" w:eastAsia="宋体" w:cs="Times New Roman"/>
      <w:b/>
      <w:kern w:val="44"/>
      <w:sz w:val="44"/>
    </w:rPr>
  </w:style>
  <w:style w:type="character" w:customStyle="1" w:styleId="170">
    <w:name w:val="font81"/>
    <w:qFormat/>
    <w:uiPriority w:val="0"/>
    <w:rPr>
      <w:rFonts w:hint="default" w:ascii="Times New Roman" w:hAnsi="Times New Roman" w:eastAsia="宋体" w:cs="Times New Roman"/>
      <w:b/>
      <w:color w:val="000000"/>
      <w:sz w:val="21"/>
      <w:szCs w:val="21"/>
      <w:u w:val="none"/>
    </w:rPr>
  </w:style>
  <w:style w:type="character" w:customStyle="1" w:styleId="171">
    <w:name w:val="font11"/>
    <w:qFormat/>
    <w:uiPriority w:val="0"/>
    <w:rPr>
      <w:rFonts w:hint="eastAsia" w:ascii="宋体" w:hAnsi="宋体" w:eastAsia="宋体" w:cs="宋体"/>
      <w:color w:val="000000"/>
      <w:sz w:val="21"/>
      <w:szCs w:val="21"/>
      <w:u w:val="none"/>
    </w:rPr>
  </w:style>
  <w:style w:type="character" w:customStyle="1" w:styleId="172">
    <w:name w:val="标题 2 字符"/>
    <w:qFormat/>
    <w:uiPriority w:val="0"/>
    <w:rPr>
      <w:rFonts w:ascii="Arial" w:hAnsi="Arial" w:eastAsia="黑体" w:cs="Times New Roman"/>
      <w:b/>
      <w:kern w:val="2"/>
      <w:sz w:val="32"/>
    </w:rPr>
  </w:style>
  <w:style w:type="character" w:customStyle="1" w:styleId="173">
    <w:name w:val="正文文本 字符"/>
    <w:qFormat/>
    <w:uiPriority w:val="0"/>
    <w:rPr>
      <w:rFonts w:ascii="Calibri" w:hAnsi="Calibri" w:eastAsia="宋体" w:cs="Times New Roman"/>
      <w:kern w:val="2"/>
      <w:sz w:val="21"/>
    </w:rPr>
  </w:style>
  <w:style w:type="character" w:customStyle="1" w:styleId="174">
    <w:name w:val="文档结构图 字符1"/>
    <w:qFormat/>
    <w:uiPriority w:val="0"/>
    <w:rPr>
      <w:rFonts w:ascii="Calibri" w:hAnsi="Calibri" w:eastAsia="宋体" w:cs="Times New Roman"/>
      <w:shd w:val="clear" w:color="auto" w:fill="000080"/>
    </w:rPr>
  </w:style>
  <w:style w:type="character" w:customStyle="1" w:styleId="175">
    <w:name w:val="font01"/>
    <w:qFormat/>
    <w:uiPriority w:val="0"/>
    <w:rPr>
      <w:rFonts w:hint="default" w:ascii="Times New Roman" w:hAnsi="Times New Roman" w:eastAsia="宋体" w:cs="Times New Roman"/>
      <w:color w:val="000000"/>
      <w:sz w:val="21"/>
      <w:szCs w:val="21"/>
      <w:u w:val="none"/>
    </w:rPr>
  </w:style>
  <w:style w:type="character" w:customStyle="1" w:styleId="176">
    <w:name w:val="正文文本 3 Char1"/>
    <w:qFormat/>
    <w:uiPriority w:val="0"/>
    <w:rPr>
      <w:rFonts w:ascii="Calibri" w:hAnsi="Calibri" w:eastAsia="宋体" w:cs="Times New Roman"/>
      <w:sz w:val="16"/>
      <w:szCs w:val="16"/>
    </w:rPr>
  </w:style>
  <w:style w:type="character" w:customStyle="1" w:styleId="177">
    <w:name w:val="_Style 176"/>
    <w:qFormat/>
    <w:uiPriority w:val="0"/>
    <w:rPr>
      <w:rFonts w:ascii="Calibri" w:hAnsi="Calibri" w:eastAsia="宋体" w:cs="Times New Roman"/>
      <w:smallCaps/>
      <w:color w:val="C0504D"/>
      <w:u w:val="single"/>
    </w:rPr>
  </w:style>
  <w:style w:type="character" w:customStyle="1" w:styleId="178">
    <w:name w:val="批注框文本 Char1"/>
    <w:qFormat/>
    <w:uiPriority w:val="0"/>
    <w:rPr>
      <w:rFonts w:ascii="Calibri" w:hAnsi="Calibri" w:eastAsia="宋体" w:cs="Times New Roman"/>
      <w:kern w:val="2"/>
      <w:sz w:val="18"/>
      <w:szCs w:val="18"/>
    </w:rPr>
  </w:style>
  <w:style w:type="character" w:customStyle="1" w:styleId="179">
    <w:name w:val="标题4 Char Char"/>
    <w:link w:val="180"/>
    <w:qFormat/>
    <w:uiPriority w:val="0"/>
    <w:rPr>
      <w:rFonts w:ascii="Arial" w:hAnsi="Arial" w:eastAsia="宋体" w:cs="Times New Roman"/>
      <w:b/>
      <w:bCs/>
      <w:sz w:val="24"/>
      <w:szCs w:val="32"/>
    </w:rPr>
  </w:style>
  <w:style w:type="paragraph" w:customStyle="1" w:styleId="180">
    <w:name w:val="标题4"/>
    <w:basedOn w:val="5"/>
    <w:next w:val="21"/>
    <w:link w:val="179"/>
    <w:qFormat/>
    <w:uiPriority w:val="0"/>
    <w:pPr>
      <w:numPr>
        <w:ilvl w:val="0"/>
        <w:numId w:val="0"/>
      </w:numPr>
      <w:tabs>
        <w:tab w:val="clear" w:pos="840"/>
      </w:tabs>
      <w:spacing w:line="413" w:lineRule="auto"/>
    </w:pPr>
    <w:rPr>
      <w:rFonts w:ascii="Arial" w:hAnsi="Arial"/>
      <w:kern w:val="0"/>
      <w:sz w:val="24"/>
    </w:rPr>
  </w:style>
  <w:style w:type="character" w:customStyle="1" w:styleId="181">
    <w:name w:val="正文文本 3 字符1"/>
    <w:qFormat/>
    <w:uiPriority w:val="0"/>
    <w:rPr>
      <w:rFonts w:ascii="宋体" w:hAnsi="Calibri" w:eastAsia="宋体" w:cs="Times New Roman"/>
      <w:sz w:val="24"/>
    </w:rPr>
  </w:style>
  <w:style w:type="character" w:customStyle="1" w:styleId="182">
    <w:name w:val="日期 Char2"/>
    <w:qFormat/>
    <w:uiPriority w:val="0"/>
    <w:rPr>
      <w:rFonts w:ascii="Calibri" w:hAnsi="Calibri" w:eastAsia="宋体" w:cs="Times New Roman"/>
    </w:rPr>
  </w:style>
  <w:style w:type="character" w:customStyle="1" w:styleId="183">
    <w:name w:val="标题 字符1"/>
    <w:qFormat/>
    <w:uiPriority w:val="0"/>
    <w:rPr>
      <w:rFonts w:ascii="Arial" w:hAnsi="Arial" w:eastAsia="宋体" w:cs="Times New Roman"/>
      <w:b/>
      <w:sz w:val="32"/>
    </w:rPr>
  </w:style>
  <w:style w:type="character" w:customStyle="1" w:styleId="184">
    <w:name w:val="明显引用 字符"/>
    <w:qFormat/>
    <w:uiPriority w:val="0"/>
    <w:rPr>
      <w:rFonts w:ascii="Calibri" w:hAnsi="Calibri" w:eastAsia="宋体" w:cs="Times New Roman"/>
      <w:i/>
      <w:iCs/>
      <w:color w:val="4472C4"/>
      <w:kern w:val="2"/>
      <w:sz w:val="21"/>
    </w:rPr>
  </w:style>
  <w:style w:type="character" w:customStyle="1" w:styleId="185">
    <w:name w:val="apple-converted-space"/>
    <w:qFormat/>
    <w:uiPriority w:val="0"/>
    <w:rPr>
      <w:rFonts w:ascii="Calibri" w:hAnsi="Calibri" w:eastAsia="宋体" w:cs="Times New Roman"/>
    </w:rPr>
  </w:style>
  <w:style w:type="character" w:customStyle="1" w:styleId="186">
    <w:name w:val="批注主题 Char2"/>
    <w:qFormat/>
    <w:uiPriority w:val="0"/>
    <w:rPr>
      <w:rFonts w:ascii="Calibri" w:hAnsi="Calibri" w:eastAsia="宋体" w:cs="Times New Roman"/>
      <w:b/>
      <w:bCs/>
      <w:kern w:val="2"/>
      <w:sz w:val="21"/>
    </w:rPr>
  </w:style>
  <w:style w:type="character" w:customStyle="1" w:styleId="187">
    <w:name w:val="纯文本 Char1"/>
    <w:qFormat/>
    <w:uiPriority w:val="0"/>
    <w:rPr>
      <w:rFonts w:ascii="宋体" w:hAnsi="Courier New" w:eastAsia="宋体" w:cs="Courier New"/>
      <w:kern w:val="0"/>
      <w:szCs w:val="21"/>
    </w:rPr>
  </w:style>
  <w:style w:type="character" w:customStyle="1" w:styleId="188">
    <w:name w:val="正文文本 Char2"/>
    <w:qFormat/>
    <w:uiPriority w:val="0"/>
    <w:rPr>
      <w:rFonts w:ascii="Calibri" w:hAnsi="Calibri" w:eastAsia="宋体" w:cs="Times New Roman"/>
    </w:rPr>
  </w:style>
  <w:style w:type="character" w:customStyle="1" w:styleId="189">
    <w:name w:val="引用 Char1"/>
    <w:qFormat/>
    <w:uiPriority w:val="0"/>
    <w:rPr>
      <w:rFonts w:ascii="Calibri" w:hAnsi="Calibri" w:eastAsia="宋体" w:cs="Times New Roman"/>
      <w:i/>
      <w:iCs/>
      <w:color w:val="000000"/>
      <w:kern w:val="2"/>
      <w:sz w:val="21"/>
    </w:rPr>
  </w:style>
  <w:style w:type="character" w:customStyle="1" w:styleId="190">
    <w:name w:val="正文文本 2 字符1"/>
    <w:qFormat/>
    <w:uiPriority w:val="0"/>
    <w:rPr>
      <w:rFonts w:ascii="Calibri" w:hAnsi="Calibri" w:eastAsia="宋体" w:cs="Times New Roman"/>
      <w:kern w:val="2"/>
      <w:sz w:val="21"/>
    </w:rPr>
  </w:style>
  <w:style w:type="character" w:customStyle="1" w:styleId="191">
    <w:name w:val="批注文字 Char Char"/>
    <w:qFormat/>
    <w:uiPriority w:val="0"/>
    <w:rPr>
      <w:rFonts w:ascii="宋体" w:hAnsi="Times New Roman" w:eastAsia="宋体" w:cs="Times New Roman"/>
      <w:sz w:val="28"/>
      <w:szCs w:val="20"/>
    </w:rPr>
  </w:style>
  <w:style w:type="character" w:customStyle="1" w:styleId="192">
    <w:name w:val="标题 Char1"/>
    <w:qFormat/>
    <w:uiPriority w:val="0"/>
    <w:rPr>
      <w:rFonts w:ascii="Cambria" w:hAnsi="Cambria" w:eastAsia="宋体" w:cs="Times New Roman"/>
      <w:b/>
      <w:bCs/>
      <w:sz w:val="32"/>
      <w:szCs w:val="32"/>
    </w:rPr>
  </w:style>
  <w:style w:type="character" w:customStyle="1" w:styleId="193">
    <w:name w:val="纯文本 Char2"/>
    <w:qFormat/>
    <w:uiPriority w:val="0"/>
    <w:rPr>
      <w:rFonts w:ascii="宋体" w:hAnsi="Courier New" w:eastAsia="宋体" w:cs="Times New Roman"/>
      <w:szCs w:val="21"/>
    </w:rPr>
  </w:style>
  <w:style w:type="character" w:customStyle="1" w:styleId="194">
    <w:name w:val="文档结构图 字符"/>
    <w:qFormat/>
    <w:uiPriority w:val="0"/>
    <w:rPr>
      <w:rFonts w:ascii="Calibri" w:hAnsi="Calibri" w:eastAsia="宋体" w:cs="Times New Roman"/>
      <w:kern w:val="2"/>
      <w:sz w:val="21"/>
      <w:shd w:val="clear" w:color="auto" w:fill="000080"/>
    </w:rPr>
  </w:style>
  <w:style w:type="character" w:customStyle="1" w:styleId="195">
    <w:name w:val="批注主题 字符"/>
    <w:qFormat/>
    <w:uiPriority w:val="0"/>
    <w:rPr>
      <w:rFonts w:ascii="Calibri" w:hAnsi="Calibri" w:eastAsia="宋体" w:cs="Times New Roman"/>
      <w:b/>
      <w:bCs/>
      <w:kern w:val="2"/>
      <w:sz w:val="21"/>
    </w:rPr>
  </w:style>
  <w:style w:type="character" w:customStyle="1" w:styleId="196">
    <w:name w:val="feature"/>
    <w:qFormat/>
    <w:uiPriority w:val="0"/>
    <w:rPr>
      <w:rFonts w:ascii="Calibri" w:hAnsi="Calibri" w:eastAsia="宋体" w:cs="Times New Roman"/>
    </w:rPr>
  </w:style>
  <w:style w:type="character" w:customStyle="1" w:styleId="197">
    <w:name w:val="副标题 Char1"/>
    <w:qFormat/>
    <w:uiPriority w:val="0"/>
    <w:rPr>
      <w:rFonts w:ascii="Cambria" w:hAnsi="Cambria" w:eastAsia="宋体" w:cs="Times New Roman"/>
      <w:b/>
      <w:bCs/>
      <w:kern w:val="28"/>
      <w:sz w:val="32"/>
      <w:szCs w:val="32"/>
    </w:rPr>
  </w:style>
  <w:style w:type="character" w:customStyle="1" w:styleId="198">
    <w:name w:val="引用 Char2"/>
    <w:qFormat/>
    <w:uiPriority w:val="0"/>
    <w:rPr>
      <w:rFonts w:ascii="Calibri" w:hAnsi="Calibri" w:eastAsia="宋体" w:cs="Times New Roman"/>
      <w:i/>
      <w:iCs/>
      <w:color w:val="000000"/>
      <w:kern w:val="2"/>
      <w:sz w:val="21"/>
      <w:szCs w:val="24"/>
    </w:rPr>
  </w:style>
  <w:style w:type="character" w:customStyle="1" w:styleId="199">
    <w:name w:val="正文文本 字符1"/>
    <w:qFormat/>
    <w:uiPriority w:val="0"/>
    <w:rPr>
      <w:rFonts w:ascii="宋体" w:hAnsi="Calibri" w:eastAsia="宋体" w:cs="Times New Roman"/>
      <w:sz w:val="28"/>
    </w:rPr>
  </w:style>
  <w:style w:type="character" w:customStyle="1" w:styleId="200">
    <w:name w:val="正文首行缩进 Char1"/>
    <w:qFormat/>
    <w:uiPriority w:val="0"/>
    <w:rPr>
      <w:rFonts w:ascii="Calibri" w:hAnsi="Calibri" w:eastAsia="幼圆" w:cs="Times New Roman"/>
      <w:b/>
      <w:bCs/>
      <w:kern w:val="2"/>
      <w:sz w:val="21"/>
      <w:szCs w:val="24"/>
    </w:rPr>
  </w:style>
  <w:style w:type="character" w:customStyle="1" w:styleId="201">
    <w:name w:val="副标题 字符"/>
    <w:qFormat/>
    <w:uiPriority w:val="0"/>
    <w:rPr>
      <w:rFonts w:ascii="等线 Light" w:hAnsi="等线 Light" w:eastAsia="宋体" w:cs="Times New Roman"/>
      <w:b/>
      <w:bCs/>
      <w:kern w:val="28"/>
      <w:sz w:val="32"/>
      <w:szCs w:val="32"/>
    </w:rPr>
  </w:style>
  <w:style w:type="character" w:customStyle="1" w:styleId="202">
    <w:name w:val="font41"/>
    <w:qFormat/>
    <w:uiPriority w:val="0"/>
    <w:rPr>
      <w:rFonts w:ascii="Calibri" w:hAnsi="Calibri" w:eastAsia="宋体" w:cs="Calibri"/>
      <w:color w:val="000000"/>
      <w:sz w:val="24"/>
      <w:szCs w:val="24"/>
      <w:u w:val="none"/>
    </w:rPr>
  </w:style>
  <w:style w:type="character" w:customStyle="1" w:styleId="203">
    <w:name w:val="NICMAN Body Text Char Char"/>
    <w:qFormat/>
    <w:uiPriority w:val="0"/>
    <w:rPr>
      <w:rFonts w:ascii="Calibri" w:hAnsi="Calibri" w:eastAsia="宋体" w:cs="Times New Roman"/>
      <w:kern w:val="2"/>
      <w:sz w:val="24"/>
      <w:lang w:val="en-US" w:eastAsia="zh-CN"/>
    </w:rPr>
  </w:style>
  <w:style w:type="character" w:customStyle="1" w:styleId="204">
    <w:name w:val="批注主题 Char3"/>
    <w:qFormat/>
    <w:uiPriority w:val="0"/>
    <w:rPr>
      <w:rFonts w:ascii="Times New Roman" w:hAnsi="Times New Roman" w:eastAsia="宋体" w:cs="Times New Roman"/>
      <w:b/>
      <w:bCs/>
      <w:kern w:val="0"/>
      <w:sz w:val="20"/>
      <w:szCs w:val="20"/>
    </w:rPr>
  </w:style>
  <w:style w:type="character" w:customStyle="1" w:styleId="205">
    <w:name w:val="批注文字 Char2"/>
    <w:qFormat/>
    <w:uiPriority w:val="0"/>
    <w:rPr>
      <w:rFonts w:ascii="Calibri" w:hAnsi="Calibri" w:eastAsia="宋体" w:cs="Times New Roman"/>
      <w:kern w:val="2"/>
      <w:sz w:val="21"/>
    </w:rPr>
  </w:style>
  <w:style w:type="character" w:customStyle="1" w:styleId="206">
    <w:name w:val="批注主题 字符1"/>
    <w:qFormat/>
    <w:uiPriority w:val="0"/>
    <w:rPr>
      <w:rFonts w:ascii="宋体" w:hAnsi="Calibri" w:eastAsia="宋体" w:cs="Times New Roman"/>
      <w:b/>
      <w:bCs/>
      <w:sz w:val="28"/>
    </w:rPr>
  </w:style>
  <w:style w:type="character" w:customStyle="1" w:styleId="207">
    <w:name w:val="font21"/>
    <w:qFormat/>
    <w:uiPriority w:val="0"/>
    <w:rPr>
      <w:rFonts w:hint="eastAsia" w:ascii="宋体" w:hAnsi="宋体" w:eastAsia="宋体" w:cs="宋体"/>
      <w:color w:val="000000"/>
      <w:sz w:val="24"/>
      <w:szCs w:val="24"/>
      <w:u w:val="none"/>
    </w:rPr>
  </w:style>
  <w:style w:type="character" w:customStyle="1" w:styleId="208">
    <w:name w:val="日期 字符"/>
    <w:qFormat/>
    <w:uiPriority w:val="0"/>
    <w:rPr>
      <w:rFonts w:ascii="Calibri" w:hAnsi="Calibri" w:eastAsia="宋体" w:cs="Times New Roman"/>
      <w:kern w:val="2"/>
      <w:sz w:val="24"/>
    </w:rPr>
  </w:style>
  <w:style w:type="character" w:customStyle="1" w:styleId="209">
    <w:name w:val="标题 9 字符"/>
    <w:qFormat/>
    <w:uiPriority w:val="0"/>
    <w:rPr>
      <w:rFonts w:ascii="Arial" w:hAnsi="Arial" w:eastAsia="黑体" w:cs="Times New Roman"/>
      <w:sz w:val="21"/>
    </w:rPr>
  </w:style>
  <w:style w:type="character" w:customStyle="1" w:styleId="210">
    <w:name w:val="Formatvorlage Links:  0&quot; Hängend:  13.5 ch Zchn"/>
    <w:link w:val="211"/>
    <w:qFormat/>
    <w:uiPriority w:val="0"/>
    <w:rPr>
      <w:rFonts w:ascii="Arial" w:hAnsi="Arial" w:eastAsia="宋体" w:cs="Times New Roman"/>
      <w:kern w:val="2"/>
      <w:sz w:val="24"/>
    </w:rPr>
  </w:style>
  <w:style w:type="paragraph" w:customStyle="1" w:styleId="211">
    <w:name w:val="Formatvorlage Links:  0&quot; Hängend:  13.5 ch"/>
    <w:basedOn w:val="1"/>
    <w:link w:val="210"/>
    <w:qFormat/>
    <w:uiPriority w:val="0"/>
    <w:pPr>
      <w:ind w:left="3240" w:hanging="3240" w:hangingChars="1350"/>
    </w:pPr>
    <w:rPr>
      <w:rFonts w:ascii="Arial" w:hAnsi="Arial"/>
      <w:sz w:val="24"/>
      <w:szCs w:val="20"/>
    </w:rPr>
  </w:style>
  <w:style w:type="character" w:customStyle="1" w:styleId="212">
    <w:name w:val="浅色底纹 - 强调文字颜色 2 Char"/>
    <w:link w:val="213"/>
    <w:qFormat/>
    <w:uiPriority w:val="0"/>
    <w:rPr>
      <w:rFonts w:ascii="Calibri" w:hAnsi="Calibri" w:eastAsia="宋体" w:cs="Times New Roman"/>
      <w:b/>
      <w:bCs/>
      <w:i/>
      <w:iCs/>
      <w:color w:val="4F81BD"/>
    </w:rPr>
  </w:style>
  <w:style w:type="paragraph" w:customStyle="1" w:styleId="213">
    <w:name w:val="浅色底纹 - 强调文字颜色 21"/>
    <w:basedOn w:val="1"/>
    <w:next w:val="1"/>
    <w:link w:val="212"/>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214">
    <w:name w:val="批注主题 Char1"/>
    <w:qFormat/>
    <w:uiPriority w:val="0"/>
    <w:rPr>
      <w:rFonts w:ascii="Calibri" w:hAnsi="Calibri" w:eastAsia="宋体" w:cs="Times New Roman"/>
      <w:b/>
      <w:bCs/>
      <w:kern w:val="2"/>
      <w:sz w:val="21"/>
      <w:szCs w:val="22"/>
    </w:rPr>
  </w:style>
  <w:style w:type="character" w:customStyle="1" w:styleId="215">
    <w:name w:val="标题 8 字符"/>
    <w:qFormat/>
    <w:uiPriority w:val="0"/>
    <w:rPr>
      <w:rFonts w:ascii="Arial" w:hAnsi="Arial" w:eastAsia="黑体" w:cs="Times New Roman"/>
      <w:sz w:val="24"/>
    </w:rPr>
  </w:style>
  <w:style w:type="character" w:customStyle="1" w:styleId="216">
    <w:name w:val="标题 8 字符1"/>
    <w:qFormat/>
    <w:uiPriority w:val="0"/>
    <w:rPr>
      <w:rFonts w:ascii="Arial" w:hAnsi="Arial" w:eastAsia="黑体" w:cs="Times New Roman"/>
      <w:kern w:val="0"/>
      <w:sz w:val="24"/>
      <w:szCs w:val="20"/>
    </w:rPr>
  </w:style>
  <w:style w:type="character" w:customStyle="1" w:styleId="217">
    <w:name w:val="1名 Char"/>
    <w:link w:val="218"/>
    <w:qFormat/>
    <w:uiPriority w:val="0"/>
    <w:rPr>
      <w:rFonts w:ascii="宋体" w:hAnsi="Calibri" w:eastAsia="宋体" w:cs="Times New Roman"/>
      <w:kern w:val="2"/>
      <w:sz w:val="28"/>
    </w:rPr>
  </w:style>
  <w:style w:type="paragraph" w:customStyle="1" w:styleId="218">
    <w:name w:val="1名"/>
    <w:basedOn w:val="1"/>
    <w:link w:val="217"/>
    <w:qFormat/>
    <w:uiPriority w:val="0"/>
    <w:pPr>
      <w:numPr>
        <w:ilvl w:val="0"/>
        <w:numId w:val="2"/>
      </w:numPr>
      <w:spacing w:before="120"/>
      <w:ind w:left="0" w:firstLine="0"/>
    </w:pPr>
    <w:rPr>
      <w:rFonts w:ascii="宋体"/>
      <w:sz w:val="28"/>
      <w:szCs w:val="20"/>
    </w:rPr>
  </w:style>
  <w:style w:type="character" w:customStyle="1" w:styleId="219">
    <w:name w:val="明显参考1"/>
    <w:qFormat/>
    <w:uiPriority w:val="0"/>
    <w:rPr>
      <w:rFonts w:ascii="Calibri" w:hAnsi="Calibri" w:eastAsia="宋体" w:cs="Times New Roman"/>
      <w:b/>
      <w:bCs/>
      <w:smallCaps/>
      <w:color w:val="auto"/>
      <w:spacing w:val="5"/>
      <w:u w:val="single"/>
    </w:rPr>
  </w:style>
  <w:style w:type="character" w:customStyle="1" w:styleId="220">
    <w:name w:val="正文文本缩进 Char1"/>
    <w:qFormat/>
    <w:uiPriority w:val="0"/>
    <w:rPr>
      <w:rFonts w:ascii="Times New Roman" w:hAnsi="Times New Roman" w:eastAsia="宋体" w:cs="Times New Roman"/>
      <w:kern w:val="0"/>
      <w:sz w:val="20"/>
      <w:szCs w:val="20"/>
    </w:rPr>
  </w:style>
  <w:style w:type="character" w:customStyle="1" w:styleId="221">
    <w:name w:val="标题 4 字符1"/>
    <w:qFormat/>
    <w:uiPriority w:val="0"/>
    <w:rPr>
      <w:rFonts w:ascii="Cambria" w:hAnsi="Cambria" w:eastAsia="宋体" w:cs="Times New Roman"/>
      <w:b/>
      <w:bCs/>
      <w:kern w:val="0"/>
      <w:sz w:val="28"/>
      <w:szCs w:val="28"/>
    </w:rPr>
  </w:style>
  <w:style w:type="character" w:customStyle="1" w:styleId="222">
    <w:name w:val="标题 Char2"/>
    <w:qFormat/>
    <w:uiPriority w:val="0"/>
    <w:rPr>
      <w:rFonts w:ascii="Cambria" w:hAnsi="Cambria" w:eastAsia="宋体" w:cs="Times New Roman"/>
      <w:b/>
      <w:bCs/>
      <w:sz w:val="32"/>
      <w:szCs w:val="32"/>
    </w:rPr>
  </w:style>
  <w:style w:type="character" w:customStyle="1" w:styleId="223">
    <w:name w:val="彩色网格 - 强调文字颜色 1 Char"/>
    <w:link w:val="224"/>
    <w:qFormat/>
    <w:uiPriority w:val="0"/>
    <w:rPr>
      <w:rFonts w:ascii="Calibri" w:hAnsi="Calibri" w:eastAsia="宋体" w:cs="Times New Roman"/>
      <w:i/>
      <w:iCs/>
      <w:color w:val="000000"/>
    </w:rPr>
  </w:style>
  <w:style w:type="paragraph" w:customStyle="1" w:styleId="224">
    <w:name w:val="彩色网格 - 强调文字颜色 11"/>
    <w:basedOn w:val="1"/>
    <w:next w:val="1"/>
    <w:link w:val="223"/>
    <w:qFormat/>
    <w:uiPriority w:val="0"/>
    <w:rPr>
      <w:i/>
      <w:iCs/>
      <w:color w:val="000000"/>
      <w:kern w:val="0"/>
      <w:sz w:val="20"/>
      <w:szCs w:val="20"/>
    </w:rPr>
  </w:style>
  <w:style w:type="character" w:styleId="225">
    <w:name w:val="Placeholder Text"/>
    <w:qFormat/>
    <w:uiPriority w:val="0"/>
    <w:rPr>
      <w:rFonts w:ascii="Calibri" w:hAnsi="Calibri" w:eastAsia="宋体" w:cs="Times New Roman"/>
      <w:color w:val="808080"/>
    </w:rPr>
  </w:style>
  <w:style w:type="character" w:customStyle="1" w:styleId="226">
    <w:name w:val="正文文本 Char"/>
    <w:qFormat/>
    <w:uiPriority w:val="0"/>
    <w:rPr>
      <w:rFonts w:ascii="Times New Roman" w:hAnsi="Times New Roman" w:eastAsia="宋体" w:cs="Times New Roman"/>
      <w:szCs w:val="24"/>
    </w:rPr>
  </w:style>
  <w:style w:type="character" w:customStyle="1" w:styleId="227">
    <w:name w:val="Formatvorlage Formatvorlage Links:  0&quot; Hängend:  13.5 ch + MingLiU Zchn"/>
    <w:link w:val="228"/>
    <w:qFormat/>
    <w:uiPriority w:val="0"/>
    <w:rPr>
      <w:rFonts w:ascii="Arial" w:hAnsi="Arial" w:eastAsia="宋体" w:cs="Times New Roman"/>
      <w:kern w:val="2"/>
      <w:sz w:val="24"/>
    </w:rPr>
  </w:style>
  <w:style w:type="paragraph" w:customStyle="1" w:styleId="228">
    <w:name w:val="Formatvorlage Formatvorlage Links:  0&quot; Hängend:  13.5 ch + MingLiU"/>
    <w:basedOn w:val="211"/>
    <w:link w:val="227"/>
    <w:qFormat/>
    <w:uiPriority w:val="0"/>
    <w:rPr>
      <w:rFonts w:ascii="Calibri" w:hAnsi="Calibri"/>
    </w:rPr>
  </w:style>
  <w:style w:type="character" w:customStyle="1" w:styleId="229">
    <w:name w:val="标题 3 字符1"/>
    <w:qFormat/>
    <w:uiPriority w:val="0"/>
    <w:rPr>
      <w:rFonts w:ascii="Times New Roman" w:hAnsi="Times New Roman" w:eastAsia="宋体" w:cs="Times New Roman"/>
      <w:b/>
      <w:kern w:val="0"/>
      <w:sz w:val="32"/>
      <w:szCs w:val="20"/>
    </w:rPr>
  </w:style>
  <w:style w:type="character" w:customStyle="1" w:styleId="230">
    <w:name w:val="标题 9 字符1"/>
    <w:qFormat/>
    <w:uiPriority w:val="0"/>
    <w:rPr>
      <w:rFonts w:ascii="Arial" w:hAnsi="Arial" w:eastAsia="黑体" w:cs="Times New Roman"/>
      <w:kern w:val="0"/>
      <w:szCs w:val="20"/>
    </w:rPr>
  </w:style>
  <w:style w:type="paragraph" w:customStyle="1" w:styleId="231">
    <w:name w:val="无缩进正文"/>
    <w:basedOn w:val="1"/>
    <w:qFormat/>
    <w:uiPriority w:val="0"/>
    <w:pPr>
      <w:adjustRightInd w:val="0"/>
      <w:textAlignment w:val="baseline"/>
    </w:pPr>
    <w:rPr>
      <w:kern w:val="0"/>
      <w:szCs w:val="20"/>
    </w:rPr>
  </w:style>
  <w:style w:type="paragraph" w:customStyle="1" w:styleId="232">
    <w:name w:val="Char1 Char Char Char"/>
    <w:basedOn w:val="1"/>
    <w:qFormat/>
    <w:uiPriority w:val="0"/>
    <w:pPr>
      <w:widowControl/>
      <w:jc w:val="left"/>
    </w:pPr>
    <w:rPr>
      <w:kern w:val="0"/>
      <w:sz w:val="24"/>
    </w:rPr>
  </w:style>
  <w:style w:type="paragraph" w:customStyle="1" w:styleId="233">
    <w:name w:val="Char1"/>
    <w:basedOn w:val="1"/>
    <w:qFormat/>
    <w:uiPriority w:val="0"/>
    <w:rPr>
      <w:rFonts w:ascii="宋体" w:hAnsi="Courier New" w:cs="宋体"/>
      <w:szCs w:val="21"/>
    </w:rPr>
  </w:style>
  <w:style w:type="paragraph" w:customStyle="1" w:styleId="234">
    <w:name w:val="首行缩进"/>
    <w:basedOn w:val="1"/>
    <w:qFormat/>
    <w:uiPriority w:val="0"/>
    <w:pPr>
      <w:ind w:firstLine="480" w:firstLineChars="200"/>
    </w:pPr>
    <w:rPr>
      <w:rFonts w:eastAsia="Calibri" w:cs="宋体"/>
      <w:kern w:val="0"/>
      <w:sz w:val="20"/>
      <w:szCs w:val="20"/>
      <w:lang w:val="zh-CN"/>
    </w:rPr>
  </w:style>
  <w:style w:type="paragraph" w:customStyle="1" w:styleId="235">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236">
    <w:name w:val="_Style 235"/>
    <w:basedOn w:val="4"/>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37">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38">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239">
    <w:name w:val="默认段落字体 Para Char Char Char Char"/>
    <w:basedOn w:val="1"/>
    <w:qFormat/>
    <w:uiPriority w:val="0"/>
  </w:style>
  <w:style w:type="paragraph" w:customStyle="1" w:styleId="240">
    <w:name w:val="样式 标题 3 + (中文) 黑体 小四 非加粗 段前: 7.8 磅 段后: 0 磅 行距: 固定值 20 磅"/>
    <w:basedOn w:val="6"/>
    <w:next w:val="1"/>
    <w:qFormat/>
    <w:uiPriority w:val="0"/>
    <w:pPr>
      <w:spacing w:before="0" w:after="0" w:line="400" w:lineRule="exact"/>
    </w:pPr>
    <w:rPr>
      <w:rFonts w:eastAsia="黑体" w:cs="宋体"/>
      <w:b w:val="0"/>
      <w:bCs w:val="0"/>
      <w:sz w:val="24"/>
      <w:szCs w:val="20"/>
    </w:rPr>
  </w:style>
  <w:style w:type="paragraph" w:customStyle="1" w:styleId="241">
    <w:name w:val="样式 标题 1 + 黑体 三号 非加粗 居中 段前: 6 磅 段后: 6 磅 行距: 固定值 20 磅"/>
    <w:basedOn w:val="4"/>
    <w:qFormat/>
    <w:uiPriority w:val="0"/>
    <w:pPr>
      <w:spacing w:before="120" w:after="120" w:line="400" w:lineRule="exact"/>
    </w:pPr>
    <w:rPr>
      <w:rFonts w:ascii="黑体" w:hAnsi="黑体" w:eastAsia="黑体"/>
      <w:b w:val="0"/>
      <w:bCs w:val="0"/>
      <w:szCs w:val="20"/>
    </w:rPr>
  </w:style>
  <w:style w:type="paragraph" w:customStyle="1" w:styleId="242">
    <w:name w:val="p0"/>
    <w:basedOn w:val="1"/>
    <w:qFormat/>
    <w:uiPriority w:val="0"/>
    <w:pPr>
      <w:widowControl/>
    </w:pPr>
    <w:rPr>
      <w:b/>
      <w:bCs/>
      <w:kern w:val="0"/>
      <w:sz w:val="24"/>
    </w:rPr>
  </w:style>
  <w:style w:type="paragraph" w:customStyle="1" w:styleId="243">
    <w:name w:val="表格文字"/>
    <w:basedOn w:val="1"/>
    <w:qFormat/>
    <w:uiPriority w:val="0"/>
    <w:pPr>
      <w:adjustRightInd w:val="0"/>
      <w:spacing w:line="420" w:lineRule="atLeast"/>
      <w:jc w:val="left"/>
      <w:textAlignment w:val="baseline"/>
    </w:pPr>
    <w:rPr>
      <w:kern w:val="0"/>
      <w:szCs w:val="20"/>
    </w:rPr>
  </w:style>
  <w:style w:type="paragraph" w:customStyle="1" w:styleId="244">
    <w:name w:val="Char Char Char Char"/>
    <w:basedOn w:val="1"/>
    <w:qFormat/>
    <w:uiPriority w:val="0"/>
    <w:pPr>
      <w:widowControl/>
      <w:spacing w:after="160" w:line="240" w:lineRule="exact"/>
      <w:jc w:val="left"/>
    </w:pPr>
  </w:style>
  <w:style w:type="paragraph" w:customStyle="1" w:styleId="245">
    <w:name w:val="Char Char Char Char1"/>
    <w:basedOn w:val="17"/>
    <w:qFormat/>
    <w:uiPriority w:val="0"/>
    <w:pPr>
      <w:shd w:val="clear" w:color="auto" w:fill="000080"/>
      <w:adjustRightInd w:val="0"/>
      <w:snapToGrid w:val="0"/>
      <w:spacing w:line="360" w:lineRule="auto"/>
    </w:pPr>
    <w:rPr>
      <w:rFonts w:ascii="Times New Roman"/>
      <w:sz w:val="21"/>
      <w:szCs w:val="20"/>
    </w:rPr>
  </w:style>
  <w:style w:type="paragraph" w:customStyle="1" w:styleId="246">
    <w:name w:val="+正文 Char"/>
    <w:basedOn w:val="1"/>
    <w:qFormat/>
    <w:uiPriority w:val="0"/>
    <w:pPr>
      <w:spacing w:line="360" w:lineRule="auto"/>
      <w:ind w:firstLine="200" w:firstLineChars="200"/>
    </w:pPr>
    <w:rPr>
      <w:sz w:val="24"/>
      <w:szCs w:val="28"/>
    </w:rPr>
  </w:style>
  <w:style w:type="paragraph" w:customStyle="1" w:styleId="247">
    <w:name w:val="*正文"/>
    <w:basedOn w:val="1"/>
    <w:qFormat/>
    <w:uiPriority w:val="0"/>
    <w:pPr>
      <w:widowControl/>
      <w:spacing w:line="360" w:lineRule="auto"/>
      <w:ind w:firstLine="200" w:firstLineChars="200"/>
    </w:pPr>
    <w:rPr>
      <w:rFonts w:ascii="仿宋_GB2312"/>
      <w:sz w:val="24"/>
      <w:szCs w:val="21"/>
    </w:rPr>
  </w:style>
  <w:style w:type="paragraph" w:customStyle="1" w:styleId="248">
    <w:name w:val="明显引用1"/>
    <w:basedOn w:val="1"/>
    <w:next w:val="1"/>
    <w:qFormat/>
    <w:uiPriority w:val="0"/>
    <w:pPr>
      <w:pBdr>
        <w:bottom w:val="single" w:color="4F81BD" w:sz="4" w:space="4"/>
      </w:pBdr>
      <w:spacing w:before="200" w:after="280"/>
      <w:ind w:left="936" w:right="936"/>
    </w:pPr>
    <w:rPr>
      <w:b/>
      <w:bCs/>
      <w:i/>
      <w:iCs/>
      <w:color w:val="4F81BD"/>
      <w:sz w:val="22"/>
      <w:szCs w:val="22"/>
    </w:rPr>
  </w:style>
  <w:style w:type="paragraph" w:customStyle="1" w:styleId="249">
    <w:name w:val="标题2"/>
    <w:basedOn w:val="5"/>
    <w:next w:val="2"/>
    <w:qFormat/>
    <w:uiPriority w:val="0"/>
    <w:pPr>
      <w:spacing w:before="156" w:after="156" w:line="360" w:lineRule="auto"/>
    </w:pPr>
    <w:rPr>
      <w:rFonts w:ascii="Calibri" w:hAnsi="Calibri"/>
      <w:bCs w:val="0"/>
      <w:sz w:val="24"/>
    </w:rPr>
  </w:style>
  <w:style w:type="paragraph" w:customStyle="1" w:styleId="250">
    <w:name w:val="1"/>
    <w:basedOn w:val="1"/>
    <w:next w:val="1"/>
    <w:qFormat/>
    <w:uiPriority w:val="0"/>
    <w:rPr>
      <w:szCs w:val="20"/>
    </w:rPr>
  </w:style>
  <w:style w:type="paragraph" w:customStyle="1" w:styleId="251">
    <w:name w:val="_Style 250"/>
    <w:qFormat/>
    <w:uiPriority w:val="0"/>
    <w:rPr>
      <w:rFonts w:ascii="Calibri" w:hAnsi="Calibri" w:eastAsia="宋体" w:cs="Times New Roman"/>
      <w:kern w:val="2"/>
      <w:sz w:val="21"/>
      <w:szCs w:val="24"/>
      <w:lang w:val="en-US" w:eastAsia="zh-CN" w:bidi="ar-SA"/>
    </w:rPr>
  </w:style>
  <w:style w:type="paragraph" w:customStyle="1" w:styleId="252">
    <w:name w:val="表格"/>
    <w:basedOn w:val="1"/>
    <w:qFormat/>
    <w:uiPriority w:val="0"/>
    <w:pPr>
      <w:jc w:val="center"/>
      <w:textAlignment w:val="center"/>
    </w:pPr>
    <w:rPr>
      <w:rFonts w:ascii="华文细黑" w:hAnsi="华文细黑"/>
      <w:kern w:val="0"/>
      <w:szCs w:val="20"/>
    </w:rPr>
  </w:style>
  <w:style w:type="paragraph" w:customStyle="1" w:styleId="253">
    <w:name w:val="正文段"/>
    <w:basedOn w:val="1"/>
    <w:qFormat/>
    <w:uiPriority w:val="0"/>
    <w:pPr>
      <w:widowControl/>
      <w:snapToGrid w:val="0"/>
      <w:ind w:firstLine="200" w:firstLineChars="200"/>
    </w:pPr>
    <w:rPr>
      <w:kern w:val="0"/>
      <w:sz w:val="24"/>
      <w:szCs w:val="20"/>
    </w:rPr>
  </w:style>
  <w:style w:type="paragraph" w:customStyle="1" w:styleId="254">
    <w:name w:val="标题 5（有编号）（绿盟科技）"/>
    <w:basedOn w:val="1"/>
    <w:next w:val="238"/>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5">
    <w:name w:val="absatz4"/>
    <w:basedOn w:val="1"/>
    <w:qFormat/>
    <w:uiPriority w:val="0"/>
    <w:pPr>
      <w:widowControl/>
      <w:tabs>
        <w:tab w:val="left" w:pos="709"/>
        <w:tab w:val="left" w:pos="2268"/>
        <w:tab w:val="right" w:pos="10206"/>
      </w:tabs>
      <w:ind w:left="2268" w:hanging="2268"/>
    </w:pPr>
    <w:rPr>
      <w:kern w:val="0"/>
      <w:sz w:val="24"/>
      <w:szCs w:val="20"/>
      <w:lang w:val="de-DE" w:eastAsia="de-DE"/>
    </w:rPr>
  </w:style>
  <w:style w:type="paragraph" w:customStyle="1" w:styleId="256">
    <w:name w:val="内容样式"/>
    <w:basedOn w:val="1"/>
    <w:qFormat/>
    <w:uiPriority w:val="0"/>
    <w:pPr>
      <w:snapToGrid w:val="0"/>
      <w:spacing w:line="460" w:lineRule="exact"/>
      <w:ind w:firstLine="560" w:firstLineChars="200"/>
      <w:jc w:val="left"/>
    </w:pPr>
    <w:rPr>
      <w:rFonts w:ascii="仿宋_GB2312" w:hAnsi="仿宋_GB2312" w:eastAsia="仿宋_GB2312" w:cs="宋体"/>
      <w:kern w:val="0"/>
      <w:sz w:val="28"/>
      <w:szCs w:val="20"/>
    </w:rPr>
  </w:style>
  <w:style w:type="paragraph" w:customStyle="1" w:styleId="257">
    <w:name w:val="_Style 13"/>
    <w:basedOn w:val="1"/>
    <w:next w:val="1"/>
    <w:qFormat/>
    <w:uiPriority w:val="0"/>
    <w:rPr>
      <w:sz w:val="24"/>
      <w:szCs w:val="20"/>
    </w:rPr>
  </w:style>
  <w:style w:type="paragraph" w:customStyle="1" w:styleId="258">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259">
    <w:name w:val="Char Char Char"/>
    <w:basedOn w:val="1"/>
    <w:qFormat/>
    <w:uiPriority w:val="0"/>
    <w:pPr>
      <w:tabs>
        <w:tab w:val="left" w:pos="360"/>
        <w:tab w:val="left" w:pos="1545"/>
      </w:tabs>
      <w:ind w:left="360" w:hanging="360"/>
    </w:pPr>
    <w:rPr>
      <w:szCs w:val="20"/>
    </w:rPr>
  </w:style>
  <w:style w:type="paragraph" w:customStyle="1" w:styleId="260">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261">
    <w:name w:val="星非-小"/>
    <w:basedOn w:val="1"/>
    <w:qFormat/>
    <w:uiPriority w:val="0"/>
    <w:pPr>
      <w:spacing w:line="480" w:lineRule="exact"/>
      <w:ind w:left="830" w:leftChars="150" w:hanging="534" w:hangingChars="200"/>
      <w:jc w:val="left"/>
    </w:pPr>
    <w:rPr>
      <w:rFonts w:ascii="仿宋_GB2312" w:hAnsi="仿宋_GB2312" w:eastAsia="仿宋_GB2312" w:cs="宋体"/>
      <w:snapToGrid w:val="0"/>
      <w:kern w:val="0"/>
      <w:sz w:val="28"/>
      <w:szCs w:val="20"/>
    </w:rPr>
  </w:style>
  <w:style w:type="paragraph" w:customStyle="1" w:styleId="262">
    <w:name w:val="样式 标题 2 + Times New Roman 四号 非加粗 段前: 5 磅 段后: 0 磅 行距: 固定值 20..."/>
    <w:basedOn w:val="5"/>
    <w:qFormat/>
    <w:uiPriority w:val="0"/>
    <w:pPr>
      <w:numPr>
        <w:ilvl w:val="0"/>
        <w:numId w:val="0"/>
      </w:numPr>
      <w:tabs>
        <w:tab w:val="clear" w:pos="840"/>
      </w:tabs>
      <w:spacing w:before="100" w:after="0" w:line="400" w:lineRule="exact"/>
    </w:pPr>
    <w:rPr>
      <w:rFonts w:ascii="Times New Roman" w:hAnsi="Times New Roman" w:eastAsia="黑体"/>
      <w:b w:val="0"/>
      <w:bCs w:val="0"/>
      <w:sz w:val="28"/>
      <w:szCs w:val="20"/>
    </w:rPr>
  </w:style>
  <w:style w:type="paragraph" w:customStyle="1" w:styleId="263">
    <w:name w:val="_Style 34"/>
    <w:basedOn w:val="1"/>
    <w:next w:val="1"/>
    <w:qFormat/>
    <w:uiPriority w:val="0"/>
    <w:pPr>
      <w:ind w:left="3360" w:leftChars="1600"/>
    </w:pPr>
    <w:rPr>
      <w:szCs w:val="22"/>
    </w:rPr>
  </w:style>
  <w:style w:type="paragraph" w:customStyle="1" w:styleId="264">
    <w:name w:val="正文 + 行距: 固定值 20 磅"/>
    <w:basedOn w:val="1"/>
    <w:qFormat/>
    <w:uiPriority w:val="0"/>
    <w:pPr>
      <w:spacing w:line="400" w:lineRule="exact"/>
      <w:ind w:firstLine="716" w:firstLineChars="341"/>
    </w:pPr>
    <w:rPr>
      <w:szCs w:val="20"/>
    </w:rPr>
  </w:style>
  <w:style w:type="paragraph" w:customStyle="1" w:styleId="265">
    <w:name w:val="man"/>
    <w:next w:val="1"/>
    <w:qFormat/>
    <w:uiPriority w:val="0"/>
    <w:pPr>
      <w:widowControl w:val="0"/>
      <w:autoSpaceDE w:val="0"/>
      <w:autoSpaceDN w:val="0"/>
      <w:adjustRightInd w:val="0"/>
    </w:pPr>
    <w:rPr>
      <w:rFonts w:ascii="Arial" w:hAnsi="Arial" w:eastAsia="宋体" w:cs="Arial"/>
      <w:sz w:val="22"/>
      <w:szCs w:val="22"/>
      <w:lang w:val="de-DE" w:eastAsia="de-DE" w:bidi="ar-SA"/>
    </w:rPr>
  </w:style>
  <w:style w:type="paragraph" w:customStyle="1" w:styleId="266">
    <w:name w:val="修订1"/>
    <w:qFormat/>
    <w:uiPriority w:val="0"/>
    <w:rPr>
      <w:rFonts w:ascii="Calibri" w:hAnsi="Calibri" w:eastAsia="宋体" w:cs="Times New Roman"/>
      <w:kern w:val="2"/>
      <w:sz w:val="21"/>
      <w:szCs w:val="21"/>
      <w:lang w:val="en-US" w:eastAsia="zh-CN" w:bidi="ar-SA"/>
    </w:rPr>
  </w:style>
  <w:style w:type="paragraph" w:customStyle="1" w:styleId="267">
    <w:name w:val="Char Char Char Char Char Char Char Char Char Char"/>
    <w:basedOn w:val="1"/>
    <w:qFormat/>
    <w:uiPriority w:val="0"/>
    <w:pPr>
      <w:tabs>
        <w:tab w:val="left" w:pos="795"/>
      </w:tabs>
      <w:ind w:left="795" w:hanging="360"/>
    </w:pPr>
    <w:rPr>
      <w:sz w:val="24"/>
    </w:rPr>
  </w:style>
  <w:style w:type="paragraph" w:customStyle="1" w:styleId="268">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styleId="269">
    <w:name w:val="List Paragraph"/>
    <w:basedOn w:val="1"/>
    <w:qFormat/>
    <w:uiPriority w:val="0"/>
    <w:pPr>
      <w:ind w:firstLine="420" w:firstLineChars="200"/>
    </w:pPr>
  </w:style>
  <w:style w:type="paragraph" w:customStyle="1" w:styleId="270">
    <w:name w:val="Char1 Char Char Char Char Char Char Char Char Char Char Char"/>
    <w:basedOn w:val="1"/>
    <w:qFormat/>
    <w:uiPriority w:val="0"/>
    <w:pPr>
      <w:pageBreakBefore/>
      <w:tabs>
        <w:tab w:val="left" w:pos="432"/>
      </w:tabs>
      <w:ind w:left="432" w:hanging="432"/>
    </w:pPr>
    <w:rPr>
      <w:szCs w:val="20"/>
    </w:rPr>
  </w:style>
  <w:style w:type="paragraph" w:customStyle="1" w:styleId="271">
    <w:name w:val="样式1"/>
    <w:basedOn w:val="1"/>
    <w:qFormat/>
    <w:uiPriority w:val="0"/>
    <w:pPr>
      <w:tabs>
        <w:tab w:val="left" w:pos="0"/>
        <w:tab w:val="left" w:pos="420"/>
        <w:tab w:val="left" w:pos="709"/>
      </w:tabs>
      <w:adjustRightInd w:val="0"/>
    </w:pPr>
    <w:rPr>
      <w:rFonts w:ascii="宋体" w:hAnsi="宋体"/>
      <w:kern w:val="0"/>
      <w:szCs w:val="20"/>
    </w:rPr>
  </w:style>
  <w:style w:type="paragraph" w:customStyle="1" w:styleId="272">
    <w:name w:val="默认段落字体 Para Char"/>
    <w:basedOn w:val="1"/>
    <w:qFormat/>
    <w:uiPriority w:val="0"/>
    <w:pPr>
      <w:adjustRightInd w:val="0"/>
      <w:spacing w:line="360" w:lineRule="auto"/>
    </w:pPr>
    <w:rPr>
      <w:kern w:val="0"/>
      <w:sz w:val="24"/>
    </w:rPr>
  </w:style>
  <w:style w:type="paragraph" w:customStyle="1" w:styleId="273">
    <w:name w:val="_Style 33"/>
    <w:basedOn w:val="1"/>
    <w:qFormat/>
    <w:uiPriority w:val="0"/>
    <w:pPr>
      <w:widowControl/>
      <w:adjustRightInd w:val="0"/>
      <w:spacing w:line="360" w:lineRule="atLeast"/>
      <w:jc w:val="left"/>
      <w:textAlignment w:val="baseline"/>
    </w:pPr>
    <w:rPr>
      <w:kern w:val="0"/>
      <w:sz w:val="20"/>
      <w:szCs w:val="20"/>
    </w:rPr>
  </w:style>
  <w:style w:type="paragraph" w:customStyle="1" w:styleId="274">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275">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76">
    <w:name w:val="xl31"/>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277">
    <w:name w:val="引用1"/>
    <w:basedOn w:val="1"/>
    <w:next w:val="1"/>
    <w:qFormat/>
    <w:uiPriority w:val="0"/>
    <w:rPr>
      <w:i/>
      <w:iCs/>
      <w:color w:val="000000"/>
      <w:sz w:val="22"/>
      <w:szCs w:val="22"/>
    </w:rPr>
  </w:style>
  <w:style w:type="paragraph" w:customStyle="1" w:styleId="278">
    <w:name w:val="p18"/>
    <w:basedOn w:val="1"/>
    <w:qFormat/>
    <w:uiPriority w:val="0"/>
    <w:pPr>
      <w:widowControl/>
      <w:snapToGrid w:val="0"/>
      <w:ind w:firstLine="420"/>
      <w:jc w:val="left"/>
    </w:pPr>
    <w:rPr>
      <w:kern w:val="0"/>
      <w:sz w:val="24"/>
    </w:rPr>
  </w:style>
  <w:style w:type="paragraph" w:customStyle="1" w:styleId="279">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80">
    <w:name w:val="自定义标题１"/>
    <w:basedOn w:val="6"/>
    <w:qFormat/>
    <w:uiPriority w:val="0"/>
    <w:pPr>
      <w:numPr>
        <w:ilvl w:val="0"/>
      </w:numPr>
      <w:tabs>
        <w:tab w:val="left" w:pos="420"/>
        <w:tab w:val="clear" w:pos="1260"/>
      </w:tabs>
      <w:spacing w:before="140" w:after="140" w:line="240" w:lineRule="auto"/>
    </w:pPr>
    <w:rPr>
      <w:sz w:val="24"/>
    </w:rPr>
  </w:style>
  <w:style w:type="paragraph" w:customStyle="1" w:styleId="281">
    <w:name w:val="彩色底纹 - 强调文字颜色 11"/>
    <w:qFormat/>
    <w:uiPriority w:val="0"/>
    <w:rPr>
      <w:rFonts w:ascii="Calibri" w:hAnsi="Calibri" w:eastAsia="宋体" w:cs="Times New Roman"/>
      <w:kern w:val="2"/>
      <w:sz w:val="21"/>
      <w:szCs w:val="24"/>
      <w:lang w:val="en-US" w:eastAsia="zh-CN" w:bidi="ar-SA"/>
    </w:rPr>
  </w:style>
  <w:style w:type="paragraph" w:customStyle="1" w:styleId="282">
    <w:name w:val="Char Char Char Char Char Char"/>
    <w:basedOn w:val="1"/>
    <w:qFormat/>
    <w:uiPriority w:val="0"/>
    <w:pPr>
      <w:widowControl/>
      <w:spacing w:after="160" w:line="240" w:lineRule="exact"/>
      <w:jc w:val="left"/>
    </w:pPr>
    <w:rPr>
      <w:rFonts w:ascii="Arial" w:hAnsi="Arial" w:eastAsia="Times New Roman"/>
      <w:b/>
      <w:kern w:val="0"/>
      <w:szCs w:val="20"/>
      <w:lang w:eastAsia="en-US"/>
    </w:rPr>
  </w:style>
  <w:style w:type="paragraph" w:customStyle="1" w:styleId="283">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84">
    <w:name w:val="xl64"/>
    <w:basedOn w:val="1"/>
    <w:qFormat/>
    <w:uiPriority w:val="0"/>
    <w:pPr>
      <w:widowControl/>
      <w:pBdr>
        <w:left w:val="single" w:color="auto" w:sz="8" w:space="0"/>
        <w:bottom w:val="single" w:color="auto" w:sz="8"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85">
    <w:name w:val="List Paragraph1"/>
    <w:basedOn w:val="1"/>
    <w:qFormat/>
    <w:uiPriority w:val="0"/>
    <w:pPr>
      <w:widowControl/>
      <w:ind w:left="720"/>
      <w:contextualSpacing/>
      <w:jc w:val="left"/>
    </w:pPr>
    <w:rPr>
      <w:rFonts w:ascii="Arial" w:hAnsi="Arial" w:eastAsia="黑体"/>
      <w:kern w:val="0"/>
      <w:sz w:val="24"/>
      <w:lang w:eastAsia="en-US"/>
    </w:rPr>
  </w:style>
  <w:style w:type="paragraph" w:customStyle="1" w:styleId="286">
    <w:name w:val="font6"/>
    <w:basedOn w:val="1"/>
    <w:qFormat/>
    <w:uiPriority w:val="0"/>
    <w:pPr>
      <w:widowControl/>
      <w:spacing w:before="100" w:beforeAutospacing="1" w:after="100" w:afterAutospacing="1"/>
      <w:jc w:val="left"/>
    </w:pPr>
    <w:rPr>
      <w:kern w:val="0"/>
      <w:sz w:val="24"/>
      <w:szCs w:val="20"/>
    </w:rPr>
  </w:style>
  <w:style w:type="table" w:customStyle="1" w:styleId="287">
    <w:name w:val="网格型1"/>
    <w:basedOn w:val="46"/>
    <w:qFormat/>
    <w:uiPriority w:val="0"/>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8">
    <w:name w:val="_Style 3"/>
    <w:basedOn w:val="1"/>
    <w:qFormat/>
    <w:uiPriority w:val="0"/>
    <w:pPr>
      <w:widowControl/>
      <w:ind w:left="720"/>
      <w:contextualSpacing/>
      <w:jc w:val="left"/>
    </w:pPr>
    <w:rPr>
      <w:kern w:val="0"/>
      <w:sz w:val="24"/>
      <w:lang w:eastAsia="en-US"/>
    </w:rPr>
  </w:style>
  <w:style w:type="character" w:customStyle="1" w:styleId="289">
    <w:name w:val="批注文字 字符1"/>
    <w:qFormat/>
    <w:uiPriority w:val="0"/>
    <w:rPr>
      <w:rFonts w:ascii="Calibri" w:hAnsi="Calibri" w:eastAsia="宋体" w:cs="Times New Roman"/>
      <w:kern w:val="2"/>
      <w:sz w:val="21"/>
      <w:szCs w:val="24"/>
    </w:rPr>
  </w:style>
  <w:style w:type="paragraph" w:customStyle="1" w:styleId="290">
    <w:name w:val="正文 A"/>
    <w:qFormat/>
    <w:uiPriority w:val="99"/>
    <w:rPr>
      <w:rFonts w:ascii="Arial Unicode MS" w:hAnsi="Arial Unicode MS" w:eastAsia="宋体" w:cs="Arial Unicode MS"/>
      <w:color w:val="000000"/>
      <w:u w:color="000000"/>
      <w:lang w:val="en-US" w:eastAsia="zh-CN" w:bidi="ar-SA"/>
    </w:rPr>
  </w:style>
  <w:style w:type="paragraph" w:customStyle="1" w:styleId="291">
    <w:name w:val="Revision"/>
    <w:hidden/>
    <w:unhideWhenUsed/>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48</Pages>
  <Words>25055</Words>
  <Characters>26100</Characters>
  <Lines>246</Lines>
  <Paragraphs>69</Paragraphs>
  <TotalTime>9</TotalTime>
  <ScaleCrop>false</ScaleCrop>
  <LinksUpToDate>false</LinksUpToDate>
  <CharactersWithSpaces>27404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2026-08-08T14:19:00Z</dcterms:created>
  <dc:creator>江苏海外集团国际工程咨询有限公司</dc:creator>
  <cp:lastModifiedBy>qzuser</cp:lastModifiedBy>
  <cp:lastPrinted>2021-06-05T22:56:00Z</cp:lastPrinted>
  <dcterms:modified xsi:type="dcterms:W3CDTF">2026-08-14T09:03:55Z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B961FAF8EB6A498E8FD95850ECDDFF56_13</vt:lpwstr>
  </property>
  <property fmtid="{D5CDD505-2E9C-101B-9397-08002B2CF9AE}" pid="4" name="KSOTemplateDocerSaveRecord">
    <vt:lpwstr>eyJoZGlkIjoiMGZhNDU4YTc4ODhjZTIyYTlmMDg2NWY4MTk1ZDk1NTIiLCJ1c2VySWQiOiIzMTU0ODI3NDIifQ==</vt:lpwstr>
  </property>
</Properties>
</file>