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110733">
      <w:pPr>
        <w:pStyle w:val="85"/>
        <w:kinsoku/>
        <w:wordWrap/>
        <w:overflowPunct/>
        <w:bidi w:val="0"/>
        <w:spacing w:beforeAutospacing="0" w:afterAutospacing="0" w:line="500" w:lineRule="exact"/>
        <w:ind w:firstLine="880" w:firstLineChars="200"/>
        <w:jc w:val="both"/>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b w:val="0"/>
          <w:bCs w:val="0"/>
          <w:color w:val="auto"/>
          <w:sz w:val="44"/>
          <w:szCs w:val="44"/>
          <w:highlight w:val="none"/>
          <w:lang w:eastAsia="zh-CN"/>
        </w:rPr>
        <w:t>南京市第一医院胰岛素泵</w:t>
      </w:r>
      <w:r>
        <w:rPr>
          <w:rFonts w:hint="eastAsia" w:ascii="方正小标宋_GBK" w:hAnsi="方正小标宋_GBK" w:eastAsia="方正小标宋_GBK" w:cs="方正小标宋_GBK"/>
          <w:b w:val="0"/>
          <w:bCs w:val="0"/>
          <w:color w:val="auto"/>
          <w:sz w:val="44"/>
          <w:szCs w:val="44"/>
          <w:highlight w:val="none"/>
          <w:lang w:val="en-US" w:eastAsia="zh-CN"/>
        </w:rPr>
        <w:t>采购</w:t>
      </w:r>
      <w:r>
        <w:rPr>
          <w:rFonts w:hint="eastAsia" w:ascii="方正小标宋_GBK" w:hAnsi="方正小标宋_GBK" w:eastAsia="方正小标宋_GBK" w:cs="方正小标宋_GBK"/>
          <w:b w:val="0"/>
          <w:bCs w:val="0"/>
          <w:color w:val="auto"/>
          <w:sz w:val="44"/>
          <w:szCs w:val="44"/>
          <w:highlight w:val="none"/>
          <w:lang w:eastAsia="zh-CN"/>
        </w:rPr>
        <w:t>项目</w:t>
      </w:r>
    </w:p>
    <w:p w14:paraId="3F1D40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400"/>
        <w:jc w:val="both"/>
        <w:textAlignment w:val="auto"/>
        <w:rPr>
          <w:rFonts w:hint="eastAsia" w:ascii="方正小标宋_GBK" w:hAnsi="方正小标宋_GBK" w:eastAsia="方正小标宋_GBK" w:cs="方正小标宋_GBK"/>
          <w:b w:val="0"/>
          <w:bCs w:val="0"/>
          <w:color w:val="auto"/>
          <w:sz w:val="36"/>
          <w:szCs w:val="36"/>
          <w:highlight w:val="none"/>
          <w:lang w:eastAsia="zh-CN"/>
        </w:rPr>
      </w:pPr>
    </w:p>
    <w:p w14:paraId="3367EBD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400"/>
        <w:jc w:val="both"/>
        <w:textAlignment w:val="auto"/>
        <w:rPr>
          <w:rFonts w:hint="eastAsia"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项目编号：JSZC-320100-JSHY-G2026-0213</w:t>
      </w:r>
    </w:p>
    <w:p w14:paraId="132F765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20" w:firstLineChars="200"/>
        <w:jc w:val="both"/>
        <w:textAlignment w:val="auto"/>
        <w:rPr>
          <w:rFonts w:hint="default"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代理机构项目编号：</w:t>
      </w:r>
      <w:r>
        <w:rPr>
          <w:rFonts w:hint="eastAsia" w:ascii="方正小标宋_GBK" w:hAnsi="方正小标宋_GBK" w:eastAsia="方正小标宋_GBK" w:cs="方正小标宋_GBK"/>
          <w:b w:val="0"/>
          <w:bCs w:val="0"/>
          <w:color w:val="auto"/>
          <w:sz w:val="36"/>
          <w:szCs w:val="36"/>
          <w:highlight w:val="none"/>
          <w:lang w:val="en-US" w:eastAsia="zh-CN"/>
        </w:rPr>
        <w:t>1009-2641HOLLYJ05</w:t>
      </w:r>
    </w:p>
    <w:p w14:paraId="1EDB86C7">
      <w:pPr>
        <w:pStyle w:val="8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037D371">
      <w:pPr>
        <w:kinsoku/>
        <w:wordWrap/>
        <w:overflowPunct/>
        <w:bidi w:val="0"/>
        <w:spacing w:beforeAutospacing="0" w:afterAutospacing="0" w:line="500" w:lineRule="exact"/>
        <w:jc w:val="both"/>
        <w:rPr>
          <w:rFonts w:hint="default" w:ascii="Times New Roman" w:hAnsi="Times New Roman" w:eastAsia="方正仿宋_GB2312" w:cs="Times New Roman"/>
          <w:b/>
          <w:color w:val="auto"/>
          <w:sz w:val="24"/>
          <w:szCs w:val="24"/>
          <w:highlight w:val="none"/>
        </w:rPr>
      </w:pPr>
    </w:p>
    <w:p w14:paraId="18B752F8">
      <w:pPr>
        <w:kinsoku/>
        <w:wordWrap/>
        <w:overflowPunct/>
        <w:bidi w:val="0"/>
        <w:spacing w:beforeAutospacing="0" w:afterAutospacing="0" w:line="500" w:lineRule="exact"/>
        <w:ind w:firstLine="482" w:firstLineChars="200"/>
        <w:jc w:val="center"/>
        <w:rPr>
          <w:rFonts w:hint="default" w:ascii="Times New Roman" w:hAnsi="Times New Roman" w:eastAsia="方正仿宋_GB2312" w:cs="Times New Roman"/>
          <w:b/>
          <w:bCs w:val="0"/>
          <w:color w:val="auto"/>
          <w:sz w:val="24"/>
          <w:szCs w:val="24"/>
          <w:highlight w:val="none"/>
        </w:rPr>
      </w:pPr>
    </w:p>
    <w:p w14:paraId="4BF6C16B">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方正小标宋_GBK" w:hAnsi="方正小标宋_GBK" w:eastAsia="方正小标宋_GBK" w:cs="方正小标宋_GBK"/>
          <w:b w:val="0"/>
          <w:bCs/>
          <w:color w:val="auto"/>
          <w:sz w:val="72"/>
          <w:szCs w:val="72"/>
          <w:highlight w:val="none"/>
          <w:lang w:eastAsia="zh-CN"/>
        </w:rPr>
      </w:pPr>
      <w:r>
        <w:rPr>
          <w:rFonts w:hint="eastAsia" w:ascii="方正小标宋_GBK" w:hAnsi="方正小标宋_GBK" w:eastAsia="方正小标宋_GBK" w:cs="方正小标宋_GBK"/>
          <w:b w:val="0"/>
          <w:bCs/>
          <w:color w:val="auto"/>
          <w:sz w:val="72"/>
          <w:szCs w:val="72"/>
          <w:highlight w:val="none"/>
          <w:lang w:eastAsia="zh-CN"/>
        </w:rPr>
        <w:t>招  标  文  件</w:t>
      </w:r>
    </w:p>
    <w:p w14:paraId="6C16A767">
      <w:pPr>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p>
    <w:p w14:paraId="3C21193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1681078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F0966F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bl>
      <w:tblPr>
        <w:tblStyle w:val="38"/>
        <w:tblW w:w="0" w:type="auto"/>
        <w:jc w:val="center"/>
        <w:tblLayout w:type="fixed"/>
        <w:tblCellMar>
          <w:top w:w="0" w:type="dxa"/>
          <w:left w:w="108" w:type="dxa"/>
          <w:bottom w:w="0" w:type="dxa"/>
          <w:right w:w="108" w:type="dxa"/>
        </w:tblCellMar>
      </w:tblPr>
      <w:tblGrid>
        <w:gridCol w:w="2796"/>
        <w:gridCol w:w="5003"/>
      </w:tblGrid>
      <w:tr w14:paraId="60BA5C00">
        <w:tblPrEx>
          <w:tblCellMar>
            <w:top w:w="0" w:type="dxa"/>
            <w:left w:w="108" w:type="dxa"/>
            <w:bottom w:w="0" w:type="dxa"/>
            <w:right w:w="108" w:type="dxa"/>
          </w:tblCellMar>
        </w:tblPrEx>
        <w:trPr>
          <w:trHeight w:val="685" w:hRule="atLeast"/>
          <w:jc w:val="center"/>
        </w:trPr>
        <w:tc>
          <w:tcPr>
            <w:tcW w:w="2796" w:type="dxa"/>
            <w:tcBorders>
              <w:top w:val="nil"/>
              <w:left w:val="nil"/>
              <w:bottom w:val="nil"/>
              <w:right w:val="nil"/>
            </w:tcBorders>
          </w:tcPr>
          <w:p w14:paraId="56C08ED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采购人：</w:t>
            </w:r>
          </w:p>
        </w:tc>
        <w:tc>
          <w:tcPr>
            <w:tcW w:w="5003" w:type="dxa"/>
            <w:tcBorders>
              <w:top w:val="nil"/>
              <w:left w:val="nil"/>
              <w:bottom w:val="nil"/>
              <w:right w:val="nil"/>
            </w:tcBorders>
          </w:tcPr>
          <w:p w14:paraId="3434981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南京市第一医院</w:t>
            </w:r>
          </w:p>
        </w:tc>
      </w:tr>
      <w:tr w14:paraId="18F16F0B">
        <w:tblPrEx>
          <w:tblCellMar>
            <w:top w:w="0" w:type="dxa"/>
            <w:left w:w="108" w:type="dxa"/>
            <w:bottom w:w="0" w:type="dxa"/>
            <w:right w:w="108" w:type="dxa"/>
          </w:tblCellMar>
        </w:tblPrEx>
        <w:trPr>
          <w:trHeight w:val="593" w:hRule="atLeast"/>
          <w:jc w:val="center"/>
        </w:trPr>
        <w:tc>
          <w:tcPr>
            <w:tcW w:w="2796" w:type="dxa"/>
            <w:tcBorders>
              <w:top w:val="nil"/>
              <w:left w:val="nil"/>
              <w:bottom w:val="nil"/>
              <w:right w:val="nil"/>
            </w:tcBorders>
          </w:tcPr>
          <w:p w14:paraId="6868630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采购代理机构：</w:t>
            </w:r>
          </w:p>
        </w:tc>
        <w:tc>
          <w:tcPr>
            <w:tcW w:w="5003" w:type="dxa"/>
            <w:tcBorders>
              <w:top w:val="nil"/>
              <w:left w:val="nil"/>
              <w:bottom w:val="nil"/>
              <w:right w:val="nil"/>
            </w:tcBorders>
          </w:tcPr>
          <w:p w14:paraId="07AD285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江苏弘业国际技术工程有限公司</w:t>
            </w:r>
          </w:p>
        </w:tc>
      </w:tr>
      <w:tr w14:paraId="741A6E8F">
        <w:tblPrEx>
          <w:tblCellMar>
            <w:top w:w="0" w:type="dxa"/>
            <w:left w:w="108" w:type="dxa"/>
            <w:bottom w:w="0" w:type="dxa"/>
            <w:right w:w="108" w:type="dxa"/>
          </w:tblCellMar>
        </w:tblPrEx>
        <w:trPr>
          <w:trHeight w:val="90" w:hRule="atLeast"/>
          <w:jc w:val="center"/>
        </w:trPr>
        <w:tc>
          <w:tcPr>
            <w:tcW w:w="2796" w:type="dxa"/>
            <w:tcBorders>
              <w:top w:val="nil"/>
              <w:left w:val="nil"/>
              <w:bottom w:val="nil"/>
              <w:right w:val="nil"/>
            </w:tcBorders>
          </w:tcPr>
          <w:p w14:paraId="013DBFE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日  期：</w:t>
            </w:r>
          </w:p>
        </w:tc>
        <w:tc>
          <w:tcPr>
            <w:tcW w:w="5003" w:type="dxa"/>
            <w:tcBorders>
              <w:top w:val="nil"/>
              <w:left w:val="nil"/>
              <w:bottom w:val="nil"/>
              <w:right w:val="nil"/>
            </w:tcBorders>
          </w:tcPr>
          <w:p w14:paraId="38F6EE2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bookmarkStart w:id="0" w:name="EB011e21966a4746ceac4488705cfdd813"/>
            <w:r>
              <w:rPr>
                <w:rFonts w:hint="eastAsia" w:ascii="方正小标宋_GBK" w:hAnsi="方正小标宋_GBK" w:eastAsia="方正小标宋_GBK" w:cs="方正小标宋_GBK"/>
                <w:b w:val="0"/>
                <w:bCs w:val="0"/>
                <w:color w:val="auto"/>
                <w:sz w:val="28"/>
                <w:szCs w:val="28"/>
                <w:highlight w:val="none"/>
                <w:lang w:eastAsia="zh-CN"/>
              </w:rPr>
              <w:t>202</w:t>
            </w:r>
            <w:r>
              <w:rPr>
                <w:rFonts w:hint="eastAsia" w:ascii="方正小标宋_GBK" w:hAnsi="方正小标宋_GBK" w:eastAsia="方正小标宋_GBK" w:cs="方正小标宋_GBK"/>
                <w:b w:val="0"/>
                <w:bCs w:val="0"/>
                <w:color w:val="auto"/>
                <w:sz w:val="28"/>
                <w:szCs w:val="28"/>
                <w:highlight w:val="none"/>
                <w:lang w:val="en-US" w:eastAsia="zh-CN"/>
              </w:rPr>
              <w:t>6</w:t>
            </w:r>
            <w:r>
              <w:rPr>
                <w:rFonts w:hint="eastAsia" w:ascii="方正小标宋_GBK" w:hAnsi="方正小标宋_GBK" w:eastAsia="方正小标宋_GBK" w:cs="方正小标宋_GBK"/>
                <w:b w:val="0"/>
                <w:bCs w:val="0"/>
                <w:color w:val="auto"/>
                <w:sz w:val="28"/>
                <w:szCs w:val="28"/>
                <w:highlight w:val="none"/>
                <w:lang w:eastAsia="zh-CN"/>
              </w:rPr>
              <w:t>年</w:t>
            </w:r>
            <w:r>
              <w:rPr>
                <w:rFonts w:hint="eastAsia" w:ascii="方正小标宋_GBK" w:hAnsi="方正小标宋_GBK" w:eastAsia="方正小标宋_GBK" w:cs="方正小标宋_GBK"/>
                <w:b w:val="0"/>
                <w:bCs w:val="0"/>
                <w:color w:val="auto"/>
                <w:sz w:val="28"/>
                <w:szCs w:val="28"/>
                <w:highlight w:val="none"/>
                <w:lang w:val="en-US" w:eastAsia="zh-CN"/>
              </w:rPr>
              <w:t xml:space="preserve">  9 </w:t>
            </w:r>
            <w:r>
              <w:rPr>
                <w:rFonts w:hint="eastAsia" w:ascii="方正小标宋_GBK" w:hAnsi="方正小标宋_GBK" w:eastAsia="方正小标宋_GBK" w:cs="方正小标宋_GBK"/>
                <w:b w:val="0"/>
                <w:bCs w:val="0"/>
                <w:color w:val="auto"/>
                <w:sz w:val="28"/>
                <w:szCs w:val="28"/>
                <w:highlight w:val="none"/>
                <w:lang w:eastAsia="zh-CN"/>
              </w:rPr>
              <w:t>月</w:t>
            </w:r>
            <w:bookmarkEnd w:id="0"/>
          </w:p>
        </w:tc>
      </w:tr>
    </w:tbl>
    <w:p w14:paraId="351051F2">
      <w:pPr>
        <w:kinsoku/>
        <w:wordWrap/>
        <w:overflowPunct/>
        <w:bidi w:val="0"/>
        <w:spacing w:beforeAutospacing="0" w:afterAutospacing="0" w:line="500" w:lineRule="exact"/>
        <w:ind w:firstLine="480" w:firstLineChars="200"/>
        <w:jc w:val="both"/>
        <w:rPr>
          <w:rFonts w:hint="eastAsia" w:ascii="方正小标宋_GBK" w:hAnsi="方正小标宋_GBK" w:eastAsia="方正小标宋_GBK" w:cs="方正小标宋_GBK"/>
          <w:b w:val="0"/>
          <w:bCs w:val="0"/>
          <w:color w:val="auto"/>
          <w:sz w:val="24"/>
          <w:szCs w:val="24"/>
          <w:highlight w:val="none"/>
        </w:rPr>
      </w:pPr>
    </w:p>
    <w:p w14:paraId="3E9C0CA8">
      <w:pPr>
        <w:pStyle w:val="85"/>
        <w:tabs>
          <w:tab w:val="left" w:pos="6527"/>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sectPr>
          <w:footerReference r:id="rId4" w:type="default"/>
          <w:pgSz w:w="11906" w:h="16838"/>
          <w:pgMar w:top="2098" w:right="1474" w:bottom="1984" w:left="1587" w:header="851" w:footer="992" w:gutter="0"/>
          <w:cols w:space="0" w:num="1"/>
          <w:rtlGutter w:val="0"/>
          <w:docGrid w:linePitch="360" w:charSpace="0"/>
        </w:sectPr>
      </w:pPr>
    </w:p>
    <w:p w14:paraId="735D1A85">
      <w:pPr>
        <w:pStyle w:val="85"/>
        <w:tabs>
          <w:tab w:val="left" w:pos="6527"/>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8F06F3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eastAsia="宋体" w:cs="Times New Roman"/>
          <w:b/>
          <w:bCs/>
          <w:color w:val="auto"/>
          <w:sz w:val="44"/>
          <w:szCs w:val="44"/>
          <w:highlight w:val="none"/>
        </w:rPr>
        <w:t>目  录</w:t>
      </w:r>
      <w:r>
        <w:rPr>
          <w:rFonts w:hint="default" w:ascii="Times New Roman" w:hAnsi="Times New Roman" w:eastAsia="黑体" w:cs="Times New Roman"/>
          <w:b/>
          <w:bCs/>
          <w:color w:val="auto"/>
          <w:sz w:val="44"/>
          <w:szCs w:val="44"/>
          <w:highlight w:val="none"/>
        </w:rPr>
        <w:br w:type="textWrapping"/>
      </w:r>
    </w:p>
    <w:p w14:paraId="4381A01D">
      <w:pPr>
        <w:pStyle w:val="27"/>
        <w:tabs>
          <w:tab w:val="right" w:leader="dot" w:pos="8845"/>
        </w:tabs>
        <w:rPr>
          <w:color w:val="auto"/>
          <w:sz w:val="22"/>
          <w:szCs w:val="24"/>
          <w:highlight w:val="none"/>
        </w:rPr>
      </w:pPr>
      <w:r>
        <w:rPr>
          <w:rFonts w:hint="default" w:ascii="Times New Roman" w:hAnsi="Times New Roman" w:eastAsia="方正仿宋_GB2312" w:cs="Times New Roman"/>
          <w:b/>
          <w:color w:val="auto"/>
          <w:sz w:val="28"/>
          <w:szCs w:val="28"/>
          <w:highlight w:val="none"/>
          <w:shd w:val="clear" w:color="auto" w:fill="auto"/>
        </w:rPr>
        <w:fldChar w:fldCharType="begin"/>
      </w:r>
      <w:r>
        <w:rPr>
          <w:rFonts w:hint="default" w:ascii="Times New Roman" w:hAnsi="Times New Roman" w:eastAsia="方正仿宋_GB2312" w:cs="Times New Roman"/>
          <w:b/>
          <w:color w:val="auto"/>
          <w:sz w:val="28"/>
          <w:szCs w:val="28"/>
          <w:highlight w:val="none"/>
          <w:shd w:val="clear" w:color="auto" w:fill="auto"/>
        </w:rPr>
        <w:instrText xml:space="preserve">TOC \o "1-2" \h \u </w:instrText>
      </w:r>
      <w:r>
        <w:rPr>
          <w:rFonts w:hint="default" w:ascii="Times New Roman" w:hAnsi="Times New Roman" w:eastAsia="方正仿宋_GB2312" w:cs="Times New Roman"/>
          <w:b/>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color w:val="auto"/>
          <w:sz w:val="22"/>
          <w:szCs w:val="28"/>
          <w:highlight w:val="none"/>
          <w:shd w:val="clear" w:color="auto" w:fill="auto"/>
        </w:rPr>
        <w:instrText xml:space="preserve"> HYPERLINK \l _Toc20834 </w:instrText>
      </w:r>
      <w:r>
        <w:rPr>
          <w:rFonts w:hint="default" w:ascii="Times New Roman" w:hAnsi="Times New Roman" w:eastAsia="方正仿宋_GB2312" w:cs="Times New Roman"/>
          <w:color w:val="auto"/>
          <w:sz w:val="22"/>
          <w:szCs w:val="28"/>
          <w:highlight w:val="none"/>
          <w:shd w:val="clear" w:color="auto" w:fill="auto"/>
        </w:rPr>
        <w:fldChar w:fldCharType="separate"/>
      </w:r>
      <w:r>
        <w:rPr>
          <w:rFonts w:hint="default" w:ascii="Times New Roman" w:hAnsi="Times New Roman" w:eastAsia="方正仿宋_GB2312" w:cs="Times New Roman"/>
          <w:bCs/>
          <w:color w:val="auto"/>
          <w:sz w:val="22"/>
          <w:szCs w:val="48"/>
          <w:highlight w:val="none"/>
          <w:lang w:eastAsia="zh-CN"/>
        </w:rPr>
        <w:t>第一部分  招标公告</w:t>
      </w:r>
      <w:r>
        <w:rPr>
          <w:color w:val="auto"/>
          <w:sz w:val="22"/>
          <w:szCs w:val="24"/>
          <w:highlight w:val="none"/>
        </w:rPr>
        <w:tab/>
      </w:r>
      <w:r>
        <w:rPr>
          <w:color w:val="auto"/>
          <w:sz w:val="22"/>
          <w:szCs w:val="24"/>
          <w:highlight w:val="none"/>
        </w:rPr>
        <w:fldChar w:fldCharType="begin"/>
      </w:r>
      <w:r>
        <w:rPr>
          <w:color w:val="auto"/>
          <w:sz w:val="22"/>
          <w:szCs w:val="24"/>
          <w:highlight w:val="none"/>
        </w:rPr>
        <w:instrText xml:space="preserve"> PAGEREF _Toc20834 \h </w:instrText>
      </w:r>
      <w:r>
        <w:rPr>
          <w:color w:val="auto"/>
          <w:sz w:val="22"/>
          <w:szCs w:val="24"/>
          <w:highlight w:val="none"/>
        </w:rPr>
        <w:fldChar w:fldCharType="separate"/>
      </w:r>
      <w:r>
        <w:rPr>
          <w:color w:val="auto"/>
          <w:sz w:val="22"/>
          <w:szCs w:val="24"/>
          <w:highlight w:val="none"/>
        </w:rPr>
        <w:t>3</w:t>
      </w:r>
      <w:r>
        <w:rPr>
          <w:color w:val="auto"/>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21BF8863">
      <w:pPr>
        <w:pStyle w:val="27"/>
        <w:tabs>
          <w:tab w:val="right" w:leader="dot" w:pos="8845"/>
        </w:tabs>
        <w:rPr>
          <w:color w:val="auto"/>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color w:val="auto"/>
          <w:sz w:val="22"/>
          <w:szCs w:val="28"/>
          <w:highlight w:val="none"/>
          <w:shd w:val="clear" w:color="auto" w:fill="auto"/>
        </w:rPr>
        <w:instrText xml:space="preserve"> HYPERLINK \l _Toc16399 </w:instrText>
      </w:r>
      <w:r>
        <w:rPr>
          <w:rFonts w:hint="default" w:ascii="Times New Roman" w:hAnsi="Times New Roman" w:eastAsia="方正仿宋_GB2312" w:cs="Times New Roman"/>
          <w:color w:val="auto"/>
          <w:sz w:val="22"/>
          <w:szCs w:val="28"/>
          <w:highlight w:val="none"/>
          <w:shd w:val="clear" w:color="auto" w:fill="auto"/>
        </w:rPr>
        <w:fldChar w:fldCharType="separate"/>
      </w:r>
      <w:r>
        <w:rPr>
          <w:rFonts w:hint="eastAsia" w:ascii="Times New Roman" w:hAnsi="Times New Roman" w:eastAsia="方正仿宋_GB2312" w:cs="Times New Roman"/>
          <w:bCs/>
          <w:color w:val="auto"/>
          <w:sz w:val="22"/>
          <w:szCs w:val="48"/>
          <w:highlight w:val="none"/>
          <w:lang w:val="en-US" w:eastAsia="zh-CN"/>
        </w:rPr>
        <w:t>第二部分</w:t>
      </w:r>
      <w:r>
        <w:rPr>
          <w:rFonts w:hint="default" w:ascii="Times New Roman" w:hAnsi="Times New Roman" w:eastAsia="方正仿宋_GB2312" w:cs="Times New Roman"/>
          <w:bCs/>
          <w:color w:val="auto"/>
          <w:sz w:val="22"/>
          <w:szCs w:val="48"/>
          <w:highlight w:val="none"/>
          <w:lang w:eastAsia="zh-CN"/>
        </w:rPr>
        <w:t xml:space="preserve"> 投标人须知</w:t>
      </w:r>
      <w:r>
        <w:rPr>
          <w:color w:val="auto"/>
          <w:sz w:val="22"/>
          <w:szCs w:val="24"/>
          <w:highlight w:val="none"/>
        </w:rPr>
        <w:tab/>
      </w:r>
      <w:r>
        <w:rPr>
          <w:color w:val="auto"/>
          <w:sz w:val="22"/>
          <w:szCs w:val="24"/>
          <w:highlight w:val="none"/>
        </w:rPr>
        <w:fldChar w:fldCharType="begin"/>
      </w:r>
      <w:r>
        <w:rPr>
          <w:color w:val="auto"/>
          <w:sz w:val="22"/>
          <w:szCs w:val="24"/>
          <w:highlight w:val="none"/>
        </w:rPr>
        <w:instrText xml:space="preserve"> PAGEREF _Toc16399 \h </w:instrText>
      </w:r>
      <w:r>
        <w:rPr>
          <w:color w:val="auto"/>
          <w:sz w:val="22"/>
          <w:szCs w:val="24"/>
          <w:highlight w:val="none"/>
        </w:rPr>
        <w:fldChar w:fldCharType="separate"/>
      </w:r>
      <w:r>
        <w:rPr>
          <w:color w:val="auto"/>
          <w:sz w:val="22"/>
          <w:szCs w:val="24"/>
          <w:highlight w:val="none"/>
        </w:rPr>
        <w:t>8</w:t>
      </w:r>
      <w:r>
        <w:rPr>
          <w:color w:val="auto"/>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03A8FC90">
      <w:pPr>
        <w:pStyle w:val="27"/>
        <w:tabs>
          <w:tab w:val="right" w:leader="dot" w:pos="8845"/>
        </w:tabs>
        <w:rPr>
          <w:color w:val="auto"/>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color w:val="auto"/>
          <w:sz w:val="22"/>
          <w:szCs w:val="28"/>
          <w:highlight w:val="none"/>
          <w:shd w:val="clear" w:color="auto" w:fill="auto"/>
        </w:rPr>
        <w:instrText xml:space="preserve"> HYPERLINK \l _Toc11508 </w:instrText>
      </w:r>
      <w:r>
        <w:rPr>
          <w:rFonts w:hint="default" w:ascii="Times New Roman" w:hAnsi="Times New Roman" w:eastAsia="方正仿宋_GB2312" w:cs="Times New Roman"/>
          <w:color w:val="auto"/>
          <w:sz w:val="22"/>
          <w:szCs w:val="28"/>
          <w:highlight w:val="none"/>
          <w:shd w:val="clear" w:color="auto" w:fill="auto"/>
        </w:rPr>
        <w:fldChar w:fldCharType="separate"/>
      </w:r>
      <w:r>
        <w:rPr>
          <w:rFonts w:hint="eastAsia" w:ascii="方正仿宋_GB2312" w:hAnsi="方正仿宋_GB2312" w:eastAsia="方正仿宋_GB2312" w:cs="方正仿宋_GB2312"/>
          <w:bCs w:val="0"/>
          <w:color w:val="auto"/>
          <w:sz w:val="22"/>
          <w:szCs w:val="48"/>
          <w:highlight w:val="none"/>
          <w:lang w:val="en-US" w:eastAsia="zh-CN"/>
        </w:rPr>
        <w:t xml:space="preserve">第三部分 </w:t>
      </w:r>
      <w:r>
        <w:rPr>
          <w:rFonts w:hint="eastAsia" w:ascii="方正仿宋_GB2312" w:hAnsi="方正仿宋_GB2312" w:eastAsia="方正仿宋_GB2312" w:cs="方正仿宋_GB2312"/>
          <w:bCs w:val="0"/>
          <w:color w:val="auto"/>
          <w:sz w:val="22"/>
          <w:szCs w:val="48"/>
          <w:highlight w:val="none"/>
        </w:rPr>
        <w:t>合同格式及条款</w:t>
      </w:r>
      <w:r>
        <w:rPr>
          <w:color w:val="auto"/>
          <w:sz w:val="22"/>
          <w:szCs w:val="24"/>
          <w:highlight w:val="none"/>
        </w:rPr>
        <w:tab/>
      </w:r>
      <w:r>
        <w:rPr>
          <w:color w:val="auto"/>
          <w:sz w:val="22"/>
          <w:szCs w:val="24"/>
          <w:highlight w:val="none"/>
        </w:rPr>
        <w:fldChar w:fldCharType="begin"/>
      </w:r>
      <w:r>
        <w:rPr>
          <w:color w:val="auto"/>
          <w:sz w:val="22"/>
          <w:szCs w:val="24"/>
          <w:highlight w:val="none"/>
        </w:rPr>
        <w:instrText xml:space="preserve"> PAGEREF _Toc11508 \h </w:instrText>
      </w:r>
      <w:r>
        <w:rPr>
          <w:color w:val="auto"/>
          <w:sz w:val="22"/>
          <w:szCs w:val="24"/>
          <w:highlight w:val="none"/>
        </w:rPr>
        <w:fldChar w:fldCharType="separate"/>
      </w:r>
      <w:r>
        <w:rPr>
          <w:color w:val="auto"/>
          <w:sz w:val="22"/>
          <w:szCs w:val="24"/>
          <w:highlight w:val="none"/>
        </w:rPr>
        <w:t>31</w:t>
      </w:r>
      <w:r>
        <w:rPr>
          <w:color w:val="auto"/>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35913BDA">
      <w:pPr>
        <w:pStyle w:val="27"/>
        <w:tabs>
          <w:tab w:val="right" w:leader="dot" w:pos="8845"/>
        </w:tabs>
        <w:rPr>
          <w:color w:val="auto"/>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color w:val="auto"/>
          <w:sz w:val="22"/>
          <w:szCs w:val="28"/>
          <w:highlight w:val="none"/>
          <w:shd w:val="clear" w:color="auto" w:fill="auto"/>
        </w:rPr>
        <w:instrText xml:space="preserve"> HYPERLINK \l _Toc1026 </w:instrText>
      </w:r>
      <w:r>
        <w:rPr>
          <w:rFonts w:hint="default" w:ascii="Times New Roman" w:hAnsi="Times New Roman" w:eastAsia="方正仿宋_GB2312" w:cs="Times New Roman"/>
          <w:color w:val="auto"/>
          <w:sz w:val="22"/>
          <w:szCs w:val="28"/>
          <w:highlight w:val="none"/>
          <w:shd w:val="clear" w:color="auto" w:fill="auto"/>
        </w:rPr>
        <w:fldChar w:fldCharType="separate"/>
      </w:r>
      <w:r>
        <w:rPr>
          <w:rFonts w:hint="eastAsia" w:ascii="方正仿宋_GB2312" w:hAnsi="方正仿宋_GB2312" w:eastAsia="方正仿宋_GB2312" w:cs="方正仿宋_GB2312"/>
          <w:bCs w:val="0"/>
          <w:color w:val="auto"/>
          <w:sz w:val="22"/>
          <w:szCs w:val="48"/>
          <w:highlight w:val="none"/>
          <w:lang w:val="en-US" w:eastAsia="zh-CN" w:bidi="ar-SA"/>
        </w:rPr>
        <w:t xml:space="preserve">第四部分 </w:t>
      </w:r>
      <w:r>
        <w:rPr>
          <w:rFonts w:hint="eastAsia" w:ascii="方正仿宋_GB2312" w:hAnsi="方正仿宋_GB2312" w:eastAsia="方正仿宋_GB2312" w:cs="方正仿宋_GB2312"/>
          <w:bCs w:val="0"/>
          <w:color w:val="auto"/>
          <w:sz w:val="22"/>
          <w:szCs w:val="48"/>
          <w:highlight w:val="none"/>
        </w:rPr>
        <w:t>采购需求</w:t>
      </w:r>
      <w:r>
        <w:rPr>
          <w:color w:val="auto"/>
          <w:sz w:val="22"/>
          <w:szCs w:val="24"/>
          <w:highlight w:val="none"/>
        </w:rPr>
        <w:tab/>
      </w:r>
      <w:r>
        <w:rPr>
          <w:color w:val="auto"/>
          <w:sz w:val="22"/>
          <w:szCs w:val="24"/>
          <w:highlight w:val="none"/>
        </w:rPr>
        <w:fldChar w:fldCharType="begin"/>
      </w:r>
      <w:r>
        <w:rPr>
          <w:color w:val="auto"/>
          <w:sz w:val="22"/>
          <w:szCs w:val="24"/>
          <w:highlight w:val="none"/>
        </w:rPr>
        <w:instrText xml:space="preserve"> PAGEREF _Toc1026 \h </w:instrText>
      </w:r>
      <w:r>
        <w:rPr>
          <w:color w:val="auto"/>
          <w:sz w:val="22"/>
          <w:szCs w:val="24"/>
          <w:highlight w:val="none"/>
        </w:rPr>
        <w:fldChar w:fldCharType="separate"/>
      </w:r>
      <w:r>
        <w:rPr>
          <w:color w:val="auto"/>
          <w:sz w:val="22"/>
          <w:szCs w:val="24"/>
          <w:highlight w:val="none"/>
        </w:rPr>
        <w:t>38</w:t>
      </w:r>
      <w:r>
        <w:rPr>
          <w:color w:val="auto"/>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25F7FEDD">
      <w:pPr>
        <w:pStyle w:val="27"/>
        <w:tabs>
          <w:tab w:val="right" w:leader="dot" w:pos="8845"/>
        </w:tabs>
        <w:rPr>
          <w:color w:val="auto"/>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color w:val="auto"/>
          <w:sz w:val="22"/>
          <w:szCs w:val="28"/>
          <w:highlight w:val="none"/>
          <w:shd w:val="clear" w:color="auto" w:fill="auto"/>
        </w:rPr>
        <w:instrText xml:space="preserve"> HYPERLINK \l _Toc14437 </w:instrText>
      </w:r>
      <w:r>
        <w:rPr>
          <w:rFonts w:hint="default" w:ascii="Times New Roman" w:hAnsi="Times New Roman" w:eastAsia="方正仿宋_GB2312" w:cs="Times New Roman"/>
          <w:color w:val="auto"/>
          <w:sz w:val="22"/>
          <w:szCs w:val="28"/>
          <w:highlight w:val="none"/>
          <w:shd w:val="clear" w:color="auto" w:fill="auto"/>
        </w:rPr>
        <w:fldChar w:fldCharType="separate"/>
      </w:r>
      <w:r>
        <w:rPr>
          <w:rFonts w:hint="default" w:ascii="Times New Roman" w:hAnsi="Times New Roman" w:eastAsia="方正仿宋_GB2312" w:cs="Times New Roman"/>
          <w:color w:val="auto"/>
          <w:sz w:val="22"/>
          <w:szCs w:val="48"/>
          <w:highlight w:val="none"/>
        </w:rPr>
        <w:t>第</w:t>
      </w:r>
      <w:r>
        <w:rPr>
          <w:rFonts w:hint="default" w:ascii="Times New Roman" w:hAnsi="Times New Roman" w:eastAsia="方正仿宋_GB2312" w:cs="Times New Roman"/>
          <w:color w:val="auto"/>
          <w:sz w:val="22"/>
          <w:szCs w:val="48"/>
          <w:highlight w:val="none"/>
          <w:lang w:val="en-US" w:eastAsia="zh-CN"/>
        </w:rPr>
        <w:t>五</w:t>
      </w:r>
      <w:r>
        <w:rPr>
          <w:rFonts w:hint="default" w:ascii="Times New Roman" w:hAnsi="Times New Roman" w:eastAsia="方正仿宋_GB2312" w:cs="Times New Roman"/>
          <w:color w:val="auto"/>
          <w:sz w:val="22"/>
          <w:szCs w:val="48"/>
          <w:highlight w:val="none"/>
        </w:rPr>
        <w:t>部分  评标方法和标准</w:t>
      </w:r>
      <w:r>
        <w:rPr>
          <w:color w:val="auto"/>
          <w:sz w:val="22"/>
          <w:szCs w:val="24"/>
          <w:highlight w:val="none"/>
        </w:rPr>
        <w:tab/>
      </w:r>
      <w:r>
        <w:rPr>
          <w:color w:val="auto"/>
          <w:sz w:val="22"/>
          <w:szCs w:val="24"/>
          <w:highlight w:val="none"/>
        </w:rPr>
        <w:fldChar w:fldCharType="begin"/>
      </w:r>
      <w:r>
        <w:rPr>
          <w:color w:val="auto"/>
          <w:sz w:val="22"/>
          <w:szCs w:val="24"/>
          <w:highlight w:val="none"/>
        </w:rPr>
        <w:instrText xml:space="preserve"> PAGEREF _Toc14437 \h </w:instrText>
      </w:r>
      <w:r>
        <w:rPr>
          <w:color w:val="auto"/>
          <w:sz w:val="22"/>
          <w:szCs w:val="24"/>
          <w:highlight w:val="none"/>
        </w:rPr>
        <w:fldChar w:fldCharType="separate"/>
      </w:r>
      <w:r>
        <w:rPr>
          <w:color w:val="auto"/>
          <w:sz w:val="22"/>
          <w:szCs w:val="24"/>
          <w:highlight w:val="none"/>
        </w:rPr>
        <w:t>41</w:t>
      </w:r>
      <w:r>
        <w:rPr>
          <w:color w:val="auto"/>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6803B5EF">
      <w:pPr>
        <w:pStyle w:val="27"/>
        <w:tabs>
          <w:tab w:val="right" w:leader="dot" w:pos="8845"/>
        </w:tabs>
        <w:rPr>
          <w:color w:val="auto"/>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color w:val="auto"/>
          <w:sz w:val="22"/>
          <w:szCs w:val="28"/>
          <w:highlight w:val="none"/>
          <w:shd w:val="clear" w:color="auto" w:fill="auto"/>
        </w:rPr>
        <w:instrText xml:space="preserve"> HYPERLINK \l _Toc22400 </w:instrText>
      </w:r>
      <w:r>
        <w:rPr>
          <w:rFonts w:hint="default" w:ascii="Times New Roman" w:hAnsi="Times New Roman" w:eastAsia="方正仿宋_GB2312" w:cs="Times New Roman"/>
          <w:color w:val="auto"/>
          <w:sz w:val="22"/>
          <w:szCs w:val="28"/>
          <w:highlight w:val="none"/>
          <w:shd w:val="clear" w:color="auto" w:fill="auto"/>
        </w:rPr>
        <w:fldChar w:fldCharType="separate"/>
      </w:r>
      <w:r>
        <w:rPr>
          <w:rFonts w:hint="eastAsia" w:ascii="Times New Roman" w:hAnsi="Times New Roman" w:eastAsia="方正仿宋_GB2312" w:cs="Times New Roman"/>
          <w:color w:val="auto"/>
          <w:sz w:val="22"/>
          <w:szCs w:val="48"/>
          <w:highlight w:val="none"/>
        </w:rPr>
        <w:t>第六部分  投标文件格式</w:t>
      </w:r>
      <w:r>
        <w:rPr>
          <w:color w:val="auto"/>
          <w:sz w:val="22"/>
          <w:szCs w:val="24"/>
          <w:highlight w:val="none"/>
        </w:rPr>
        <w:tab/>
      </w:r>
      <w:r>
        <w:rPr>
          <w:color w:val="auto"/>
          <w:sz w:val="22"/>
          <w:szCs w:val="24"/>
          <w:highlight w:val="none"/>
        </w:rPr>
        <w:fldChar w:fldCharType="begin"/>
      </w:r>
      <w:r>
        <w:rPr>
          <w:color w:val="auto"/>
          <w:sz w:val="22"/>
          <w:szCs w:val="24"/>
          <w:highlight w:val="none"/>
        </w:rPr>
        <w:instrText xml:space="preserve"> PAGEREF _Toc22400 \h </w:instrText>
      </w:r>
      <w:r>
        <w:rPr>
          <w:color w:val="auto"/>
          <w:sz w:val="22"/>
          <w:szCs w:val="24"/>
          <w:highlight w:val="none"/>
        </w:rPr>
        <w:fldChar w:fldCharType="separate"/>
      </w:r>
      <w:r>
        <w:rPr>
          <w:color w:val="auto"/>
          <w:sz w:val="22"/>
          <w:szCs w:val="24"/>
          <w:highlight w:val="none"/>
        </w:rPr>
        <w:t>48</w:t>
      </w:r>
      <w:r>
        <w:rPr>
          <w:color w:val="auto"/>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0C7FE23C">
      <w:pPr>
        <w:pStyle w:val="27"/>
        <w:tabs>
          <w:tab w:val="right" w:leader="dot" w:pos="8845"/>
        </w:tabs>
        <w:rPr>
          <w:color w:val="auto"/>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color w:val="auto"/>
          <w:sz w:val="22"/>
          <w:szCs w:val="28"/>
          <w:highlight w:val="none"/>
          <w:shd w:val="clear" w:color="auto" w:fill="auto"/>
        </w:rPr>
        <w:instrText xml:space="preserve"> HYPERLINK \l _Toc29278 </w:instrText>
      </w:r>
      <w:r>
        <w:rPr>
          <w:rFonts w:hint="default" w:ascii="Times New Roman" w:hAnsi="Times New Roman" w:eastAsia="方正仿宋_GB2312" w:cs="Times New Roman"/>
          <w:color w:val="auto"/>
          <w:sz w:val="22"/>
          <w:szCs w:val="28"/>
          <w:highlight w:val="none"/>
          <w:shd w:val="clear" w:color="auto" w:fill="auto"/>
        </w:rPr>
        <w:fldChar w:fldCharType="separate"/>
      </w:r>
      <w:r>
        <w:rPr>
          <w:rFonts w:hint="default" w:ascii="Times New Roman" w:hAnsi="Times New Roman" w:eastAsia="方正仿宋_GB2312" w:cs="Times New Roman"/>
          <w:bCs w:val="0"/>
          <w:color w:val="auto"/>
          <w:kern w:val="2"/>
          <w:sz w:val="22"/>
          <w:szCs w:val="48"/>
          <w:highlight w:val="none"/>
        </w:rPr>
        <w:t>第七</w:t>
      </w:r>
      <w:r>
        <w:rPr>
          <w:rFonts w:hint="default" w:ascii="Times New Roman" w:hAnsi="Times New Roman" w:eastAsia="方正仿宋_GB2312" w:cs="Times New Roman"/>
          <w:bCs w:val="0"/>
          <w:color w:val="auto"/>
          <w:kern w:val="2"/>
          <w:sz w:val="22"/>
          <w:szCs w:val="48"/>
          <w:highlight w:val="none"/>
          <w:lang w:val="en-US" w:eastAsia="zh-CN"/>
        </w:rPr>
        <w:t>部分</w:t>
      </w:r>
      <w:r>
        <w:rPr>
          <w:rFonts w:hint="default" w:ascii="Times New Roman" w:hAnsi="Times New Roman" w:eastAsia="方正仿宋_GB2312" w:cs="Times New Roman"/>
          <w:bCs w:val="0"/>
          <w:color w:val="auto"/>
          <w:kern w:val="2"/>
          <w:sz w:val="22"/>
          <w:szCs w:val="48"/>
          <w:highlight w:val="none"/>
        </w:rPr>
        <w:t>：特别提醒</w:t>
      </w:r>
      <w:r>
        <w:rPr>
          <w:color w:val="auto"/>
          <w:sz w:val="22"/>
          <w:szCs w:val="24"/>
          <w:highlight w:val="none"/>
        </w:rPr>
        <w:tab/>
      </w:r>
      <w:r>
        <w:rPr>
          <w:color w:val="auto"/>
          <w:sz w:val="22"/>
          <w:szCs w:val="24"/>
          <w:highlight w:val="none"/>
        </w:rPr>
        <w:fldChar w:fldCharType="begin"/>
      </w:r>
      <w:r>
        <w:rPr>
          <w:color w:val="auto"/>
          <w:sz w:val="22"/>
          <w:szCs w:val="24"/>
          <w:highlight w:val="none"/>
        </w:rPr>
        <w:instrText xml:space="preserve"> PAGEREF _Toc29278 \h </w:instrText>
      </w:r>
      <w:r>
        <w:rPr>
          <w:color w:val="auto"/>
          <w:sz w:val="22"/>
          <w:szCs w:val="24"/>
          <w:highlight w:val="none"/>
        </w:rPr>
        <w:fldChar w:fldCharType="separate"/>
      </w:r>
      <w:r>
        <w:rPr>
          <w:color w:val="auto"/>
          <w:sz w:val="22"/>
          <w:szCs w:val="24"/>
          <w:highlight w:val="none"/>
        </w:rPr>
        <w:t>83</w:t>
      </w:r>
      <w:r>
        <w:rPr>
          <w:color w:val="auto"/>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0216F333">
      <w:pPr>
        <w:keepNext/>
        <w:keepLines/>
        <w:pageBreakBefore/>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end"/>
      </w:r>
      <w:bookmarkStart w:id="1" w:name="_Toc514054470"/>
      <w:bookmarkStart w:id="2" w:name="_Toc20834"/>
      <w:r>
        <w:rPr>
          <w:rFonts w:hint="default" w:ascii="Times New Roman" w:hAnsi="Times New Roman" w:eastAsia="方正仿宋_GB2312" w:cs="Times New Roman"/>
          <w:b/>
          <w:bCs/>
          <w:color w:val="auto"/>
          <w:sz w:val="44"/>
          <w:szCs w:val="44"/>
          <w:highlight w:val="none"/>
          <w:lang w:eastAsia="zh-CN"/>
        </w:rPr>
        <w:t>第一部分  招标公告</w:t>
      </w:r>
      <w:bookmarkEnd w:id="1"/>
      <w:bookmarkEnd w:id="2"/>
    </w:p>
    <w:tbl>
      <w:tblPr>
        <w:tblStyle w:val="38"/>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993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jc w:val="center"/>
        </w:trPr>
        <w:tc>
          <w:tcPr>
            <w:tcW w:w="9241" w:type="dxa"/>
          </w:tcPr>
          <w:p w14:paraId="0F13D29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项目概况</w:t>
            </w:r>
          </w:p>
          <w:p w14:paraId="0682236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eastAsia="zh-CN"/>
              </w:rPr>
              <w:t>南京市第一医院胰岛素泵采购项目</w:t>
            </w:r>
            <w:r>
              <w:rPr>
                <w:rFonts w:hint="default" w:ascii="Times New Roman" w:hAnsi="Times New Roman" w:eastAsia="方正仿宋_GB2312" w:cs="Times New Roman"/>
                <w:color w:val="auto"/>
                <w:sz w:val="24"/>
                <w:szCs w:val="24"/>
                <w:highlight w:val="none"/>
              </w:rPr>
              <w:t>的潜在投标人应在</w:t>
            </w:r>
            <w:r>
              <w:rPr>
                <w:rFonts w:hint="default" w:ascii="Times New Roman" w:hAnsi="Times New Roman" w:eastAsia="方正仿宋_GB2312" w:cs="Times New Roman"/>
                <w:color w:val="auto"/>
                <w:sz w:val="24"/>
                <w:szCs w:val="24"/>
                <w:highlight w:val="none"/>
                <w:u w:val="single"/>
              </w:rPr>
              <w:t>“江苏政府采购网苏采云系统”</w:t>
            </w:r>
            <w:r>
              <w:rPr>
                <w:rFonts w:hint="default" w:ascii="Times New Roman" w:hAnsi="Times New Roman" w:eastAsia="方正仿宋_GB2312" w:cs="Times New Roman"/>
                <w:color w:val="auto"/>
                <w:sz w:val="24"/>
                <w:szCs w:val="24"/>
                <w:highlight w:val="none"/>
              </w:rPr>
              <w:t>获取招标文件，并于</w:t>
            </w:r>
            <w:r>
              <w:rPr>
                <w:rFonts w:hint="default" w:ascii="Times New Roman" w:hAnsi="Times New Roman" w:eastAsia="方正仿宋_GB2312" w:cs="Times New Roman"/>
                <w:color w:val="auto"/>
                <w:sz w:val="24"/>
                <w:szCs w:val="24"/>
                <w:highlight w:val="none"/>
                <w:lang w:eastAsia="zh-CN"/>
              </w:rPr>
              <w:t>20</w:t>
            </w:r>
            <w:r>
              <w:rPr>
                <w:rFonts w:hint="default" w:ascii="Times New Roman" w:hAnsi="Times New Roman"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lang w:eastAsia="zh-CN"/>
              </w:rPr>
              <w:t>年</w:t>
            </w:r>
            <w:r>
              <w:rPr>
                <w:rFonts w:hint="eastAsia" w:eastAsia="方正仿宋_GB2312" w:cs="Times New Roman"/>
                <w:color w:val="auto"/>
                <w:sz w:val="24"/>
                <w:szCs w:val="24"/>
                <w:highlight w:val="none"/>
                <w:lang w:val="en-US" w:eastAsia="zh-CN"/>
              </w:rPr>
              <w:t>10</w:t>
            </w:r>
            <w:r>
              <w:rPr>
                <w:rFonts w:hint="default" w:ascii="Times New Roman" w:hAnsi="Times New Roman" w:eastAsia="方正仿宋_GB2312" w:cs="Times New Roman"/>
                <w:color w:val="auto"/>
                <w:sz w:val="24"/>
                <w:szCs w:val="24"/>
                <w:highlight w:val="none"/>
                <w:lang w:eastAsia="zh-CN"/>
              </w:rPr>
              <w:t>月</w:t>
            </w:r>
            <w:r>
              <w:rPr>
                <w:rFonts w:hint="eastAsia" w:eastAsia="方正仿宋_GB2312" w:cs="Times New Roman"/>
                <w:color w:val="auto"/>
                <w:sz w:val="24"/>
                <w:szCs w:val="24"/>
                <w:highlight w:val="none"/>
                <w:lang w:val="en-US" w:eastAsia="zh-CN"/>
              </w:rPr>
              <w:t>15</w:t>
            </w:r>
            <w:r>
              <w:rPr>
                <w:rFonts w:hint="default" w:ascii="Times New Roman" w:hAnsi="Times New Roman" w:eastAsia="方正仿宋_GB2312" w:cs="Times New Roman"/>
                <w:color w:val="auto"/>
                <w:sz w:val="24"/>
                <w:szCs w:val="24"/>
                <w:highlight w:val="none"/>
                <w:lang w:eastAsia="zh-CN"/>
              </w:rPr>
              <w:t>日</w:t>
            </w:r>
            <w:r>
              <w:rPr>
                <w:rFonts w:hint="eastAsia" w:eastAsia="方正仿宋_GB2312" w:cs="Times New Roman"/>
                <w:color w:val="auto"/>
                <w:sz w:val="24"/>
                <w:szCs w:val="24"/>
                <w:highlight w:val="none"/>
                <w:lang w:val="en-US" w:eastAsia="zh-CN"/>
              </w:rPr>
              <w:t>14</w:t>
            </w:r>
            <w:r>
              <w:rPr>
                <w:rFonts w:hint="default" w:ascii="Times New Roman" w:hAnsi="Times New Roman" w:eastAsia="方正仿宋_GB2312" w:cs="Times New Roman"/>
                <w:color w:val="auto"/>
                <w:sz w:val="24"/>
                <w:szCs w:val="24"/>
                <w:highlight w:val="none"/>
                <w:lang w:eastAsia="zh-CN"/>
              </w:rPr>
              <w:t>点</w:t>
            </w: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lang w:eastAsia="zh-CN"/>
              </w:rPr>
              <w:t>分</w:t>
            </w:r>
            <w:r>
              <w:rPr>
                <w:rFonts w:hint="default" w:ascii="Times New Roman" w:hAnsi="Times New Roman" w:eastAsia="方正仿宋_GB2312" w:cs="Times New Roman"/>
                <w:color w:val="auto"/>
                <w:sz w:val="24"/>
                <w:szCs w:val="24"/>
                <w:highlight w:val="none"/>
              </w:rPr>
              <w:t>（北京时间）前递交投标文件。</w:t>
            </w:r>
          </w:p>
        </w:tc>
      </w:tr>
    </w:tbl>
    <w:p w14:paraId="4A55D809">
      <w:pPr>
        <w:pStyle w:val="457"/>
        <w:tabs>
          <w:tab w:val="left" w:pos="1134"/>
          <w:tab w:val="left" w:pos="5612"/>
        </w:tabs>
        <w:kinsoku/>
        <w:wordWrap/>
        <w:overflowPunct/>
        <w:bidi w:val="0"/>
        <w:spacing w:beforeAutospacing="0" w:afterAutospacing="0" w:line="500" w:lineRule="exact"/>
        <w:ind w:left="0" w:leftChars="0" w:firstLine="482" w:firstLineChars="200"/>
        <w:jc w:val="both"/>
        <w:outlineLvl w:val="1"/>
        <w:rPr>
          <w:rFonts w:hint="default" w:ascii="Times New Roman" w:hAnsi="Times New Roman" w:eastAsia="方正仿宋_GB2312" w:cs="Times New Roman"/>
          <w:color w:val="auto"/>
          <w:sz w:val="24"/>
          <w:szCs w:val="24"/>
          <w:highlight w:val="none"/>
        </w:rPr>
      </w:pPr>
      <w:bookmarkStart w:id="3" w:name="_Toc2298"/>
      <w:bookmarkStart w:id="4" w:name="_Toc29050"/>
      <w:bookmarkStart w:id="5" w:name="_Toc5075"/>
      <w:bookmarkStart w:id="6" w:name="_Toc12970"/>
      <w:bookmarkStart w:id="7" w:name="_Toc7588"/>
      <w:r>
        <w:rPr>
          <w:rFonts w:hint="default" w:ascii="Times New Roman" w:hAnsi="Times New Roman" w:eastAsia="方正仿宋_GB2312" w:cs="Times New Roman"/>
          <w:b/>
          <w:bCs/>
          <w:color w:val="auto"/>
          <w:sz w:val="24"/>
          <w:szCs w:val="24"/>
          <w:highlight w:val="none"/>
        </w:rPr>
        <w:t>一、项目基本情况</w:t>
      </w:r>
      <w:bookmarkEnd w:id="3"/>
      <w:bookmarkEnd w:id="4"/>
      <w:bookmarkEnd w:id="5"/>
      <w:bookmarkEnd w:id="6"/>
      <w:bookmarkEnd w:id="7"/>
      <w:r>
        <w:rPr>
          <w:rFonts w:hint="default" w:ascii="Times New Roman" w:hAnsi="Times New Roman" w:eastAsia="方正仿宋_GB2312" w:cs="Times New Roman"/>
          <w:b/>
          <w:bCs/>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ab/>
      </w:r>
    </w:p>
    <w:p w14:paraId="75817F4B">
      <w:pPr>
        <w:pStyle w:val="663"/>
        <w:kinsoku/>
        <w:wordWrap/>
        <w:overflowPunct/>
        <w:bidi w:val="0"/>
        <w:spacing w:line="500" w:lineRule="exact"/>
        <w:ind w:firstLine="480" w:firstLineChars="200"/>
        <w:rPr>
          <w:rFonts w:hint="default" w:ascii="Times New Roman" w:hAnsi="Times New Roman" w:eastAsia="方正仿宋_GB2312"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招标代理编号：1009-2641HOLLYJ05</w:t>
      </w:r>
    </w:p>
    <w:p w14:paraId="5C87A300">
      <w:pPr>
        <w:pStyle w:val="663"/>
        <w:kinsoku/>
        <w:wordWrap/>
        <w:overflowPunct/>
        <w:bidi w:val="0"/>
        <w:spacing w:line="500" w:lineRule="exact"/>
        <w:ind w:firstLine="480" w:firstLineChars="200"/>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项目编号：</w:t>
      </w:r>
      <w:r>
        <w:rPr>
          <w:rFonts w:hint="default" w:ascii="Times New Roman" w:hAnsi="Times New Roman" w:eastAsia="方正仿宋_GB2312" w:cs="Times New Roman"/>
          <w:color w:val="auto"/>
          <w:sz w:val="24"/>
          <w:szCs w:val="24"/>
          <w:highlight w:val="none"/>
          <w:lang w:val="en-US" w:eastAsia="zh-CN"/>
        </w:rPr>
        <w:t xml:space="preserve"> JSZC-320100-JSHY-G2026-0213</w:t>
      </w:r>
    </w:p>
    <w:p w14:paraId="0D043C3E">
      <w:pPr>
        <w:pStyle w:val="663"/>
        <w:kinsoku/>
        <w:wordWrap/>
        <w:overflowPunct/>
        <w:bidi w:val="0"/>
        <w:spacing w:line="500" w:lineRule="exact"/>
        <w:ind w:firstLine="480" w:firstLineChars="200"/>
        <w:rPr>
          <w:rFonts w:hint="default" w:ascii="Times New Roman" w:hAnsi="Times New Roman" w:eastAsia="方正仿宋_GB2312" w:cs="Times New Roman"/>
          <w:color w:val="auto"/>
          <w:spacing w:val="6"/>
          <w:sz w:val="24"/>
          <w:szCs w:val="24"/>
          <w:highlight w:val="none"/>
          <w:lang w:eastAsia="zh-CN"/>
        </w:rPr>
      </w:pPr>
      <w:r>
        <w:rPr>
          <w:rFonts w:hint="default" w:ascii="Times New Roman" w:hAnsi="Times New Roman" w:eastAsia="方正仿宋_GB2312" w:cs="Times New Roman"/>
          <w:color w:val="auto"/>
          <w:sz w:val="24"/>
          <w:szCs w:val="24"/>
          <w:highlight w:val="none"/>
        </w:rPr>
        <w:t>项目名称：</w:t>
      </w:r>
      <w:r>
        <w:rPr>
          <w:rFonts w:hint="eastAsia" w:ascii="Times New Roman" w:hAnsi="Times New Roman" w:cs="Times New Roman"/>
          <w:color w:val="auto"/>
          <w:sz w:val="24"/>
          <w:szCs w:val="24"/>
          <w:highlight w:val="none"/>
          <w:lang w:eastAsia="zh-CN"/>
        </w:rPr>
        <w:t>南京市第一医院胰岛素泵采购项目</w:t>
      </w:r>
    </w:p>
    <w:p w14:paraId="4F14ECEA">
      <w:pPr>
        <w:pStyle w:val="663"/>
        <w:kinsoku/>
        <w:wordWrap/>
        <w:overflowPunct/>
        <w:bidi w:val="0"/>
        <w:spacing w:line="500" w:lineRule="exact"/>
        <w:ind w:firstLine="480" w:firstLineChars="200"/>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采购需求：</w:t>
      </w:r>
    </w:p>
    <w:tbl>
      <w:tblPr>
        <w:tblStyle w:val="38"/>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
        <w:gridCol w:w="1335"/>
        <w:gridCol w:w="1133"/>
        <w:gridCol w:w="1678"/>
        <w:gridCol w:w="2310"/>
        <w:gridCol w:w="1772"/>
      </w:tblGrid>
      <w:tr w14:paraId="37C48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blHeader/>
          <w:jc w:val="center"/>
        </w:trPr>
        <w:tc>
          <w:tcPr>
            <w:tcW w:w="614" w:type="dxa"/>
            <w:noWrap w:val="0"/>
            <w:vAlign w:val="center"/>
          </w:tcPr>
          <w:p w14:paraId="405465D6">
            <w:pPr>
              <w:pStyle w:val="457"/>
              <w:keepNext w:val="0"/>
              <w:keepLines w:val="0"/>
              <w:pageBreakBefore w:val="0"/>
              <w:tabs>
                <w:tab w:val="left" w:pos="1276"/>
              </w:tabs>
              <w:kinsoku/>
              <w:wordWrap/>
              <w:overflowPunct/>
              <w:topLinePunct w:val="0"/>
              <w:bidi w:val="0"/>
              <w:snapToGrid w:val="0"/>
              <w:spacing w:beforeAutospacing="0" w:afterAutospacing="0" w:line="500" w:lineRule="exact"/>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包号</w:t>
            </w:r>
          </w:p>
        </w:tc>
        <w:tc>
          <w:tcPr>
            <w:tcW w:w="1335" w:type="dxa"/>
            <w:noWrap w:val="0"/>
            <w:vAlign w:val="center"/>
          </w:tcPr>
          <w:p w14:paraId="00F4E703">
            <w:pPr>
              <w:pStyle w:val="457"/>
              <w:keepNext w:val="0"/>
              <w:keepLines w:val="0"/>
              <w:pageBreakBefore w:val="0"/>
              <w:tabs>
                <w:tab w:val="left" w:pos="1276"/>
              </w:tabs>
              <w:kinsoku/>
              <w:wordWrap/>
              <w:overflowPunct/>
              <w:topLinePunct w:val="0"/>
              <w:bidi w:val="0"/>
              <w:snapToGrid w:val="0"/>
              <w:spacing w:beforeAutospacing="0" w:afterAutospacing="0" w:line="500" w:lineRule="exact"/>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名称</w:t>
            </w:r>
          </w:p>
        </w:tc>
        <w:tc>
          <w:tcPr>
            <w:tcW w:w="1133" w:type="dxa"/>
            <w:noWrap w:val="0"/>
            <w:vAlign w:val="center"/>
          </w:tcPr>
          <w:p w14:paraId="05608BE0">
            <w:pPr>
              <w:pStyle w:val="457"/>
              <w:tabs>
                <w:tab w:val="left" w:pos="1276"/>
              </w:tabs>
              <w:snapToGrid w:val="0"/>
              <w:spacing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lang w:val="en-US" w:eastAsia="zh-CN"/>
              </w:rPr>
            </w:pPr>
            <w:r>
              <w:rPr>
                <w:rFonts w:hint="eastAsia" w:ascii="宋体" w:hAnsi="宋体" w:eastAsia="宋体" w:cs="宋体"/>
                <w:b/>
                <w:color w:val="auto"/>
                <w:szCs w:val="24"/>
                <w:highlight w:val="none"/>
              </w:rPr>
              <w:t>数量</w:t>
            </w:r>
          </w:p>
        </w:tc>
        <w:tc>
          <w:tcPr>
            <w:tcW w:w="1678" w:type="dxa"/>
            <w:noWrap w:val="0"/>
            <w:vAlign w:val="center"/>
          </w:tcPr>
          <w:p w14:paraId="060B10F3">
            <w:pPr>
              <w:pStyle w:val="457"/>
              <w:tabs>
                <w:tab w:val="left" w:pos="1276"/>
              </w:tabs>
              <w:snapToGrid w:val="0"/>
              <w:spacing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lang w:val="en-US" w:eastAsia="zh-CN"/>
              </w:rPr>
            </w:pPr>
            <w:r>
              <w:rPr>
                <w:rFonts w:hint="eastAsia" w:ascii="宋体" w:hAnsi="宋体" w:eastAsia="宋体" w:cs="宋体"/>
                <w:b/>
                <w:color w:val="auto"/>
                <w:szCs w:val="24"/>
                <w:highlight w:val="none"/>
              </w:rPr>
              <w:t>采购预算</w:t>
            </w:r>
          </w:p>
        </w:tc>
        <w:tc>
          <w:tcPr>
            <w:tcW w:w="2310" w:type="dxa"/>
            <w:noWrap w:val="0"/>
            <w:vAlign w:val="center"/>
          </w:tcPr>
          <w:p w14:paraId="25703BD0">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00" w:lineRule="exact"/>
              <w:ind w:left="0" w:leftChars="0" w:right="0" w:rightChars="0" w:firstLine="0" w:firstLineChars="0"/>
              <w:jc w:val="center"/>
              <w:textAlignment w:val="auto"/>
              <w:rPr>
                <w:rFonts w:hint="eastAsia"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采购预算</w:t>
            </w:r>
          </w:p>
        </w:tc>
        <w:tc>
          <w:tcPr>
            <w:tcW w:w="1772" w:type="dxa"/>
            <w:noWrap w:val="0"/>
            <w:vAlign w:val="center"/>
          </w:tcPr>
          <w:p w14:paraId="5851C9A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00" w:lineRule="exact"/>
              <w:ind w:left="0" w:leftChars="0" w:right="0" w:rightChars="0" w:firstLine="0" w:firstLineChars="0"/>
              <w:jc w:val="center"/>
              <w:textAlignment w:val="auto"/>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是否接受进口</w:t>
            </w:r>
          </w:p>
        </w:tc>
      </w:tr>
      <w:tr w14:paraId="30942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614" w:type="dxa"/>
            <w:noWrap w:val="0"/>
            <w:vAlign w:val="center"/>
          </w:tcPr>
          <w:p w14:paraId="3DD26DDD">
            <w:pPr>
              <w:pStyle w:val="457"/>
              <w:keepNext w:val="0"/>
              <w:keepLines w:val="0"/>
              <w:pageBreakBefore w:val="0"/>
              <w:tabs>
                <w:tab w:val="left" w:pos="1276"/>
              </w:tabs>
              <w:kinsoku/>
              <w:wordWrap/>
              <w:overflowPunct/>
              <w:topLinePunct w:val="0"/>
              <w:bidi w:val="0"/>
              <w:snapToGrid w:val="0"/>
              <w:spacing w:beforeAutospacing="0" w:afterAutospacing="0" w:line="500" w:lineRule="exact"/>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01</w:t>
            </w:r>
          </w:p>
        </w:tc>
        <w:tc>
          <w:tcPr>
            <w:tcW w:w="1335" w:type="dxa"/>
            <w:noWrap w:val="0"/>
            <w:vAlign w:val="center"/>
          </w:tcPr>
          <w:p w14:paraId="3F0FCD54">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both"/>
              <w:textAlignment w:val="center"/>
              <w:rPr>
                <w:rFonts w:hint="default"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eastAsia="zh-CN"/>
              </w:rPr>
              <w:t>胰岛素泵采购项目</w:t>
            </w:r>
          </w:p>
        </w:tc>
        <w:tc>
          <w:tcPr>
            <w:tcW w:w="1133" w:type="dxa"/>
            <w:noWrap w:val="0"/>
            <w:vAlign w:val="center"/>
          </w:tcPr>
          <w:p w14:paraId="0A2A8094">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240" w:firstLineChars="100"/>
              <w:jc w:val="both"/>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40套</w:t>
            </w:r>
          </w:p>
        </w:tc>
        <w:tc>
          <w:tcPr>
            <w:tcW w:w="1678" w:type="dxa"/>
            <w:noWrap w:val="0"/>
            <w:vAlign w:val="center"/>
          </w:tcPr>
          <w:p w14:paraId="33F582EF">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center"/>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3.2万元/套</w:t>
            </w:r>
          </w:p>
        </w:tc>
        <w:tc>
          <w:tcPr>
            <w:tcW w:w="2310" w:type="dxa"/>
            <w:noWrap w:val="0"/>
            <w:vAlign w:val="center"/>
          </w:tcPr>
          <w:p w14:paraId="5D6C8CE1">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both"/>
              <w:rPr>
                <w:rFonts w:hint="eastAsia"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人民币</w:t>
            </w:r>
            <w:r>
              <w:rPr>
                <w:rFonts w:hint="eastAsia" w:eastAsia="方正仿宋_GB2312" w:cs="Times New Roman"/>
                <w:color w:val="auto"/>
                <w:sz w:val="24"/>
                <w:szCs w:val="24"/>
                <w:highlight w:val="none"/>
                <w:lang w:val="en-US" w:eastAsia="zh-CN"/>
              </w:rPr>
              <w:t>128</w:t>
            </w:r>
            <w:r>
              <w:rPr>
                <w:rFonts w:hint="default" w:ascii="Times New Roman" w:hAnsi="Times New Roman" w:eastAsia="方正仿宋_GB2312" w:cs="Times New Roman"/>
                <w:color w:val="auto"/>
                <w:sz w:val="24"/>
                <w:szCs w:val="24"/>
                <w:highlight w:val="none"/>
              </w:rPr>
              <w:t>万元</w:t>
            </w:r>
          </w:p>
        </w:tc>
        <w:tc>
          <w:tcPr>
            <w:tcW w:w="1772" w:type="dxa"/>
            <w:noWrap w:val="0"/>
            <w:vAlign w:val="center"/>
          </w:tcPr>
          <w:p w14:paraId="5ED01635">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否</w:t>
            </w:r>
          </w:p>
        </w:tc>
      </w:tr>
    </w:tbl>
    <w:p w14:paraId="7343227B">
      <w:pPr>
        <w:pStyle w:val="663"/>
        <w:kinsoku/>
        <w:wordWrap/>
        <w:overflowPunct/>
        <w:bidi w:val="0"/>
        <w:spacing w:line="500" w:lineRule="exact"/>
        <w:ind w:firstLine="480" w:firstLineChars="200"/>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项目预算金额：人民币</w:t>
      </w:r>
      <w:r>
        <w:rPr>
          <w:rFonts w:hint="eastAsia" w:cs="Times New Roman"/>
          <w:color w:val="auto"/>
          <w:sz w:val="24"/>
          <w:szCs w:val="24"/>
          <w:highlight w:val="none"/>
          <w:lang w:val="en-US" w:eastAsia="zh-CN"/>
        </w:rPr>
        <w:t>128</w:t>
      </w:r>
      <w:r>
        <w:rPr>
          <w:rFonts w:hint="default" w:ascii="Times New Roman" w:hAnsi="Times New Roman" w:eastAsia="方正仿宋_GB2312" w:cs="Times New Roman"/>
          <w:color w:val="auto"/>
          <w:sz w:val="24"/>
          <w:szCs w:val="24"/>
          <w:highlight w:val="none"/>
        </w:rPr>
        <w:t>万元</w:t>
      </w:r>
      <w:r>
        <w:rPr>
          <w:rFonts w:hint="default" w:ascii="Times New Roman" w:hAnsi="Times New Roman" w:eastAsia="方正仿宋_GB2312" w:cs="Times New Roman"/>
          <w:color w:val="auto"/>
          <w:sz w:val="24"/>
          <w:szCs w:val="24"/>
          <w:highlight w:val="none"/>
          <w:lang w:val="en-US" w:eastAsia="zh-CN"/>
        </w:rPr>
        <w:t>。</w:t>
      </w:r>
    </w:p>
    <w:p w14:paraId="7E0095A5">
      <w:pPr>
        <w:pStyle w:val="663"/>
        <w:kinsoku/>
        <w:wordWrap/>
        <w:overflowPunct/>
        <w:bidi w:val="0"/>
        <w:spacing w:line="500" w:lineRule="exact"/>
        <w:ind w:firstLine="480" w:firstLineChars="200"/>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合同履行期限：</w:t>
      </w:r>
      <w:r>
        <w:rPr>
          <w:rFonts w:hint="default" w:ascii="Times New Roman" w:hAnsi="Times New Roman" w:eastAsia="方正仿宋_GB2312" w:cs="Times New Roman"/>
          <w:color w:val="auto"/>
          <w:sz w:val="24"/>
          <w:szCs w:val="24"/>
          <w:highlight w:val="none"/>
          <w:lang w:eastAsia="zh-CN"/>
        </w:rPr>
        <w:t>详见招标文件。</w:t>
      </w:r>
    </w:p>
    <w:p w14:paraId="6050E91F">
      <w:pPr>
        <w:pStyle w:val="663"/>
        <w:kinsoku/>
        <w:wordWrap/>
        <w:overflowPunct/>
        <w:bidi w:val="0"/>
        <w:spacing w:line="500" w:lineRule="exact"/>
        <w:ind w:firstLine="480" w:firstLineChars="200"/>
        <w:rPr>
          <w:rFonts w:hint="eastAsia" w:ascii="Times New Roman" w:hAnsi="Times New Roman" w:eastAsia="方正仿宋_GB2312" w:cs="Times New Roman"/>
          <w:color w:val="auto"/>
          <w:sz w:val="24"/>
          <w:szCs w:val="24"/>
          <w:highlight w:val="none"/>
          <w:lang w:eastAsia="zh-CN"/>
        </w:rPr>
      </w:pPr>
      <w:bookmarkStart w:id="8" w:name="_Toc3038"/>
      <w:r>
        <w:rPr>
          <w:rFonts w:hint="default" w:ascii="Times New Roman" w:hAnsi="Times New Roman" w:eastAsia="方正仿宋_GB2312" w:cs="Times New Roman"/>
          <w:color w:val="auto"/>
          <w:sz w:val="24"/>
          <w:szCs w:val="24"/>
          <w:highlight w:val="none"/>
        </w:rPr>
        <w:t>本项目（是/否）接受联合体投标：不接受联合体</w:t>
      </w:r>
      <w:bookmarkStart w:id="9" w:name="_Toc8033"/>
      <w:bookmarkStart w:id="10" w:name="_Toc4757"/>
      <w:bookmarkStart w:id="11" w:name="_Toc16192"/>
      <w:r>
        <w:rPr>
          <w:rFonts w:hint="eastAsia" w:ascii="Times New Roman" w:hAnsi="Times New Roman" w:cs="Times New Roman"/>
          <w:color w:val="auto"/>
          <w:sz w:val="24"/>
          <w:szCs w:val="24"/>
          <w:highlight w:val="none"/>
          <w:lang w:eastAsia="zh-CN"/>
        </w:rPr>
        <w:t>。</w:t>
      </w:r>
    </w:p>
    <w:p w14:paraId="223F7430">
      <w:pPr>
        <w:pStyle w:val="663"/>
        <w:kinsoku/>
        <w:wordWrap/>
        <w:overflowPunct/>
        <w:bidi w:val="0"/>
        <w:spacing w:line="500" w:lineRule="exact"/>
        <w:ind w:left="0" w:leftChars="0" w:firstLine="482" w:firstLineChars="200"/>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二、申请人的资格要求</w:t>
      </w:r>
      <w:bookmarkEnd w:id="8"/>
      <w:bookmarkEnd w:id="9"/>
      <w:bookmarkEnd w:id="10"/>
      <w:bookmarkEnd w:id="11"/>
    </w:p>
    <w:p w14:paraId="08D93359">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color w:val="auto"/>
          <w:kern w:val="2"/>
          <w:sz w:val="24"/>
          <w:szCs w:val="24"/>
          <w:highlight w:val="none"/>
          <w:lang w:eastAsia="zh-CN"/>
        </w:rPr>
      </w:pPr>
      <w:r>
        <w:rPr>
          <w:rFonts w:hint="default" w:ascii="Times New Roman" w:hAnsi="Times New Roman" w:eastAsia="方正仿宋_GB2312" w:cs="Times New Roman"/>
          <w:color w:val="auto"/>
          <w:kern w:val="2"/>
          <w:sz w:val="24"/>
          <w:szCs w:val="24"/>
          <w:highlight w:val="none"/>
        </w:rPr>
        <w:t>（一）满足《中华人民共和国政府采购法》第二十二条规定</w:t>
      </w:r>
      <w:r>
        <w:rPr>
          <w:rFonts w:hint="eastAsia" w:eastAsia="方正仿宋_GB2312" w:cs="Times New Roman"/>
          <w:color w:val="auto"/>
          <w:kern w:val="2"/>
          <w:sz w:val="24"/>
          <w:szCs w:val="24"/>
          <w:highlight w:val="none"/>
          <w:lang w:eastAsia="zh-CN"/>
        </w:rPr>
        <w:t>：</w:t>
      </w:r>
    </w:p>
    <w:p w14:paraId="16656B14">
      <w:pPr>
        <w:kinsoku/>
        <w:wordWrap/>
        <w:overflowPunct/>
        <w:bidi w:val="0"/>
        <w:spacing w:beforeAutospacing="0" w:afterAutospacing="0" w:line="500" w:lineRule="exact"/>
        <w:ind w:firstLine="480" w:firstLineChars="200"/>
        <w:jc w:val="both"/>
        <w:outlineLvl w:val="2"/>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bookmarkStart w:id="12" w:name="OLE_LINK17"/>
      <w:r>
        <w:rPr>
          <w:rFonts w:hint="default" w:ascii="Times New Roman" w:hAnsi="Times New Roman" w:eastAsia="方正仿宋_GB2312" w:cs="Times New Roman"/>
          <w:color w:val="auto"/>
          <w:sz w:val="24"/>
          <w:szCs w:val="24"/>
          <w:highlight w:val="none"/>
        </w:rPr>
        <w:t>具有独立承担民事责任的能力（法人或者其他组织的营业执照等证明文件，自然人的身份证明）。</w:t>
      </w:r>
      <w:bookmarkEnd w:id="12"/>
    </w:p>
    <w:p w14:paraId="3EA5628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w:t>
      </w:r>
      <w:bookmarkStart w:id="13" w:name="OLE_LINK6"/>
      <w:bookmarkStart w:id="14" w:name="OLE_LINK18"/>
      <w:r>
        <w:rPr>
          <w:rFonts w:hint="default" w:ascii="Times New Roman" w:hAnsi="Times New Roman" w:eastAsia="方正仿宋_GB2312" w:cs="Times New Roman"/>
          <w:color w:val="auto"/>
          <w:sz w:val="24"/>
          <w:szCs w:val="24"/>
          <w:highlight w:val="none"/>
        </w:rPr>
        <w:t>具有良好的商业信誉和健全的财务会计制度（提供</w:t>
      </w:r>
      <w:r>
        <w:rPr>
          <w:rFonts w:hint="default" w:ascii="Times New Roman" w:hAnsi="Times New Roman" w:eastAsia="方正仿宋_GB2312" w:cs="Times New Roman"/>
          <w:color w:val="auto"/>
          <w:sz w:val="24"/>
          <w:szCs w:val="24"/>
          <w:highlight w:val="none"/>
          <w:lang w:val="en-US" w:eastAsia="zh-CN"/>
        </w:rPr>
        <w:t>2025年度</w:t>
      </w:r>
      <w:r>
        <w:rPr>
          <w:rFonts w:hint="default" w:ascii="Times New Roman" w:hAnsi="Times New Roman" w:eastAsia="方正仿宋_GB2312" w:cs="Times New Roman"/>
          <w:color w:val="auto"/>
          <w:sz w:val="24"/>
          <w:szCs w:val="24"/>
          <w:highlight w:val="none"/>
        </w:rPr>
        <w:t>财务报告，至少包含资产负债表、利润表；或投标截止时间前六个月内银行出具的资信证明；成立不满一年无须提供）</w:t>
      </w:r>
      <w:bookmarkEnd w:id="13"/>
      <w:r>
        <w:rPr>
          <w:rFonts w:hint="default" w:ascii="Times New Roman" w:hAnsi="Times New Roman" w:eastAsia="方正仿宋_GB2312" w:cs="Times New Roman"/>
          <w:color w:val="auto"/>
          <w:sz w:val="24"/>
          <w:szCs w:val="24"/>
          <w:highlight w:val="none"/>
        </w:rPr>
        <w:t>。</w:t>
      </w:r>
      <w:bookmarkEnd w:id="14"/>
    </w:p>
    <w:p w14:paraId="03C9416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bookmarkStart w:id="15" w:name="OLE_LINK7"/>
      <w:bookmarkStart w:id="16" w:name="OLE_LINK19"/>
      <w:r>
        <w:rPr>
          <w:rFonts w:hint="default" w:ascii="Times New Roman" w:hAnsi="Times New Roman" w:eastAsia="方正仿宋_GB2312" w:cs="Times New Roman"/>
          <w:color w:val="auto"/>
          <w:sz w:val="24"/>
          <w:szCs w:val="24"/>
          <w:highlight w:val="none"/>
        </w:rPr>
        <w:t>具有履行合同所必需的设备和专业技术能力（提供书面声明）</w:t>
      </w:r>
      <w:bookmarkEnd w:id="15"/>
      <w:r>
        <w:rPr>
          <w:rFonts w:hint="default" w:ascii="Times New Roman" w:hAnsi="Times New Roman" w:eastAsia="方正仿宋_GB2312" w:cs="Times New Roman"/>
          <w:color w:val="auto"/>
          <w:sz w:val="24"/>
          <w:szCs w:val="24"/>
          <w:highlight w:val="none"/>
        </w:rPr>
        <w:t>。</w:t>
      </w:r>
      <w:bookmarkEnd w:id="16"/>
    </w:p>
    <w:p w14:paraId="3ED5C4C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w:t>
      </w:r>
      <w:bookmarkStart w:id="17" w:name="OLE_LINK8"/>
      <w:bookmarkStart w:id="18" w:name="OLE_LINK20"/>
      <w:r>
        <w:rPr>
          <w:rFonts w:hint="default" w:ascii="Times New Roman" w:hAnsi="Times New Roman" w:eastAsia="方正仿宋_GB2312" w:cs="Times New Roman"/>
          <w:color w:val="auto"/>
          <w:sz w:val="24"/>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default" w:ascii="Times New Roman" w:hAnsi="Times New Roman" w:eastAsia="方正仿宋_GB2312" w:cs="Times New Roman"/>
          <w:color w:val="auto"/>
          <w:sz w:val="24"/>
          <w:szCs w:val="24"/>
          <w:highlight w:val="none"/>
        </w:rPr>
        <w:t>。</w:t>
      </w:r>
      <w:bookmarkEnd w:id="18"/>
    </w:p>
    <w:p w14:paraId="578B7D4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5.</w:t>
      </w:r>
      <w:bookmarkStart w:id="19" w:name="OLE_LINK11"/>
      <w:bookmarkStart w:id="20" w:name="OLE_LINK21"/>
      <w:r>
        <w:rPr>
          <w:rFonts w:hint="default" w:ascii="Times New Roman" w:hAnsi="Times New Roman" w:eastAsia="方正仿宋_GB2312" w:cs="Times New Roman"/>
          <w:color w:val="auto"/>
          <w:sz w:val="24"/>
          <w:szCs w:val="24"/>
          <w:highlight w:val="none"/>
        </w:rPr>
        <w:t>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default" w:ascii="Times New Roman" w:hAnsi="Times New Roman" w:eastAsia="方正仿宋_GB2312" w:cs="Times New Roman"/>
          <w:color w:val="auto"/>
          <w:sz w:val="24"/>
          <w:szCs w:val="24"/>
          <w:highlight w:val="none"/>
        </w:rPr>
        <w:t>。</w:t>
      </w:r>
      <w:bookmarkEnd w:id="20"/>
    </w:p>
    <w:p w14:paraId="516641E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w:t>
      </w:r>
      <w:bookmarkStart w:id="21" w:name="OLE_LINK22"/>
      <w:r>
        <w:rPr>
          <w:rFonts w:hint="default" w:ascii="Times New Roman" w:hAnsi="Times New Roman" w:eastAsia="方正仿宋_GB2312" w:cs="Times New Roman"/>
          <w:color w:val="auto"/>
          <w:sz w:val="24"/>
          <w:szCs w:val="24"/>
          <w:highlight w:val="none"/>
        </w:rPr>
        <w:t>法律、行政法规规定的其他条件。</w:t>
      </w:r>
      <w:bookmarkEnd w:id="21"/>
    </w:p>
    <w:p w14:paraId="1818B6C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rPr>
        <w:t>南京市政府采购供应商信用承诺书</w:t>
      </w:r>
      <w:r>
        <w:rPr>
          <w:rFonts w:hint="default" w:ascii="Times New Roman" w:hAnsi="Times New Roman" w:eastAsia="方正仿宋_GB2312" w:cs="Times New Roman"/>
          <w:color w:val="auto"/>
          <w:sz w:val="24"/>
          <w:szCs w:val="24"/>
          <w:highlight w:val="none"/>
          <w:lang w:eastAsia="zh-CN"/>
        </w:rPr>
        <w:t>。</w:t>
      </w:r>
    </w:p>
    <w:p w14:paraId="1EAAF01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lang w:val="en-US" w:eastAsia="zh-CN"/>
        </w:rPr>
        <w:t>二）</w:t>
      </w:r>
      <w:r>
        <w:rPr>
          <w:rFonts w:hint="default" w:ascii="Times New Roman" w:hAnsi="Times New Roman" w:eastAsia="方正仿宋_GB2312" w:cs="Times New Roman"/>
          <w:color w:val="auto"/>
          <w:sz w:val="24"/>
          <w:szCs w:val="24"/>
          <w:highlight w:val="none"/>
        </w:rPr>
        <w:t>落实政府采购政策满足的资格要求：</w:t>
      </w:r>
    </w:p>
    <w:p w14:paraId="1ECA0D09">
      <w:pPr>
        <w:pStyle w:val="493"/>
        <w:kinsoku/>
        <w:wordWrap/>
        <w:overflowPunct/>
        <w:bidi w:val="0"/>
        <w:spacing w:beforeAutospacing="0" w:afterAutospacing="0" w:line="500" w:lineRule="exact"/>
        <w:ind w:left="0" w:leftChars="0" w:firstLine="480" w:firstLineChars="200"/>
        <w:jc w:val="both"/>
        <w:outlineLvl w:val="2"/>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本项目属于</w:t>
      </w:r>
      <w:r>
        <w:rPr>
          <w:rFonts w:hint="eastAsia" w:eastAsia="方正仿宋_GB2312" w:cs="Times New Roman"/>
          <w:color w:val="auto"/>
          <w:sz w:val="24"/>
          <w:szCs w:val="24"/>
          <w:highlight w:val="none"/>
          <w:lang w:val="en-US" w:eastAsia="zh-CN"/>
        </w:rPr>
        <w:t>货物</w:t>
      </w:r>
      <w:r>
        <w:rPr>
          <w:rFonts w:hint="default" w:ascii="Times New Roman" w:hAnsi="Times New Roman" w:eastAsia="方正仿宋_GB2312" w:cs="Times New Roman"/>
          <w:color w:val="auto"/>
          <w:sz w:val="24"/>
          <w:szCs w:val="24"/>
          <w:highlight w:val="none"/>
        </w:rPr>
        <w:t>类采购</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862C1D9">
      <w:pPr>
        <w:pStyle w:val="493"/>
        <w:numPr>
          <w:ilvl w:val="0"/>
          <w:numId w:val="0"/>
        </w:numPr>
        <w:kinsoku/>
        <w:wordWrap/>
        <w:overflowPunct/>
        <w:bidi w:val="0"/>
        <w:spacing w:beforeAutospacing="0" w:afterAutospacing="0" w:line="500" w:lineRule="exact"/>
        <w:ind w:firstLine="420" w:firstLineChars="0"/>
        <w:jc w:val="both"/>
        <w:outlineLvl w:val="2"/>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bidi="ar-SA"/>
        </w:rPr>
        <w:t>（三）</w:t>
      </w:r>
      <w:r>
        <w:rPr>
          <w:rFonts w:hint="default" w:ascii="Times New Roman" w:hAnsi="Times New Roman" w:eastAsia="方正仿宋_GB2312" w:cs="Times New Roman"/>
          <w:color w:val="auto"/>
          <w:sz w:val="24"/>
          <w:szCs w:val="24"/>
          <w:highlight w:val="none"/>
        </w:rPr>
        <w:t>本项目的特定资格要求：</w:t>
      </w:r>
    </w:p>
    <w:p w14:paraId="39E4895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1.如投标产品为医疗器械：</w:t>
      </w:r>
    </w:p>
    <w:p w14:paraId="19154AB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897" w:firstLineChars="374"/>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1.1.投标人须根据投标产品类别，提供有效的医疗器械产品注册证或产品备案凭证，投标时提供复印件加盖公章。</w:t>
      </w:r>
    </w:p>
    <w:p w14:paraId="1F8732D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897" w:firstLineChars="374"/>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1.2若投标人为代理商，须根据投标产品类别，提供有效的《医疗器械经营许可证》或医疗器械经营备案凭证，投标时提供复印件加盖公章。</w:t>
      </w:r>
    </w:p>
    <w:p w14:paraId="4C190FC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897" w:firstLineChars="374"/>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1.3.医疗器械生产企业投标本企业产品的，须提供《医疗器械生产许可证》</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rPr>
        <w:t>投标时提供复印件加盖公章。</w:t>
      </w:r>
      <w:bookmarkStart w:id="301" w:name="_GoBack"/>
      <w:bookmarkEnd w:id="301"/>
    </w:p>
    <w:p w14:paraId="065AF20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2.拒绝下述供应商参加本次采购活动的情形：</w:t>
      </w:r>
    </w:p>
    <w:p w14:paraId="27B9C2E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897" w:firstLineChars="374"/>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2.1.供应商单位负责人为同一人或者存在直接控股、管理关系的不同供应商，不得参加同一合同项下的政府采购活动。</w:t>
      </w:r>
    </w:p>
    <w:p w14:paraId="00E33EC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897" w:firstLineChars="374"/>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2.2.凡为采购项目提供整体设计、规范编制或者项目管理、监理、检测等服务的供应商，不得再参加本项目的采购活动。</w:t>
      </w:r>
    </w:p>
    <w:p w14:paraId="758237A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897" w:firstLineChars="374"/>
        <w:jc w:val="both"/>
        <w:textAlignment w:val="auto"/>
        <w:rPr>
          <w:rFonts w:hint="eastAsia"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2.3.拒绝被“信用中国”（www.creditchina.gov.cn）、“中国政府采购网”</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www.ccgp.gov.cn）、“信用江苏”（http://credit.jiangsu.gov.cn/）列入失信被执行人、重大税收违法案件当事人、政府采购严重失信行为的供应商参加投标</w:t>
      </w:r>
      <w:r>
        <w:rPr>
          <w:rFonts w:hint="eastAsia" w:eastAsia="方正仿宋_GB2312" w:cs="Times New Roman"/>
          <w:color w:val="auto"/>
          <w:sz w:val="24"/>
          <w:szCs w:val="24"/>
          <w:highlight w:val="none"/>
          <w:lang w:eastAsia="zh-CN"/>
        </w:rPr>
        <w:t>。</w:t>
      </w:r>
    </w:p>
    <w:p w14:paraId="0B414E0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897" w:firstLineChars="374"/>
        <w:jc w:val="both"/>
        <w:textAlignment w:val="auto"/>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3.本项目不接受进口产品投标。</w:t>
      </w:r>
    </w:p>
    <w:p w14:paraId="6420279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注：</w:t>
      </w:r>
      <w:r>
        <w:rPr>
          <w:rFonts w:hint="default" w:ascii="Times New Roman" w:hAnsi="Times New Roman" w:eastAsia="方正仿宋_GB2312" w:cs="Times New Roman"/>
          <w:color w:val="auto"/>
          <w:sz w:val="24"/>
          <w:szCs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Start w:id="22" w:name="_Toc26697"/>
      <w:bookmarkStart w:id="23" w:name="_Toc15517"/>
      <w:bookmarkStart w:id="24" w:name="_Toc1979"/>
      <w:bookmarkStart w:id="25" w:name="_Toc13339"/>
    </w:p>
    <w:p w14:paraId="63395DE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三、获取招标文件</w:t>
      </w:r>
      <w:bookmarkEnd w:id="22"/>
      <w:bookmarkEnd w:id="23"/>
      <w:bookmarkEnd w:id="24"/>
      <w:bookmarkEnd w:id="25"/>
    </w:p>
    <w:p w14:paraId="2AD57F5B">
      <w:pPr>
        <w:pStyle w:val="49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1.</w:t>
      </w:r>
      <w:r>
        <w:rPr>
          <w:rFonts w:hint="default" w:ascii="Times New Roman" w:hAnsi="Times New Roman" w:eastAsia="方正仿宋_GB2312" w:cs="Times New Roman"/>
          <w:color w:val="auto"/>
          <w:sz w:val="24"/>
          <w:szCs w:val="24"/>
          <w:highlight w:val="none"/>
        </w:rPr>
        <w:t>时间：自公告发布之日起5个工作日。</w:t>
      </w:r>
    </w:p>
    <w:p w14:paraId="5B837E4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2.</w:t>
      </w:r>
      <w:r>
        <w:rPr>
          <w:rFonts w:hint="default" w:ascii="Times New Roman" w:hAnsi="Times New Roman" w:eastAsia="方正仿宋_GB2312" w:cs="Times New Roman"/>
          <w:color w:val="auto"/>
          <w:sz w:val="24"/>
          <w:szCs w:val="24"/>
          <w:highlight w:val="none"/>
        </w:rPr>
        <w:t>地点：“江苏省政府采购网”</w:t>
      </w:r>
      <w:r>
        <w:rPr>
          <w:rFonts w:hint="eastAsia" w:eastAsia="方正仿宋_GB2312" w:cs="Times New Roman"/>
          <w:color w:val="auto"/>
          <w:sz w:val="24"/>
          <w:szCs w:val="24"/>
          <w:highlight w:val="none"/>
          <w:lang w:eastAsia="zh-CN"/>
        </w:rPr>
        <w:t>。</w:t>
      </w:r>
    </w:p>
    <w:p w14:paraId="5E8F664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3.</w:t>
      </w:r>
      <w:r>
        <w:rPr>
          <w:rFonts w:hint="default" w:ascii="Times New Roman" w:hAnsi="Times New Roman" w:eastAsia="方正仿宋_GB2312" w:cs="Times New Roman"/>
          <w:color w:val="auto"/>
          <w:sz w:val="24"/>
          <w:szCs w:val="24"/>
          <w:highlight w:val="none"/>
        </w:rPr>
        <w:t>方式：本项目采用网上注册登记方式免费获取。</w:t>
      </w:r>
    </w:p>
    <w:p w14:paraId="3E542D8D">
      <w:pPr>
        <w:pStyle w:val="457"/>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2" w:firstLineChars="200"/>
        <w:jc w:val="both"/>
        <w:textAlignment w:val="auto"/>
        <w:outlineLvl w:val="1"/>
        <w:rPr>
          <w:rFonts w:hint="default" w:ascii="Times New Roman" w:hAnsi="Times New Roman" w:eastAsia="方正仿宋_GB2312" w:cs="Times New Roman"/>
          <w:b/>
          <w:bCs/>
          <w:color w:val="auto"/>
          <w:sz w:val="24"/>
          <w:szCs w:val="24"/>
          <w:highlight w:val="none"/>
        </w:rPr>
      </w:pPr>
      <w:bookmarkStart w:id="26" w:name="_Toc12359"/>
      <w:bookmarkStart w:id="27" w:name="_Toc14285"/>
      <w:bookmarkStart w:id="28" w:name="_Toc28083"/>
      <w:bookmarkStart w:id="29" w:name="_Toc12587"/>
      <w:bookmarkStart w:id="30" w:name="_Toc2291"/>
      <w:r>
        <w:rPr>
          <w:rFonts w:hint="default" w:ascii="Times New Roman" w:hAnsi="Times New Roman" w:eastAsia="方正仿宋_GB2312" w:cs="Times New Roman"/>
          <w:b/>
          <w:bCs/>
          <w:color w:val="auto"/>
          <w:sz w:val="24"/>
          <w:szCs w:val="24"/>
          <w:highlight w:val="none"/>
        </w:rPr>
        <w:t>四、提交投标文件截止时间、开标时间和地点</w:t>
      </w:r>
      <w:bookmarkEnd w:id="26"/>
      <w:bookmarkEnd w:id="27"/>
      <w:bookmarkEnd w:id="28"/>
      <w:bookmarkEnd w:id="29"/>
      <w:bookmarkEnd w:id="30"/>
    </w:p>
    <w:p w14:paraId="3E64600D">
      <w:pPr>
        <w:pStyle w:val="457"/>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投标文件截止时间及开标时间：</w:t>
      </w:r>
      <w:r>
        <w:rPr>
          <w:rFonts w:hint="default" w:ascii="Times New Roman" w:hAnsi="Times New Roman" w:eastAsia="方正仿宋_GB2312" w:cs="Times New Roman"/>
          <w:color w:val="auto"/>
          <w:sz w:val="24"/>
          <w:szCs w:val="24"/>
          <w:highlight w:val="none"/>
          <w:lang w:eastAsia="zh-CN"/>
        </w:rPr>
        <w:t>2026年10月15日14点30分</w:t>
      </w:r>
      <w:r>
        <w:rPr>
          <w:rFonts w:hint="default" w:ascii="Times New Roman" w:hAnsi="Times New Roman" w:eastAsia="方正仿宋_GB2312" w:cs="Times New Roman"/>
          <w:color w:val="auto"/>
          <w:sz w:val="24"/>
          <w:szCs w:val="24"/>
          <w:highlight w:val="none"/>
        </w:rPr>
        <w:t>（北京时间）</w:t>
      </w:r>
      <w:r>
        <w:rPr>
          <w:rFonts w:hint="eastAsia" w:ascii="Times New Roman" w:hAnsi="Times New Roman" w:eastAsia="方正仿宋_GB2312" w:cs="Times New Roman"/>
          <w:color w:val="auto"/>
          <w:sz w:val="24"/>
          <w:szCs w:val="24"/>
          <w:highlight w:val="none"/>
          <w:lang w:eastAsia="zh-CN"/>
        </w:rPr>
        <w:t>。</w:t>
      </w:r>
    </w:p>
    <w:p w14:paraId="2BC5A6CB">
      <w:pPr>
        <w:pStyle w:val="457"/>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地点：“苏采云”政府采购交易系统网上开标大厅。</w:t>
      </w:r>
    </w:p>
    <w:p w14:paraId="589C8BF1">
      <w:pPr>
        <w:pStyle w:val="457"/>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2" w:firstLineChars="200"/>
        <w:jc w:val="both"/>
        <w:textAlignment w:val="auto"/>
        <w:outlineLvl w:val="1"/>
        <w:rPr>
          <w:rFonts w:hint="default" w:ascii="Times New Roman" w:hAnsi="Times New Roman" w:eastAsia="方正仿宋_GB2312" w:cs="Times New Roman"/>
          <w:b/>
          <w:bCs/>
          <w:color w:val="auto"/>
          <w:sz w:val="24"/>
          <w:szCs w:val="24"/>
          <w:highlight w:val="none"/>
        </w:rPr>
      </w:pPr>
      <w:bookmarkStart w:id="31" w:name="_Toc1662"/>
      <w:bookmarkStart w:id="32" w:name="_Toc5544"/>
      <w:bookmarkStart w:id="33" w:name="_Toc21973"/>
      <w:bookmarkStart w:id="34" w:name="_Toc8288"/>
      <w:bookmarkStart w:id="35" w:name="_Toc19411"/>
      <w:r>
        <w:rPr>
          <w:rFonts w:hint="default" w:ascii="Times New Roman" w:hAnsi="Times New Roman" w:eastAsia="方正仿宋_GB2312" w:cs="Times New Roman"/>
          <w:b/>
          <w:bCs/>
          <w:color w:val="auto"/>
          <w:sz w:val="24"/>
          <w:szCs w:val="24"/>
          <w:highlight w:val="none"/>
        </w:rPr>
        <w:t>五、公告期限</w:t>
      </w:r>
      <w:bookmarkEnd w:id="31"/>
      <w:bookmarkEnd w:id="32"/>
      <w:bookmarkEnd w:id="33"/>
      <w:bookmarkEnd w:id="34"/>
      <w:bookmarkEnd w:id="35"/>
    </w:p>
    <w:p w14:paraId="49FD3002">
      <w:pPr>
        <w:pStyle w:val="457"/>
        <w:keepNext w:val="0"/>
        <w:keepLines w:val="0"/>
        <w:pageBreakBefore w:val="0"/>
        <w:widowControl w:val="0"/>
        <w:tabs>
          <w:tab w:val="left" w:pos="1276"/>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自本公告发布之日起5个工作日。</w:t>
      </w:r>
      <w:bookmarkStart w:id="36" w:name="_Toc12830"/>
      <w:bookmarkStart w:id="37" w:name="_Toc15265"/>
      <w:bookmarkStart w:id="38" w:name="_Toc12845"/>
      <w:bookmarkStart w:id="39" w:name="_Toc6821"/>
    </w:p>
    <w:p w14:paraId="39188CF7">
      <w:pPr>
        <w:pStyle w:val="457"/>
        <w:keepNext w:val="0"/>
        <w:keepLines w:val="0"/>
        <w:pageBreakBefore w:val="0"/>
        <w:widowControl w:val="0"/>
        <w:tabs>
          <w:tab w:val="left" w:pos="1276"/>
        </w:tabs>
        <w:kinsoku/>
        <w:wordWrap/>
        <w:overflowPunct/>
        <w:topLinePunct w:val="0"/>
        <w:autoSpaceDE/>
        <w:autoSpaceDN/>
        <w:bidi w:val="0"/>
        <w:adjustRightInd/>
        <w:snapToGrid/>
        <w:spacing w:beforeAutospacing="0" w:afterAutospacing="0" w:line="500" w:lineRule="exact"/>
        <w:ind w:left="0"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bidi="ar-SA"/>
        </w:rPr>
        <w:t>六、</w:t>
      </w:r>
      <w:r>
        <w:rPr>
          <w:rFonts w:hint="default" w:ascii="Times New Roman" w:hAnsi="Times New Roman" w:eastAsia="方正仿宋_GB2312" w:cs="Times New Roman"/>
          <w:b/>
          <w:bCs/>
          <w:color w:val="auto"/>
          <w:sz w:val="24"/>
          <w:szCs w:val="24"/>
          <w:highlight w:val="none"/>
        </w:rPr>
        <w:t>其他补充事宜</w:t>
      </w:r>
      <w:bookmarkEnd w:id="36"/>
      <w:bookmarkEnd w:id="37"/>
      <w:bookmarkEnd w:id="38"/>
      <w:bookmarkEnd w:id="39"/>
      <w:bookmarkStart w:id="40" w:name="_Toc10479"/>
    </w:p>
    <w:p w14:paraId="40C358D9">
      <w:pPr>
        <w:pStyle w:val="457"/>
        <w:keepNext w:val="0"/>
        <w:keepLines w:val="0"/>
        <w:pageBreakBefore w:val="0"/>
        <w:widowControl w:val="0"/>
        <w:numPr>
          <w:ilvl w:val="0"/>
          <w:numId w:val="0"/>
        </w:numPr>
        <w:tabs>
          <w:tab w:val="left" w:pos="1134"/>
        </w:tabs>
        <w:kinsoku/>
        <w:wordWrap/>
        <w:overflowPunct/>
        <w:topLinePunct w:val="0"/>
        <w:autoSpaceDE/>
        <w:autoSpaceDN/>
        <w:bidi w:val="0"/>
        <w:adjustRightInd/>
        <w:snapToGrid/>
        <w:spacing w:beforeAutospacing="0" w:afterAutospacing="0" w:line="500" w:lineRule="exact"/>
        <w:ind w:firstLine="482" w:firstLineChars="200"/>
        <w:jc w:val="both"/>
        <w:textAlignment w:val="auto"/>
        <w:outlineLvl w:val="1"/>
        <w:rPr>
          <w:rFonts w:hint="eastAsia" w:ascii="Times New Roman" w:hAnsi="Times New Roman" w:eastAsia="方正仿宋_GB2312" w:cs="Times New Roman"/>
          <w:b/>
          <w:bCs w:val="0"/>
          <w:color w:val="auto"/>
          <w:sz w:val="24"/>
          <w:szCs w:val="24"/>
          <w:highlight w:val="none"/>
          <w:lang w:eastAsia="zh-CN"/>
        </w:rPr>
      </w:pPr>
      <w:bookmarkStart w:id="41" w:name="_Toc15458"/>
      <w:r>
        <w:rPr>
          <w:rFonts w:hint="default" w:ascii="Times New Roman" w:hAnsi="Times New Roman" w:eastAsia="方正仿宋_GB2312" w:cs="Times New Roman"/>
          <w:b/>
          <w:bCs w:val="0"/>
          <w:color w:val="auto"/>
          <w:sz w:val="24"/>
          <w:szCs w:val="24"/>
          <w:highlight w:val="none"/>
          <w:lang w:eastAsia="zh-CN"/>
        </w:rPr>
        <w:t>1.</w:t>
      </w:r>
      <w:r>
        <w:rPr>
          <w:rFonts w:hint="default" w:ascii="Times New Roman" w:hAnsi="Times New Roman" w:eastAsia="方正仿宋_GB2312" w:cs="Times New Roman"/>
          <w:b/>
          <w:bCs w:val="0"/>
          <w:color w:val="auto"/>
          <w:sz w:val="24"/>
          <w:szCs w:val="24"/>
          <w:highlight w:val="none"/>
        </w:rPr>
        <w:t>潜在供应商访问政府采购管理交易系统（苏采云）的网络地址和方法</w:t>
      </w:r>
      <w:bookmarkEnd w:id="41"/>
    </w:p>
    <w:p w14:paraId="2134568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1.1</w:t>
      </w:r>
      <w:r>
        <w:rPr>
          <w:rFonts w:hint="default" w:ascii="Times New Roman" w:hAnsi="Times New Roman" w:eastAsia="方正仿宋_GB2312" w:cs="Times New Roman"/>
          <w:bCs/>
          <w:color w:val="auto"/>
          <w:sz w:val="24"/>
          <w:szCs w:val="24"/>
          <w:highlight w:val="none"/>
        </w:rPr>
        <w:t>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FE8166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1.2</w:t>
      </w:r>
      <w:r>
        <w:rPr>
          <w:rFonts w:hint="default" w:ascii="Times New Roman" w:hAnsi="Times New Roman" w:eastAsia="方正仿宋_GB2312" w:cs="Times New Roman"/>
          <w:bCs/>
          <w:color w:val="auto"/>
          <w:sz w:val="24"/>
          <w:szCs w:val="24"/>
          <w:highlight w:val="none"/>
        </w:rPr>
        <w:t>“CA数字证书”的获取：供应商需办理CA锁，“苏采云”系统目前仅支持“苏采云”系统下的政务CA，省内各地区办理的“苏采云”系统下的政务CA全省通用。</w:t>
      </w:r>
    </w:p>
    <w:p w14:paraId="35B0C22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1.3</w:t>
      </w:r>
      <w:r>
        <w:rPr>
          <w:rFonts w:hint="default" w:ascii="Times New Roman" w:hAnsi="Times New Roman" w:eastAsia="方正仿宋_GB2312" w:cs="Times New Roman"/>
          <w:bCs/>
          <w:color w:val="auto"/>
          <w:sz w:val="24"/>
          <w:szCs w:val="24"/>
          <w:highlight w:val="none"/>
        </w:rPr>
        <w:t>“CA数字证书”的办理材料以及供应商操作手册详见：“苏采云”系统。</w:t>
      </w:r>
    </w:p>
    <w:p w14:paraId="5914ACA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1.4</w:t>
      </w:r>
      <w:r>
        <w:rPr>
          <w:rFonts w:hint="default" w:ascii="Times New Roman" w:hAnsi="Times New Roman" w:eastAsia="方正仿宋_GB2312" w:cs="Times New Roman"/>
          <w:bCs/>
          <w:color w:val="auto"/>
          <w:sz w:val="24"/>
          <w:szCs w:val="24"/>
          <w:highlight w:val="none"/>
        </w:rPr>
        <w:t>潜在供应商访问“苏采云”系统的网络地址和方法：“苏采云”系统的网址：</w:t>
      </w:r>
      <w:r>
        <w:rPr>
          <w:rFonts w:hint="eastAsia" w:eastAsia="方正仿宋_GB2312" w:cs="Times New Roman"/>
          <w:bCs/>
          <w:color w:val="auto"/>
          <w:sz w:val="24"/>
          <w:szCs w:val="24"/>
          <w:highlight w:val="none"/>
          <w:lang w:eastAsia="zh-CN"/>
        </w:rPr>
        <w:t>https://jszfcg.jsczt.cn</w:t>
      </w:r>
      <w:r>
        <w:rPr>
          <w:rFonts w:hint="default" w:ascii="Times New Roman" w:hAnsi="Times New Roman" w:eastAsia="方正仿宋_GB2312" w:cs="Times New Roman"/>
          <w:bCs/>
          <w:color w:val="auto"/>
          <w:sz w:val="24"/>
          <w:szCs w:val="24"/>
          <w:highlight w:val="none"/>
        </w:rPr>
        <w:t>。</w:t>
      </w:r>
    </w:p>
    <w:p w14:paraId="092F764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1.5</w:t>
      </w:r>
      <w:r>
        <w:rPr>
          <w:rFonts w:hint="default" w:ascii="Times New Roman" w:hAnsi="Times New Roman" w:eastAsia="方正仿宋_GB2312" w:cs="Times New Roman"/>
          <w:bCs/>
          <w:color w:val="auto"/>
          <w:sz w:val="24"/>
          <w:szCs w:val="24"/>
          <w:highlight w:val="none"/>
        </w:rPr>
        <w:t>采购文件（后缀名为“.kedt”）、供应商操作手册及政府采购客户端工具也可通过“苏采云”系统--已报名项目--报名详情页面内相应链接进行下载。</w:t>
      </w:r>
    </w:p>
    <w:p w14:paraId="7CD8665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1.6</w:t>
      </w:r>
      <w:r>
        <w:rPr>
          <w:rFonts w:hint="default" w:ascii="Times New Roman" w:hAnsi="Times New Roman" w:eastAsia="方正仿宋_GB2312" w:cs="Times New Roman"/>
          <w:bCs/>
          <w:color w:val="auto"/>
          <w:sz w:val="24"/>
          <w:szCs w:val="24"/>
          <w:highlight w:val="none"/>
        </w:rPr>
        <w:t>招标代理机构（采购代理机构）将数据电文形式的采购文件加载至“苏采云”系统，供潜在供应商下载或者查阅。    </w:t>
      </w:r>
    </w:p>
    <w:p w14:paraId="14DA0EF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1.7</w:t>
      </w:r>
      <w:r>
        <w:rPr>
          <w:rFonts w:hint="default" w:ascii="Times New Roman" w:hAnsi="Times New Roman" w:eastAsia="方正仿宋_GB2312" w:cs="Times New Roman"/>
          <w:bCs/>
          <w:color w:val="auto"/>
          <w:sz w:val="24"/>
          <w:szCs w:val="24"/>
          <w:highlight w:val="none"/>
        </w:rPr>
        <w:t>苏采云系统使用谷歌浏览器参与不见面开标。</w:t>
      </w:r>
    </w:p>
    <w:p w14:paraId="3C19F44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Times New Roman" w:hAnsi="Times New Roman" w:eastAsia="方正仿宋_GB2312" w:cs="Times New Roman"/>
          <w:b/>
          <w:bCs w:val="0"/>
          <w:color w:val="auto"/>
          <w:sz w:val="24"/>
          <w:szCs w:val="24"/>
          <w:highlight w:val="none"/>
          <w:lang w:eastAsia="zh-CN"/>
        </w:rPr>
      </w:pPr>
      <w:r>
        <w:rPr>
          <w:rFonts w:hint="default" w:ascii="Times New Roman" w:hAnsi="Times New Roman" w:eastAsia="方正仿宋_GB2312" w:cs="Times New Roman"/>
          <w:b/>
          <w:bCs w:val="0"/>
          <w:color w:val="auto"/>
          <w:sz w:val="24"/>
          <w:szCs w:val="24"/>
          <w:highlight w:val="none"/>
          <w:lang w:eastAsia="zh-CN"/>
        </w:rPr>
        <w:t>2.</w:t>
      </w:r>
      <w:r>
        <w:rPr>
          <w:rFonts w:hint="default" w:ascii="Times New Roman" w:hAnsi="Times New Roman" w:eastAsia="方正仿宋_GB2312" w:cs="Times New Roman"/>
          <w:b/>
          <w:bCs w:val="0"/>
          <w:color w:val="auto"/>
          <w:sz w:val="24"/>
          <w:szCs w:val="24"/>
          <w:highlight w:val="none"/>
        </w:rPr>
        <w:t>信用承诺</w:t>
      </w:r>
    </w:p>
    <w:p w14:paraId="4500B84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根据《关于在政府采购活动中推行信用承诺制的通知》宁财购通〔2021〕5号规定， 参加南京地区政府采购活动的供应商，应以书面形式向采购人或政府采购代理机构作出信用承诺。供应商提供《南京市政府采购供应商信用承诺书》，由法定代表人签字并盖单位公章。</w:t>
      </w:r>
    </w:p>
    <w:p w14:paraId="6EA1E7E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在政府采购资格审查环节，供应商只需提供书面《南京市政府采购供应商信用承诺书》，即可替代以下证明材料： </w:t>
      </w:r>
    </w:p>
    <w:p w14:paraId="1CA5426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（1）符合国家相关规定的财务状况报告； </w:t>
      </w:r>
    </w:p>
    <w:p w14:paraId="53A3811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（2）依法缴纳税收的证明材料； </w:t>
      </w:r>
    </w:p>
    <w:p w14:paraId="4EC4902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（3）依法缴纳社会保障资金的证明材料； </w:t>
      </w:r>
    </w:p>
    <w:p w14:paraId="4A6F4C2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（4）具备履行政府采购合同所必需的设备和专业技术能力的证明材料； </w:t>
      </w:r>
    </w:p>
    <w:p w14:paraId="5913F5B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（5）参加政府采购活动前三年内在经营活动中没有重大违法记录的证明材料； </w:t>
      </w:r>
    </w:p>
    <w:p w14:paraId="6B5963B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（6）未被列入失信被执行人、重大税收违法失信主体、政府采购严重违法失信行为记录名单的证明材料。 </w:t>
      </w:r>
    </w:p>
    <w:p w14:paraId="7364B9A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p>
    <w:p w14:paraId="14B2BDF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   供应商涉及以下情形的，不适用信用承诺： </w:t>
      </w:r>
    </w:p>
    <w:p w14:paraId="7E14BC3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（1）供应商被列入严重失信主体名单； </w:t>
      </w:r>
    </w:p>
    <w:p w14:paraId="22A711C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（2）被相关监管部门作出行政处罚且尚在处罚有效期内； </w:t>
      </w:r>
    </w:p>
    <w:p w14:paraId="4CF83FA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（3）其他法律、行政法规规定的不适用信用承诺的情形。 </w:t>
      </w:r>
    </w:p>
    <w:p w14:paraId="59AC0FB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供应商对信用承诺内容的真实性、合法性、有效性负责。如作出虚假信用承诺，视同为“提供虚假材料谋取中标、成交”的违法行为。</w:t>
      </w:r>
    </w:p>
    <w:p w14:paraId="06F6886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val="0"/>
          <w:color w:val="auto"/>
          <w:spacing w:val="0"/>
          <w:sz w:val="24"/>
          <w:szCs w:val="24"/>
          <w:highlight w:val="none"/>
        </w:rPr>
      </w:pPr>
      <w:r>
        <w:rPr>
          <w:rFonts w:hint="eastAsia" w:eastAsia="方正仿宋_GB2312" w:cs="Times New Roman"/>
          <w:b/>
          <w:bCs w:val="0"/>
          <w:color w:val="auto"/>
          <w:spacing w:val="0"/>
          <w:sz w:val="24"/>
          <w:szCs w:val="24"/>
          <w:highlight w:val="none"/>
          <w:lang w:val="en-US" w:eastAsia="zh-CN"/>
        </w:rPr>
        <w:t>3.</w:t>
      </w:r>
      <w:r>
        <w:rPr>
          <w:rFonts w:hint="default" w:ascii="Times New Roman" w:hAnsi="Times New Roman" w:eastAsia="方正仿宋_GB2312" w:cs="Times New Roman"/>
          <w:b/>
          <w:bCs w:val="0"/>
          <w:color w:val="auto"/>
          <w:spacing w:val="0"/>
          <w:sz w:val="24"/>
          <w:szCs w:val="24"/>
          <w:highlight w:val="none"/>
        </w:rPr>
        <w:t>有关本次采购的事项若存在变动或修改，敬请及时关注“江苏政府采购网”发布的信息</w:t>
      </w:r>
      <w:bookmarkStart w:id="42" w:name="_Toc18026"/>
      <w:bookmarkStart w:id="43" w:name="_Toc26301"/>
      <w:bookmarkStart w:id="44" w:name="_Toc24284"/>
    </w:p>
    <w:p w14:paraId="481D60E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七、对本次招标提出询问，请按以下方式联系</w:t>
      </w:r>
      <w:bookmarkEnd w:id="40"/>
      <w:bookmarkEnd w:id="42"/>
      <w:bookmarkEnd w:id="43"/>
      <w:bookmarkEnd w:id="44"/>
    </w:p>
    <w:p w14:paraId="77F8880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招 标 人：南京市第一医院</w:t>
      </w:r>
    </w:p>
    <w:p w14:paraId="1C46A728">
      <w:pPr>
        <w:pStyle w:val="457"/>
        <w:tabs>
          <w:tab w:val="left" w:pos="1134"/>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 </w:t>
      </w:r>
      <w:r>
        <w:rPr>
          <w:rFonts w:hint="eastAsia"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址：南京市秦淮区长乐路68号 </w:t>
      </w:r>
    </w:p>
    <w:p w14:paraId="22A465F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联 系 人：</w:t>
      </w:r>
      <w:r>
        <w:rPr>
          <w:rFonts w:hint="eastAsia" w:eastAsia="方正仿宋_GB2312" w:cs="Times New Roman"/>
          <w:color w:val="auto"/>
          <w:sz w:val="24"/>
          <w:szCs w:val="24"/>
          <w:highlight w:val="none"/>
          <w:lang w:val="en-US" w:eastAsia="zh-CN"/>
        </w:rPr>
        <w:t>夏老师</w:t>
      </w:r>
    </w:p>
    <w:p w14:paraId="5AE69B1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联系方式：025-52271007</w:t>
      </w:r>
    </w:p>
    <w:p w14:paraId="4295DF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话：025-5240095</w:t>
      </w:r>
      <w:r>
        <w:rPr>
          <w:rFonts w:hint="default" w:ascii="Times New Roman" w:hAnsi="Times New Roman" w:eastAsia="方正仿宋_GB2312" w:cs="Times New Roman"/>
          <w:color w:val="auto"/>
          <w:sz w:val="24"/>
          <w:szCs w:val="24"/>
          <w:highlight w:val="none"/>
          <w:lang w:val="en-US" w:eastAsia="zh-CN"/>
        </w:rPr>
        <w:t>9</w:t>
      </w:r>
    </w:p>
    <w:p w14:paraId="7C8D813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招标代理机构：江苏弘业国际技术工程有限公司</w:t>
      </w:r>
    </w:p>
    <w:p w14:paraId="424BD74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招标代理机构地址：</w:t>
      </w:r>
      <w:bookmarkStart w:id="45" w:name="OLE_LINK9"/>
      <w:r>
        <w:rPr>
          <w:rFonts w:hint="default" w:ascii="Times New Roman" w:hAnsi="Times New Roman" w:eastAsia="方正仿宋_GB2312" w:cs="Times New Roman"/>
          <w:color w:val="auto"/>
          <w:sz w:val="24"/>
          <w:szCs w:val="24"/>
          <w:highlight w:val="none"/>
        </w:rPr>
        <w:t>南京市中华路50号弘业大厦10楼</w:t>
      </w:r>
      <w:bookmarkEnd w:id="45"/>
    </w:p>
    <w:p w14:paraId="4A53CC7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 系 人：戴婷、吴丹</w:t>
      </w:r>
    </w:p>
    <w:p w14:paraId="005753F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联系电话：025-52278370</w:t>
      </w:r>
    </w:p>
    <w:p w14:paraId="2FDDC2AB">
      <w:pPr>
        <w:pStyle w:val="66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电子邮件：</w:t>
      </w:r>
      <w:r>
        <w:rPr>
          <w:rFonts w:hint="default" w:ascii="Times New Roman" w:hAnsi="Times New Roman" w:eastAsia="方正仿宋_GB2312" w:cs="Times New Roman"/>
          <w:color w:val="auto"/>
          <w:sz w:val="24"/>
          <w:szCs w:val="24"/>
          <w:highlight w:val="none"/>
        </w:rPr>
        <w:fldChar w:fldCharType="begin"/>
      </w:r>
      <w:r>
        <w:rPr>
          <w:rFonts w:hint="default" w:ascii="Times New Roman" w:hAnsi="Times New Roman" w:eastAsia="方正仿宋_GB2312" w:cs="Times New Roman"/>
          <w:color w:val="auto"/>
          <w:sz w:val="24"/>
          <w:szCs w:val="24"/>
          <w:highlight w:val="none"/>
        </w:rPr>
        <w:instrText xml:space="preserve"> HYPERLINK "mailto:hollyzbzy@artall.com" </w:instrText>
      </w:r>
      <w:r>
        <w:rPr>
          <w:rFonts w:hint="default" w:ascii="Times New Roman" w:hAnsi="Times New Roman" w:eastAsia="方正仿宋_GB2312" w:cs="Times New Roman"/>
          <w:color w:val="auto"/>
          <w:sz w:val="24"/>
          <w:szCs w:val="24"/>
          <w:highlight w:val="none"/>
        </w:rPr>
        <w:fldChar w:fldCharType="separate"/>
      </w:r>
      <w:r>
        <w:rPr>
          <w:rStyle w:val="44"/>
          <w:rFonts w:hint="default" w:ascii="Times New Roman" w:hAnsi="Times New Roman" w:eastAsia="方正仿宋_GB2312" w:cs="Times New Roman"/>
          <w:color w:val="auto"/>
          <w:sz w:val="24"/>
          <w:szCs w:val="24"/>
          <w:highlight w:val="none"/>
        </w:rPr>
        <w:t>hollyzbzy@artall.com</w:t>
      </w:r>
      <w:r>
        <w:rPr>
          <w:rFonts w:hint="default" w:ascii="Times New Roman" w:hAnsi="Times New Roman" w:eastAsia="方正仿宋_GB2312" w:cs="Times New Roman"/>
          <w:color w:val="auto"/>
          <w:sz w:val="24"/>
          <w:szCs w:val="24"/>
          <w:highlight w:val="none"/>
        </w:rPr>
        <w:fldChar w:fldCharType="end"/>
      </w:r>
    </w:p>
    <w:p w14:paraId="3E0D4CD6">
      <w:pPr>
        <w:pStyle w:val="8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E587661">
      <w:pPr>
        <w:pStyle w:val="279"/>
        <w:kinsoku/>
        <w:wordWrap/>
        <w:overflowPunct/>
        <w:bidi w:val="0"/>
        <w:spacing w:beforeAutospacing="0" w:after="0" w:afterAutospacing="0" w:line="500" w:lineRule="exact"/>
        <w:ind w:left="420" w:firstLine="480" w:firstLineChars="200"/>
        <w:jc w:val="both"/>
        <w:rPr>
          <w:rFonts w:hint="default" w:ascii="Times New Roman" w:hAnsi="Times New Roman" w:eastAsia="方正仿宋_GB2312" w:cs="Times New Roman"/>
          <w:color w:val="auto"/>
          <w:sz w:val="24"/>
          <w:szCs w:val="24"/>
          <w:highlight w:val="none"/>
        </w:rPr>
      </w:pPr>
    </w:p>
    <w:p w14:paraId="7853B388">
      <w:pPr>
        <w:rPr>
          <w:rFonts w:hint="eastAsia" w:ascii="Times New Roman" w:hAnsi="Times New Roman" w:eastAsia="方正仿宋_GB2312" w:cs="Times New Roman"/>
          <w:b/>
          <w:color w:val="auto"/>
          <w:sz w:val="44"/>
          <w:szCs w:val="44"/>
          <w:highlight w:val="none"/>
          <w:lang w:val="en-US" w:eastAsia="zh-CN"/>
        </w:rPr>
      </w:pPr>
      <w:r>
        <w:rPr>
          <w:rFonts w:hint="eastAsia" w:ascii="Times New Roman" w:hAnsi="Times New Roman" w:eastAsia="方正仿宋_GB2312" w:cs="Times New Roman"/>
          <w:b/>
          <w:color w:val="auto"/>
          <w:sz w:val="44"/>
          <w:szCs w:val="44"/>
          <w:highlight w:val="none"/>
          <w:lang w:val="en-US" w:eastAsia="zh-CN"/>
        </w:rPr>
        <w:br w:type="page"/>
      </w:r>
    </w:p>
    <w:p w14:paraId="3CDF27D3">
      <w:pPr>
        <w:keepNext/>
        <w:keepLines/>
        <w:pageBreakBefore/>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cs="Times New Roman"/>
          <w:color w:val="auto"/>
          <w:highlight w:val="none"/>
        </w:rPr>
      </w:pPr>
      <w:bookmarkStart w:id="46" w:name="_Toc16399"/>
      <w:r>
        <w:rPr>
          <w:rFonts w:hint="eastAsia" w:ascii="Times New Roman" w:hAnsi="Times New Roman" w:eastAsia="方正仿宋_GB2312" w:cs="Times New Roman"/>
          <w:b/>
          <w:bCs/>
          <w:color w:val="auto"/>
          <w:sz w:val="44"/>
          <w:szCs w:val="44"/>
          <w:highlight w:val="none"/>
          <w:lang w:val="en-US" w:eastAsia="zh-CN"/>
        </w:rPr>
        <w:t>第二部分</w:t>
      </w:r>
      <w:r>
        <w:rPr>
          <w:rFonts w:hint="default" w:ascii="Times New Roman" w:hAnsi="Times New Roman" w:eastAsia="方正仿宋_GB2312" w:cs="Times New Roman"/>
          <w:b/>
          <w:bCs/>
          <w:color w:val="auto"/>
          <w:sz w:val="44"/>
          <w:szCs w:val="44"/>
          <w:highlight w:val="none"/>
          <w:lang w:eastAsia="zh-CN"/>
        </w:rPr>
        <w:t xml:space="preserve"> 投标人须知</w:t>
      </w:r>
      <w:bookmarkEnd w:id="46"/>
    </w:p>
    <w:p w14:paraId="06FBAC52">
      <w:pPr>
        <w:pStyle w:val="210"/>
        <w:keepNext w:val="0"/>
        <w:keepLines w:val="0"/>
        <w:kinsoku/>
        <w:wordWrap/>
        <w:overflowPunct/>
        <w:bidi w:val="0"/>
        <w:spacing w:before="0" w:beforeAutospacing="0" w:after="0" w:afterAutospacing="0" w:line="500" w:lineRule="exact"/>
        <w:jc w:val="both"/>
        <w:rPr>
          <w:rFonts w:hint="default" w:ascii="Times New Roman" w:hAnsi="Times New Roman" w:eastAsia="方正仿宋_GB2312" w:cs="Times New Roman"/>
          <w:color w:val="auto"/>
          <w:sz w:val="24"/>
          <w:szCs w:val="24"/>
          <w:highlight w:val="none"/>
        </w:rPr>
      </w:pPr>
      <w:bookmarkStart w:id="47" w:name="_Toc17705"/>
      <w:bookmarkStart w:id="48" w:name="_Toc17216"/>
      <w:bookmarkStart w:id="49" w:name="_Toc514054471"/>
      <w:bookmarkStart w:id="50" w:name="_Toc23715"/>
      <w:bookmarkStart w:id="51" w:name="_Toc6183"/>
      <w:bookmarkStart w:id="52" w:name="_Toc10216"/>
      <w:r>
        <w:rPr>
          <w:rFonts w:hint="default" w:ascii="Times New Roman" w:hAnsi="Times New Roman" w:eastAsia="方正仿宋_GB2312" w:cs="Times New Roman"/>
          <w:color w:val="auto"/>
          <w:sz w:val="24"/>
          <w:szCs w:val="24"/>
          <w:highlight w:val="none"/>
        </w:rPr>
        <w:t>投标人须知前附表</w:t>
      </w:r>
      <w:bookmarkEnd w:id="47"/>
      <w:bookmarkEnd w:id="48"/>
      <w:bookmarkEnd w:id="49"/>
      <w:bookmarkEnd w:id="50"/>
      <w:bookmarkEnd w:id="51"/>
      <w:bookmarkEnd w:id="52"/>
    </w:p>
    <w:tbl>
      <w:tblPr>
        <w:tblStyle w:val="3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24228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00E69E9">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序号</w:t>
            </w:r>
          </w:p>
        </w:tc>
        <w:tc>
          <w:tcPr>
            <w:tcW w:w="2519" w:type="dxa"/>
            <w:vAlign w:val="center"/>
          </w:tcPr>
          <w:p w14:paraId="4401B1E3">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内容</w:t>
            </w:r>
          </w:p>
        </w:tc>
        <w:tc>
          <w:tcPr>
            <w:tcW w:w="6297" w:type="dxa"/>
            <w:vAlign w:val="center"/>
          </w:tcPr>
          <w:p w14:paraId="10122BAF">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说明及要求</w:t>
            </w:r>
          </w:p>
        </w:tc>
      </w:tr>
      <w:tr w14:paraId="7357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CAE5D08">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p>
        </w:tc>
        <w:tc>
          <w:tcPr>
            <w:tcW w:w="2519" w:type="dxa"/>
            <w:vAlign w:val="center"/>
          </w:tcPr>
          <w:p w14:paraId="2833DD3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特别说明</w:t>
            </w:r>
          </w:p>
        </w:tc>
        <w:tc>
          <w:tcPr>
            <w:tcW w:w="6297" w:type="dxa"/>
            <w:vAlign w:val="center"/>
          </w:tcPr>
          <w:p w14:paraId="68BB4520">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若有内容与投标人须知前附表内容不一致时，以投标人须知前附表为准。</w:t>
            </w:r>
          </w:p>
        </w:tc>
      </w:tr>
      <w:tr w14:paraId="0AE4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869F49C">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w:t>
            </w:r>
          </w:p>
        </w:tc>
        <w:tc>
          <w:tcPr>
            <w:tcW w:w="2519" w:type="dxa"/>
            <w:vAlign w:val="center"/>
          </w:tcPr>
          <w:p w14:paraId="63D9C98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投标保证金</w:t>
            </w:r>
          </w:p>
        </w:tc>
        <w:tc>
          <w:tcPr>
            <w:tcW w:w="6297" w:type="dxa"/>
            <w:vAlign w:val="center"/>
          </w:tcPr>
          <w:p w14:paraId="35153D79">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本项目不收取投标保证金</w:t>
            </w:r>
            <w:r>
              <w:rPr>
                <w:rFonts w:hint="eastAsia" w:eastAsia="方正仿宋_GB2312" w:cs="Times New Roman"/>
                <w:color w:val="auto"/>
                <w:sz w:val="24"/>
                <w:szCs w:val="24"/>
                <w:highlight w:val="none"/>
                <w:lang w:eastAsia="zh-CN"/>
              </w:rPr>
              <w:t>。</w:t>
            </w:r>
          </w:p>
        </w:tc>
      </w:tr>
      <w:tr w14:paraId="5043E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6DC63362">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p>
        </w:tc>
        <w:tc>
          <w:tcPr>
            <w:tcW w:w="2519" w:type="dxa"/>
            <w:vAlign w:val="center"/>
          </w:tcPr>
          <w:p w14:paraId="67AE1D5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投标有效期</w:t>
            </w:r>
          </w:p>
        </w:tc>
        <w:tc>
          <w:tcPr>
            <w:tcW w:w="6297" w:type="dxa"/>
            <w:vAlign w:val="center"/>
          </w:tcPr>
          <w:p w14:paraId="1DA7FA8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bookmarkStart w:id="53" w:name="EBd40b5fb42f2944a3b45e579ce3941f02"/>
            <w:r>
              <w:rPr>
                <w:rFonts w:hint="default" w:ascii="Times New Roman" w:hAnsi="Times New Roman" w:eastAsia="方正仿宋_GB2312" w:cs="Times New Roman"/>
                <w:color w:val="auto"/>
                <w:sz w:val="24"/>
                <w:szCs w:val="24"/>
                <w:highlight w:val="none"/>
              </w:rPr>
              <w:t>90</w:t>
            </w:r>
            <w:bookmarkEnd w:id="53"/>
            <w:r>
              <w:rPr>
                <w:rFonts w:hint="default" w:ascii="Times New Roman" w:hAnsi="Times New Roman" w:eastAsia="方正仿宋_GB2312" w:cs="Times New Roman"/>
                <w:color w:val="auto"/>
                <w:sz w:val="24"/>
                <w:szCs w:val="24"/>
                <w:highlight w:val="none"/>
              </w:rPr>
              <w:t>日（从提交投标文件截止之日起算）</w:t>
            </w:r>
            <w:r>
              <w:rPr>
                <w:rFonts w:hint="eastAsia" w:eastAsia="方正仿宋_GB2312" w:cs="Times New Roman"/>
                <w:color w:val="auto"/>
                <w:sz w:val="24"/>
                <w:szCs w:val="24"/>
                <w:highlight w:val="none"/>
                <w:lang w:eastAsia="zh-CN"/>
              </w:rPr>
              <w:t>。</w:t>
            </w:r>
          </w:p>
        </w:tc>
      </w:tr>
      <w:tr w14:paraId="10258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81B2293">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w:t>
            </w:r>
          </w:p>
        </w:tc>
        <w:tc>
          <w:tcPr>
            <w:tcW w:w="2519" w:type="dxa"/>
            <w:vAlign w:val="center"/>
          </w:tcPr>
          <w:p w14:paraId="240A35A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评标办法</w:t>
            </w:r>
          </w:p>
        </w:tc>
        <w:tc>
          <w:tcPr>
            <w:tcW w:w="6297" w:type="dxa"/>
            <w:vAlign w:val="center"/>
          </w:tcPr>
          <w:p w14:paraId="36B7F4E5">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综合评分法</w:t>
            </w:r>
            <w:r>
              <w:rPr>
                <w:rFonts w:hint="eastAsia" w:eastAsia="方正仿宋_GB2312" w:cs="Times New Roman"/>
                <w:color w:val="auto"/>
                <w:sz w:val="24"/>
                <w:szCs w:val="24"/>
                <w:highlight w:val="none"/>
                <w:lang w:eastAsia="zh-CN"/>
              </w:rPr>
              <w:t>。</w:t>
            </w:r>
          </w:p>
          <w:p w14:paraId="4A3AD0C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具体评标办法详见招标文件第</w:t>
            </w:r>
            <w:r>
              <w:rPr>
                <w:rFonts w:hint="eastAsia" w:eastAsia="方正仿宋_GB2312" w:cs="Times New Roman"/>
                <w:color w:val="auto"/>
                <w:sz w:val="24"/>
                <w:szCs w:val="24"/>
                <w:highlight w:val="none"/>
                <w:lang w:val="en-US" w:eastAsia="zh-CN"/>
              </w:rPr>
              <w:t>五</w:t>
            </w:r>
            <w:r>
              <w:rPr>
                <w:rFonts w:hint="default" w:ascii="Times New Roman" w:hAnsi="Times New Roman" w:eastAsia="方正仿宋_GB2312" w:cs="Times New Roman"/>
                <w:color w:val="auto"/>
                <w:sz w:val="24"/>
                <w:szCs w:val="24"/>
                <w:highlight w:val="none"/>
              </w:rPr>
              <w:t>部分。</w:t>
            </w:r>
          </w:p>
          <w:p w14:paraId="4D67549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评标委员会按照招标文件规定的评标办法和标准，确定各投标人经评审后的得分，并按得分由高到低进行排序。</w:t>
            </w:r>
          </w:p>
        </w:tc>
      </w:tr>
      <w:tr w14:paraId="210F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A84BB6C">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5</w:t>
            </w:r>
          </w:p>
        </w:tc>
        <w:tc>
          <w:tcPr>
            <w:tcW w:w="2519" w:type="dxa"/>
            <w:vAlign w:val="center"/>
          </w:tcPr>
          <w:p w14:paraId="2116E5B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中标通知书领取</w:t>
            </w:r>
          </w:p>
        </w:tc>
        <w:tc>
          <w:tcPr>
            <w:tcW w:w="6297" w:type="dxa"/>
            <w:vAlign w:val="center"/>
          </w:tcPr>
          <w:p w14:paraId="06778243">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领取地址：南京市中华路50号弘业大厦10楼</w:t>
            </w:r>
            <w:r>
              <w:rPr>
                <w:rFonts w:hint="eastAsia" w:eastAsia="方正仿宋_GB2312" w:cs="Times New Roman"/>
                <w:color w:val="auto"/>
                <w:sz w:val="24"/>
                <w:szCs w:val="24"/>
                <w:highlight w:val="none"/>
                <w:lang w:eastAsia="zh-CN"/>
              </w:rPr>
              <w:t>。</w:t>
            </w:r>
          </w:p>
          <w:p w14:paraId="31CD0395">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需提供材料：中标服务费缴纳截图</w:t>
            </w:r>
            <w:r>
              <w:rPr>
                <w:rFonts w:hint="eastAsia" w:eastAsia="方正仿宋_GB2312" w:cs="Times New Roman"/>
                <w:color w:val="auto"/>
                <w:sz w:val="24"/>
                <w:szCs w:val="24"/>
                <w:highlight w:val="none"/>
                <w:lang w:eastAsia="zh-CN"/>
              </w:rPr>
              <w:t>。</w:t>
            </w:r>
          </w:p>
        </w:tc>
      </w:tr>
      <w:tr w14:paraId="3BDED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DD65DCE">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w:t>
            </w:r>
          </w:p>
        </w:tc>
        <w:tc>
          <w:tcPr>
            <w:tcW w:w="2519" w:type="dxa"/>
            <w:vAlign w:val="center"/>
          </w:tcPr>
          <w:p w14:paraId="03D98A8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中标服务费的收取</w:t>
            </w:r>
          </w:p>
        </w:tc>
        <w:tc>
          <w:tcPr>
            <w:tcW w:w="6297" w:type="dxa"/>
            <w:vAlign w:val="center"/>
          </w:tcPr>
          <w:p w14:paraId="3583F64C">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eastAsia="zh-CN"/>
              </w:rPr>
              <w:t>根据南京市第一医院委托代理协议约定，</w:t>
            </w:r>
            <w:r>
              <w:rPr>
                <w:rFonts w:hint="default" w:ascii="Times New Roman" w:hAnsi="Times New Roman" w:eastAsia="方正仿宋_GB2312" w:cs="Times New Roman"/>
                <w:color w:val="auto"/>
                <w:sz w:val="24"/>
                <w:szCs w:val="24"/>
                <w:highlight w:val="none"/>
              </w:rPr>
              <w:t>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文的60%计取。由中标人</w:t>
            </w:r>
            <w:r>
              <w:rPr>
                <w:rFonts w:hint="default" w:ascii="Times New Roman" w:hAnsi="Times New Roman" w:eastAsia="方正仿宋_GB2312" w:cs="Times New Roman"/>
                <w:color w:val="auto"/>
                <w:sz w:val="24"/>
                <w:szCs w:val="24"/>
                <w:highlight w:val="none"/>
              </w:rPr>
              <w:t>在领取中标通知书前缴纳。</w:t>
            </w:r>
            <w:r>
              <w:rPr>
                <w:rFonts w:hint="default" w:ascii="Times New Roman" w:hAnsi="Times New Roman" w:eastAsia="方正仿宋_GB2312" w:cs="Times New Roman"/>
                <w:color w:val="auto"/>
                <w:sz w:val="24"/>
                <w:szCs w:val="24"/>
                <w:highlight w:val="none"/>
                <w:lang w:val="en-US" w:eastAsia="zh-CN"/>
              </w:rPr>
              <w:t>供应商的报价须涵盖上述费用，投标人应将该费用纳入投标报价的考量范畴。</w:t>
            </w:r>
          </w:p>
          <w:p w14:paraId="329DA96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户    名：江苏弘业国际技术工程有限公司</w:t>
            </w:r>
          </w:p>
          <w:p w14:paraId="0031295F">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开户银行：中国银行南京市中华路支行   </w:t>
            </w:r>
          </w:p>
          <w:p w14:paraId="40549B9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账    号：527460884999</w:t>
            </w:r>
          </w:p>
        </w:tc>
      </w:tr>
      <w:tr w14:paraId="22569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vAlign w:val="center"/>
          </w:tcPr>
          <w:p w14:paraId="6E85E885">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7</w:t>
            </w:r>
          </w:p>
        </w:tc>
        <w:tc>
          <w:tcPr>
            <w:tcW w:w="2519" w:type="dxa"/>
            <w:vAlign w:val="center"/>
          </w:tcPr>
          <w:p w14:paraId="2236365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履约保证金</w:t>
            </w:r>
          </w:p>
        </w:tc>
        <w:tc>
          <w:tcPr>
            <w:tcW w:w="6297" w:type="dxa"/>
            <w:vAlign w:val="center"/>
          </w:tcPr>
          <w:p w14:paraId="14D09E53">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本项目不适用。</w:t>
            </w:r>
          </w:p>
        </w:tc>
      </w:tr>
      <w:tr w14:paraId="30C5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6F20FDAE">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bookmarkStart w:id="54" w:name="_Toc514054472"/>
            <w:bookmarkStart w:id="55" w:name="_Toc25522"/>
            <w:r>
              <w:rPr>
                <w:rFonts w:hint="default" w:ascii="Times New Roman" w:hAnsi="Times New Roman" w:eastAsia="方正仿宋_GB2312" w:cs="Times New Roman"/>
                <w:color w:val="auto"/>
                <w:sz w:val="24"/>
                <w:szCs w:val="24"/>
                <w:highlight w:val="none"/>
              </w:rPr>
              <w:t>8</w:t>
            </w:r>
          </w:p>
        </w:tc>
        <w:tc>
          <w:tcPr>
            <w:tcW w:w="2519" w:type="dxa"/>
            <w:vAlign w:val="center"/>
          </w:tcPr>
          <w:p w14:paraId="5FB0F5B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采购标的所属行业</w:t>
            </w:r>
          </w:p>
        </w:tc>
        <w:tc>
          <w:tcPr>
            <w:tcW w:w="6297" w:type="dxa"/>
            <w:vAlign w:val="center"/>
          </w:tcPr>
          <w:p w14:paraId="22D06BD7">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本项目采购标的对应的行业主要为</w:t>
            </w:r>
            <w:r>
              <w:rPr>
                <w:rFonts w:hint="eastAsia" w:eastAsia="方正仿宋_GB2312" w:cs="Times New Roman"/>
                <w:color w:val="auto"/>
                <w:sz w:val="24"/>
                <w:szCs w:val="24"/>
                <w:highlight w:val="none"/>
                <w:u w:val="single"/>
                <w:lang w:val="en-US" w:eastAsia="zh-CN"/>
              </w:rPr>
              <w:t>工业</w:t>
            </w:r>
            <w:r>
              <w:rPr>
                <w:rFonts w:hint="default" w:ascii="Times New Roman" w:hAnsi="Times New Roman" w:eastAsia="方正仿宋_GB2312" w:cs="Times New Roman"/>
                <w:color w:val="auto"/>
                <w:sz w:val="24"/>
                <w:szCs w:val="24"/>
                <w:highlight w:val="none"/>
              </w:rPr>
              <w:t>。</w:t>
            </w:r>
          </w:p>
        </w:tc>
      </w:tr>
    </w:tbl>
    <w:p w14:paraId="3B1956CB">
      <w:pPr>
        <w:rPr>
          <w:rFonts w:hint="eastAsia" w:ascii="黑体" w:hAnsi="黑体" w:eastAsia="黑体" w:cs="黑体"/>
          <w:color w:val="auto"/>
          <w:sz w:val="32"/>
          <w:szCs w:val="32"/>
          <w:highlight w:val="none"/>
        </w:rPr>
      </w:pPr>
      <w:bookmarkStart w:id="56" w:name="_Toc4151"/>
      <w:bookmarkStart w:id="57" w:name="_Toc22298"/>
      <w:bookmarkStart w:id="58" w:name="_Toc20458"/>
      <w:r>
        <w:rPr>
          <w:rFonts w:hint="eastAsia" w:ascii="黑体" w:hAnsi="黑体" w:eastAsia="黑体" w:cs="黑体"/>
          <w:color w:val="auto"/>
          <w:sz w:val="32"/>
          <w:szCs w:val="32"/>
          <w:highlight w:val="none"/>
        </w:rPr>
        <w:br w:type="page"/>
      </w:r>
    </w:p>
    <w:p w14:paraId="3437EB6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Times New Roman" w:hAnsi="Times New Roman" w:eastAsia="方正仿宋_GB2312" w:cs="Times New Roman"/>
          <w:b/>
          <w:bCs/>
          <w:color w:val="auto"/>
          <w:sz w:val="24"/>
          <w:szCs w:val="24"/>
          <w:highlight w:val="none"/>
        </w:rPr>
      </w:pPr>
      <w:r>
        <w:rPr>
          <w:rFonts w:hint="eastAsia" w:ascii="Times New Roman" w:hAnsi="Times New Roman" w:eastAsia="方正仿宋_GB2312" w:cs="Times New Roman"/>
          <w:b/>
          <w:bCs/>
          <w:color w:val="auto"/>
          <w:sz w:val="24"/>
          <w:szCs w:val="24"/>
          <w:highlight w:val="none"/>
        </w:rPr>
        <w:t>一、总 则</w:t>
      </w:r>
      <w:bookmarkEnd w:id="54"/>
      <w:bookmarkEnd w:id="55"/>
      <w:bookmarkEnd w:id="56"/>
      <w:bookmarkEnd w:id="57"/>
      <w:bookmarkEnd w:id="58"/>
    </w:p>
    <w:p w14:paraId="604EC7C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招标方式</w:t>
      </w:r>
    </w:p>
    <w:p w14:paraId="4953E734">
      <w:pPr>
        <w:pStyle w:val="23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本次招标采取公开招标方式。</w:t>
      </w:r>
    </w:p>
    <w:p w14:paraId="32D986AA">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合格的投标人</w:t>
      </w:r>
    </w:p>
    <w:p w14:paraId="5E0FFA4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2.1合格的投标人必须是有能力按照本招标文件规定的要求提供货物和相关服务，且具有独立承担民事等法律责任的法人或</w:t>
      </w:r>
      <w:r>
        <w:rPr>
          <w:rFonts w:hint="default" w:ascii="Times New Roman" w:hAnsi="Times New Roman" w:eastAsia="方正仿宋_GB2312" w:cs="Times New Roman"/>
          <w:color w:val="auto"/>
          <w:sz w:val="24"/>
          <w:szCs w:val="24"/>
          <w:highlight w:val="none"/>
          <w:lang w:eastAsia="zh-CN"/>
        </w:rPr>
        <w:t>其他</w:t>
      </w:r>
      <w:r>
        <w:rPr>
          <w:rFonts w:hint="default" w:ascii="Times New Roman" w:hAnsi="Times New Roman" w:eastAsia="方正仿宋_GB2312" w:cs="Times New Roman"/>
          <w:color w:val="auto"/>
          <w:sz w:val="24"/>
          <w:szCs w:val="24"/>
          <w:highlight w:val="none"/>
        </w:rPr>
        <w:t>经济组织等。</w:t>
      </w:r>
    </w:p>
    <w:p w14:paraId="260068E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2.2合格的投标人必须符合招标文件第一部分《招标公告》第二条及须知前附表相关规定，且具备独立完成本项目的能力，中标后不允许分包、转包。</w:t>
      </w:r>
    </w:p>
    <w:p w14:paraId="78C639B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2.3合格的投标人应遵守《中华人民共和国政府采购法》、《中华人民共和国政府采购法实施条例</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政府采购货物和服务招标投标管理办法》等法律、行政法规、部门规章和规范性文件。</w:t>
      </w:r>
    </w:p>
    <w:p w14:paraId="67A117B7">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适用法律</w:t>
      </w:r>
    </w:p>
    <w:p w14:paraId="2A17B99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本次招标及由本次招标产生的合同受中华人民共和国的相关法律、法规制约和保护。</w:t>
      </w:r>
    </w:p>
    <w:p w14:paraId="6B37EE8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4</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投标费用</w:t>
      </w:r>
    </w:p>
    <w:p w14:paraId="5BC7C4D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投标人应自行承担所有参加投标有关的费用。</w:t>
      </w:r>
    </w:p>
    <w:p w14:paraId="19D6F3FA">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5</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招标文件的约束力</w:t>
      </w:r>
    </w:p>
    <w:p w14:paraId="665A741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投标人一旦参加本项目投标，即被认为接受了本招标文件的所有条件和规定。</w:t>
      </w:r>
    </w:p>
    <w:p w14:paraId="37239D7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6</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相同品牌产品投标</w:t>
      </w:r>
    </w:p>
    <w:p w14:paraId="6C5DEB7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1E662AF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4493925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6.3非单一产品采购项目，采购人确定核心产品，并在招标文件中载明。多家投标人提供的核心产品品牌全部相同的，按前两款规定处理。</w:t>
      </w:r>
      <w:bookmarkStart w:id="59" w:name="_Toc10242"/>
      <w:bookmarkStart w:id="60" w:name="_Toc30610"/>
      <w:bookmarkStart w:id="61" w:name="_Toc21335"/>
      <w:bookmarkStart w:id="62" w:name="_Toc514054473"/>
      <w:bookmarkStart w:id="63" w:name="_Toc17916"/>
    </w:p>
    <w:p w14:paraId="4EBD33C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二、招标文件</w:t>
      </w:r>
      <w:bookmarkEnd w:id="59"/>
      <w:bookmarkEnd w:id="60"/>
      <w:bookmarkEnd w:id="61"/>
      <w:bookmarkEnd w:id="62"/>
      <w:bookmarkEnd w:id="63"/>
    </w:p>
    <w:p w14:paraId="4B780846">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7</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招标文件构成</w:t>
      </w:r>
    </w:p>
    <w:p w14:paraId="56E23AF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第一部分：招标公告</w:t>
      </w:r>
      <w:r>
        <w:rPr>
          <w:rFonts w:hint="eastAsia" w:eastAsia="方正仿宋_GB2312" w:cs="Times New Roman"/>
          <w:color w:val="auto"/>
          <w:sz w:val="24"/>
          <w:szCs w:val="24"/>
          <w:highlight w:val="none"/>
          <w:lang w:eastAsia="zh-CN"/>
        </w:rPr>
        <w:t>。</w:t>
      </w:r>
    </w:p>
    <w:p w14:paraId="3FFE331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第二部分：投标人须知</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 xml:space="preserve"> </w:t>
      </w:r>
    </w:p>
    <w:p w14:paraId="15FB9749">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第三部分：合同格式及条款</w:t>
      </w:r>
      <w:r>
        <w:rPr>
          <w:rFonts w:hint="eastAsia" w:eastAsia="方正仿宋_GB2312" w:cs="Times New Roman"/>
          <w:color w:val="auto"/>
          <w:sz w:val="24"/>
          <w:szCs w:val="24"/>
          <w:highlight w:val="none"/>
          <w:lang w:eastAsia="zh-CN"/>
        </w:rPr>
        <w:t>。</w:t>
      </w:r>
    </w:p>
    <w:p w14:paraId="6FE7846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第四部分：采购需求</w:t>
      </w:r>
      <w:r>
        <w:rPr>
          <w:rFonts w:hint="eastAsia" w:eastAsia="方正仿宋_GB2312" w:cs="Times New Roman"/>
          <w:color w:val="auto"/>
          <w:sz w:val="24"/>
          <w:szCs w:val="24"/>
          <w:highlight w:val="none"/>
          <w:lang w:eastAsia="zh-CN"/>
        </w:rPr>
        <w:t>。</w:t>
      </w:r>
    </w:p>
    <w:p w14:paraId="1FCEC50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第五部分：评标方法和标准</w:t>
      </w:r>
      <w:r>
        <w:rPr>
          <w:rFonts w:hint="eastAsia" w:eastAsia="方正仿宋_GB2312" w:cs="Times New Roman"/>
          <w:color w:val="auto"/>
          <w:sz w:val="24"/>
          <w:szCs w:val="24"/>
          <w:highlight w:val="none"/>
          <w:lang w:eastAsia="zh-CN"/>
        </w:rPr>
        <w:t>。</w:t>
      </w:r>
    </w:p>
    <w:p w14:paraId="5A684E5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第六部分：投标文件格式。</w:t>
      </w:r>
    </w:p>
    <w:p w14:paraId="6E933CEB">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8</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招标文件的澄清</w:t>
      </w:r>
    </w:p>
    <w:p w14:paraId="737303F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1任何要求对招标文件进行澄清的投标人，均应根据相关法律法规规定按招标公告中的通讯地址，以书面形式在法律法规规定的时间内向采购代理机构提出，逾期不再受理。采购代理机构将对收到的澄清要求予以答复，并在认为有必要时，将澄清答复在原公告媒体上予以公告，答复中包括所问问题（但不包括问题的来源）。</w:t>
      </w:r>
    </w:p>
    <w:p w14:paraId="2194FC3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.2澄清答复内容为招标文件的组成部分，并对投标人具有约束力。澄清内容可能影响投标文件编制的，采购人或者采购代理机构将顺延递交投标文件的截止时间。</w:t>
      </w:r>
    </w:p>
    <w:p w14:paraId="6B9D3CD2">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9</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招标文件的修改</w:t>
      </w:r>
    </w:p>
    <w:p w14:paraId="0A3338E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9.1在投标文件接收截止日期15日前，采购代理机构可以更正公告或补充文件的形式对招标文件进行修改。</w:t>
      </w:r>
    </w:p>
    <w:p w14:paraId="6A19DB7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p>
    <w:p w14:paraId="7D063CB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9.3为使投标人有充分的时间对招标文件的修改部分进行分析、研究，采购代理机构有权推迟投标文件接收截止日期和开标日期，并将此变更通知所有已获取招标文件的投标人。</w:t>
      </w:r>
    </w:p>
    <w:p w14:paraId="08C3D8F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9.4采购代理机构发出的所有补充、修改和变更文件均作为招标文件的组成部分，与招标文件具有同等法律效力。 </w:t>
      </w:r>
      <w:bookmarkStart w:id="64" w:name="EB453bde7f4ddc418fae2aad9fbcd82554"/>
      <w:r>
        <w:rPr>
          <w:rFonts w:hint="default" w:ascii="Times New Roman" w:hAnsi="Times New Roman" w:eastAsia="方正仿宋_GB2312" w:cs="Times New Roman"/>
          <w:color w:val="auto"/>
          <w:sz w:val="24"/>
          <w:szCs w:val="24"/>
          <w:highlight w:val="none"/>
        </w:rPr>
        <w:t xml:space="preserve"> </w:t>
      </w:r>
      <w:bookmarkEnd w:id="64"/>
      <w:bookmarkStart w:id="65" w:name="EBec71fc1696a240c4b620fe1e00b2ce58"/>
      <w:r>
        <w:rPr>
          <w:rFonts w:hint="default" w:ascii="Times New Roman" w:hAnsi="Times New Roman" w:eastAsia="方正仿宋_GB2312" w:cs="Times New Roman"/>
          <w:color w:val="auto"/>
          <w:sz w:val="24"/>
          <w:szCs w:val="24"/>
          <w:highlight w:val="none"/>
        </w:rPr>
        <w:t xml:space="preserve"> </w:t>
      </w:r>
      <w:bookmarkEnd w:id="65"/>
      <w:bookmarkStart w:id="66" w:name="_Toc514054474"/>
      <w:bookmarkStart w:id="67" w:name="_Toc26871"/>
      <w:bookmarkStart w:id="68" w:name="_Toc26908"/>
      <w:bookmarkStart w:id="69" w:name="_Toc823"/>
      <w:bookmarkStart w:id="70" w:name="_Toc20227"/>
    </w:p>
    <w:p w14:paraId="301B857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三、投标文件的编制</w:t>
      </w:r>
      <w:bookmarkEnd w:id="66"/>
      <w:bookmarkEnd w:id="67"/>
      <w:bookmarkEnd w:id="68"/>
      <w:bookmarkEnd w:id="69"/>
      <w:bookmarkEnd w:id="70"/>
    </w:p>
    <w:p w14:paraId="2ADB431A">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10</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投标文件的编制要求</w:t>
      </w:r>
    </w:p>
    <w:p w14:paraId="38AA0A5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6E5CB4C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10.2投标文件应当对招标文件有关交货期、投标有效期、质量要求、技术标准和要求、招标范围、付款方式等实质性内容作出响应。</w:t>
      </w:r>
    </w:p>
    <w:p w14:paraId="758F2C92">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11</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投标文件构成</w:t>
      </w:r>
    </w:p>
    <w:p w14:paraId="10ADE2F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11.1资格证明文件</w:t>
      </w:r>
      <w:r>
        <w:rPr>
          <w:rFonts w:hint="eastAsia" w:eastAsia="方正仿宋_GB2312" w:cs="Times New Roman"/>
          <w:bCs/>
          <w:color w:val="auto"/>
          <w:sz w:val="24"/>
          <w:szCs w:val="24"/>
          <w:highlight w:val="none"/>
          <w:lang w:eastAsia="zh-CN"/>
        </w:rPr>
        <w:t>。</w:t>
      </w:r>
    </w:p>
    <w:p w14:paraId="10C77ABA">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11.1.1具有独立承担民事责任的能力（法人或者其他组织的营业执照等证明文件，自然人的身份证明）</w:t>
      </w:r>
      <w:r>
        <w:rPr>
          <w:rFonts w:hint="eastAsia" w:eastAsia="方正仿宋_GB2312" w:cs="Times New Roman"/>
          <w:bCs/>
          <w:color w:val="auto"/>
          <w:sz w:val="24"/>
          <w:szCs w:val="24"/>
          <w:highlight w:val="none"/>
          <w:lang w:eastAsia="zh-CN"/>
        </w:rPr>
        <w:t>。</w:t>
      </w:r>
    </w:p>
    <w:p w14:paraId="4FBBFB4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11.1.2具有良好的商业信誉和健全的财务会计制度（提供</w:t>
      </w:r>
      <w:r>
        <w:rPr>
          <w:rFonts w:hint="default" w:ascii="Times New Roman" w:hAnsi="Times New Roman" w:eastAsia="方正仿宋_GB2312" w:cs="Times New Roman"/>
          <w:bCs/>
          <w:color w:val="auto"/>
          <w:sz w:val="24"/>
          <w:szCs w:val="24"/>
          <w:highlight w:val="none"/>
          <w:lang w:val="en-US" w:eastAsia="zh-CN"/>
        </w:rPr>
        <w:t>2025年度</w:t>
      </w:r>
      <w:r>
        <w:rPr>
          <w:rFonts w:hint="default" w:ascii="Times New Roman" w:hAnsi="Times New Roman" w:eastAsia="方正仿宋_GB2312" w:cs="Times New Roman"/>
          <w:bCs/>
          <w:color w:val="auto"/>
          <w:sz w:val="24"/>
          <w:szCs w:val="24"/>
          <w:highlight w:val="none"/>
        </w:rPr>
        <w:t>财务报告，至少包含资产负债表、利润表；或投标截止时间前六个月内银行出具的资信证明；成立不满一年无须提供）</w:t>
      </w:r>
      <w:r>
        <w:rPr>
          <w:rFonts w:hint="eastAsia" w:eastAsia="方正仿宋_GB2312" w:cs="Times New Roman"/>
          <w:bCs/>
          <w:color w:val="auto"/>
          <w:sz w:val="24"/>
          <w:szCs w:val="24"/>
          <w:highlight w:val="none"/>
          <w:lang w:eastAsia="zh-CN"/>
        </w:rPr>
        <w:t>。</w:t>
      </w:r>
    </w:p>
    <w:p w14:paraId="79A4889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11.1.3具有履行合同所必需的设备和专业技术能力（提供书面声明）</w:t>
      </w:r>
      <w:r>
        <w:rPr>
          <w:rFonts w:hint="eastAsia" w:eastAsia="方正仿宋_GB2312" w:cs="Times New Roman"/>
          <w:bCs/>
          <w:color w:val="auto"/>
          <w:sz w:val="24"/>
          <w:szCs w:val="24"/>
          <w:highlight w:val="none"/>
          <w:lang w:eastAsia="zh-CN"/>
        </w:rPr>
        <w:t>。</w:t>
      </w:r>
    </w:p>
    <w:p w14:paraId="381A18D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eastAsia="方正仿宋_GB2312" w:cs="Times New Roman"/>
          <w:bCs/>
          <w:color w:val="auto"/>
          <w:sz w:val="24"/>
          <w:szCs w:val="24"/>
          <w:highlight w:val="none"/>
          <w:lang w:eastAsia="zh-CN"/>
        </w:rPr>
        <w:t>。</w:t>
      </w:r>
    </w:p>
    <w:p w14:paraId="5C37213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eastAsia="方正仿宋_GB2312" w:cs="Times New Roman"/>
          <w:bCs/>
          <w:color w:val="auto"/>
          <w:sz w:val="24"/>
          <w:szCs w:val="24"/>
          <w:highlight w:val="none"/>
          <w:lang w:eastAsia="zh-CN"/>
        </w:rPr>
        <w:t>。</w:t>
      </w:r>
    </w:p>
    <w:p w14:paraId="4A01BDD4">
      <w:pPr>
        <w:kinsoku/>
        <w:wordWrap/>
        <w:overflowPunct/>
        <w:bidi w:val="0"/>
        <w:spacing w:beforeAutospacing="0" w:afterAutospacing="0" w:line="500" w:lineRule="exact"/>
        <w:ind w:firstLine="480" w:firstLineChars="200"/>
        <w:jc w:val="both"/>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11.1.6法律、行政法规规定的其他条件</w:t>
      </w:r>
      <w:r>
        <w:rPr>
          <w:rFonts w:hint="eastAsia" w:eastAsia="方正仿宋_GB2312" w:cs="Times New Roman"/>
          <w:bCs/>
          <w:color w:val="auto"/>
          <w:sz w:val="24"/>
          <w:szCs w:val="24"/>
          <w:highlight w:val="none"/>
          <w:lang w:eastAsia="zh-CN"/>
        </w:rPr>
        <w:t>。</w:t>
      </w:r>
    </w:p>
    <w:p w14:paraId="79EBA6E8">
      <w:pPr>
        <w:kinsoku/>
        <w:wordWrap/>
        <w:overflowPunct/>
        <w:bidi w:val="0"/>
        <w:spacing w:beforeAutospacing="0" w:afterAutospacing="0" w:line="500" w:lineRule="exact"/>
        <w:ind w:firstLine="480" w:firstLineChars="200"/>
        <w:jc w:val="both"/>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w:t>
      </w:r>
      <w:r>
        <w:rPr>
          <w:rFonts w:hint="eastAsia" w:eastAsia="方正仿宋_GB2312" w:cs="Times New Roman"/>
          <w:bCs/>
          <w:color w:val="auto"/>
          <w:sz w:val="24"/>
          <w:szCs w:val="24"/>
          <w:highlight w:val="none"/>
          <w:lang w:val="en-US" w:eastAsia="zh-CN"/>
        </w:rPr>
        <w:t>7</w:t>
      </w:r>
      <w:r>
        <w:rPr>
          <w:rFonts w:hint="eastAsia" w:eastAsia="方正仿宋_GB2312" w:cs="Times New Roman"/>
          <w:bCs/>
          <w:color w:val="auto"/>
          <w:sz w:val="24"/>
          <w:szCs w:val="24"/>
          <w:highlight w:val="none"/>
          <w:lang w:eastAsia="zh-CN"/>
        </w:rPr>
        <w:t>投标人须根据投标产品类别，提供有效的医疗器械产品注册证或产品备案凭证，投标时提供复印件加盖公章。</w:t>
      </w:r>
    </w:p>
    <w:p w14:paraId="3A22611B">
      <w:pPr>
        <w:kinsoku/>
        <w:wordWrap/>
        <w:overflowPunct/>
        <w:bidi w:val="0"/>
        <w:spacing w:beforeAutospacing="0" w:afterAutospacing="0" w:line="500" w:lineRule="exact"/>
        <w:ind w:firstLine="480" w:firstLineChars="200"/>
        <w:jc w:val="both"/>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w:t>
      </w:r>
      <w:r>
        <w:rPr>
          <w:rFonts w:hint="eastAsia" w:eastAsia="方正仿宋_GB2312" w:cs="Times New Roman"/>
          <w:bCs/>
          <w:color w:val="auto"/>
          <w:sz w:val="24"/>
          <w:szCs w:val="24"/>
          <w:highlight w:val="none"/>
          <w:lang w:val="en-US" w:eastAsia="zh-CN"/>
        </w:rPr>
        <w:t>8</w:t>
      </w:r>
      <w:r>
        <w:rPr>
          <w:rFonts w:hint="eastAsia" w:eastAsia="方正仿宋_GB2312" w:cs="Times New Roman"/>
          <w:bCs/>
          <w:color w:val="auto"/>
          <w:sz w:val="24"/>
          <w:szCs w:val="24"/>
          <w:highlight w:val="none"/>
          <w:lang w:eastAsia="zh-CN"/>
        </w:rPr>
        <w:t>若投标人为代理商，须根据投标产品类别，提供有效的《医疗器械经营许可证》或医疗器械经营备案凭证，投标时提供复印件加盖公章。</w:t>
      </w:r>
    </w:p>
    <w:p w14:paraId="2F5D1EEB">
      <w:pPr>
        <w:kinsoku/>
        <w:wordWrap/>
        <w:overflowPunct/>
        <w:bidi w:val="0"/>
        <w:spacing w:beforeAutospacing="0" w:afterAutospacing="0" w:line="500" w:lineRule="exact"/>
        <w:ind w:firstLine="480" w:firstLineChars="200"/>
        <w:jc w:val="both"/>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w:t>
      </w:r>
      <w:r>
        <w:rPr>
          <w:rFonts w:hint="eastAsia" w:eastAsia="方正仿宋_GB2312" w:cs="Times New Roman"/>
          <w:bCs/>
          <w:color w:val="auto"/>
          <w:sz w:val="24"/>
          <w:szCs w:val="24"/>
          <w:highlight w:val="none"/>
          <w:lang w:val="en-US" w:eastAsia="zh-CN"/>
        </w:rPr>
        <w:t>9</w:t>
      </w:r>
      <w:r>
        <w:rPr>
          <w:rFonts w:hint="eastAsia" w:eastAsia="方正仿宋_GB2312" w:cs="Times New Roman"/>
          <w:bCs/>
          <w:color w:val="auto"/>
          <w:sz w:val="24"/>
          <w:szCs w:val="24"/>
          <w:highlight w:val="none"/>
          <w:lang w:eastAsia="zh-CN"/>
        </w:rPr>
        <w:t>医疗器械生产企业投标本企业产品的，须提供《医疗器械生产许可证》（境外产品无需提供），投标时提供复印件加盖公章。</w:t>
      </w:r>
    </w:p>
    <w:p w14:paraId="2EDBFAD3">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eastAsia" w:eastAsia="方正仿宋_GB2312" w:cs="Times New Roman"/>
          <w:bCs/>
          <w:color w:val="auto"/>
          <w:sz w:val="24"/>
          <w:szCs w:val="24"/>
          <w:highlight w:val="none"/>
          <w:lang w:val="en-US" w:eastAsia="zh-CN"/>
        </w:rPr>
        <w:t>11.1.10</w:t>
      </w:r>
      <w:r>
        <w:rPr>
          <w:rFonts w:hint="default" w:ascii="Times New Roman" w:hAnsi="Times New Roman" w:eastAsia="方正仿宋_GB2312" w:cs="Times New Roman"/>
          <w:bCs/>
          <w:color w:val="auto"/>
          <w:sz w:val="24"/>
          <w:szCs w:val="24"/>
          <w:highlight w:val="none"/>
          <w:lang w:val="en-US" w:eastAsia="zh-CN"/>
        </w:rPr>
        <w:t>拒绝下述供应商参加本次采购活动的情形：</w:t>
      </w:r>
    </w:p>
    <w:p w14:paraId="6AEEF301">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eastAsia" w:eastAsia="方正仿宋_GB2312" w:cs="Times New Roman"/>
          <w:bCs/>
          <w:color w:val="auto"/>
          <w:sz w:val="24"/>
          <w:szCs w:val="24"/>
          <w:highlight w:val="none"/>
          <w:lang w:val="en-US" w:eastAsia="zh-CN"/>
        </w:rPr>
        <w:t>（1）</w:t>
      </w:r>
      <w:r>
        <w:rPr>
          <w:rFonts w:hint="default" w:ascii="Times New Roman" w:hAnsi="Times New Roman" w:eastAsia="方正仿宋_GB2312" w:cs="Times New Roman"/>
          <w:bCs/>
          <w:color w:val="auto"/>
          <w:sz w:val="24"/>
          <w:szCs w:val="24"/>
          <w:highlight w:val="none"/>
          <w:lang w:val="en-US" w:eastAsia="zh-CN"/>
        </w:rPr>
        <w:t>供应商单位负责人为同一人或者存在直接控股、管理关系的不同供应商，不得参加同一合同项下的政府采购活动。</w:t>
      </w:r>
    </w:p>
    <w:p w14:paraId="2194E19B">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eastAsia" w:eastAsia="方正仿宋_GB2312" w:cs="Times New Roman"/>
          <w:bCs/>
          <w:color w:val="auto"/>
          <w:sz w:val="24"/>
          <w:szCs w:val="24"/>
          <w:highlight w:val="none"/>
          <w:lang w:val="en-US" w:eastAsia="zh-CN"/>
        </w:rPr>
        <w:t>（2）</w:t>
      </w:r>
      <w:r>
        <w:rPr>
          <w:rFonts w:hint="default" w:ascii="Times New Roman" w:hAnsi="Times New Roman" w:eastAsia="方正仿宋_GB2312" w:cs="Times New Roman"/>
          <w:bCs/>
          <w:color w:val="auto"/>
          <w:sz w:val="24"/>
          <w:szCs w:val="24"/>
          <w:highlight w:val="none"/>
          <w:lang w:val="en-US" w:eastAsia="zh-CN"/>
        </w:rPr>
        <w:t>凡为采购项目提供整体设计、规范编制或者项目管理、监理、检测等服务的供应商，不得再参加本项目的采购活动。</w:t>
      </w:r>
    </w:p>
    <w:p w14:paraId="6E147558">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eastAsia" w:eastAsia="方正仿宋_GB2312" w:cs="Times New Roman"/>
          <w:bCs/>
          <w:color w:val="auto"/>
          <w:sz w:val="24"/>
          <w:szCs w:val="24"/>
          <w:highlight w:val="none"/>
          <w:lang w:val="en-US" w:eastAsia="zh-CN"/>
        </w:rPr>
        <w:t>（3）</w:t>
      </w:r>
      <w:r>
        <w:rPr>
          <w:rFonts w:hint="default" w:ascii="Times New Roman" w:hAnsi="Times New Roman" w:eastAsia="方正仿宋_GB2312" w:cs="Times New Roman"/>
          <w:bCs/>
          <w:color w:val="auto"/>
          <w:sz w:val="24"/>
          <w:szCs w:val="24"/>
          <w:highlight w:val="none"/>
          <w:lang w:val="en-US" w:eastAsia="zh-CN"/>
        </w:rPr>
        <w:t>拒绝被“信用中国”（www.creditchina.gov.cn）、“中国政府采购网”（www.ccgp.gov.cn）、“信用江苏”（http://credit.jiangsu.gov.cn/）列入失信被执行人、重大税收违法案件当事人、政府采购严重失信行为的供应商参加投标。</w:t>
      </w:r>
    </w:p>
    <w:p w14:paraId="1F422AD3">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eastAsia" w:eastAsia="方正仿宋_GB2312" w:cs="Times New Roman"/>
          <w:bCs/>
          <w:color w:val="auto"/>
          <w:sz w:val="24"/>
          <w:szCs w:val="24"/>
          <w:highlight w:val="none"/>
          <w:lang w:val="en-US" w:eastAsia="zh-CN"/>
        </w:rPr>
        <w:t>11.1.11</w:t>
      </w:r>
      <w:r>
        <w:rPr>
          <w:rFonts w:hint="default" w:ascii="Times New Roman" w:hAnsi="Times New Roman" w:eastAsia="方正仿宋_GB2312" w:cs="Times New Roman"/>
          <w:bCs/>
          <w:color w:val="auto"/>
          <w:sz w:val="24"/>
          <w:szCs w:val="24"/>
          <w:highlight w:val="none"/>
          <w:lang w:val="en-US" w:eastAsia="zh-CN"/>
        </w:rPr>
        <w:t>本项目不接受进口产品投标。</w:t>
      </w:r>
    </w:p>
    <w:p w14:paraId="68D560A0">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713ED06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11.2投标函</w:t>
      </w:r>
      <w:r>
        <w:rPr>
          <w:rFonts w:hint="eastAsia" w:eastAsia="方正仿宋_GB2312" w:cs="Times New Roman"/>
          <w:bCs/>
          <w:color w:val="auto"/>
          <w:sz w:val="24"/>
          <w:szCs w:val="24"/>
          <w:highlight w:val="none"/>
          <w:lang w:eastAsia="zh-CN"/>
        </w:rPr>
        <w:t>。</w:t>
      </w:r>
    </w:p>
    <w:p w14:paraId="11CD2B9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rPr>
        <w:t>11.3</w:t>
      </w:r>
      <w:r>
        <w:rPr>
          <w:rFonts w:hint="default" w:ascii="Times New Roman" w:hAnsi="Times New Roman" w:eastAsia="方正仿宋_GB2312" w:cs="Times New Roman"/>
          <w:color w:val="auto"/>
          <w:sz w:val="24"/>
          <w:szCs w:val="24"/>
          <w:highlight w:val="none"/>
        </w:rPr>
        <w:t>报价文件</w:t>
      </w:r>
      <w:r>
        <w:rPr>
          <w:rFonts w:hint="eastAsia" w:eastAsia="方正仿宋_GB2312" w:cs="Times New Roman"/>
          <w:color w:val="auto"/>
          <w:sz w:val="24"/>
          <w:szCs w:val="24"/>
          <w:highlight w:val="none"/>
          <w:lang w:eastAsia="zh-CN"/>
        </w:rPr>
        <w:t>。</w:t>
      </w:r>
    </w:p>
    <w:p w14:paraId="070D768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11.3.1开标一览表</w:t>
      </w:r>
      <w:r>
        <w:rPr>
          <w:rFonts w:hint="eastAsia" w:eastAsia="方正仿宋_GB2312" w:cs="Times New Roman"/>
          <w:color w:val="auto"/>
          <w:sz w:val="24"/>
          <w:szCs w:val="24"/>
          <w:highlight w:val="none"/>
          <w:lang w:eastAsia="zh-CN"/>
        </w:rPr>
        <w:t>。</w:t>
      </w:r>
    </w:p>
    <w:p w14:paraId="2A87ED0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11.3.2明细报价表</w:t>
      </w:r>
      <w:r>
        <w:rPr>
          <w:rFonts w:hint="eastAsia" w:eastAsia="方正仿宋_GB2312" w:cs="Times New Roman"/>
          <w:color w:val="auto"/>
          <w:sz w:val="24"/>
          <w:szCs w:val="24"/>
          <w:highlight w:val="none"/>
          <w:lang w:eastAsia="zh-CN"/>
        </w:rPr>
        <w:t>。</w:t>
      </w:r>
    </w:p>
    <w:p w14:paraId="3B9C3DC5">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11.4技术文件</w:t>
      </w:r>
      <w:r>
        <w:rPr>
          <w:rFonts w:hint="eastAsia" w:eastAsia="方正仿宋_GB2312" w:cs="Times New Roman"/>
          <w:color w:val="auto"/>
          <w:sz w:val="24"/>
          <w:szCs w:val="24"/>
          <w:highlight w:val="none"/>
          <w:lang w:eastAsia="zh-CN"/>
        </w:rPr>
        <w:t>。</w:t>
      </w:r>
    </w:p>
    <w:p w14:paraId="73FA727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bookmarkStart w:id="71" w:name="EB7f6b24a996964930b08d6b290b36e3fd"/>
      <w:r>
        <w:rPr>
          <w:rFonts w:hint="default" w:ascii="Times New Roman" w:hAnsi="Times New Roman" w:eastAsia="方正仿宋_GB2312" w:cs="Times New Roman"/>
          <w:color w:val="auto"/>
          <w:sz w:val="24"/>
          <w:szCs w:val="24"/>
          <w:highlight w:val="none"/>
        </w:rPr>
        <w:t>11.4.1技术响应偏差表</w:t>
      </w:r>
      <w:bookmarkEnd w:id="71"/>
      <w:r>
        <w:rPr>
          <w:rFonts w:hint="eastAsia" w:eastAsia="方正仿宋_GB2312" w:cs="Times New Roman"/>
          <w:color w:val="auto"/>
          <w:sz w:val="24"/>
          <w:szCs w:val="24"/>
          <w:highlight w:val="none"/>
          <w:lang w:eastAsia="zh-CN"/>
        </w:rPr>
        <w:t>。</w:t>
      </w:r>
    </w:p>
    <w:p w14:paraId="6A05955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11.4.2</w:t>
      </w:r>
      <w:r>
        <w:rPr>
          <w:rFonts w:hint="default" w:ascii="Times New Roman" w:hAnsi="Times New Roman" w:eastAsia="方正仿宋_GB2312" w:cs="Times New Roman"/>
          <w:bCs/>
          <w:color w:val="auto"/>
          <w:sz w:val="24"/>
          <w:szCs w:val="24"/>
          <w:highlight w:val="none"/>
        </w:rPr>
        <w:t>其他技术文件（根据评分点自行提供）</w:t>
      </w:r>
      <w:r>
        <w:rPr>
          <w:rFonts w:hint="eastAsia" w:eastAsia="方正仿宋_GB2312" w:cs="Times New Roman"/>
          <w:bCs/>
          <w:color w:val="auto"/>
          <w:sz w:val="24"/>
          <w:szCs w:val="24"/>
          <w:highlight w:val="none"/>
          <w:lang w:eastAsia="zh-CN"/>
        </w:rPr>
        <w:t>。</w:t>
      </w:r>
    </w:p>
    <w:p w14:paraId="733F3CA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11.5商务文件</w:t>
      </w:r>
      <w:r>
        <w:rPr>
          <w:rFonts w:hint="eastAsia" w:eastAsia="方正仿宋_GB2312" w:cs="Times New Roman"/>
          <w:color w:val="auto"/>
          <w:sz w:val="24"/>
          <w:szCs w:val="24"/>
          <w:highlight w:val="none"/>
          <w:lang w:eastAsia="zh-CN"/>
        </w:rPr>
        <w:t>。</w:t>
      </w:r>
    </w:p>
    <w:p w14:paraId="5C063A1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bookmarkStart w:id="72" w:name="EBdc2c24f6358343e896cd43bd6621a619"/>
      <w:r>
        <w:rPr>
          <w:rFonts w:hint="default" w:ascii="Times New Roman" w:hAnsi="Times New Roman" w:eastAsia="方正仿宋_GB2312" w:cs="Times New Roman"/>
          <w:color w:val="auto"/>
          <w:sz w:val="24"/>
          <w:szCs w:val="24"/>
          <w:highlight w:val="none"/>
        </w:rPr>
        <w:t>11.5.1商务响应偏差表</w:t>
      </w:r>
      <w:r>
        <w:rPr>
          <w:rFonts w:hint="eastAsia" w:eastAsia="方正仿宋_GB2312" w:cs="Times New Roman"/>
          <w:color w:val="auto"/>
          <w:sz w:val="24"/>
          <w:szCs w:val="24"/>
          <w:highlight w:val="none"/>
          <w:lang w:eastAsia="zh-CN"/>
        </w:rPr>
        <w:t>。</w:t>
      </w:r>
    </w:p>
    <w:p w14:paraId="438806E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.1</w:t>
      </w:r>
      <w:r>
        <w:rPr>
          <w:rFonts w:hint="default" w:ascii="Times New Roman" w:hAnsi="Times New Roman" w:eastAsia="方正仿宋_GB2312" w:cs="Times New Roman"/>
          <w:color w:val="auto"/>
          <w:sz w:val="24"/>
          <w:szCs w:val="24"/>
          <w:highlight w:val="none"/>
          <w:lang w:val="zh-CN"/>
        </w:rPr>
        <w:t>对招标文件中的技术与商务条款要求的偏离项应逐项作出说明，并说明原因</w:t>
      </w:r>
      <w:r>
        <w:rPr>
          <w:rFonts w:hint="eastAsia" w:eastAsia="方正仿宋_GB2312" w:cs="Times New Roman"/>
          <w:color w:val="auto"/>
          <w:sz w:val="24"/>
          <w:szCs w:val="24"/>
          <w:highlight w:val="none"/>
          <w:lang w:val="zh-CN"/>
        </w:rPr>
        <w:t>。</w:t>
      </w:r>
    </w:p>
    <w:p w14:paraId="547DC6F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lang w:val="zh-CN"/>
        </w:rPr>
        <w:t>提供本项目评分标准中要求的案例证明材料</w:t>
      </w:r>
      <w:r>
        <w:rPr>
          <w:rFonts w:hint="eastAsia" w:eastAsia="方正仿宋_GB2312" w:cs="Times New Roman"/>
          <w:color w:val="auto"/>
          <w:sz w:val="24"/>
          <w:szCs w:val="24"/>
          <w:highlight w:val="none"/>
          <w:lang w:val="zh-CN"/>
        </w:rPr>
        <w:t>。</w:t>
      </w:r>
    </w:p>
    <w:p w14:paraId="78463BD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lang w:val="zh-CN"/>
        </w:rPr>
        <w:t>详细阐述项目实施方案和服务计划</w:t>
      </w:r>
      <w:r>
        <w:rPr>
          <w:rFonts w:hint="eastAsia" w:eastAsia="方正仿宋_GB2312" w:cs="Times New Roman"/>
          <w:color w:val="auto"/>
          <w:sz w:val="24"/>
          <w:szCs w:val="24"/>
          <w:highlight w:val="none"/>
          <w:lang w:val="zh-CN"/>
        </w:rPr>
        <w:t>。</w:t>
      </w:r>
    </w:p>
    <w:p w14:paraId="397329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lang w:val="zh-CN"/>
        </w:rPr>
        <w:t>投标人认为需要的其他技术文件或说明</w:t>
      </w:r>
      <w:r>
        <w:rPr>
          <w:rFonts w:hint="eastAsia" w:eastAsia="方正仿宋_GB2312" w:cs="Times New Roman"/>
          <w:color w:val="auto"/>
          <w:sz w:val="24"/>
          <w:szCs w:val="24"/>
          <w:highlight w:val="none"/>
          <w:lang w:val="zh-CN"/>
        </w:rPr>
        <w:t>。</w:t>
      </w:r>
    </w:p>
    <w:p w14:paraId="75EF6E6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11.5.2投标人承担类似项目业绩一览表</w:t>
      </w:r>
      <w:r>
        <w:rPr>
          <w:rFonts w:hint="eastAsia" w:eastAsia="方正仿宋_GB2312" w:cs="Times New Roman"/>
          <w:color w:val="auto"/>
          <w:sz w:val="24"/>
          <w:szCs w:val="24"/>
          <w:highlight w:val="none"/>
          <w:lang w:eastAsia="zh-CN"/>
        </w:rPr>
        <w:t>。</w:t>
      </w:r>
    </w:p>
    <w:p w14:paraId="7D6A59E6">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11.5.3其他商务文件（根据评分点自行提供）</w:t>
      </w:r>
      <w:bookmarkEnd w:id="72"/>
      <w:r>
        <w:rPr>
          <w:rFonts w:hint="eastAsia" w:eastAsia="方正仿宋_GB2312" w:cs="Times New Roman"/>
          <w:color w:val="auto"/>
          <w:sz w:val="24"/>
          <w:szCs w:val="24"/>
          <w:highlight w:val="none"/>
          <w:lang w:eastAsia="zh-CN"/>
        </w:rPr>
        <w:t>。</w:t>
      </w:r>
    </w:p>
    <w:p w14:paraId="526CAC3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11.6服务承诺及服务机构、人员的情况介绍</w:t>
      </w:r>
      <w:r>
        <w:rPr>
          <w:rFonts w:hint="eastAsia" w:eastAsia="方正仿宋_GB2312" w:cs="Times New Roman"/>
          <w:color w:val="auto"/>
          <w:sz w:val="24"/>
          <w:szCs w:val="24"/>
          <w:highlight w:val="none"/>
          <w:lang w:val="en-US" w:eastAsia="zh-CN"/>
        </w:rPr>
        <w:t>。</w:t>
      </w:r>
    </w:p>
    <w:p w14:paraId="6A2E608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11.6.1</w:t>
      </w:r>
      <w:r>
        <w:rPr>
          <w:rFonts w:hint="default" w:ascii="Times New Roman" w:hAnsi="Times New Roman" w:eastAsia="方正仿宋_GB2312" w:cs="Times New Roman"/>
          <w:color w:val="auto"/>
          <w:sz w:val="24"/>
          <w:szCs w:val="24"/>
          <w:highlight w:val="none"/>
          <w:lang w:val="zh-CN"/>
        </w:rPr>
        <w:t>投标人的服务承诺应不低于招标文件中商务要求的标准</w:t>
      </w:r>
      <w:r>
        <w:rPr>
          <w:rFonts w:hint="eastAsia" w:eastAsia="方正仿宋_GB2312" w:cs="Times New Roman"/>
          <w:color w:val="auto"/>
          <w:sz w:val="24"/>
          <w:szCs w:val="24"/>
          <w:highlight w:val="none"/>
          <w:lang w:val="zh-CN"/>
        </w:rPr>
        <w:t>。</w:t>
      </w:r>
    </w:p>
    <w:p w14:paraId="35785C9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11.6.2</w:t>
      </w:r>
      <w:r>
        <w:rPr>
          <w:rFonts w:hint="default" w:ascii="Times New Roman" w:hAnsi="Times New Roman" w:eastAsia="方正仿宋_GB2312" w:cs="Times New Roman"/>
          <w:color w:val="auto"/>
          <w:sz w:val="24"/>
          <w:szCs w:val="24"/>
          <w:highlight w:val="none"/>
          <w:lang w:val="zh-CN"/>
        </w:rPr>
        <w:t>提供投标人有关服务的管理制度、服务机构的分布情况、服务人员的数量、素质、技术水平及服务的反应能力和相关证明材料</w:t>
      </w:r>
      <w:r>
        <w:rPr>
          <w:rFonts w:hint="eastAsia" w:eastAsia="方正仿宋_GB2312" w:cs="Times New Roman"/>
          <w:color w:val="auto"/>
          <w:sz w:val="24"/>
          <w:szCs w:val="24"/>
          <w:highlight w:val="none"/>
          <w:lang w:val="zh-CN"/>
        </w:rPr>
        <w:t>。</w:t>
      </w:r>
    </w:p>
    <w:p w14:paraId="6585E14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11.6.3</w:t>
      </w:r>
      <w:r>
        <w:rPr>
          <w:rFonts w:hint="default" w:ascii="Times New Roman" w:hAnsi="Times New Roman" w:eastAsia="方正仿宋_GB2312" w:cs="Times New Roman"/>
          <w:color w:val="auto"/>
          <w:sz w:val="24"/>
          <w:szCs w:val="24"/>
          <w:highlight w:val="none"/>
        </w:rPr>
        <w:t>投标人需根据招标文件要求提供</w:t>
      </w:r>
      <w:r>
        <w:rPr>
          <w:rFonts w:hint="default" w:ascii="Times New Roman" w:hAnsi="Times New Roman" w:eastAsia="方正仿宋_GB2312" w:cs="Times New Roman"/>
          <w:color w:val="auto"/>
          <w:sz w:val="24"/>
          <w:szCs w:val="24"/>
          <w:highlight w:val="none"/>
          <w:lang w:val="zh-CN"/>
        </w:rPr>
        <w:t>所投标的的主要组成部分、功能设计、实现思路及关键技术等。</w:t>
      </w:r>
    </w:p>
    <w:p w14:paraId="7407C4A9">
      <w:pPr>
        <w:numPr>
          <w:ilvl w:val="0"/>
          <w:numId w:val="0"/>
        </w:numPr>
        <w:kinsoku/>
        <w:wordWrap/>
        <w:overflowPunct/>
        <w:bidi w:val="0"/>
        <w:spacing w:beforeAutospacing="0" w:afterAutospacing="0" w:line="500" w:lineRule="exact"/>
        <w:ind w:firstLine="482" w:firstLineChars="200"/>
        <w:jc w:val="both"/>
        <w:rPr>
          <w:rFonts w:hint="eastAsia" w:ascii="Times New Roman" w:hAnsi="Times New Roman" w:eastAsia="方正仿宋_GB2312" w:cs="Times New Roman"/>
          <w:b/>
          <w:color w:val="auto"/>
          <w:sz w:val="24"/>
          <w:szCs w:val="24"/>
          <w:highlight w:val="none"/>
          <w:lang w:eastAsia="zh-CN"/>
        </w:rPr>
      </w:pPr>
      <w:r>
        <w:rPr>
          <w:rFonts w:hint="default" w:ascii="Times New Roman" w:hAnsi="Times New Roman" w:eastAsia="方正仿宋_GB2312" w:cs="Times New Roman"/>
          <w:b/>
          <w:color w:val="auto"/>
          <w:sz w:val="24"/>
          <w:szCs w:val="24"/>
          <w:highlight w:val="none"/>
          <w:lang w:val="en-US" w:eastAsia="zh-CN" w:bidi="ar-SA"/>
        </w:rPr>
        <w:t>12</w:t>
      </w:r>
      <w:r>
        <w:rPr>
          <w:rFonts w:hint="eastAsia" w:eastAsia="方正仿宋_GB2312" w:cs="Times New Roman"/>
          <w:b/>
          <w:color w:val="auto"/>
          <w:sz w:val="24"/>
          <w:szCs w:val="24"/>
          <w:highlight w:val="none"/>
          <w:lang w:val="en-US" w:eastAsia="zh-CN" w:bidi="ar-SA"/>
        </w:rPr>
        <w:t>.</w:t>
      </w:r>
      <w:r>
        <w:rPr>
          <w:rFonts w:hint="default" w:ascii="Times New Roman" w:hAnsi="Times New Roman" w:eastAsia="方正仿宋_GB2312" w:cs="Times New Roman"/>
          <w:b/>
          <w:color w:val="auto"/>
          <w:sz w:val="24"/>
          <w:szCs w:val="24"/>
          <w:highlight w:val="none"/>
        </w:rPr>
        <w:t>投标文件构成资料为非中文时应提供中文译版，并以中文为准，否则可视为未提供</w:t>
      </w:r>
    </w:p>
    <w:p w14:paraId="69108E30">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13</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投标报价</w:t>
      </w:r>
    </w:p>
    <w:p w14:paraId="3B2BBEF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13.1本项目不接受备选的投标方案或有选择的报价，只允许有一个报价。投标报价内容包括：</w:t>
      </w:r>
      <w:bookmarkStart w:id="73" w:name="EB54dd097a55df4796bd5f9b6bdf2ddc40"/>
      <w:r>
        <w:rPr>
          <w:rFonts w:hint="default" w:ascii="Times New Roman" w:hAnsi="Times New Roman" w:eastAsia="方正仿宋_GB2312" w:cs="Times New Roman"/>
          <w:color w:val="auto"/>
          <w:sz w:val="24"/>
          <w:szCs w:val="24"/>
          <w:highlight w:val="none"/>
        </w:rPr>
        <w:t>人工费（工资、社保、公积金、制服、福利费、高温费）、管理服务费、税金以及交付使用过程中涉及到的其他一切费用（加班费在服务过程中根据实际产生的另行结算）。</w:t>
      </w:r>
      <w:bookmarkEnd w:id="73"/>
    </w:p>
    <w:p w14:paraId="18493F4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13.</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报价注意事项</w:t>
      </w:r>
      <w:r>
        <w:rPr>
          <w:rFonts w:hint="eastAsia" w:eastAsia="方正仿宋_GB2312" w:cs="Times New Roman"/>
          <w:color w:val="auto"/>
          <w:sz w:val="24"/>
          <w:szCs w:val="24"/>
          <w:highlight w:val="none"/>
          <w:lang w:eastAsia="zh-CN"/>
        </w:rPr>
        <w:t>。</w:t>
      </w:r>
    </w:p>
    <w:p w14:paraId="4D0C655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13.</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.1价格一律以人民币计算</w:t>
      </w:r>
      <w:r>
        <w:rPr>
          <w:rFonts w:hint="eastAsia" w:eastAsia="方正仿宋_GB2312" w:cs="Times New Roman"/>
          <w:color w:val="auto"/>
          <w:sz w:val="24"/>
          <w:szCs w:val="24"/>
          <w:highlight w:val="none"/>
          <w:lang w:eastAsia="zh-CN"/>
        </w:rPr>
        <w:t>。</w:t>
      </w:r>
    </w:p>
    <w:p w14:paraId="6F97EA4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13.</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.2投标人报价时应充分考虑所有可能影响到报价的因素，一旦评标结束最终中标，如发生漏、缺、少项，都将被认为是中标人的报价让利行为，损失自负</w:t>
      </w:r>
      <w:r>
        <w:rPr>
          <w:rFonts w:hint="eastAsia" w:eastAsia="方正仿宋_GB2312" w:cs="Times New Roman"/>
          <w:color w:val="auto"/>
          <w:sz w:val="24"/>
          <w:szCs w:val="24"/>
          <w:highlight w:val="none"/>
          <w:lang w:eastAsia="zh-CN"/>
        </w:rPr>
        <w:t>。</w:t>
      </w:r>
    </w:p>
    <w:p w14:paraId="6F8A1BAF">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13.2.3投标人应按照招标文件规定格式填报开标一览表与分项报价表</w:t>
      </w:r>
      <w:r>
        <w:rPr>
          <w:rFonts w:hint="eastAsia" w:eastAsia="方正仿宋_GB2312" w:cs="Times New Roman"/>
          <w:bCs/>
          <w:color w:val="auto"/>
          <w:sz w:val="24"/>
          <w:szCs w:val="24"/>
          <w:highlight w:val="none"/>
          <w:lang w:val="en-US" w:eastAsia="zh-CN"/>
        </w:rPr>
        <w:t>，</w:t>
      </w:r>
      <w:r>
        <w:rPr>
          <w:rFonts w:hint="default" w:ascii="Times New Roman" w:hAnsi="Times New Roman" w:eastAsia="方正仿宋_GB2312" w:cs="Times New Roman"/>
          <w:bCs/>
          <w:color w:val="auto"/>
          <w:sz w:val="24"/>
          <w:szCs w:val="24"/>
          <w:highlight w:val="none"/>
          <w:lang w:val="en-US" w:eastAsia="zh-CN"/>
        </w:rPr>
        <w:t>每项货物、服务等只允许有一个报价，任何有选择的报价将不予接受，将作为无效投标文件处理</w:t>
      </w:r>
      <w:r>
        <w:rPr>
          <w:rFonts w:hint="eastAsia" w:eastAsia="方正仿宋_GB2312" w:cs="Times New Roman"/>
          <w:bCs/>
          <w:color w:val="auto"/>
          <w:sz w:val="24"/>
          <w:szCs w:val="24"/>
          <w:highlight w:val="none"/>
          <w:lang w:val="en-US" w:eastAsia="zh-CN"/>
        </w:rPr>
        <w:t>。</w:t>
      </w:r>
    </w:p>
    <w:p w14:paraId="4F6AB90B">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13.2.4标的物</w:t>
      </w:r>
      <w:r>
        <w:rPr>
          <w:rFonts w:hint="eastAsia" w:eastAsia="方正仿宋_GB2312" w:cs="Times New Roman"/>
          <w:bCs/>
          <w:color w:val="auto"/>
          <w:sz w:val="24"/>
          <w:szCs w:val="24"/>
          <w:highlight w:val="none"/>
          <w:lang w:val="en-US" w:eastAsia="zh-CN"/>
        </w:rPr>
        <w:t>：</w:t>
      </w:r>
      <w:r>
        <w:rPr>
          <w:rFonts w:hint="default" w:ascii="Times New Roman" w:hAnsi="Times New Roman" w:eastAsia="方正仿宋_GB2312" w:cs="Times New Roman"/>
          <w:bCs/>
          <w:color w:val="auto"/>
          <w:sz w:val="24"/>
          <w:szCs w:val="24"/>
          <w:highlight w:val="none"/>
          <w:lang w:val="en-US" w:eastAsia="zh-CN"/>
        </w:rPr>
        <w:t>采购人需求的货物、服务等</w:t>
      </w:r>
      <w:r>
        <w:rPr>
          <w:rFonts w:hint="eastAsia" w:eastAsia="方正仿宋_GB2312" w:cs="Times New Roman"/>
          <w:bCs/>
          <w:color w:val="auto"/>
          <w:sz w:val="24"/>
          <w:szCs w:val="24"/>
          <w:highlight w:val="none"/>
          <w:lang w:val="en-US" w:eastAsia="zh-CN"/>
        </w:rPr>
        <w:t>。</w:t>
      </w:r>
    </w:p>
    <w:p w14:paraId="562088A6">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13.2.5有关费用处理</w:t>
      </w:r>
      <w:r>
        <w:rPr>
          <w:rFonts w:hint="eastAsia" w:eastAsia="方正仿宋_GB2312" w:cs="Times New Roman"/>
          <w:bCs/>
          <w:color w:val="auto"/>
          <w:sz w:val="24"/>
          <w:szCs w:val="24"/>
          <w:highlight w:val="none"/>
          <w:lang w:val="en-US" w:eastAsia="zh-CN"/>
        </w:rPr>
        <w:t>。</w:t>
      </w:r>
    </w:p>
    <w:p w14:paraId="3C6CDB58">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.1</w:t>
      </w:r>
      <w:r>
        <w:rPr>
          <w:rFonts w:hint="default" w:ascii="Times New Roman" w:hAnsi="Times New Roman" w:eastAsia="方正仿宋_GB2312" w:cs="Times New Roman"/>
          <w:bCs/>
          <w:color w:val="auto"/>
          <w:sz w:val="24"/>
          <w:szCs w:val="24"/>
          <w:highlight w:val="none"/>
          <w:lang w:val="en-US" w:eastAsia="zh-CN"/>
        </w:rPr>
        <w:t>投标人报价是根据招标文件所确定的供货、服务范围内的全部工作和内容的价格体现，涵盖完成招标文件规定的工作所涉及到的一切费用</w:t>
      </w:r>
      <w:r>
        <w:rPr>
          <w:rFonts w:hint="eastAsia" w:eastAsia="方正仿宋_GB2312" w:cs="Times New Roman"/>
          <w:bCs/>
          <w:color w:val="auto"/>
          <w:sz w:val="24"/>
          <w:szCs w:val="24"/>
          <w:highlight w:val="none"/>
          <w:lang w:eastAsia="zh-CN"/>
        </w:rPr>
        <w:t>。</w:t>
      </w:r>
    </w:p>
    <w:p w14:paraId="626D8D58">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.2</w:t>
      </w:r>
      <w:r>
        <w:rPr>
          <w:rFonts w:hint="default" w:ascii="Times New Roman" w:hAnsi="Times New Roman" w:eastAsia="方正仿宋_GB2312" w:cs="Times New Roman"/>
          <w:bCs/>
          <w:color w:val="auto"/>
          <w:sz w:val="24"/>
          <w:szCs w:val="24"/>
          <w:highlight w:val="none"/>
          <w:lang w:val="en-US" w:eastAsia="zh-CN"/>
        </w:rPr>
        <w:t>招标文件未列明，而投标人认为必需的费用也需列入报价</w:t>
      </w:r>
      <w:r>
        <w:rPr>
          <w:rFonts w:hint="eastAsia" w:eastAsia="方正仿宋_GB2312" w:cs="Times New Roman"/>
          <w:bCs/>
          <w:color w:val="auto"/>
          <w:sz w:val="24"/>
          <w:szCs w:val="24"/>
          <w:highlight w:val="none"/>
          <w:lang w:eastAsia="zh-CN"/>
        </w:rPr>
        <w:t>。</w:t>
      </w:r>
    </w:p>
    <w:p w14:paraId="1A2306EC">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.3</w:t>
      </w:r>
      <w:r>
        <w:rPr>
          <w:rFonts w:hint="default" w:ascii="Times New Roman" w:hAnsi="Times New Roman" w:eastAsia="方正仿宋_GB2312" w:cs="Times New Roman"/>
          <w:bCs/>
          <w:color w:val="auto"/>
          <w:sz w:val="24"/>
          <w:szCs w:val="24"/>
          <w:highlight w:val="none"/>
          <w:lang w:val="en-US" w:eastAsia="zh-CN"/>
        </w:rPr>
        <w:t>本报价必须充分考虑所有可能影响到报价的价格因素，一旦投标结束最终成交，合同期内价格未经采购人允许将不予调整。如发生漏、缺、少项，都将被认为是中标人的报价让利行为</w:t>
      </w:r>
      <w:r>
        <w:rPr>
          <w:rFonts w:hint="eastAsia" w:eastAsia="方正仿宋_GB2312" w:cs="Times New Roman"/>
          <w:bCs/>
          <w:color w:val="auto"/>
          <w:sz w:val="24"/>
          <w:szCs w:val="24"/>
          <w:highlight w:val="none"/>
          <w:lang w:eastAsia="zh-CN"/>
        </w:rPr>
        <w:t>。</w:t>
      </w:r>
    </w:p>
    <w:p w14:paraId="53BB74C4">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.4</w:t>
      </w:r>
      <w:r>
        <w:rPr>
          <w:rFonts w:hint="default" w:ascii="Times New Roman" w:hAnsi="Times New Roman" w:eastAsia="方正仿宋_GB2312" w:cs="Times New Roman"/>
          <w:bCs/>
          <w:color w:val="auto"/>
          <w:sz w:val="24"/>
          <w:szCs w:val="24"/>
          <w:highlight w:val="none"/>
          <w:lang w:val="en-US" w:eastAsia="zh-CN"/>
        </w:rPr>
        <w:t>其它报价要求：本项目投标报价应包括为完成本项目发生的所有费用</w:t>
      </w:r>
      <w:r>
        <w:rPr>
          <w:rFonts w:hint="eastAsia" w:eastAsia="方正仿宋_GB2312" w:cs="Times New Roman"/>
          <w:bCs/>
          <w:color w:val="auto"/>
          <w:sz w:val="24"/>
          <w:szCs w:val="24"/>
          <w:highlight w:val="none"/>
          <w:lang w:eastAsia="zh-CN"/>
        </w:rPr>
        <w:t>。</w:t>
      </w:r>
    </w:p>
    <w:p w14:paraId="22B7E080">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13.2.6其它费用处理</w:t>
      </w:r>
      <w:r>
        <w:rPr>
          <w:rFonts w:hint="eastAsia" w:eastAsia="方正仿宋_GB2312" w:cs="Times New Roman"/>
          <w:bCs/>
          <w:color w:val="auto"/>
          <w:sz w:val="24"/>
          <w:szCs w:val="24"/>
          <w:highlight w:val="none"/>
          <w:lang w:val="en-US" w:eastAsia="zh-CN"/>
        </w:rPr>
        <w:t>。</w:t>
      </w:r>
    </w:p>
    <w:p w14:paraId="6B7D9EC7">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招标文件未列明，而投标人认为履行本项目合同所必需的费用也需列入报价</w:t>
      </w:r>
      <w:r>
        <w:rPr>
          <w:rFonts w:hint="eastAsia" w:eastAsia="方正仿宋_GB2312" w:cs="Times New Roman"/>
          <w:bCs/>
          <w:color w:val="auto"/>
          <w:sz w:val="24"/>
          <w:szCs w:val="24"/>
          <w:highlight w:val="none"/>
          <w:lang w:eastAsia="zh-CN"/>
        </w:rPr>
        <w:t>。</w:t>
      </w:r>
    </w:p>
    <w:p w14:paraId="193A5AAD">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13.2.7投标货币</w:t>
      </w:r>
      <w:r>
        <w:rPr>
          <w:rFonts w:hint="eastAsia" w:eastAsia="方正仿宋_GB2312" w:cs="Times New Roman"/>
          <w:bCs/>
          <w:color w:val="auto"/>
          <w:sz w:val="24"/>
          <w:szCs w:val="24"/>
          <w:highlight w:val="none"/>
          <w:lang w:val="en-US" w:eastAsia="zh-CN"/>
        </w:rPr>
        <w:t>。</w:t>
      </w:r>
    </w:p>
    <w:p w14:paraId="3A19ED07">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投标文件中的单价和总价无特殊规定的采用人民币报价。招标文件中另有规定的按规定执行</w:t>
      </w:r>
      <w:r>
        <w:rPr>
          <w:rFonts w:hint="eastAsia" w:eastAsia="方正仿宋_GB2312" w:cs="Times New Roman"/>
          <w:bCs/>
          <w:color w:val="auto"/>
          <w:sz w:val="24"/>
          <w:szCs w:val="24"/>
          <w:highlight w:val="none"/>
          <w:lang w:eastAsia="zh-CN"/>
        </w:rPr>
        <w:t>。</w:t>
      </w:r>
    </w:p>
    <w:p w14:paraId="3203B0C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14</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投标保证金</w:t>
      </w:r>
    </w:p>
    <w:p w14:paraId="52A1E6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本项目不收取投标保证金。</w:t>
      </w:r>
    </w:p>
    <w:p w14:paraId="281E9537">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15.招标代理服务费</w:t>
      </w:r>
    </w:p>
    <w:p w14:paraId="3157B9E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15.1本项目中标服务费参照国家发展计划委员会计价格[2002]1980号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文的60%计取。由中标人</w:t>
      </w:r>
      <w:r>
        <w:rPr>
          <w:rFonts w:hint="default" w:ascii="Times New Roman" w:hAnsi="Times New Roman" w:eastAsia="方正仿宋_GB2312" w:cs="Times New Roman"/>
          <w:color w:val="auto"/>
          <w:sz w:val="24"/>
          <w:szCs w:val="24"/>
          <w:highlight w:val="none"/>
        </w:rPr>
        <w:t>在领取中标通知书前缴纳。</w:t>
      </w:r>
      <w:r>
        <w:rPr>
          <w:rFonts w:hint="default" w:ascii="Times New Roman" w:hAnsi="Times New Roman" w:eastAsia="方正仿宋_GB2312" w:cs="Times New Roman"/>
          <w:color w:val="auto"/>
          <w:sz w:val="24"/>
          <w:szCs w:val="24"/>
          <w:highlight w:val="none"/>
          <w:lang w:val="en-US" w:eastAsia="zh-CN"/>
        </w:rPr>
        <w:t>供应商的报价须涵盖上述费用，投标人应将该费用纳入投标报价的考量范畴。</w:t>
      </w:r>
    </w:p>
    <w:p w14:paraId="523DE238">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16</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投标有效期</w:t>
      </w:r>
    </w:p>
    <w:p w14:paraId="2B1C5FF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16.1在投标人须知前附表规定的投标有效期内，投标人不得要求撤销或者修改其投标文件。 </w:t>
      </w:r>
    </w:p>
    <w:p w14:paraId="7A9AC74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74" w:name="EB12ed6b870f334fa092f7ed1f9a9dbab8"/>
      <w:r>
        <w:rPr>
          <w:rFonts w:hint="default" w:ascii="Times New Roman" w:hAnsi="Times New Roman" w:eastAsia="方正仿宋_GB2312" w:cs="Times New Roman"/>
          <w:color w:val="auto"/>
          <w:sz w:val="24"/>
          <w:szCs w:val="24"/>
          <w:highlight w:val="none"/>
        </w:rPr>
        <w:t xml:space="preserve"> </w:t>
      </w:r>
      <w:bookmarkEnd w:id="74"/>
      <w:bookmarkStart w:id="75" w:name="EB5d36e8077cc64e309c0c0f0cd8a6f496"/>
      <w:r>
        <w:rPr>
          <w:rFonts w:hint="default" w:ascii="Times New Roman" w:hAnsi="Times New Roman" w:eastAsia="方正仿宋_GB2312" w:cs="Times New Roman"/>
          <w:color w:val="auto"/>
          <w:sz w:val="24"/>
          <w:szCs w:val="24"/>
          <w:highlight w:val="none"/>
        </w:rPr>
        <w:t xml:space="preserve"> </w:t>
      </w:r>
      <w:bookmarkEnd w:id="75"/>
    </w:p>
    <w:p w14:paraId="1EDC816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76" w:name="_Toc514054475"/>
      <w:bookmarkStart w:id="77" w:name="_Toc9292"/>
      <w:bookmarkStart w:id="78" w:name="_Toc5409"/>
      <w:bookmarkStart w:id="79" w:name="_Toc26211"/>
      <w:bookmarkStart w:id="80" w:name="_Toc6985"/>
      <w:r>
        <w:rPr>
          <w:rFonts w:hint="default" w:ascii="Times New Roman" w:hAnsi="Times New Roman" w:eastAsia="方正仿宋_GB2312" w:cs="Times New Roman"/>
          <w:b/>
          <w:bCs/>
          <w:color w:val="auto"/>
          <w:sz w:val="24"/>
          <w:szCs w:val="24"/>
          <w:highlight w:val="none"/>
        </w:rPr>
        <w:t>四、投标文件的提交</w:t>
      </w:r>
      <w:bookmarkEnd w:id="76"/>
      <w:bookmarkEnd w:id="77"/>
      <w:bookmarkEnd w:id="78"/>
      <w:bookmarkEnd w:id="79"/>
      <w:bookmarkEnd w:id="80"/>
    </w:p>
    <w:p w14:paraId="0C5D41A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bookmarkStart w:id="81" w:name="_Toc11452"/>
      <w:bookmarkStart w:id="82" w:name="_Toc514054476"/>
      <w:r>
        <w:rPr>
          <w:rFonts w:hint="eastAsia" w:eastAsia="方正仿宋_GB2312" w:cs="Times New Roman"/>
          <w:b/>
          <w:color w:val="auto"/>
          <w:sz w:val="24"/>
          <w:szCs w:val="24"/>
          <w:highlight w:val="none"/>
          <w:lang w:val="en-US" w:eastAsia="zh-CN"/>
        </w:rPr>
        <w:t>17.</w:t>
      </w:r>
      <w:r>
        <w:rPr>
          <w:rFonts w:hint="default" w:ascii="Times New Roman" w:hAnsi="Times New Roman" w:eastAsia="方正仿宋_GB2312" w:cs="Times New Roman"/>
          <w:b/>
          <w:color w:val="auto"/>
          <w:sz w:val="24"/>
          <w:szCs w:val="24"/>
          <w:highlight w:val="none"/>
        </w:rPr>
        <w:t>投标文件的提交</w:t>
      </w:r>
    </w:p>
    <w:p w14:paraId="70AD945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17.1</w:t>
      </w:r>
      <w:r>
        <w:rPr>
          <w:rFonts w:hint="default" w:ascii="Times New Roman" w:hAnsi="Times New Roman" w:eastAsia="方正仿宋_GB2312" w:cs="Times New Roman"/>
          <w:color w:val="auto"/>
          <w:sz w:val="24"/>
          <w:szCs w:val="24"/>
          <w:highlight w:val="none"/>
        </w:rPr>
        <w:t>电子投标文件的递交</w:t>
      </w:r>
      <w:r>
        <w:rPr>
          <w:rFonts w:hint="eastAsia" w:eastAsia="方正仿宋_GB2312" w:cs="Times New Roman"/>
          <w:color w:val="auto"/>
          <w:sz w:val="24"/>
          <w:szCs w:val="24"/>
          <w:highlight w:val="none"/>
          <w:lang w:eastAsia="zh-CN"/>
        </w:rPr>
        <w:t>。</w:t>
      </w:r>
    </w:p>
    <w:p w14:paraId="4E1FB4AD">
      <w:pPr>
        <w:kinsoku/>
        <w:wordWrap/>
        <w:overflowPunct/>
        <w:bidi w:val="0"/>
        <w:spacing w:beforeAutospacing="0" w:afterAutospacing="0" w:line="500" w:lineRule="exact"/>
        <w:ind w:firstLine="444"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pacing w:val="-9"/>
          <w:sz w:val="24"/>
          <w:szCs w:val="24"/>
          <w:highlight w:val="none"/>
        </w:rPr>
        <w:t>投标人应当按照《操作手册》规定，在投标截止时间前制作并上传电子投标文件。</w:t>
      </w:r>
      <w:bookmarkStart w:id="83" w:name="_Toc16938542"/>
      <w:bookmarkEnd w:id="83"/>
      <w:bookmarkStart w:id="84" w:name="_Toc20823298"/>
      <w:bookmarkEnd w:id="84"/>
    </w:p>
    <w:p w14:paraId="3163352E">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18.</w:t>
      </w:r>
      <w:r>
        <w:rPr>
          <w:rFonts w:hint="default" w:ascii="Times New Roman" w:hAnsi="Times New Roman" w:eastAsia="方正仿宋_GB2312" w:cs="Times New Roman"/>
          <w:b/>
          <w:color w:val="auto"/>
          <w:sz w:val="24"/>
          <w:szCs w:val="24"/>
          <w:highlight w:val="none"/>
        </w:rPr>
        <w:t>投标截止时间</w:t>
      </w:r>
    </w:p>
    <w:p w14:paraId="6B06E9C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18</w:t>
      </w:r>
      <w:r>
        <w:rPr>
          <w:rFonts w:hint="default" w:ascii="Times New Roman" w:hAnsi="Times New Roman" w:eastAsia="方正仿宋_GB2312" w:cs="Times New Roman"/>
          <w:color w:val="auto"/>
          <w:sz w:val="24"/>
          <w:szCs w:val="24"/>
          <w:highlight w:val="none"/>
        </w:rPr>
        <w:t>.1投标人上传电子投标文件的时间不得迟于招标公告中规定的投标截止时间</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投标人应充分考虑到网络环境、网络带宽等风险因素，如因投标人自身原因造成的电子投标文件上传不成功的按照本招标文件第二部分第18.1.2条规定做无效投标处理。</w:t>
      </w:r>
    </w:p>
    <w:p w14:paraId="03426D6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18</w:t>
      </w:r>
      <w:r>
        <w:rPr>
          <w:rFonts w:hint="default" w:ascii="Times New Roman" w:hAnsi="Times New Roman" w:eastAsia="方正仿宋_GB2312" w:cs="Times New Roman"/>
          <w:color w:val="auto"/>
          <w:sz w:val="24"/>
          <w:szCs w:val="24"/>
          <w:highlight w:val="none"/>
        </w:rPr>
        <w:t>.2采购代理机构可以按照规定，通过修改招标文件酌情延长投标截止时间，在此情况下，投标人的所有权利和义务以及投标人受制的截止时间均应以延长后新的截止时间为准。</w:t>
      </w:r>
    </w:p>
    <w:p w14:paraId="266CC00C">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w:t>
      </w:r>
      <w:r>
        <w:rPr>
          <w:rFonts w:hint="eastAsia" w:eastAsia="方正仿宋_GB2312" w:cs="Times New Roman"/>
          <w:b/>
          <w:color w:val="auto"/>
          <w:sz w:val="24"/>
          <w:szCs w:val="24"/>
          <w:highlight w:val="none"/>
          <w:lang w:val="en-US" w:eastAsia="zh-CN"/>
        </w:rPr>
        <w:t>9</w:t>
      </w:r>
      <w:r>
        <w:rPr>
          <w:rFonts w:hint="default" w:ascii="Times New Roman" w:hAnsi="Times New Roman" w:eastAsia="方正仿宋_GB2312" w:cs="Times New Roman"/>
          <w:b/>
          <w:color w:val="auto"/>
          <w:sz w:val="24"/>
          <w:szCs w:val="24"/>
          <w:highlight w:val="none"/>
        </w:rPr>
        <w:t>.投标文件被拒绝接收的情形</w:t>
      </w:r>
    </w:p>
    <w:p w14:paraId="351050D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.1</w:t>
      </w:r>
      <w:bookmarkStart w:id="85" w:name="EB200c38d7a1c345f29b604b38d510a951"/>
      <w:r>
        <w:rPr>
          <w:rFonts w:hint="default" w:ascii="Times New Roman" w:hAnsi="Times New Roman" w:eastAsia="方正仿宋_GB2312" w:cs="Times New Roman"/>
          <w:color w:val="auto"/>
          <w:sz w:val="24"/>
          <w:szCs w:val="24"/>
          <w:highlight w:val="none"/>
        </w:rPr>
        <w:t xml:space="preserve">采购代理机构拒绝接收在其规定的投标截止时间后上传的任何投标文件。 </w:t>
      </w:r>
      <w:bookmarkEnd w:id="85"/>
    </w:p>
    <w:p w14:paraId="4DFA600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bCs/>
          <w:color w:val="auto"/>
          <w:sz w:val="24"/>
          <w:szCs w:val="24"/>
          <w:highlight w:val="none"/>
        </w:rPr>
      </w:pPr>
      <w:bookmarkStart w:id="86" w:name="_Toc20823300"/>
      <w:bookmarkStart w:id="87" w:name="_Toc16938544"/>
      <w:bookmarkStart w:id="88" w:name="_Toc513029228"/>
      <w:r>
        <w:rPr>
          <w:rFonts w:hint="eastAsia" w:eastAsia="方正仿宋_GB2312" w:cs="Times New Roman"/>
          <w:b/>
          <w:bCs/>
          <w:color w:val="auto"/>
          <w:sz w:val="24"/>
          <w:szCs w:val="24"/>
          <w:highlight w:val="none"/>
          <w:lang w:val="en-US" w:eastAsia="zh-CN"/>
        </w:rPr>
        <w:t>20</w:t>
      </w:r>
      <w:r>
        <w:rPr>
          <w:rFonts w:hint="default" w:ascii="Times New Roman" w:hAnsi="Times New Roman" w:eastAsia="方正仿宋_GB2312" w:cs="Times New Roman"/>
          <w:b/>
          <w:bCs/>
          <w:color w:val="auto"/>
          <w:sz w:val="24"/>
          <w:szCs w:val="24"/>
          <w:highlight w:val="none"/>
        </w:rPr>
        <w:t>.投标文件的撤回和修改</w:t>
      </w:r>
      <w:bookmarkEnd w:id="86"/>
      <w:bookmarkEnd w:id="87"/>
      <w:bookmarkEnd w:id="88"/>
    </w:p>
    <w:p w14:paraId="1944076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.1投标文件的撤回</w:t>
      </w:r>
      <w:r>
        <w:rPr>
          <w:rFonts w:hint="eastAsia" w:eastAsia="方正仿宋_GB2312" w:cs="Times New Roman"/>
          <w:color w:val="auto"/>
          <w:sz w:val="24"/>
          <w:szCs w:val="24"/>
          <w:highlight w:val="none"/>
          <w:lang w:eastAsia="zh-CN"/>
        </w:rPr>
        <w:t>。</w:t>
      </w:r>
    </w:p>
    <w:p w14:paraId="61DBC53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电子投标文件的撤回</w:t>
      </w:r>
      <w:r>
        <w:rPr>
          <w:rFonts w:hint="eastAsia" w:eastAsia="方正仿宋_GB2312" w:cs="Times New Roman"/>
          <w:color w:val="auto"/>
          <w:sz w:val="24"/>
          <w:szCs w:val="24"/>
          <w:highlight w:val="none"/>
          <w:lang w:eastAsia="zh-CN"/>
        </w:rPr>
        <w:t>。</w:t>
      </w:r>
    </w:p>
    <w:p w14:paraId="4B4BD02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投标人可在投标截止时间前，撤回其电子投标文件，具体操作方法见《操作手册》。投标人撤回电子投标文件，则认为其不再参与本项目投标活动。</w:t>
      </w:r>
    </w:p>
    <w:p w14:paraId="367DC37C">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20.3</w:t>
      </w:r>
      <w:r>
        <w:rPr>
          <w:rFonts w:hint="default" w:ascii="Times New Roman" w:hAnsi="Times New Roman" w:eastAsia="方正仿宋_GB2312" w:cs="Times New Roman"/>
          <w:color w:val="auto"/>
          <w:sz w:val="24"/>
          <w:szCs w:val="24"/>
          <w:highlight w:val="none"/>
        </w:rPr>
        <w:t>投标文件的修改</w:t>
      </w:r>
      <w:r>
        <w:rPr>
          <w:rFonts w:hint="eastAsia" w:eastAsia="方正仿宋_GB2312" w:cs="Times New Roman"/>
          <w:color w:val="auto"/>
          <w:sz w:val="24"/>
          <w:szCs w:val="24"/>
          <w:highlight w:val="none"/>
          <w:lang w:eastAsia="zh-CN"/>
        </w:rPr>
        <w:t>。</w:t>
      </w:r>
    </w:p>
    <w:p w14:paraId="11C138E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20.3</w:t>
      </w:r>
      <w:r>
        <w:rPr>
          <w:rFonts w:hint="default" w:ascii="Times New Roman" w:hAnsi="Times New Roman" w:eastAsia="方正仿宋_GB2312" w:cs="Times New Roman"/>
          <w:color w:val="auto"/>
          <w:sz w:val="24"/>
          <w:szCs w:val="24"/>
          <w:highlight w:val="none"/>
        </w:rPr>
        <w:t>.1投标人可在投标截止时间前，对其电子投标文件进行修改，具体操作方法见《操作手册》</w:t>
      </w:r>
      <w:r>
        <w:rPr>
          <w:rFonts w:hint="eastAsia" w:eastAsia="方正仿宋_GB2312" w:cs="Times New Roman"/>
          <w:bCs/>
          <w:color w:val="auto"/>
          <w:sz w:val="24"/>
          <w:szCs w:val="24"/>
          <w:highlight w:val="none"/>
          <w:lang w:eastAsia="zh-CN"/>
        </w:rPr>
        <w:t>。</w:t>
      </w:r>
    </w:p>
    <w:p w14:paraId="3CB19D8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20.3</w:t>
      </w:r>
      <w:r>
        <w:rPr>
          <w:rFonts w:hint="default" w:ascii="Times New Roman" w:hAnsi="Times New Roman" w:eastAsia="方正仿宋_GB2312" w:cs="Times New Roman"/>
          <w:color w:val="auto"/>
          <w:sz w:val="24"/>
          <w:szCs w:val="24"/>
          <w:highlight w:val="none"/>
        </w:rPr>
        <w:t>.2在投标截止时间之后，投标人不得对其电子投标文件作任何修改</w:t>
      </w:r>
      <w:r>
        <w:rPr>
          <w:rFonts w:hint="eastAsia" w:eastAsia="方正仿宋_GB2312" w:cs="Times New Roman"/>
          <w:bCs/>
          <w:color w:val="auto"/>
          <w:sz w:val="24"/>
          <w:szCs w:val="24"/>
          <w:highlight w:val="none"/>
          <w:lang w:eastAsia="zh-CN"/>
        </w:rPr>
        <w:t>。</w:t>
      </w:r>
    </w:p>
    <w:p w14:paraId="04F4740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在投标截止时间至招标文件中规定的投标有效期满之间的这段时间内，投标人不得撤回其投标。</w:t>
      </w:r>
    </w:p>
    <w:p w14:paraId="3113BDF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89" w:name="_Toc30306"/>
      <w:bookmarkStart w:id="90" w:name="_Toc25013"/>
      <w:bookmarkStart w:id="91" w:name="_Toc27625"/>
      <w:r>
        <w:rPr>
          <w:rFonts w:hint="default" w:ascii="Times New Roman" w:hAnsi="Times New Roman" w:eastAsia="方正仿宋_GB2312" w:cs="Times New Roman"/>
          <w:b/>
          <w:bCs/>
          <w:color w:val="auto"/>
          <w:sz w:val="24"/>
          <w:szCs w:val="24"/>
          <w:highlight w:val="none"/>
        </w:rPr>
        <w:t>五、无效标、投标被拒绝、串通投标认定条款</w:t>
      </w:r>
      <w:bookmarkEnd w:id="81"/>
      <w:bookmarkEnd w:id="82"/>
      <w:bookmarkEnd w:id="89"/>
      <w:bookmarkEnd w:id="90"/>
      <w:bookmarkEnd w:id="91"/>
    </w:p>
    <w:p w14:paraId="5D6B272F">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21.</w:t>
      </w:r>
      <w:r>
        <w:rPr>
          <w:rFonts w:hint="default" w:ascii="Times New Roman" w:hAnsi="Times New Roman" w:eastAsia="方正仿宋_GB2312" w:cs="Times New Roman"/>
          <w:b/>
          <w:color w:val="auto"/>
          <w:sz w:val="24"/>
          <w:szCs w:val="24"/>
          <w:highlight w:val="none"/>
        </w:rPr>
        <w:t>以下情形将视为无效投标</w:t>
      </w:r>
      <w:bookmarkStart w:id="92" w:name="EB94942e5430df4fb8a077f3cf7667f212"/>
    </w:p>
    <w:p w14:paraId="72CB255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.1投标人在苏采云系统规定的时间内未成功解密电子投标文件的。</w:t>
      </w:r>
    </w:p>
    <w:p w14:paraId="766470B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.2投标人未按照招标文件要求上传电子投标文件的。</w:t>
      </w:r>
    </w:p>
    <w:p w14:paraId="06441A5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.3同一投标人提交两个（含两个）以上不同的投标报价的。</w:t>
      </w:r>
    </w:p>
    <w:p w14:paraId="7DB2F53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.4投标人不具备招标文件中规定资格要求的（以文字表明的实质性要求和标注“★”的内容均为实质性要求）。</w:t>
      </w:r>
    </w:p>
    <w:p w14:paraId="5576EE2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.5投标人的报价超过了采购预算或最高限价的。</w:t>
      </w:r>
    </w:p>
    <w:p w14:paraId="4E9AB1E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.6未通过符合性审查的。</w:t>
      </w:r>
    </w:p>
    <w:p w14:paraId="1FA8723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.7不符合招标文件中规定的实质性要求和条件的。</w:t>
      </w:r>
    </w:p>
    <w:p w14:paraId="1C328CC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A4ED41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.9投标文件含有采购人不能接受的附加条件的。</w:t>
      </w:r>
    </w:p>
    <w:p w14:paraId="1D2AE8C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231924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.11本项目采购产品如被财政部、国家发改委、生态环境部等列入“节能产品品目清单</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B363D2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12投标人所投标产品不符合招标文件中所列国家强制性标准的</w:t>
      </w:r>
      <w:r>
        <w:rPr>
          <w:rFonts w:hint="default" w:ascii="Times New Roman" w:hAnsi="Times New Roman" w:eastAsia="方正仿宋_GB2312" w:cs="Times New Roman"/>
          <w:color w:val="auto"/>
          <w:sz w:val="24"/>
          <w:szCs w:val="24"/>
          <w:highlight w:val="none"/>
        </w:rPr>
        <w:t>。</w:t>
      </w:r>
    </w:p>
    <w:p w14:paraId="12C69D0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投标文件未按照招标文件要求加盖公章的。</w:t>
      </w:r>
    </w:p>
    <w:p w14:paraId="688284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投标文件含有采购人不能接受的附加条件的。</w:t>
      </w:r>
    </w:p>
    <w:p w14:paraId="722BEC4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投标人有本招标文件规定的恶意串通投标情形的。</w:t>
      </w:r>
    </w:p>
    <w:p w14:paraId="1A15406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6其他</w:t>
      </w:r>
      <w:r>
        <w:rPr>
          <w:rFonts w:hint="default" w:ascii="Times New Roman" w:hAnsi="Times New Roman" w:eastAsia="方正仿宋_GB2312" w:cs="Times New Roman"/>
          <w:color w:val="auto"/>
          <w:sz w:val="24"/>
          <w:szCs w:val="24"/>
          <w:highlight w:val="none"/>
        </w:rPr>
        <w:t>评标委员会认为有必要取消的投标。</w:t>
      </w:r>
    </w:p>
    <w:p w14:paraId="3C54A82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rPr>
        <w:t>其他法律、法规及本招标文件规定的</w:t>
      </w:r>
      <w:r>
        <w:rPr>
          <w:rFonts w:hint="default" w:ascii="Times New Roman" w:hAnsi="Times New Roman" w:eastAsia="方正仿宋_GB2312" w:cs="Times New Roman"/>
          <w:color w:val="auto"/>
          <w:sz w:val="24"/>
          <w:szCs w:val="24"/>
          <w:highlight w:val="none"/>
          <w:lang w:eastAsia="zh-CN"/>
        </w:rPr>
        <w:t>属于</w:t>
      </w:r>
      <w:r>
        <w:rPr>
          <w:rFonts w:hint="default" w:ascii="Times New Roman" w:hAnsi="Times New Roman" w:eastAsia="方正仿宋_GB2312" w:cs="Times New Roman"/>
          <w:color w:val="auto"/>
          <w:sz w:val="24"/>
          <w:szCs w:val="24"/>
          <w:highlight w:val="none"/>
        </w:rPr>
        <w:t>无效投标的情形。</w:t>
      </w:r>
      <w:bookmarkEnd w:id="92"/>
    </w:p>
    <w:p w14:paraId="16C2C55E">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22.</w:t>
      </w:r>
      <w:r>
        <w:rPr>
          <w:rFonts w:hint="default" w:ascii="Times New Roman" w:hAnsi="Times New Roman" w:eastAsia="方正仿宋_GB2312" w:cs="Times New Roman"/>
          <w:b/>
          <w:color w:val="auto"/>
          <w:sz w:val="24"/>
          <w:szCs w:val="24"/>
          <w:highlight w:val="none"/>
        </w:rPr>
        <w:t>以下情形投标将被拒绝</w:t>
      </w:r>
    </w:p>
    <w:p w14:paraId="41A5B75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.1符合专业条件的供应商或者对招标文件作实质响应的供应商不足三家的(20条规定情形除外)。</w:t>
      </w:r>
    </w:p>
    <w:p w14:paraId="7215A76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.2出现影响采购公正的违法、违规行为的。</w:t>
      </w:r>
    </w:p>
    <w:p w14:paraId="4B70AB3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.3因重大变故，采购任务取消的。</w:t>
      </w:r>
    </w:p>
    <w:p w14:paraId="4FD6018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.4评标委员会认定招标文件存在歧义、重大缺陷导致评审工作无法进行。</w:t>
      </w:r>
    </w:p>
    <w:p w14:paraId="3DF682E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.5因苏采云系统故障原因造成开标不成功的。</w:t>
      </w:r>
    </w:p>
    <w:p w14:paraId="13F79DC6">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3.</w:t>
      </w:r>
      <w:r>
        <w:rPr>
          <w:rFonts w:hint="default" w:ascii="Times New Roman" w:hAnsi="Times New Roman" w:eastAsia="方正仿宋_GB2312" w:cs="Times New Roman"/>
          <w:b/>
          <w:color w:val="auto"/>
          <w:sz w:val="24"/>
          <w:szCs w:val="24"/>
          <w:highlight w:val="none"/>
        </w:rPr>
        <w:t>投标人不足三家情形处理</w:t>
      </w:r>
    </w:p>
    <w:p w14:paraId="5AC11BF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对于公开招标数额标准以上的采购项目，投标截止后投标人不足3家或者通过资格审查或符合性审查的投标人不足3家的，除采购任务取消情形外，按照以下方式处理：</w:t>
      </w:r>
    </w:p>
    <w:p w14:paraId="3D5A92B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（1）招标文件存在不合理条款或者招标程序不符合规定的，采购人将在改正后依法重新招标</w:t>
      </w:r>
      <w:r>
        <w:rPr>
          <w:rFonts w:hint="eastAsia" w:eastAsia="方正仿宋_GB2312" w:cs="Times New Roman"/>
          <w:color w:val="auto"/>
          <w:sz w:val="24"/>
          <w:szCs w:val="24"/>
          <w:highlight w:val="none"/>
          <w:lang w:eastAsia="zh-CN"/>
        </w:rPr>
        <w:t>。</w:t>
      </w:r>
    </w:p>
    <w:p w14:paraId="56BB7B5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（2）招标文件没有不合理条款、招标程序符合规定，需要采用其他采购方式采购的，采购人将在依法报财政部门批准后，重新组织采购。</w:t>
      </w:r>
    </w:p>
    <w:p w14:paraId="65C84E9A">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4.</w:t>
      </w:r>
      <w:r>
        <w:rPr>
          <w:rFonts w:hint="default" w:ascii="Times New Roman" w:hAnsi="Times New Roman" w:eastAsia="方正仿宋_GB2312" w:cs="Times New Roman"/>
          <w:b/>
          <w:color w:val="auto"/>
          <w:sz w:val="24"/>
          <w:szCs w:val="24"/>
          <w:highlight w:val="none"/>
        </w:rPr>
        <w:t>凡有以下情形者，一经查实，取消中标候选人资格条款</w:t>
      </w:r>
    </w:p>
    <w:p w14:paraId="507C5E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.1提供虚假材料谋取中标的。</w:t>
      </w:r>
    </w:p>
    <w:p w14:paraId="4E4C192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.2采取不正当手段诋毁、排挤其他投标人的。</w:t>
      </w:r>
    </w:p>
    <w:p w14:paraId="586D135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.3与采购人、其他投标人或者采购代理机构恶意串通的。</w:t>
      </w:r>
    </w:p>
    <w:p w14:paraId="6B8B5F8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.4向采购人、采购代理机构行贿或者提供其他不正当利益的。</w:t>
      </w:r>
    </w:p>
    <w:p w14:paraId="5CDC61A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.5未在规定时间内与采购人签订采购合同的。</w:t>
      </w:r>
    </w:p>
    <w:p w14:paraId="38333A1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.6法律、法规规定的</w:t>
      </w:r>
      <w:r>
        <w:rPr>
          <w:rFonts w:hint="default" w:ascii="Times New Roman" w:hAnsi="Times New Roman" w:eastAsia="方正仿宋_GB2312" w:cs="Times New Roman"/>
          <w:color w:val="auto"/>
          <w:sz w:val="24"/>
          <w:szCs w:val="24"/>
          <w:highlight w:val="none"/>
          <w:lang w:eastAsia="zh-CN"/>
        </w:rPr>
        <w:t>其他情况</w:t>
      </w:r>
      <w:r>
        <w:rPr>
          <w:rFonts w:hint="default" w:ascii="Times New Roman" w:hAnsi="Times New Roman" w:eastAsia="方正仿宋_GB2312" w:cs="Times New Roman"/>
          <w:color w:val="auto"/>
          <w:sz w:val="24"/>
          <w:szCs w:val="24"/>
          <w:highlight w:val="none"/>
        </w:rPr>
        <w:t>。</w:t>
      </w:r>
    </w:p>
    <w:p w14:paraId="0D9A687C">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77A70E5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5.</w:t>
      </w:r>
      <w:r>
        <w:rPr>
          <w:rFonts w:hint="default" w:ascii="Times New Roman" w:hAnsi="Times New Roman" w:eastAsia="方正仿宋_GB2312" w:cs="Times New Roman"/>
          <w:b/>
          <w:color w:val="auto"/>
          <w:sz w:val="24"/>
          <w:szCs w:val="24"/>
          <w:highlight w:val="none"/>
        </w:rPr>
        <w:t>恶意串通投标的情形</w:t>
      </w:r>
    </w:p>
    <w:p w14:paraId="5EDE5A1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.1供应商直接或间接从采购人或采购代理机构处获得其他供应商的投标情况，并修改其投标文件。</w:t>
      </w:r>
    </w:p>
    <w:p w14:paraId="1333755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.2评审活动开始前供应商直接或间接从采购人或采购代理机构处获得评标委员会组成人员情况。</w:t>
      </w:r>
    </w:p>
    <w:p w14:paraId="3829083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.3供应商接受采购人或采购代理机构授意撤换、修改投标文件。</w:t>
      </w:r>
    </w:p>
    <w:p w14:paraId="192CBA4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.4供应商之间协商投标报价、技术方案等投标文件实质性内容。</w:t>
      </w:r>
    </w:p>
    <w:p w14:paraId="63F364F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.5属于同一集团、协会、商会等组织成员的供应商按照该组织要求协同投标。</w:t>
      </w:r>
    </w:p>
    <w:p w14:paraId="0B75983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.6供应商之间事先约定由某一特定供应商中标、成交。</w:t>
      </w:r>
    </w:p>
    <w:p w14:paraId="395D8E8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.7供应商之间商定部分供应商放弃投标或者放弃中标、成交。</w:t>
      </w:r>
    </w:p>
    <w:p w14:paraId="5531F0B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.8供应商与采购人或采购代理机构之间、供应商相互之间为谋求特定供应商中标成交或者排斥其他供应商的其他串通行为。</w:t>
      </w:r>
    </w:p>
    <w:p w14:paraId="77EC793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.9不同投标人的投标文件由同一单位或者个人编制</w:t>
      </w:r>
      <w:r>
        <w:rPr>
          <w:rFonts w:hint="default" w:ascii="Times New Roman" w:hAnsi="Times New Roman" w:eastAsia="方正仿宋_GB2312" w:cs="Times New Roman"/>
          <w:color w:val="auto"/>
          <w:sz w:val="24"/>
          <w:szCs w:val="24"/>
          <w:highlight w:val="none"/>
          <w:lang w:val="en-US" w:eastAsia="zh-CN" w:bidi="ar-SA"/>
        </w:rPr>
        <w:t>。</w:t>
      </w:r>
    </w:p>
    <w:p w14:paraId="45F4146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.10不同投标人委托同一单位或者个人办理投标事宜。</w:t>
      </w:r>
    </w:p>
    <w:p w14:paraId="3FC01F1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.11不同投标人的投标文件载明的项目管理成员或者联系人员为同一人。</w:t>
      </w:r>
    </w:p>
    <w:p w14:paraId="4874B2F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.12不同投标人的投标文件异常一致或者投标报价呈规律性差异。</w:t>
      </w:r>
    </w:p>
    <w:p w14:paraId="40031EE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.13不同投标人的投标文件相互混装。</w:t>
      </w:r>
    </w:p>
    <w:p w14:paraId="52C6387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93" w:name="_Toc11517"/>
      <w:bookmarkStart w:id="94" w:name="_Toc13553"/>
      <w:bookmarkStart w:id="95" w:name="_Toc32632"/>
      <w:bookmarkStart w:id="96" w:name="_Toc514054477"/>
      <w:bookmarkStart w:id="97" w:name="_Toc29013"/>
      <w:r>
        <w:rPr>
          <w:rFonts w:hint="default" w:ascii="Times New Roman" w:hAnsi="Times New Roman" w:eastAsia="方正仿宋_GB2312" w:cs="Times New Roman"/>
          <w:b/>
          <w:bCs/>
          <w:color w:val="auto"/>
          <w:sz w:val="24"/>
          <w:szCs w:val="24"/>
          <w:highlight w:val="none"/>
        </w:rPr>
        <w:t>六、开标、资格审查、评标程序</w:t>
      </w:r>
      <w:bookmarkEnd w:id="93"/>
      <w:bookmarkEnd w:id="94"/>
      <w:bookmarkEnd w:id="95"/>
      <w:bookmarkEnd w:id="96"/>
      <w:bookmarkEnd w:id="97"/>
    </w:p>
    <w:p w14:paraId="197153A6">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6.</w:t>
      </w:r>
      <w:r>
        <w:rPr>
          <w:rFonts w:hint="default" w:ascii="Times New Roman" w:hAnsi="Times New Roman" w:eastAsia="方正仿宋_GB2312" w:cs="Times New Roman"/>
          <w:b/>
          <w:color w:val="auto"/>
          <w:sz w:val="24"/>
          <w:szCs w:val="24"/>
          <w:highlight w:val="none"/>
        </w:rPr>
        <w:t>开标会议</w:t>
      </w:r>
    </w:p>
    <w:p w14:paraId="2BA2CB0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.1采购代理机构将在招标公告中规定的时间和地点组织公开开标。投标人应当按照《操作手册》规定，参加开标活动和在苏采云系统规定的时间内对投标文件进行解密。</w:t>
      </w:r>
    </w:p>
    <w:p w14:paraId="1F54204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.2开标仪式由采购代理机构组织。苏采云系统将自动对项目进行开标，并宣布各投标人名称和投标价格。</w:t>
      </w:r>
    </w:p>
    <w:p w14:paraId="79669E2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.3投标人在开标过程中涉及到的投标文件解密、开标结果确认等工作，应按照《操作手册》规定执行。</w:t>
      </w:r>
    </w:p>
    <w:p w14:paraId="70CF1D8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.4投标人如果对开标过程和开标记录有疑义，应当根据《操作手册》规定提出，如苏采云系统中《开标记录表》宣布后规定时间内未提出的，视同认可开标结果。</w:t>
      </w:r>
    </w:p>
    <w:p w14:paraId="54ABD320">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7.</w:t>
      </w:r>
      <w:r>
        <w:rPr>
          <w:rFonts w:hint="default" w:ascii="Times New Roman" w:hAnsi="Times New Roman" w:eastAsia="方正仿宋_GB2312" w:cs="Times New Roman"/>
          <w:b/>
          <w:color w:val="auto"/>
          <w:sz w:val="24"/>
          <w:szCs w:val="24"/>
          <w:highlight w:val="none"/>
        </w:rPr>
        <w:t>资格审查</w:t>
      </w:r>
    </w:p>
    <w:p w14:paraId="5ECF56C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98" w:name="EBa9c0a2c9e523494487594c65b2a92370"/>
      <w:r>
        <w:rPr>
          <w:rFonts w:hint="default" w:ascii="Times New Roman" w:hAnsi="Times New Roman" w:eastAsia="方正仿宋_GB2312" w:cs="Times New Roman"/>
          <w:color w:val="auto"/>
          <w:sz w:val="24"/>
          <w:szCs w:val="24"/>
          <w:highlight w:val="none"/>
        </w:rPr>
        <w:t>开标结束后，采购人或经采购人委托的采购代理机构依法据招标文件规定对投标人的资格证明文件等进行审查。</w:t>
      </w:r>
      <w:bookmarkEnd w:id="98"/>
    </w:p>
    <w:p w14:paraId="5341F10E">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8.</w:t>
      </w:r>
      <w:r>
        <w:rPr>
          <w:rFonts w:hint="default" w:ascii="Times New Roman" w:hAnsi="Times New Roman" w:eastAsia="方正仿宋_GB2312" w:cs="Times New Roman"/>
          <w:b/>
          <w:color w:val="auto"/>
          <w:sz w:val="24"/>
          <w:szCs w:val="24"/>
          <w:highlight w:val="none"/>
        </w:rPr>
        <w:t>评标委员会</w:t>
      </w:r>
    </w:p>
    <w:p w14:paraId="23C9863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采购人应根据本项目的特点依法组建评标委员会。评标委员会负责具体评标事务，对资格审查合格的投标人进行评标，并独立履行相关职责。</w:t>
      </w:r>
    </w:p>
    <w:p w14:paraId="052EEDE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9.</w:t>
      </w:r>
      <w:r>
        <w:rPr>
          <w:rFonts w:hint="default" w:ascii="Times New Roman" w:hAnsi="Times New Roman" w:eastAsia="方正仿宋_GB2312" w:cs="Times New Roman"/>
          <w:b/>
          <w:color w:val="auto"/>
          <w:sz w:val="24"/>
          <w:szCs w:val="24"/>
          <w:highlight w:val="none"/>
        </w:rPr>
        <w:t>评标原则</w:t>
      </w:r>
    </w:p>
    <w:p w14:paraId="7469B5C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“公平、公正、客观、择优”为评标的基本原则，评标委员会将根据这一原则，公正、平等地对待各投标人。</w:t>
      </w:r>
    </w:p>
    <w:p w14:paraId="166F3444">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30.</w:t>
      </w:r>
      <w:r>
        <w:rPr>
          <w:rFonts w:hint="default" w:ascii="Times New Roman" w:hAnsi="Times New Roman" w:eastAsia="方正仿宋_GB2312" w:cs="Times New Roman"/>
          <w:b/>
          <w:color w:val="auto"/>
          <w:sz w:val="24"/>
          <w:szCs w:val="24"/>
          <w:highlight w:val="none"/>
        </w:rPr>
        <w:t>评标过程的保密与公正</w:t>
      </w:r>
    </w:p>
    <w:p w14:paraId="4334C52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.1凡是与审查、澄清、评价和比较投标的有关资料以及授标建议等，采购人、评委、采购代理机构均不得向投标人或与评标无关的其他人员透露。</w:t>
      </w:r>
    </w:p>
    <w:p w14:paraId="5A7D638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.2在评标过程中，投标人不得以任何行为影响评标过程，否则其投标文件将被作为无效投标文件。</w:t>
      </w:r>
    </w:p>
    <w:p w14:paraId="1761235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.3采购代理机构和评标委员会不向未中标的投标人解释未中标原因，也不公布评标过程中的相关细节。</w:t>
      </w:r>
    </w:p>
    <w:p w14:paraId="04968C6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.4采用综合评分法的项目，未中标的投标人可于中标结果公告期限届满之日起通过苏采云系统查看自己的评审得分及排序情况。</w:t>
      </w:r>
    </w:p>
    <w:p w14:paraId="1E94977F">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31.</w:t>
      </w:r>
      <w:r>
        <w:rPr>
          <w:rFonts w:hint="default" w:ascii="Times New Roman" w:hAnsi="Times New Roman" w:eastAsia="方正仿宋_GB2312" w:cs="Times New Roman"/>
          <w:b/>
          <w:color w:val="auto"/>
          <w:sz w:val="24"/>
          <w:szCs w:val="24"/>
          <w:highlight w:val="none"/>
        </w:rPr>
        <w:t>评标程序</w:t>
      </w:r>
    </w:p>
    <w:p w14:paraId="32110E3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.1符合性检查</w:t>
      </w:r>
      <w:r>
        <w:rPr>
          <w:rFonts w:hint="eastAsia" w:eastAsia="方正仿宋_GB2312" w:cs="Times New Roman"/>
          <w:color w:val="auto"/>
          <w:sz w:val="24"/>
          <w:szCs w:val="24"/>
          <w:highlight w:val="none"/>
          <w:lang w:eastAsia="zh-CN"/>
        </w:rPr>
        <w:t>。</w:t>
      </w:r>
    </w:p>
    <w:p w14:paraId="0B47EE9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9" w:name="EB48e5ba2667fe4390bf237677a47020dd"/>
      <w:r>
        <w:rPr>
          <w:rFonts w:hint="default" w:ascii="Times New Roman" w:hAnsi="Times New Roman" w:eastAsia="方正仿宋_GB2312" w:cs="Times New Roman"/>
          <w:color w:val="auto"/>
          <w:sz w:val="24"/>
          <w:szCs w:val="24"/>
          <w:highlight w:val="none"/>
        </w:rPr>
        <w:t>所谓重大偏离是指投标人投标文件中所述设备质量、技术规格、数量、交货期和服务等明显不能满足招标文件要求。</w:t>
      </w:r>
      <w:bookmarkEnd w:id="99"/>
      <w:r>
        <w:rPr>
          <w:rFonts w:hint="default" w:ascii="Times New Roman" w:hAnsi="Times New Roman" w:eastAsia="方正仿宋_GB2312" w:cs="Times New Roman"/>
          <w:color w:val="auto"/>
          <w:sz w:val="24"/>
          <w:szCs w:val="24"/>
          <w:highlight w:val="none"/>
        </w:rPr>
        <w:t>重大偏离的认定须经评标委员会三分之二以上同意。评标委员会判断“投标文件”的响应性，基于“投标文件”本身和招标文件要求提供的技术支持而不靠外部证据。对非实质性响应的投标文件，投标人不能通过修正或撤销不符之处，而使其成为实质性响应。</w:t>
      </w:r>
    </w:p>
    <w:p w14:paraId="6197C64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.2澄清有关问题</w:t>
      </w:r>
      <w:r>
        <w:rPr>
          <w:rFonts w:hint="eastAsia" w:eastAsia="方正仿宋_GB2312" w:cs="Times New Roman"/>
          <w:color w:val="auto"/>
          <w:sz w:val="24"/>
          <w:szCs w:val="24"/>
          <w:highlight w:val="none"/>
          <w:lang w:eastAsia="zh-CN"/>
        </w:rPr>
        <w:t>。</w:t>
      </w:r>
    </w:p>
    <w:p w14:paraId="35E1701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评标委员会并非对每个投标人都做澄清要求</w:t>
      </w:r>
      <w:r>
        <w:rPr>
          <w:rFonts w:hint="eastAsia" w:eastAsia="方正仿宋_GB2312" w:cs="Times New Roman"/>
          <w:color w:val="auto"/>
          <w:sz w:val="24"/>
          <w:szCs w:val="24"/>
          <w:highlight w:val="none"/>
          <w:lang w:eastAsia="zh-CN"/>
        </w:rPr>
        <w:t>。</w:t>
      </w:r>
    </w:p>
    <w:p w14:paraId="2497277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2312" w:cs="Times New Roman"/>
          <w:color w:val="auto"/>
          <w:sz w:val="24"/>
          <w:szCs w:val="24"/>
          <w:highlight w:val="none"/>
          <w:lang w:eastAsia="zh-CN"/>
        </w:rPr>
        <w:t>。</w:t>
      </w:r>
    </w:p>
    <w:p w14:paraId="55D1974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.2.3接到评委会澄清、说明和补正要求的投标人如未按规定</w:t>
      </w:r>
      <w:r>
        <w:rPr>
          <w:rFonts w:hint="default" w:ascii="Times New Roman" w:hAnsi="Times New Roman" w:eastAsia="方正仿宋_GB2312" w:cs="Times New Roman"/>
          <w:color w:val="auto"/>
          <w:sz w:val="24"/>
          <w:szCs w:val="24"/>
          <w:highlight w:val="none"/>
          <w:lang w:eastAsia="zh-CN"/>
        </w:rPr>
        <w:t>作出</w:t>
      </w:r>
      <w:r>
        <w:rPr>
          <w:rFonts w:hint="default" w:ascii="Times New Roman" w:hAnsi="Times New Roman" w:eastAsia="方正仿宋_GB2312" w:cs="Times New Roman"/>
          <w:color w:val="auto"/>
          <w:sz w:val="24"/>
          <w:szCs w:val="24"/>
          <w:highlight w:val="none"/>
        </w:rPr>
        <w:t>澄清、说明和补正，其风险由投标人自行承担</w:t>
      </w:r>
      <w:r>
        <w:rPr>
          <w:rFonts w:hint="eastAsia" w:eastAsia="方正仿宋_GB2312" w:cs="Times New Roman"/>
          <w:color w:val="auto"/>
          <w:sz w:val="24"/>
          <w:szCs w:val="24"/>
          <w:highlight w:val="none"/>
          <w:lang w:eastAsia="zh-CN"/>
        </w:rPr>
        <w:t>。</w:t>
      </w:r>
    </w:p>
    <w:p w14:paraId="64A689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.2.4投标文件报价出现前后不一致的，除招标文件另有规定外，按照下列规定修正：</w:t>
      </w:r>
    </w:p>
    <w:p w14:paraId="63F3826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①投标文件中开标一览表（报价表）内容与投标文件中相应内容不一致的，以开标一览表（报价表）为准</w:t>
      </w:r>
      <w:r>
        <w:rPr>
          <w:rFonts w:hint="eastAsia" w:eastAsia="方正仿宋_GB2312" w:cs="Times New Roman"/>
          <w:color w:val="auto"/>
          <w:sz w:val="24"/>
          <w:szCs w:val="24"/>
          <w:highlight w:val="none"/>
          <w:lang w:eastAsia="zh-CN"/>
        </w:rPr>
        <w:t>。</w:t>
      </w:r>
    </w:p>
    <w:p w14:paraId="0FDF694A">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②大写金额和小写金额不一致的，以大写金额为准</w:t>
      </w:r>
      <w:r>
        <w:rPr>
          <w:rFonts w:hint="eastAsia" w:eastAsia="方正仿宋_GB2312" w:cs="Times New Roman"/>
          <w:color w:val="auto"/>
          <w:sz w:val="24"/>
          <w:szCs w:val="24"/>
          <w:highlight w:val="none"/>
          <w:lang w:eastAsia="zh-CN"/>
        </w:rPr>
        <w:t>。</w:t>
      </w:r>
    </w:p>
    <w:p w14:paraId="08D6FF9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③单价金额小数点或者百分比有明显错位的，以开标一览表的总价为准，并修改单价</w:t>
      </w:r>
      <w:r>
        <w:rPr>
          <w:rFonts w:hint="eastAsia" w:eastAsia="方正仿宋_GB2312" w:cs="Times New Roman"/>
          <w:color w:val="auto"/>
          <w:sz w:val="24"/>
          <w:szCs w:val="24"/>
          <w:highlight w:val="none"/>
          <w:lang w:eastAsia="zh-CN"/>
        </w:rPr>
        <w:t>。</w:t>
      </w:r>
    </w:p>
    <w:p w14:paraId="3B19320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④总价金额与按单价汇总金额不一致的，以单价金额计算结果为准。</w:t>
      </w:r>
    </w:p>
    <w:p w14:paraId="50A12A6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同时出现两种以上不一致的，按照前款规定的顺序修正。修正后的报价，经投标人确认后产生约束力，投标人不确认的，其投标无效</w:t>
      </w:r>
      <w:r>
        <w:rPr>
          <w:rFonts w:hint="eastAsia" w:eastAsia="方正仿宋_GB2312" w:cs="Times New Roman"/>
          <w:color w:val="auto"/>
          <w:sz w:val="24"/>
          <w:szCs w:val="24"/>
          <w:highlight w:val="none"/>
          <w:lang w:eastAsia="zh-CN"/>
        </w:rPr>
        <w:t>。</w:t>
      </w:r>
    </w:p>
    <w:p w14:paraId="51E3C46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9F24BE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.4比较</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评标委员会将按招标文件中规定的评标方法和标准，对符合性检查合格的投标文件进行商务和技术评比。</w:t>
      </w:r>
    </w:p>
    <w:p w14:paraId="4F55D3E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.5推荐中标候选人</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评标委员会按照招标文件中规定的评标方法和标准推荐中标候选人。</w:t>
      </w:r>
      <w:bookmarkStart w:id="100" w:name="EB66024636071342209da8bda483232040"/>
      <w:r>
        <w:rPr>
          <w:rFonts w:hint="default" w:ascii="Times New Roman" w:hAnsi="Times New Roman" w:eastAsia="方正仿宋_GB2312" w:cs="Times New Roman"/>
          <w:color w:val="auto"/>
          <w:sz w:val="24"/>
          <w:szCs w:val="24"/>
          <w:highlight w:val="none"/>
        </w:rPr>
        <w:t xml:space="preserve"> </w:t>
      </w:r>
      <w:bookmarkEnd w:id="100"/>
    </w:p>
    <w:p w14:paraId="2AAE09C0">
      <w:pPr>
        <w:numPr>
          <w:ilvl w:val="0"/>
          <w:numId w:val="0"/>
        </w:num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bookmarkStart w:id="101" w:name="EBf6bd108017b14bde8ec3ea4804c87c27"/>
      <w:r>
        <w:rPr>
          <w:rFonts w:hint="eastAsia" w:eastAsia="方正仿宋_GB2312" w:cs="Times New Roman"/>
          <w:b/>
          <w:bCs/>
          <w:color w:val="auto"/>
          <w:sz w:val="24"/>
          <w:szCs w:val="24"/>
          <w:highlight w:val="none"/>
          <w:lang w:val="en-US" w:eastAsia="zh-CN" w:bidi="ar-SA"/>
        </w:rPr>
        <w:t>32.</w:t>
      </w:r>
      <w:r>
        <w:rPr>
          <w:rFonts w:hint="default" w:ascii="Times New Roman" w:hAnsi="Times New Roman" w:eastAsia="方正仿宋_GB2312" w:cs="Times New Roman"/>
          <w:b/>
          <w:bCs/>
          <w:color w:val="auto"/>
          <w:sz w:val="24"/>
          <w:szCs w:val="24"/>
          <w:highlight w:val="none"/>
        </w:rPr>
        <w:t>政府采购政策功能落实</w:t>
      </w:r>
    </w:p>
    <w:p w14:paraId="6F6C25D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02" w:name="EBd9bc59d5f2ed4fb8a64ee2e373d8cc72"/>
      <w:bookmarkStart w:id="103" w:name="_Toc23173"/>
      <w:bookmarkStart w:id="104" w:name="_Toc9744"/>
      <w:bookmarkStart w:id="105" w:name="_Toc81493168"/>
      <w:bookmarkStart w:id="106" w:name="_Toc5167"/>
      <w:bookmarkStart w:id="107" w:name="_Toc514054478"/>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.1政府采购促进中小企业发展，在政府采购活动中，供应商提供的货物、工程或者服务符合下列情形的，享受中小企业扶持政策：</w:t>
      </w:r>
    </w:p>
    <w:p w14:paraId="22F58E7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（1）在货物采购项目中，货物由中小企业制造，即货物由中小企业生产且使用该中小企业商号或者注册商标</w:t>
      </w:r>
      <w:r>
        <w:rPr>
          <w:rFonts w:hint="eastAsia" w:eastAsia="方正仿宋_GB2312" w:cs="Times New Roman"/>
          <w:color w:val="auto"/>
          <w:sz w:val="24"/>
          <w:szCs w:val="24"/>
          <w:highlight w:val="none"/>
          <w:lang w:eastAsia="zh-CN"/>
        </w:rPr>
        <w:t>。</w:t>
      </w:r>
    </w:p>
    <w:p w14:paraId="416641F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（2）在工程采购项目中，工程由中小企业承建，即工程施工单位为中小企业</w:t>
      </w:r>
      <w:r>
        <w:rPr>
          <w:rFonts w:hint="eastAsia" w:eastAsia="方正仿宋_GB2312" w:cs="Times New Roman"/>
          <w:color w:val="auto"/>
          <w:sz w:val="24"/>
          <w:szCs w:val="24"/>
          <w:highlight w:val="none"/>
          <w:lang w:eastAsia="zh-CN"/>
        </w:rPr>
        <w:t>。</w:t>
      </w:r>
    </w:p>
    <w:p w14:paraId="0AFD946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（3）在服务采购项目中，服务由中小企业承接，即提供服务的人员为中小企业依照《中华人民共和国劳动合同法》订立劳动合同的从业人员。</w:t>
      </w:r>
    </w:p>
    <w:p w14:paraId="3D33B81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在货物采购项目中，供应商提供的货物既有中小企业制造货物，也有大型企业制造货物的，不享受中小企业扶持政策。</w:t>
      </w:r>
    </w:p>
    <w:p w14:paraId="042A47C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以联合体形式参加政府采购活动，联合体各方均为中小企业的，联合体视同中小企业。其中，联合体各方均为小微企业的，联合体视同小微企业。</w:t>
      </w:r>
    </w:p>
    <w:p w14:paraId="6510C66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中小企业供应商参加政府采购活动，应当出具《中小企业声明函》（格式见后附件），否则不得享受相关中小企业扶持政策。</w:t>
      </w:r>
    </w:p>
    <w:p w14:paraId="4F985C3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中小企业，是指在中华人民共和国境内依法设立，依据国务院批准的中小企业划分标准（详见《关于印发中小企业划型标准规定的通知》</w:t>
      </w:r>
      <w:r>
        <w:rPr>
          <w:rFonts w:hint="eastAsia" w:eastAsia="方正仿宋_GB2312" w:cs="Times New Roman"/>
          <w:color w:val="auto"/>
          <w:sz w:val="24"/>
          <w:szCs w:val="24"/>
          <w:highlight w:val="none"/>
          <w:lang w:eastAsia="zh-CN"/>
        </w:rPr>
        <w:t>。</w:t>
      </w:r>
    </w:p>
    <w:p w14:paraId="2315D0E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6FB95C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CAE53D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56D3BA7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3A66DF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.5提供的产品属于信息安全产品的，供应商应当选择经国家认证的信息安全产品投标，并提供由中国信息安全认证中心按国家标准认证颁发的有效认证证书复印件。</w:t>
      </w:r>
    </w:p>
    <w:p w14:paraId="72D619D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.6提供的产品属于政府强制采购节能产品的，供应商应当选择依据国家标准中二级能效（水效）指标认证的节能产品投标，并提供有效的节能产品认证证书复印件。</w:t>
      </w:r>
    </w:p>
    <w:bookmarkEnd w:id="102"/>
    <w:p w14:paraId="1AAA16E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.7提供的产品属于环境标志产品的</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供应商应当选择依据相关标准的最新版本认证的环境标志产品投标</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 xml:space="preserve">并提供有效的环境标志产品认证证书复印件。 </w:t>
      </w:r>
    </w:p>
    <w:p w14:paraId="0A3DBF5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.8进口产品政策</w:t>
      </w:r>
      <w:r>
        <w:rPr>
          <w:rFonts w:hint="eastAsia" w:eastAsia="方正仿宋_GB2312" w:cs="Times New Roman"/>
          <w:color w:val="auto"/>
          <w:sz w:val="24"/>
          <w:szCs w:val="24"/>
          <w:highlight w:val="none"/>
          <w:lang w:eastAsia="zh-CN"/>
        </w:rPr>
        <w:t>。</w:t>
      </w:r>
    </w:p>
    <w:p w14:paraId="7DE2262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（1）除招标公告载明接受进口产品参加外，不允许进口产品参加。进口产品认定依照《财政部关于政府采购进口产品管理有关问题的通知》（财办库〔2008〕248号）的规定</w:t>
      </w:r>
      <w:r>
        <w:rPr>
          <w:rFonts w:hint="eastAsia" w:eastAsia="方正仿宋_GB2312" w:cs="Times New Roman"/>
          <w:color w:val="auto"/>
          <w:sz w:val="24"/>
          <w:szCs w:val="24"/>
          <w:highlight w:val="none"/>
          <w:lang w:eastAsia="zh-CN"/>
        </w:rPr>
        <w:t>。</w:t>
      </w:r>
    </w:p>
    <w:p w14:paraId="67DE6CD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（2）允许进口产品参加的，满足需求的国内产品可以参加</w:t>
      </w:r>
      <w:r>
        <w:rPr>
          <w:rFonts w:hint="eastAsia" w:eastAsia="方正仿宋_GB2312" w:cs="Times New Roman"/>
          <w:color w:val="auto"/>
          <w:sz w:val="24"/>
          <w:szCs w:val="24"/>
          <w:highlight w:val="none"/>
          <w:lang w:eastAsia="zh-CN"/>
        </w:rPr>
        <w:t>。</w:t>
      </w:r>
    </w:p>
    <w:p w14:paraId="5B01BF9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（3）允许进口产品参加的，优先采购向我国企业转让技术、与我国企业签订消化吸收再创新方案的供应商的进口产品。</w:t>
      </w:r>
    </w:p>
    <w:p w14:paraId="1E64D0A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.9落实政府采购《商品包装政府采购需求标准</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试行</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快递包装政府采购需求标准（试行）》（财办库〔2020〕123号〕、《绿色数据中心政府采购需求标准（试行）》（财库〔2023〕7号）等需求标准。</w:t>
      </w:r>
    </w:p>
    <w:p w14:paraId="6D23819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.10落实政府采购《绿色建筑和绿色建材政府采购需求标准》（财库〔2022〕35号文）和《政府采购支持绿色建材促进建筑品质提升政策项目实施指南》（财办库〔2023〕52号）文件标准。</w:t>
      </w:r>
    </w:p>
    <w:p w14:paraId="0630902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11脱贫攻坚支持政策根据《关于运用政府采购政策支持脱贫攻坚的通知》（财库〔2019〕27号），鼓励采用优先采购、预留采购份额方式采购贫困地区农副产品；鼓励优先采购聘用建档立卡贫困人员物业公司提供的物业服务。</w:t>
      </w:r>
    </w:p>
    <w:p w14:paraId="5BD6180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.12</w:t>
      </w:r>
      <w:r>
        <w:rPr>
          <w:rFonts w:hint="default" w:ascii="Times New Roman" w:hAnsi="Times New Roman" w:eastAsia="方正仿宋_GB2312" w:cs="Times New Roman"/>
          <w:color w:val="auto"/>
          <w:sz w:val="24"/>
          <w:szCs w:val="24"/>
          <w:highlight w:val="none"/>
        </w:rPr>
        <w:t>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default" w:ascii="Times New Roman" w:hAnsi="Times New Roman" w:eastAsia="方正仿宋_GB2312" w:cs="Times New Roman"/>
          <w:color w:val="auto"/>
          <w:sz w:val="24"/>
          <w:szCs w:val="24"/>
          <w:highlight w:val="none"/>
          <w:lang w:eastAsia="zh-CN"/>
        </w:rPr>
        <w:t>提高</w:t>
      </w:r>
      <w:r>
        <w:rPr>
          <w:rFonts w:hint="default" w:ascii="Times New Roman" w:hAnsi="Times New Roman" w:eastAsia="方正仿宋_GB2312" w:cs="Times New Roman"/>
          <w:color w:val="auto"/>
          <w:sz w:val="24"/>
          <w:szCs w:val="24"/>
          <w:highlight w:val="none"/>
        </w:rPr>
        <w:t>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BC3E8F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.13</w:t>
      </w:r>
      <w:r>
        <w:rPr>
          <w:rFonts w:hint="default" w:ascii="Times New Roman" w:hAnsi="Times New Roman" w:eastAsia="方正仿宋_GB2312" w:cs="Times New Roman"/>
          <w:color w:val="auto"/>
          <w:sz w:val="24"/>
          <w:szCs w:val="24"/>
          <w:highlight w:val="none"/>
        </w:rPr>
        <w:t>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62B7B32E">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.14</w:t>
      </w:r>
      <w:r>
        <w:rPr>
          <w:rFonts w:hint="default" w:ascii="Times New Roman" w:hAnsi="Times New Roman" w:eastAsia="方正仿宋_GB2312" w:cs="Times New Roman"/>
          <w:color w:val="auto"/>
          <w:sz w:val="24"/>
          <w:szCs w:val="24"/>
          <w:highlight w:val="none"/>
        </w:rPr>
        <w:t>创新产品采购</w:t>
      </w:r>
      <w:r>
        <w:rPr>
          <w:rFonts w:hint="eastAsia" w:eastAsia="方正仿宋_GB2312" w:cs="Times New Roman"/>
          <w:color w:val="auto"/>
          <w:sz w:val="24"/>
          <w:szCs w:val="24"/>
          <w:highlight w:val="none"/>
          <w:lang w:eastAsia="zh-CN"/>
        </w:rPr>
        <w:t>。</w:t>
      </w:r>
    </w:p>
    <w:p w14:paraId="6D43540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优先采购各级政府部门公开发布的有效期内的创新产品、首台套等《目录》内的创新产品。创新产品自进入《目录》起2年内视同具备相应销售业绩。</w:t>
      </w:r>
    </w:p>
    <w:p w14:paraId="6D05E81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.15</w:t>
      </w:r>
      <w:r>
        <w:rPr>
          <w:rFonts w:hint="default" w:ascii="Times New Roman" w:hAnsi="Times New Roman" w:eastAsia="方正仿宋_GB2312" w:cs="Times New Roman"/>
          <w:color w:val="auto"/>
          <w:sz w:val="24"/>
          <w:szCs w:val="24"/>
          <w:highlight w:val="none"/>
        </w:rPr>
        <w:t>网络产品、市场准入类产品采购</w:t>
      </w:r>
      <w:r>
        <w:rPr>
          <w:rFonts w:hint="eastAsia" w:eastAsia="方正仿宋_GB2312" w:cs="Times New Roman"/>
          <w:color w:val="auto"/>
          <w:sz w:val="24"/>
          <w:szCs w:val="24"/>
          <w:highlight w:val="none"/>
          <w:lang w:eastAsia="zh-CN"/>
        </w:rPr>
        <w:t>。</w:t>
      </w:r>
    </w:p>
    <w:p w14:paraId="2962D01A">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.15</w:t>
      </w:r>
      <w:r>
        <w:rPr>
          <w:rFonts w:hint="default" w:ascii="Times New Roman" w:hAnsi="Times New Roman" w:eastAsia="方正仿宋_GB2312" w:cs="Times New Roman"/>
          <w:color w:val="auto"/>
          <w:sz w:val="24"/>
          <w:szCs w:val="24"/>
          <w:highlight w:val="none"/>
        </w:rPr>
        <w:t>.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网络关键设备和网络安全专用产品目录</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eastAsia="方正仿宋_GB2312" w:cs="Times New Roman"/>
          <w:color w:val="auto"/>
          <w:sz w:val="24"/>
          <w:szCs w:val="24"/>
          <w:highlight w:val="none"/>
          <w:lang w:eastAsia="zh-CN"/>
        </w:rPr>
        <w:t>。</w:t>
      </w:r>
    </w:p>
    <w:p w14:paraId="6F0DFB0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.15</w:t>
      </w:r>
      <w:r>
        <w:rPr>
          <w:rFonts w:hint="default" w:ascii="Times New Roman" w:hAnsi="Times New Roman" w:eastAsia="方正仿宋_GB2312" w:cs="Times New Roman"/>
          <w:color w:val="auto"/>
          <w:sz w:val="24"/>
          <w:szCs w:val="24"/>
          <w:highlight w:val="none"/>
        </w:rPr>
        <w:t>.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eastAsia="方正仿宋_GB2312" w:cs="Times New Roman"/>
          <w:color w:val="auto"/>
          <w:sz w:val="24"/>
          <w:szCs w:val="24"/>
          <w:highlight w:val="none"/>
          <w:lang w:eastAsia="zh-CN"/>
        </w:rPr>
        <w:t>。</w:t>
      </w:r>
    </w:p>
    <w:p w14:paraId="1016BE2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6</w:t>
      </w:r>
      <w:r>
        <w:rPr>
          <w:rFonts w:hint="default" w:ascii="Times New Roman" w:hAnsi="Times New Roman" w:eastAsia="方正仿宋_GB2312" w:cs="Times New Roman"/>
          <w:color w:val="auto"/>
          <w:sz w:val="24"/>
          <w:szCs w:val="24"/>
          <w:highlight w:val="none"/>
        </w:rPr>
        <w:t>落实《关于在全省政府采购领域推行电子履约保函（保险）的通知》（苏财购〔2023〕150号）。</w:t>
      </w:r>
    </w:p>
    <w:p w14:paraId="35D619B6">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政府采购中实施本国产品标准及相关政策</w:t>
      </w:r>
      <w:r>
        <w:rPr>
          <w:rFonts w:hint="eastAsia" w:eastAsia="方正仿宋_GB2312" w:cs="Times New Roman"/>
          <w:color w:val="auto"/>
          <w:sz w:val="24"/>
          <w:szCs w:val="24"/>
          <w:highlight w:val="none"/>
          <w:lang w:eastAsia="zh-CN"/>
        </w:rPr>
        <w:t>。</w:t>
      </w:r>
    </w:p>
    <w:p w14:paraId="4314D96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1本项目对采购本国产品给予政策支持</w:t>
      </w:r>
      <w:r>
        <w:rPr>
          <w:rFonts w:hint="eastAsia" w:eastAsia="方正仿宋_GB2312" w:cs="Times New Roman"/>
          <w:color w:val="auto"/>
          <w:sz w:val="24"/>
          <w:szCs w:val="24"/>
          <w:highlight w:val="none"/>
          <w:lang w:eastAsia="zh-CN"/>
        </w:rPr>
        <w:t>。</w:t>
      </w:r>
    </w:p>
    <w:p w14:paraId="2797171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2312" w:cs="Times New Roman"/>
          <w:color w:val="auto"/>
          <w:sz w:val="24"/>
          <w:szCs w:val="24"/>
          <w:highlight w:val="none"/>
          <w:lang w:eastAsia="zh-CN"/>
        </w:rPr>
        <w:t>。</w:t>
      </w:r>
    </w:p>
    <w:p w14:paraId="4F74E01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3996C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.18根据财库〔2026〕2号文件，评审委员会启动异常低价投标审查的情形和具体要求，包括：</w:t>
      </w:r>
    </w:p>
    <w:p w14:paraId="1FCAAFA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（一）采购人应当在采购文件中明确，政府采购评审中出现下列情形之一的，评审委员会应当启动异常低价投标（响应）审查程序</w:t>
      </w:r>
      <w:r>
        <w:rPr>
          <w:rFonts w:hint="eastAsia" w:eastAsia="方正仿宋_GB2312" w:cs="Times New Roman"/>
          <w:color w:val="auto"/>
          <w:sz w:val="24"/>
          <w:szCs w:val="24"/>
          <w:highlight w:val="none"/>
          <w:lang w:val="en-US" w:eastAsia="zh-CN"/>
        </w:rPr>
        <w:t>：</w:t>
      </w:r>
    </w:p>
    <w:p w14:paraId="6D02DF5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1.投标报价低于全部通过符合性审查供应商投标报价平均值50%的，即投标报价〈全部通过符合性审查供应商投标报价平均值×50%</w:t>
      </w:r>
      <w:r>
        <w:rPr>
          <w:rFonts w:hint="eastAsia" w:eastAsia="方正仿宋_GB2312" w:cs="Times New Roman"/>
          <w:color w:val="auto"/>
          <w:sz w:val="24"/>
          <w:szCs w:val="24"/>
          <w:highlight w:val="none"/>
          <w:lang w:val="en-US" w:eastAsia="zh-CN"/>
        </w:rPr>
        <w:t>。</w:t>
      </w:r>
    </w:p>
    <w:p w14:paraId="7892AB6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2.投标报价低于通过符合性审查的次低报价供应商投标报价50%的，即投标报价〈通过符合性审查的次低报价供应商投标报价×50%</w:t>
      </w:r>
      <w:r>
        <w:rPr>
          <w:rFonts w:hint="eastAsia" w:eastAsia="方正仿宋_GB2312" w:cs="Times New Roman"/>
          <w:color w:val="auto"/>
          <w:sz w:val="24"/>
          <w:szCs w:val="24"/>
          <w:highlight w:val="none"/>
          <w:lang w:val="en-US" w:eastAsia="zh-CN"/>
        </w:rPr>
        <w:t>。</w:t>
      </w:r>
    </w:p>
    <w:p w14:paraId="358894E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3.投标报价低于采购项目最高限价45%的，即投标报价〈采购项目最高限价×45%</w:t>
      </w:r>
      <w:r>
        <w:rPr>
          <w:rFonts w:hint="eastAsia" w:eastAsia="方正仿宋_GB2312" w:cs="Times New Roman"/>
          <w:color w:val="auto"/>
          <w:sz w:val="24"/>
          <w:szCs w:val="24"/>
          <w:highlight w:val="none"/>
          <w:lang w:val="en-US" w:eastAsia="zh-CN"/>
        </w:rPr>
        <w:t>。</w:t>
      </w:r>
    </w:p>
    <w:p w14:paraId="60C6F29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4.评审委员会基于专业判断，认为供应商报价过低，有可能影响产品质量或者不能诚信履约的其他情形。</w:t>
      </w:r>
    </w:p>
    <w:p w14:paraId="583DAC8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390DD1E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9031DC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D8024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5613228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未按要求提供相关材料的，不享受相关政策。</w:t>
      </w:r>
    </w:p>
    <w:p w14:paraId="4D6AF76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在本项目政府采购活动过程中，如果所执行的标准有更新的，按照最新标准执行。</w:t>
      </w:r>
    </w:p>
    <w:p w14:paraId="1C6BB91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108" w:name="_Toc15431"/>
      <w:r>
        <w:rPr>
          <w:rFonts w:hint="default" w:ascii="Times New Roman" w:hAnsi="Times New Roman" w:eastAsia="方正仿宋_GB2312" w:cs="Times New Roman"/>
          <w:b/>
          <w:bCs/>
          <w:color w:val="auto"/>
          <w:sz w:val="24"/>
          <w:szCs w:val="24"/>
          <w:highlight w:val="none"/>
        </w:rPr>
        <w:t>七、中标及合同签订</w:t>
      </w:r>
      <w:bookmarkEnd w:id="103"/>
      <w:bookmarkEnd w:id="104"/>
      <w:bookmarkEnd w:id="105"/>
      <w:bookmarkEnd w:id="106"/>
      <w:bookmarkEnd w:id="107"/>
      <w:bookmarkEnd w:id="108"/>
    </w:p>
    <w:p w14:paraId="6BA883E4">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3.</w:t>
      </w:r>
      <w:r>
        <w:rPr>
          <w:rFonts w:hint="default" w:ascii="Times New Roman" w:hAnsi="Times New Roman" w:eastAsia="方正仿宋_GB2312" w:cs="Times New Roman"/>
          <w:b/>
          <w:color w:val="auto"/>
          <w:sz w:val="24"/>
          <w:szCs w:val="24"/>
          <w:highlight w:val="none"/>
        </w:rPr>
        <w:t>标后审查</w:t>
      </w:r>
    </w:p>
    <w:p w14:paraId="3AD8A82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09" w:name="EB17cdacdfdd1244abbb73389fe0bfffe7"/>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4B8CB5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9"/>
    </w:p>
    <w:p w14:paraId="605DD89E">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4.</w:t>
      </w:r>
      <w:r>
        <w:rPr>
          <w:rFonts w:hint="default" w:ascii="Times New Roman" w:hAnsi="Times New Roman" w:eastAsia="方正仿宋_GB2312" w:cs="Times New Roman"/>
          <w:b/>
          <w:color w:val="auto"/>
          <w:sz w:val="24"/>
          <w:szCs w:val="24"/>
          <w:highlight w:val="none"/>
        </w:rPr>
        <w:t>确定中标人</w:t>
      </w:r>
    </w:p>
    <w:p w14:paraId="027E272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评标委员会根据本招标文件评分办法和评分标准综合打分，并按照综合得分由高到低顺序向采购人推荐3名中标候选人。</w:t>
      </w:r>
    </w:p>
    <w:p w14:paraId="0B4C039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采购人应当自收到评标报告之日起5个工作日内，在评标报告确定的中标候选人名单中按顺序确定中标人。中标候选人并列的，由采购人在相关部门监督下通过随机抽取的方式确定。</w:t>
      </w:r>
    </w:p>
    <w:p w14:paraId="7E32515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在中标结果公告届满之前，中标人被列为失信被执行人的，取消其中标资格，并重新确定中标人。</w:t>
      </w:r>
    </w:p>
    <w:p w14:paraId="6B66FA6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采购人不得通过对样品进行检测、对供应商进行考察等方式改变评审结果。</w:t>
      </w:r>
    </w:p>
    <w:p w14:paraId="68A20BA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2BA4E5D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35.</w:t>
      </w:r>
      <w:r>
        <w:rPr>
          <w:rFonts w:hint="default" w:ascii="Times New Roman" w:hAnsi="Times New Roman" w:eastAsia="方正仿宋_GB2312" w:cs="Times New Roman"/>
          <w:b/>
          <w:color w:val="auto"/>
          <w:sz w:val="24"/>
          <w:szCs w:val="24"/>
          <w:highlight w:val="none"/>
        </w:rPr>
        <w:t>中标通知书</w:t>
      </w:r>
    </w:p>
    <w:p w14:paraId="70127EC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.1中标结果在财政部门指定信息媒体上发布公告，招标代理机构将向中标人发出中标通知书。</w:t>
      </w:r>
    </w:p>
    <w:p w14:paraId="1097C84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.2中标人应及时到招标代理机构领取中标通知书，中标通知书是签订合同的依据和组成部分。</w:t>
      </w:r>
    </w:p>
    <w:p w14:paraId="29EA459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6.</w:t>
      </w:r>
      <w:r>
        <w:rPr>
          <w:rFonts w:hint="default" w:ascii="Times New Roman" w:hAnsi="Times New Roman" w:eastAsia="方正仿宋_GB2312" w:cs="Times New Roman"/>
          <w:b/>
          <w:color w:val="auto"/>
          <w:sz w:val="24"/>
          <w:szCs w:val="24"/>
          <w:highlight w:val="none"/>
        </w:rPr>
        <w:t>签订合同</w:t>
      </w:r>
    </w:p>
    <w:p w14:paraId="1B7CCC3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6</w:t>
      </w:r>
      <w:r>
        <w:rPr>
          <w:rFonts w:hint="default" w:ascii="Times New Roman" w:hAnsi="Times New Roman" w:eastAsia="方正仿宋_GB2312" w:cs="Times New Roman"/>
          <w:color w:val="auto"/>
          <w:sz w:val="24"/>
          <w:szCs w:val="24"/>
          <w:highlight w:val="none"/>
        </w:rPr>
        <w:t>.1中标人与采购人应当在中标通知书发出之日起30日内签订采购合同，并将合同送采购代理机构登记。招标文件、中标人的投标文件以及评标过程中有关澄清文件均作为合同附件。</w:t>
      </w:r>
    </w:p>
    <w:p w14:paraId="1DB2EDF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6</w:t>
      </w:r>
      <w:r>
        <w:rPr>
          <w:rFonts w:hint="default" w:ascii="Times New Roman" w:hAnsi="Times New Roman" w:eastAsia="方正仿宋_GB2312" w:cs="Times New Roman"/>
          <w:color w:val="auto"/>
          <w:sz w:val="24"/>
          <w:szCs w:val="24"/>
          <w:highlight w:val="none"/>
        </w:rPr>
        <w:t>.2中标人无正当理由未在规定时间内与采购人签订合同的，采购人有权建议取消其中标资格，监管部门将对其依法处理。</w:t>
      </w:r>
    </w:p>
    <w:p w14:paraId="7460C97D">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7.</w:t>
      </w:r>
      <w:r>
        <w:rPr>
          <w:rFonts w:hint="default" w:ascii="Times New Roman" w:hAnsi="Times New Roman" w:eastAsia="方正仿宋_GB2312" w:cs="Times New Roman"/>
          <w:b/>
          <w:color w:val="auto"/>
          <w:sz w:val="24"/>
          <w:szCs w:val="24"/>
          <w:highlight w:val="none"/>
        </w:rPr>
        <w:t>履约保证金</w:t>
      </w:r>
    </w:p>
    <w:p w14:paraId="401EC4A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10" w:name="EB3094b551b51c42ca93e0255d679fb06f"/>
      <w:r>
        <w:rPr>
          <w:rFonts w:hint="default" w:ascii="Times New Roman" w:hAnsi="Times New Roman" w:eastAsia="方正仿宋_GB2312" w:cs="Times New Roman"/>
          <w:color w:val="auto"/>
          <w:sz w:val="24"/>
          <w:szCs w:val="24"/>
          <w:highlight w:val="none"/>
        </w:rPr>
        <w:t xml:space="preserve">见前附表。 </w:t>
      </w:r>
      <w:bookmarkEnd w:id="110"/>
      <w:bookmarkStart w:id="111" w:name="EB0d6067c6e00d44b1ad5603550c455e87"/>
      <w:r>
        <w:rPr>
          <w:rFonts w:hint="default" w:ascii="Times New Roman" w:hAnsi="Times New Roman" w:eastAsia="方正仿宋_GB2312" w:cs="Times New Roman"/>
          <w:color w:val="auto"/>
          <w:sz w:val="24"/>
          <w:szCs w:val="24"/>
          <w:highlight w:val="none"/>
        </w:rPr>
        <w:t xml:space="preserve"> </w:t>
      </w:r>
      <w:bookmarkEnd w:id="111"/>
    </w:p>
    <w:p w14:paraId="776B51C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Times New Roman" w:hAnsi="Times New Roman" w:eastAsia="方正仿宋_GB2312" w:cs="Times New Roman"/>
          <w:b/>
          <w:bCs/>
          <w:color w:val="auto"/>
          <w:sz w:val="24"/>
          <w:szCs w:val="24"/>
          <w:highlight w:val="none"/>
        </w:rPr>
      </w:pPr>
      <w:bookmarkStart w:id="112" w:name="_Toc81493169"/>
      <w:bookmarkStart w:id="113" w:name="_Toc31894"/>
      <w:bookmarkStart w:id="114" w:name="_Toc18439"/>
      <w:bookmarkStart w:id="115" w:name="_Toc25599"/>
      <w:bookmarkStart w:id="116" w:name="_Toc14752"/>
      <w:bookmarkStart w:id="117" w:name="_Toc514054479"/>
      <w:r>
        <w:rPr>
          <w:rFonts w:hint="eastAsia" w:ascii="Times New Roman" w:hAnsi="Times New Roman" w:eastAsia="方正仿宋_GB2312" w:cs="Times New Roman"/>
          <w:b/>
          <w:bCs/>
          <w:color w:val="auto"/>
          <w:sz w:val="24"/>
          <w:szCs w:val="24"/>
          <w:highlight w:val="none"/>
        </w:rPr>
        <w:t>八、验收及付款</w:t>
      </w:r>
      <w:bookmarkEnd w:id="112"/>
      <w:bookmarkEnd w:id="113"/>
      <w:bookmarkEnd w:id="114"/>
      <w:bookmarkEnd w:id="115"/>
      <w:bookmarkEnd w:id="116"/>
      <w:bookmarkEnd w:id="117"/>
    </w:p>
    <w:p w14:paraId="6B2DE71C">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8.</w:t>
      </w:r>
      <w:r>
        <w:rPr>
          <w:rFonts w:hint="default" w:ascii="Times New Roman" w:hAnsi="Times New Roman" w:eastAsia="方正仿宋_GB2312" w:cs="Times New Roman"/>
          <w:b/>
          <w:color w:val="auto"/>
          <w:sz w:val="24"/>
          <w:szCs w:val="24"/>
          <w:highlight w:val="none"/>
        </w:rPr>
        <w:t>验收</w:t>
      </w:r>
    </w:p>
    <w:p w14:paraId="5B07FB8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18" w:name="EBbbb2492ed6b84c9193a6bb6f72a512f3"/>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.1由采购人组织验收，中标人配合。</w:t>
      </w:r>
      <w:bookmarkEnd w:id="118"/>
    </w:p>
    <w:p w14:paraId="5C487813">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9.</w:t>
      </w:r>
      <w:r>
        <w:rPr>
          <w:rFonts w:hint="default" w:ascii="Times New Roman" w:hAnsi="Times New Roman" w:eastAsia="方正仿宋_GB2312" w:cs="Times New Roman"/>
          <w:b/>
          <w:color w:val="auto"/>
          <w:sz w:val="24"/>
          <w:szCs w:val="24"/>
          <w:highlight w:val="none"/>
        </w:rPr>
        <w:t>付款</w:t>
      </w:r>
    </w:p>
    <w:p w14:paraId="6333668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19" w:name="EBf0da31fab3a04ad0893de83144a87b34"/>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.1</w:t>
      </w:r>
      <w:bookmarkEnd w:id="119"/>
      <w:r>
        <w:rPr>
          <w:rFonts w:hint="default" w:ascii="Times New Roman" w:hAnsi="Times New Roman" w:eastAsia="方正仿宋_GB2312" w:cs="Times New Roman"/>
          <w:color w:val="auto"/>
          <w:sz w:val="24"/>
          <w:szCs w:val="24"/>
          <w:highlight w:val="none"/>
        </w:rPr>
        <w:t>采购人按招标文件要求办理采购款支付手续。</w:t>
      </w:r>
    </w:p>
    <w:p w14:paraId="45F19CB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120" w:name="_Toc514054480"/>
      <w:bookmarkStart w:id="121" w:name="_Toc26939"/>
      <w:bookmarkStart w:id="122" w:name="_Toc81493170"/>
      <w:bookmarkStart w:id="123" w:name="_Toc10945"/>
      <w:bookmarkStart w:id="124" w:name="_Toc31322"/>
      <w:bookmarkStart w:id="125" w:name="_Toc4336"/>
      <w:r>
        <w:rPr>
          <w:rFonts w:hint="default" w:ascii="Times New Roman" w:hAnsi="Times New Roman" w:eastAsia="方正仿宋_GB2312" w:cs="Times New Roman"/>
          <w:b/>
          <w:bCs/>
          <w:color w:val="auto"/>
          <w:sz w:val="24"/>
          <w:szCs w:val="24"/>
          <w:highlight w:val="none"/>
        </w:rPr>
        <w:t>九、质疑与投诉</w:t>
      </w:r>
      <w:bookmarkEnd w:id="120"/>
      <w:bookmarkEnd w:id="121"/>
      <w:bookmarkEnd w:id="122"/>
      <w:bookmarkEnd w:id="123"/>
      <w:bookmarkEnd w:id="124"/>
      <w:bookmarkEnd w:id="125"/>
    </w:p>
    <w:p w14:paraId="6115F77D">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40.</w:t>
      </w:r>
      <w:r>
        <w:rPr>
          <w:rFonts w:hint="default" w:ascii="Times New Roman" w:hAnsi="Times New Roman" w:eastAsia="方正仿宋_GB2312" w:cs="Times New Roman"/>
          <w:b/>
          <w:color w:val="auto"/>
          <w:sz w:val="24"/>
          <w:szCs w:val="24"/>
          <w:highlight w:val="none"/>
        </w:rPr>
        <w:t>质疑与投诉</w:t>
      </w:r>
    </w:p>
    <w:p w14:paraId="22C45C8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621EE3B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.2供应商应知其权益受到损害之日，是指：</w:t>
      </w:r>
    </w:p>
    <w:p w14:paraId="5612A53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（1）对本项目采购文件提出质疑的，采购文件公告期限届满之日</w:t>
      </w:r>
      <w:r>
        <w:rPr>
          <w:rFonts w:hint="eastAsia" w:eastAsia="方正仿宋_GB2312" w:cs="Times New Roman"/>
          <w:color w:val="auto"/>
          <w:sz w:val="24"/>
          <w:szCs w:val="24"/>
          <w:highlight w:val="none"/>
          <w:lang w:eastAsia="zh-CN"/>
        </w:rPr>
        <w:t>。</w:t>
      </w:r>
    </w:p>
    <w:p w14:paraId="24582E1B">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（2）对本项目采购过程提出质疑的，为各采购程序环节结束之日</w:t>
      </w:r>
      <w:r>
        <w:rPr>
          <w:rFonts w:hint="eastAsia" w:eastAsia="方正仿宋_GB2312" w:cs="Times New Roman"/>
          <w:color w:val="auto"/>
          <w:sz w:val="24"/>
          <w:szCs w:val="24"/>
          <w:highlight w:val="none"/>
          <w:lang w:eastAsia="zh-CN"/>
        </w:rPr>
        <w:t>。</w:t>
      </w:r>
    </w:p>
    <w:p w14:paraId="65ED8B7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（3）对本项目中标或者成交结果提出质疑的，为中标或者成交结果公告期限届满之日。</w:t>
      </w:r>
    </w:p>
    <w:p w14:paraId="650C1CE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.3质疑供应商应当是参与所质疑项目采购活动的供应商。潜在供应商已依法获取其可质疑的采购文件的，方可对该文件提出质疑。供应商在法定质疑期内应一次性提出针对同一采购程序环节的质疑。</w:t>
      </w:r>
    </w:p>
    <w:p w14:paraId="1CBDF7D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.4供应商提出质疑应当提交质疑函和必要的证明材料。质疑函的必备内容：</w:t>
      </w:r>
    </w:p>
    <w:p w14:paraId="3ED94A0C">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（1）供应商的姓名或者名称、地址、邮编、联系人及联系电话</w:t>
      </w:r>
      <w:r>
        <w:rPr>
          <w:rFonts w:hint="eastAsia" w:eastAsia="方正仿宋_GB2312" w:cs="Times New Roman"/>
          <w:color w:val="auto"/>
          <w:sz w:val="24"/>
          <w:szCs w:val="24"/>
          <w:highlight w:val="none"/>
          <w:lang w:eastAsia="zh-CN"/>
        </w:rPr>
        <w:t>。</w:t>
      </w:r>
    </w:p>
    <w:p w14:paraId="30FA7385">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（2）质疑项目的名称、编号</w:t>
      </w:r>
      <w:r>
        <w:rPr>
          <w:rFonts w:hint="eastAsia" w:eastAsia="方正仿宋_GB2312" w:cs="Times New Roman"/>
          <w:color w:val="auto"/>
          <w:sz w:val="24"/>
          <w:szCs w:val="24"/>
          <w:highlight w:val="none"/>
          <w:lang w:eastAsia="zh-CN"/>
        </w:rPr>
        <w:t>。</w:t>
      </w:r>
    </w:p>
    <w:p w14:paraId="132E81E5">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（3）具体、明确的质疑事项和质疑事项相关的请求</w:t>
      </w:r>
      <w:r>
        <w:rPr>
          <w:rFonts w:hint="eastAsia" w:eastAsia="方正仿宋_GB2312" w:cs="Times New Roman"/>
          <w:color w:val="auto"/>
          <w:sz w:val="24"/>
          <w:szCs w:val="24"/>
          <w:highlight w:val="none"/>
          <w:lang w:eastAsia="zh-CN"/>
        </w:rPr>
        <w:t>。</w:t>
      </w:r>
    </w:p>
    <w:p w14:paraId="7A39FA1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（4）事实依据</w:t>
      </w:r>
      <w:r>
        <w:rPr>
          <w:rFonts w:hint="eastAsia" w:eastAsia="方正仿宋_GB2312" w:cs="Times New Roman"/>
          <w:color w:val="auto"/>
          <w:sz w:val="24"/>
          <w:szCs w:val="24"/>
          <w:highlight w:val="none"/>
          <w:lang w:eastAsia="zh-CN"/>
        </w:rPr>
        <w:t>。</w:t>
      </w:r>
    </w:p>
    <w:p w14:paraId="1D3C44A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（5）必要的法律依据</w:t>
      </w:r>
      <w:r>
        <w:rPr>
          <w:rFonts w:hint="eastAsia" w:eastAsia="方正仿宋_GB2312" w:cs="Times New Roman"/>
          <w:color w:val="auto"/>
          <w:sz w:val="24"/>
          <w:szCs w:val="24"/>
          <w:highlight w:val="none"/>
          <w:lang w:eastAsia="zh-CN"/>
        </w:rPr>
        <w:t>。</w:t>
      </w:r>
    </w:p>
    <w:p w14:paraId="2C21D37E">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（6）提出质疑的日期</w:t>
      </w:r>
      <w:r>
        <w:rPr>
          <w:rFonts w:hint="eastAsia" w:eastAsia="方正仿宋_GB2312" w:cs="Times New Roman"/>
          <w:color w:val="auto"/>
          <w:sz w:val="24"/>
          <w:szCs w:val="24"/>
          <w:highlight w:val="none"/>
          <w:lang w:eastAsia="zh-CN"/>
        </w:rPr>
        <w:t>。</w:t>
      </w:r>
    </w:p>
    <w:p w14:paraId="28BB5E0B">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（7）供应商为自然人的，由本人签字；供应商为法人或者其他组织的，应当由法定代表人、主要负责人，或者其授权代表签字或者盖章，并加盖公章</w:t>
      </w:r>
      <w:r>
        <w:rPr>
          <w:rFonts w:hint="eastAsia" w:eastAsia="方正仿宋_GB2312" w:cs="Times New Roman"/>
          <w:color w:val="auto"/>
          <w:sz w:val="24"/>
          <w:szCs w:val="24"/>
          <w:highlight w:val="none"/>
          <w:lang w:eastAsia="zh-CN"/>
        </w:rPr>
        <w:t>。</w:t>
      </w:r>
    </w:p>
    <w:p w14:paraId="37139A9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供应商为法人或者其他组织的，授权委托书应当由法定代表人、主要负责人签字或者盖章，并加盖单位公章。</w:t>
      </w:r>
    </w:p>
    <w:p w14:paraId="7243FBC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lang w:val="en-US" w:eastAsia="zh-CN"/>
        </w:rPr>
        <w:t>.</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质疑函及证明材料应在法定质疑期内采用书面形式递交至下列地址</w:t>
      </w:r>
      <w:r>
        <w:rPr>
          <w:rFonts w:hint="eastAsia" w:eastAsia="方正仿宋_GB2312" w:cs="Times New Roman"/>
          <w:color w:val="auto"/>
          <w:sz w:val="24"/>
          <w:szCs w:val="24"/>
          <w:highlight w:val="none"/>
          <w:lang w:eastAsia="zh-CN"/>
        </w:rPr>
        <w:t>。</w:t>
      </w:r>
    </w:p>
    <w:p w14:paraId="6C6F9A4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采购代理机构：</w:t>
      </w:r>
      <w:r>
        <w:rPr>
          <w:rFonts w:hint="default" w:ascii="Times New Roman" w:hAnsi="Times New Roman" w:eastAsia="方正仿宋_GB2312" w:cs="Times New Roman"/>
          <w:color w:val="auto"/>
          <w:sz w:val="24"/>
          <w:szCs w:val="24"/>
          <w:highlight w:val="none"/>
          <w:lang w:val="en-US" w:eastAsia="zh-CN"/>
        </w:rPr>
        <w:t>江苏弘业国际技术工程有限公司</w:t>
      </w:r>
    </w:p>
    <w:p w14:paraId="37F1121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联系人：</w:t>
      </w:r>
      <w:r>
        <w:rPr>
          <w:rFonts w:hint="default" w:ascii="Times New Roman" w:hAnsi="Times New Roman" w:eastAsia="方正仿宋_GB2312" w:cs="Times New Roman"/>
          <w:color w:val="auto"/>
          <w:sz w:val="24"/>
          <w:szCs w:val="24"/>
          <w:highlight w:val="none"/>
          <w:lang w:val="en-US" w:eastAsia="zh-CN"/>
        </w:rPr>
        <w:t>吴丹</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戴婷</w:t>
      </w:r>
    </w:p>
    <w:p w14:paraId="5BFA8ED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联系电话：025-52278370</w:t>
      </w:r>
    </w:p>
    <w:p w14:paraId="48B929C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地址：</w:t>
      </w:r>
      <w:r>
        <w:rPr>
          <w:rFonts w:hint="default" w:ascii="Times New Roman" w:hAnsi="Times New Roman" w:eastAsia="方正仿宋_GB2312" w:cs="Times New Roman"/>
          <w:color w:val="auto"/>
          <w:sz w:val="24"/>
          <w:szCs w:val="24"/>
          <w:highlight w:val="none"/>
          <w:lang w:val="en-US" w:eastAsia="zh-CN"/>
        </w:rPr>
        <w:t>南京市中华路50号弘业大厦10楼</w:t>
      </w:r>
    </w:p>
    <w:p w14:paraId="7A37DB3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61EA7D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rPr>
        <w:t>以联合体形式参加政府采购活动的，其质疑应当由组成联合体的所有供应商共同提出。</w:t>
      </w:r>
    </w:p>
    <w:p w14:paraId="6118B44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0BC9AA5E">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采购人、采购代理机构在收到质疑函后7个工作日内作出答复，并以书面形式通知质疑供应商和其他有关供应商，但质疑答复的内容不涉及商业秘密。</w:t>
      </w:r>
    </w:p>
    <w:p w14:paraId="52999B0F">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10</w:t>
      </w:r>
      <w:r>
        <w:rPr>
          <w:rFonts w:hint="default" w:ascii="Times New Roman" w:hAnsi="Times New Roman" w:eastAsia="方正仿宋_GB2312" w:cs="Times New Roman"/>
          <w:color w:val="auto"/>
          <w:sz w:val="24"/>
          <w:szCs w:val="24"/>
          <w:highlight w:val="none"/>
        </w:rPr>
        <w:t>质疑供应商对采购人、采购代理机构的答复不满意，或者采购人、采购代理机构未在规定时间内作出答复的，可以在答复期满后15个工作日内向同级财政部门提起投诉。</w:t>
      </w:r>
    </w:p>
    <w:p w14:paraId="32D0BCF7">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bookmarkEnd w:id="101"/>
      <w:r>
        <w:rPr>
          <w:rFonts w:hint="eastAsia" w:eastAsia="方正仿宋_GB2312" w:cs="Times New Roman"/>
          <w:color w:val="auto"/>
          <w:sz w:val="24"/>
          <w:szCs w:val="24"/>
          <w:highlight w:val="none"/>
          <w:lang w:val="en-US" w:eastAsia="zh-CN"/>
        </w:rPr>
        <w:t>11</w:t>
      </w:r>
      <w:r>
        <w:rPr>
          <w:rFonts w:hint="default" w:ascii="Times New Roman" w:hAnsi="Times New Roman" w:eastAsia="方正仿宋_GB2312" w:cs="Times New Roman"/>
          <w:color w:val="auto"/>
          <w:sz w:val="24"/>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58182FA">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126" w:name="_Toc120614221"/>
      <w:bookmarkStart w:id="127" w:name="_Toc6570"/>
      <w:bookmarkStart w:id="128" w:name="_Toc479757207"/>
      <w:bookmarkStart w:id="129" w:name="_Toc26968"/>
      <w:bookmarkStart w:id="130" w:name="_Toc20823314"/>
      <w:bookmarkStart w:id="131" w:name="_Toc16938558"/>
      <w:bookmarkStart w:id="132" w:name="_Toc32340"/>
      <w:bookmarkStart w:id="133" w:name="_Toc513029242"/>
      <w:r>
        <w:rPr>
          <w:rFonts w:hint="eastAsia" w:ascii="Times New Roman" w:hAnsi="Times New Roman" w:eastAsia="方正仿宋_GB2312" w:cs="Times New Roman"/>
          <w:b/>
          <w:bCs/>
          <w:color w:val="auto"/>
          <w:sz w:val="24"/>
          <w:szCs w:val="24"/>
          <w:highlight w:val="none"/>
          <w:lang w:val="en-US" w:eastAsia="zh-CN"/>
        </w:rPr>
        <w:t>十</w:t>
      </w:r>
      <w:r>
        <w:rPr>
          <w:rFonts w:hint="default" w:ascii="Times New Roman" w:hAnsi="Times New Roman" w:eastAsia="方正仿宋_GB2312" w:cs="Times New Roman"/>
          <w:b/>
          <w:bCs/>
          <w:color w:val="auto"/>
          <w:sz w:val="24"/>
          <w:szCs w:val="24"/>
          <w:highlight w:val="none"/>
        </w:rPr>
        <w:t>、政府采购履约资金扶持政策</w:t>
      </w:r>
      <w:bookmarkEnd w:id="126"/>
      <w:bookmarkEnd w:id="127"/>
      <w:bookmarkEnd w:id="128"/>
      <w:bookmarkEnd w:id="129"/>
      <w:bookmarkEnd w:id="130"/>
      <w:bookmarkEnd w:id="131"/>
      <w:bookmarkEnd w:id="132"/>
      <w:bookmarkEnd w:id="133"/>
    </w:p>
    <w:p w14:paraId="248A7F7F">
      <w:pPr>
        <w:pStyle w:val="228"/>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中标人可凭政府采购合同办理融资贷款，详情请见江苏政府采购网“政采贷”专栏。</w:t>
      </w:r>
    </w:p>
    <w:p w14:paraId="7049FA55">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w:t>
      </w:r>
    </w:p>
    <w:p w14:paraId="7B52AFC4">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br w:type="page"/>
      </w:r>
    </w:p>
    <w:p w14:paraId="30B53410">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0" w:firstLineChars="0"/>
        <w:jc w:val="center"/>
        <w:textAlignment w:val="auto"/>
        <w:rPr>
          <w:rFonts w:hint="eastAsia" w:ascii="方正仿宋_GB2312" w:hAnsi="方正仿宋_GB2312" w:eastAsia="方正仿宋_GB2312" w:cs="方正仿宋_GB2312"/>
          <w:b/>
          <w:bCs w:val="0"/>
          <w:color w:val="auto"/>
          <w:sz w:val="44"/>
          <w:szCs w:val="44"/>
          <w:highlight w:val="none"/>
        </w:rPr>
      </w:pPr>
      <w:bookmarkStart w:id="134" w:name="_Toc11508"/>
      <w:r>
        <w:rPr>
          <w:rFonts w:hint="eastAsia" w:ascii="方正仿宋_GB2312" w:hAnsi="方正仿宋_GB2312" w:eastAsia="方正仿宋_GB2312" w:cs="方正仿宋_GB2312"/>
          <w:b/>
          <w:bCs w:val="0"/>
          <w:color w:val="auto"/>
          <w:sz w:val="44"/>
          <w:szCs w:val="44"/>
          <w:highlight w:val="none"/>
          <w:lang w:val="en-US" w:eastAsia="zh-CN"/>
        </w:rPr>
        <w:t xml:space="preserve">第三部分 </w:t>
      </w:r>
      <w:r>
        <w:rPr>
          <w:rFonts w:hint="eastAsia" w:ascii="方正仿宋_GB2312" w:hAnsi="方正仿宋_GB2312" w:eastAsia="方正仿宋_GB2312" w:cs="方正仿宋_GB2312"/>
          <w:b/>
          <w:bCs w:val="0"/>
          <w:color w:val="auto"/>
          <w:sz w:val="44"/>
          <w:szCs w:val="44"/>
          <w:highlight w:val="none"/>
        </w:rPr>
        <w:t>合同格式及条款</w:t>
      </w:r>
      <w:bookmarkEnd w:id="134"/>
      <w:bookmarkStart w:id="135" w:name="_Toc6085"/>
      <w:r>
        <w:rPr>
          <w:rFonts w:hint="eastAsia" w:ascii="方正仿宋_GB2312" w:hAnsi="方正仿宋_GB2312" w:eastAsia="方正仿宋_GB2312" w:cs="方正仿宋_GB2312"/>
          <w:b/>
          <w:bCs w:val="0"/>
          <w:color w:val="auto"/>
          <w:sz w:val="24"/>
          <w:szCs w:val="24"/>
          <w:highlight w:val="none"/>
        </w:rPr>
        <w:t>（参考格式</w:t>
      </w:r>
      <w:r>
        <w:rPr>
          <w:rFonts w:hint="eastAsia" w:ascii="方正仿宋_GB2312" w:hAnsi="方正仿宋_GB2312" w:eastAsia="方正仿宋_GB2312" w:cs="方正仿宋_GB2312"/>
          <w:b/>
          <w:bCs w:val="0"/>
          <w:color w:val="auto"/>
          <w:sz w:val="24"/>
          <w:szCs w:val="24"/>
          <w:highlight w:val="none"/>
          <w:vertAlign w:val="superscript"/>
        </w:rPr>
        <w:footnoteReference w:id="0"/>
      </w:r>
      <w:r>
        <w:rPr>
          <w:rFonts w:hint="eastAsia" w:ascii="Times New Roman" w:hAnsi="Times New Roman" w:eastAsia="方正仿宋_GB2312" w:cs="Times New Roman"/>
          <w:b/>
          <w:bCs/>
          <w:color w:val="auto"/>
          <w:sz w:val="24"/>
          <w:szCs w:val="24"/>
          <w:highlight w:val="none"/>
          <w:lang w:val="en-US" w:eastAsia="zh-CN"/>
        </w:rPr>
        <w:t>）</w:t>
      </w:r>
      <w:bookmarkEnd w:id="135"/>
    </w:p>
    <w:p w14:paraId="6E833494">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注：本合同仅为合同的参考文本，合同签订双方可根据项目的具体要求进行修订，但不得更改实质性要求。</w:t>
      </w:r>
    </w:p>
    <w:p w14:paraId="7063632F">
      <w:pPr>
        <w:pStyle w:val="2"/>
        <w:spacing w:before="0" w:after="0" w:line="579" w:lineRule="auto"/>
        <w:ind w:firstLine="420"/>
        <w:jc w:val="center"/>
        <w:rPr>
          <w:rFonts w:hint="eastAsia" w:ascii="仿宋" w:hAnsi="仿宋" w:eastAsia="仿宋"/>
          <w:color w:val="auto"/>
          <w:sz w:val="24"/>
          <w:szCs w:val="24"/>
          <w:highlight w:val="none"/>
        </w:rPr>
      </w:pPr>
      <w:bookmarkStart w:id="136" w:name="_Toc70437380"/>
      <w:bookmarkStart w:id="137" w:name="_Toc5171"/>
      <w:r>
        <w:rPr>
          <w:rFonts w:hint="eastAsia" w:ascii="仿宋" w:hAnsi="仿宋" w:eastAsia="仿宋"/>
          <w:color w:val="auto"/>
          <w:sz w:val="24"/>
          <w:szCs w:val="24"/>
          <w:highlight w:val="none"/>
          <w:u w:val="single"/>
          <w:lang w:eastAsia="zh-CN"/>
        </w:rPr>
        <w:t>南京市第一医院胰岛素泵采购项目</w:t>
      </w:r>
      <w:r>
        <w:rPr>
          <w:rFonts w:hint="eastAsia" w:ascii="仿宋" w:hAnsi="仿宋" w:eastAsia="仿宋"/>
          <w:color w:val="auto"/>
          <w:sz w:val="24"/>
          <w:szCs w:val="24"/>
          <w:highlight w:val="none"/>
        </w:rPr>
        <w:t>采购合同</w:t>
      </w:r>
      <w:bookmarkEnd w:id="136"/>
      <w:bookmarkEnd w:id="137"/>
      <w:r>
        <w:rPr>
          <w:rFonts w:hint="eastAsia" w:ascii="仿宋" w:hAnsi="仿宋" w:eastAsia="仿宋"/>
          <w:color w:val="auto"/>
          <w:sz w:val="24"/>
          <w:szCs w:val="24"/>
          <w:highlight w:val="none"/>
        </w:rPr>
        <w:t>（货物类）</w:t>
      </w:r>
    </w:p>
    <w:p w14:paraId="4106E0A1">
      <w:pPr>
        <w:pStyle w:val="2"/>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甲方（采购方）：</w:t>
      </w:r>
      <w:r>
        <w:rPr>
          <w:rFonts w:hint="eastAsia" w:ascii="仿宋" w:hAnsi="仿宋" w:eastAsia="仿宋" w:cs="仿宋"/>
          <w:color w:val="auto"/>
          <w:sz w:val="24"/>
          <w:szCs w:val="24"/>
          <w:highlight w:val="none"/>
          <w:lang w:val="en-US" w:eastAsia="zh-CN"/>
        </w:rPr>
        <w:t>南京市第一医院</w:t>
      </w:r>
    </w:p>
    <w:p w14:paraId="7822F47E">
      <w:pPr>
        <w:rPr>
          <w:rFonts w:hint="eastAsia"/>
          <w:color w:val="auto"/>
          <w:highlight w:val="none"/>
          <w:lang w:val="en-US" w:eastAsia="zh-CN"/>
        </w:rPr>
      </w:pPr>
    </w:p>
    <w:p w14:paraId="16BF4BDD">
      <w:pPr>
        <w:pStyle w:val="2"/>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乙方（供应方）：</w:t>
      </w:r>
    </w:p>
    <w:p w14:paraId="69CFE785">
      <w:pPr>
        <w:widowControl/>
        <w:snapToGrid w:val="0"/>
        <w:spacing w:before="19" w:line="500" w:lineRule="exact"/>
        <w:ind w:left="-23" w:leftChars="-1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甲乙双方根据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项目采购结果及采购文件的要求，经协商一致，达成如下采购合同：</w:t>
      </w:r>
    </w:p>
    <w:p w14:paraId="107F7411">
      <w:pPr>
        <w:widowControl/>
        <w:snapToGrid w:val="0"/>
        <w:spacing w:before="19" w:line="500" w:lineRule="exact"/>
        <w:ind w:firstLine="600"/>
        <w:rPr>
          <w:rFonts w:ascii="仿宋" w:hAnsi="仿宋" w:eastAsia="仿宋"/>
          <w:color w:val="auto"/>
          <w:sz w:val="24"/>
          <w:szCs w:val="24"/>
          <w:highlight w:val="none"/>
        </w:rPr>
      </w:pPr>
      <w:r>
        <w:rPr>
          <w:rFonts w:hint="eastAsia" w:ascii="仿宋" w:hAnsi="仿宋" w:eastAsia="仿宋"/>
          <w:color w:val="auto"/>
          <w:sz w:val="24"/>
          <w:szCs w:val="24"/>
          <w:highlight w:val="none"/>
        </w:rPr>
        <w:t>一、</w:t>
      </w:r>
      <w:r>
        <w:rPr>
          <w:rFonts w:hint="eastAsia" w:ascii="仿宋" w:hAnsi="仿宋" w:eastAsia="仿宋"/>
          <w:b/>
          <w:bCs/>
          <w:color w:val="auto"/>
          <w:sz w:val="24"/>
          <w:szCs w:val="24"/>
          <w:highlight w:val="none"/>
        </w:rPr>
        <w:t>货物及其数量、金额等</w:t>
      </w:r>
    </w:p>
    <w:tbl>
      <w:tblPr>
        <w:tblStyle w:val="38"/>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585"/>
        <w:gridCol w:w="540"/>
        <w:gridCol w:w="910"/>
        <w:gridCol w:w="709"/>
        <w:gridCol w:w="850"/>
        <w:gridCol w:w="851"/>
        <w:gridCol w:w="2508"/>
        <w:gridCol w:w="1713"/>
      </w:tblGrid>
      <w:tr w14:paraId="2D579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0" w:type="dxa"/>
            <w:vAlign w:val="center"/>
          </w:tcPr>
          <w:p w14:paraId="0B7E138B">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125" w:type="dxa"/>
            <w:gridSpan w:val="2"/>
            <w:vAlign w:val="center"/>
          </w:tcPr>
          <w:p w14:paraId="4EA32392">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货物</w:t>
            </w:r>
          </w:p>
          <w:p w14:paraId="62195938">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名称</w:t>
            </w:r>
          </w:p>
        </w:tc>
        <w:tc>
          <w:tcPr>
            <w:tcW w:w="910" w:type="dxa"/>
            <w:vAlign w:val="center"/>
          </w:tcPr>
          <w:p w14:paraId="047EE42E">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品牌规格</w:t>
            </w:r>
          </w:p>
          <w:p w14:paraId="2ECD29D7">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型号</w:t>
            </w:r>
          </w:p>
        </w:tc>
        <w:tc>
          <w:tcPr>
            <w:tcW w:w="709" w:type="dxa"/>
            <w:vAlign w:val="center"/>
          </w:tcPr>
          <w:p w14:paraId="25ED4655">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数量</w:t>
            </w:r>
          </w:p>
        </w:tc>
        <w:tc>
          <w:tcPr>
            <w:tcW w:w="850" w:type="dxa"/>
            <w:vAlign w:val="center"/>
          </w:tcPr>
          <w:p w14:paraId="57B5531F">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单价</w:t>
            </w:r>
          </w:p>
        </w:tc>
        <w:tc>
          <w:tcPr>
            <w:tcW w:w="851" w:type="dxa"/>
            <w:vAlign w:val="center"/>
          </w:tcPr>
          <w:p w14:paraId="244F6104">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总价</w:t>
            </w:r>
          </w:p>
        </w:tc>
        <w:tc>
          <w:tcPr>
            <w:tcW w:w="2508" w:type="dxa"/>
            <w:vAlign w:val="center"/>
          </w:tcPr>
          <w:p w14:paraId="42D22D93">
            <w:pPr>
              <w:spacing w:line="500" w:lineRule="exact"/>
              <w:jc w:val="center"/>
              <w:rPr>
                <w:rFonts w:ascii="仿宋" w:hAnsi="仿宋" w:eastAsia="仿宋"/>
                <w:color w:val="auto"/>
                <w:sz w:val="24"/>
                <w:szCs w:val="24"/>
                <w:highlight w:val="none"/>
              </w:rPr>
            </w:pPr>
            <w:r>
              <w:rPr>
                <w:rFonts w:hint="eastAsia" w:ascii="仿宋" w:hAnsi="仿宋" w:eastAsia="仿宋"/>
                <w:bCs/>
                <w:color w:val="auto"/>
                <w:sz w:val="24"/>
                <w:szCs w:val="24"/>
                <w:highlight w:val="none"/>
              </w:rPr>
              <w:t>免费质保期</w:t>
            </w:r>
          </w:p>
        </w:tc>
        <w:tc>
          <w:tcPr>
            <w:tcW w:w="1713" w:type="dxa"/>
            <w:vAlign w:val="center"/>
          </w:tcPr>
          <w:p w14:paraId="566F20FF">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完成时间</w:t>
            </w:r>
          </w:p>
          <w:p w14:paraId="48DB8EF0">
            <w:pPr>
              <w:spacing w:line="500" w:lineRule="exact"/>
              <w:jc w:val="center"/>
              <w:rPr>
                <w:rFonts w:ascii="仿宋" w:hAnsi="仿宋" w:eastAsia="仿宋"/>
                <w:color w:val="auto"/>
                <w:sz w:val="24"/>
                <w:szCs w:val="24"/>
                <w:highlight w:val="none"/>
              </w:rPr>
            </w:pPr>
          </w:p>
        </w:tc>
      </w:tr>
      <w:tr w14:paraId="2D43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0" w:type="dxa"/>
            <w:vAlign w:val="center"/>
          </w:tcPr>
          <w:p w14:paraId="1E623709">
            <w:pPr>
              <w:spacing w:line="500" w:lineRule="exact"/>
              <w:jc w:val="center"/>
              <w:rPr>
                <w:rFonts w:ascii="仿宋" w:hAnsi="仿宋" w:eastAsia="仿宋"/>
                <w:color w:val="auto"/>
                <w:sz w:val="24"/>
                <w:szCs w:val="24"/>
                <w:highlight w:val="none"/>
              </w:rPr>
            </w:pPr>
          </w:p>
        </w:tc>
        <w:tc>
          <w:tcPr>
            <w:tcW w:w="1125" w:type="dxa"/>
            <w:gridSpan w:val="2"/>
            <w:vAlign w:val="center"/>
          </w:tcPr>
          <w:p w14:paraId="7BE600BD">
            <w:pPr>
              <w:spacing w:line="500" w:lineRule="exact"/>
              <w:jc w:val="center"/>
              <w:rPr>
                <w:rFonts w:ascii="仿宋" w:hAnsi="仿宋" w:eastAsia="仿宋"/>
                <w:color w:val="auto"/>
                <w:sz w:val="24"/>
                <w:szCs w:val="24"/>
                <w:highlight w:val="none"/>
              </w:rPr>
            </w:pPr>
          </w:p>
        </w:tc>
        <w:tc>
          <w:tcPr>
            <w:tcW w:w="910" w:type="dxa"/>
            <w:vAlign w:val="center"/>
          </w:tcPr>
          <w:p w14:paraId="03853AEA">
            <w:pPr>
              <w:spacing w:line="500" w:lineRule="exact"/>
              <w:jc w:val="center"/>
              <w:rPr>
                <w:rFonts w:ascii="仿宋" w:hAnsi="仿宋" w:eastAsia="仿宋"/>
                <w:color w:val="auto"/>
                <w:sz w:val="24"/>
                <w:szCs w:val="24"/>
                <w:highlight w:val="none"/>
              </w:rPr>
            </w:pPr>
          </w:p>
        </w:tc>
        <w:tc>
          <w:tcPr>
            <w:tcW w:w="709" w:type="dxa"/>
            <w:vAlign w:val="center"/>
          </w:tcPr>
          <w:p w14:paraId="6FA9C4A5">
            <w:pPr>
              <w:spacing w:line="500" w:lineRule="exact"/>
              <w:jc w:val="center"/>
              <w:rPr>
                <w:rFonts w:ascii="仿宋" w:hAnsi="仿宋" w:eastAsia="仿宋"/>
                <w:color w:val="auto"/>
                <w:sz w:val="24"/>
                <w:szCs w:val="24"/>
                <w:highlight w:val="none"/>
              </w:rPr>
            </w:pPr>
          </w:p>
        </w:tc>
        <w:tc>
          <w:tcPr>
            <w:tcW w:w="850" w:type="dxa"/>
            <w:vAlign w:val="center"/>
          </w:tcPr>
          <w:p w14:paraId="616FCA30">
            <w:pPr>
              <w:spacing w:line="500" w:lineRule="exact"/>
              <w:jc w:val="center"/>
              <w:rPr>
                <w:rFonts w:ascii="仿宋" w:hAnsi="仿宋" w:eastAsia="仿宋"/>
                <w:color w:val="auto"/>
                <w:sz w:val="24"/>
                <w:szCs w:val="24"/>
                <w:highlight w:val="none"/>
              </w:rPr>
            </w:pPr>
          </w:p>
        </w:tc>
        <w:tc>
          <w:tcPr>
            <w:tcW w:w="851" w:type="dxa"/>
            <w:vAlign w:val="center"/>
          </w:tcPr>
          <w:p w14:paraId="7F197D40">
            <w:pPr>
              <w:spacing w:line="500" w:lineRule="exact"/>
              <w:jc w:val="center"/>
              <w:rPr>
                <w:rFonts w:ascii="仿宋" w:hAnsi="仿宋" w:eastAsia="仿宋"/>
                <w:color w:val="auto"/>
                <w:sz w:val="24"/>
                <w:szCs w:val="24"/>
                <w:highlight w:val="none"/>
              </w:rPr>
            </w:pPr>
          </w:p>
        </w:tc>
        <w:tc>
          <w:tcPr>
            <w:tcW w:w="2508" w:type="dxa"/>
            <w:vAlign w:val="center"/>
          </w:tcPr>
          <w:p w14:paraId="57250EFB">
            <w:pPr>
              <w:spacing w:line="500" w:lineRule="exact"/>
              <w:jc w:val="center"/>
              <w:rPr>
                <w:rFonts w:ascii="仿宋" w:hAnsi="仿宋" w:eastAsia="仿宋"/>
                <w:color w:val="auto"/>
                <w:sz w:val="24"/>
                <w:szCs w:val="24"/>
                <w:highlight w:val="none"/>
              </w:rPr>
            </w:pPr>
          </w:p>
        </w:tc>
        <w:tc>
          <w:tcPr>
            <w:tcW w:w="1713" w:type="dxa"/>
            <w:vAlign w:val="center"/>
          </w:tcPr>
          <w:p w14:paraId="4DF4B758">
            <w:pPr>
              <w:spacing w:line="500" w:lineRule="exact"/>
              <w:jc w:val="center"/>
              <w:rPr>
                <w:rFonts w:ascii="仿宋" w:hAnsi="仿宋" w:eastAsia="仿宋"/>
                <w:bCs/>
                <w:color w:val="auto"/>
                <w:sz w:val="24"/>
                <w:szCs w:val="24"/>
                <w:highlight w:val="none"/>
              </w:rPr>
            </w:pPr>
          </w:p>
        </w:tc>
      </w:tr>
      <w:tr w14:paraId="7C03C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0" w:type="dxa"/>
            <w:vAlign w:val="center"/>
          </w:tcPr>
          <w:p w14:paraId="0BB5E462">
            <w:pPr>
              <w:spacing w:line="500" w:lineRule="exact"/>
              <w:jc w:val="center"/>
              <w:rPr>
                <w:rFonts w:ascii="仿宋" w:hAnsi="仿宋" w:eastAsia="仿宋"/>
                <w:color w:val="auto"/>
                <w:sz w:val="24"/>
                <w:szCs w:val="24"/>
                <w:highlight w:val="none"/>
              </w:rPr>
            </w:pPr>
          </w:p>
        </w:tc>
        <w:tc>
          <w:tcPr>
            <w:tcW w:w="1125" w:type="dxa"/>
            <w:gridSpan w:val="2"/>
            <w:vAlign w:val="center"/>
          </w:tcPr>
          <w:p w14:paraId="06184E8D">
            <w:pPr>
              <w:spacing w:line="500" w:lineRule="exact"/>
              <w:jc w:val="center"/>
              <w:rPr>
                <w:rFonts w:ascii="仿宋" w:hAnsi="仿宋" w:eastAsia="仿宋"/>
                <w:color w:val="auto"/>
                <w:sz w:val="24"/>
                <w:szCs w:val="24"/>
                <w:highlight w:val="none"/>
              </w:rPr>
            </w:pPr>
          </w:p>
        </w:tc>
        <w:tc>
          <w:tcPr>
            <w:tcW w:w="910" w:type="dxa"/>
            <w:vAlign w:val="center"/>
          </w:tcPr>
          <w:p w14:paraId="60990F7B">
            <w:pPr>
              <w:spacing w:line="500" w:lineRule="exact"/>
              <w:jc w:val="center"/>
              <w:rPr>
                <w:rFonts w:ascii="仿宋" w:hAnsi="仿宋" w:eastAsia="仿宋"/>
                <w:color w:val="auto"/>
                <w:sz w:val="24"/>
                <w:szCs w:val="24"/>
                <w:highlight w:val="none"/>
              </w:rPr>
            </w:pPr>
          </w:p>
        </w:tc>
        <w:tc>
          <w:tcPr>
            <w:tcW w:w="709" w:type="dxa"/>
            <w:vAlign w:val="center"/>
          </w:tcPr>
          <w:p w14:paraId="0CC567F6">
            <w:pPr>
              <w:spacing w:line="500" w:lineRule="exact"/>
              <w:jc w:val="center"/>
              <w:rPr>
                <w:rFonts w:ascii="仿宋" w:hAnsi="仿宋" w:eastAsia="仿宋"/>
                <w:color w:val="auto"/>
                <w:sz w:val="24"/>
                <w:szCs w:val="24"/>
                <w:highlight w:val="none"/>
              </w:rPr>
            </w:pPr>
          </w:p>
        </w:tc>
        <w:tc>
          <w:tcPr>
            <w:tcW w:w="850" w:type="dxa"/>
            <w:vAlign w:val="center"/>
          </w:tcPr>
          <w:p w14:paraId="398390C8">
            <w:pPr>
              <w:spacing w:line="500" w:lineRule="exact"/>
              <w:jc w:val="center"/>
              <w:rPr>
                <w:rFonts w:ascii="仿宋" w:hAnsi="仿宋" w:eastAsia="仿宋"/>
                <w:color w:val="auto"/>
                <w:sz w:val="24"/>
                <w:szCs w:val="24"/>
                <w:highlight w:val="none"/>
              </w:rPr>
            </w:pPr>
          </w:p>
        </w:tc>
        <w:tc>
          <w:tcPr>
            <w:tcW w:w="851" w:type="dxa"/>
            <w:vAlign w:val="center"/>
          </w:tcPr>
          <w:p w14:paraId="4640670B">
            <w:pPr>
              <w:spacing w:line="500" w:lineRule="exact"/>
              <w:jc w:val="center"/>
              <w:rPr>
                <w:rFonts w:ascii="仿宋" w:hAnsi="仿宋" w:eastAsia="仿宋"/>
                <w:color w:val="auto"/>
                <w:sz w:val="24"/>
                <w:szCs w:val="24"/>
                <w:highlight w:val="none"/>
              </w:rPr>
            </w:pPr>
          </w:p>
        </w:tc>
        <w:tc>
          <w:tcPr>
            <w:tcW w:w="2508" w:type="dxa"/>
            <w:vAlign w:val="center"/>
          </w:tcPr>
          <w:p w14:paraId="3C904E12">
            <w:pPr>
              <w:spacing w:line="500" w:lineRule="exact"/>
              <w:jc w:val="center"/>
              <w:rPr>
                <w:rFonts w:ascii="仿宋" w:hAnsi="仿宋" w:eastAsia="仿宋"/>
                <w:color w:val="auto"/>
                <w:sz w:val="24"/>
                <w:szCs w:val="24"/>
                <w:highlight w:val="none"/>
              </w:rPr>
            </w:pPr>
          </w:p>
        </w:tc>
        <w:tc>
          <w:tcPr>
            <w:tcW w:w="1713" w:type="dxa"/>
            <w:vAlign w:val="center"/>
          </w:tcPr>
          <w:p w14:paraId="10061F4E">
            <w:pPr>
              <w:spacing w:line="500" w:lineRule="exact"/>
              <w:jc w:val="center"/>
              <w:rPr>
                <w:rFonts w:ascii="仿宋" w:hAnsi="仿宋" w:eastAsia="仿宋"/>
                <w:bCs/>
                <w:color w:val="auto"/>
                <w:sz w:val="24"/>
                <w:szCs w:val="24"/>
                <w:highlight w:val="none"/>
              </w:rPr>
            </w:pPr>
          </w:p>
        </w:tc>
      </w:tr>
      <w:tr w14:paraId="2BBB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296" w:type="dxa"/>
            <w:gridSpan w:val="9"/>
            <w:vAlign w:val="center"/>
          </w:tcPr>
          <w:p w14:paraId="470D1EB7">
            <w:pPr>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合同总金额：（大写）人民币：</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元整；</w:t>
            </w:r>
            <w:r>
              <w:rPr>
                <w:rFonts w:ascii="仿宋" w:hAnsi="仿宋" w:eastAsia="仿宋"/>
                <w:color w:val="auto"/>
                <w:sz w:val="24"/>
                <w:szCs w:val="24"/>
                <w:highlight w:val="none"/>
              </w:rPr>
              <w:t>（小写）</w:t>
            </w:r>
            <w:r>
              <w:rPr>
                <w:rFonts w:hint="eastAsia" w:ascii="仿宋" w:hAnsi="仿宋" w:eastAsia="仿宋"/>
                <w:color w:val="auto"/>
                <w:sz w:val="24"/>
                <w:szCs w:val="24"/>
                <w:highlight w:val="none"/>
              </w:rPr>
              <w:t>R</w:t>
            </w:r>
            <w:r>
              <w:rPr>
                <w:rFonts w:ascii="仿宋" w:hAnsi="仿宋" w:eastAsia="仿宋"/>
                <w:color w:val="auto"/>
                <w:sz w:val="24"/>
                <w:szCs w:val="24"/>
                <w:highlight w:val="none"/>
              </w:rPr>
              <w:t>MB：</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元整。</w:t>
            </w:r>
          </w:p>
          <w:p w14:paraId="1C594572">
            <w:pPr>
              <w:spacing w:line="500" w:lineRule="exact"/>
              <w:ind w:firstLine="480" w:firstLineChars="200"/>
              <w:rPr>
                <w:rFonts w:ascii="仿宋" w:hAnsi="仿宋" w:eastAsia="仿宋"/>
                <w:color w:val="auto"/>
                <w:sz w:val="24"/>
                <w:szCs w:val="24"/>
                <w:highlight w:val="none"/>
              </w:rPr>
            </w:pPr>
            <w:r>
              <w:rPr>
                <w:rFonts w:hint="eastAsia" w:ascii="仿宋" w:hAnsi="仿宋" w:eastAsia="仿宋" w:cs="仿宋"/>
                <w:color w:val="auto"/>
                <w:sz w:val="24"/>
                <w:szCs w:val="24"/>
                <w:highlight w:val="none"/>
              </w:rPr>
              <w:t>本合同总金额是完成本项目所发生的包括但不仅限于所有价格及相关税费、支付给员工的工资和国家强制缴纳的各种社会保障资金、运输到指定地点的装运费用、安装调试、培训、售后服务、备品备件、技术环境改造等其他有关的所有费用，以及乙方认为需要的其他费用，除此之外，甲方不再另行支付任何费用。乙方不得以材料、成本价格上涨等任何理由要求甲方增加支付的费用。</w:t>
            </w:r>
          </w:p>
        </w:tc>
      </w:tr>
      <w:tr w14:paraId="2CB52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15" w:type="dxa"/>
            <w:gridSpan w:val="2"/>
            <w:vAlign w:val="center"/>
          </w:tcPr>
          <w:p w14:paraId="652DA7F0">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甲方</w:t>
            </w:r>
          </w:p>
        </w:tc>
        <w:tc>
          <w:tcPr>
            <w:tcW w:w="8081" w:type="dxa"/>
            <w:gridSpan w:val="7"/>
            <w:vAlign w:val="center"/>
          </w:tcPr>
          <w:p w14:paraId="7211257B">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联系人：</w:t>
            </w:r>
          </w:p>
          <w:p w14:paraId="7C3622E7">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固定电话：移动电话：</w:t>
            </w:r>
          </w:p>
        </w:tc>
      </w:tr>
      <w:tr w14:paraId="4BF95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15" w:type="dxa"/>
            <w:gridSpan w:val="2"/>
            <w:vAlign w:val="center"/>
          </w:tcPr>
          <w:p w14:paraId="588D6A7E">
            <w:pPr>
              <w:spacing w:line="50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乙方</w:t>
            </w:r>
          </w:p>
        </w:tc>
        <w:tc>
          <w:tcPr>
            <w:tcW w:w="8081" w:type="dxa"/>
            <w:gridSpan w:val="7"/>
            <w:vAlign w:val="center"/>
          </w:tcPr>
          <w:p w14:paraId="40C551B4">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联系人：</w:t>
            </w:r>
          </w:p>
          <w:p w14:paraId="1B86C5DD">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固定电话：移动电话：</w:t>
            </w:r>
          </w:p>
        </w:tc>
      </w:tr>
    </w:tbl>
    <w:p w14:paraId="3B0795E6">
      <w:pPr>
        <w:widowControl/>
        <w:tabs>
          <w:tab w:val="left" w:pos="1980"/>
        </w:tabs>
        <w:snapToGrid w:val="0"/>
        <w:spacing w:before="19" w:line="500" w:lineRule="exact"/>
        <w:ind w:firstLine="480" w:firstLineChars="200"/>
        <w:rPr>
          <w:rFonts w:ascii="仿宋" w:hAnsi="仿宋" w:eastAsia="仿宋"/>
          <w:b/>
          <w:bCs/>
          <w:color w:val="auto"/>
          <w:sz w:val="24"/>
          <w:szCs w:val="24"/>
          <w:highlight w:val="none"/>
        </w:rPr>
      </w:pPr>
      <w:r>
        <w:rPr>
          <w:rFonts w:hint="eastAsia" w:ascii="仿宋" w:hAnsi="仿宋" w:eastAsia="仿宋"/>
          <w:color w:val="auto"/>
          <w:sz w:val="24"/>
          <w:szCs w:val="24"/>
          <w:highlight w:val="none"/>
        </w:rPr>
        <w:t>二</w:t>
      </w:r>
      <w:r>
        <w:rPr>
          <w:rFonts w:hint="eastAsia" w:ascii="仿宋" w:hAnsi="仿宋" w:eastAsia="仿宋"/>
          <w:b/>
          <w:bCs/>
          <w:color w:val="auto"/>
          <w:sz w:val="24"/>
          <w:szCs w:val="24"/>
          <w:highlight w:val="none"/>
        </w:rPr>
        <w:t>、交货地点</w:t>
      </w:r>
    </w:p>
    <w:p w14:paraId="5DA1A342">
      <w:pPr>
        <w:widowControl/>
        <w:tabs>
          <w:tab w:val="left" w:pos="1980"/>
        </w:tabs>
        <w:snapToGrid w:val="0"/>
        <w:spacing w:before="19" w:line="500" w:lineRule="exact"/>
        <w:ind w:firstLine="480" w:firstLineChars="200"/>
        <w:rPr>
          <w:rFonts w:ascii="仿宋" w:hAnsi="仿宋" w:eastAsia="仿宋"/>
          <w:bCs/>
          <w:color w:val="auto"/>
          <w:sz w:val="24"/>
          <w:szCs w:val="24"/>
          <w:highlight w:val="none"/>
        </w:rPr>
      </w:pPr>
      <w:r>
        <w:rPr>
          <w:rFonts w:ascii="仿宋" w:hAnsi="仿宋" w:eastAsia="仿宋"/>
          <w:bCs/>
          <w:color w:val="auto"/>
          <w:sz w:val="24"/>
          <w:szCs w:val="24"/>
          <w:highlight w:val="none"/>
        </w:rPr>
        <w:t>1、</w:t>
      </w:r>
      <w:r>
        <w:rPr>
          <w:rFonts w:hint="eastAsia" w:ascii="仿宋" w:hAnsi="仿宋" w:eastAsia="仿宋"/>
          <w:bCs/>
          <w:color w:val="auto"/>
          <w:sz w:val="24"/>
          <w:szCs w:val="24"/>
          <w:highlight w:val="none"/>
        </w:rPr>
        <w:t>本合同约定的交货地点为：</w:t>
      </w:r>
      <w:r>
        <w:rPr>
          <w:rFonts w:hint="eastAsia" w:ascii="仿宋" w:hAnsi="仿宋" w:eastAsia="仿宋"/>
          <w:bCs/>
          <w:color w:val="auto"/>
          <w:sz w:val="24"/>
          <w:szCs w:val="24"/>
          <w:highlight w:val="none"/>
          <w:u w:val="single"/>
        </w:rPr>
        <w:t>（按照实际交货地点填写）</w:t>
      </w:r>
      <w:r>
        <w:rPr>
          <w:rFonts w:hint="eastAsia" w:ascii="仿宋" w:hAnsi="仿宋" w:eastAsia="仿宋"/>
          <w:bCs/>
          <w:color w:val="auto"/>
          <w:sz w:val="24"/>
          <w:szCs w:val="24"/>
          <w:highlight w:val="none"/>
        </w:rPr>
        <w:t>。</w:t>
      </w:r>
    </w:p>
    <w:p w14:paraId="1C4E29DA">
      <w:pPr>
        <w:widowControl/>
        <w:tabs>
          <w:tab w:val="left" w:pos="1980"/>
        </w:tabs>
        <w:snapToGrid w:val="0"/>
        <w:spacing w:before="19"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2、本合同项下货物在交付前的全部运输由乙方负责。本合同约定采用的运输方式为：</w:t>
      </w:r>
    </w:p>
    <w:p w14:paraId="27888D55">
      <w:pPr>
        <w:widowControl/>
        <w:tabs>
          <w:tab w:val="left" w:pos="1980"/>
        </w:tabs>
        <w:snapToGrid w:val="0"/>
        <w:spacing w:before="19"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3、本合同约定采用的包装方式为：</w:t>
      </w:r>
    </w:p>
    <w:p w14:paraId="51F250D9">
      <w:pPr>
        <w:widowControl/>
        <w:tabs>
          <w:tab w:val="left" w:pos="1980"/>
        </w:tabs>
        <w:snapToGrid w:val="0"/>
        <w:spacing w:before="19" w:line="500" w:lineRule="exact"/>
        <w:ind w:firstLine="480" w:firstLineChars="200"/>
        <w:rPr>
          <w:rFonts w:hint="eastAsia" w:ascii="仿宋" w:hAnsi="仿宋" w:eastAsia="仿宋"/>
          <w:color w:val="auto"/>
          <w:sz w:val="24"/>
          <w:szCs w:val="24"/>
          <w:highlight w:val="none"/>
        </w:rPr>
      </w:pPr>
      <w:r>
        <w:rPr>
          <w:rFonts w:ascii="仿宋" w:hAnsi="仿宋" w:eastAsia="仿宋"/>
          <w:color w:val="auto"/>
          <w:sz w:val="24"/>
          <w:szCs w:val="24"/>
          <w:highlight w:val="none"/>
        </w:rPr>
        <w:t>4</w:t>
      </w:r>
      <w:r>
        <w:rPr>
          <w:rFonts w:hint="eastAsia" w:ascii="仿宋" w:hAnsi="仿宋" w:eastAsia="仿宋"/>
          <w:color w:val="auto"/>
          <w:sz w:val="24"/>
          <w:szCs w:val="24"/>
          <w:highlight w:val="none"/>
        </w:rPr>
        <w:t>、乙方应严格按照合同约定的时间、地点及运输方式向甲方交付货物。交付的货物必须与合同中约定的质量标准、规格型号、数量完全相符。在交付时，乙方应提供货物的交付清单，列明货物的详细信息。</w:t>
      </w:r>
    </w:p>
    <w:p w14:paraId="347AA7ED">
      <w:pPr>
        <w:widowControl/>
        <w:tabs>
          <w:tab w:val="left" w:pos="1980"/>
        </w:tabs>
        <w:snapToGrid w:val="0"/>
        <w:spacing w:before="19" w:line="500" w:lineRule="exact"/>
        <w:ind w:firstLine="482" w:firstLineChars="200"/>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三、项目内容;</w:t>
      </w:r>
    </w:p>
    <w:p w14:paraId="335027DD">
      <w:pPr>
        <w:widowControl/>
        <w:tabs>
          <w:tab w:val="left" w:pos="1980"/>
        </w:tabs>
        <w:snapToGrid w:val="0"/>
        <w:spacing w:before="19" w:line="500" w:lineRule="exact"/>
        <w:ind w:firstLine="480" w:firstLineChars="200"/>
        <w:rPr>
          <w:rFonts w:hint="eastAsia" w:ascii="仿宋" w:hAnsi="仿宋" w:eastAsia="仿宋"/>
          <w:color w:val="auto"/>
          <w:sz w:val="24"/>
          <w:szCs w:val="24"/>
          <w:highlight w:val="none"/>
          <w:lang w:val="en-US" w:eastAsia="zh-CN"/>
        </w:rPr>
      </w:pPr>
    </w:p>
    <w:p w14:paraId="43ECD512">
      <w:pPr>
        <w:widowControl/>
        <w:tabs>
          <w:tab w:val="left" w:pos="1980"/>
        </w:tabs>
        <w:snapToGrid w:val="0"/>
        <w:spacing w:before="19" w:line="50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w:t>
      </w:r>
      <w:r>
        <w:rPr>
          <w:rFonts w:hint="eastAsia" w:ascii="仿宋" w:hAnsi="仿宋" w:eastAsia="仿宋" w:cs="仿宋"/>
          <w:b/>
          <w:bCs/>
          <w:color w:val="auto"/>
          <w:sz w:val="24"/>
          <w:szCs w:val="24"/>
          <w:highlight w:val="none"/>
        </w:rPr>
        <w:t>验收</w:t>
      </w:r>
    </w:p>
    <w:p w14:paraId="0098E1C5">
      <w:pPr>
        <w:widowControl/>
        <w:tabs>
          <w:tab w:val="left" w:pos="1980"/>
        </w:tabs>
        <w:snapToGrid w:val="0"/>
        <w:spacing w:before="19"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1、验收标准</w:t>
      </w:r>
    </w:p>
    <w:p w14:paraId="4D8106A6">
      <w:pPr>
        <w:widowControl/>
        <w:tabs>
          <w:tab w:val="left" w:pos="1980"/>
        </w:tabs>
        <w:snapToGrid w:val="0"/>
        <w:spacing w:before="19"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（1）乙方交付的货</w:t>
      </w:r>
      <w:r>
        <w:rPr>
          <w:rFonts w:hint="eastAsia" w:ascii="仿宋" w:hAnsi="仿宋" w:eastAsia="仿宋" w:cs="仿宋"/>
          <w:color w:val="auto"/>
          <w:sz w:val="24"/>
          <w:szCs w:val="24"/>
          <w:highlight w:val="none"/>
        </w:rPr>
        <w:t>物</w:t>
      </w:r>
      <w:r>
        <w:rPr>
          <w:rFonts w:hint="eastAsia" w:ascii="仿宋" w:hAnsi="仿宋" w:eastAsia="仿宋" w:cs="仿宋"/>
          <w:color w:val="auto"/>
          <w:sz w:val="24"/>
          <w:szCs w:val="24"/>
          <w:highlight w:val="none"/>
          <w:lang w:val="en-US" w:eastAsia="zh-CN"/>
        </w:rPr>
        <w:t>应由乙方有资质人员进行维修更换</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应当完全符合本合同或者招投标文件所规定的货物、数量和规格要求。乙方不得少交或多交货物。乙方提供的货物不符合招投标文件和合同规定的，甲方有权拒收货物，由此引起的风险和一切责任，由乙方承担，乙方应当立即更换货物，乙方拒绝按照合同约定补充/更换货物、逾期补充/更换货物超过7日，或经一次补充/更换后货物仍不符合合同约定的，甲方有权解除本合同，并要求乙方承担违约责任。</w:t>
      </w:r>
    </w:p>
    <w:p w14:paraId="4940D1E4">
      <w:pPr>
        <w:widowControl/>
        <w:tabs>
          <w:tab w:val="left" w:pos="1980"/>
        </w:tabs>
        <w:snapToGrid w:val="0"/>
        <w:spacing w:before="19"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前述标准以较严格者为准。</w:t>
      </w:r>
    </w:p>
    <w:p w14:paraId="5AFE8919">
      <w:pPr>
        <w:widowControl/>
        <w:tabs>
          <w:tab w:val="left" w:pos="1980"/>
        </w:tabs>
        <w:snapToGrid w:val="0"/>
        <w:spacing w:before="19" w:line="5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（3）货物和系统调试验收的标准：按行业通行标准、厂方出厂标准和乙方投标文件的承诺（详见合同附件载明的标准，并不低于国家相关标准）执行。</w:t>
      </w:r>
    </w:p>
    <w:p w14:paraId="78A191D5">
      <w:pPr>
        <w:widowControl/>
        <w:tabs>
          <w:tab w:val="left" w:pos="1980"/>
        </w:tabs>
        <w:snapToGrid w:val="0"/>
        <w:spacing w:before="19"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应将所提供货物的装箱清单、用户手册、原厂保修卡、随机资料及配件、随机工具等交付给甲方；乙方不能完整交付货物及本款规定的单证和配件工具的，视为未按合同约定交货，乙方负责补齐，否则甲方可拒绝验收。因此导致逾期交付的，由乙方承担相关的违约责任。若合同货物为设备产品，则整机设备在提货前由乙方先行空车运转并提供运转合格的证据作为验收的参考资料。</w:t>
      </w:r>
    </w:p>
    <w:p w14:paraId="233C9D5D">
      <w:pPr>
        <w:widowControl/>
        <w:tabs>
          <w:tab w:val="left" w:pos="1980"/>
        </w:tabs>
        <w:snapToGrid w:val="0"/>
        <w:spacing w:before="19"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3、乙方负责在货物到达甲方交货地点或者指定地点</w:t>
      </w:r>
      <w:r>
        <w:rPr>
          <w:rFonts w:hint="eastAsia" w:ascii="仿宋" w:hAnsi="仿宋" w:eastAsia="仿宋" w:cs="仿宋"/>
          <w:color w:val="auto"/>
          <w:sz w:val="24"/>
          <w:szCs w:val="24"/>
          <w:highlight w:val="none"/>
          <w:u w:val="single"/>
          <w:lang w:val="en-US" w:eastAsia="zh-CN"/>
        </w:rPr>
        <w:t>7</w:t>
      </w:r>
      <w:r>
        <w:rPr>
          <w:rFonts w:hint="eastAsia" w:ascii="仿宋" w:hAnsi="仿宋" w:eastAsia="仿宋" w:cs="仿宋"/>
          <w:color w:val="auto"/>
          <w:sz w:val="24"/>
          <w:szCs w:val="24"/>
          <w:highlight w:val="none"/>
          <w:u w:val="single"/>
        </w:rPr>
        <w:t>日</w:t>
      </w:r>
      <w:r>
        <w:rPr>
          <w:rFonts w:hint="eastAsia" w:ascii="仿宋" w:hAnsi="仿宋" w:eastAsia="仿宋" w:cs="仿宋"/>
          <w:color w:val="auto"/>
          <w:sz w:val="24"/>
          <w:szCs w:val="24"/>
          <w:highlight w:val="none"/>
        </w:rPr>
        <w:t>内到甲方现场调试服务，甲方在调试过程中作整体验收，如调试验收不合格则由甲方出具书面通知，并责令乙方限期整改，如乙方拒不整改、或整改逾期超过10日或者整改1次后仍不合格的，按照乙方不能交货处理。</w:t>
      </w:r>
    </w:p>
    <w:p w14:paraId="7D3B3CBF">
      <w:pPr>
        <w:widowControl/>
        <w:tabs>
          <w:tab w:val="left" w:pos="1980"/>
        </w:tabs>
        <w:snapToGrid w:val="0"/>
        <w:spacing w:before="19"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验收时间以验收单上签署的时间为准，验收结果以该项目验收单结论为准。在验收过程中发现乙方有违约问题，甲方有权暂缓结算与支付，待乙方违约问题解决后，方可办理结算与支付事宜，相关费用可直接从尾款中扣除。</w:t>
      </w:r>
    </w:p>
    <w:p w14:paraId="7C33FA9D">
      <w:pPr>
        <w:widowControl/>
        <w:tabs>
          <w:tab w:val="left" w:pos="1980"/>
        </w:tabs>
        <w:snapToGrid w:val="0"/>
        <w:spacing w:before="19"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、甲方对验收有异议的或者经整改仍验收不合格的，在验收后7个工作日内以书面形式向乙方提出，乙方应自收到甲方书面异议后24小时内响应并及时予以解决。超过10日未能解决的，甲方有权单方解除本合同。</w:t>
      </w:r>
    </w:p>
    <w:p w14:paraId="1B4A282D">
      <w:pPr>
        <w:widowControl/>
        <w:tabs>
          <w:tab w:val="left" w:pos="1980"/>
        </w:tabs>
        <w:snapToGrid w:val="0"/>
        <w:spacing w:before="19" w:line="500" w:lineRule="exact"/>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五、付款：</w:t>
      </w:r>
    </w:p>
    <w:p w14:paraId="7E790E28">
      <w:pPr>
        <w:widowControl/>
        <w:tabs>
          <w:tab w:val="left" w:pos="1980"/>
        </w:tabs>
        <w:snapToGrid w:val="0"/>
        <w:spacing w:before="19" w:line="500" w:lineRule="exact"/>
        <w:ind w:firstLine="480"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合同签订后，在乙方全部交付货物且项目安装调试完成并</w:t>
      </w:r>
      <w:r>
        <w:rPr>
          <w:rFonts w:hint="eastAsia" w:ascii="仿宋" w:hAnsi="仿宋" w:eastAsia="仿宋" w:cs="仿宋"/>
          <w:color w:val="auto"/>
          <w:sz w:val="24"/>
          <w:szCs w:val="24"/>
          <w:highlight w:val="none"/>
          <w:lang w:val="en-US" w:eastAsia="zh-CN"/>
        </w:rPr>
        <w:t>经甲方</w:t>
      </w:r>
      <w:r>
        <w:rPr>
          <w:rFonts w:hint="eastAsia" w:ascii="仿宋" w:hAnsi="仿宋" w:eastAsia="仿宋" w:cs="仿宋"/>
          <w:color w:val="auto"/>
          <w:sz w:val="24"/>
          <w:szCs w:val="24"/>
          <w:highlight w:val="none"/>
        </w:rPr>
        <w:t>验收合格后</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支付合同</w:t>
      </w:r>
      <w:r>
        <w:rPr>
          <w:rFonts w:hint="eastAsia" w:ascii="仿宋" w:hAnsi="仿宋" w:eastAsia="仿宋" w:cs="仿宋"/>
          <w:color w:val="auto"/>
          <w:sz w:val="24"/>
          <w:szCs w:val="24"/>
          <w:highlight w:val="none"/>
          <w:lang w:val="en-US" w:eastAsia="zh-CN"/>
        </w:rPr>
        <w:t>款</w:t>
      </w:r>
      <w:r>
        <w:rPr>
          <w:rFonts w:hint="eastAsia" w:ascii="仿宋" w:hAnsi="仿宋" w:eastAsia="仿宋" w:cs="仿宋"/>
          <w:color w:val="auto"/>
          <w:sz w:val="24"/>
          <w:szCs w:val="24"/>
          <w:highlight w:val="none"/>
        </w:rPr>
        <w:t>。</w:t>
      </w:r>
    </w:p>
    <w:p w14:paraId="39B32187">
      <w:pPr>
        <w:widowControl/>
        <w:tabs>
          <w:tab w:val="left" w:pos="1980"/>
        </w:tabs>
        <w:snapToGrid w:val="0"/>
        <w:spacing w:before="19" w:line="500" w:lineRule="exact"/>
        <w:ind w:firstLine="472" w:firstLineChars="196"/>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、质量保证</w:t>
      </w:r>
    </w:p>
    <w:p w14:paraId="3648125C">
      <w:pPr>
        <w:widowControl/>
        <w:tabs>
          <w:tab w:val="left" w:pos="1980"/>
        </w:tabs>
        <w:snapToGrid w:val="0"/>
        <w:spacing w:before="19" w:line="500" w:lineRule="exact"/>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1、乙方所提供的产品/服务的技术规格应与采购文件规定的技术规格及响应文件所附的“技术条款偏离表”相一致；若技术性能无特殊说明，则按国家有关部门最新颁布的标准及规范为准。</w:t>
      </w:r>
    </w:p>
    <w:p w14:paraId="084610E3">
      <w:pPr>
        <w:widowControl/>
        <w:tabs>
          <w:tab w:val="left" w:pos="1980"/>
        </w:tabs>
        <w:snapToGrid w:val="0"/>
        <w:spacing w:before="19" w:line="500" w:lineRule="exact"/>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2、属于《产品质量法》规定的生产者的责任（包括但不限于产品缺陷责任等）以及因此导致的损害赔偿等责任，不受质量保证期限约定时限限制，双方依据《产品质量法》相关规定处理。</w:t>
      </w:r>
    </w:p>
    <w:p w14:paraId="3E5B7A63">
      <w:pPr>
        <w:widowControl/>
        <w:snapToGrid w:val="0"/>
        <w:spacing w:before="19" w:line="500" w:lineRule="exact"/>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、违约责任</w:t>
      </w:r>
    </w:p>
    <w:p w14:paraId="1A990FBE">
      <w:pPr>
        <w:widowControl/>
        <w:tabs>
          <w:tab w:val="left" w:pos="1980"/>
        </w:tabs>
        <w:snapToGrid w:val="0"/>
        <w:spacing w:before="19" w:line="500" w:lineRule="exact"/>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1、本合同生效后，双方应本着诚实信用原则，不得违反本合同约定的义务，不得随意变更、解除或者终止本合同。</w:t>
      </w:r>
    </w:p>
    <w:p w14:paraId="766CA955">
      <w:pPr>
        <w:widowControl/>
        <w:tabs>
          <w:tab w:val="left" w:pos="1980"/>
        </w:tabs>
        <w:snapToGrid w:val="0"/>
        <w:spacing w:before="19" w:line="500" w:lineRule="exact"/>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2、因任一方以明示或默示方式表示不再履行合同的，属于违约行为。相对方有权选择要求继续履行或者依据法律规定或本合同的约定解除合同，并要求违约方承担本合同约定的相应的违约责任。</w:t>
      </w:r>
    </w:p>
    <w:p w14:paraId="050CF3FD">
      <w:pPr>
        <w:widowControl/>
        <w:tabs>
          <w:tab w:val="left" w:pos="1980"/>
        </w:tabs>
        <w:snapToGrid w:val="0"/>
        <w:spacing w:before="19" w:line="500" w:lineRule="exact"/>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如乙方不能交付、交付的货物不合格导致未能通过验收等（需要根据具体服务细化违约情形），甲方有权解除合同，解除合同的通知自到达乙方时生效，乙方除应向甲方返还所有已收款项外，还应支付合同总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的违约金。</w:t>
      </w:r>
    </w:p>
    <w:p w14:paraId="036D9E23">
      <w:pPr>
        <w:widowControl/>
        <w:tabs>
          <w:tab w:val="left" w:pos="1980"/>
        </w:tabs>
        <w:snapToGrid w:val="0"/>
        <w:spacing w:before="19" w:line="500" w:lineRule="exact"/>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、乙方逾期交付的，按以下方式处理：（1）逾期交付部分与已交付部分不可分或全部逾期交付的，每逾期1天，乙方向甲方支付合同总额的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‰的违约金。（2）逾期交付部分与已交付部分可分并已经部分交付的，每逾期1天，乙方向甲方支付未交付部分价款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‰的违约金。如乙方任意部分逾期交付达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天，甲方有权解除合同，解除合同的通知自到达乙方时生效，并有权要求乙方退还已收款项，赔偿因此给甲方造成的损失，包括但不限于紧急采购支出。</w:t>
      </w:r>
    </w:p>
    <w:p w14:paraId="2BAD16C5">
      <w:pPr>
        <w:widowControl/>
        <w:tabs>
          <w:tab w:val="left" w:pos="1980"/>
        </w:tabs>
        <w:snapToGrid w:val="0"/>
        <w:spacing w:before="19" w:line="500" w:lineRule="exact"/>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、因乙方交付的货物给甲方及第三人造成任何人身或者财产损失，由乙方承担责任，并赔偿由此产生的一切损失；如因乙方原因导致甲方遭受损失或向第三方承担责任的，甲方有权向乙方全额追偿。</w:t>
      </w:r>
    </w:p>
    <w:p w14:paraId="7DF49994">
      <w:pPr>
        <w:widowControl/>
        <w:tabs>
          <w:tab w:val="left" w:pos="1980"/>
        </w:tabs>
        <w:snapToGrid w:val="0"/>
        <w:spacing w:before="19"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、不可抗力</w:t>
      </w:r>
    </w:p>
    <w:p w14:paraId="41685002">
      <w:pPr>
        <w:widowControl/>
        <w:tabs>
          <w:tab w:val="left" w:pos="1980"/>
        </w:tabs>
        <w:snapToGrid w:val="0"/>
        <w:spacing w:before="19" w:line="500" w:lineRule="exact"/>
        <w:ind w:firstLine="422" w:firstLineChars="17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1、“不可抗力”是指所有超出本合同双方控制范围的事件，该事件应不可预见。</w:t>
      </w:r>
    </w:p>
    <w:p w14:paraId="13426A96">
      <w:pPr>
        <w:widowControl/>
        <w:tabs>
          <w:tab w:val="left" w:pos="1980"/>
        </w:tabs>
        <w:snapToGrid w:val="0"/>
        <w:spacing w:before="19" w:line="500" w:lineRule="exact"/>
        <w:ind w:firstLine="422" w:firstLineChars="17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合同履约相关事宜双方协商解决。</w:t>
      </w:r>
    </w:p>
    <w:p w14:paraId="1B138509">
      <w:pPr>
        <w:widowControl/>
        <w:tabs>
          <w:tab w:val="left" w:pos="1980"/>
        </w:tabs>
        <w:snapToGrid w:val="0"/>
        <w:spacing w:before="19" w:line="500" w:lineRule="exact"/>
        <w:ind w:firstLine="424" w:firstLineChars="176"/>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九</w:t>
      </w:r>
      <w:r>
        <w:rPr>
          <w:rFonts w:hint="eastAsia" w:ascii="仿宋" w:hAnsi="仿宋" w:eastAsia="仿宋" w:cs="仿宋"/>
          <w:b/>
          <w:color w:val="auto"/>
          <w:sz w:val="24"/>
          <w:szCs w:val="24"/>
          <w:highlight w:val="none"/>
        </w:rPr>
        <w:t>、争议解决方式</w:t>
      </w:r>
    </w:p>
    <w:p w14:paraId="66FBBC7B">
      <w:pPr>
        <w:widowControl/>
        <w:tabs>
          <w:tab w:val="left" w:pos="1980"/>
        </w:tabs>
        <w:snapToGrid w:val="0"/>
        <w:spacing w:before="19" w:line="500" w:lineRule="exact"/>
        <w:ind w:firstLine="422" w:firstLineChars="1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双方执行合同过程中出现的争议，本着双方友好协商的原则进行解决。经协商不能解决的，可按照法律规定向甲方所在地有管辖权的人民法院提起诉讼。届时守约方产生的所有追索债权的相关费用（包括但不仅限于律师费、诉讼费、保全担保费、差旅费、公证费、鉴定费、评估费）均由违约方全额承担。</w:t>
      </w:r>
    </w:p>
    <w:p w14:paraId="122E9944">
      <w:pPr>
        <w:widowControl/>
        <w:snapToGrid w:val="0"/>
        <w:spacing w:before="19" w:line="500" w:lineRule="exact"/>
        <w:ind w:firstLine="472" w:firstLineChars="196"/>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十</w:t>
      </w:r>
      <w:r>
        <w:rPr>
          <w:rFonts w:hint="eastAsia" w:ascii="仿宋" w:hAnsi="仿宋" w:eastAsia="仿宋" w:cs="仿宋"/>
          <w:b/>
          <w:color w:val="auto"/>
          <w:sz w:val="24"/>
          <w:szCs w:val="24"/>
          <w:highlight w:val="none"/>
        </w:rPr>
        <w:t>、合同生效</w:t>
      </w:r>
    </w:p>
    <w:p w14:paraId="7FB42DAF">
      <w:pPr>
        <w:widowControl/>
        <w:snapToGrid w:val="0"/>
        <w:spacing w:before="19" w:line="500" w:lineRule="exact"/>
        <w:ind w:firstLine="470" w:firstLineChars="196"/>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本合同由甲乙双方法定代表人/授权代表签字并盖章后生效。</w:t>
      </w:r>
    </w:p>
    <w:p w14:paraId="5369EB6B">
      <w:pPr>
        <w:widowControl/>
        <w:snapToGrid w:val="0"/>
        <w:spacing w:before="19"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本合同一式六份，中文书写。甲方四份、乙方两份。</w:t>
      </w:r>
    </w:p>
    <w:p w14:paraId="6D4485E2">
      <w:pPr>
        <w:pStyle w:val="18"/>
        <w:ind w:left="0" w:leftChars="0" w:right="1470" w:firstLine="0" w:firstLineChars="0"/>
        <w:jc w:val="left"/>
        <w:rPr>
          <w:rFonts w:hint="eastAsia" w:ascii="仿宋" w:hAnsi="仿宋" w:eastAsia="仿宋" w:cs="仿宋"/>
          <w:color w:val="auto"/>
          <w:sz w:val="24"/>
          <w:szCs w:val="24"/>
          <w:highlight w:val="none"/>
        </w:rPr>
      </w:pPr>
    </w:p>
    <w:p w14:paraId="5963C528">
      <w:pPr>
        <w:pStyle w:val="18"/>
        <w:keepNext w:val="0"/>
        <w:keepLines w:val="0"/>
        <w:pageBreakBefore w:val="0"/>
        <w:kinsoku/>
        <w:wordWrap/>
        <w:overflowPunct/>
        <w:topLinePunct w:val="0"/>
        <w:autoSpaceDE/>
        <w:autoSpaceDN/>
        <w:bidi w:val="0"/>
        <w:adjustRightInd/>
        <w:spacing w:line="240" w:lineRule="auto"/>
        <w:ind w:left="0" w:leftChars="0" w:right="147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本页无正文</w:t>
      </w:r>
      <w:r>
        <w:rPr>
          <w:rFonts w:hint="eastAsia" w:ascii="仿宋" w:hAnsi="仿宋" w:eastAsia="仿宋" w:cs="仿宋"/>
          <w:color w:val="auto"/>
          <w:sz w:val="24"/>
          <w:szCs w:val="24"/>
          <w:highlight w:val="none"/>
        </w:rPr>
        <w:t>）</w:t>
      </w:r>
    </w:p>
    <w:p w14:paraId="044A1FDB">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甲方：</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南京市第一医院</w:t>
      </w:r>
      <w:r>
        <w:rPr>
          <w:rFonts w:hint="eastAsia" w:ascii="仿宋" w:hAnsi="仿宋" w:eastAsia="仿宋" w:cs="仿宋"/>
          <w:b/>
          <w:color w:val="auto"/>
          <w:sz w:val="24"/>
          <w:szCs w:val="24"/>
          <w:highlight w:val="none"/>
          <w:u w:val="single"/>
        </w:rPr>
        <w:t xml:space="preserve">   （盖章）</w:t>
      </w:r>
    </w:p>
    <w:p w14:paraId="7E6C025D">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法定（授权）代表人：</w:t>
      </w:r>
    </w:p>
    <w:p w14:paraId="54C48942">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月  日                   </w:t>
      </w:r>
    </w:p>
    <w:p w14:paraId="1C679E9A">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户名： 南京市第一医院</w:t>
      </w:r>
    </w:p>
    <w:p w14:paraId="657F0DBA">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税号：12320100425800900J</w:t>
      </w:r>
    </w:p>
    <w:p w14:paraId="572330EC">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银行账号：088760201111398304</w:t>
      </w:r>
    </w:p>
    <w:p w14:paraId="2E76AD44">
      <w:pPr>
        <w:pStyle w:val="19"/>
        <w:keepNext w:val="0"/>
        <w:keepLines w:val="0"/>
        <w:pageBreakBefore w:val="0"/>
        <w:kinsoku/>
        <w:wordWrap/>
        <w:overflowPunct/>
        <w:topLinePunct w:val="0"/>
        <w:autoSpaceDE/>
        <w:autoSpaceDN/>
        <w:bidi w:val="0"/>
        <w:adjustRightInd/>
        <w:spacing w:line="240" w:lineRule="auto"/>
        <w:ind w:left="0" w:leftChars="0" w:firstLine="0" w:firstLineChars="0"/>
        <w:textAlignment w:val="auto"/>
        <w:rPr>
          <w:color w:val="auto"/>
          <w:highlight w:val="none"/>
        </w:rPr>
      </w:pPr>
      <w:r>
        <w:rPr>
          <w:rFonts w:hint="eastAsia" w:ascii="仿宋" w:hAnsi="仿宋" w:eastAsia="仿宋" w:cs="仿宋"/>
          <w:color w:val="auto"/>
          <w:sz w:val="24"/>
          <w:szCs w:val="24"/>
          <w:highlight w:val="none"/>
        </w:rPr>
        <w:t>开户银行：南京银行鸿信大厦支行</w:t>
      </w:r>
    </w:p>
    <w:p w14:paraId="269B7B07">
      <w:pPr>
        <w:pStyle w:val="37"/>
        <w:keepNext w:val="0"/>
        <w:keepLines w:val="0"/>
        <w:pageBreakBefore w:val="0"/>
        <w:kinsoku/>
        <w:wordWrap/>
        <w:overflowPunct/>
        <w:topLinePunct w:val="0"/>
        <w:autoSpaceDE/>
        <w:autoSpaceDN/>
        <w:bidi w:val="0"/>
        <w:adjustRightInd/>
        <w:spacing w:line="240" w:lineRule="auto"/>
        <w:ind w:firstLine="420"/>
        <w:textAlignment w:val="auto"/>
        <w:rPr>
          <w:color w:val="auto"/>
          <w:highlight w:val="none"/>
        </w:rPr>
      </w:pPr>
    </w:p>
    <w:p w14:paraId="198A626A">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hint="eastAsia" w:ascii="仿宋" w:hAnsi="仿宋" w:eastAsia="仿宋"/>
          <w:b/>
          <w:color w:val="auto"/>
          <w:sz w:val="24"/>
          <w:szCs w:val="24"/>
          <w:highlight w:val="none"/>
        </w:rPr>
      </w:pPr>
    </w:p>
    <w:p w14:paraId="313E7F95">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hint="eastAsia" w:ascii="仿宋" w:hAnsi="仿宋" w:eastAsia="仿宋"/>
          <w:b/>
          <w:color w:val="auto"/>
          <w:sz w:val="24"/>
          <w:szCs w:val="24"/>
          <w:highlight w:val="none"/>
        </w:rPr>
      </w:pPr>
    </w:p>
    <w:p w14:paraId="74FE2362">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ascii="仿宋" w:hAnsi="仿宋" w:eastAsia="仿宋"/>
          <w:color w:val="auto"/>
          <w:sz w:val="24"/>
          <w:szCs w:val="24"/>
          <w:highlight w:val="none"/>
        </w:rPr>
      </w:pPr>
      <w:r>
        <w:rPr>
          <w:rFonts w:hint="eastAsia" w:ascii="仿宋" w:hAnsi="仿宋" w:eastAsia="仿宋"/>
          <w:b/>
          <w:color w:val="auto"/>
          <w:sz w:val="24"/>
          <w:szCs w:val="24"/>
          <w:highlight w:val="none"/>
        </w:rPr>
        <w:t>乙方：</w:t>
      </w:r>
      <w:r>
        <w:rPr>
          <w:rFonts w:ascii="仿宋" w:hAnsi="仿宋" w:eastAsia="仿宋"/>
          <w:b/>
          <w:color w:val="auto"/>
          <w:sz w:val="24"/>
          <w:szCs w:val="24"/>
          <w:highlight w:val="none"/>
          <w:u w:val="single"/>
        </w:rPr>
        <w:t xml:space="preserve">                         （盖章）</w:t>
      </w:r>
    </w:p>
    <w:p w14:paraId="057BAAFF">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法定（授权）代表人</w:t>
      </w:r>
      <w:r>
        <w:rPr>
          <w:rFonts w:hint="eastAsia" w:ascii="仿宋" w:hAnsi="仿宋" w:eastAsia="仿宋"/>
          <w:color w:val="auto"/>
          <w:sz w:val="24"/>
          <w:szCs w:val="24"/>
          <w:highlight w:val="none"/>
          <w:u w:val="single"/>
        </w:rPr>
        <w:t>：</w:t>
      </w:r>
      <w:r>
        <w:rPr>
          <w:rFonts w:ascii="仿宋" w:hAnsi="仿宋" w:eastAsia="仿宋"/>
          <w:color w:val="auto"/>
          <w:sz w:val="24"/>
          <w:szCs w:val="24"/>
          <w:highlight w:val="none"/>
          <w:u w:val="single"/>
        </w:rPr>
        <w:t xml:space="preserve">        </w:t>
      </w:r>
    </w:p>
    <w:p w14:paraId="6DE878BC">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2</w:t>
      </w:r>
      <w:r>
        <w:rPr>
          <w:rFonts w:ascii="仿宋" w:hAnsi="仿宋" w:eastAsia="仿宋"/>
          <w:color w:val="auto"/>
          <w:sz w:val="24"/>
          <w:szCs w:val="24"/>
          <w:highlight w:val="none"/>
        </w:rPr>
        <w:t>02</w:t>
      </w:r>
      <w:r>
        <w:rPr>
          <w:rFonts w:hint="eastAsia" w:ascii="仿宋" w:hAnsi="仿宋" w:eastAsia="仿宋"/>
          <w:color w:val="auto"/>
          <w:sz w:val="24"/>
          <w:szCs w:val="24"/>
          <w:highlight w:val="none"/>
        </w:rPr>
        <w:t xml:space="preserve">  </w:t>
      </w:r>
      <w:r>
        <w:rPr>
          <w:rFonts w:hint="eastAsia" w:ascii="仿宋" w:hAnsi="仿宋" w:eastAsia="仿宋" w:cs="仿宋_GB2312"/>
          <w:color w:val="auto"/>
          <w:sz w:val="24"/>
          <w:szCs w:val="24"/>
          <w:highlight w:val="none"/>
        </w:rPr>
        <w:t xml:space="preserve">年  </w:t>
      </w:r>
      <w:r>
        <w:rPr>
          <w:rFonts w:hint="eastAsia" w:ascii="仿宋" w:hAnsi="仿宋" w:eastAsia="仿宋"/>
          <w:color w:val="auto"/>
          <w:sz w:val="24"/>
          <w:szCs w:val="24"/>
          <w:highlight w:val="none"/>
        </w:rPr>
        <w:t>月  日</w:t>
      </w:r>
    </w:p>
    <w:p w14:paraId="2245C166">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户名：</w:t>
      </w:r>
    </w:p>
    <w:p w14:paraId="34CACA86">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税号：</w:t>
      </w:r>
    </w:p>
    <w:p w14:paraId="0E385ED7">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银行账号：</w:t>
      </w:r>
    </w:p>
    <w:p w14:paraId="0363406D">
      <w:pPr>
        <w:keepNext w:val="0"/>
        <w:keepLines w:val="0"/>
        <w:pageBreakBefore w:val="0"/>
        <w:widowControl/>
        <w:kinsoku/>
        <w:wordWrap/>
        <w:overflowPunct/>
        <w:topLinePunct w:val="0"/>
        <w:autoSpaceDE/>
        <w:autoSpaceDN/>
        <w:bidi w:val="0"/>
        <w:adjustRightInd/>
        <w:snapToGrid w:val="0"/>
        <w:spacing w:before="19" w:line="240" w:lineRule="auto"/>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开户银行：</w:t>
      </w:r>
    </w:p>
    <w:p w14:paraId="0C16B69A">
      <w:pPr>
        <w:spacing w:line="360" w:lineRule="auto"/>
        <w:rPr>
          <w:rFonts w:ascii="仿宋" w:hAnsi="仿宋" w:eastAsia="仿宋"/>
          <w:color w:val="auto"/>
          <w:sz w:val="24"/>
          <w:szCs w:val="24"/>
          <w:highlight w:val="none"/>
        </w:rPr>
      </w:pPr>
    </w:p>
    <w:p w14:paraId="1C687864">
      <w:pPr>
        <w:spacing w:line="360" w:lineRule="auto"/>
        <w:rPr>
          <w:rFonts w:ascii="仿宋" w:hAnsi="仿宋" w:eastAsia="仿宋"/>
          <w:color w:val="auto"/>
          <w:sz w:val="24"/>
          <w:szCs w:val="24"/>
          <w:highlight w:val="none"/>
        </w:rPr>
      </w:pPr>
    </w:p>
    <w:p w14:paraId="67A741A7">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附件1：</w:t>
      </w:r>
    </w:p>
    <w:p w14:paraId="2B85E341">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u w:val="single" w:color="000000"/>
          <w:lang w:val="en-US"/>
        </w:rPr>
      </w:pPr>
    </w:p>
    <w:p w14:paraId="5983226B">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rPr>
      </w:pPr>
      <w:r>
        <w:rPr>
          <w:rFonts w:hint="eastAsia" w:ascii="仿宋" w:hAnsi="仿宋" w:eastAsia="仿宋" w:cs="仿宋"/>
          <w:b/>
          <w:bCs w:val="0"/>
          <w:color w:val="auto"/>
          <w:kern w:val="2"/>
          <w:sz w:val="24"/>
          <w:szCs w:val="24"/>
          <w:highlight w:val="none"/>
          <w:lang w:val="en-US" w:eastAsia="zh-CN" w:bidi="ar"/>
        </w:rPr>
        <w:t>安 全 生 产 责 任 承 诺 书</w:t>
      </w:r>
    </w:p>
    <w:p w14:paraId="1E35C352">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致</w:t>
      </w:r>
      <w:r>
        <w:rPr>
          <w:rFonts w:hint="eastAsia" w:ascii="仿宋" w:hAnsi="仿宋" w:eastAsia="仿宋" w:cs="仿宋"/>
          <w:color w:val="auto"/>
          <w:kern w:val="2"/>
          <w:sz w:val="24"/>
          <w:szCs w:val="24"/>
          <w:highlight w:val="none"/>
          <w:u w:val="single"/>
          <w:lang w:val="en-US" w:eastAsia="zh-CN" w:bidi="ar"/>
        </w:rPr>
        <w:t xml:space="preserve"> </w:t>
      </w:r>
      <w:r>
        <w:rPr>
          <w:rFonts w:hint="eastAsia" w:ascii="仿宋" w:hAnsi="仿宋" w:eastAsia="仿宋" w:cs="仿宋"/>
          <w:bCs/>
          <w:color w:val="auto"/>
          <w:spacing w:val="11"/>
          <w:kern w:val="2"/>
          <w:sz w:val="24"/>
          <w:szCs w:val="24"/>
          <w:highlight w:val="none"/>
          <w:u w:val="single"/>
          <w:lang w:val="en-US" w:eastAsia="zh-CN" w:bidi="ar"/>
        </w:rPr>
        <w:t xml:space="preserve"> 南京市第一医院                           </w:t>
      </w:r>
      <w:r>
        <w:rPr>
          <w:rFonts w:hint="eastAsia" w:ascii="仿宋" w:hAnsi="仿宋" w:eastAsia="仿宋" w:cs="仿宋"/>
          <w:color w:val="auto"/>
          <w:kern w:val="2"/>
          <w:sz w:val="24"/>
          <w:szCs w:val="24"/>
          <w:highlight w:val="none"/>
          <w:u w:val="single"/>
          <w:lang w:val="en-US" w:eastAsia="zh-CN" w:bidi="ar"/>
        </w:rPr>
        <w:t xml:space="preserve"> </w:t>
      </w:r>
      <w:r>
        <w:rPr>
          <w:rFonts w:hint="eastAsia" w:ascii="仿宋" w:hAnsi="仿宋" w:eastAsia="仿宋" w:cs="仿宋"/>
          <w:color w:val="auto"/>
          <w:kern w:val="2"/>
          <w:sz w:val="24"/>
          <w:szCs w:val="24"/>
          <w:highlight w:val="none"/>
          <w:lang w:val="en-US" w:eastAsia="zh-CN" w:bidi="ar"/>
        </w:rPr>
        <w:t>：</w:t>
      </w:r>
    </w:p>
    <w:p w14:paraId="2513F169">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我公司现向贵公司承诺，我公司在工程实施过程中，保证不发生重大人员伤亡事故，在此工程施工过程中所发生的一切工伤事故，或安全事故，均由我公司承担一切责任。</w:t>
      </w:r>
    </w:p>
    <w:p w14:paraId="082DE761">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p>
    <w:p w14:paraId="7F0CBE2F">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承诺单位（公章）：</w:t>
      </w:r>
    </w:p>
    <w:p w14:paraId="33DA0342">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p>
    <w:p w14:paraId="29691F7A">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法定代表人（签字或盖章）：</w:t>
      </w:r>
    </w:p>
    <w:p w14:paraId="4BC84E41">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p>
    <w:p w14:paraId="0EED505F">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项目经理（签字或盖章）：</w:t>
      </w:r>
    </w:p>
    <w:p w14:paraId="0FCC9553">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p>
    <w:p w14:paraId="41169C20">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日  期：    年  月  日</w:t>
      </w:r>
    </w:p>
    <w:p w14:paraId="5479DA80">
      <w:pPr>
        <w:spacing w:line="360" w:lineRule="auto"/>
        <w:rPr>
          <w:rFonts w:hint="eastAsia" w:ascii="仿宋" w:hAnsi="仿宋" w:eastAsia="仿宋" w:cs="仿宋"/>
          <w:color w:val="auto"/>
          <w:sz w:val="24"/>
          <w:szCs w:val="24"/>
          <w:highlight w:val="none"/>
        </w:rPr>
      </w:pPr>
    </w:p>
    <w:p w14:paraId="2F7DF1D1">
      <w:pPr>
        <w:spacing w:line="360" w:lineRule="auto"/>
        <w:rPr>
          <w:rFonts w:hint="eastAsia" w:ascii="仿宋" w:hAnsi="仿宋" w:eastAsia="仿宋" w:cs="仿宋"/>
          <w:color w:val="auto"/>
          <w:sz w:val="24"/>
          <w:szCs w:val="24"/>
          <w:highlight w:val="none"/>
        </w:rPr>
      </w:pPr>
    </w:p>
    <w:p w14:paraId="1990A455">
      <w:pPr>
        <w:spacing w:line="360" w:lineRule="auto"/>
        <w:rPr>
          <w:rFonts w:hint="eastAsia" w:ascii="仿宋" w:hAnsi="仿宋" w:eastAsia="仿宋" w:cs="仿宋"/>
          <w:color w:val="auto"/>
          <w:sz w:val="24"/>
          <w:szCs w:val="24"/>
          <w:highlight w:val="none"/>
        </w:rPr>
      </w:pPr>
    </w:p>
    <w:p w14:paraId="60C077D1">
      <w:pPr>
        <w:spacing w:line="360" w:lineRule="auto"/>
        <w:rPr>
          <w:rFonts w:hint="eastAsia" w:ascii="仿宋" w:hAnsi="仿宋" w:eastAsia="仿宋" w:cs="仿宋"/>
          <w:color w:val="auto"/>
          <w:sz w:val="24"/>
          <w:szCs w:val="24"/>
          <w:highlight w:val="none"/>
        </w:rPr>
      </w:pPr>
    </w:p>
    <w:p w14:paraId="44BFB1AD">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4"/>
          <w:szCs w:val="24"/>
          <w:highlight w:val="none"/>
          <w:lang w:val="en-US" w:eastAsia="zh-CN" w:bidi="ar"/>
        </w:rPr>
      </w:pPr>
    </w:p>
    <w:p w14:paraId="3A05E00B">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4"/>
          <w:szCs w:val="24"/>
          <w:highlight w:val="none"/>
          <w:lang w:val="en-US" w:eastAsia="zh-CN" w:bidi="ar"/>
        </w:rPr>
      </w:pPr>
    </w:p>
    <w:p w14:paraId="185AE35E">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4"/>
          <w:szCs w:val="24"/>
          <w:highlight w:val="none"/>
          <w:lang w:val="en-US" w:eastAsia="zh-CN" w:bidi="ar"/>
        </w:rPr>
      </w:pPr>
    </w:p>
    <w:p w14:paraId="11A88A23">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4"/>
          <w:szCs w:val="24"/>
          <w:highlight w:val="none"/>
          <w:lang w:val="en-US" w:eastAsia="zh-CN" w:bidi="ar"/>
        </w:rPr>
      </w:pPr>
    </w:p>
    <w:p w14:paraId="253FE482">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4"/>
          <w:szCs w:val="24"/>
          <w:highlight w:val="none"/>
          <w:lang w:val="en-US" w:eastAsia="zh-CN" w:bidi="ar"/>
        </w:rPr>
      </w:pPr>
    </w:p>
    <w:p w14:paraId="29408232">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4"/>
          <w:szCs w:val="24"/>
          <w:highlight w:val="none"/>
          <w:lang w:val="en-US" w:eastAsia="zh-CN" w:bidi="ar"/>
        </w:rPr>
      </w:pPr>
    </w:p>
    <w:p w14:paraId="6AD83E8C">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4"/>
          <w:szCs w:val="24"/>
          <w:highlight w:val="none"/>
          <w:lang w:val="en-US" w:eastAsia="zh-CN" w:bidi="ar"/>
        </w:rPr>
      </w:pPr>
    </w:p>
    <w:p w14:paraId="0C5EE502">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4"/>
          <w:szCs w:val="24"/>
          <w:highlight w:val="none"/>
          <w:lang w:val="en-US" w:eastAsia="zh-CN" w:bidi="ar"/>
        </w:rPr>
      </w:pPr>
    </w:p>
    <w:p w14:paraId="6F44A110">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附件2：</w:t>
      </w:r>
    </w:p>
    <w:p w14:paraId="72B41E1E">
      <w:pPr>
        <w:keepNext w:val="0"/>
        <w:keepLines w:val="0"/>
        <w:widowControl w:val="0"/>
        <w:suppressLineNumbers w:val="0"/>
        <w:adjustRightInd w:val="0"/>
        <w:snapToGrid w:val="0"/>
        <w:spacing w:before="0" w:beforeAutospacing="0" w:after="200" w:afterAutospacing="0" w:line="360" w:lineRule="auto"/>
        <w:ind w:left="0" w:right="0"/>
        <w:jc w:val="center"/>
        <w:rPr>
          <w:rFonts w:hint="eastAsia" w:ascii="仿宋" w:hAnsi="仿宋" w:eastAsia="仿宋" w:cs="仿宋"/>
          <w:b/>
          <w:bCs w:val="0"/>
          <w:color w:val="auto"/>
          <w:sz w:val="24"/>
          <w:szCs w:val="24"/>
          <w:highlight w:val="none"/>
          <w:lang w:val="en-US"/>
        </w:rPr>
      </w:pPr>
      <w:r>
        <w:rPr>
          <w:rFonts w:hint="eastAsia" w:ascii="仿宋" w:hAnsi="仿宋" w:eastAsia="仿宋" w:cs="仿宋"/>
          <w:b/>
          <w:bCs w:val="0"/>
          <w:color w:val="auto"/>
          <w:kern w:val="2"/>
          <w:sz w:val="24"/>
          <w:szCs w:val="24"/>
          <w:highlight w:val="none"/>
          <w:lang w:val="en-US" w:eastAsia="zh-CN" w:bidi="ar"/>
        </w:rPr>
        <w:t>消防安全生产责任书</w:t>
      </w:r>
    </w:p>
    <w:p w14:paraId="0C6F6AC9">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为强化项目工程的消防安全管理，落实消防安全责任，有效控制工地火灾事故的发生，特与承包人签订消防安全生产责任书，明确内容如下：</w:t>
      </w:r>
    </w:p>
    <w:p w14:paraId="52903DEE">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一、乙方必须严格落实《中华人民共和国消防法》《江苏省消防条例》《南京市消防条例》等法律法规的规定和要求，建立和健全企业内部各项消防安全生产规章制度，明确工地消防责任人，并逐级落实消防安全责任。</w:t>
      </w:r>
    </w:p>
    <w:p w14:paraId="7FBDCE77">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二、乙方组织一次全面的消防安全检查。并根据工地现场实际情况，加强日常消防安全检查，发现问题及时上报，限期整改。</w:t>
      </w:r>
    </w:p>
    <w:p w14:paraId="35FA9EF0">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三、根据消防安全职责，积极开展形式多样的消防安全宣传教育，认真开展“安全生产月”和“消防月”等专项活动，积极营造安全生产氛围，努力提高员工消防安全意识。</w:t>
      </w:r>
    </w:p>
    <w:p w14:paraId="23AA1045">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四、施工期间乙方必须做好自身消防安全管理工作，必须遵守有关消防安全管理规定和用火、用电等各项防火安全制度。</w:t>
      </w:r>
    </w:p>
    <w:p w14:paraId="1B9C3E67">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五、甲方（或委托管理的物业单位）有权要求乙方整改有关消防安全隐患，乙方必须进行有力的整改。</w:t>
      </w:r>
    </w:p>
    <w:p w14:paraId="186B1FA1">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六、凡工地内发生火灾事故的，火灾事故造成的甲方经济损失以及甲方（或委托管理的物业单位）承担的给第三方造成的损失全部由乙方承担。</w:t>
      </w:r>
    </w:p>
    <w:p w14:paraId="4D35F51C">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七、乙方责任期间自其进场至乙方将项目全部移交给甲方或甲方指定的第三方止。</w:t>
      </w:r>
    </w:p>
    <w:p w14:paraId="6D2DEE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200" w:afterAutospacing="0" w:line="240" w:lineRule="auto"/>
        <w:ind w:left="0" w:right="0" w:firstLine="480" w:firstLineChars="200"/>
        <w:jc w:val="both"/>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甲方（盖章）：                       乙方（盖章）：</w:t>
      </w:r>
    </w:p>
    <w:p w14:paraId="508E86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200" w:afterAutospacing="0" w:line="240" w:lineRule="auto"/>
        <w:ind w:left="0" w:right="0" w:firstLine="480" w:firstLineChars="200"/>
        <w:jc w:val="both"/>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授权委托代理人：                   授权委托代理人：</w:t>
      </w:r>
    </w:p>
    <w:p w14:paraId="1B1AB015">
      <w:pPr>
        <w:pStyle w:val="667"/>
        <w:keepNext w:val="0"/>
        <w:keepLines w:val="0"/>
        <w:pageBreakBefore w:val="0"/>
        <w:widowControl/>
        <w:tabs>
          <w:tab w:val="left" w:pos="800"/>
        </w:tabs>
        <w:kinsoku/>
        <w:wordWrap/>
        <w:overflowPunct/>
        <w:topLinePunct w:val="0"/>
        <w:autoSpaceDE/>
        <w:autoSpaceDN/>
        <w:bidi w:val="0"/>
        <w:spacing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lang w:eastAsia="zh-CN"/>
        </w:rPr>
        <w:t>日</w:t>
      </w:r>
      <w:bookmarkStart w:id="138" w:name="OLE_LINK4"/>
      <w:bookmarkEnd w:id="138"/>
    </w:p>
    <w:p w14:paraId="2E3E4F2A">
      <w:pPr>
        <w:widowControl/>
        <w:numPr>
          <w:ilvl w:val="0"/>
          <w:numId w:val="0"/>
        </w:numPr>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附件3：</w:t>
      </w:r>
    </w:p>
    <w:p w14:paraId="50AE2C07">
      <w:pPr>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廉洁协议</w:t>
      </w:r>
    </w:p>
    <w:p w14:paraId="3A1C7E89">
      <w:pPr>
        <w:spacing w:line="360" w:lineRule="auto"/>
        <w:ind w:firstLine="600" w:firstLineChars="250"/>
        <w:rPr>
          <w:rFonts w:hint="eastAsia" w:ascii="仿宋" w:hAnsi="仿宋" w:eastAsia="仿宋" w:cs="仿宋"/>
          <w:color w:val="auto"/>
          <w:sz w:val="24"/>
          <w:szCs w:val="24"/>
          <w:highlight w:val="none"/>
        </w:rPr>
      </w:pPr>
    </w:p>
    <w:p w14:paraId="671A9C49">
      <w:pPr>
        <w:spacing w:line="360" w:lineRule="auto"/>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协议单位：</w:t>
      </w:r>
      <w:r>
        <w:rPr>
          <w:rFonts w:hint="eastAsia" w:ascii="仿宋" w:hAnsi="仿宋" w:eastAsia="仿宋" w:cs="仿宋"/>
          <w:color w:val="auto"/>
          <w:sz w:val="24"/>
          <w:szCs w:val="24"/>
          <w:highlight w:val="none"/>
          <w:u w:val="single"/>
        </w:rPr>
        <w:t xml:space="preserve">  南京市第一医院              </w:t>
      </w:r>
      <w:r>
        <w:rPr>
          <w:rFonts w:hint="eastAsia" w:ascii="仿宋" w:hAnsi="仿宋" w:eastAsia="仿宋" w:cs="仿宋"/>
          <w:color w:val="auto"/>
          <w:sz w:val="24"/>
          <w:szCs w:val="24"/>
          <w:highlight w:val="none"/>
        </w:rPr>
        <w:t>（甲方）</w:t>
      </w:r>
    </w:p>
    <w:p w14:paraId="0FDE24C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color w:val="auto"/>
          <w:sz w:val="24"/>
          <w:szCs w:val="24"/>
          <w:highlight w:val="none"/>
        </w:rPr>
        <w:t>（乙方）</w:t>
      </w:r>
    </w:p>
    <w:p w14:paraId="18B17B8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为了在项目实施过程中保持廉洁自律的风气，防止各种不正当行为的发生，根据国家、省、市有关廉政建设的各项规定，甲乙双方按照公平、公正和诚实信用的原则，自愿订立并共同遵守如下协议： </w:t>
      </w:r>
    </w:p>
    <w:p w14:paraId="2EE16D1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第一条  甲乙双方应当自觉遵守国家、省、市关于建设工程承发包和廉政建设的各项规定。</w:t>
      </w:r>
    </w:p>
    <w:p w14:paraId="1A2C66A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第二条  甲方责任</w:t>
      </w:r>
    </w:p>
    <w:p w14:paraId="76F9B2F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（一）甲方工作人员不得以任何形式接受乙方的礼金、有价证券、物品、好处费、感谢费等，不得在乙方报销任何应由个人支付的费用。</w:t>
      </w:r>
    </w:p>
    <w:p w14:paraId="6938803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（二）甲方工作人员不得参加可能对公正执行公务有影响的宴请、健身和娱乐等活动。</w:t>
      </w:r>
    </w:p>
    <w:p w14:paraId="3837A90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（三）甲方工作人员不得接受、要求和暗示乙方和相关单位为个人装修住房、婚丧嫁娶、配偶子女的工作安排以及出国（境）、旅游等提供方便。</w:t>
      </w:r>
    </w:p>
    <w:p w14:paraId="7637D10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（四）甲方工作人员不得向乙方和相关单位介绍或为配偶、子女、亲属参与同甲方工程建设管理合同有关的业务活动；不得以任何理由要求或暗示乙方和相关单位使用某种产品、材料和设备。</w:t>
      </w:r>
    </w:p>
    <w:p w14:paraId="5129F5C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（五）甲方工作人员不得向乙方和相关单位泄露应当保密或者可能影响公平竞争的相关情况。</w:t>
      </w:r>
    </w:p>
    <w:p w14:paraId="6BAB952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（六）甲方工作人员不得接受、要求和暗示乙方和相关单位为其购置或者提供通讯工具、交通工具、家电、高档办公用品等物品。</w:t>
      </w:r>
    </w:p>
    <w:p w14:paraId="6AD8B5C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（七）甲方工作人员不得在家里接待乙方有关工程建设等事宜的询访。</w:t>
      </w:r>
    </w:p>
    <w:p w14:paraId="5F2665A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第三条  乙方责任</w:t>
      </w:r>
    </w:p>
    <w:p w14:paraId="0674EDE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p>
    <w:p w14:paraId="6954ADC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（二）乙方不得为谋取不正当利益擅自与甲方工作人员、本项目监理单位人员、审计等相关人员就工程承包、工程费用、材料设备供应、工程量变动、工程验收、工程质量问题处理等进行私下商谈或达成默契。</w:t>
      </w:r>
    </w:p>
    <w:p w14:paraId="2F0F52D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（三）乙方不得为甲方工作人员、本项目监理单位人员、审计等相关人员装修住房、婚丧嫁娶、配偶子女的工作安排以及出国（境）、旅游等提供方便。</w:t>
      </w:r>
    </w:p>
    <w:p w14:paraId="1240684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（四）乙方不得以任何理由为甲方、本项目监理单位、审计等相关人员和相关单位及其个人组织有可能影响公正执行公务的宴请、健身、娱乐等活动。</w:t>
      </w:r>
    </w:p>
    <w:p w14:paraId="0C4B566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（五）乙方不得为甲方工作人员、本项目监理单位人员、审计等相关人员购置或者提供通讯工具、交通工具、家电、高档办公用品等物品。</w:t>
      </w:r>
    </w:p>
    <w:p w14:paraId="5545831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第四条  违约责任</w:t>
      </w:r>
    </w:p>
    <w:p w14:paraId="7322393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（一）乙方如发现甲方工作人员有违反上述协议者，应向甲方纪委监察机关或甲方上级单位举报。甲方不得找任何借口对乙方进行报复。</w:t>
      </w:r>
    </w:p>
    <w:p w14:paraId="2341077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（二）甲方发现乙方违反本协议，甲方根据具体情况和造成的后果扣除乙方</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合同造价的2%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10%作为廉政违约金（发现一次，至少扣除合同造价2%的款项），对有贿赂等不良记录的单位和个人，在2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3年内不得参与甲方任何基本建设工程项目投标。乙方用不正当手段获取的非法所得由甲方从工程款中扣除。由此给甲方单位造成的损失，乙方应予赔偿。</w:t>
      </w:r>
    </w:p>
    <w:p w14:paraId="6339B4B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第五条  本协议一式四份。双方各随合同保存一份，交纪委、监察部门备案一份。</w:t>
      </w:r>
    </w:p>
    <w:p w14:paraId="7C62339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第六条  本廉洁协议作为合同附件，与工程施工合同具有同等法律效力。经协议双方签署盖章后  立即生效。</w:t>
      </w:r>
    </w:p>
    <w:p w14:paraId="15AEAA2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甲方单位：南京市第一医院（盖章）                   </w:t>
      </w:r>
    </w:p>
    <w:p w14:paraId="6304FB6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授权代表签字：</w:t>
      </w:r>
    </w:p>
    <w:p w14:paraId="34BA15A4">
      <w:pPr>
        <w:spacing w:line="360" w:lineRule="auto"/>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4C089CC7">
      <w:pPr>
        <w:spacing w:line="360" w:lineRule="auto"/>
        <w:ind w:firstLine="480" w:firstLineChars="200"/>
        <w:rPr>
          <w:rFonts w:hint="eastAsia" w:ascii="仿宋" w:hAnsi="仿宋" w:eastAsia="仿宋" w:cs="仿宋"/>
          <w:color w:val="auto"/>
          <w:sz w:val="24"/>
          <w:szCs w:val="24"/>
          <w:highlight w:val="none"/>
        </w:rPr>
      </w:pPr>
    </w:p>
    <w:p w14:paraId="6AA4C02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乙方单位：（盖章）</w:t>
      </w:r>
    </w:p>
    <w:p w14:paraId="030E8CF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                    </w:t>
      </w:r>
    </w:p>
    <w:p w14:paraId="04A7E09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2BA00D9F">
      <w:pPr>
        <w:spacing w:line="360" w:lineRule="auto"/>
        <w:rPr>
          <w:rFonts w:ascii="仿宋" w:hAnsi="仿宋" w:eastAsia="仿宋"/>
          <w:color w:val="auto"/>
          <w:sz w:val="24"/>
          <w:szCs w:val="24"/>
          <w:highlight w:val="none"/>
        </w:rPr>
      </w:pPr>
    </w:p>
    <w:p w14:paraId="76EACF94">
      <w:pPr>
        <w:pStyle w:val="48"/>
        <w:rPr>
          <w:rFonts w:hint="default"/>
          <w:color w:val="auto"/>
          <w:highlight w:val="none"/>
        </w:rPr>
      </w:pPr>
    </w:p>
    <w:p w14:paraId="5C7B591D">
      <w:pPr>
        <w:kinsoku/>
        <w:wordWrap/>
        <w:overflowPunct/>
        <w:bidi w:val="0"/>
        <w:adjustRightInd w:val="0"/>
        <w:snapToGrid w:val="0"/>
        <w:spacing w:beforeAutospacing="0" w:afterAutospacing="0" w:line="500" w:lineRule="exact"/>
        <w:ind w:firstLine="883" w:firstLineChars="200"/>
        <w:jc w:val="both"/>
        <w:rPr>
          <w:rFonts w:hint="eastAsia" w:ascii="方正仿宋_GB2312" w:hAnsi="方正仿宋_GB2312" w:eastAsia="方正仿宋_GB2312" w:cs="方正仿宋_GB2312"/>
          <w:b/>
          <w:bCs w:val="0"/>
          <w:color w:val="auto"/>
          <w:sz w:val="44"/>
          <w:szCs w:val="44"/>
          <w:highlight w:val="none"/>
        </w:rPr>
      </w:pPr>
    </w:p>
    <w:p w14:paraId="76730C05">
      <w:pPr>
        <w:rPr>
          <w:rFonts w:hint="eastAsia" w:ascii="方正仿宋_GB2312" w:hAnsi="方正仿宋_GB2312" w:eastAsia="方正仿宋_GB2312" w:cs="方正仿宋_GB2312"/>
          <w:b/>
          <w:bCs w:val="0"/>
          <w:color w:val="auto"/>
          <w:sz w:val="44"/>
          <w:szCs w:val="44"/>
          <w:highlight w:val="none"/>
          <w:lang w:val="en-US" w:eastAsia="zh-CN" w:bidi="ar-SA"/>
        </w:rPr>
      </w:pPr>
      <w:bookmarkStart w:id="139" w:name="_Toc514054482"/>
      <w:r>
        <w:rPr>
          <w:rFonts w:hint="eastAsia" w:ascii="方正仿宋_GB2312" w:hAnsi="方正仿宋_GB2312" w:eastAsia="方正仿宋_GB2312" w:cs="方正仿宋_GB2312"/>
          <w:b/>
          <w:bCs w:val="0"/>
          <w:color w:val="auto"/>
          <w:sz w:val="44"/>
          <w:szCs w:val="44"/>
          <w:highlight w:val="none"/>
          <w:lang w:val="en-US" w:eastAsia="zh-CN" w:bidi="ar-SA"/>
        </w:rPr>
        <w:br w:type="page"/>
      </w:r>
    </w:p>
    <w:p w14:paraId="0BDDE445">
      <w:pPr>
        <w:keepNext w:val="0"/>
        <w:keepLines w:val="0"/>
        <w:pageBreakBefore w:val="0"/>
        <w:widowControl w:val="0"/>
        <w:numPr>
          <w:ilvl w:val="0"/>
          <w:numId w:val="0"/>
        </w:numPr>
        <w:kinsoku/>
        <w:wordWrap/>
        <w:overflowPunct/>
        <w:topLinePunct w:val="0"/>
        <w:autoSpaceDE/>
        <w:autoSpaceDN/>
        <w:bidi w:val="0"/>
        <w:adjustRightInd/>
        <w:snapToGrid/>
        <w:spacing w:beforeAutospacing="0" w:after="361" w:afterLines="100" w:afterAutospacing="0" w:line="500" w:lineRule="exact"/>
        <w:ind w:left="0" w:leftChars="0" w:firstLine="0" w:firstLineChars="0"/>
        <w:jc w:val="center"/>
        <w:textAlignment w:val="auto"/>
        <w:outlineLvl w:val="0"/>
        <w:rPr>
          <w:rFonts w:hint="default" w:ascii="Times New Roman" w:hAnsi="Times New Roman" w:eastAsia="方正仿宋_GB2312" w:cs="Times New Roman"/>
          <w:b/>
          <w:bCs/>
          <w:color w:val="auto"/>
          <w:sz w:val="24"/>
          <w:szCs w:val="24"/>
          <w:highlight w:val="none"/>
          <w:lang w:val="en-US" w:eastAsia="zh-CN"/>
        </w:rPr>
      </w:pPr>
      <w:bookmarkStart w:id="140" w:name="_Toc1026"/>
      <w:r>
        <w:rPr>
          <w:rFonts w:hint="eastAsia" w:ascii="方正仿宋_GB2312" w:hAnsi="方正仿宋_GB2312" w:eastAsia="方正仿宋_GB2312" w:cs="方正仿宋_GB2312"/>
          <w:b/>
          <w:bCs w:val="0"/>
          <w:color w:val="auto"/>
          <w:sz w:val="44"/>
          <w:szCs w:val="44"/>
          <w:highlight w:val="none"/>
          <w:lang w:val="en-US" w:eastAsia="zh-CN" w:bidi="ar-SA"/>
        </w:rPr>
        <w:t xml:space="preserve">第四部分 </w:t>
      </w:r>
      <w:r>
        <w:rPr>
          <w:rStyle w:val="86"/>
          <w:rFonts w:hint="eastAsia" w:ascii="方正仿宋_GB2312" w:hAnsi="方正仿宋_GB2312" w:eastAsia="方正仿宋_GB2312" w:cs="方正仿宋_GB2312"/>
          <w:b/>
          <w:bCs w:val="0"/>
          <w:color w:val="auto"/>
          <w:sz w:val="44"/>
          <w:szCs w:val="44"/>
          <w:highlight w:val="none"/>
        </w:rPr>
        <w:t>采购需求</w:t>
      </w:r>
      <w:bookmarkEnd w:id="140"/>
    </w:p>
    <w:p w14:paraId="02B584EE">
      <w:pPr>
        <w:pStyle w:val="5"/>
        <w:pageBreakBefore w:val="0"/>
        <w:widowControl w:val="0"/>
        <w:kinsoku/>
        <w:wordWrap/>
        <w:overflowPunct/>
        <w:topLinePunct w:val="0"/>
        <w:autoSpaceDE/>
        <w:autoSpaceDN/>
        <w:bidi w:val="0"/>
        <w:adjustRightInd/>
        <w:spacing w:before="0" w:beforeAutospacing="0" w:after="0" w:afterAutospacing="0" w:line="360" w:lineRule="auto"/>
        <w:ind w:firstLine="482" w:firstLineChars="200"/>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一、</w:t>
      </w:r>
      <w:r>
        <w:rPr>
          <w:rFonts w:hint="eastAsia" w:ascii="Times New Roman" w:hAnsi="Times New Roman" w:eastAsia="方正仿宋_GB2312" w:cs="Times New Roman"/>
          <w:b/>
          <w:bCs/>
          <w:color w:val="auto"/>
          <w:sz w:val="24"/>
          <w:szCs w:val="24"/>
          <w:highlight w:val="none"/>
          <w:lang w:val="en-US" w:eastAsia="zh-CN"/>
        </w:rPr>
        <w:t>项目用途</w:t>
      </w:r>
    </w:p>
    <w:p w14:paraId="0400E17F">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方正仿宋_GB2312" w:cs="Times New Roman"/>
          <w:b w:val="0"/>
          <w:bCs w:val="0"/>
          <w:color w:val="auto"/>
          <w:sz w:val="24"/>
          <w:szCs w:val="24"/>
          <w:highlight w:val="none"/>
          <w:lang w:val="en-US" w:eastAsia="zh-CN" w:bidi="ar-SA"/>
        </w:rPr>
      </w:pPr>
      <w:r>
        <w:rPr>
          <w:rFonts w:hint="eastAsia" w:ascii="Times New Roman" w:hAnsi="Times New Roman" w:eastAsia="方正仿宋_GB2312" w:cs="Times New Roman"/>
          <w:b w:val="0"/>
          <w:bCs w:val="0"/>
          <w:color w:val="auto"/>
          <w:sz w:val="24"/>
          <w:szCs w:val="24"/>
          <w:highlight w:val="none"/>
          <w:lang w:val="en-US" w:eastAsia="zh-CN" w:bidi="ar-SA"/>
        </w:rPr>
        <w:t>适用范围等：</w:t>
      </w:r>
    </w:p>
    <w:p w14:paraId="10D33B0A">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方正仿宋_GB2312" w:cs="Times New Roman"/>
          <w:b w:val="0"/>
          <w:bCs w:val="0"/>
          <w:color w:val="auto"/>
          <w:sz w:val="24"/>
          <w:szCs w:val="24"/>
          <w:highlight w:val="none"/>
          <w:lang w:val="en-US" w:eastAsia="zh-CN" w:bidi="ar-SA"/>
        </w:rPr>
      </w:pPr>
      <w:r>
        <w:rPr>
          <w:rFonts w:hint="eastAsia" w:ascii="Times New Roman" w:hAnsi="Times New Roman" w:eastAsia="方正仿宋_GB2312" w:cs="Times New Roman"/>
          <w:b w:val="0"/>
          <w:bCs w:val="0"/>
          <w:color w:val="auto"/>
          <w:sz w:val="24"/>
          <w:szCs w:val="24"/>
          <w:highlight w:val="none"/>
          <w:lang w:val="en-US" w:eastAsia="zh-CN" w:bidi="ar-SA"/>
        </w:rPr>
        <w:t>用于糖尿病患者皮下持续输注胰岛素，模拟生理性胰岛素分泌，控制血糖；具有泵管理系统：可以配合泵管理软件，开展全院泵管理</w:t>
      </w:r>
    </w:p>
    <w:p w14:paraId="6CF074B6">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2" w:firstLineChars="200"/>
        <w:jc w:val="both"/>
        <w:textAlignment w:val="auto"/>
        <w:rPr>
          <w:rFonts w:hint="eastAsia" w:ascii="Times New Roman" w:hAnsi="Times New Roman" w:eastAsia="方正仿宋_GB2312" w:cs="Times New Roman"/>
          <w:b w:val="0"/>
          <w:bCs w:val="0"/>
          <w:color w:val="auto"/>
          <w:sz w:val="24"/>
          <w:szCs w:val="24"/>
          <w:highlight w:val="none"/>
          <w:lang w:val="en-US" w:eastAsia="zh-CN" w:bidi="ar-SA"/>
        </w:rPr>
      </w:pPr>
      <w:r>
        <w:rPr>
          <w:rFonts w:hint="eastAsia" w:ascii="Times New Roman" w:hAnsi="Times New Roman" w:eastAsia="方正仿宋_GB2312" w:cs="Times New Roman"/>
          <w:b/>
          <w:bCs/>
          <w:color w:val="auto"/>
          <w:sz w:val="24"/>
          <w:szCs w:val="24"/>
          <w:highlight w:val="none"/>
          <w:lang w:val="en-US" w:eastAsia="zh-CN" w:bidi="ar-SA"/>
        </w:rPr>
        <w:t>★二、</w:t>
      </w:r>
      <w:r>
        <w:rPr>
          <w:rFonts w:hint="eastAsia" w:ascii="Times New Roman" w:hAnsi="Times New Roman" w:eastAsia="方正仿宋_GB2312" w:cs="Times New Roman"/>
          <w:b/>
          <w:bCs/>
          <w:color w:val="auto"/>
          <w:sz w:val="24"/>
          <w:szCs w:val="24"/>
          <w:highlight w:val="none"/>
          <w:lang w:val="en-US" w:eastAsia="zh-CN"/>
        </w:rPr>
        <w:t>基本配置与特别要求</w:t>
      </w:r>
    </w:p>
    <w:p w14:paraId="50D46DB3">
      <w:pPr>
        <w:adjustRightInd w:val="0"/>
        <w:snapToGrid w:val="0"/>
        <w:spacing w:before="91"/>
        <w:ind w:firstLine="657" w:firstLineChars="274"/>
        <w:rPr>
          <w:rFonts w:hint="eastAsia" w:ascii="Times New Roman" w:hAnsi="Times New Roman" w:eastAsia="方正仿宋_GB2312" w:cs="Times New Roman"/>
          <w:b w:val="0"/>
          <w:bCs w:val="0"/>
          <w:color w:val="auto"/>
          <w:sz w:val="24"/>
          <w:szCs w:val="24"/>
          <w:highlight w:val="none"/>
          <w:lang w:val="en-US" w:eastAsia="zh-CN" w:bidi="ar-SA"/>
        </w:rPr>
      </w:pPr>
      <w:r>
        <w:rPr>
          <w:rFonts w:hint="eastAsia" w:ascii="Times New Roman" w:hAnsi="Times New Roman" w:eastAsia="方正仿宋_GB2312" w:cs="Times New Roman"/>
          <w:b w:val="0"/>
          <w:bCs w:val="0"/>
          <w:color w:val="auto"/>
          <w:sz w:val="24"/>
          <w:szCs w:val="24"/>
          <w:highlight w:val="none"/>
          <w:lang w:val="en-US" w:eastAsia="zh-CN" w:bidi="ar-SA"/>
        </w:rPr>
        <w:t>1、主机、皮套、说明书、保修卡、合格证、沐浴袋、腰带</w:t>
      </w:r>
    </w:p>
    <w:p w14:paraId="6B953644">
      <w:pPr>
        <w:adjustRightInd w:val="0"/>
        <w:snapToGrid w:val="0"/>
        <w:spacing w:before="91"/>
        <w:ind w:firstLine="657" w:firstLineChars="274"/>
        <w:rPr>
          <w:rFonts w:hint="eastAsia" w:ascii="Times New Roman" w:hAnsi="Times New Roman" w:eastAsia="方正仿宋_GB2312" w:cs="Times New Roman"/>
          <w:b/>
          <w:bCs/>
          <w:color w:val="auto"/>
          <w:sz w:val="24"/>
          <w:szCs w:val="24"/>
          <w:highlight w:val="none"/>
          <w:lang w:val="en-US" w:eastAsia="zh-CN" w:bidi="ar-SA"/>
        </w:rPr>
      </w:pPr>
      <w:r>
        <w:rPr>
          <w:rFonts w:hint="eastAsia" w:ascii="Times New Roman" w:hAnsi="Times New Roman" w:eastAsia="方正仿宋_GB2312" w:cs="Times New Roman"/>
          <w:b w:val="0"/>
          <w:bCs w:val="0"/>
          <w:color w:val="auto"/>
          <w:sz w:val="24"/>
          <w:szCs w:val="24"/>
          <w:highlight w:val="none"/>
          <w:lang w:val="en-US" w:eastAsia="zh-CN" w:bidi="ar-SA"/>
        </w:rPr>
        <w:t>2、特别要求：配</w:t>
      </w:r>
      <w:r>
        <w:rPr>
          <w:rFonts w:hint="eastAsia" w:eastAsia="方正仿宋_GB2312" w:cs="Times New Roman"/>
          <w:b w:val="0"/>
          <w:bCs w:val="0"/>
          <w:color w:val="auto"/>
          <w:sz w:val="24"/>
          <w:szCs w:val="24"/>
          <w:highlight w:val="none"/>
          <w:lang w:val="en-US" w:eastAsia="zh-CN" w:bidi="ar-SA"/>
        </w:rPr>
        <w:t>≥</w:t>
      </w:r>
      <w:r>
        <w:rPr>
          <w:rFonts w:hint="eastAsia" w:ascii="Times New Roman" w:hAnsi="Times New Roman" w:eastAsia="方正仿宋_GB2312" w:cs="Times New Roman"/>
          <w:b w:val="0"/>
          <w:bCs w:val="0"/>
          <w:color w:val="auto"/>
          <w:sz w:val="24"/>
          <w:szCs w:val="24"/>
          <w:highlight w:val="none"/>
          <w:lang w:val="en-US" w:eastAsia="zh-CN" w:bidi="ar-SA"/>
        </w:rPr>
        <w:t>55寸智慧屏一台、平板一部</w:t>
      </w:r>
    </w:p>
    <w:p w14:paraId="63B68E54">
      <w:pPr>
        <w:pStyle w:val="5"/>
        <w:numPr>
          <w:ilvl w:val="0"/>
          <w:numId w:val="0"/>
        </w:numPr>
        <w:kinsoku/>
        <w:wordWrap/>
        <w:overflowPunct/>
        <w:bidi w:val="0"/>
        <w:spacing w:before="0" w:beforeAutospacing="0" w:after="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三、</w:t>
      </w:r>
      <w:r>
        <w:rPr>
          <w:rFonts w:hint="default" w:ascii="Times New Roman" w:hAnsi="Times New Roman" w:eastAsia="方正仿宋_GB2312" w:cs="Times New Roman"/>
          <w:b/>
          <w:bCs/>
          <w:color w:val="auto"/>
          <w:sz w:val="24"/>
          <w:szCs w:val="24"/>
          <w:highlight w:val="none"/>
          <w:lang w:val="en-US" w:eastAsia="zh-CN"/>
        </w:rPr>
        <w:t>主要技术参数与性能指标</w:t>
      </w:r>
    </w:p>
    <w:p w14:paraId="0C6F2333">
      <w:pPr>
        <w:keepNext w:val="0"/>
        <w:keepLines w:val="0"/>
        <w:pageBreakBefore w:val="0"/>
        <w:widowControl w:val="0"/>
        <w:kinsoku/>
        <w:wordWrap/>
        <w:overflowPunct/>
        <w:topLinePunct w:val="0"/>
        <w:autoSpaceDE/>
        <w:autoSpaceDN/>
        <w:bidi w:val="0"/>
        <w:adjustRightInd/>
        <w:snapToGrid/>
        <w:spacing w:before="181" w:beforeLines="50" w:line="360" w:lineRule="auto"/>
        <w:ind w:firstLine="480" w:firstLineChars="200"/>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（1）安全报警和显示</w:t>
      </w:r>
    </w:p>
    <w:p w14:paraId="5B0D27D1">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▲1.安全设限：大剂量限，基础率限，日总量限</w:t>
      </w:r>
    </w:p>
    <w:p w14:paraId="03441E07">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2.保护功能：按键自动上锁、医生凭密码设置、工程师凭密码设置</w:t>
      </w:r>
    </w:p>
    <w:p w14:paraId="556C0CC7">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3.大剂量输注时有屏幕锁定功能</w:t>
      </w:r>
    </w:p>
    <w:p w14:paraId="1EB1800D">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4.大剂量预设：可预设三餐量、有防止重复打药模式；</w:t>
      </w:r>
    </w:p>
    <w:p w14:paraId="11C554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（2）输注精度和设置</w:t>
      </w:r>
    </w:p>
    <w:p w14:paraId="1AA90ADC">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★5.基础率设置时最小增幅值：≤0.01</w:t>
      </w:r>
    </w:p>
    <w:p w14:paraId="6C68B3D6">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▲6.临基率设置范围：速度设置范围为基础率设置值的0～250%，时间设置范围0～24小时</w:t>
      </w:r>
    </w:p>
    <w:p w14:paraId="3E5EFC1B">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▲7.低药量报警阈值可设,低药量报警最大数值：≥40U</w:t>
      </w:r>
    </w:p>
    <w:p w14:paraId="625E98C2">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8.可查看大剂量剩余活性胰岛素</w:t>
      </w:r>
    </w:p>
    <w:p w14:paraId="1BBA522B">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9.基础率设置：自动分配、手动设置</w:t>
      </w:r>
    </w:p>
    <w:p w14:paraId="2C29B6AC">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10.用餐提示、测血糖提示、餐时错过提醒</w:t>
      </w:r>
    </w:p>
    <w:p w14:paraId="72D705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（3）基础参数</w:t>
      </w:r>
    </w:p>
    <w:p w14:paraId="0FF259EC">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▲11.尺寸:≤90x60x30mm   重量：≤80g(含电池)</w:t>
      </w:r>
    </w:p>
    <w:p w14:paraId="71E8D73B">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12.基础率显示：基础率数字和柱形图相结合</w:t>
      </w:r>
    </w:p>
    <w:p w14:paraId="1DCA3101">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13.堵塞灵敏度：少、多、极多三种模式可选</w:t>
      </w:r>
    </w:p>
    <w:p w14:paraId="7FCA8627">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14.脉冲周期可调（多挡位）</w:t>
      </w:r>
    </w:p>
    <w:p w14:paraId="6DEACEE0">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★15.设备使用年限:≥10年 </w:t>
      </w:r>
    </w:p>
    <w:p w14:paraId="7B404C06">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▲16.原厂生产耗材，贮药器和输注器同时质保期:≥3年</w:t>
      </w:r>
    </w:p>
    <w:p w14:paraId="35E6ECF2">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★17.外观类型：有管路非贴敷式，机械按键非触屏</w:t>
      </w:r>
    </w:p>
    <w:p w14:paraId="6BBA6F01">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▲18.胰岛素种类：U-100和U-40两种可选，两种浓度胰岛素可以智能换算</w:t>
      </w:r>
    </w:p>
    <w:p w14:paraId="77442F33">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19.最大装药量：≥3.1 毫升(310U)</w:t>
      </w:r>
    </w:p>
    <w:p w14:paraId="4E74FAAC">
      <w:pPr>
        <w:keepNext w:val="0"/>
        <w:keepLines w:val="0"/>
        <w:pageBreakBefore w:val="0"/>
        <w:widowControl w:val="0"/>
        <w:kinsoku/>
        <w:wordWrap/>
        <w:overflowPunct/>
        <w:topLinePunct w:val="0"/>
        <w:autoSpaceDE/>
        <w:autoSpaceDN/>
        <w:bidi w:val="0"/>
        <w:adjustRightInd/>
        <w:snapToGrid/>
        <w:spacing w:line="360" w:lineRule="auto"/>
        <w:ind w:firstLine="1135" w:firstLineChars="473"/>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20.长餐模式：方波输注，双波输注,方波大剂量输注时间增幅≤15m</w:t>
      </w:r>
    </w:p>
    <w:p w14:paraId="0854F6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（4）选配</w:t>
      </w:r>
      <w:r>
        <w:rPr>
          <w:rFonts w:hint="eastAsia" w:ascii="仿宋" w:hAnsi="仿宋" w:eastAsia="仿宋" w:cs="仿宋"/>
          <w:color w:val="auto"/>
          <w:sz w:val="24"/>
          <w:szCs w:val="28"/>
          <w:highlight w:val="none"/>
        </w:rPr>
        <w:t>系统</w:t>
      </w:r>
    </w:p>
    <w:p w14:paraId="3F3A01D6">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21.配置巡泵助手，自动统计每日使用情况</w:t>
      </w:r>
    </w:p>
    <w:p w14:paraId="123CBCAF">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▲22.暂停方案和恢复输注方案即时性上传</w:t>
      </w:r>
    </w:p>
    <w:p w14:paraId="737E334A">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23.平台信息新医嘱提醒，今日已用量提醒，上一次注射量和时间提醒</w:t>
      </w:r>
    </w:p>
    <w:p w14:paraId="1E02DB26">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24.可录入全院科室信息和分级信息管理，可自主定义设备名称</w:t>
      </w:r>
    </w:p>
    <w:p w14:paraId="03542459">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auto"/>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▲25.可以搭配管理软件开展全院泵管理，无需手动自动上传即可实时监控设备的状态</w:t>
      </w:r>
    </w:p>
    <w:p w14:paraId="0F22D362">
      <w:pPr>
        <w:pStyle w:val="5"/>
        <w:numPr>
          <w:ilvl w:val="0"/>
          <w:numId w:val="0"/>
        </w:numPr>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rPr>
        <w:t>四、商务要求</w:t>
      </w:r>
    </w:p>
    <w:bookmarkEnd w:id="139"/>
    <w:p w14:paraId="724C76DA">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b/>
          <w:bCs/>
          <w:color w:val="auto"/>
          <w:sz w:val="24"/>
          <w:szCs w:val="24"/>
          <w:highlight w:val="none"/>
          <w:lang w:val="en-US" w:eastAsia="zh-CN" w:bidi="ar-SA"/>
        </w:rPr>
      </w:pPr>
      <w:bookmarkStart w:id="141" w:name="_Toc14437"/>
      <w:r>
        <w:rPr>
          <w:rFonts w:hint="default" w:ascii="Times New Roman" w:hAnsi="Times New Roman" w:eastAsia="方正仿宋_GB2312" w:cs="Times New Roman"/>
          <w:b/>
          <w:bCs/>
          <w:color w:val="auto"/>
          <w:sz w:val="24"/>
          <w:szCs w:val="24"/>
          <w:highlight w:val="none"/>
          <w:lang w:val="en-US" w:eastAsia="zh-CN" w:bidi="ar-SA"/>
        </w:rPr>
        <w:t>1、产品质量证明文件</w:t>
      </w:r>
    </w:p>
    <w:p w14:paraId="0EF3789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（1）、售后服务承诺书</w:t>
      </w:r>
      <w:r>
        <w:rPr>
          <w:rFonts w:hint="eastAsia" w:eastAsia="方正仿宋_GB2312" w:cs="Times New Roman"/>
          <w:color w:val="auto"/>
          <w:sz w:val="24"/>
          <w:szCs w:val="24"/>
          <w:highlight w:val="none"/>
          <w:lang w:val="en-US" w:eastAsia="zh-CN" w:bidi="ar-SA"/>
        </w:rPr>
        <w:t>。</w:t>
      </w:r>
    </w:p>
    <w:p w14:paraId="09E9A88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w:t>
      </w:r>
      <w:r>
        <w:rPr>
          <w:rFonts w:hint="eastAsia" w:eastAsia="方正仿宋_GB2312" w:cs="Times New Roman"/>
          <w:color w:val="auto"/>
          <w:sz w:val="24"/>
          <w:szCs w:val="24"/>
          <w:highlight w:val="none"/>
          <w:lang w:val="en-US" w:eastAsia="zh-CN" w:bidi="ar-SA"/>
        </w:rPr>
        <w:t>3</w:t>
      </w:r>
      <w:r>
        <w:rPr>
          <w:rFonts w:hint="default" w:ascii="Times New Roman" w:hAnsi="Times New Roman" w:eastAsia="方正仿宋_GB2312" w:cs="Times New Roman"/>
          <w:color w:val="auto"/>
          <w:sz w:val="24"/>
          <w:szCs w:val="24"/>
          <w:highlight w:val="none"/>
          <w:lang w:val="en-US" w:eastAsia="zh-CN" w:bidi="ar-SA"/>
        </w:rPr>
        <w:t>）、自验收报告签字确认日起，开始进入质保期，所供货物报价人报价时须承诺免费质保期为主机</w:t>
      </w:r>
      <w:r>
        <w:rPr>
          <w:rFonts w:hint="eastAsia" w:ascii="Times New Roman" w:hAnsi="Times New Roman" w:eastAsia="方正仿宋_GB2312" w:cs="Times New Roman"/>
          <w:color w:val="auto"/>
          <w:sz w:val="24"/>
          <w:szCs w:val="24"/>
          <w:highlight w:val="none"/>
          <w:lang w:val="en-US" w:eastAsia="zh-CN" w:bidi="ar-SA"/>
        </w:rPr>
        <w:t>不低于5</w:t>
      </w:r>
      <w:r>
        <w:rPr>
          <w:rFonts w:hint="default" w:ascii="Times New Roman" w:hAnsi="Times New Roman" w:eastAsia="方正仿宋_GB2312" w:cs="Times New Roman"/>
          <w:color w:val="auto"/>
          <w:sz w:val="24"/>
          <w:szCs w:val="24"/>
          <w:highlight w:val="none"/>
          <w:lang w:val="en-US" w:eastAsia="zh-CN" w:bidi="ar-SA"/>
        </w:rPr>
        <w:t>年。</w:t>
      </w:r>
    </w:p>
    <w:p w14:paraId="10E1706D">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2、运输、安装、调试</w:t>
      </w:r>
    </w:p>
    <w:p w14:paraId="33A2B747">
      <w:pPr>
        <w:keepNext w:val="0"/>
        <w:keepLines w:val="0"/>
        <w:pageBreakBefore w:val="0"/>
        <w:widowControl w:val="0"/>
        <w:kinsoku/>
        <w:wordWrap/>
        <w:overflowPunct/>
        <w:topLinePunct w:val="0"/>
        <w:autoSpaceDE/>
        <w:autoSpaceDN/>
        <w:bidi w:val="0"/>
        <w:adjustRightInd/>
        <w:snapToGrid/>
        <w:spacing w:line="400" w:lineRule="exact"/>
        <w:ind w:left="420" w:firstLine="420"/>
        <w:textAlignment w:val="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由中标人负责承担，最终通过用户及有关部门验收交付使用，费用由中标人负责。</w:t>
      </w:r>
    </w:p>
    <w:p w14:paraId="045DE2AF">
      <w:pPr>
        <w:keepNext w:val="0"/>
        <w:keepLines w:val="0"/>
        <w:pageBreakBefore w:val="0"/>
        <w:widowControl w:val="0"/>
        <w:kinsoku/>
        <w:wordWrap/>
        <w:overflowPunct/>
        <w:topLinePunct w:val="0"/>
        <w:autoSpaceDE/>
        <w:autoSpaceDN/>
        <w:bidi w:val="0"/>
        <w:adjustRightInd/>
        <w:snapToGrid/>
        <w:spacing w:line="400" w:lineRule="exact"/>
        <w:ind w:left="420"/>
        <w:textAlignment w:val="auto"/>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3、培训</w:t>
      </w:r>
    </w:p>
    <w:p w14:paraId="20CDF66B">
      <w:pPr>
        <w:keepNext w:val="0"/>
        <w:keepLines w:val="0"/>
        <w:pageBreakBefore w:val="0"/>
        <w:widowControl w:val="0"/>
        <w:kinsoku/>
        <w:wordWrap/>
        <w:overflowPunct/>
        <w:topLinePunct w:val="0"/>
        <w:autoSpaceDE/>
        <w:autoSpaceDN/>
        <w:bidi w:val="0"/>
        <w:adjustRightInd/>
        <w:snapToGrid/>
        <w:spacing w:line="400" w:lineRule="exact"/>
        <w:ind w:left="420" w:firstLine="420"/>
        <w:textAlignment w:val="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提供培训计划（包括临床使用培训，工程师维修保养培训），培训内容为本设备系统操作及常见问题处理，确保临床人员具备独立工作的能力。</w:t>
      </w:r>
    </w:p>
    <w:p w14:paraId="18732C1C">
      <w:pPr>
        <w:keepNext w:val="0"/>
        <w:keepLines w:val="0"/>
        <w:pageBreakBefore w:val="0"/>
        <w:widowControl w:val="0"/>
        <w:kinsoku/>
        <w:wordWrap/>
        <w:overflowPunct/>
        <w:topLinePunct w:val="0"/>
        <w:autoSpaceDE/>
        <w:autoSpaceDN/>
        <w:bidi w:val="0"/>
        <w:adjustRightInd/>
        <w:snapToGrid/>
        <w:spacing w:line="400" w:lineRule="exact"/>
        <w:ind w:left="420"/>
        <w:textAlignment w:val="auto"/>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4、交货时间</w:t>
      </w:r>
    </w:p>
    <w:p w14:paraId="156FDB5B">
      <w:pPr>
        <w:keepNext w:val="0"/>
        <w:keepLines w:val="0"/>
        <w:pageBreakBefore w:val="0"/>
        <w:widowControl w:val="0"/>
        <w:kinsoku/>
        <w:wordWrap/>
        <w:overflowPunct/>
        <w:topLinePunct w:val="0"/>
        <w:autoSpaceDE/>
        <w:autoSpaceDN/>
        <w:bidi w:val="0"/>
        <w:adjustRightInd/>
        <w:snapToGrid/>
        <w:spacing w:line="400" w:lineRule="exact"/>
        <w:ind w:left="420" w:firstLine="420"/>
        <w:textAlignment w:val="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合同签订之日起90日内。</w:t>
      </w:r>
    </w:p>
    <w:p w14:paraId="7F3EF9D6">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5、付款方式</w:t>
      </w:r>
    </w:p>
    <w:p w14:paraId="2E038765">
      <w:pPr>
        <w:keepNext w:val="0"/>
        <w:keepLines w:val="0"/>
        <w:pageBreakBefore w:val="0"/>
        <w:widowControl w:val="0"/>
        <w:kinsoku/>
        <w:wordWrap/>
        <w:overflowPunct/>
        <w:topLinePunct w:val="0"/>
        <w:autoSpaceDE/>
        <w:autoSpaceDN/>
        <w:bidi w:val="0"/>
        <w:adjustRightInd/>
        <w:snapToGrid/>
        <w:spacing w:line="400" w:lineRule="exact"/>
        <w:ind w:left="420" w:firstLine="420"/>
        <w:textAlignment w:val="auto"/>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安装调试完毕，验收合格后一个月后付90%，正常运行一年后的一周内付10%。</w:t>
      </w:r>
    </w:p>
    <w:p w14:paraId="586E02E2">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6、交货地点</w:t>
      </w:r>
    </w:p>
    <w:p w14:paraId="0F718619">
      <w:pPr>
        <w:keepNext w:val="0"/>
        <w:keepLines w:val="0"/>
        <w:pageBreakBefore w:val="0"/>
        <w:widowControl w:val="0"/>
        <w:kinsoku/>
        <w:wordWrap/>
        <w:overflowPunct/>
        <w:topLinePunct w:val="0"/>
        <w:autoSpaceDE/>
        <w:autoSpaceDN/>
        <w:bidi w:val="0"/>
        <w:adjustRightInd/>
        <w:snapToGrid/>
        <w:spacing w:line="400" w:lineRule="exact"/>
        <w:ind w:firstLine="660" w:firstLineChars="275"/>
        <w:textAlignment w:val="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供应商负责将货物运到南京市第一医院指定地点，有供应商负责办理运输和装卸等，费用由供应商负责，有采购人组织验收，验收不合格或不符合质量要求，供应商除无条件退货、返工外，还应承担采购人的一切损失。</w:t>
      </w:r>
    </w:p>
    <w:p w14:paraId="11323970">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7、售后服务</w:t>
      </w:r>
    </w:p>
    <w:p w14:paraId="4ED234AF">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（1）、供应商接到报修请求，维修应在2小时内响应，24小时内维修人员到达现场，必要时应向采购人提供应急备用设备。质保期后，供应商提供终身服务，保证零配件的供给。</w:t>
      </w:r>
    </w:p>
    <w:p w14:paraId="713C03D9">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（2）、具有针对本项目的售后服务承诺。</w:t>
      </w:r>
    </w:p>
    <w:p w14:paraId="0A56A93A">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（3）、保修期主机</w:t>
      </w:r>
      <w:r>
        <w:rPr>
          <w:rFonts w:hint="eastAsia" w:ascii="Times New Roman" w:hAnsi="Times New Roman" w:eastAsia="方正仿宋_GB2312" w:cs="Times New Roman"/>
          <w:color w:val="auto"/>
          <w:sz w:val="24"/>
          <w:szCs w:val="24"/>
          <w:highlight w:val="none"/>
          <w:lang w:val="en-US" w:eastAsia="zh-CN" w:bidi="ar-SA"/>
        </w:rPr>
        <w:t>不低于</w:t>
      </w:r>
      <w:r>
        <w:rPr>
          <w:rFonts w:hint="eastAsia" w:ascii="Times New Roman" w:hAnsi="Times New Roman" w:eastAsia="方正仿宋_GB2312" w:cs="Times New Roman"/>
          <w:b/>
          <w:bCs/>
          <w:color w:val="auto"/>
          <w:sz w:val="24"/>
          <w:szCs w:val="24"/>
          <w:highlight w:val="none"/>
          <w:lang w:val="en-US" w:eastAsia="zh-CN" w:bidi="ar-SA"/>
        </w:rPr>
        <w:t>5</w:t>
      </w:r>
      <w:r>
        <w:rPr>
          <w:rFonts w:hint="default" w:ascii="Times New Roman" w:hAnsi="Times New Roman" w:eastAsia="方正仿宋_GB2312" w:cs="Times New Roman"/>
          <w:color w:val="auto"/>
          <w:sz w:val="24"/>
          <w:szCs w:val="24"/>
          <w:highlight w:val="none"/>
          <w:lang w:val="en-US" w:eastAsia="zh-CN" w:bidi="ar-SA"/>
        </w:rPr>
        <w:t>年</w:t>
      </w:r>
      <w:r>
        <w:rPr>
          <w:rFonts w:hint="eastAsia" w:eastAsia="方正仿宋_GB2312" w:cs="Times New Roman"/>
          <w:color w:val="auto"/>
          <w:sz w:val="24"/>
          <w:szCs w:val="24"/>
          <w:highlight w:val="none"/>
          <w:lang w:val="en-US" w:eastAsia="zh-CN" w:bidi="ar-SA"/>
        </w:rPr>
        <w:t>，</w:t>
      </w:r>
      <w:r>
        <w:rPr>
          <w:rFonts w:hint="default" w:ascii="Times New Roman" w:hAnsi="Times New Roman" w:eastAsia="方正仿宋_GB2312" w:cs="Times New Roman"/>
          <w:color w:val="auto"/>
          <w:sz w:val="24"/>
          <w:szCs w:val="24"/>
          <w:highlight w:val="none"/>
          <w:lang w:val="en-US" w:eastAsia="zh-CN" w:bidi="ar-SA"/>
        </w:rPr>
        <w:t>自验收报告确认签字之日起，开始进入质保期。</w:t>
      </w:r>
    </w:p>
    <w:p w14:paraId="2E4727AC">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color w:val="auto"/>
          <w:sz w:val="24"/>
          <w:szCs w:val="24"/>
          <w:highlight w:val="none"/>
          <w:lang w:val="en-US" w:eastAsia="zh-CN" w:bidi="ar-SA"/>
        </w:rPr>
      </w:pPr>
    </w:p>
    <w:p w14:paraId="3A69DF09">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color w:val="auto"/>
          <w:sz w:val="24"/>
          <w:szCs w:val="24"/>
          <w:highlight w:val="none"/>
          <w:lang w:val="en-US" w:eastAsia="zh-CN" w:bidi="ar-SA"/>
        </w:rPr>
      </w:pPr>
    </w:p>
    <w:p w14:paraId="69D1DF73">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eastAsia="方正仿宋_GB2312" w:cs="Times New Roman"/>
          <w:color w:val="auto"/>
          <w:sz w:val="24"/>
          <w:szCs w:val="24"/>
          <w:highlight w:val="none"/>
          <w:lang w:val="en-US" w:eastAsia="zh-CN" w:bidi="ar-SA"/>
        </w:rPr>
      </w:pPr>
    </w:p>
    <w:p w14:paraId="034A1851">
      <w:pPr>
        <w:rPr>
          <w:rFonts w:hint="default" w:eastAsia="方正仿宋_GB2312" w:cs="Times New Roman"/>
          <w:b/>
          <w:color w:val="auto"/>
          <w:sz w:val="32"/>
          <w:szCs w:val="32"/>
          <w:highlight w:val="none"/>
          <w:lang w:val="en-US" w:eastAsia="zh-CN"/>
        </w:rPr>
      </w:pPr>
      <w:r>
        <w:rPr>
          <w:rFonts w:hint="eastAsia" w:eastAsia="方正仿宋_GB2312" w:cs="Times New Roman"/>
          <w:b/>
          <w:color w:val="auto"/>
          <w:sz w:val="32"/>
          <w:szCs w:val="32"/>
          <w:highlight w:val="none"/>
          <w:lang w:val="en-US" w:eastAsia="zh-CN"/>
        </w:rPr>
        <w:t>注1：本项目商务条款全部为实质性条款，商务条款招标文件无特别说明无需提供证明材料。</w:t>
      </w:r>
    </w:p>
    <w:p w14:paraId="557DEC52">
      <w:pPr>
        <w:rPr>
          <w:rFonts w:hint="default" w:ascii="Times New Roman" w:hAnsi="Times New Roman" w:eastAsia="方正仿宋_GB2312" w:cs="Times New Roman"/>
          <w:b/>
          <w:color w:val="auto"/>
          <w:sz w:val="32"/>
          <w:szCs w:val="32"/>
          <w:highlight w:val="none"/>
          <w:lang w:val="en-US" w:eastAsia="zh-CN"/>
        </w:rPr>
      </w:pPr>
      <w:r>
        <w:rPr>
          <w:rFonts w:hint="eastAsia" w:eastAsia="方正仿宋_GB2312" w:cs="Times New Roman"/>
          <w:b/>
          <w:color w:val="auto"/>
          <w:sz w:val="32"/>
          <w:szCs w:val="32"/>
          <w:highlight w:val="none"/>
          <w:lang w:val="en-US" w:eastAsia="zh-CN"/>
        </w:rPr>
        <w:t>注2：技术部分要求标注★、▲的技术要求需提供证明材料，证明材料包括:技术白皮书或同品牌同型号产品正式对外发布的产品彩页或产品出厂使用说明书或第三方检测机构的检测报告(参数项内对证明文件有明确要求的除外)，投标人应在技术要求响应偏离表备注项中注明该参数证明材料在投标文件中的具体位置，否则评审小组可以认定其所投产品相应技术参数为负偏离，证明材料需加盖供应商公章。</w:t>
      </w:r>
    </w:p>
    <w:p w14:paraId="13F7DA87">
      <w:pPr>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br w:type="page"/>
      </w:r>
    </w:p>
    <w:p w14:paraId="61158EDB">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t>第</w:t>
      </w:r>
      <w:r>
        <w:rPr>
          <w:rFonts w:hint="default" w:ascii="Times New Roman" w:hAnsi="Times New Roman" w:eastAsia="方正仿宋_GB2312" w:cs="Times New Roman"/>
          <w:b/>
          <w:color w:val="auto"/>
          <w:sz w:val="44"/>
          <w:szCs w:val="44"/>
          <w:highlight w:val="none"/>
          <w:lang w:val="en-US" w:eastAsia="zh-CN"/>
        </w:rPr>
        <w:t>五</w:t>
      </w:r>
      <w:r>
        <w:rPr>
          <w:rFonts w:hint="default" w:ascii="Times New Roman" w:hAnsi="Times New Roman" w:eastAsia="方正仿宋_GB2312" w:cs="Times New Roman"/>
          <w:b/>
          <w:color w:val="auto"/>
          <w:sz w:val="44"/>
          <w:szCs w:val="44"/>
          <w:highlight w:val="none"/>
        </w:rPr>
        <w:t>部分  评标方法和标准</w:t>
      </w:r>
      <w:bookmarkEnd w:id="141"/>
    </w:p>
    <w:p w14:paraId="13164AB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outlineLvl w:val="1"/>
        <w:rPr>
          <w:rFonts w:hint="default" w:ascii="Times New Roman" w:hAnsi="Times New Roman" w:eastAsia="方正仿宋_GB2312" w:cs="Times New Roman"/>
          <w:b/>
          <w:color w:val="auto"/>
          <w:sz w:val="24"/>
          <w:szCs w:val="24"/>
          <w:highlight w:val="none"/>
        </w:rPr>
      </w:pPr>
      <w:bookmarkStart w:id="142" w:name="_Toc24217_WPSOffice_Level2"/>
      <w:bookmarkStart w:id="143" w:name="_Toc17445"/>
      <w:bookmarkStart w:id="144" w:name="_Toc12296"/>
      <w:bookmarkStart w:id="145" w:name="_Toc4647"/>
      <w:bookmarkStart w:id="146" w:name="_Toc16576"/>
      <w:bookmarkStart w:id="147" w:name="_Toc30312"/>
      <w:r>
        <w:rPr>
          <w:rFonts w:hint="default" w:ascii="Times New Roman" w:hAnsi="Times New Roman" w:eastAsia="方正仿宋_GB2312" w:cs="Times New Roman"/>
          <w:b/>
          <w:color w:val="auto"/>
          <w:sz w:val="24"/>
          <w:szCs w:val="24"/>
          <w:highlight w:val="none"/>
        </w:rPr>
        <w:t>一、资格审查</w:t>
      </w:r>
      <w:bookmarkEnd w:id="142"/>
      <w:bookmarkEnd w:id="143"/>
      <w:bookmarkEnd w:id="144"/>
      <w:bookmarkEnd w:id="145"/>
      <w:bookmarkEnd w:id="146"/>
      <w:bookmarkEnd w:id="147"/>
    </w:p>
    <w:p w14:paraId="593C27B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采购人按照下列指标对各投标人的资格进行审查，未通过审查的为无效标，不参与评标。</w:t>
      </w:r>
    </w:p>
    <w:tbl>
      <w:tblPr>
        <w:tblStyle w:val="38"/>
        <w:tblW w:w="9163"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828"/>
        <w:gridCol w:w="4335"/>
      </w:tblGrid>
      <w:tr w14:paraId="4F780EB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73CB7E66">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资格审查因素</w:t>
            </w:r>
          </w:p>
        </w:tc>
        <w:tc>
          <w:tcPr>
            <w:tcW w:w="4335" w:type="dxa"/>
            <w:vAlign w:val="center"/>
          </w:tcPr>
          <w:p w14:paraId="60BD0BBC">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审查标准</w:t>
            </w:r>
          </w:p>
        </w:tc>
      </w:tr>
      <w:tr w14:paraId="2D89C7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4BD9D0D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具有独立承担民事责任的能力</w:t>
            </w:r>
          </w:p>
        </w:tc>
        <w:tc>
          <w:tcPr>
            <w:tcW w:w="4335" w:type="dxa"/>
            <w:vMerge w:val="restart"/>
            <w:vAlign w:val="center"/>
          </w:tcPr>
          <w:p w14:paraId="7E2D5E5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符合招标文件第11条“投标文件构成”的要求</w:t>
            </w:r>
          </w:p>
        </w:tc>
      </w:tr>
      <w:tr w14:paraId="0C470C7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19AD4482">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具有良好的商业信誉和健全的财务会计制度</w:t>
            </w:r>
          </w:p>
        </w:tc>
        <w:tc>
          <w:tcPr>
            <w:tcW w:w="4335" w:type="dxa"/>
            <w:vMerge w:val="continue"/>
            <w:vAlign w:val="center"/>
          </w:tcPr>
          <w:p w14:paraId="2729DE6F">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0A6CDB9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1CB4DC7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具有履行合同所必需的设备和专业技术能力</w:t>
            </w:r>
          </w:p>
        </w:tc>
        <w:tc>
          <w:tcPr>
            <w:tcW w:w="4335" w:type="dxa"/>
            <w:vMerge w:val="continue"/>
            <w:vAlign w:val="center"/>
          </w:tcPr>
          <w:p w14:paraId="61796D8E">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74D7D18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0D321FF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有依法缴纳税收和社会保障资金的良好记录</w:t>
            </w:r>
          </w:p>
        </w:tc>
        <w:tc>
          <w:tcPr>
            <w:tcW w:w="4335" w:type="dxa"/>
            <w:vMerge w:val="continue"/>
            <w:vAlign w:val="center"/>
          </w:tcPr>
          <w:p w14:paraId="5701A30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B7911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168F0D27">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无重大违法行为声明</w:t>
            </w:r>
          </w:p>
        </w:tc>
        <w:tc>
          <w:tcPr>
            <w:tcW w:w="4335" w:type="dxa"/>
            <w:vMerge w:val="continue"/>
            <w:vAlign w:val="center"/>
          </w:tcPr>
          <w:p w14:paraId="08F85F9F">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07F1993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2E902C1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法律、行政法规规定的其他条件</w:t>
            </w:r>
          </w:p>
        </w:tc>
        <w:tc>
          <w:tcPr>
            <w:tcW w:w="4335" w:type="dxa"/>
            <w:vMerge w:val="continue"/>
            <w:vAlign w:val="center"/>
          </w:tcPr>
          <w:p w14:paraId="6BF743D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6F4E502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5A90C427">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信用信息</w:t>
            </w:r>
          </w:p>
        </w:tc>
        <w:tc>
          <w:tcPr>
            <w:tcW w:w="4335" w:type="dxa"/>
            <w:vMerge w:val="continue"/>
            <w:vAlign w:val="center"/>
          </w:tcPr>
          <w:p w14:paraId="7EC1E3D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F7CC86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2A659FB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投标人的关联性要求</w:t>
            </w:r>
          </w:p>
        </w:tc>
        <w:tc>
          <w:tcPr>
            <w:tcW w:w="4335" w:type="dxa"/>
            <w:vAlign w:val="center"/>
          </w:tcPr>
          <w:p w14:paraId="17AC13B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r w14:paraId="37132D1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312082AA">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符合联合体规定</w:t>
            </w:r>
          </w:p>
        </w:tc>
        <w:tc>
          <w:tcPr>
            <w:tcW w:w="4335" w:type="dxa"/>
            <w:vAlign w:val="center"/>
          </w:tcPr>
          <w:p w14:paraId="47418189">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r w14:paraId="594A054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75B5169A">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特定资格要求</w:t>
            </w:r>
          </w:p>
        </w:tc>
        <w:tc>
          <w:tcPr>
            <w:tcW w:w="4335" w:type="dxa"/>
            <w:vAlign w:val="center"/>
          </w:tcPr>
          <w:p w14:paraId="3F3116F2">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bl>
    <w:p w14:paraId="07B93396">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outlineLvl w:val="1"/>
        <w:rPr>
          <w:rFonts w:hint="default" w:ascii="Times New Roman" w:hAnsi="Times New Roman" w:eastAsia="方正仿宋_GB2312" w:cs="Times New Roman"/>
          <w:b/>
          <w:color w:val="auto"/>
          <w:sz w:val="24"/>
          <w:szCs w:val="24"/>
          <w:highlight w:val="none"/>
        </w:rPr>
      </w:pPr>
      <w:bookmarkStart w:id="148" w:name="_Toc17648"/>
      <w:bookmarkStart w:id="149" w:name="_Toc149"/>
      <w:bookmarkStart w:id="150" w:name="_Toc17529"/>
      <w:bookmarkStart w:id="151" w:name="_Toc18818"/>
      <w:r>
        <w:rPr>
          <w:rFonts w:hint="default" w:ascii="Times New Roman" w:hAnsi="Times New Roman" w:eastAsia="方正仿宋_GB2312" w:cs="Times New Roman"/>
          <w:b/>
          <w:color w:val="auto"/>
          <w:sz w:val="24"/>
          <w:szCs w:val="24"/>
          <w:highlight w:val="none"/>
        </w:rPr>
        <w:t>二、符合性审查</w:t>
      </w:r>
      <w:bookmarkEnd w:id="148"/>
      <w:bookmarkEnd w:id="149"/>
      <w:bookmarkEnd w:id="150"/>
      <w:bookmarkEnd w:id="151"/>
    </w:p>
    <w:p w14:paraId="66FCBD3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符合性审查是指依据招标文件的规定，从商务和技术角度对投标文件的有效性和完整性进行审查，以确定是否对招标文件的实质性要求做出响应。</w:t>
      </w:r>
    </w:p>
    <w:p w14:paraId="08F3918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未通过审查的为无效标，不再参与评审。</w:t>
      </w:r>
    </w:p>
    <w:tbl>
      <w:tblPr>
        <w:tblStyle w:val="3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140"/>
        <w:gridCol w:w="5032"/>
      </w:tblGrid>
      <w:tr w14:paraId="15905FC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03233B92">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符合性审查因素</w:t>
            </w:r>
          </w:p>
        </w:tc>
        <w:tc>
          <w:tcPr>
            <w:tcW w:w="5032" w:type="dxa"/>
            <w:vAlign w:val="center"/>
          </w:tcPr>
          <w:p w14:paraId="79B0FABF">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审查标准</w:t>
            </w:r>
          </w:p>
        </w:tc>
      </w:tr>
      <w:tr w14:paraId="7BB0D7B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140" w:type="dxa"/>
            <w:vAlign w:val="center"/>
          </w:tcPr>
          <w:p w14:paraId="5EB6754F">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投标函</w:t>
            </w:r>
          </w:p>
        </w:tc>
        <w:tc>
          <w:tcPr>
            <w:tcW w:w="5032" w:type="dxa"/>
            <w:vAlign w:val="center"/>
          </w:tcPr>
          <w:p w14:paraId="18BF3DC1">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符合招标文件的要求</w:t>
            </w:r>
          </w:p>
        </w:tc>
      </w:tr>
      <w:tr w14:paraId="6003678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4A50C067">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法定代表人身份证明或授权委托书</w:t>
            </w:r>
          </w:p>
        </w:tc>
        <w:tc>
          <w:tcPr>
            <w:tcW w:w="5032" w:type="dxa"/>
            <w:vAlign w:val="center"/>
          </w:tcPr>
          <w:p w14:paraId="16F2145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符合招标文件的要求</w:t>
            </w:r>
          </w:p>
        </w:tc>
      </w:tr>
      <w:tr w14:paraId="0BE3EE3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7DA6C382">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签署和盖章符合要求</w:t>
            </w:r>
          </w:p>
        </w:tc>
        <w:tc>
          <w:tcPr>
            <w:tcW w:w="5032" w:type="dxa"/>
            <w:vAlign w:val="center"/>
          </w:tcPr>
          <w:p w14:paraId="01A757E7">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r w14:paraId="066F82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4235AD43">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开标一览表及投标报价 </w:t>
            </w:r>
          </w:p>
        </w:tc>
        <w:tc>
          <w:tcPr>
            <w:tcW w:w="5032" w:type="dxa"/>
            <w:vAlign w:val="center"/>
          </w:tcPr>
          <w:p w14:paraId="2044B20E">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格式、填写要求符合招标文件规定（报价未超过预算或最高限价）</w:t>
            </w:r>
          </w:p>
        </w:tc>
      </w:tr>
      <w:tr w14:paraId="16A97D3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7EF30F2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投标文件对招标文件的实质性条款的响应性</w:t>
            </w:r>
          </w:p>
        </w:tc>
        <w:tc>
          <w:tcPr>
            <w:tcW w:w="5032" w:type="dxa"/>
            <w:vAlign w:val="center"/>
          </w:tcPr>
          <w:p w14:paraId="4D998C55">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bl>
    <w:p w14:paraId="3BC910C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outlineLvl w:val="1"/>
        <w:rPr>
          <w:rFonts w:hint="default" w:ascii="Times New Roman" w:hAnsi="Times New Roman" w:eastAsia="方正仿宋_GB2312" w:cs="Times New Roman"/>
          <w:b/>
          <w:color w:val="auto"/>
          <w:sz w:val="24"/>
          <w:szCs w:val="24"/>
          <w:highlight w:val="none"/>
        </w:rPr>
      </w:pPr>
      <w:bookmarkStart w:id="152" w:name="_Toc11812"/>
      <w:bookmarkStart w:id="153" w:name="_Toc6679"/>
      <w:r>
        <w:rPr>
          <w:rFonts w:hint="eastAsia" w:ascii="Times New Roman" w:hAnsi="Times New Roman" w:eastAsia="方正仿宋_GB2312" w:cs="Times New Roman"/>
          <w:b/>
          <w:color w:val="auto"/>
          <w:sz w:val="24"/>
          <w:szCs w:val="24"/>
          <w:highlight w:val="none"/>
          <w:lang w:val="en-US" w:eastAsia="zh-CN" w:bidi="ar-SA"/>
        </w:rPr>
        <w:t>三、</w:t>
      </w:r>
      <w:r>
        <w:rPr>
          <w:rFonts w:hint="default" w:ascii="Times New Roman" w:hAnsi="Times New Roman" w:eastAsia="方正仿宋_GB2312" w:cs="Times New Roman"/>
          <w:b/>
          <w:color w:val="auto"/>
          <w:sz w:val="24"/>
          <w:szCs w:val="24"/>
          <w:highlight w:val="none"/>
        </w:rPr>
        <w:t>评分办法—综合评分法</w:t>
      </w:r>
      <w:bookmarkEnd w:id="152"/>
      <w:bookmarkEnd w:id="153"/>
    </w:p>
    <w:p w14:paraId="0CE36E37">
      <w:pPr>
        <w:kinsoku/>
        <w:wordWrap/>
        <w:overflowPunct/>
        <w:bidi w:val="0"/>
        <w:spacing w:beforeAutospacing="0" w:afterAutospacing="0" w:line="500" w:lineRule="exact"/>
        <w:ind w:firstLine="482" w:firstLineChars="200"/>
        <w:jc w:val="both"/>
        <w:rPr>
          <w:rFonts w:hint="eastAsia"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rPr>
        <w:t>1</w:t>
      </w:r>
      <w:r>
        <w:rPr>
          <w:rFonts w:hint="eastAsia" w:eastAsia="方正仿宋_GB2312" w:cs="Times New Roman"/>
          <w:b/>
          <w:bCs/>
          <w:color w:val="auto"/>
          <w:sz w:val="24"/>
          <w:szCs w:val="24"/>
          <w:highlight w:val="none"/>
          <w:lang w:eastAsia="zh-CN"/>
        </w:rPr>
        <w:t>.</w:t>
      </w:r>
      <w:r>
        <w:rPr>
          <w:rFonts w:hint="default" w:ascii="Times New Roman" w:hAnsi="Times New Roman" w:eastAsia="方正仿宋_GB2312" w:cs="Times New Roman"/>
          <w:b/>
          <w:bCs/>
          <w:color w:val="auto"/>
          <w:sz w:val="24"/>
          <w:szCs w:val="24"/>
          <w:highlight w:val="none"/>
        </w:rPr>
        <w:t>评标办法</w:t>
      </w:r>
    </w:p>
    <w:p w14:paraId="385B600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p>
    <w:p w14:paraId="248015A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评标委员会根据评审后投标人排序推荐中标候选人。投标文件满足招标文件全部实质性要求，且评审后排序第一的投标人为第一中标候选人，依次类推。</w:t>
      </w:r>
    </w:p>
    <w:p w14:paraId="5DABB7E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综合评分保留至小数点后两位。 </w:t>
      </w:r>
    </w:p>
    <w:p w14:paraId="1EE28C9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rPr>
        <w:t>2</w:t>
      </w:r>
      <w:r>
        <w:rPr>
          <w:rFonts w:hint="eastAsia" w:ascii="Times New Roman" w:hAnsi="Times New Roman" w:eastAsia="方正仿宋_GB2312" w:cs="Times New Roman"/>
          <w:b/>
          <w:bCs/>
          <w:color w:val="auto"/>
          <w:sz w:val="24"/>
          <w:szCs w:val="24"/>
          <w:highlight w:val="none"/>
          <w:lang w:val="en-US" w:eastAsia="zh-CN"/>
        </w:rPr>
        <w:t>.</w:t>
      </w:r>
      <w:r>
        <w:rPr>
          <w:rFonts w:hint="default" w:ascii="Times New Roman" w:hAnsi="Times New Roman" w:eastAsia="方正仿宋_GB2312" w:cs="Times New Roman"/>
          <w:b/>
          <w:bCs/>
          <w:color w:val="auto"/>
          <w:sz w:val="24"/>
          <w:szCs w:val="24"/>
          <w:highlight w:val="none"/>
        </w:rPr>
        <w:t>详细评审</w:t>
      </w:r>
    </w:p>
    <w:p w14:paraId="2DDE3E7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评标委员会按照招标文件规定的评分标准，对各投标文件进行详细评审打分。评标委员会组长对各评审专家的打分情况进行复核无误后汇总，形成评审报告。</w:t>
      </w:r>
      <w:bookmarkStart w:id="154" w:name="_Toc514054481"/>
    </w:p>
    <w:p w14:paraId="673873C0">
      <w:pPr>
        <w:rPr>
          <w:rFonts w:hint="default" w:ascii="Times New Roman" w:hAnsi="Times New Roman" w:eastAsia="方正仿宋_GB2312" w:cs="Times New Roman"/>
          <w:color w:val="auto"/>
          <w:sz w:val="24"/>
          <w:szCs w:val="24"/>
          <w:highlight w:val="none"/>
        </w:rPr>
      </w:pP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5"/>
      </w:tblGrid>
      <w:tr w14:paraId="4F1AF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5" w:type="dxa"/>
          </w:tcPr>
          <w:p w14:paraId="3183179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（一）</w:t>
            </w:r>
            <w:r>
              <w:rPr>
                <w:rFonts w:hint="default" w:ascii="Times New Roman" w:hAnsi="Times New Roman" w:eastAsia="方正仿宋_GB2312" w:cs="Times New Roman"/>
                <w:color w:val="auto"/>
                <w:sz w:val="24"/>
                <w:szCs w:val="24"/>
                <w:highlight w:val="none"/>
              </w:rPr>
              <w:t>价格分（3</w:t>
            </w:r>
            <w:r>
              <w:rPr>
                <w:rFonts w:hint="eastAsia" w:ascii="Times New Roman" w:hAnsi="Times New Roman" w:eastAsia="方正仿宋_GB2312" w:cs="Times New Roman"/>
                <w:color w:val="auto"/>
                <w:sz w:val="24"/>
                <w:szCs w:val="24"/>
                <w:highlight w:val="none"/>
              </w:rPr>
              <w:t>0</w:t>
            </w:r>
            <w:r>
              <w:rPr>
                <w:rFonts w:hint="default" w:ascii="Times New Roman" w:hAnsi="Times New Roman" w:eastAsia="方正仿宋_GB2312" w:cs="Times New Roman"/>
                <w:color w:val="auto"/>
                <w:sz w:val="24"/>
                <w:szCs w:val="24"/>
                <w:highlight w:val="none"/>
              </w:rPr>
              <w:t>分）</w:t>
            </w:r>
            <w:r>
              <w:rPr>
                <w:rFonts w:hint="eastAsia" w:ascii="Times New Roman" w:hAnsi="Times New Roman" w:eastAsia="方正仿宋_GB2312" w:cs="Times New Roman"/>
                <w:color w:val="auto"/>
                <w:sz w:val="24"/>
                <w:szCs w:val="24"/>
                <w:highlight w:val="none"/>
              </w:rPr>
              <w:t xml:space="preserve"> </w:t>
            </w:r>
          </w:p>
          <w:p w14:paraId="5A520EB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价格分采用低价优先法计算，即满足采购文件要求且</w:t>
            </w:r>
            <w:r>
              <w:rPr>
                <w:rFonts w:hint="eastAsia" w:ascii="Times New Roman" w:hAnsi="Times New Roman" w:eastAsia="方正仿宋_GB2312" w:cs="Times New Roman"/>
                <w:color w:val="auto"/>
                <w:sz w:val="24"/>
                <w:szCs w:val="24"/>
                <w:highlight w:val="none"/>
              </w:rPr>
              <w:t>投标价格</w:t>
            </w:r>
            <w:r>
              <w:rPr>
                <w:rFonts w:hint="default" w:ascii="Times New Roman" w:hAnsi="Times New Roman" w:eastAsia="方正仿宋_GB2312" w:cs="Times New Roman"/>
                <w:color w:val="auto"/>
                <w:sz w:val="24"/>
                <w:szCs w:val="24"/>
                <w:highlight w:val="none"/>
              </w:rPr>
              <w:t>最低的供应商</w:t>
            </w:r>
            <w:r>
              <w:rPr>
                <w:rFonts w:hint="eastAsia" w:ascii="Times New Roman" w:hAnsi="Times New Roman" w:eastAsia="方正仿宋_GB2312" w:cs="Times New Roman"/>
                <w:color w:val="auto"/>
                <w:sz w:val="24"/>
                <w:szCs w:val="24"/>
                <w:highlight w:val="none"/>
              </w:rPr>
              <w:t>投标</w:t>
            </w:r>
            <w:r>
              <w:rPr>
                <w:rFonts w:hint="default" w:ascii="Times New Roman" w:hAnsi="Times New Roman" w:eastAsia="方正仿宋_GB2312" w:cs="Times New Roman"/>
                <w:color w:val="auto"/>
                <w:sz w:val="24"/>
                <w:szCs w:val="24"/>
                <w:highlight w:val="none"/>
              </w:rPr>
              <w:t>报价为评标基准价，其价格分为满分3</w:t>
            </w:r>
            <w:r>
              <w:rPr>
                <w:rFonts w:hint="eastAsia" w:ascii="Times New Roman" w:hAnsi="Times New Roman" w:eastAsia="方正仿宋_GB2312" w:cs="Times New Roman"/>
                <w:color w:val="auto"/>
                <w:sz w:val="24"/>
                <w:szCs w:val="24"/>
                <w:highlight w:val="none"/>
              </w:rPr>
              <w:t>0</w:t>
            </w:r>
            <w:r>
              <w:rPr>
                <w:rFonts w:hint="default" w:ascii="Times New Roman" w:hAnsi="Times New Roman" w:eastAsia="方正仿宋_GB2312" w:cs="Times New Roman"/>
                <w:color w:val="auto"/>
                <w:sz w:val="24"/>
                <w:szCs w:val="24"/>
                <w:highlight w:val="none"/>
              </w:rPr>
              <w:t>分，其它投标人的价格分统一按照以下公式计算：投标报价得分=（评标基准价/该投标人的投标报价）×3</w:t>
            </w:r>
            <w:r>
              <w:rPr>
                <w:rFonts w:hint="eastAsia" w:ascii="Times New Roman" w:hAnsi="Times New Roman" w:eastAsia="方正仿宋_GB2312" w:cs="Times New Roman"/>
                <w:color w:val="auto"/>
                <w:sz w:val="24"/>
                <w:szCs w:val="24"/>
                <w:highlight w:val="none"/>
              </w:rPr>
              <w:t>0</w:t>
            </w:r>
            <w:r>
              <w:rPr>
                <w:rFonts w:hint="default" w:ascii="Times New Roman" w:hAnsi="Times New Roman" w:eastAsia="方正仿宋_GB2312" w:cs="Times New Roman"/>
                <w:color w:val="auto"/>
                <w:sz w:val="24"/>
                <w:szCs w:val="24"/>
                <w:highlight w:val="none"/>
              </w:rPr>
              <w:t>分。分值保留小数点后</w:t>
            </w:r>
            <w:r>
              <w:rPr>
                <w:rFonts w:hint="eastAsia" w:ascii="Times New Roman" w:hAnsi="Times New Roman" w:eastAsia="方正仿宋_GB2312" w:cs="Times New Roman"/>
                <w:color w:val="auto"/>
                <w:sz w:val="24"/>
                <w:szCs w:val="24"/>
                <w:highlight w:val="none"/>
              </w:rPr>
              <w:t>2</w:t>
            </w:r>
            <w:r>
              <w:rPr>
                <w:rFonts w:hint="default" w:ascii="Times New Roman" w:hAnsi="Times New Roman" w:eastAsia="方正仿宋_GB2312" w:cs="Times New Roman"/>
                <w:color w:val="auto"/>
                <w:sz w:val="24"/>
                <w:szCs w:val="24"/>
                <w:highlight w:val="none"/>
              </w:rPr>
              <w:t>位。</w:t>
            </w:r>
          </w:p>
          <w:p w14:paraId="567E7EDB">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（二）技术参数响应情况 </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38</w:t>
            </w:r>
            <w:r>
              <w:rPr>
                <w:rFonts w:hint="default" w:ascii="Times New Roman" w:hAnsi="Times New Roman" w:eastAsia="方正仿宋_GB2312" w:cs="Times New Roman"/>
                <w:color w:val="auto"/>
                <w:sz w:val="24"/>
                <w:szCs w:val="24"/>
                <w:highlight w:val="none"/>
              </w:rPr>
              <w:t>分）</w:t>
            </w:r>
            <w:r>
              <w:rPr>
                <w:rFonts w:hint="eastAsia" w:ascii="Times New Roman" w:hAnsi="Times New Roman" w:eastAsia="方正仿宋_GB2312" w:cs="Times New Roman"/>
                <w:color w:val="auto"/>
                <w:sz w:val="24"/>
                <w:szCs w:val="24"/>
                <w:highlight w:val="none"/>
              </w:rPr>
              <w:t xml:space="preserve">      </w:t>
            </w:r>
          </w:p>
          <w:p w14:paraId="0535415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ascii="Times New Roman" w:hAnsi="Times New Roman" w:eastAsia="方正仿宋_GB2312" w:cs="Times New Roman"/>
                <w:color w:val="auto"/>
                <w:sz w:val="24"/>
                <w:szCs w:val="24"/>
                <w:highlight w:val="none"/>
                <w:lang w:val="en-US" w:eastAsia="zh-CN"/>
              </w:rPr>
              <w:t>供应商对</w:t>
            </w:r>
            <w:r>
              <w:rPr>
                <w:rFonts w:hint="eastAsia" w:ascii="Times New Roman" w:hAnsi="Times New Roman" w:eastAsia="方正仿宋_GB2312" w:cs="Times New Roman"/>
                <w:color w:val="auto"/>
                <w:sz w:val="24"/>
                <w:szCs w:val="24"/>
                <w:highlight w:val="none"/>
              </w:rPr>
              <w:t>招标文件第</w:t>
            </w:r>
            <w:r>
              <w:rPr>
                <w:rFonts w:hint="eastAsia" w:ascii="Times New Roman" w:hAnsi="Times New Roman" w:eastAsia="方正仿宋_GB2312" w:cs="Times New Roman"/>
                <w:color w:val="auto"/>
                <w:sz w:val="24"/>
                <w:szCs w:val="24"/>
                <w:highlight w:val="none"/>
                <w:lang w:eastAsia="zh-CN"/>
              </w:rPr>
              <w:t>四</w:t>
            </w:r>
            <w:r>
              <w:rPr>
                <w:rFonts w:hint="eastAsia" w:ascii="Times New Roman" w:hAnsi="Times New Roman" w:eastAsia="方正仿宋_GB2312" w:cs="Times New Roman"/>
                <w:color w:val="auto"/>
                <w:sz w:val="24"/>
                <w:szCs w:val="24"/>
                <w:highlight w:val="none"/>
                <w:lang w:val="en-US" w:eastAsia="zh-CN"/>
              </w:rPr>
              <w:t>部分</w:t>
            </w:r>
            <w:r>
              <w:rPr>
                <w:rFonts w:hint="eastAsia" w:ascii="Times New Roman" w:hAnsi="Times New Roman" w:eastAsia="方正仿宋_GB2312" w:cs="Times New Roman"/>
                <w:color w:val="auto"/>
                <w:sz w:val="24"/>
                <w:szCs w:val="24"/>
                <w:highlight w:val="none"/>
              </w:rPr>
              <w:t>采购需求中</w:t>
            </w:r>
            <w:r>
              <w:rPr>
                <w:rFonts w:hint="eastAsia" w:ascii="Times New Roman" w:hAnsi="Times New Roman" w:eastAsia="方正仿宋_GB2312" w:cs="Times New Roman"/>
                <w:color w:val="auto"/>
                <w:sz w:val="24"/>
                <w:szCs w:val="24"/>
                <w:highlight w:val="none"/>
                <w:lang w:val="en-US" w:eastAsia="zh-CN"/>
              </w:rPr>
              <w:t>的“主要技术参数与性能指标”进行响应，</w:t>
            </w:r>
            <w:r>
              <w:rPr>
                <w:rFonts w:hint="eastAsia" w:ascii="Times New Roman" w:hAnsi="Times New Roman" w:eastAsia="方正仿宋_GB2312" w:cs="Times New Roman"/>
                <w:color w:val="auto"/>
                <w:sz w:val="24"/>
                <w:szCs w:val="24"/>
                <w:highlight w:val="none"/>
                <w:lang w:eastAsia="zh-CN"/>
              </w:rPr>
              <w:t>（</w:t>
            </w:r>
            <w:r>
              <w:rPr>
                <w:rFonts w:hint="eastAsia" w:ascii="Times New Roman" w:hAnsi="Times New Roman" w:eastAsia="方正仿宋_GB2312" w:cs="Times New Roman"/>
                <w:color w:val="auto"/>
                <w:sz w:val="24"/>
                <w:szCs w:val="24"/>
                <w:highlight w:val="none"/>
                <w:lang w:val="en-US" w:eastAsia="zh-CN"/>
              </w:rPr>
              <w:t>以等级标题（1）为标准计数数量</w:t>
            </w:r>
            <w:r>
              <w:rPr>
                <w:rFonts w:hint="eastAsia" w:ascii="Times New Roman" w:hAnsi="Times New Roman" w:eastAsia="方正仿宋_GB2312" w:cs="Times New Roman"/>
                <w:color w:val="auto"/>
                <w:sz w:val="24"/>
                <w:szCs w:val="24"/>
                <w:highlight w:val="none"/>
                <w:lang w:eastAsia="zh-CN"/>
              </w:rPr>
              <w:t>），</w:t>
            </w:r>
          </w:p>
          <w:p w14:paraId="53A805B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普通参数共计</w:t>
            </w:r>
            <w:r>
              <w:rPr>
                <w:rFonts w:hint="eastAsia" w:eastAsia="方正仿宋_GB2312" w:cs="Times New Roman"/>
                <w:color w:val="auto"/>
                <w:sz w:val="24"/>
                <w:szCs w:val="24"/>
                <w:highlight w:val="none"/>
                <w:lang w:val="en-US" w:eastAsia="zh-CN"/>
              </w:rPr>
              <w:t>14</w:t>
            </w:r>
            <w:r>
              <w:rPr>
                <w:rFonts w:hint="eastAsia" w:ascii="Times New Roman" w:hAnsi="Times New Roman" w:eastAsia="方正仿宋_GB2312" w:cs="Times New Roman"/>
                <w:color w:val="auto"/>
                <w:sz w:val="24"/>
                <w:szCs w:val="24"/>
                <w:highlight w:val="none"/>
                <w:lang w:val="en-US" w:eastAsia="zh-CN"/>
              </w:rPr>
              <w:t>项目；</w:t>
            </w:r>
          </w:p>
          <w:p w14:paraId="645C7F4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lang w:val="en-US" w:eastAsia="zh-CN"/>
              </w:rPr>
              <w:t>标记</w:t>
            </w:r>
            <w:r>
              <w:rPr>
                <w:rFonts w:hint="eastAsia"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color w:val="auto"/>
                <w:sz w:val="24"/>
                <w:szCs w:val="24"/>
                <w:highlight w:val="none"/>
                <w:lang w:val="en-US" w:eastAsia="zh-CN"/>
              </w:rPr>
              <w:t>参数为重要参数，共计</w:t>
            </w:r>
            <w:r>
              <w:rPr>
                <w:rFonts w:hint="eastAsia" w:eastAsia="方正仿宋_GB2312" w:cs="Times New Roman"/>
                <w:color w:val="auto"/>
                <w:sz w:val="24"/>
                <w:szCs w:val="24"/>
                <w:highlight w:val="none"/>
                <w:lang w:val="en-US" w:eastAsia="zh-CN"/>
              </w:rPr>
              <w:t>8</w:t>
            </w:r>
            <w:r>
              <w:rPr>
                <w:rFonts w:hint="eastAsia" w:ascii="Times New Roman" w:hAnsi="Times New Roman" w:eastAsia="方正仿宋_GB2312" w:cs="Times New Roman"/>
                <w:color w:val="auto"/>
                <w:sz w:val="24"/>
                <w:szCs w:val="24"/>
                <w:highlight w:val="none"/>
                <w:lang w:val="en-US" w:eastAsia="zh-CN"/>
              </w:rPr>
              <w:t>项；</w:t>
            </w:r>
          </w:p>
          <w:p w14:paraId="0325A45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普通参数每有一项负偏离扣</w:t>
            </w:r>
            <w:r>
              <w:rPr>
                <w:rFonts w:hint="eastAsia" w:eastAsia="方正仿宋_GB2312" w:cs="Times New Roman"/>
                <w:color w:val="auto"/>
                <w:sz w:val="24"/>
                <w:szCs w:val="24"/>
                <w:highlight w:val="none"/>
                <w:lang w:val="en-US" w:eastAsia="zh-CN"/>
              </w:rPr>
              <w:t>1</w:t>
            </w:r>
            <w:r>
              <w:rPr>
                <w:rFonts w:hint="eastAsia" w:ascii="Times New Roman" w:hAnsi="Times New Roman" w:eastAsia="方正仿宋_GB2312" w:cs="Times New Roman"/>
                <w:color w:val="auto"/>
                <w:sz w:val="24"/>
                <w:szCs w:val="24"/>
                <w:highlight w:val="none"/>
              </w:rPr>
              <w:t>分，</w:t>
            </w:r>
            <w:r>
              <w:rPr>
                <w:rFonts w:hint="eastAsia" w:ascii="Times New Roman" w:hAnsi="Times New Roman" w:eastAsia="方正仿宋_GB2312" w:cs="Times New Roman"/>
                <w:color w:val="auto"/>
                <w:sz w:val="24"/>
                <w:szCs w:val="24"/>
                <w:highlight w:val="none"/>
                <w:lang w:val="en-US" w:eastAsia="zh-CN"/>
              </w:rPr>
              <w:t>满分</w:t>
            </w:r>
            <w:r>
              <w:rPr>
                <w:rFonts w:hint="eastAsia" w:eastAsia="方正仿宋_GB2312" w:cs="Times New Roman"/>
                <w:color w:val="auto"/>
                <w:sz w:val="24"/>
                <w:szCs w:val="24"/>
                <w:highlight w:val="none"/>
                <w:lang w:val="en-US" w:eastAsia="zh-CN"/>
              </w:rPr>
              <w:t>14</w:t>
            </w:r>
            <w:r>
              <w:rPr>
                <w:rFonts w:hint="eastAsia" w:ascii="Times New Roman" w:hAnsi="Times New Roman" w:eastAsia="方正仿宋_GB2312" w:cs="Times New Roman"/>
                <w:color w:val="auto"/>
                <w:sz w:val="24"/>
                <w:szCs w:val="24"/>
                <w:highlight w:val="none"/>
                <w:lang w:val="en-US" w:eastAsia="zh-CN"/>
              </w:rPr>
              <w:t>分。</w:t>
            </w:r>
          </w:p>
          <w:p w14:paraId="1EB298D9">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带▲参数每有一项负偏离扣</w:t>
            </w:r>
            <w:r>
              <w:rPr>
                <w:rFonts w:hint="eastAsia" w:eastAsia="方正仿宋_GB2312" w:cs="Times New Roman"/>
                <w:color w:val="auto"/>
                <w:sz w:val="24"/>
                <w:szCs w:val="24"/>
                <w:highlight w:val="none"/>
                <w:lang w:val="en-US" w:eastAsia="zh-CN"/>
              </w:rPr>
              <w:t>3</w:t>
            </w:r>
            <w:r>
              <w:rPr>
                <w:rFonts w:hint="eastAsia" w:ascii="Times New Roman" w:hAnsi="Times New Roman" w:eastAsia="方正仿宋_GB2312" w:cs="Times New Roman"/>
                <w:color w:val="auto"/>
                <w:sz w:val="24"/>
                <w:szCs w:val="24"/>
                <w:highlight w:val="none"/>
              </w:rPr>
              <w:t>分，</w:t>
            </w:r>
            <w:r>
              <w:rPr>
                <w:rFonts w:hint="eastAsia" w:ascii="Times New Roman" w:hAnsi="Times New Roman" w:eastAsia="方正仿宋_GB2312" w:cs="Times New Roman"/>
                <w:color w:val="auto"/>
                <w:sz w:val="24"/>
                <w:szCs w:val="24"/>
                <w:highlight w:val="none"/>
                <w:lang w:val="en-US" w:eastAsia="zh-CN"/>
              </w:rPr>
              <w:t>满分</w:t>
            </w:r>
            <w:r>
              <w:rPr>
                <w:rFonts w:hint="eastAsia" w:eastAsia="方正仿宋_GB2312" w:cs="Times New Roman"/>
                <w:color w:val="auto"/>
                <w:sz w:val="24"/>
                <w:szCs w:val="24"/>
                <w:highlight w:val="none"/>
                <w:lang w:val="en-US" w:eastAsia="zh-CN"/>
              </w:rPr>
              <w:t>24</w:t>
            </w:r>
            <w:r>
              <w:rPr>
                <w:rFonts w:hint="eastAsia" w:ascii="Times New Roman" w:hAnsi="Times New Roman" w:eastAsia="方正仿宋_GB2312" w:cs="Times New Roman"/>
                <w:color w:val="auto"/>
                <w:sz w:val="24"/>
                <w:szCs w:val="24"/>
                <w:highlight w:val="none"/>
                <w:lang w:val="en-US" w:eastAsia="zh-CN"/>
              </w:rPr>
              <w:t>分。</w:t>
            </w:r>
          </w:p>
          <w:p w14:paraId="6EDEDC05">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其中</w:t>
            </w:r>
            <w:r>
              <w:rPr>
                <w:rFonts w:hint="eastAsia" w:ascii="Times New Roman" w:hAnsi="Times New Roman" w:eastAsia="方正仿宋_GB2312" w:cs="Times New Roman"/>
                <w:color w:val="auto"/>
                <w:sz w:val="24"/>
                <w:szCs w:val="24"/>
                <w:highlight w:val="none"/>
              </w:rPr>
              <w:t>★参数负偏离视为无效文件。</w:t>
            </w:r>
          </w:p>
          <w:p w14:paraId="19A830B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注:供应商必须如实地对招标文件技术参数中各条款作出明确的逐项响应，并对其真实性负责，不得虚假应标，一经查实，取消投标资格并且追究其法律责任。标注“★”和“▲”项必须提相关证明材料，证明材料包括:</w:t>
            </w:r>
            <w:r>
              <w:rPr>
                <w:rFonts w:hint="eastAsia" w:eastAsia="方正仿宋_GB2312" w:cs="Times New Roman"/>
                <w:color w:val="auto"/>
                <w:sz w:val="24"/>
                <w:szCs w:val="24"/>
                <w:highlight w:val="none"/>
                <w:lang w:val="en-US" w:eastAsia="zh-CN"/>
              </w:rPr>
              <w:t>技术白皮书或</w:t>
            </w:r>
            <w:r>
              <w:rPr>
                <w:rFonts w:hint="eastAsia" w:ascii="Times New Roman" w:hAnsi="Times New Roman" w:eastAsia="方正仿宋_GB2312" w:cs="Times New Roman"/>
                <w:color w:val="auto"/>
                <w:sz w:val="24"/>
                <w:szCs w:val="24"/>
                <w:highlight w:val="none"/>
              </w:rPr>
              <w:t>同品牌同型号产品正式对外发布的产品彩页或产品出厂使用说明书或第三方检测机构的检测报告(参数项内对证明文件有明确要求的除外)，</w:t>
            </w:r>
            <w:r>
              <w:rPr>
                <w:rFonts w:hint="eastAsia" w:eastAsia="方正仿宋_GB2312" w:cs="Times New Roman"/>
                <w:color w:val="auto"/>
                <w:sz w:val="24"/>
                <w:szCs w:val="24"/>
                <w:highlight w:val="none"/>
                <w:lang w:val="en-US" w:eastAsia="zh-CN"/>
              </w:rPr>
              <w:t>投标人应</w:t>
            </w:r>
            <w:r>
              <w:rPr>
                <w:rFonts w:hint="eastAsia" w:ascii="Times New Roman" w:hAnsi="Times New Roman" w:eastAsia="方正仿宋_GB2312" w:cs="Times New Roman"/>
                <w:color w:val="auto"/>
                <w:sz w:val="24"/>
                <w:szCs w:val="24"/>
                <w:highlight w:val="none"/>
              </w:rPr>
              <w:t>在技术要求响应偏离表备注项中注明该参数证明材料在投标文件中的具体位置，否则</w:t>
            </w:r>
            <w:r>
              <w:rPr>
                <w:rFonts w:hint="eastAsia" w:eastAsia="方正仿宋_GB2312" w:cs="Times New Roman"/>
                <w:color w:val="auto"/>
                <w:sz w:val="24"/>
                <w:szCs w:val="24"/>
                <w:highlight w:val="none"/>
                <w:lang w:val="en-US" w:eastAsia="zh-CN"/>
              </w:rPr>
              <w:t>评审</w:t>
            </w:r>
            <w:r>
              <w:rPr>
                <w:rFonts w:hint="eastAsia" w:ascii="Times New Roman" w:hAnsi="Times New Roman" w:eastAsia="方正仿宋_GB2312" w:cs="Times New Roman"/>
                <w:color w:val="auto"/>
                <w:sz w:val="24"/>
                <w:szCs w:val="24"/>
                <w:highlight w:val="none"/>
              </w:rPr>
              <w:t>小组可以认定其所投产品相应技术参数为负偏离，</w:t>
            </w:r>
            <w:r>
              <w:rPr>
                <w:rFonts w:hint="eastAsia" w:ascii="Times New Roman" w:hAnsi="Times New Roman" w:eastAsia="方正仿宋_GB2312" w:cs="Times New Roman"/>
                <w:color w:val="auto"/>
                <w:sz w:val="24"/>
                <w:szCs w:val="24"/>
                <w:highlight w:val="none"/>
                <w:lang w:val="en-US" w:eastAsia="zh-CN"/>
              </w:rPr>
              <w:t>证明材料需</w:t>
            </w:r>
            <w:r>
              <w:rPr>
                <w:rFonts w:hint="eastAsia" w:ascii="Times New Roman" w:hAnsi="Times New Roman" w:eastAsia="方正仿宋_GB2312" w:cs="Times New Roman"/>
                <w:color w:val="auto"/>
                <w:sz w:val="24"/>
                <w:szCs w:val="24"/>
                <w:highlight w:val="none"/>
              </w:rPr>
              <w:t>加盖供应商公章。</w:t>
            </w:r>
          </w:p>
          <w:p w14:paraId="434B04A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（三）设备到货、安装、调试方案</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分）</w:t>
            </w:r>
            <w:r>
              <w:rPr>
                <w:rFonts w:hint="eastAsia" w:ascii="Times New Roman" w:hAnsi="Times New Roman" w:eastAsia="方正仿宋_GB2312" w:cs="Times New Roman"/>
                <w:color w:val="auto"/>
                <w:sz w:val="24"/>
                <w:szCs w:val="24"/>
                <w:highlight w:val="none"/>
              </w:rPr>
              <w:t xml:space="preserve">   </w:t>
            </w:r>
          </w:p>
          <w:p w14:paraId="587D722A">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投标人根据项目具体的实施情况制定设备到货、安装、调试方案，包括但不仅限于到货前场地确认安排、开箱验收、设备安装、设备试运行、设备调试运行后的工作等具体实施方案。</w:t>
            </w:r>
          </w:p>
          <w:p w14:paraId="3575F12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a. 方案描述详细、具体、明确，对关键内容表述清晰完整，实施路径清晰可行，可操作性强，非常有利于项目实施的，得 </w:t>
            </w:r>
            <w:r>
              <w:rPr>
                <w:rFonts w:hint="eastAsia" w:eastAsia="方正仿宋_GB2312" w:cs="Times New Roman"/>
                <w:color w:val="auto"/>
                <w:sz w:val="24"/>
                <w:szCs w:val="24"/>
                <w:highlight w:val="none"/>
                <w:lang w:val="en-US" w:eastAsia="zh-CN"/>
              </w:rPr>
              <w:t>9</w:t>
            </w:r>
            <w:r>
              <w:rPr>
                <w:rFonts w:hint="eastAsia" w:ascii="Times New Roman" w:hAnsi="Times New Roman" w:eastAsia="方正仿宋_GB2312" w:cs="Times New Roman"/>
                <w:color w:val="auto"/>
                <w:sz w:val="24"/>
                <w:szCs w:val="24"/>
                <w:highlight w:val="none"/>
              </w:rPr>
              <w:t>分；</w:t>
            </w:r>
          </w:p>
          <w:p w14:paraId="040AA7F6">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 xml:space="preserve">b. 方案描述较为详细和具体，关键内容表述清晰完整，实施路径较为明确，可操作性较强，比较有利于项目实施的，得 </w:t>
            </w:r>
            <w:r>
              <w:rPr>
                <w:rFonts w:hint="eastAsia" w:eastAsia="方正仿宋_GB2312" w:cs="Times New Roman"/>
                <w:color w:val="auto"/>
                <w:sz w:val="24"/>
                <w:szCs w:val="24"/>
                <w:highlight w:val="none"/>
                <w:lang w:val="en-US" w:eastAsia="zh-CN"/>
              </w:rPr>
              <w:t>7</w:t>
            </w:r>
            <w:r>
              <w:rPr>
                <w:rFonts w:hint="eastAsia" w:ascii="Times New Roman" w:hAnsi="Times New Roman" w:eastAsia="方正仿宋_GB2312" w:cs="Times New Roman"/>
                <w:color w:val="auto"/>
                <w:sz w:val="24"/>
                <w:szCs w:val="24"/>
                <w:highlight w:val="none"/>
              </w:rPr>
              <w:t xml:space="preserve">分； </w:t>
            </w:r>
            <w:r>
              <w:rPr>
                <w:rFonts w:hint="eastAsia" w:ascii="Times New Roman" w:hAnsi="Times New Roman" w:eastAsia="方正仿宋_GB2312" w:cs="Times New Roman"/>
                <w:color w:val="auto"/>
                <w:sz w:val="24"/>
                <w:szCs w:val="24"/>
                <w:highlight w:val="none"/>
                <w:lang w:val="en-US" w:eastAsia="zh-CN"/>
              </w:rPr>
              <w:t xml:space="preserve"> </w:t>
            </w:r>
          </w:p>
          <w:p w14:paraId="091E840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c. 方案描述较为简单，但内容基本完整，关键内容表述较清晰，实施路径基本明确，可操作性一般，在一定程度上有利于项目实施的，得 </w:t>
            </w:r>
            <w:r>
              <w:rPr>
                <w:rFonts w:hint="eastAsia" w:eastAsia="方正仿宋_GB2312" w:cs="Times New Roman"/>
                <w:color w:val="auto"/>
                <w:sz w:val="24"/>
                <w:szCs w:val="24"/>
                <w:highlight w:val="none"/>
                <w:lang w:val="en-US" w:eastAsia="zh-CN"/>
              </w:rPr>
              <w:t>5</w:t>
            </w:r>
            <w:r>
              <w:rPr>
                <w:rFonts w:hint="eastAsia" w:ascii="Times New Roman" w:hAnsi="Times New Roman" w:eastAsia="方正仿宋_GB2312" w:cs="Times New Roman"/>
                <w:color w:val="auto"/>
                <w:sz w:val="24"/>
                <w:szCs w:val="24"/>
                <w:highlight w:val="none"/>
              </w:rPr>
              <w:t xml:space="preserve"> 分； </w:t>
            </w:r>
          </w:p>
          <w:p w14:paraId="19CFF5F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d. 方案描述不完整，对关键内容表述基本清晰但存在不足，实施路径不够清晰或存在一定缺陷，可操作性较弱，实施存在一定困难的，得 </w:t>
            </w:r>
            <w:r>
              <w:rPr>
                <w:rFonts w:hint="eastAsia" w:eastAsia="方正仿宋_GB2312" w:cs="Times New Roman"/>
                <w:color w:val="auto"/>
                <w:sz w:val="24"/>
                <w:szCs w:val="24"/>
                <w:highlight w:val="none"/>
                <w:lang w:val="en-US" w:eastAsia="zh-CN"/>
              </w:rPr>
              <w:t>3</w:t>
            </w:r>
            <w:r>
              <w:rPr>
                <w:rFonts w:hint="eastAsia" w:ascii="Times New Roman" w:hAnsi="Times New Roman" w:eastAsia="方正仿宋_GB2312" w:cs="Times New Roman"/>
                <w:color w:val="auto"/>
                <w:sz w:val="24"/>
                <w:szCs w:val="24"/>
                <w:highlight w:val="none"/>
              </w:rPr>
              <w:t xml:space="preserve"> 分； </w:t>
            </w:r>
          </w:p>
          <w:p w14:paraId="3B41FC1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e. 未提供方案，或方案内容极度简略、空洞，无法体现关键内容与实施路径的，得 0 分。</w:t>
            </w:r>
          </w:p>
          <w:p w14:paraId="74444E3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lang w:val="en-US" w:eastAsia="zh-CN"/>
              </w:rPr>
              <w:t>(</w:t>
            </w:r>
            <w:r>
              <w:rPr>
                <w:rFonts w:hint="eastAsia" w:ascii="Times New Roman" w:hAnsi="Times New Roman" w:eastAsia="方正仿宋_GB2312" w:cs="Times New Roman"/>
                <w:color w:val="auto"/>
                <w:sz w:val="24"/>
                <w:szCs w:val="24"/>
                <w:highlight w:val="none"/>
              </w:rPr>
              <w:t>四</w:t>
            </w:r>
            <w:r>
              <w:rPr>
                <w:rFonts w:hint="eastAsia" w:ascii="Times New Roman" w:hAnsi="Times New Roman" w:eastAsia="方正仿宋_GB2312" w:cs="Times New Roman"/>
                <w:color w:val="auto"/>
                <w:sz w:val="24"/>
                <w:szCs w:val="24"/>
                <w:highlight w:val="none"/>
                <w:lang w:val="en-US" w:eastAsia="zh-CN"/>
              </w:rPr>
              <w:t>)</w:t>
            </w:r>
            <w:r>
              <w:rPr>
                <w:rFonts w:hint="eastAsia" w:ascii="Times New Roman" w:hAnsi="Times New Roman" w:eastAsia="方正仿宋_GB2312" w:cs="Times New Roman"/>
                <w:color w:val="auto"/>
                <w:sz w:val="24"/>
                <w:szCs w:val="24"/>
                <w:highlight w:val="none"/>
              </w:rPr>
              <w:t>售后服务方案 （</w:t>
            </w:r>
            <w:r>
              <w:rPr>
                <w:rFonts w:hint="eastAsia" w:eastAsia="方正仿宋_GB2312" w:cs="Times New Roman"/>
                <w:color w:val="auto"/>
                <w:sz w:val="24"/>
                <w:szCs w:val="24"/>
                <w:highlight w:val="none"/>
                <w:lang w:val="en-US" w:eastAsia="zh-CN"/>
              </w:rPr>
              <w:t>8</w:t>
            </w:r>
            <w:r>
              <w:rPr>
                <w:rFonts w:hint="eastAsia" w:ascii="Times New Roman" w:hAnsi="Times New Roman" w:eastAsia="方正仿宋_GB2312" w:cs="Times New Roman"/>
                <w:color w:val="auto"/>
                <w:sz w:val="24"/>
                <w:szCs w:val="24"/>
                <w:highlight w:val="none"/>
              </w:rPr>
              <w:t>分）</w:t>
            </w:r>
          </w:p>
          <w:p w14:paraId="27C0D259">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对项目售后服务质量保证措施的阐述，至少包括售后响应、售后管理等；提供配件情况、保障措施及服务承诺；工程师不得少于一年四次定期巡检；接到报修工程师到场时间，常规故障（如：无需更换配件）承诺解决时间，需更换配件的承诺解决时间以及设备故障期间病员检查解决方案及供应商因未能及时解决问题的自罚措施，并做出详细阐述。</w:t>
            </w:r>
          </w:p>
          <w:p w14:paraId="5FAA0959">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a方案基本合理、全面、细致，完全覆盖项目需求并有所超越，维修响应时间承诺极其迅速，售后服务人员配置充足、专业、齐备，得</w:t>
            </w:r>
            <w:r>
              <w:rPr>
                <w:rFonts w:hint="eastAsia" w:ascii="Times New Roman" w:hAnsi="Times New Roman" w:eastAsia="方正仿宋_GB2312" w:cs="Times New Roman"/>
                <w:color w:val="auto"/>
                <w:sz w:val="24"/>
                <w:szCs w:val="24"/>
                <w:highlight w:val="none"/>
                <w:lang w:val="en-US" w:eastAsia="zh-CN"/>
              </w:rPr>
              <w:t>8</w:t>
            </w:r>
            <w:r>
              <w:rPr>
                <w:rFonts w:hint="eastAsia" w:ascii="Times New Roman" w:hAnsi="Times New Roman" w:eastAsia="方正仿宋_GB2312" w:cs="Times New Roman"/>
                <w:color w:val="auto"/>
                <w:sz w:val="24"/>
                <w:szCs w:val="24"/>
                <w:highlight w:val="none"/>
              </w:rPr>
              <w:t>分。</w:t>
            </w:r>
          </w:p>
          <w:p w14:paraId="0942CC1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b方案合理、全面，能有效满足项目核心及主要需求，维修响应时间承诺迅速，售后服务人员配置齐全、专业，得</w:t>
            </w:r>
            <w:r>
              <w:rPr>
                <w:rFonts w:hint="eastAsia" w:ascii="Times New Roman" w:hAnsi="Times New Roman" w:eastAsia="方正仿宋_GB2312" w:cs="Times New Roman"/>
                <w:color w:val="auto"/>
                <w:sz w:val="24"/>
                <w:szCs w:val="24"/>
                <w:highlight w:val="none"/>
                <w:lang w:val="en-US" w:eastAsia="zh-CN"/>
              </w:rPr>
              <w:t>6</w:t>
            </w:r>
            <w:r>
              <w:rPr>
                <w:rFonts w:hint="eastAsia" w:ascii="Times New Roman" w:hAnsi="Times New Roman" w:eastAsia="方正仿宋_GB2312" w:cs="Times New Roman"/>
                <w:color w:val="auto"/>
                <w:sz w:val="24"/>
                <w:szCs w:val="24"/>
                <w:highlight w:val="none"/>
              </w:rPr>
              <w:t>分。</w:t>
            </w:r>
          </w:p>
          <w:p w14:paraId="02554E8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c方案合理、完整、不够细致，能满足项目的基本需求，但可能缺乏细节，维修响应时间承诺合理，售后服务人员配置基本满足要求，主要技术领域有覆盖，但可能存在人员数量或区域覆盖上的轻微不足，得</w:t>
            </w:r>
            <w:r>
              <w:rPr>
                <w:rFonts w:hint="eastAsia" w:ascii="Times New Roman" w:hAnsi="Times New Roman" w:eastAsia="方正仿宋_GB2312" w:cs="Times New Roman"/>
                <w:color w:val="auto"/>
                <w:sz w:val="24"/>
                <w:szCs w:val="24"/>
                <w:highlight w:val="none"/>
                <w:lang w:val="en-US" w:eastAsia="zh-CN"/>
              </w:rPr>
              <w:t>4</w:t>
            </w:r>
            <w:r>
              <w:rPr>
                <w:rFonts w:hint="eastAsia" w:ascii="Times New Roman" w:hAnsi="Times New Roman" w:eastAsia="方正仿宋_GB2312" w:cs="Times New Roman"/>
                <w:color w:val="auto"/>
                <w:sz w:val="24"/>
                <w:szCs w:val="24"/>
                <w:highlight w:val="none"/>
              </w:rPr>
              <w:t>分。</w:t>
            </w:r>
          </w:p>
          <w:p w14:paraId="12749FAB">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d方案简单、不够完善，部分关键需求覆盖不足或表述模糊，维修响应时间承诺较慢或不够明确，可能无法满足项目紧急需求，售后服务人员配置存在明显不足，得</w:t>
            </w:r>
            <w:r>
              <w:rPr>
                <w:rFonts w:hint="eastAsia" w:eastAsia="方正仿宋_GB2312" w:cs="Times New Roman"/>
                <w:color w:val="auto"/>
                <w:sz w:val="24"/>
                <w:szCs w:val="24"/>
                <w:highlight w:val="none"/>
                <w:lang w:val="en-US" w:eastAsia="zh-CN"/>
              </w:rPr>
              <w:t>2</w:t>
            </w:r>
            <w:r>
              <w:rPr>
                <w:rFonts w:hint="eastAsia" w:ascii="Times New Roman" w:hAnsi="Times New Roman" w:eastAsia="方正仿宋_GB2312" w:cs="Times New Roman"/>
                <w:color w:val="auto"/>
                <w:sz w:val="24"/>
                <w:szCs w:val="24"/>
                <w:highlight w:val="none"/>
              </w:rPr>
              <w:t>分。</w:t>
            </w:r>
          </w:p>
          <w:p w14:paraId="154B989B">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e未提供方案不得分。</w:t>
            </w:r>
          </w:p>
          <w:p w14:paraId="7EBE25D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（五）培训方案（</w:t>
            </w:r>
            <w:r>
              <w:rPr>
                <w:rFonts w:hint="eastAsia" w:eastAsia="方正仿宋_GB2312" w:cs="Times New Roman"/>
                <w:color w:val="auto"/>
                <w:sz w:val="24"/>
                <w:szCs w:val="24"/>
                <w:highlight w:val="none"/>
                <w:lang w:val="en-US" w:eastAsia="zh-CN"/>
              </w:rPr>
              <w:t>9</w:t>
            </w:r>
            <w:r>
              <w:rPr>
                <w:rFonts w:hint="eastAsia" w:ascii="Times New Roman" w:hAnsi="Times New Roman" w:eastAsia="方正仿宋_GB2312" w:cs="Times New Roman"/>
                <w:color w:val="auto"/>
                <w:sz w:val="24"/>
                <w:szCs w:val="24"/>
                <w:highlight w:val="none"/>
              </w:rPr>
              <w:t>分）</w:t>
            </w:r>
          </w:p>
          <w:p w14:paraId="548F3746">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包括但不仅限于培训适用对象、培训方向、培训讲师构成、培训方式、培训地点、培训主要内容、培训计划安排、培训保障方案、培训考核记录等</w:t>
            </w:r>
          </w:p>
          <w:p w14:paraId="4372CA1B">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a. 方案描述详细、具体、明确，对关键内容表述清晰完整，实施路径清晰可行，可操作性强，非常有利于项目实施的，得 </w:t>
            </w:r>
            <w:r>
              <w:rPr>
                <w:rFonts w:hint="eastAsia" w:eastAsia="方正仿宋_GB2312" w:cs="Times New Roman"/>
                <w:color w:val="auto"/>
                <w:sz w:val="24"/>
                <w:szCs w:val="24"/>
                <w:highlight w:val="none"/>
                <w:lang w:val="en-US" w:eastAsia="zh-CN"/>
              </w:rPr>
              <w:t>9</w:t>
            </w:r>
            <w:r>
              <w:rPr>
                <w:rFonts w:hint="eastAsia" w:ascii="Times New Roman" w:hAnsi="Times New Roman" w:eastAsia="方正仿宋_GB2312" w:cs="Times New Roman"/>
                <w:color w:val="auto"/>
                <w:sz w:val="24"/>
                <w:szCs w:val="24"/>
                <w:highlight w:val="none"/>
                <w:lang w:val="en-US" w:eastAsia="zh-CN"/>
              </w:rPr>
              <w:t>分；</w:t>
            </w:r>
          </w:p>
          <w:p w14:paraId="6539474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b. 方案描述较为详细和具体，关键内容表述清晰完整，实施路径较为明确，可操作性较强，比较有利于项目实施的，得 </w:t>
            </w:r>
            <w:r>
              <w:rPr>
                <w:rFonts w:hint="eastAsia" w:eastAsia="方正仿宋_GB2312" w:cs="Times New Roman"/>
                <w:color w:val="auto"/>
                <w:sz w:val="24"/>
                <w:szCs w:val="24"/>
                <w:highlight w:val="none"/>
                <w:lang w:val="en-US" w:eastAsia="zh-CN"/>
              </w:rPr>
              <w:t>7</w:t>
            </w:r>
            <w:r>
              <w:rPr>
                <w:rFonts w:hint="eastAsia" w:ascii="Times New Roman" w:hAnsi="Times New Roman" w:eastAsia="方正仿宋_GB2312" w:cs="Times New Roman"/>
                <w:color w:val="auto"/>
                <w:sz w:val="24"/>
                <w:szCs w:val="24"/>
                <w:highlight w:val="none"/>
                <w:lang w:val="en-US" w:eastAsia="zh-CN"/>
              </w:rPr>
              <w:t xml:space="preserve">分；  </w:t>
            </w:r>
          </w:p>
          <w:p w14:paraId="00ECB05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c. 方案描述不完整，对关键内容表述基本清晰但存在不足，实施路径不够清晰或存在一定缺陷，可操作性较弱，实施存在一定困难的，得 </w:t>
            </w:r>
            <w:r>
              <w:rPr>
                <w:rFonts w:hint="eastAsia" w:eastAsia="方正仿宋_GB2312" w:cs="Times New Roman"/>
                <w:color w:val="auto"/>
                <w:sz w:val="24"/>
                <w:szCs w:val="24"/>
                <w:highlight w:val="none"/>
                <w:lang w:val="en-US" w:eastAsia="zh-CN"/>
              </w:rPr>
              <w:t>5</w:t>
            </w:r>
            <w:r>
              <w:rPr>
                <w:rFonts w:hint="eastAsia" w:ascii="Times New Roman" w:hAnsi="Times New Roman" w:eastAsia="方正仿宋_GB2312" w:cs="Times New Roman"/>
                <w:color w:val="auto"/>
                <w:sz w:val="24"/>
                <w:szCs w:val="24"/>
                <w:highlight w:val="none"/>
                <w:lang w:val="en-US" w:eastAsia="zh-CN"/>
              </w:rPr>
              <w:t xml:space="preserve"> 分； </w:t>
            </w:r>
          </w:p>
          <w:p w14:paraId="4F5B990C">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d.案内容极度简略、空洞，无法体现关键内容与实施路径的得</w:t>
            </w:r>
            <w:r>
              <w:rPr>
                <w:rFonts w:hint="eastAsia" w:eastAsia="方正仿宋_GB2312" w:cs="Times New Roman"/>
                <w:color w:val="auto"/>
                <w:sz w:val="24"/>
                <w:szCs w:val="24"/>
                <w:highlight w:val="none"/>
                <w:lang w:val="en-US" w:eastAsia="zh-CN"/>
              </w:rPr>
              <w:t>3</w:t>
            </w:r>
            <w:r>
              <w:rPr>
                <w:rFonts w:hint="eastAsia" w:ascii="Times New Roman" w:hAnsi="Times New Roman" w:eastAsia="方正仿宋_GB2312" w:cs="Times New Roman"/>
                <w:color w:val="auto"/>
                <w:sz w:val="24"/>
                <w:szCs w:val="24"/>
                <w:highlight w:val="none"/>
                <w:lang w:val="en-US" w:eastAsia="zh-CN"/>
              </w:rPr>
              <w:t>分；</w:t>
            </w:r>
          </w:p>
          <w:p w14:paraId="7D25C15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e. 未提供方案，或方，不得分。</w:t>
            </w:r>
          </w:p>
          <w:p w14:paraId="2EB5868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六</w:t>
            </w:r>
            <w:r>
              <w:rPr>
                <w:rFonts w:hint="eastAsia" w:ascii="Times New Roman" w:hAnsi="Times New Roman" w:eastAsia="方正仿宋_GB2312" w:cs="Times New Roman"/>
                <w:color w:val="auto"/>
                <w:sz w:val="24"/>
                <w:szCs w:val="24"/>
                <w:highlight w:val="none"/>
              </w:rPr>
              <w:t>）类似项目业绩</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6</w:t>
            </w:r>
            <w:r>
              <w:rPr>
                <w:rFonts w:hint="default" w:ascii="Times New Roman" w:hAnsi="Times New Roman" w:eastAsia="方正仿宋_GB2312" w:cs="Times New Roman"/>
                <w:color w:val="auto"/>
                <w:sz w:val="24"/>
                <w:szCs w:val="24"/>
                <w:highlight w:val="none"/>
              </w:rPr>
              <w:t>分）</w:t>
            </w:r>
          </w:p>
          <w:p w14:paraId="1F28F01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vertAlign w:val="baseline"/>
              </w:rPr>
            </w:pPr>
            <w:r>
              <w:rPr>
                <w:rFonts w:hint="default" w:ascii="Times New Roman" w:hAnsi="Times New Roman" w:eastAsia="方正仿宋_GB2312" w:cs="Times New Roman"/>
                <w:color w:val="auto"/>
                <w:sz w:val="24"/>
                <w:szCs w:val="24"/>
                <w:highlight w:val="none"/>
              </w:rPr>
              <w:t>成功案例。</w:t>
            </w:r>
            <w:r>
              <w:rPr>
                <w:rFonts w:hint="eastAsia" w:ascii="Times New Roman" w:hAnsi="Times New Roman" w:eastAsia="方正仿宋_GB2312" w:cs="Times New Roman"/>
                <w:color w:val="auto"/>
                <w:sz w:val="24"/>
                <w:szCs w:val="24"/>
                <w:highlight w:val="none"/>
              </w:rPr>
              <w:t>投标人或所投产品具有20</w:t>
            </w:r>
            <w:r>
              <w:rPr>
                <w:rFonts w:hint="default" w:ascii="Times New Roman" w:hAnsi="Times New Roman" w:eastAsia="方正仿宋_GB2312" w:cs="Times New Roman"/>
                <w:color w:val="auto"/>
                <w:sz w:val="24"/>
                <w:szCs w:val="24"/>
                <w:highlight w:val="none"/>
              </w:rPr>
              <w:t>2</w:t>
            </w:r>
            <w:r>
              <w:rPr>
                <w:rFonts w:hint="eastAsia" w:ascii="Times New Roman" w:hAnsi="Times New Roman" w:eastAsia="方正仿宋_GB2312" w:cs="Times New Roman"/>
                <w:color w:val="auto"/>
                <w:sz w:val="24"/>
                <w:szCs w:val="24"/>
                <w:highlight w:val="none"/>
                <w:lang w:val="en-US" w:eastAsia="zh-CN"/>
              </w:rPr>
              <w:t>3</w:t>
            </w:r>
            <w:r>
              <w:rPr>
                <w:rFonts w:hint="eastAsia" w:ascii="Times New Roman" w:hAnsi="Times New Roman" w:eastAsia="方正仿宋_GB2312" w:cs="Times New Roman"/>
                <w:color w:val="auto"/>
                <w:sz w:val="24"/>
                <w:szCs w:val="24"/>
                <w:highlight w:val="none"/>
              </w:rPr>
              <w:t>年1月1日</w:t>
            </w:r>
            <w:r>
              <w:rPr>
                <w:rFonts w:hint="default" w:ascii="Times New Roman" w:hAnsi="Times New Roman" w:eastAsia="方正仿宋_GB2312" w:cs="Times New Roman"/>
                <w:color w:val="auto"/>
                <w:sz w:val="24"/>
                <w:szCs w:val="24"/>
                <w:highlight w:val="none"/>
              </w:rPr>
              <w:t>以来类似业绩的，</w:t>
            </w:r>
            <w:r>
              <w:rPr>
                <w:rFonts w:hint="eastAsia" w:ascii="Times New Roman" w:hAnsi="Times New Roman" w:eastAsia="方正仿宋_GB2312" w:cs="Times New Roman"/>
                <w:color w:val="auto"/>
                <w:sz w:val="24"/>
                <w:szCs w:val="24"/>
                <w:highlight w:val="none"/>
              </w:rPr>
              <w:t>每提供</w:t>
            </w:r>
            <w:r>
              <w:rPr>
                <w:rFonts w:hint="default" w:ascii="Times New Roman" w:hAnsi="Times New Roman" w:eastAsia="方正仿宋_GB2312" w:cs="Times New Roman"/>
                <w:color w:val="auto"/>
                <w:sz w:val="24"/>
                <w:szCs w:val="24"/>
                <w:highlight w:val="none"/>
              </w:rPr>
              <w:t>1</w:t>
            </w:r>
            <w:r>
              <w:rPr>
                <w:rFonts w:hint="eastAsia" w:ascii="Times New Roman" w:hAnsi="Times New Roman" w:eastAsia="方正仿宋_GB2312" w:cs="Times New Roman"/>
                <w:color w:val="auto"/>
                <w:sz w:val="24"/>
                <w:szCs w:val="24"/>
                <w:highlight w:val="none"/>
              </w:rPr>
              <w:t>个得</w:t>
            </w:r>
            <w:r>
              <w:rPr>
                <w:rFonts w:hint="eastAsia" w:eastAsia="方正仿宋_GB2312" w:cs="Times New Roman"/>
                <w:color w:val="auto"/>
                <w:sz w:val="24"/>
                <w:szCs w:val="24"/>
                <w:highlight w:val="none"/>
                <w:lang w:val="en-US" w:eastAsia="zh-CN"/>
              </w:rPr>
              <w:t>2</w:t>
            </w:r>
            <w:r>
              <w:rPr>
                <w:rFonts w:hint="eastAsia" w:ascii="Times New Roman" w:hAnsi="Times New Roman" w:eastAsia="方正仿宋_GB2312" w:cs="Times New Roman"/>
                <w:color w:val="auto"/>
                <w:sz w:val="24"/>
                <w:szCs w:val="24"/>
                <w:highlight w:val="none"/>
              </w:rPr>
              <w:t>分，最多得</w:t>
            </w:r>
            <w:r>
              <w:rPr>
                <w:rFonts w:hint="eastAsia" w:eastAsia="方正仿宋_GB2312" w:cs="Times New Roman"/>
                <w:color w:val="auto"/>
                <w:sz w:val="24"/>
                <w:szCs w:val="24"/>
                <w:highlight w:val="none"/>
                <w:lang w:val="en-US" w:eastAsia="zh-CN"/>
              </w:rPr>
              <w:t>6</w:t>
            </w:r>
            <w:r>
              <w:rPr>
                <w:rFonts w:hint="eastAsia" w:ascii="Times New Roman" w:hAnsi="Times New Roman" w:eastAsia="方正仿宋_GB2312" w:cs="Times New Roman"/>
                <w:color w:val="auto"/>
                <w:sz w:val="24"/>
                <w:szCs w:val="24"/>
                <w:highlight w:val="none"/>
              </w:rPr>
              <w:t>分（投标文件中需提供合同复印件以并加盖投标单位公章，复印件需清晰可见内容主体，时间以合同签订时间为准</w:t>
            </w:r>
            <w:r>
              <w:rPr>
                <w:rFonts w:hint="eastAsia" w:eastAsia="方正仿宋_GB2312" w:cs="Times New Roman"/>
                <w:color w:val="auto"/>
                <w:sz w:val="24"/>
                <w:szCs w:val="24"/>
                <w:highlight w:val="none"/>
                <w:lang w:eastAsia="zh-CN"/>
              </w:rPr>
              <w:t>，</w:t>
            </w:r>
            <w:r>
              <w:rPr>
                <w:rFonts w:hint="eastAsia" w:ascii="Times New Roman" w:hAnsi="Times New Roman" w:eastAsia="方正仿宋_GB2312" w:cs="Times New Roman"/>
                <w:color w:val="auto"/>
                <w:sz w:val="24"/>
                <w:szCs w:val="24"/>
                <w:highlight w:val="none"/>
              </w:rPr>
              <w:t>未提供证明材料的不得分）。</w:t>
            </w:r>
          </w:p>
        </w:tc>
      </w:tr>
    </w:tbl>
    <w:p w14:paraId="4EFC8CC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D77B04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说明：</w:t>
      </w:r>
    </w:p>
    <w:p w14:paraId="33B1C904">
      <w:pPr>
        <w:kinsoku/>
        <w:wordWrap/>
        <w:overflowPunct/>
        <w:bidi w:val="0"/>
        <w:snapToGrid w:val="0"/>
        <w:spacing w:beforeAutospacing="0" w:afterAutospacing="0" w:line="500" w:lineRule="exact"/>
        <w:ind w:right="-10"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（1）小微企业的价格扣除</w:t>
      </w:r>
      <w:r>
        <w:rPr>
          <w:rFonts w:hint="eastAsia" w:eastAsia="方正仿宋_GB2312" w:cs="Times New Roman"/>
          <w:color w:val="auto"/>
          <w:sz w:val="24"/>
          <w:szCs w:val="24"/>
          <w:highlight w:val="none"/>
          <w:lang w:eastAsia="zh-CN"/>
        </w:rPr>
        <w:t>：</w:t>
      </w:r>
    </w:p>
    <w:p w14:paraId="46796DA7">
      <w:pPr>
        <w:kinsoku/>
        <w:wordWrap/>
        <w:overflowPunct/>
        <w:bidi w:val="0"/>
        <w:snapToGrid w:val="0"/>
        <w:spacing w:beforeAutospacing="0" w:afterAutospacing="0" w:line="500" w:lineRule="exact"/>
        <w:ind w:right="-10"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p>
    <w:p w14:paraId="3B707948">
      <w:pPr>
        <w:kinsoku/>
        <w:wordWrap/>
        <w:overflowPunct/>
        <w:bidi w:val="0"/>
        <w:snapToGrid w:val="0"/>
        <w:spacing w:beforeAutospacing="0" w:afterAutospacing="0" w:line="500" w:lineRule="exact"/>
        <w:ind w:right="-10"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（1.2）价格扣除比例或者价格分加分比例对小型企业和微型企业同等对待，不作区分。</w:t>
      </w:r>
    </w:p>
    <w:p w14:paraId="64E9A249">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（2）监狱和戒毒企业的价格扣除</w:t>
      </w:r>
      <w:r>
        <w:rPr>
          <w:rFonts w:hint="eastAsia" w:eastAsia="方正仿宋_GB2312" w:cs="Times New Roman"/>
          <w:color w:val="auto"/>
          <w:sz w:val="24"/>
          <w:szCs w:val="24"/>
          <w:highlight w:val="none"/>
          <w:lang w:eastAsia="zh-CN"/>
        </w:rPr>
        <w:t>：</w:t>
      </w:r>
    </w:p>
    <w:p w14:paraId="7203B045">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（2.1）本项目对监狱和戒毒企业（简称监狱企业），给予10%的价格扣除，用扣除后的价格参与评审。</w:t>
      </w:r>
    </w:p>
    <w:p w14:paraId="128E3A89">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（2.2）监狱企业需提供由省级以上监狱管理局、戒毒管理局（含新疆生产建设兵团）出具的属于监狱企业的证明文件。</w:t>
      </w:r>
    </w:p>
    <w:p w14:paraId="756849CC">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（2.3）监狱企业标准请参照《关于政府采购支持监狱企业发展有关问题的通知》（财库〔2014〕68号）。</w:t>
      </w:r>
    </w:p>
    <w:p w14:paraId="3CE40182">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（3）残疾人福利性单位的价格扣除</w:t>
      </w:r>
      <w:r>
        <w:rPr>
          <w:rFonts w:hint="eastAsia" w:eastAsia="方正仿宋_GB2312" w:cs="Times New Roman"/>
          <w:color w:val="auto"/>
          <w:sz w:val="24"/>
          <w:szCs w:val="24"/>
          <w:highlight w:val="none"/>
          <w:lang w:eastAsia="zh-CN"/>
        </w:rPr>
        <w:t>：</w:t>
      </w:r>
    </w:p>
    <w:p w14:paraId="121AAF5F">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（3.1）本项目对残疾人福利性单位，给予10%的价格扣除，用扣除后的价格参与评审。</w:t>
      </w:r>
    </w:p>
    <w:p w14:paraId="24C68C81">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（3.2）残疾人福利单位需按照招标文件的要求提供《残疾人福利性单位声明函》。</w:t>
      </w:r>
    </w:p>
    <w:p w14:paraId="70090528">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（3.3）残疾人福利单位标准请参照《关于促进残疾人就业政府采购政策的通知》（财库〔2017〕141号）。</w:t>
      </w:r>
    </w:p>
    <w:p w14:paraId="114A0714">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（4）监狱企业、残疾人福利单位属于小型、微型企业的，不重复享受政策</w:t>
      </w:r>
    </w:p>
    <w:p w14:paraId="72AA623D">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节能环保产品价格扣除</w:t>
      </w:r>
      <w:r>
        <w:rPr>
          <w:rFonts w:hint="eastAsia" w:eastAsia="方正仿宋_GB2312" w:cs="Times New Roman"/>
          <w:color w:val="auto"/>
          <w:sz w:val="24"/>
          <w:szCs w:val="24"/>
          <w:highlight w:val="none"/>
          <w:lang w:eastAsia="zh-CN"/>
        </w:rPr>
        <w:t>：</w:t>
      </w:r>
    </w:p>
    <w:p w14:paraId="587F3F64">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1</w:t>
      </w:r>
      <w:r>
        <w:rPr>
          <w:rFonts w:hint="default" w:ascii="Times New Roman" w:hAnsi="Times New Roman" w:eastAsia="方正仿宋_GB2312" w:cs="Times New Roman"/>
          <w:color w:val="auto"/>
          <w:sz w:val="24"/>
          <w:szCs w:val="24"/>
          <w:highlight w:val="none"/>
        </w:rPr>
        <w:t>）对投标产品属于《节能产品政府采购清单》或《环境标志产品政府采购清单》的，在评审时给予5%的价格扣除，用扣除后的价格参与评审。若同一产品同时符合节能和环保要求，不重复扣除。</w:t>
      </w:r>
    </w:p>
    <w:p w14:paraId="7177DE6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）投标人须提供：</w:t>
      </w:r>
    </w:p>
    <w:p w14:paraId="09851B73">
      <w:pPr>
        <w:keepNext w:val="0"/>
        <w:keepLines w:val="0"/>
        <w:pageBreakBefore w:val="0"/>
        <w:widowControl w:val="0"/>
        <w:kinsoku/>
        <w:wordWrap/>
        <w:overflowPunct/>
        <w:topLinePunct w:val="0"/>
        <w:autoSpaceDE/>
        <w:autoSpaceDN/>
        <w:bidi w:val="0"/>
        <w:adjustRightInd/>
        <w:spacing w:beforeAutospacing="0" w:afterAutospacing="0" w:line="480" w:lineRule="exact"/>
        <w:ind w:firstLine="720" w:firstLineChars="3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①国家认可的节能/环境标志产品认证证书；</w:t>
      </w:r>
    </w:p>
    <w:p w14:paraId="08144A85">
      <w:pPr>
        <w:keepNext w:val="0"/>
        <w:keepLines w:val="0"/>
        <w:pageBreakBefore w:val="0"/>
        <w:widowControl w:val="0"/>
        <w:kinsoku/>
        <w:wordWrap/>
        <w:overflowPunct/>
        <w:topLinePunct w:val="0"/>
        <w:autoSpaceDE/>
        <w:autoSpaceDN/>
        <w:bidi w:val="0"/>
        <w:adjustRightInd/>
        <w:spacing w:beforeAutospacing="0" w:afterAutospacing="0" w:line="480" w:lineRule="exact"/>
        <w:ind w:firstLine="720" w:firstLineChars="3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②产品在最新政府采购清单中的截图或官方查询结果。</w:t>
      </w:r>
    </w:p>
    <w:p w14:paraId="478254C6">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6</w:t>
      </w:r>
      <w:r>
        <w:rPr>
          <w:rFonts w:hint="default" w:ascii="Times New Roman" w:hAnsi="Times New Roman" w:eastAsia="方正仿宋_GB2312" w:cs="Times New Roman"/>
          <w:b w:val="0"/>
          <w:bCs w:val="0"/>
          <w:color w:val="auto"/>
          <w:sz w:val="24"/>
          <w:szCs w:val="24"/>
          <w:highlight w:val="none"/>
        </w:rPr>
        <w:t>.1 本项目政府采购活动中既有本国产品又有非本国产品参与竞争的，依法对本国产品给予价格评审优惠，对本国产品的报价给予20%的价格扣除，用扣除后的价格参与评审。</w:t>
      </w:r>
    </w:p>
    <w:p w14:paraId="563A4317">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6</w:t>
      </w:r>
      <w:r>
        <w:rPr>
          <w:rFonts w:hint="default" w:ascii="Times New Roman" w:hAnsi="Times New Roman" w:eastAsia="方正仿宋_GB2312" w:cs="Times New Roman"/>
          <w:b w:val="0"/>
          <w:bCs w:val="0"/>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6DE6AE">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6</w:t>
      </w:r>
      <w:r>
        <w:rPr>
          <w:rFonts w:hint="default" w:ascii="Times New Roman" w:hAnsi="Times New Roman" w:eastAsia="方正仿宋_GB2312" w:cs="Times New Roman"/>
          <w:b w:val="0"/>
          <w:bCs w:val="0"/>
          <w:color w:val="auto"/>
          <w:sz w:val="24"/>
          <w:szCs w:val="24"/>
          <w:highlight w:val="none"/>
        </w:rPr>
        <w:t>.3 供应商需按照招标文件的要求提供《关于符合本国产品标准的声明函》（以下简称《声明函》），如不提供将不享受本国产品价格评审优惠。</w:t>
      </w:r>
    </w:p>
    <w:p w14:paraId="7E23E594">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6</w:t>
      </w:r>
      <w:r>
        <w:rPr>
          <w:rFonts w:hint="default" w:ascii="Times New Roman" w:hAnsi="Times New Roman" w:eastAsia="方正仿宋_GB2312" w:cs="Times New Roman"/>
          <w:b w:val="0"/>
          <w:bCs w:val="0"/>
          <w:color w:val="auto"/>
          <w:sz w:val="24"/>
          <w:szCs w:val="24"/>
          <w:highlight w:val="none"/>
        </w:rPr>
        <w:t>.4 供应商需在《声明函》中逐一、准确填写产品名称、厂名、生产厂址三项信息（《声明函》中用</w:t>
      </w:r>
      <w:r>
        <w:rPr>
          <w:rFonts w:hint="default" w:ascii="Times New Roman" w:hAnsi="Times New Roman" w:eastAsia="方正仿宋_GB2312" w:cs="Times New Roman"/>
          <w:b w:val="0"/>
          <w:bCs w:val="0"/>
          <w:color w:val="auto"/>
          <w:sz w:val="24"/>
          <w:szCs w:val="24"/>
          <w:highlight w:val="none"/>
          <w:lang w:val="en-US" w:eastAsia="zh-CN"/>
        </w:rPr>
        <w:t xml:space="preserve">横线     </w:t>
      </w:r>
      <w:r>
        <w:rPr>
          <w:rFonts w:hint="default" w:ascii="Times New Roman" w:hAnsi="Times New Roman" w:eastAsia="方正仿宋_GB2312" w:cs="Times New Roman"/>
          <w:b w:val="0"/>
          <w:bCs w:val="0"/>
          <w:color w:val="auto"/>
          <w:sz w:val="24"/>
          <w:szCs w:val="24"/>
          <w:highlight w:val="none"/>
        </w:rPr>
        <w:t>划除的地方无需填写），三项信息中任意一项未填写的视为该项产品不符合本国产品标准，不享受本国产品价格评审优惠。</w:t>
      </w:r>
    </w:p>
    <w:p w14:paraId="48A6A8A3">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6</w:t>
      </w:r>
      <w:r>
        <w:rPr>
          <w:rFonts w:hint="default" w:ascii="Times New Roman" w:hAnsi="Times New Roman" w:eastAsia="方正仿宋_GB2312" w:cs="Times New Roman"/>
          <w:b w:val="0"/>
          <w:bCs w:val="0"/>
          <w:color w:val="auto"/>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9C63C4C">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w:t>
      </w:r>
      <w:r>
        <w:rPr>
          <w:rFonts w:hint="eastAsia" w:eastAsia="方正仿宋_GB2312" w:cs="Times New Roman"/>
          <w:b w:val="0"/>
          <w:bCs w:val="0"/>
          <w:color w:val="auto"/>
          <w:sz w:val="24"/>
          <w:szCs w:val="24"/>
          <w:highlight w:val="none"/>
          <w:lang w:val="en-US" w:eastAsia="zh-CN"/>
        </w:rPr>
        <w:t>7</w:t>
      </w:r>
      <w:r>
        <w:rPr>
          <w:rFonts w:hint="default" w:ascii="Times New Roman" w:hAnsi="Times New Roman" w:eastAsia="方正仿宋_GB2312" w:cs="Times New Roman"/>
          <w:b w:val="0"/>
          <w:bCs w:val="0"/>
          <w:color w:val="auto"/>
          <w:sz w:val="24"/>
          <w:szCs w:val="24"/>
          <w:highlight w:val="none"/>
        </w:rPr>
        <w:t>）所有认证、证明和业绩均以复印件加盖公章作为依据（文件中明确要求原件的除外），原件标后备查。</w:t>
      </w:r>
    </w:p>
    <w:p w14:paraId="774DA804">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2" w:firstLineChars="200"/>
        <w:jc w:val="both"/>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lang w:val="en-US" w:eastAsia="zh-CN"/>
        </w:rPr>
        <w:t>3</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评标结果</w:t>
      </w:r>
    </w:p>
    <w:p w14:paraId="6503E21C">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t>评标委员会按照本办法规定推荐中标候选人，并形成评标报告。</w:t>
      </w:r>
    </w:p>
    <w:p w14:paraId="328BC7EC">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color w:val="auto"/>
          <w:sz w:val="24"/>
          <w:szCs w:val="24"/>
          <w:highlight w:val="none"/>
        </w:rPr>
      </w:pPr>
      <w:r>
        <w:rPr>
          <w:rFonts w:hint="default"/>
          <w:color w:val="auto"/>
          <w:highlight w:val="none"/>
        </w:rPr>
        <w:br w:type="page"/>
      </w:r>
      <w:bookmarkEnd w:id="154"/>
      <w:bookmarkStart w:id="155" w:name="_Toc514054483"/>
      <w:bookmarkStart w:id="156" w:name="_Toc22400"/>
      <w:r>
        <w:rPr>
          <w:rFonts w:hint="eastAsia" w:ascii="Times New Roman" w:hAnsi="Times New Roman" w:eastAsia="方正仿宋_GB2312" w:cs="Times New Roman"/>
          <w:b/>
          <w:color w:val="auto"/>
          <w:sz w:val="44"/>
          <w:szCs w:val="44"/>
          <w:highlight w:val="none"/>
        </w:rPr>
        <w:t>第六部分  投标文件格式</w:t>
      </w:r>
      <w:bookmarkEnd w:id="155"/>
      <w:bookmarkEnd w:id="156"/>
    </w:p>
    <w:p w14:paraId="3781734A">
      <w:pPr>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bookmarkStart w:id="157" w:name="_Toc16009"/>
      <w:bookmarkStart w:id="158" w:name="_Toc26779"/>
      <w:bookmarkStart w:id="159" w:name="_Toc514054484"/>
      <w:bookmarkStart w:id="160" w:name="_Toc21788"/>
      <w:r>
        <w:rPr>
          <w:rFonts w:hint="default" w:ascii="Times New Roman" w:hAnsi="Times New Roman" w:eastAsia="方正仿宋_GB2312" w:cs="Times New Roman"/>
          <w:b/>
          <w:bCs/>
          <w:color w:val="auto"/>
          <w:sz w:val="24"/>
          <w:szCs w:val="24"/>
          <w:highlight w:val="none"/>
        </w:rPr>
        <w:t>投标文件格式使用注意事项：</w:t>
      </w:r>
    </w:p>
    <w:p w14:paraId="7C30AD7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1.</w:t>
      </w:r>
      <w:r>
        <w:rPr>
          <w:rFonts w:hint="default" w:ascii="Times New Roman" w:hAnsi="Times New Roman" w:eastAsia="方正仿宋_GB2312" w:cs="Times New Roman"/>
          <w:b/>
          <w:bCs/>
          <w:color w:val="auto"/>
          <w:sz w:val="24"/>
          <w:szCs w:val="24"/>
          <w:highlight w:val="none"/>
        </w:rPr>
        <w:t>投标文件编制时应使用的模板已在本部分列明，招标文件要求提供但未提供模板的，格式自拟。</w:t>
      </w:r>
    </w:p>
    <w:p w14:paraId="727B379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2.</w:t>
      </w:r>
      <w:r>
        <w:rPr>
          <w:rFonts w:hint="default" w:ascii="Times New Roman" w:hAnsi="Times New Roman" w:eastAsia="方正仿宋_GB2312" w:cs="Times New Roman"/>
          <w:b/>
          <w:bCs/>
          <w:color w:val="auto"/>
          <w:sz w:val="24"/>
          <w:szCs w:val="24"/>
          <w:highlight w:val="none"/>
        </w:rPr>
        <w:t>模板没有先后顺序，在使用模板时模板名称对应苏采云系统目录名称。</w:t>
      </w:r>
    </w:p>
    <w:p w14:paraId="7C10B72E">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3.</w:t>
      </w:r>
      <w:r>
        <w:rPr>
          <w:rFonts w:hint="default" w:ascii="Times New Roman" w:hAnsi="Times New Roman" w:eastAsia="方正仿宋_GB2312" w:cs="Times New Roman"/>
          <w:b/>
          <w:bCs/>
          <w:color w:val="auto"/>
          <w:sz w:val="24"/>
          <w:szCs w:val="24"/>
          <w:highlight w:val="none"/>
        </w:rPr>
        <w:t>招标文件中提供的投标文件格式与苏采云系统内不一致的，以苏采云系统的格式为准。</w:t>
      </w:r>
    </w:p>
    <w:p w14:paraId="28504E62">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BDBC405">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28FBB30F">
      <w:pPr>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p>
    <w:p w14:paraId="5B11059D">
      <w:pPr>
        <w:pStyle w:val="504"/>
        <w:kinsoku/>
        <w:wordWrap/>
        <w:overflowPunct/>
        <w:bidi w:val="0"/>
        <w:spacing w:beforeAutospacing="0" w:afterAutospacing="0" w:line="500" w:lineRule="exact"/>
        <w:ind w:firstLine="482" w:firstLineChars="200"/>
        <w:jc w:val="both"/>
        <w:outlineLvl w:val="1"/>
        <w:rPr>
          <w:rFonts w:hint="default" w:ascii="Times New Roman" w:hAnsi="Times New Roman" w:eastAsia="方正仿宋_GB2312" w:cs="Times New Roman"/>
          <w:color w:val="auto"/>
          <w:sz w:val="24"/>
          <w:szCs w:val="24"/>
          <w:highlight w:val="none"/>
        </w:rPr>
      </w:pPr>
      <w:bookmarkStart w:id="161" w:name="_Toc15407"/>
      <w:bookmarkStart w:id="162" w:name="_Toc680"/>
      <w:bookmarkStart w:id="163" w:name="_Toc22488"/>
      <w:r>
        <w:rPr>
          <w:rFonts w:hint="default" w:ascii="Times New Roman" w:hAnsi="Times New Roman" w:eastAsia="方正仿宋_GB2312" w:cs="Times New Roman"/>
          <w:color w:val="auto"/>
          <w:sz w:val="24"/>
          <w:szCs w:val="24"/>
          <w:highlight w:val="none"/>
        </w:rPr>
        <w:t>封面</w:t>
      </w:r>
      <w:bookmarkEnd w:id="157"/>
      <w:bookmarkEnd w:id="158"/>
      <w:bookmarkEnd w:id="159"/>
      <w:bookmarkEnd w:id="160"/>
      <w:bookmarkEnd w:id="161"/>
      <w:bookmarkEnd w:id="162"/>
      <w:bookmarkEnd w:id="163"/>
    </w:p>
    <w:p w14:paraId="37113698">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A6847E7">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D9B24DB">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3E1F1C0">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E0426E5">
      <w:pPr>
        <w:pStyle w:val="370"/>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44"/>
          <w:szCs w:val="44"/>
          <w:highlight w:val="none"/>
        </w:rPr>
      </w:pPr>
      <w:r>
        <w:rPr>
          <w:rFonts w:hint="default" w:ascii="Times New Roman" w:hAnsi="Times New Roman" w:eastAsia="方正仿宋_GB2312" w:cs="Times New Roman"/>
          <w:b/>
          <w:bCs/>
          <w:color w:val="auto"/>
          <w:sz w:val="44"/>
          <w:szCs w:val="44"/>
          <w:highlight w:val="none"/>
        </w:rPr>
        <w:t>投 标 文 件</w:t>
      </w:r>
    </w:p>
    <w:p w14:paraId="1054F85C">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6C89ABE">
      <w:pPr>
        <w:pStyle w:val="370"/>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3788C71E">
      <w:pPr>
        <w:pStyle w:val="370"/>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4A59C05A">
      <w:pPr>
        <w:pStyle w:val="370"/>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7B9FCEAA">
      <w:pPr>
        <w:pStyle w:val="370"/>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78E54323">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bl>
      <w:tblPr>
        <w:tblStyle w:val="3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22"/>
        <w:gridCol w:w="4423"/>
      </w:tblGrid>
      <w:tr w14:paraId="37747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76938FB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0" w:firstLineChars="0"/>
              <w:jc w:val="right"/>
              <w:textAlignment w:val="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目 名 称：</w:t>
            </w:r>
          </w:p>
        </w:tc>
        <w:tc>
          <w:tcPr>
            <w:tcW w:w="4423" w:type="dxa"/>
          </w:tcPr>
          <w:p w14:paraId="0B0C683B">
            <w:pPr>
              <w:pStyle w:val="37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p>
        </w:tc>
      </w:tr>
      <w:tr w14:paraId="0FD83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78E78B5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0" w:firstLineChars="0"/>
              <w:jc w:val="right"/>
              <w:textAlignment w:val="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目 编 号：</w:t>
            </w:r>
          </w:p>
        </w:tc>
        <w:tc>
          <w:tcPr>
            <w:tcW w:w="4423" w:type="dxa"/>
          </w:tcPr>
          <w:p w14:paraId="21F0CB8D">
            <w:pPr>
              <w:pStyle w:val="37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p>
        </w:tc>
      </w:tr>
      <w:tr w14:paraId="67311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73C16DC2">
            <w:pPr>
              <w:pStyle w:val="370"/>
              <w:kinsoku/>
              <w:wordWrap/>
              <w:overflowPunct/>
              <w:bidi w:val="0"/>
              <w:spacing w:beforeAutospacing="0" w:afterAutospacing="0" w:line="500" w:lineRule="exact"/>
              <w:jc w:val="righ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投标人名称 ：</w:t>
            </w:r>
          </w:p>
        </w:tc>
        <w:tc>
          <w:tcPr>
            <w:tcW w:w="4423" w:type="dxa"/>
          </w:tcPr>
          <w:p w14:paraId="243D05E5">
            <w:pPr>
              <w:pStyle w:val="37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u w:val="single"/>
              </w:rPr>
              <w:t>（加盖CA电子公章）</w:t>
            </w:r>
          </w:p>
        </w:tc>
      </w:tr>
      <w:tr w14:paraId="53386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00E9232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82" w:firstLineChars="200"/>
              <w:jc w:val="right"/>
              <w:textAlignment w:val="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日   期 ：</w:t>
            </w:r>
          </w:p>
        </w:tc>
        <w:tc>
          <w:tcPr>
            <w:tcW w:w="4423" w:type="dxa"/>
          </w:tcPr>
          <w:p w14:paraId="5D312702">
            <w:pPr>
              <w:pStyle w:val="37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p>
        </w:tc>
      </w:tr>
    </w:tbl>
    <w:p w14:paraId="2C9ED397">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F3E43FC">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27CC035">
      <w:pPr>
        <w:pStyle w:val="274"/>
        <w:kinsoku/>
        <w:wordWrap/>
        <w:overflowPunct/>
        <w:bidi w:val="0"/>
        <w:spacing w:before="0" w:beforeAutospacing="0" w:after="0" w:afterAutospacing="0" w:line="500" w:lineRule="exact"/>
        <w:ind w:firstLine="480" w:firstLineChars="200"/>
        <w:jc w:val="left"/>
        <w:rPr>
          <w:rFonts w:hint="eastAsia" w:ascii="方正仿宋_GB2312" w:hAnsi="方正仿宋_GB2312" w:eastAsia="方正仿宋_GB2312" w:cs="方正仿宋_GB2312"/>
          <w:color w:val="auto"/>
          <w:sz w:val="24"/>
          <w:szCs w:val="24"/>
          <w:highlight w:val="none"/>
        </w:rPr>
      </w:pPr>
    </w:p>
    <w:p w14:paraId="66E6A637">
      <w:pPr>
        <w:pStyle w:val="274"/>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w:t>
      </w:r>
    </w:p>
    <w:p w14:paraId="39837A9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402372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64" w:name="_Toc164203464"/>
      <w:bookmarkStart w:id="165" w:name="_Toc29318"/>
      <w:bookmarkStart w:id="166" w:name="_Toc21292"/>
      <w:bookmarkStart w:id="167" w:name="_Toc11040"/>
      <w:bookmarkStart w:id="168" w:name="_Toc28278"/>
    </w:p>
    <w:p w14:paraId="0DF65A46">
      <w:pPr>
        <w:kinsoku/>
        <w:wordWrap/>
        <w:overflowPunct/>
        <w:bidi w:val="0"/>
        <w:spacing w:beforeAutospacing="0" w:afterAutospacing="0" w:line="500" w:lineRule="exact"/>
        <w:ind w:firstLine="562" w:firstLineChars="200"/>
        <w:jc w:val="center"/>
        <w:rPr>
          <w:rFonts w:hint="default" w:ascii="Times New Roman" w:hAnsi="Times New Roman" w:eastAsia="方正仿宋_GB2312" w:cs="Times New Roman"/>
          <w:b/>
          <w:bCs/>
          <w:color w:val="auto"/>
          <w:sz w:val="28"/>
          <w:szCs w:val="28"/>
          <w:highlight w:val="none"/>
          <w:lang w:val="en-US" w:eastAsia="zh-CN"/>
        </w:rPr>
      </w:pPr>
      <w:bookmarkStart w:id="169" w:name="_Toc5742"/>
      <w:r>
        <w:rPr>
          <w:rFonts w:hint="default" w:ascii="Times New Roman" w:hAnsi="Times New Roman" w:eastAsia="方正仿宋_GB2312" w:cs="Times New Roman"/>
          <w:b/>
          <w:bCs/>
          <w:color w:val="auto"/>
          <w:sz w:val="28"/>
          <w:szCs w:val="28"/>
          <w:highlight w:val="none"/>
          <w:lang w:val="en-US" w:eastAsia="zh-CN"/>
        </w:rPr>
        <w:t>目录（参考格式）</w:t>
      </w:r>
    </w:p>
    <w:p w14:paraId="55E32BB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AEFE437">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投标人基本情况</w:t>
      </w:r>
    </w:p>
    <w:p w14:paraId="6704C787">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投标人资质（按资格要求提供）</w:t>
      </w:r>
    </w:p>
    <w:p w14:paraId="5C649BCB">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投标人具有良好的商业信誉和健全的财务会计制度</w:t>
      </w:r>
    </w:p>
    <w:p w14:paraId="30813FA1">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具有履行合同所必须的设备和专业技术能力</w:t>
      </w:r>
    </w:p>
    <w:p w14:paraId="66856114">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有依法缴纳税收和社会保障资金的良好记录</w:t>
      </w:r>
    </w:p>
    <w:p w14:paraId="2443F1DD">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无重大违法行为声明</w:t>
      </w:r>
    </w:p>
    <w:p w14:paraId="16A1D213">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南京市政府采购供应商信用承诺书</w:t>
      </w:r>
    </w:p>
    <w:p w14:paraId="41CDBFF9">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投标函</w:t>
      </w:r>
    </w:p>
    <w:p w14:paraId="37DA5C56">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法定代表人身份证明或授权委托书</w:t>
      </w:r>
    </w:p>
    <w:p w14:paraId="7DB9A7A0">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开标一览表</w:t>
      </w:r>
    </w:p>
    <w:p w14:paraId="44091AE7">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明细报价表</w:t>
      </w:r>
    </w:p>
    <w:p w14:paraId="264E091C">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中小企业声明函</w:t>
      </w:r>
    </w:p>
    <w:p w14:paraId="12B65E96">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响应偏差表</w:t>
      </w:r>
    </w:p>
    <w:p w14:paraId="0DB53FD3">
      <w:pPr>
        <w:keepNext w:val="0"/>
        <w:keepLines w:val="0"/>
        <w:pageBreakBefore w:val="0"/>
        <w:widowControl w:val="0"/>
        <w:numPr>
          <w:ilvl w:val="0"/>
          <w:numId w:val="5"/>
        </w:numPr>
        <w:tabs>
          <w:tab w:val="left" w:pos="2353"/>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服务方案</w:t>
      </w:r>
      <w:r>
        <w:rPr>
          <w:rFonts w:hint="default" w:ascii="Times New Roman" w:hAnsi="Times New Roman" w:eastAsia="方正仿宋_GB2312" w:cs="Times New Roman"/>
          <w:color w:val="auto"/>
          <w:sz w:val="24"/>
          <w:szCs w:val="24"/>
          <w:highlight w:val="none"/>
          <w:lang w:val="en-US" w:eastAsia="zh-CN"/>
        </w:rPr>
        <w:tab/>
      </w:r>
    </w:p>
    <w:p w14:paraId="0CAE05CB">
      <w:pPr>
        <w:keepNext w:val="0"/>
        <w:keepLines w:val="0"/>
        <w:pageBreakBefore w:val="0"/>
        <w:widowControl w:val="0"/>
        <w:numPr>
          <w:ilvl w:val="0"/>
          <w:numId w:val="5"/>
        </w:numPr>
        <w:tabs>
          <w:tab w:val="left" w:pos="2353"/>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服务机构、人员的情况介绍</w:t>
      </w:r>
    </w:p>
    <w:p w14:paraId="65CA2D40">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类似项目业绩一览表</w:t>
      </w:r>
    </w:p>
    <w:p w14:paraId="079350F4">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投标所需其他材料</w:t>
      </w:r>
    </w:p>
    <w:p w14:paraId="38FBC19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640A1C78">
      <w:pPr>
        <w:pStyle w:val="492"/>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170" w:name="_Toc4979"/>
      <w:bookmarkStart w:id="171" w:name="_Toc28615"/>
      <w:r>
        <w:rPr>
          <w:rFonts w:hint="default" w:ascii="Times New Roman" w:hAnsi="Times New Roman" w:eastAsia="方正仿宋_GB2312" w:cs="Times New Roman"/>
          <w:color w:val="auto"/>
          <w:sz w:val="24"/>
          <w:szCs w:val="24"/>
          <w:highlight w:val="none"/>
        </w:rPr>
        <w:t>一、投标人基本情况</w:t>
      </w:r>
      <w:bookmarkEnd w:id="164"/>
      <w:bookmarkEnd w:id="165"/>
      <w:bookmarkEnd w:id="166"/>
      <w:bookmarkEnd w:id="167"/>
      <w:bookmarkEnd w:id="168"/>
      <w:bookmarkEnd w:id="169"/>
      <w:bookmarkEnd w:id="170"/>
      <w:bookmarkEnd w:id="171"/>
    </w:p>
    <w:p w14:paraId="72F310D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b/>
          <w:bCs/>
          <w:color w:val="auto"/>
          <w:sz w:val="24"/>
          <w:szCs w:val="24"/>
          <w:highlight w:val="none"/>
        </w:rPr>
        <w:t>投标人基本情况表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7F0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1DAF65A">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投标人名称</w:t>
            </w:r>
          </w:p>
        </w:tc>
        <w:tc>
          <w:tcPr>
            <w:tcW w:w="6998" w:type="dxa"/>
            <w:gridSpan w:val="3"/>
            <w:vAlign w:val="center"/>
          </w:tcPr>
          <w:p w14:paraId="7829D580">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FBF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11C5147">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w:t>
            </w:r>
          </w:p>
        </w:tc>
        <w:tc>
          <w:tcPr>
            <w:tcW w:w="3118" w:type="dxa"/>
            <w:vAlign w:val="center"/>
          </w:tcPr>
          <w:p w14:paraId="1666ED55">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05AB95DF">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注册地区</w:t>
            </w:r>
          </w:p>
        </w:tc>
        <w:tc>
          <w:tcPr>
            <w:tcW w:w="2604" w:type="dxa"/>
            <w:vAlign w:val="center"/>
          </w:tcPr>
          <w:p w14:paraId="22A14423">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7822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169F543E">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地址</w:t>
            </w:r>
          </w:p>
        </w:tc>
        <w:tc>
          <w:tcPr>
            <w:tcW w:w="3118" w:type="dxa"/>
            <w:vAlign w:val="center"/>
          </w:tcPr>
          <w:p w14:paraId="796F8D9C">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479897A0">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邮政编码</w:t>
            </w:r>
          </w:p>
        </w:tc>
        <w:tc>
          <w:tcPr>
            <w:tcW w:w="2604" w:type="dxa"/>
            <w:vAlign w:val="center"/>
          </w:tcPr>
          <w:p w14:paraId="43FDBC00">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37B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35440C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成立时间</w:t>
            </w:r>
          </w:p>
        </w:tc>
        <w:tc>
          <w:tcPr>
            <w:tcW w:w="3118" w:type="dxa"/>
            <w:vAlign w:val="center"/>
          </w:tcPr>
          <w:p w14:paraId="624621C7">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378AC96D">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单位性质</w:t>
            </w:r>
          </w:p>
        </w:tc>
        <w:tc>
          <w:tcPr>
            <w:tcW w:w="2604" w:type="dxa"/>
            <w:vAlign w:val="center"/>
          </w:tcPr>
          <w:p w14:paraId="625E374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4E5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C8620A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注册号或社会信用代码</w:t>
            </w:r>
          </w:p>
        </w:tc>
        <w:tc>
          <w:tcPr>
            <w:tcW w:w="3118" w:type="dxa"/>
            <w:vAlign w:val="center"/>
          </w:tcPr>
          <w:p w14:paraId="509FA97E">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18362629">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注册资本（万元）</w:t>
            </w:r>
          </w:p>
        </w:tc>
        <w:tc>
          <w:tcPr>
            <w:tcW w:w="2604" w:type="dxa"/>
            <w:vAlign w:val="center"/>
          </w:tcPr>
          <w:p w14:paraId="7062AF22">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71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A2CB5BF">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开户银行</w:t>
            </w:r>
          </w:p>
        </w:tc>
        <w:tc>
          <w:tcPr>
            <w:tcW w:w="3118" w:type="dxa"/>
            <w:vAlign w:val="center"/>
          </w:tcPr>
          <w:p w14:paraId="30453B0D">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6AF73351">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账号</w:t>
            </w:r>
          </w:p>
        </w:tc>
        <w:tc>
          <w:tcPr>
            <w:tcW w:w="2604" w:type="dxa"/>
            <w:vAlign w:val="center"/>
          </w:tcPr>
          <w:p w14:paraId="2878A336">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0494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006F6F1D">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联系人</w:t>
            </w:r>
          </w:p>
        </w:tc>
        <w:tc>
          <w:tcPr>
            <w:tcW w:w="3118" w:type="dxa"/>
            <w:vAlign w:val="center"/>
          </w:tcPr>
          <w:p w14:paraId="4E0654AC">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63EB199C">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联系电话</w:t>
            </w:r>
          </w:p>
        </w:tc>
        <w:tc>
          <w:tcPr>
            <w:tcW w:w="2604" w:type="dxa"/>
            <w:vAlign w:val="center"/>
          </w:tcPr>
          <w:p w14:paraId="4D4253C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524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6303457F">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经营范围</w:t>
            </w:r>
          </w:p>
        </w:tc>
        <w:tc>
          <w:tcPr>
            <w:tcW w:w="6998" w:type="dxa"/>
            <w:gridSpan w:val="3"/>
          </w:tcPr>
          <w:p w14:paraId="0F8DFCB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9E7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02F2AAF4">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备注</w:t>
            </w:r>
          </w:p>
        </w:tc>
        <w:tc>
          <w:tcPr>
            <w:tcW w:w="6998" w:type="dxa"/>
            <w:gridSpan w:val="3"/>
            <w:vAlign w:val="center"/>
          </w:tcPr>
          <w:p w14:paraId="329504D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bl>
    <w:p w14:paraId="660F8F4A">
      <w:pPr>
        <w:pStyle w:val="44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p>
    <w:p w14:paraId="7DF8EF08">
      <w:pPr>
        <w:pStyle w:val="48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72" w:name="_Toc24265"/>
      <w:bookmarkStart w:id="173" w:name="_Toc13562"/>
      <w:bookmarkStart w:id="174" w:name="_Toc29287"/>
      <w:bookmarkStart w:id="175" w:name="_Toc1147"/>
      <w:bookmarkStart w:id="176" w:name="_Toc15353"/>
      <w:bookmarkStart w:id="177" w:name="_Toc164203465"/>
      <w:bookmarkStart w:id="178" w:name="_Toc13486"/>
      <w:bookmarkStart w:id="179" w:name="_Toc30008"/>
      <w:r>
        <w:rPr>
          <w:rFonts w:hint="default" w:ascii="Times New Roman" w:hAnsi="Times New Roman" w:eastAsia="方正仿宋_GB2312" w:cs="Times New Roman"/>
          <w:color w:val="auto"/>
          <w:sz w:val="24"/>
          <w:szCs w:val="24"/>
          <w:highlight w:val="none"/>
        </w:rPr>
        <w:t>二、投标人资质（按资格要求提供）</w:t>
      </w:r>
      <w:bookmarkEnd w:id="172"/>
      <w:bookmarkEnd w:id="173"/>
      <w:bookmarkEnd w:id="174"/>
      <w:bookmarkEnd w:id="175"/>
      <w:bookmarkEnd w:id="176"/>
      <w:bookmarkEnd w:id="177"/>
      <w:bookmarkEnd w:id="178"/>
      <w:bookmarkEnd w:id="179"/>
    </w:p>
    <w:p w14:paraId="51F70E5A">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0DEE63B2">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D7364B5">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1EEB1A58">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3C5E6A5A">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D22C402">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9C634E1">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13E75F67">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2E43A6B8">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745FB270">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164D6B7A">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3320D34E">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D5722B8">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62DB95F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p>
    <w:p w14:paraId="1D158D4F">
      <w:pPr>
        <w:pStyle w:val="546"/>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bCs/>
          <w:color w:val="auto"/>
          <w:sz w:val="24"/>
          <w:szCs w:val="24"/>
          <w:highlight w:val="none"/>
        </w:rPr>
      </w:pPr>
      <w:bookmarkStart w:id="180" w:name="_Toc18935"/>
      <w:bookmarkStart w:id="181" w:name="_Toc4877"/>
      <w:bookmarkStart w:id="182" w:name="_Toc21230"/>
      <w:bookmarkStart w:id="183" w:name="_Toc18278"/>
      <w:bookmarkStart w:id="184" w:name="_Toc164203466"/>
      <w:bookmarkStart w:id="185" w:name="_Toc15822"/>
      <w:bookmarkStart w:id="186" w:name="_Toc29857"/>
      <w:r>
        <w:rPr>
          <w:rFonts w:hint="default" w:ascii="Times New Roman" w:hAnsi="Times New Roman" w:eastAsia="方正仿宋_GB2312" w:cs="Times New Roman"/>
          <w:color w:val="auto"/>
          <w:sz w:val="24"/>
          <w:szCs w:val="24"/>
          <w:highlight w:val="none"/>
        </w:rPr>
        <w:t>三、投标人</w:t>
      </w:r>
      <w:bookmarkEnd w:id="180"/>
      <w:r>
        <w:rPr>
          <w:rFonts w:hint="default" w:ascii="Times New Roman" w:hAnsi="Times New Roman" w:eastAsia="方正仿宋_GB2312" w:cs="Times New Roman"/>
          <w:bCs/>
          <w:color w:val="auto"/>
          <w:sz w:val="24"/>
          <w:szCs w:val="24"/>
          <w:highlight w:val="none"/>
        </w:rPr>
        <w:t>具有良好的商业信誉和健全的财务会计制度</w:t>
      </w:r>
      <w:bookmarkEnd w:id="181"/>
      <w:bookmarkEnd w:id="182"/>
      <w:bookmarkEnd w:id="183"/>
      <w:bookmarkEnd w:id="184"/>
      <w:bookmarkEnd w:id="185"/>
      <w:bookmarkEnd w:id="186"/>
    </w:p>
    <w:p w14:paraId="500B18AD">
      <w:pPr>
        <w:pStyle w:val="60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p>
    <w:p w14:paraId="5EDAE258">
      <w:pPr>
        <w:pStyle w:val="60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提供符合招标文件要求的资料</w:t>
      </w:r>
    </w:p>
    <w:p w14:paraId="0E2A3139">
      <w:pPr>
        <w:pStyle w:val="64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87" w:name="_Toc11562_WPSOffice_Level2"/>
      <w:bookmarkStart w:id="188" w:name="_Toc514054489"/>
      <w:bookmarkStart w:id="189" w:name="_Toc29626"/>
      <w:bookmarkStart w:id="190" w:name="_Toc10540"/>
      <w:bookmarkStart w:id="191" w:name="_Toc3360"/>
      <w:bookmarkStart w:id="192" w:name="_Toc164203467"/>
      <w:bookmarkStart w:id="193" w:name="_Toc24856"/>
      <w:bookmarkStart w:id="194" w:name="_Toc1350"/>
      <w:bookmarkStart w:id="195" w:name="_Toc26507"/>
      <w:r>
        <w:rPr>
          <w:rFonts w:hint="default" w:ascii="Times New Roman" w:hAnsi="Times New Roman" w:eastAsia="方正仿宋_GB2312" w:cs="Times New Roman"/>
          <w:color w:val="auto"/>
          <w:sz w:val="24"/>
          <w:szCs w:val="24"/>
          <w:highlight w:val="none"/>
        </w:rPr>
        <w:t>四、</w:t>
      </w:r>
      <w:bookmarkEnd w:id="187"/>
      <w:bookmarkEnd w:id="188"/>
      <w:bookmarkEnd w:id="189"/>
      <w:r>
        <w:rPr>
          <w:rFonts w:hint="default" w:ascii="Times New Roman" w:hAnsi="Times New Roman" w:eastAsia="方正仿宋_GB2312" w:cs="Times New Roman"/>
          <w:bCs/>
          <w:color w:val="auto"/>
          <w:sz w:val="24"/>
          <w:szCs w:val="24"/>
          <w:highlight w:val="none"/>
        </w:rPr>
        <w:t>具有履行合同所必需的设备和专业技术能力</w:t>
      </w:r>
      <w:bookmarkEnd w:id="190"/>
      <w:bookmarkEnd w:id="191"/>
      <w:bookmarkEnd w:id="192"/>
      <w:bookmarkEnd w:id="193"/>
      <w:bookmarkEnd w:id="194"/>
      <w:bookmarkEnd w:id="195"/>
    </w:p>
    <w:p w14:paraId="03AF16BA">
      <w:pPr>
        <w:pStyle w:val="378"/>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p>
    <w:p w14:paraId="6F0787D4">
      <w:pPr>
        <w:pStyle w:val="37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具备履行合同所必需的设备和专业技术能力的声明</w:t>
      </w:r>
    </w:p>
    <w:p w14:paraId="0EF2BAF1">
      <w:pPr>
        <w:pStyle w:val="378"/>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u w:val="single"/>
        </w:rPr>
      </w:pPr>
    </w:p>
    <w:p w14:paraId="10FA6AD2">
      <w:pPr>
        <w:pStyle w:val="378"/>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（采购人名称）</w:t>
      </w:r>
      <w:r>
        <w:rPr>
          <w:rFonts w:hint="default" w:ascii="Times New Roman" w:hAnsi="Times New Roman" w:eastAsia="方正仿宋_GB2312" w:cs="Times New Roman"/>
          <w:color w:val="auto"/>
          <w:sz w:val="24"/>
          <w:szCs w:val="24"/>
          <w:highlight w:val="none"/>
        </w:rPr>
        <w:t>：</w:t>
      </w:r>
    </w:p>
    <w:p w14:paraId="71E0C7C3">
      <w:pPr>
        <w:pStyle w:val="378"/>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我</w:t>
      </w:r>
      <w:r>
        <w:rPr>
          <w:rFonts w:hint="default" w:ascii="Times New Roman" w:hAnsi="Times New Roman" w:eastAsia="方正仿宋_GB2312" w:cs="Times New Roman"/>
          <w:color w:val="auto"/>
          <w:sz w:val="24"/>
          <w:szCs w:val="24"/>
          <w:highlight w:val="none"/>
          <w:lang w:val="en-US" w:eastAsia="zh-CN"/>
        </w:rPr>
        <w:t>单位</w:t>
      </w:r>
      <w:r>
        <w:rPr>
          <w:rFonts w:hint="default" w:ascii="Times New Roman" w:hAnsi="Times New Roman" w:eastAsia="方正仿宋_GB2312" w:cs="Times New Roman"/>
          <w:color w:val="auto"/>
          <w:sz w:val="24"/>
          <w:szCs w:val="24"/>
          <w:highlight w:val="none"/>
        </w:rPr>
        <w:t>具备履行编号为</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号           项目</w:t>
      </w:r>
      <w:r>
        <w:rPr>
          <w:rFonts w:hint="default" w:ascii="Times New Roman" w:hAnsi="Times New Roman" w:eastAsia="方正仿宋_GB2312" w:cs="Times New Roman"/>
          <w:color w:val="auto"/>
          <w:sz w:val="24"/>
          <w:szCs w:val="24"/>
          <w:highlight w:val="none"/>
        </w:rPr>
        <w:t>合同的设备和专业技术能力。</w:t>
      </w:r>
    </w:p>
    <w:p w14:paraId="575C7CFF">
      <w:pPr>
        <w:pStyle w:val="378"/>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特此声明。</w:t>
      </w:r>
    </w:p>
    <w:p w14:paraId="123437E7">
      <w:pPr>
        <w:pStyle w:val="378"/>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85156A8">
      <w:pPr>
        <w:pStyle w:val="378"/>
        <w:kinsoku/>
        <w:wordWrap/>
        <w:overflowPunct/>
        <w:bidi w:val="0"/>
        <w:spacing w:beforeAutospacing="0" w:afterAutospacing="0" w:line="500" w:lineRule="exact"/>
        <w:ind w:firstLine="482" w:firstLineChars="200"/>
        <w:jc w:val="right"/>
        <w:rPr>
          <w:rFonts w:hint="default" w:ascii="Times New Roman" w:hAnsi="Times New Roman" w:eastAsia="方正仿宋_GB2312" w:cs="Times New Roman"/>
          <w:b/>
          <w:bCs/>
          <w:color w:val="auto"/>
          <w:sz w:val="24"/>
          <w:szCs w:val="24"/>
          <w:highlight w:val="none"/>
        </w:rPr>
      </w:pPr>
    </w:p>
    <w:p w14:paraId="63765EA5">
      <w:pPr>
        <w:pStyle w:val="371"/>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4F19C445">
      <w:pPr>
        <w:pStyle w:val="371"/>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2A8B6D39">
      <w:pPr>
        <w:pStyle w:val="573"/>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日</w:t>
      </w:r>
    </w:p>
    <w:p w14:paraId="41E9FB99">
      <w:pPr>
        <w:pStyle w:val="386"/>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96" w:name="_Toc467_WPSOffice_Level2"/>
      <w:bookmarkStart w:id="197" w:name="_Toc514054490"/>
      <w:bookmarkStart w:id="198" w:name="_Toc13419"/>
      <w:bookmarkStart w:id="199" w:name="_Toc514054491"/>
      <w:bookmarkStart w:id="200" w:name="_Toc10808"/>
      <w:bookmarkStart w:id="201" w:name="_Toc19673"/>
      <w:bookmarkStart w:id="202" w:name="_Toc5571_WPSOffice_Level2"/>
      <w:r>
        <w:rPr>
          <w:rFonts w:hint="default" w:ascii="Times New Roman" w:hAnsi="Times New Roman" w:eastAsia="方正仿宋_GB2312" w:cs="Times New Roman"/>
          <w:b/>
          <w:bCs/>
          <w:color w:val="auto"/>
          <w:sz w:val="24"/>
          <w:szCs w:val="24"/>
          <w:highlight w:val="none"/>
        </w:rPr>
        <w:t>五、</w:t>
      </w:r>
      <w:bookmarkEnd w:id="196"/>
      <w:bookmarkEnd w:id="197"/>
      <w:bookmarkEnd w:id="198"/>
      <w:r>
        <w:rPr>
          <w:rFonts w:hint="default" w:ascii="Times New Roman" w:hAnsi="Times New Roman" w:eastAsia="方正仿宋_GB2312" w:cs="Times New Roman"/>
          <w:b/>
          <w:bCs/>
          <w:color w:val="auto"/>
          <w:sz w:val="24"/>
          <w:szCs w:val="24"/>
          <w:highlight w:val="none"/>
        </w:rPr>
        <w:t>有依法缴纳税收和社会保障资金的良好记录</w:t>
      </w:r>
    </w:p>
    <w:p w14:paraId="5EF88B80">
      <w:pPr>
        <w:pStyle w:val="386"/>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p>
    <w:p w14:paraId="4865F8E5">
      <w:pPr>
        <w:pStyle w:val="60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提供符合招标文件要求的资料</w:t>
      </w:r>
    </w:p>
    <w:p w14:paraId="0B0A3AA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p>
    <w:p w14:paraId="22786A11">
      <w:pPr>
        <w:pStyle w:val="405"/>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03" w:name="_Toc12145"/>
      <w:bookmarkStart w:id="204" w:name="_Toc25541"/>
      <w:bookmarkStart w:id="205" w:name="_Toc11402"/>
      <w:bookmarkStart w:id="206" w:name="_Toc164203468"/>
      <w:bookmarkStart w:id="207" w:name="_Toc16607"/>
      <w:bookmarkStart w:id="208" w:name="_Toc20599"/>
      <w:r>
        <w:rPr>
          <w:rFonts w:hint="default" w:ascii="Times New Roman" w:hAnsi="Times New Roman" w:eastAsia="方正仿宋_GB2312" w:cs="Times New Roman"/>
          <w:color w:val="auto"/>
          <w:sz w:val="24"/>
          <w:szCs w:val="24"/>
          <w:highlight w:val="none"/>
        </w:rPr>
        <w:t>六、无重大违法行为声明</w:t>
      </w:r>
      <w:bookmarkEnd w:id="199"/>
      <w:bookmarkEnd w:id="200"/>
      <w:bookmarkEnd w:id="201"/>
      <w:bookmarkEnd w:id="202"/>
      <w:bookmarkEnd w:id="203"/>
      <w:bookmarkEnd w:id="204"/>
      <w:bookmarkEnd w:id="205"/>
      <w:bookmarkEnd w:id="206"/>
      <w:bookmarkEnd w:id="207"/>
      <w:bookmarkEnd w:id="208"/>
    </w:p>
    <w:p w14:paraId="540766F2">
      <w:pPr>
        <w:pStyle w:val="601"/>
        <w:keepNext w:val="0"/>
        <w:keepLines w:val="0"/>
        <w:pageBreakBefore w:val="0"/>
        <w:widowControl w:val="0"/>
        <w:tabs>
          <w:tab w:val="left" w:pos="1498"/>
        </w:tabs>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bookmarkStart w:id="209" w:name="_Toc7575_WPSOffice_Level2"/>
    </w:p>
    <w:p w14:paraId="0089C268">
      <w:pPr>
        <w:pStyle w:val="601"/>
        <w:keepNext w:val="0"/>
        <w:keepLines w:val="0"/>
        <w:pageBreakBefore w:val="0"/>
        <w:widowControl w:val="0"/>
        <w:tabs>
          <w:tab w:val="left" w:pos="1498"/>
        </w:tabs>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无重大违法行为声明</w:t>
      </w:r>
      <w:bookmarkEnd w:id="209"/>
    </w:p>
    <w:p w14:paraId="706CC54E">
      <w:pPr>
        <w:pStyle w:val="601"/>
        <w:keepNext w:val="0"/>
        <w:keepLines w:val="0"/>
        <w:pageBreakBefore w:val="0"/>
        <w:widowControl w:val="0"/>
        <w:tabs>
          <w:tab w:val="left" w:pos="1498"/>
        </w:tabs>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p>
    <w:p w14:paraId="3FF3B40C">
      <w:pPr>
        <w:pStyle w:val="60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（采购人名称）    </w:t>
      </w:r>
      <w:r>
        <w:rPr>
          <w:rFonts w:hint="default" w:ascii="Times New Roman" w:hAnsi="Times New Roman" w:eastAsia="方正仿宋_GB2312" w:cs="Times New Roman"/>
          <w:color w:val="auto"/>
          <w:sz w:val="24"/>
          <w:szCs w:val="24"/>
          <w:highlight w:val="none"/>
        </w:rPr>
        <w:t>：</w:t>
      </w:r>
    </w:p>
    <w:p w14:paraId="034F06E8">
      <w:pPr>
        <w:pStyle w:val="60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我公司在参加编号为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项目的投标活动前3年内，在经营活动中没有重大违法记录。</w:t>
      </w:r>
    </w:p>
    <w:p w14:paraId="09C8A95B">
      <w:pPr>
        <w:pStyle w:val="60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特此声明。</w:t>
      </w:r>
    </w:p>
    <w:p w14:paraId="7215CEF1">
      <w:pPr>
        <w:pStyle w:val="60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p>
    <w:p w14:paraId="49B0DDF0">
      <w:pPr>
        <w:pStyle w:val="60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13F2E8F">
      <w:pPr>
        <w:pStyle w:val="60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FE9ECC8">
      <w:pPr>
        <w:pStyle w:val="371"/>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1C2D7D6A">
      <w:pPr>
        <w:pStyle w:val="371"/>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6AEB791E">
      <w:pPr>
        <w:bidi w:val="0"/>
        <w:rPr>
          <w:rFonts w:hint="default"/>
          <w:color w:val="auto"/>
          <w:highlight w:val="none"/>
        </w:rPr>
      </w:pPr>
      <w:r>
        <w:rPr>
          <w:rFonts w:hint="default"/>
          <w:color w:val="auto"/>
          <w:highlight w:val="none"/>
        </w:rPr>
        <w:t xml:space="preserve">   </w:t>
      </w:r>
      <w:r>
        <w:rPr>
          <w:rFonts w:hint="eastAsia"/>
          <w:color w:val="auto"/>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bidi="ar-SA"/>
        </w:rPr>
        <w:t xml:space="preserve"> </w:t>
      </w:r>
      <w:r>
        <w:rPr>
          <w:rFonts w:hint="default" w:ascii="Times New Roman" w:hAnsi="Times New Roman" w:eastAsia="方正仿宋_GB2312" w:cs="Times New Roman"/>
          <w:color w:val="auto"/>
          <w:sz w:val="24"/>
          <w:szCs w:val="24"/>
          <w:highlight w:val="none"/>
          <w:lang w:val="en-US" w:eastAsia="zh-CN" w:bidi="ar-SA"/>
        </w:rPr>
        <w:t xml:space="preserve"> </w:t>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default" w:ascii="Times New Roman" w:hAnsi="Times New Roman" w:eastAsia="方正仿宋_GB2312" w:cs="Times New Roman"/>
          <w:color w:val="auto"/>
          <w:sz w:val="24"/>
          <w:szCs w:val="24"/>
          <w:highlight w:val="none"/>
          <w:lang w:val="en-US" w:eastAsia="zh-CN" w:bidi="ar-SA"/>
        </w:rPr>
        <w:t xml:space="preserve"> 年      月      日</w:t>
      </w:r>
    </w:p>
    <w:p w14:paraId="2CD7E285">
      <w:pPr>
        <w:pStyle w:val="36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eastAsia" w:ascii="Times New Roman" w:hAnsi="Times New Roman" w:eastAsia="方正仿宋_GB2312" w:cs="Times New Roman"/>
          <w:color w:val="auto"/>
          <w:spacing w:val="-1"/>
          <w:sz w:val="24"/>
          <w:szCs w:val="24"/>
          <w:highlight w:val="none"/>
          <w:lang w:eastAsia="zh-CN"/>
        </w:rPr>
      </w:pPr>
      <w:r>
        <w:rPr>
          <w:rFonts w:hint="default" w:ascii="Times New Roman" w:hAnsi="Times New Roman" w:eastAsia="方正仿宋_GB2312" w:cs="Times New Roman"/>
          <w:color w:val="auto"/>
          <w:sz w:val="24"/>
          <w:szCs w:val="24"/>
          <w:highlight w:val="none"/>
        </w:rPr>
        <w:br w:type="page" w:clear="all"/>
      </w:r>
      <w:bookmarkStart w:id="210" w:name="_Toc30260_WPSOffice_Level2"/>
      <w:bookmarkStart w:id="211" w:name="_Toc6354"/>
      <w:bookmarkStart w:id="212" w:name="_Toc514054487"/>
      <w:bookmarkStart w:id="213" w:name="_Toc20784"/>
      <w:bookmarkStart w:id="214" w:name="_Toc28031"/>
      <w:bookmarkStart w:id="215" w:name="_Toc30396"/>
      <w:r>
        <w:rPr>
          <w:rFonts w:hint="default" w:ascii="Times New Roman" w:hAnsi="Times New Roman" w:eastAsia="方正仿宋_GB2312" w:cs="Times New Roman"/>
          <w:color w:val="auto"/>
          <w:sz w:val="24"/>
          <w:szCs w:val="24"/>
          <w:highlight w:val="none"/>
        </w:rPr>
        <w:t>七、</w:t>
      </w:r>
      <w:bookmarkEnd w:id="210"/>
      <w:bookmarkEnd w:id="211"/>
      <w:bookmarkEnd w:id="212"/>
      <w:bookmarkEnd w:id="213"/>
      <w:bookmarkEnd w:id="214"/>
      <w:r>
        <w:rPr>
          <w:rFonts w:hint="eastAsia" w:ascii="Times New Roman" w:hAnsi="Times New Roman" w:eastAsia="方正仿宋_GB2312" w:cs="Times New Roman"/>
          <w:color w:val="auto"/>
          <w:sz w:val="24"/>
          <w:szCs w:val="24"/>
          <w:highlight w:val="none"/>
          <w:lang w:eastAsia="zh-CN"/>
        </w:rPr>
        <w:t>南京市政府采购供应商信用承诺书</w:t>
      </w:r>
    </w:p>
    <w:p w14:paraId="7119CDD9">
      <w:pPr>
        <w:pStyle w:val="480"/>
        <w:kinsoku/>
        <w:wordWrap/>
        <w:overflowPunct/>
        <w:bidi w:val="0"/>
        <w:spacing w:beforeAutospacing="0" w:afterAutospacing="0" w:line="500" w:lineRule="exact"/>
        <w:ind w:firstLine="478" w:firstLineChars="200"/>
        <w:jc w:val="both"/>
        <w:rPr>
          <w:rFonts w:hint="default" w:ascii="Times New Roman" w:hAnsi="Times New Roman" w:eastAsia="方正仿宋_GB2312" w:cs="Times New Roman"/>
          <w:color w:val="auto"/>
          <w:spacing w:val="-1"/>
          <w:sz w:val="24"/>
          <w:szCs w:val="24"/>
          <w:highlight w:val="none"/>
        </w:rPr>
      </w:pPr>
    </w:p>
    <w:p w14:paraId="416DB8EB">
      <w:pPr>
        <w:spacing w:line="500" w:lineRule="exact"/>
        <w:ind w:left="210" w:leftChars="100"/>
        <w:rPr>
          <w:rStyle w:val="668"/>
          <w:color w:val="auto"/>
          <w:highlight w:val="none"/>
        </w:rPr>
      </w:pPr>
    </w:p>
    <w:p w14:paraId="2B7444C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6A6ED48A">
      <w:pPr>
        <w:jc w:val="right"/>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XXXX年XX月XX日</w:t>
      </w:r>
    </w:p>
    <w:p w14:paraId="535753C0">
      <w:pPr>
        <w:jc w:val="center"/>
        <w:rPr>
          <w:rFonts w:hint="eastAsia" w:ascii="Times New Roman" w:hAnsi="Times New Roman" w:eastAsia="方正仿宋_GB2312" w:cs="Times New Roman"/>
          <w:color w:val="auto"/>
          <w:sz w:val="24"/>
          <w:szCs w:val="24"/>
          <w:highlight w:val="none"/>
          <w:lang w:val="en-US" w:eastAsia="zh-CN" w:bidi="ar-SA"/>
        </w:rPr>
      </w:pPr>
    </w:p>
    <w:tbl>
      <w:tblPr>
        <w:tblStyle w:val="39"/>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188D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C624D7C">
            <w:pPr>
              <w:tabs>
                <w:tab w:val="left" w:pos="2520"/>
              </w:tabs>
              <w:ind w:left="-420" w:leftChars="-200" w:firstLine="0" w:firstLineChars="0"/>
              <w:jc w:val="cente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 xml:space="preserve">   单位名称</w:t>
            </w:r>
          </w:p>
        </w:tc>
        <w:tc>
          <w:tcPr>
            <w:tcW w:w="2284" w:type="dxa"/>
            <w:vAlign w:val="center"/>
          </w:tcPr>
          <w:p w14:paraId="26E8A341">
            <w:pPr>
              <w:jc w:val="center"/>
              <w:rPr>
                <w:rFonts w:hint="eastAsia" w:ascii="Times New Roman" w:hAnsi="Times New Roman" w:eastAsia="方正仿宋_GB2312" w:cs="Times New Roman"/>
                <w:color w:val="auto"/>
                <w:sz w:val="24"/>
                <w:szCs w:val="24"/>
                <w:highlight w:val="none"/>
                <w:lang w:val="en-US" w:eastAsia="zh-CN" w:bidi="ar-SA"/>
              </w:rPr>
            </w:pPr>
          </w:p>
        </w:tc>
        <w:tc>
          <w:tcPr>
            <w:tcW w:w="1833" w:type="dxa"/>
            <w:vAlign w:val="center"/>
          </w:tcPr>
          <w:p w14:paraId="25EFFA93">
            <w:pPr>
              <w:jc w:val="cente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统一社会信用代码</w:t>
            </w:r>
          </w:p>
        </w:tc>
        <w:tc>
          <w:tcPr>
            <w:tcW w:w="3331" w:type="dxa"/>
            <w:vAlign w:val="center"/>
          </w:tcPr>
          <w:p w14:paraId="2779E57C">
            <w:pPr>
              <w:tabs>
                <w:tab w:val="left" w:pos="2320"/>
              </w:tabs>
              <w:ind w:right="-678" w:rightChars="-323"/>
              <w:jc w:val="center"/>
              <w:rPr>
                <w:rFonts w:hint="eastAsia" w:ascii="Times New Roman" w:hAnsi="Times New Roman" w:eastAsia="方正仿宋_GB2312" w:cs="Times New Roman"/>
                <w:color w:val="auto"/>
                <w:sz w:val="24"/>
                <w:szCs w:val="24"/>
                <w:highlight w:val="none"/>
                <w:lang w:val="en-US" w:eastAsia="zh-CN" w:bidi="ar-SA"/>
              </w:rPr>
            </w:pPr>
          </w:p>
        </w:tc>
      </w:tr>
      <w:tr w14:paraId="184B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E5567DD">
            <w:pPr>
              <w:jc w:val="cente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法定代表人</w:t>
            </w:r>
          </w:p>
        </w:tc>
        <w:tc>
          <w:tcPr>
            <w:tcW w:w="2284" w:type="dxa"/>
            <w:vAlign w:val="center"/>
          </w:tcPr>
          <w:p w14:paraId="43D1C01F">
            <w:pPr>
              <w:jc w:val="center"/>
              <w:rPr>
                <w:rFonts w:hint="eastAsia" w:ascii="Times New Roman" w:hAnsi="Times New Roman" w:eastAsia="方正仿宋_GB2312" w:cs="Times New Roman"/>
                <w:color w:val="auto"/>
                <w:sz w:val="24"/>
                <w:szCs w:val="24"/>
                <w:highlight w:val="none"/>
                <w:lang w:val="en-US" w:eastAsia="zh-CN" w:bidi="ar-SA"/>
              </w:rPr>
            </w:pPr>
          </w:p>
        </w:tc>
        <w:tc>
          <w:tcPr>
            <w:tcW w:w="1833" w:type="dxa"/>
            <w:vAlign w:val="center"/>
          </w:tcPr>
          <w:p w14:paraId="0F01507C">
            <w:pPr>
              <w:jc w:val="cente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联系人</w:t>
            </w:r>
          </w:p>
        </w:tc>
        <w:tc>
          <w:tcPr>
            <w:tcW w:w="3331" w:type="dxa"/>
            <w:vAlign w:val="center"/>
          </w:tcPr>
          <w:p w14:paraId="4018256B">
            <w:pPr>
              <w:jc w:val="center"/>
              <w:rPr>
                <w:rFonts w:hint="eastAsia" w:ascii="Times New Roman" w:hAnsi="Times New Roman" w:eastAsia="方正仿宋_GB2312" w:cs="Times New Roman"/>
                <w:color w:val="auto"/>
                <w:sz w:val="24"/>
                <w:szCs w:val="24"/>
                <w:highlight w:val="none"/>
                <w:lang w:val="en-US" w:eastAsia="zh-CN" w:bidi="ar-SA"/>
              </w:rPr>
            </w:pPr>
          </w:p>
        </w:tc>
      </w:tr>
      <w:tr w14:paraId="4008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2DC29DF">
            <w:pPr>
              <w:jc w:val="cente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联系地址</w:t>
            </w:r>
          </w:p>
        </w:tc>
        <w:tc>
          <w:tcPr>
            <w:tcW w:w="2284" w:type="dxa"/>
            <w:vAlign w:val="center"/>
          </w:tcPr>
          <w:p w14:paraId="5817B2EC">
            <w:pPr>
              <w:jc w:val="center"/>
              <w:rPr>
                <w:rFonts w:hint="eastAsia" w:ascii="Times New Roman" w:hAnsi="Times New Roman" w:eastAsia="方正仿宋_GB2312" w:cs="Times New Roman"/>
                <w:color w:val="auto"/>
                <w:sz w:val="24"/>
                <w:szCs w:val="24"/>
                <w:highlight w:val="none"/>
                <w:lang w:val="en-US" w:eastAsia="zh-CN" w:bidi="ar-SA"/>
              </w:rPr>
            </w:pPr>
          </w:p>
        </w:tc>
        <w:tc>
          <w:tcPr>
            <w:tcW w:w="1833" w:type="dxa"/>
            <w:vAlign w:val="center"/>
          </w:tcPr>
          <w:p w14:paraId="1839D361">
            <w:pPr>
              <w:jc w:val="cente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联系电话</w:t>
            </w:r>
          </w:p>
        </w:tc>
        <w:tc>
          <w:tcPr>
            <w:tcW w:w="3331" w:type="dxa"/>
            <w:vAlign w:val="center"/>
          </w:tcPr>
          <w:p w14:paraId="52042602">
            <w:pPr>
              <w:jc w:val="center"/>
              <w:rPr>
                <w:rFonts w:hint="eastAsia" w:ascii="Times New Roman" w:hAnsi="Times New Roman" w:eastAsia="方正仿宋_GB2312" w:cs="Times New Roman"/>
                <w:color w:val="auto"/>
                <w:sz w:val="24"/>
                <w:szCs w:val="24"/>
                <w:highlight w:val="none"/>
                <w:lang w:val="en-US" w:eastAsia="zh-CN" w:bidi="ar-SA"/>
              </w:rPr>
            </w:pPr>
          </w:p>
        </w:tc>
      </w:tr>
      <w:tr w14:paraId="7D24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trPr>
        <w:tc>
          <w:tcPr>
            <w:tcW w:w="2148" w:type="dxa"/>
            <w:vAlign w:val="center"/>
          </w:tcPr>
          <w:p w14:paraId="19A1C732">
            <w:pPr>
              <w:jc w:val="cente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信用承诺</w:t>
            </w:r>
          </w:p>
        </w:tc>
        <w:tc>
          <w:tcPr>
            <w:tcW w:w="7448" w:type="dxa"/>
            <w:gridSpan w:val="3"/>
            <w:vAlign w:val="center"/>
          </w:tcPr>
          <w:p w14:paraId="03FBE538">
            <w:pPr>
              <w:ind w:firstLine="480" w:firstLineChars="200"/>
              <w:jc w:val="both"/>
              <w:rPr>
                <w:rFonts w:hint="eastAsia"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E9FE15E">
            <w:pPr>
              <w:ind w:firstLine="480" w:firstLineChars="200"/>
              <w:jc w:val="both"/>
              <w:rPr>
                <w:rFonts w:hint="eastAsia" w:ascii="Times New Roman" w:hAnsi="Times New Roman" w:eastAsia="方正仿宋_GB2312" w:cs="Times New Roman"/>
                <w:color w:val="auto"/>
                <w:sz w:val="24"/>
                <w:szCs w:val="24"/>
                <w:highlight w:val="none"/>
                <w:lang w:val="en-US" w:eastAsia="zh-CN" w:bidi="ar-SA"/>
              </w:rPr>
            </w:pPr>
          </w:p>
          <w:p w14:paraId="02528BE9">
            <w:pPr>
              <w:ind w:firstLine="480" w:firstLineChars="200"/>
              <w:jc w:val="center"/>
              <w:rPr>
                <w:rFonts w:hint="eastAsia"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供应商名称（盖章）：</w:t>
            </w:r>
          </w:p>
          <w:p w14:paraId="3830C616">
            <w:pPr>
              <w:ind w:firstLine="480" w:firstLineChars="200"/>
              <w:jc w:val="center"/>
              <w:rPr>
                <w:rFonts w:hint="eastAsia" w:ascii="Times New Roman" w:hAnsi="Times New Roman" w:eastAsia="方正仿宋_GB2312" w:cs="Times New Roman"/>
                <w:color w:val="auto"/>
                <w:sz w:val="24"/>
                <w:szCs w:val="24"/>
                <w:highlight w:val="none"/>
                <w:lang w:val="en-US" w:eastAsia="zh-CN" w:bidi="ar-SA"/>
              </w:rPr>
            </w:pPr>
          </w:p>
          <w:p w14:paraId="1790E1A7">
            <w:pPr>
              <w:ind w:firstLine="480" w:firstLineChars="200"/>
              <w:jc w:val="center"/>
              <w:rPr>
                <w:rFonts w:hint="eastAsia"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法定代表人（签字）：</w:t>
            </w:r>
          </w:p>
          <w:p w14:paraId="5A83263E">
            <w:pPr>
              <w:ind w:firstLine="480" w:firstLineChars="200"/>
              <w:jc w:val="center"/>
              <w:rPr>
                <w:rFonts w:hint="eastAsia" w:ascii="Times New Roman" w:hAnsi="Times New Roman" w:eastAsia="方正仿宋_GB2312" w:cs="Times New Roman"/>
                <w:color w:val="auto"/>
                <w:sz w:val="24"/>
                <w:szCs w:val="24"/>
                <w:highlight w:val="none"/>
                <w:lang w:val="en-US" w:eastAsia="zh-CN" w:bidi="ar-SA"/>
              </w:rPr>
            </w:pPr>
          </w:p>
          <w:p w14:paraId="5A8BD03F">
            <w:pPr>
              <w:ind w:firstLine="480" w:firstLineChars="200"/>
              <w:jc w:val="cente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XXXX年XX月XX日</w:t>
            </w:r>
          </w:p>
        </w:tc>
      </w:tr>
    </w:tbl>
    <w:p w14:paraId="60460D66">
      <w:pPr>
        <w:pStyle w:val="15"/>
        <w:rPr>
          <w:rFonts w:hint="eastAsia" w:ascii="Times New Roman" w:hAnsi="Times New Roman" w:eastAsia="方正仿宋_GB2312" w:cs="Times New Roman"/>
          <w:color w:val="auto"/>
          <w:sz w:val="24"/>
          <w:szCs w:val="24"/>
          <w:highlight w:val="none"/>
          <w:lang w:val="en-US" w:eastAsia="zh-CN" w:bidi="ar-SA"/>
        </w:rPr>
      </w:pPr>
    </w:p>
    <w:p w14:paraId="4D835C20">
      <w:pPr>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政府采购信用承诺：根据《关于在政府采购活动中推行信用承诺制的通知》宁财购通〔2021〕5号规定， 参加南京地区政府采购活动的供应商，应以书面形式向采购人或政府采购代理机构作出信用承诺</w:t>
      </w:r>
      <w:r>
        <w:rPr>
          <w:rFonts w:hint="eastAsia" w:ascii="Times New Roman" w:hAnsi="Times New Roman" w:eastAsia="方正仿宋_GB2312" w:cs="Times New Roman"/>
          <w:color w:val="auto"/>
          <w:sz w:val="24"/>
          <w:szCs w:val="24"/>
          <w:highlight w:val="none"/>
          <w:lang w:val="en-US" w:eastAsia="zh-CN" w:bidi="ar-SA"/>
        </w:rPr>
        <w:t>，</w:t>
      </w:r>
      <w:r>
        <w:rPr>
          <w:rFonts w:hint="default" w:ascii="Times New Roman" w:hAnsi="Times New Roman" w:eastAsia="方正仿宋_GB2312" w:cs="Times New Roman"/>
          <w:color w:val="auto"/>
          <w:sz w:val="24"/>
          <w:szCs w:val="24"/>
          <w:highlight w:val="none"/>
          <w:lang w:val="en-US" w:eastAsia="zh-CN" w:bidi="ar-SA"/>
        </w:rPr>
        <w:t>由法人签字并盖单位公章。</w:t>
      </w:r>
    </w:p>
    <w:p w14:paraId="4716F504">
      <w:pPr>
        <w:pStyle w:val="15"/>
        <w:rPr>
          <w:rFonts w:hint="eastAsia" w:ascii="Times New Roman" w:hAnsi="Times New Roman" w:eastAsia="方正仿宋_GB2312" w:cs="Times New Roman"/>
          <w:color w:val="auto"/>
          <w:sz w:val="24"/>
          <w:szCs w:val="24"/>
          <w:highlight w:val="none"/>
          <w:lang w:val="en-US" w:eastAsia="zh-CN" w:bidi="ar-SA"/>
        </w:rPr>
      </w:pPr>
    </w:p>
    <w:p w14:paraId="56EB60A3">
      <w:pPr>
        <w:pStyle w:val="15"/>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注：</w:t>
      </w:r>
      <w:bookmarkStart w:id="216" w:name="_Toc26015"/>
    </w:p>
    <w:p w14:paraId="1EE72ABA">
      <w:pPr>
        <w:pStyle w:val="480"/>
        <w:numPr>
          <w:ilvl w:val="0"/>
          <w:numId w:val="6"/>
        </w:numPr>
        <w:rPr>
          <w:rFonts w:hint="eastAsia"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自身符合《政府采购法》第二十二条规定、按</w:t>
      </w:r>
      <w:r>
        <w:rPr>
          <w:rFonts w:hint="eastAsia" w:ascii="Times New Roman" w:hAnsi="Times New Roman" w:eastAsia="方正仿宋_GB2312" w:cs="Times New Roman"/>
          <w:color w:val="auto"/>
          <w:sz w:val="24"/>
          <w:szCs w:val="24"/>
          <w:highlight w:val="none"/>
          <w:lang w:val="en-US" w:eastAsia="zh-CN" w:bidi="ar-SA"/>
        </w:rPr>
        <w:t>约定提交相关材料的承诺，以及违背承诺自愿承担相关责任的约定。</w:t>
      </w:r>
    </w:p>
    <w:p w14:paraId="255EEF6C">
      <w:pPr>
        <w:pStyle w:val="480"/>
        <w:rPr>
          <w:rFonts w:hint="eastAsia" w:ascii="Times New Roman" w:hAnsi="Times New Roman" w:eastAsia="方正仿宋_GB2312" w:cs="Times New Roman"/>
          <w:color w:val="auto"/>
          <w:sz w:val="24"/>
          <w:szCs w:val="24"/>
          <w:highlight w:val="none"/>
          <w:lang w:val="en-US" w:eastAsia="zh-CN" w:bidi="ar-SA"/>
        </w:rPr>
      </w:pPr>
    </w:p>
    <w:p w14:paraId="4613D182">
      <w:pPr>
        <w:pStyle w:val="480"/>
        <w:numPr>
          <w:ilvl w:val="0"/>
          <w:numId w:val="0"/>
        </w:numPr>
        <w:rPr>
          <w:rFonts w:hint="eastAsia"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b/>
          <w:color w:val="auto"/>
          <w:sz w:val="24"/>
          <w:szCs w:val="24"/>
          <w:highlight w:val="none"/>
          <w:lang w:val="en-US" w:eastAsia="zh-CN" w:bidi="ar-SA"/>
        </w:rPr>
        <w:t>2.</w:t>
      </w:r>
      <w:r>
        <w:rPr>
          <w:rFonts w:hint="eastAsia" w:ascii="Times New Roman" w:hAnsi="Times New Roman" w:eastAsia="方正仿宋_GB2312" w:cs="Times New Roman"/>
          <w:color w:val="auto"/>
          <w:sz w:val="24"/>
          <w:szCs w:val="24"/>
          <w:highlight w:val="none"/>
          <w:lang w:val="en-US" w:eastAsia="zh-CN" w:bidi="ar-SA"/>
        </w:rPr>
        <w:t>不适用信用承诺的情形</w:t>
      </w:r>
      <w:bookmarkEnd w:id="216"/>
    </w:p>
    <w:p w14:paraId="015948D0">
      <w:pP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 xml:space="preserve">（一）供应商被列入严重失信主体名单； </w:t>
      </w:r>
    </w:p>
    <w:p w14:paraId="1F385640">
      <w:pPr>
        <w:rPr>
          <w:rFonts w:hint="eastAsia"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 xml:space="preserve">（二）被相关监管部门作出行政处罚且尚在处罚有效期内； </w:t>
      </w:r>
    </w:p>
    <w:p w14:paraId="2F203362">
      <w:pP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（三）其他法律、行政法规规定的不适用信用承诺的情形。</w:t>
      </w:r>
    </w:p>
    <w:p w14:paraId="01600BA6">
      <w:pPr>
        <w:pStyle w:val="15"/>
        <w:rPr>
          <w:rFonts w:hint="default" w:ascii="Times New Roman" w:hAnsi="Times New Roman" w:eastAsia="方正仿宋_GB2312" w:cs="Times New Roman"/>
          <w:color w:val="auto"/>
          <w:sz w:val="24"/>
          <w:szCs w:val="24"/>
          <w:highlight w:val="none"/>
          <w:lang w:val="en-US" w:eastAsia="zh-CN" w:bidi="ar-SA"/>
        </w:rPr>
      </w:pPr>
    </w:p>
    <w:p w14:paraId="5CAB9900">
      <w:pPr>
        <w:pStyle w:val="444"/>
        <w:numPr>
          <w:ilvl w:val="0"/>
          <w:numId w:val="0"/>
        </w:numPr>
        <w:rPr>
          <w:rFonts w:hint="default" w:ascii="Times New Roman" w:hAnsi="Times New Roman" w:eastAsia="方正仿宋_GB2312" w:cs="Times New Roman"/>
          <w:b/>
          <w:bCs/>
          <w:color w:val="auto"/>
          <w:sz w:val="24"/>
          <w:szCs w:val="24"/>
          <w:highlight w:val="none"/>
          <w:lang w:val="en-US" w:eastAsia="zh-CN" w:bidi="ar-SA"/>
        </w:rPr>
      </w:pPr>
      <w:bookmarkStart w:id="217" w:name="_Toc24679"/>
      <w:r>
        <w:rPr>
          <w:rFonts w:hint="default" w:ascii="Times New Roman" w:hAnsi="Times New Roman" w:eastAsia="方正仿宋_GB2312" w:cs="Times New Roman"/>
          <w:b/>
          <w:bCs/>
          <w:color w:val="auto"/>
          <w:sz w:val="24"/>
          <w:szCs w:val="24"/>
          <w:highlight w:val="none"/>
          <w:lang w:val="en-US" w:eastAsia="zh-CN" w:bidi="ar-SA"/>
        </w:rPr>
        <w:t>3.</w:t>
      </w:r>
      <w:r>
        <w:rPr>
          <w:rFonts w:hint="eastAsia" w:ascii="Times New Roman" w:hAnsi="Times New Roman" w:eastAsia="方正仿宋_GB2312" w:cs="Times New Roman"/>
          <w:b/>
          <w:bCs/>
          <w:color w:val="auto"/>
          <w:sz w:val="24"/>
          <w:szCs w:val="24"/>
          <w:highlight w:val="none"/>
          <w:lang w:val="en-US" w:eastAsia="zh-CN" w:bidi="ar-SA"/>
        </w:rPr>
        <w:t>违反信用承诺的法律责任</w:t>
      </w:r>
      <w:bookmarkEnd w:id="217"/>
      <w:r>
        <w:rPr>
          <w:rFonts w:hint="eastAsia" w:ascii="Times New Roman" w:hAnsi="Times New Roman" w:eastAsia="方正仿宋_GB2312" w:cs="Times New Roman"/>
          <w:b/>
          <w:bCs/>
          <w:color w:val="auto"/>
          <w:sz w:val="24"/>
          <w:szCs w:val="24"/>
          <w:highlight w:val="none"/>
          <w:lang w:val="en-US" w:eastAsia="zh-CN" w:bidi="ar-SA"/>
        </w:rPr>
        <w:t xml:space="preserve"> </w:t>
      </w:r>
    </w:p>
    <w:p w14:paraId="3E196998">
      <w:pPr>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6FF4D44B">
      <w:pPr>
        <w:pStyle w:val="15"/>
        <w:rPr>
          <w:rFonts w:hint="default" w:ascii="Times New Roman" w:hAnsi="Times New Roman" w:eastAsia="方正仿宋_GB2312" w:cs="Times New Roman"/>
          <w:color w:val="auto"/>
          <w:sz w:val="24"/>
          <w:szCs w:val="24"/>
          <w:highlight w:val="none"/>
          <w:lang w:val="en-US" w:eastAsia="zh-CN" w:bidi="ar-SA"/>
        </w:rPr>
      </w:pPr>
    </w:p>
    <w:p w14:paraId="3651F9D6">
      <w:pPr>
        <w:pStyle w:val="480"/>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不适用信用承诺的供应商仍须按招标文件要求提供资格审查要求的证明材料。</w:t>
      </w:r>
    </w:p>
    <w:p w14:paraId="1814955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218" w:name="_Toc19202"/>
      <w:r>
        <w:rPr>
          <w:rFonts w:hint="default" w:ascii="Times New Roman" w:hAnsi="Times New Roman" w:eastAsia="方正仿宋_GB2312" w:cs="Times New Roman"/>
          <w:color w:val="auto"/>
          <w:sz w:val="24"/>
          <w:szCs w:val="24"/>
          <w:highlight w:val="none"/>
        </w:rPr>
        <w:br w:type="page" w:clear="all"/>
      </w:r>
    </w:p>
    <w:p w14:paraId="68B2CEAC">
      <w:pPr>
        <w:pStyle w:val="36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19" w:name="_Toc5845"/>
      <w:bookmarkStart w:id="220" w:name="_Toc20806"/>
      <w:bookmarkStart w:id="221" w:name="_Toc30874"/>
      <w:bookmarkStart w:id="222" w:name="_Toc164203469"/>
      <w:bookmarkStart w:id="223" w:name="_Toc26700"/>
      <w:bookmarkStart w:id="224" w:name="_Toc28775"/>
      <w:r>
        <w:rPr>
          <w:rFonts w:hint="default" w:ascii="Times New Roman" w:hAnsi="Times New Roman" w:eastAsia="方正仿宋_GB2312" w:cs="Times New Roman"/>
          <w:color w:val="auto"/>
          <w:sz w:val="24"/>
          <w:szCs w:val="24"/>
          <w:highlight w:val="none"/>
        </w:rPr>
        <w:t>八、投标函</w:t>
      </w:r>
      <w:bookmarkEnd w:id="215"/>
      <w:bookmarkEnd w:id="218"/>
      <w:bookmarkEnd w:id="219"/>
      <w:bookmarkEnd w:id="220"/>
      <w:bookmarkEnd w:id="221"/>
      <w:bookmarkEnd w:id="222"/>
      <w:bookmarkEnd w:id="223"/>
      <w:bookmarkEnd w:id="224"/>
    </w:p>
    <w:p w14:paraId="09DD1E82">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u w:val="single"/>
        </w:rPr>
      </w:pPr>
      <w:bookmarkStart w:id="225" w:name="_Toc22395"/>
      <w:bookmarkStart w:id="226" w:name="_Toc19604"/>
    </w:p>
    <w:p w14:paraId="2EAF9E09">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w:t>
      </w:r>
    </w:p>
    <w:p w14:paraId="224E9B49">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经研究，我们决定参加项目编号为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,项目名称为：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，包号为：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的招标活动并投标，为此，我方郑重声明以下诸点，并负法律责任。</w:t>
      </w:r>
    </w:p>
    <w:p w14:paraId="3CA7F518">
      <w:pPr>
        <w:pStyle w:val="440"/>
        <w:numPr>
          <w:ilvl w:val="0"/>
          <w:numId w:val="7"/>
        </w:numPr>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经研究招标文件的全部内容后，我方愿按招标文件的规定要求提供所有货物和服务</w:t>
      </w:r>
      <w:r>
        <w:rPr>
          <w:rFonts w:hint="eastAsia" w:eastAsia="方正仿宋_GB2312" w:cs="Times New Roman"/>
          <w:b w:val="0"/>
          <w:bCs w:val="0"/>
          <w:color w:val="auto"/>
          <w:sz w:val="24"/>
          <w:szCs w:val="24"/>
          <w:highlight w:val="none"/>
          <w:lang w:eastAsia="zh-CN"/>
        </w:rPr>
        <w:t>。</w:t>
      </w:r>
    </w:p>
    <w:p w14:paraId="12726EB1">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二、我方没有为本采购项目提供整体设计、规范编制，以及项目管理、监理、检测等服务。 </w:t>
      </w:r>
    </w:p>
    <w:p w14:paraId="4B0D2F07">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三、我方与参与本次采购活动的其他投标人的法定代表人或委托代理人无夫妻、直系血亲关系</w:t>
      </w:r>
      <w:r>
        <w:rPr>
          <w:rFonts w:hint="eastAsia" w:eastAsia="方正仿宋_GB2312" w:cs="Times New Roman"/>
          <w:b w:val="0"/>
          <w:bCs w:val="0"/>
          <w:color w:val="auto"/>
          <w:sz w:val="24"/>
          <w:szCs w:val="24"/>
          <w:highlight w:val="none"/>
          <w:lang w:eastAsia="zh-CN"/>
        </w:rPr>
        <w:t>。</w:t>
      </w:r>
      <w:r>
        <w:rPr>
          <w:rFonts w:hint="default" w:ascii="Times New Roman" w:hAnsi="Times New Roman" w:eastAsia="方正仿宋_GB2312" w:cs="Times New Roman"/>
          <w:b w:val="0"/>
          <w:bCs w:val="0"/>
          <w:color w:val="auto"/>
          <w:sz w:val="24"/>
          <w:szCs w:val="24"/>
          <w:highlight w:val="none"/>
        </w:rPr>
        <w:t xml:space="preserve"> </w:t>
      </w:r>
    </w:p>
    <w:p w14:paraId="53D1F842">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四、我方与参与本次采购活动的其他投标人的负责人不是同一人，也不存在直接控股、管理关系。 </w:t>
      </w:r>
    </w:p>
    <w:p w14:paraId="392DD837">
      <w:pPr>
        <w:pStyle w:val="440"/>
        <w:tabs>
          <w:tab w:val="left" w:pos="1498"/>
        </w:tabs>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五、我们理解，最低报价不是中标的唯一条件，你们有选择中标人的权利</w:t>
      </w:r>
      <w:r>
        <w:rPr>
          <w:rFonts w:hint="eastAsia" w:eastAsia="方正仿宋_GB2312" w:cs="Times New Roman"/>
          <w:color w:val="auto"/>
          <w:sz w:val="24"/>
          <w:szCs w:val="24"/>
          <w:highlight w:val="none"/>
          <w:lang w:eastAsia="zh-CN"/>
        </w:rPr>
        <w:t>。</w:t>
      </w:r>
    </w:p>
    <w:p w14:paraId="2ECC8076">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7668F778">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七、一旦我方中标，我方将根据招标文件的规定，严格按照《中华人民共和国民法典》履行自己的责任和义务，并保证于我方承诺的期限内完成项目规定的所有内容。</w:t>
      </w:r>
    </w:p>
    <w:p w14:paraId="33EAB72C">
      <w:pPr>
        <w:pStyle w:val="471"/>
        <w:tabs>
          <w:tab w:val="left" w:pos="1498"/>
        </w:tabs>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八、我方同意遵守贵方有关招标投标的各项规定</w:t>
      </w:r>
      <w:r>
        <w:rPr>
          <w:rFonts w:hint="eastAsia" w:eastAsia="方正仿宋_GB2312" w:cs="Times New Roman"/>
          <w:color w:val="auto"/>
          <w:sz w:val="24"/>
          <w:szCs w:val="24"/>
          <w:highlight w:val="none"/>
          <w:lang w:eastAsia="zh-CN"/>
        </w:rPr>
        <w:t>。</w:t>
      </w:r>
    </w:p>
    <w:p w14:paraId="4E81E122">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九、我方响应招标文件规定的投标有效期。</w:t>
      </w:r>
    </w:p>
    <w:p w14:paraId="00F82A67">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十、我司承诺若获得中标资格，我司保证在领取中标通知书前按照招标文件约定的标准，向采购代理机构一次性缴纳中标服务费。</w:t>
      </w:r>
    </w:p>
    <w:p w14:paraId="67A6C07F">
      <w:pPr>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br w:type="page"/>
      </w:r>
    </w:p>
    <w:p w14:paraId="0333BE9A">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十一、我方决不提供虚假材料谋取中标、决不采取</w:t>
      </w:r>
      <w:r>
        <w:rPr>
          <w:rFonts w:hint="default" w:ascii="Times New Roman" w:hAnsi="Times New Roman" w:eastAsia="方正仿宋_GB2312" w:cs="Times New Roman"/>
          <w:color w:val="auto"/>
          <w:sz w:val="24"/>
          <w:szCs w:val="24"/>
          <w:highlight w:val="none"/>
        </w:rPr>
        <w:t>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7323D416">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十二、与本投标有关的正式联系方式为： </w:t>
      </w:r>
    </w:p>
    <w:p w14:paraId="408C4E66">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联系人：</w:t>
      </w:r>
      <w:r>
        <w:rPr>
          <w:rFonts w:hint="default" w:ascii="Times New Roman" w:hAnsi="Times New Roman" w:eastAsia="方正仿宋_GB2312" w:cs="Times New Roman"/>
          <w:color w:val="auto"/>
          <w:sz w:val="24"/>
          <w:szCs w:val="24"/>
          <w:highlight w:val="none"/>
          <w:u w:val="single"/>
        </w:rPr>
        <w:t xml:space="preserve">               </w:t>
      </w:r>
    </w:p>
    <w:p w14:paraId="61A879F1">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地</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址：</w:t>
      </w:r>
      <w:r>
        <w:rPr>
          <w:rFonts w:hint="default" w:ascii="Times New Roman" w:hAnsi="Times New Roman" w:eastAsia="方正仿宋_GB2312" w:cs="Times New Roman"/>
          <w:color w:val="auto"/>
          <w:sz w:val="24"/>
          <w:szCs w:val="24"/>
          <w:highlight w:val="none"/>
          <w:u w:val="single"/>
        </w:rPr>
        <w:t xml:space="preserve">                 </w:t>
      </w:r>
    </w:p>
    <w:p w14:paraId="175AF90E">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话：</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18115426">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十三、我方正式开户银行和帐号为： </w:t>
      </w:r>
    </w:p>
    <w:p w14:paraId="6BD5E2E9">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开户银行：</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076EEBD3">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银行账号：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4559B5C6">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 </w:t>
      </w:r>
    </w:p>
    <w:p w14:paraId="1D9F48A5">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期：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年</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月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日</w:t>
      </w:r>
    </w:p>
    <w:p w14:paraId="02B2A202">
      <w:pPr>
        <w:pStyle w:val="36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227" w:name="_Toc164203470"/>
      <w:bookmarkStart w:id="228" w:name="_Toc8165"/>
      <w:bookmarkStart w:id="229" w:name="_Toc10914"/>
      <w:bookmarkStart w:id="230" w:name="_Toc2086"/>
      <w:bookmarkStart w:id="231" w:name="_Toc12153"/>
      <w:bookmarkStart w:id="232" w:name="_Toc14010"/>
      <w:r>
        <w:rPr>
          <w:rFonts w:hint="default" w:ascii="Times New Roman" w:hAnsi="Times New Roman" w:eastAsia="方正仿宋_GB2312" w:cs="Times New Roman"/>
          <w:color w:val="auto"/>
          <w:sz w:val="24"/>
          <w:szCs w:val="24"/>
          <w:highlight w:val="none"/>
        </w:rPr>
        <w:t>九、法定代表人身份证明或授权委托书</w:t>
      </w:r>
      <w:bookmarkEnd w:id="225"/>
      <w:bookmarkEnd w:id="226"/>
      <w:bookmarkEnd w:id="227"/>
      <w:bookmarkEnd w:id="228"/>
      <w:bookmarkEnd w:id="229"/>
      <w:bookmarkEnd w:id="230"/>
      <w:bookmarkEnd w:id="231"/>
      <w:bookmarkEnd w:id="232"/>
    </w:p>
    <w:p w14:paraId="1CE069E5">
      <w:pPr>
        <w:pStyle w:val="60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p>
    <w:p w14:paraId="19FDE5D2">
      <w:pPr>
        <w:pStyle w:val="60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法定代表人身份证明</w:t>
      </w:r>
    </w:p>
    <w:p w14:paraId="3C665A85">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DAB77C2">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供应商名称：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761E2657">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单位性质：</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7DB1C1C7">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地址：</w:t>
      </w:r>
      <w:r>
        <w:rPr>
          <w:rFonts w:hint="default" w:ascii="Times New Roman" w:hAnsi="Times New Roman" w:eastAsia="方正仿宋_GB2312" w:cs="Times New Roman"/>
          <w:color w:val="auto"/>
          <w:sz w:val="24"/>
          <w:szCs w:val="24"/>
          <w:highlight w:val="none"/>
          <w:u w:val="single"/>
        </w:rPr>
        <w:t xml:space="preserve">                                   </w:t>
      </w:r>
    </w:p>
    <w:p w14:paraId="2763D7F8">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成立时间：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日</w:t>
      </w:r>
    </w:p>
    <w:p w14:paraId="3C61157E">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经营期限：</w:t>
      </w:r>
      <w:r>
        <w:rPr>
          <w:rFonts w:hint="default" w:ascii="Times New Roman" w:hAnsi="Times New Roman" w:eastAsia="方正仿宋_GB2312" w:cs="Times New Roman"/>
          <w:color w:val="auto"/>
          <w:sz w:val="24"/>
          <w:szCs w:val="24"/>
          <w:highlight w:val="none"/>
          <w:u w:val="single"/>
        </w:rPr>
        <w:t xml:space="preserve">                               </w:t>
      </w:r>
    </w:p>
    <w:p w14:paraId="738258CA">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姓名：</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性别：</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年龄：</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职务：</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系</w:t>
      </w:r>
    </w:p>
    <w:p w14:paraId="6A952B4D">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（投标人名称）的法定代表人。</w:t>
      </w:r>
    </w:p>
    <w:p w14:paraId="77AB14CB">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特此证明。</w:t>
      </w:r>
    </w:p>
    <w:p w14:paraId="79499831">
      <w:pPr>
        <w:pStyle w:val="633"/>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（法定代表人出席开标会议的提供，未出席的可不提供。附法定代表人身份证、扫描件。）</w:t>
      </w:r>
      <w:r>
        <w:rPr>
          <w:rFonts w:hint="default" w:ascii="Times New Roman" w:hAnsi="Times New Roman" w:eastAsia="方正仿宋_GB2312" w:cs="Times New Roman"/>
          <w:color w:val="auto"/>
          <w:sz w:val="24"/>
          <w:szCs w:val="24"/>
          <w:highlight w:val="none"/>
        </w:rPr>
        <w:t xml:space="preserve">               </w:t>
      </w:r>
    </w:p>
    <w:p w14:paraId="17609819">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FB7BA24">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66CE6B8">
      <w:pPr>
        <w:pStyle w:val="633"/>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（加盖CA电子公章）</w:t>
      </w:r>
    </w:p>
    <w:p w14:paraId="4ADC138F">
      <w:pPr>
        <w:pStyle w:val="602"/>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签字或盖法定代表人章</w:t>
      </w:r>
      <w:r>
        <w:rPr>
          <w:rFonts w:hint="default" w:ascii="Times New Roman" w:hAnsi="Times New Roman" w:eastAsia="方正仿宋_GB2312" w:cs="Times New Roman"/>
          <w:color w:val="auto"/>
          <w:sz w:val="24"/>
          <w:szCs w:val="24"/>
          <w:highlight w:val="none"/>
        </w:rPr>
        <w:t>）</w:t>
      </w:r>
    </w:p>
    <w:p w14:paraId="77E73262">
      <w:pPr>
        <w:pStyle w:val="524"/>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u w:val="single"/>
        </w:rPr>
        <w:t xml:space="preserve">   </w:t>
      </w:r>
      <w:r>
        <w:rPr>
          <w:rFonts w:hint="eastAsia" w:eastAsia="方正仿宋_GB2312" w:cs="Times New Roman"/>
          <w:b w:val="0"/>
          <w:bCs/>
          <w:color w:val="auto"/>
          <w:sz w:val="24"/>
          <w:szCs w:val="24"/>
          <w:highlight w:val="none"/>
          <w:u w:val="single"/>
          <w:lang w:val="en-US" w:eastAsia="zh-CN"/>
        </w:rPr>
        <w:t xml:space="preserve">     </w:t>
      </w:r>
      <w:r>
        <w:rPr>
          <w:rFonts w:hint="default" w:ascii="Times New Roman" w:hAnsi="Times New Roman" w:eastAsia="方正仿宋_GB2312" w:cs="Times New Roman"/>
          <w:b w:val="0"/>
          <w:bCs/>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日</w:t>
      </w:r>
    </w:p>
    <w:p w14:paraId="7B84C6D8">
      <w:pPr>
        <w:pStyle w:val="60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rPr>
          <w:rFonts w:hint="default" w:ascii="Times New Roman" w:hAnsi="Times New Roman" w:eastAsia="方正仿宋_GB2312" w:cs="Times New Roman"/>
          <w:b/>
          <w:bCs/>
          <w:color w:val="auto"/>
          <w:sz w:val="24"/>
          <w:szCs w:val="24"/>
          <w:highlight w:val="none"/>
        </w:rPr>
        <w:t>法定代表人授权委托书</w:t>
      </w:r>
    </w:p>
    <w:p w14:paraId="2FCD4661">
      <w:pPr>
        <w:pStyle w:val="60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7E3D44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bookmarkStart w:id="233" w:name="_Toc12853"/>
      <w:bookmarkStart w:id="234" w:name="_Toc164203471"/>
      <w:bookmarkStart w:id="235" w:name="_Toc6146"/>
      <w:bookmarkStart w:id="236" w:name="_Toc18616"/>
      <w:bookmarkStart w:id="237" w:name="_Toc24999"/>
      <w:bookmarkStart w:id="238" w:name="_Toc5779"/>
      <w:r>
        <w:rPr>
          <w:rFonts w:hint="default" w:ascii="Times New Roman" w:hAnsi="Times New Roman" w:eastAsia="方正仿宋_GB2312" w:cs="Times New Roman"/>
          <w:color w:val="auto"/>
          <w:kern w:val="2"/>
          <w:sz w:val="24"/>
          <w:szCs w:val="24"/>
          <w:highlight w:val="none"/>
        </w:rPr>
        <w:t xml:space="preserve">  本授权委托书声明：我</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（姓名）系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（单位名称）的法定代表人，现授权本单位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（投标人代表）为我的合法代理人，以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（投标单位名称）的名义参加</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 （采购人名称）的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 （项目名称）的投标。代理人签署的一切文件和处理与之有关的一切事务，我均予以承认。本授权书的有效期自投标开始至合同履行完毕止。</w:t>
      </w:r>
    </w:p>
    <w:p w14:paraId="0DA60DE4">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rPr>
        <w:t>代理人无权转委托，特此委托。</w:t>
      </w:r>
    </w:p>
    <w:p w14:paraId="366FA39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kern w:val="2"/>
          <w:sz w:val="24"/>
          <w:szCs w:val="24"/>
          <w:highlight w:val="none"/>
        </w:rPr>
      </w:pPr>
    </w:p>
    <w:p w14:paraId="379C76FB">
      <w:pPr>
        <w:pStyle w:val="633"/>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（加盖CA电子公章）</w:t>
      </w:r>
    </w:p>
    <w:p w14:paraId="77812D95">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rPr>
      </w:pPr>
    </w:p>
    <w:p w14:paraId="6AEA6EB6">
      <w:pPr>
        <w:pStyle w:val="602"/>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签字或盖法定代表人章</w:t>
      </w:r>
      <w:r>
        <w:rPr>
          <w:rFonts w:hint="default" w:ascii="Times New Roman" w:hAnsi="Times New Roman" w:eastAsia="方正仿宋_GB2312" w:cs="Times New Roman"/>
          <w:color w:val="auto"/>
          <w:sz w:val="24"/>
          <w:szCs w:val="24"/>
          <w:highlight w:val="none"/>
        </w:rPr>
        <w:t>）</w:t>
      </w:r>
    </w:p>
    <w:p w14:paraId="46C5103D">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u w:val="single"/>
        </w:rPr>
      </w:pPr>
    </w:p>
    <w:p w14:paraId="2A9596C4">
      <w:pPr>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bCs/>
          <w:color w:val="auto"/>
          <w:kern w:val="2"/>
          <w:sz w:val="24"/>
          <w:szCs w:val="24"/>
          <w:highlight w:val="none"/>
        </w:rPr>
      </w:pPr>
      <w:r>
        <w:rPr>
          <w:rFonts w:hint="default" w:ascii="Times New Roman" w:hAnsi="Times New Roman" w:eastAsia="方正仿宋_GB2312" w:cs="Times New Roman"/>
          <w:color w:val="auto"/>
          <w:kern w:val="2"/>
          <w:sz w:val="24"/>
          <w:szCs w:val="24"/>
          <w:highlight w:val="none"/>
          <w:lang w:val="en-US" w:eastAsia="zh-CN"/>
        </w:rPr>
        <w:t xml:space="preserve">      </w:t>
      </w:r>
      <w:r>
        <w:rPr>
          <w:rFonts w:hint="eastAsia" w:eastAsia="方正仿宋_GB2312" w:cs="Times New Roman"/>
          <w:color w:val="auto"/>
          <w:kern w:val="2"/>
          <w:sz w:val="24"/>
          <w:szCs w:val="24"/>
          <w:highlight w:val="none"/>
          <w:lang w:val="en-US" w:eastAsia="zh-CN"/>
        </w:rPr>
        <w:t xml:space="preserve">                               </w:t>
      </w:r>
      <w:r>
        <w:rPr>
          <w:rFonts w:hint="default" w:ascii="Times New Roman" w:hAnsi="Times New Roman" w:eastAsia="方正仿宋_GB2312" w:cs="Times New Roman"/>
          <w:color w:val="auto"/>
          <w:kern w:val="2"/>
          <w:sz w:val="24"/>
          <w:szCs w:val="24"/>
          <w:highlight w:val="none"/>
        </w:rPr>
        <w:t>投标人代表（签字）：</w:t>
      </w:r>
      <w:r>
        <w:rPr>
          <w:rFonts w:hint="default" w:ascii="Times New Roman" w:hAnsi="Times New Roman" w:eastAsia="方正仿宋_GB2312" w:cs="Times New Roman"/>
          <w:color w:val="auto"/>
          <w:sz w:val="24"/>
          <w:szCs w:val="24"/>
          <w:highlight w:val="none"/>
          <w:u w:val="single"/>
        </w:rPr>
        <w:t xml:space="preserve">           </w:t>
      </w:r>
    </w:p>
    <w:p w14:paraId="47C59865">
      <w:pPr>
        <w:kinsoku/>
        <w:wordWrap/>
        <w:overflowPunct/>
        <w:bidi w:val="0"/>
        <w:spacing w:beforeAutospacing="0" w:afterAutospacing="0" w:line="500" w:lineRule="exact"/>
        <w:ind w:left="1275" w:firstLine="480" w:firstLineChars="200"/>
        <w:jc w:val="right"/>
        <w:rPr>
          <w:rFonts w:hint="default" w:ascii="Times New Roman" w:hAnsi="Times New Roman" w:eastAsia="方正仿宋_GB2312" w:cs="Times New Roman"/>
          <w:color w:val="auto"/>
          <w:kern w:val="2"/>
          <w:sz w:val="24"/>
          <w:szCs w:val="24"/>
          <w:highlight w:val="none"/>
        </w:rPr>
      </w:pPr>
    </w:p>
    <w:p w14:paraId="02744791">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lang w:val="en-US" w:eastAsia="zh-CN"/>
        </w:rPr>
        <w:t xml:space="preserve">            </w:t>
      </w:r>
      <w:r>
        <w:rPr>
          <w:rFonts w:hint="default" w:ascii="Times New Roman" w:hAnsi="Times New Roman" w:eastAsia="方正仿宋_GB2312" w:cs="Times New Roman"/>
          <w:color w:val="auto"/>
          <w:kern w:val="2"/>
          <w:sz w:val="24"/>
          <w:szCs w:val="24"/>
          <w:highlight w:val="none"/>
        </w:rPr>
        <w:t>日期：     年   月   日</w:t>
      </w:r>
    </w:p>
    <w:p w14:paraId="41EA363B">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rPr>
      </w:pPr>
    </w:p>
    <w:p w14:paraId="1D4C2CC4">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rPr>
        <w:t>注：</w:t>
      </w:r>
    </w:p>
    <w:p w14:paraId="0E5E11C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rPr>
        <w:t>1</w:t>
      </w:r>
      <w:r>
        <w:rPr>
          <w:rFonts w:hint="eastAsia" w:eastAsia="方正仿宋_GB2312" w:cs="Times New Roman"/>
          <w:color w:val="auto"/>
          <w:kern w:val="2"/>
          <w:sz w:val="24"/>
          <w:szCs w:val="24"/>
          <w:highlight w:val="none"/>
          <w:lang w:eastAsia="zh-CN"/>
        </w:rPr>
        <w:t>.</w:t>
      </w:r>
      <w:r>
        <w:rPr>
          <w:rFonts w:hint="default" w:ascii="Times New Roman" w:hAnsi="Times New Roman" w:eastAsia="方正仿宋_GB2312" w:cs="Times New Roman"/>
          <w:color w:val="auto"/>
          <w:kern w:val="2"/>
          <w:sz w:val="24"/>
          <w:szCs w:val="24"/>
          <w:highlight w:val="none"/>
        </w:rPr>
        <w:t>需同时提供法定代表人和被授权人身份证复印件，如法定代表人签署文件则无需出具授权书，仅需提供法定代表人身份证复印件；</w:t>
      </w:r>
    </w:p>
    <w:p w14:paraId="49DBD59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bCs/>
          <w:color w:val="auto"/>
          <w:kern w:val="2"/>
          <w:sz w:val="24"/>
          <w:szCs w:val="24"/>
          <w:highlight w:val="none"/>
        </w:rPr>
      </w:pPr>
      <w:r>
        <w:rPr>
          <w:rFonts w:hint="default" w:ascii="Times New Roman" w:hAnsi="Times New Roman" w:eastAsia="方正仿宋_GB2312" w:cs="Times New Roman"/>
          <w:bCs/>
          <w:color w:val="auto"/>
          <w:kern w:val="2"/>
          <w:sz w:val="24"/>
          <w:szCs w:val="24"/>
          <w:highlight w:val="none"/>
        </w:rPr>
        <w:t>2</w:t>
      </w:r>
      <w:r>
        <w:rPr>
          <w:rFonts w:hint="eastAsia" w:eastAsia="方正仿宋_GB2312" w:cs="Times New Roman"/>
          <w:bCs/>
          <w:color w:val="auto"/>
          <w:kern w:val="2"/>
          <w:sz w:val="24"/>
          <w:szCs w:val="24"/>
          <w:highlight w:val="none"/>
          <w:lang w:eastAsia="zh-CN"/>
        </w:rPr>
        <w:t>.</w:t>
      </w:r>
      <w:r>
        <w:rPr>
          <w:rFonts w:hint="default" w:ascii="Times New Roman" w:hAnsi="Times New Roman" w:eastAsia="方正仿宋_GB2312" w:cs="Times New Roman"/>
          <w:bCs/>
          <w:color w:val="auto"/>
          <w:kern w:val="2"/>
          <w:sz w:val="24"/>
          <w:szCs w:val="24"/>
          <w:highlight w:val="none"/>
        </w:rPr>
        <w:t>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13FEBF76">
      <w:pPr>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p>
    <w:p w14:paraId="1D275D15">
      <w:pPr>
        <w:pStyle w:val="5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39" w:name="_Toc17062"/>
      <w:bookmarkStart w:id="240" w:name="_Toc5715"/>
      <w:r>
        <w:rPr>
          <w:rFonts w:hint="default" w:ascii="Times New Roman" w:hAnsi="Times New Roman" w:eastAsia="方正仿宋_GB2312" w:cs="Times New Roman"/>
          <w:color w:val="auto"/>
          <w:sz w:val="24"/>
          <w:szCs w:val="24"/>
          <w:highlight w:val="none"/>
        </w:rPr>
        <w:t>十、开标一览表</w:t>
      </w:r>
      <w:bookmarkEnd w:id="233"/>
      <w:bookmarkEnd w:id="234"/>
      <w:bookmarkEnd w:id="235"/>
      <w:bookmarkEnd w:id="236"/>
      <w:bookmarkEnd w:id="237"/>
      <w:bookmarkEnd w:id="238"/>
      <w:bookmarkEnd w:id="239"/>
      <w:bookmarkEnd w:id="240"/>
    </w:p>
    <w:p w14:paraId="706CCE62">
      <w:pPr>
        <w:pStyle w:val="367"/>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A2AB25E">
      <w:pPr>
        <w:pStyle w:val="367"/>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项目编号：</w:t>
      </w:r>
    </w:p>
    <w:p w14:paraId="23097B6B">
      <w:pPr>
        <w:pStyle w:val="367"/>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项目名称：</w:t>
      </w:r>
    </w:p>
    <w:tbl>
      <w:tblPr>
        <w:tblStyle w:val="38"/>
        <w:tblW w:w="8206" w:type="dxa"/>
        <w:tblCellSpacing w:w="0" w:type="dxa"/>
        <w:tblInd w:w="0" w:type="dxa"/>
        <w:tblLayout w:type="fixed"/>
        <w:tblCellMar>
          <w:top w:w="0" w:type="dxa"/>
          <w:left w:w="108" w:type="dxa"/>
          <w:bottom w:w="0" w:type="dxa"/>
          <w:right w:w="108" w:type="dxa"/>
        </w:tblCellMar>
      </w:tblPr>
      <w:tblGrid>
        <w:gridCol w:w="8206"/>
      </w:tblGrid>
      <w:tr w14:paraId="03987A2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DD08559">
            <w:pPr>
              <w:pStyle w:val="274"/>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投标报价</w:t>
            </w:r>
            <w:r>
              <w:rPr>
                <w:rFonts w:hint="default" w:ascii="Times New Roman" w:hAnsi="Times New Roman" w:eastAsia="方正仿宋_GB2312" w:cs="Times New Roman"/>
                <w:color w:val="auto"/>
                <w:sz w:val="24"/>
                <w:szCs w:val="24"/>
                <w:highlight w:val="none"/>
                <w:lang w:val="en-US" w:eastAsia="zh-CN"/>
              </w:rPr>
              <w:t>：</w:t>
            </w:r>
          </w:p>
        </w:tc>
      </w:tr>
      <w:tr w14:paraId="7DE892B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B9212D1">
            <w:pPr>
              <w:pStyle w:val="274"/>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小写：                 （人民币：元）</w:t>
            </w:r>
          </w:p>
        </w:tc>
      </w:tr>
    </w:tbl>
    <w:p w14:paraId="5E50AE66">
      <w:pPr>
        <w:pStyle w:val="367"/>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83F6315">
      <w:pPr>
        <w:pStyle w:val="367"/>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日期：  </w:t>
      </w:r>
      <w:r>
        <w:rPr>
          <w:rFonts w:hint="default" w:ascii="Times New Roman" w:hAnsi="Times New Roman" w:eastAsia="方正仿宋_GB2312" w:cs="Times New Roman"/>
          <w:color w:val="auto"/>
          <w:sz w:val="24"/>
          <w:szCs w:val="24"/>
          <w:highlight w:val="none"/>
          <w:u w:val="single"/>
        </w:rPr>
        <w:t>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年</w:t>
      </w:r>
      <w:r>
        <w:rPr>
          <w:rFonts w:hint="default" w:ascii="Times New Roman" w:hAnsi="Times New Roman" w:eastAsia="方正仿宋_GB2312" w:cs="Times New Roman"/>
          <w:color w:val="auto"/>
          <w:sz w:val="24"/>
          <w:szCs w:val="24"/>
          <w:highlight w:val="none"/>
          <w:u w:val="single"/>
        </w:rPr>
        <w:t>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月</w:t>
      </w:r>
      <w:r>
        <w:rPr>
          <w:rFonts w:hint="default" w:ascii="Times New Roman" w:hAnsi="Times New Roman" w:eastAsia="方正仿宋_GB2312" w:cs="Times New Roman"/>
          <w:color w:val="auto"/>
          <w:sz w:val="24"/>
          <w:szCs w:val="24"/>
          <w:highlight w:val="none"/>
          <w:u w:val="single"/>
        </w:rPr>
        <w:t>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日</w:t>
      </w:r>
    </w:p>
    <w:p w14:paraId="12C90947">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72D581A0">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6C111DE9">
      <w:pPr>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br w:type="page"/>
      </w:r>
    </w:p>
    <w:p w14:paraId="1C42F849">
      <w:pPr>
        <w:pStyle w:val="531"/>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41" w:name="_Toc24436"/>
      <w:bookmarkStart w:id="242" w:name="_Toc31019"/>
      <w:bookmarkStart w:id="243" w:name="_Toc6369"/>
      <w:bookmarkStart w:id="244" w:name="_Toc31564"/>
      <w:bookmarkStart w:id="245" w:name="_Toc4471"/>
      <w:bookmarkStart w:id="246" w:name="_Toc8851"/>
      <w:bookmarkStart w:id="247" w:name="_Toc7189"/>
      <w:bookmarkStart w:id="248" w:name="_Toc164203472"/>
      <w:r>
        <w:rPr>
          <w:rFonts w:hint="default" w:ascii="Times New Roman" w:hAnsi="Times New Roman" w:eastAsia="方正仿宋_GB2312" w:cs="Times New Roman"/>
          <w:color w:val="auto"/>
          <w:sz w:val="24"/>
          <w:szCs w:val="24"/>
          <w:highlight w:val="none"/>
        </w:rPr>
        <w:t>十一、明细报价表</w:t>
      </w:r>
      <w:bookmarkEnd w:id="241"/>
      <w:bookmarkEnd w:id="242"/>
      <w:bookmarkEnd w:id="243"/>
      <w:bookmarkEnd w:id="244"/>
      <w:bookmarkEnd w:id="245"/>
      <w:bookmarkEnd w:id="246"/>
      <w:bookmarkEnd w:id="247"/>
      <w:bookmarkEnd w:id="248"/>
    </w:p>
    <w:p w14:paraId="1036078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lang w:eastAsia="zh-CN"/>
        </w:rPr>
      </w:pPr>
    </w:p>
    <w:tbl>
      <w:tblPr>
        <w:tblStyle w:val="38"/>
        <w:tblW w:w="88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05"/>
        <w:gridCol w:w="2410"/>
        <w:gridCol w:w="574"/>
        <w:gridCol w:w="1483"/>
        <w:gridCol w:w="996"/>
        <w:gridCol w:w="1776"/>
        <w:gridCol w:w="606"/>
        <w:gridCol w:w="395"/>
      </w:tblGrid>
      <w:tr w14:paraId="36CF0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605" w:type="dxa"/>
            <w:tcBorders>
              <w:top w:val="single" w:color="000000" w:sz="4" w:space="0"/>
              <w:left w:val="single" w:color="000000" w:sz="4" w:space="0"/>
              <w:bottom w:val="single" w:color="000000" w:sz="4" w:space="0"/>
              <w:right w:val="single" w:color="000000" w:sz="4" w:space="0"/>
            </w:tcBorders>
            <w:noWrap/>
            <w:vAlign w:val="center"/>
          </w:tcPr>
          <w:p w14:paraId="01F6F94E">
            <w:pPr>
              <w:snapToGrid w:val="0"/>
              <w:ind w:left="0" w:leftChars="0" w:right="0" w:rightChars="0" w:firstLine="0" w:firstLineChars="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序号</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27CBFC33">
            <w:pPr>
              <w:snapToGrid w:val="0"/>
              <w:ind w:left="0" w:leftChars="0" w:right="0" w:rightChars="0" w:firstLine="0" w:firstLineChars="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产品名称</w:t>
            </w: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21C711BE">
            <w:pPr>
              <w:snapToGrid w:val="0"/>
              <w:ind w:left="0" w:leftChars="0" w:right="0" w:rightChars="0" w:firstLine="0" w:firstLineChars="0"/>
              <w:jc w:val="center"/>
              <w:rPr>
                <w:rFonts w:hint="default"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单价</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667859B">
            <w:pPr>
              <w:snapToGrid w:val="0"/>
              <w:ind w:left="0" w:leftChars="0" w:right="0" w:rightChars="0" w:firstLine="0" w:firstLineChars="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合计</w:t>
            </w:r>
          </w:p>
          <w:p w14:paraId="01603C91">
            <w:pPr>
              <w:snapToGrid w:val="0"/>
              <w:ind w:left="0" w:leftChars="0" w:right="0" w:rightChars="0" w:firstLine="0" w:firstLineChars="0"/>
              <w:jc w:val="center"/>
              <w:rPr>
                <w:rFonts w:hint="default"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（单价*数量）</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5857837B">
            <w:pPr>
              <w:snapToGrid w:val="0"/>
              <w:ind w:left="0" w:leftChars="0" w:right="0" w:rightChars="0" w:firstLine="0" w:firstLineChars="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注册证号</w:t>
            </w:r>
          </w:p>
          <w:p w14:paraId="7FE357ED">
            <w:pPr>
              <w:snapToGrid w:val="0"/>
              <w:ind w:left="0" w:leftChars="0" w:right="0" w:rightChars="0" w:firstLine="0" w:firstLineChars="0"/>
              <w:jc w:val="center"/>
              <w:rPr>
                <w:rFonts w:hint="default"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（如有）</w:t>
            </w: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67C73553">
            <w:pPr>
              <w:snapToGrid w:val="0"/>
              <w:ind w:left="0" w:leftChars="0" w:right="0" w:rightChars="0" w:firstLine="0" w:firstLineChars="0"/>
              <w:jc w:val="center"/>
              <w:rPr>
                <w:rFonts w:hint="default"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注册证复印件页码</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71D0E604">
            <w:pPr>
              <w:snapToGrid w:val="0"/>
              <w:ind w:left="0" w:leftChars="0" w:right="0" w:rightChars="0" w:firstLine="0" w:firstLineChars="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数量</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6248A76B">
            <w:pPr>
              <w:snapToGrid w:val="0"/>
              <w:ind w:left="0" w:leftChars="0" w:right="0" w:rightChars="0" w:firstLine="0" w:firstLineChars="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单位</w:t>
            </w:r>
          </w:p>
        </w:tc>
      </w:tr>
      <w:tr w14:paraId="0FEB3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FA3BD">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6C1D1F78">
            <w:pPr>
              <w:snapToGrid w:val="0"/>
              <w:ind w:left="0" w:leftChars="0" w:right="0" w:rightChars="0" w:firstLine="0" w:firstLineChars="0"/>
              <w:jc w:val="left"/>
              <w:rPr>
                <w:rFonts w:hint="default"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067E2BE9">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503DE65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089D0E2">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1AC1D799">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F893ED1">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0C8AC0C8">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193C0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89010">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2</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1ED2FF69">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4934F5DF">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60B9D98">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58ED3C9D">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20B8C2BA">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1A72A31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608B9AA6">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3ADAD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AD026B">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3</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89F04D6">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176FEDDB">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20251C1">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CDF2271">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7840BF46">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769F66B9">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43E80664">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0B28B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6807A">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4</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4705AFA1">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1361BD90">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4612CC5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71F59E6">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646B3100">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0416664C">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12DD4A3C">
            <w:pPr>
              <w:snapToGrid w:val="0"/>
              <w:ind w:left="0" w:leftChars="0" w:right="0" w:rightChars="0" w:firstLine="0" w:firstLineChars="0"/>
              <w:jc w:val="center"/>
              <w:rPr>
                <w:rFonts w:hint="default" w:eastAsia="方正仿宋_GB2312" w:cs="Times New Roman"/>
                <w:color w:val="auto"/>
                <w:sz w:val="24"/>
                <w:szCs w:val="24"/>
                <w:highlight w:val="none"/>
                <w:lang w:val="en-US" w:eastAsia="zh-CN"/>
              </w:rPr>
            </w:pPr>
          </w:p>
        </w:tc>
      </w:tr>
      <w:tr w14:paraId="3C96B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7D092">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5</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75C2D9E">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0542C7B8">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190EA69">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D8630D0">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01304523">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38674D0A">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51C328C5">
            <w:pPr>
              <w:snapToGrid w:val="0"/>
              <w:ind w:left="0" w:leftChars="0" w:right="0" w:rightChars="0" w:firstLine="0" w:firstLineChars="0"/>
              <w:jc w:val="center"/>
              <w:rPr>
                <w:rFonts w:hint="default" w:eastAsia="方正仿宋_GB2312" w:cs="Times New Roman"/>
                <w:color w:val="auto"/>
                <w:sz w:val="24"/>
                <w:szCs w:val="24"/>
                <w:highlight w:val="none"/>
                <w:lang w:val="en-US" w:eastAsia="zh-CN"/>
              </w:rPr>
            </w:pPr>
          </w:p>
        </w:tc>
      </w:tr>
      <w:tr w14:paraId="3715F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4A2C1">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6</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6D07EB4E">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3A07E3D8">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2714E72F">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4F0D4A8">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425AFE89">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635FF2FD">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36E8069C">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63E9A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7241B">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7</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79D87FF9">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1AA49D52">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40F3766A">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AC4BD37">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0FFA8A1D">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90E79DF">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2073ED53">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54DA5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D02EF4">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8</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81BABB2">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24D78A92">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569C7FDC">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73654D1">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5A11B6E6">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5B1998C5">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0E6B14E5">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0CEB7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C54382">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9</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187684DC">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750FCE8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1FC0DA0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91B7016">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03611E51">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7005F5A5">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3CF343EA">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1759C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89F97F">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10</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09F63664">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162353F4">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EE080F0">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51978DD5">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3A0B56E6">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AF529D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68CD2402">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03C5B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A3C50">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11</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773EC19F">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770D3FD6">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3273C8D">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2878BC9">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56C8CD34">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A51F6C6">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49546E3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19245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314AB8">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12</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23955443">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09D30CA7">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4F48FFF8">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8A31B2A">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4CD9CE20">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06FE3958">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3B83070C">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44DDF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C4AC4F">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13</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407B055D">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66951D23">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1A23028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622BDA0">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0BCA3DDC">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1CAA38BC">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573AA2D9">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6A806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A3BD94">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14</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C7F006E">
            <w:pPr>
              <w:snapToGrid w:val="0"/>
              <w:ind w:left="0" w:leftChars="0" w:right="0" w:rightChars="0" w:firstLine="0" w:firstLineChars="0"/>
              <w:jc w:val="left"/>
              <w:rPr>
                <w:rFonts w:hint="default"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6092B619">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1C1919A">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62D245C">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0B359818">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735AFD91">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4E01F6B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3DA3F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927BCA">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15</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4A5C9E67">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0746AEDF">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630B047">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C302FE3">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79291A39">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8E0FD6F">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6EB6500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27EB6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86022">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16</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442C33B9">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29146A72">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5FEEBDC2">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AF8528F">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7484209F">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71D0E0AE">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683F5F01">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458F6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F7ED3">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17</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8FB7EA1">
            <w:pPr>
              <w:snapToGrid w:val="0"/>
              <w:ind w:left="0" w:leftChars="0" w:right="0" w:rightChars="0" w:firstLine="0" w:firstLineChars="0"/>
              <w:jc w:val="left"/>
              <w:rPr>
                <w:rFonts w:hint="default"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1D2E1916">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142F28AB">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5EECE54">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5D56B66F">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001E7AE5">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4C5A3A71">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r>
      <w:tr w14:paraId="1203A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A73C82">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18</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5E437829">
            <w:pPr>
              <w:snapToGrid w:val="0"/>
              <w:ind w:left="0" w:leftChars="0" w:right="0" w:rightChars="0" w:firstLine="0" w:firstLineChars="0"/>
              <w:jc w:val="left"/>
              <w:rPr>
                <w:rFonts w:hint="eastAsia" w:eastAsia="方正仿宋_GB2312" w:cs="Times New Roman"/>
                <w:color w:val="auto"/>
                <w:sz w:val="24"/>
                <w:szCs w:val="24"/>
                <w:highlight w:val="none"/>
                <w:lang w:val="en-US" w:eastAsia="zh-CN"/>
              </w:rPr>
            </w:pPr>
          </w:p>
        </w:tc>
        <w:tc>
          <w:tcPr>
            <w:tcW w:w="574" w:type="dxa"/>
            <w:tcBorders>
              <w:top w:val="single" w:color="000000" w:sz="4" w:space="0"/>
              <w:left w:val="single" w:color="000000" w:sz="4" w:space="0"/>
              <w:bottom w:val="single" w:color="000000" w:sz="4" w:space="0"/>
              <w:right w:val="single" w:color="000000" w:sz="4" w:space="0"/>
            </w:tcBorders>
            <w:noWrap/>
            <w:vAlign w:val="center"/>
          </w:tcPr>
          <w:p w14:paraId="3092432D">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14440F5C">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A8D30C3">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1776" w:type="dxa"/>
            <w:tcBorders>
              <w:top w:val="single" w:color="000000" w:sz="4" w:space="0"/>
              <w:left w:val="single" w:color="000000" w:sz="4" w:space="0"/>
              <w:bottom w:val="single" w:color="000000" w:sz="4" w:space="0"/>
              <w:right w:val="single" w:color="000000" w:sz="4" w:space="0"/>
            </w:tcBorders>
            <w:noWrap/>
            <w:vAlign w:val="center"/>
          </w:tcPr>
          <w:p w14:paraId="7A27169B">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64CBD711">
            <w:pPr>
              <w:snapToGrid w:val="0"/>
              <w:ind w:left="0" w:leftChars="0" w:right="0" w:rightChars="0" w:firstLine="0" w:firstLineChars="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w:t>
            </w:r>
          </w:p>
        </w:tc>
        <w:tc>
          <w:tcPr>
            <w:tcW w:w="395" w:type="dxa"/>
            <w:tcBorders>
              <w:top w:val="single" w:color="000000" w:sz="4" w:space="0"/>
              <w:left w:val="single" w:color="000000" w:sz="4" w:space="0"/>
              <w:bottom w:val="single" w:color="000000" w:sz="4" w:space="0"/>
              <w:right w:val="single" w:color="000000" w:sz="4" w:space="0"/>
            </w:tcBorders>
            <w:noWrap/>
            <w:vAlign w:val="center"/>
          </w:tcPr>
          <w:p w14:paraId="383E63CD">
            <w:pPr>
              <w:snapToGrid w:val="0"/>
              <w:ind w:left="0" w:leftChars="0" w:right="0" w:rightChars="0" w:firstLine="0" w:firstLineChars="0"/>
              <w:jc w:val="both"/>
              <w:rPr>
                <w:rFonts w:hint="eastAsia" w:eastAsia="方正仿宋_GB2312" w:cs="Times New Roman"/>
                <w:color w:val="auto"/>
                <w:sz w:val="24"/>
                <w:szCs w:val="24"/>
                <w:highlight w:val="none"/>
                <w:lang w:val="en-US" w:eastAsia="zh-CN"/>
              </w:rPr>
            </w:pPr>
          </w:p>
        </w:tc>
      </w:tr>
      <w:tr w14:paraId="65FBB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89" w:type="dxa"/>
            <w:gridSpan w:val="3"/>
            <w:tcBorders>
              <w:top w:val="single" w:color="auto" w:sz="4" w:space="0"/>
              <w:left w:val="single" w:color="auto" w:sz="4" w:space="0"/>
              <w:bottom w:val="single" w:color="auto" w:sz="4" w:space="0"/>
              <w:right w:val="single" w:color="auto" w:sz="4" w:space="0"/>
            </w:tcBorders>
            <w:shd w:val="clear" w:color="auto" w:fill="FFFFFF"/>
            <w:noWrap/>
            <w:vAlign w:val="center"/>
          </w:tcPr>
          <w:p w14:paraId="1495F9FC">
            <w:pPr>
              <w:snapToGrid w:val="0"/>
              <w:ind w:left="0" w:leftChars="0" w:right="0" w:rightChars="0" w:firstLine="0" w:firstLineChars="0"/>
              <w:jc w:val="left"/>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总价合计</w:t>
            </w:r>
          </w:p>
        </w:tc>
        <w:tc>
          <w:tcPr>
            <w:tcW w:w="5256" w:type="dxa"/>
            <w:gridSpan w:val="5"/>
            <w:tcBorders>
              <w:top w:val="single" w:color="auto" w:sz="4" w:space="0"/>
              <w:left w:val="single" w:color="auto" w:sz="4" w:space="0"/>
              <w:bottom w:val="single" w:color="auto" w:sz="4" w:space="0"/>
              <w:right w:val="single" w:color="auto" w:sz="4" w:space="0"/>
            </w:tcBorders>
            <w:noWrap/>
            <w:vAlign w:val="center"/>
          </w:tcPr>
          <w:p w14:paraId="6BBC0981">
            <w:pPr>
              <w:snapToGrid w:val="0"/>
              <w:ind w:left="0" w:leftChars="0" w:right="0" w:rightChars="0" w:firstLine="0" w:firstLineChars="0"/>
              <w:jc w:val="center"/>
              <w:rPr>
                <w:rFonts w:hint="eastAsia" w:eastAsia="方正仿宋_GB2312" w:cs="Times New Roman"/>
                <w:b/>
                <w:color w:val="auto"/>
                <w:sz w:val="24"/>
                <w:szCs w:val="24"/>
                <w:highlight w:val="none"/>
                <w:lang w:val="en-US" w:eastAsia="zh-CN"/>
              </w:rPr>
            </w:pPr>
          </w:p>
        </w:tc>
      </w:tr>
      <w:tr w14:paraId="7A8F1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845" w:type="dxa"/>
            <w:gridSpan w:val="8"/>
            <w:tcBorders>
              <w:top w:val="single" w:color="auto" w:sz="4" w:space="0"/>
              <w:left w:val="single" w:color="auto" w:sz="4" w:space="0"/>
              <w:bottom w:val="single" w:color="auto" w:sz="4" w:space="0"/>
              <w:right w:val="single" w:color="auto" w:sz="4" w:space="0"/>
            </w:tcBorders>
            <w:shd w:val="clear" w:color="auto" w:fill="FFFFFF"/>
            <w:noWrap/>
            <w:vAlign w:val="center"/>
          </w:tcPr>
          <w:p w14:paraId="388B6236">
            <w:pPr>
              <w:snapToGrid w:val="0"/>
              <w:ind w:left="0" w:leftChars="0" w:right="0" w:rightChars="0" w:firstLine="0" w:firstLineChars="0"/>
              <w:jc w:val="left"/>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本采购包中提供的符合本国产品标准的产品成本之和占该采购包提供的全部产品成本之和的比例为***%。</w:t>
            </w:r>
          </w:p>
        </w:tc>
      </w:tr>
    </w:tbl>
    <w:p w14:paraId="51391794">
      <w:pPr>
        <w:pStyle w:val="444"/>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eastAsia="方正仿宋_GB2312" w:cs="Times New Roman"/>
          <w:b w:val="0"/>
          <w:color w:val="auto"/>
          <w:kern w:val="2"/>
          <w:position w:val="0"/>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ab/>
      </w:r>
      <w:r>
        <w:rPr>
          <w:rFonts w:hint="default" w:ascii="Times New Roman" w:hAnsi="Times New Roman" w:eastAsia="方正仿宋_GB2312" w:cs="Times New Roman"/>
          <w:b w:val="0"/>
          <w:color w:val="auto"/>
          <w:kern w:val="2"/>
          <w:position w:val="0"/>
          <w:sz w:val="24"/>
          <w:szCs w:val="24"/>
          <w:highlight w:val="none"/>
        </w:rPr>
        <w:t>投标人名称（加盖公章）：</w:t>
      </w:r>
    </w:p>
    <w:p w14:paraId="35890721">
      <w:pPr>
        <w:pStyle w:val="4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620" w:leftChars="0" w:firstLine="420" w:firstLineChars="0"/>
        <w:jc w:val="both"/>
        <w:textAlignment w:val="auto"/>
        <w:rPr>
          <w:rFonts w:hint="default" w:ascii="Times New Roman" w:hAnsi="Times New Roman" w:eastAsia="方正仿宋_GB2312" w:cs="Times New Roman"/>
          <w:b w:val="0"/>
          <w:color w:val="auto"/>
          <w:kern w:val="2"/>
          <w:position w:val="0"/>
          <w:sz w:val="24"/>
          <w:szCs w:val="24"/>
          <w:highlight w:val="none"/>
          <w:u w:val="single"/>
        </w:rPr>
      </w:pPr>
      <w:r>
        <w:rPr>
          <w:rFonts w:hint="default" w:ascii="Times New Roman" w:hAnsi="Times New Roman" w:eastAsia="方正仿宋_GB2312" w:cs="Times New Roman"/>
          <w:b w:val="0"/>
          <w:color w:val="auto"/>
          <w:kern w:val="2"/>
          <w:position w:val="0"/>
          <w:sz w:val="24"/>
          <w:szCs w:val="24"/>
          <w:highlight w:val="none"/>
        </w:rPr>
        <w:t>投标人法定代表人或其委托人签字：</w:t>
      </w:r>
    </w:p>
    <w:p w14:paraId="3359A9E5">
      <w:pPr>
        <w:pStyle w:val="4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620" w:leftChars="0" w:firstLine="420" w:firstLineChars="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kern w:val="2"/>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p>
    <w:p w14:paraId="6DA81C1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注：</w:t>
      </w:r>
    </w:p>
    <w:p w14:paraId="2FD289D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1</w:t>
      </w:r>
      <w:r>
        <w:rPr>
          <w:rFonts w:hint="eastAsia" w:eastAsia="方正仿宋_GB2312" w:cs="Times New Roman"/>
          <w:color w:val="auto"/>
          <w:sz w:val="24"/>
          <w:szCs w:val="24"/>
          <w:highlight w:val="none"/>
          <w:lang w:val="en-US" w:eastAsia="zh-CN"/>
        </w:rPr>
        <w:t>.</w:t>
      </w:r>
      <w:r>
        <w:rPr>
          <w:rFonts w:hint="default" w:ascii="Times New Roman" w:hAnsi="Times New Roman" w:eastAsia="方正仿宋_GB2312" w:cs="Times New Roman"/>
          <w:color w:val="auto"/>
          <w:sz w:val="24"/>
          <w:szCs w:val="24"/>
          <w:highlight w:val="none"/>
          <w:lang w:eastAsia="zh-CN"/>
        </w:rPr>
        <w:t>此表中的投标总价中已包含投标人完成本招标项目的一切费用包括税费。</w:t>
      </w:r>
    </w:p>
    <w:p w14:paraId="5B756C8F">
      <w:pPr>
        <w:keepNext w:val="0"/>
        <w:keepLines w:val="0"/>
        <w:pageBreakBefore w:val="0"/>
        <w:widowControl w:val="0"/>
        <w:tabs>
          <w:tab w:val="left" w:pos="840"/>
        </w:tabs>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eastAsia="方正仿宋_GB2312" w:cs="Times New Roman"/>
          <w:b w:val="0"/>
          <w:bCs/>
          <w:color w:val="auto"/>
          <w:kern w:val="2"/>
          <w:position w:val="0"/>
          <w:sz w:val="24"/>
          <w:szCs w:val="24"/>
          <w:highlight w:val="none"/>
        </w:rPr>
      </w:pPr>
      <w:r>
        <w:rPr>
          <w:rFonts w:hint="default" w:ascii="Times New Roman" w:hAnsi="Times New Roman" w:eastAsia="方正仿宋_GB2312" w:cs="Times New Roman"/>
          <w:b w:val="0"/>
          <w:bCs/>
          <w:color w:val="auto"/>
          <w:kern w:val="2"/>
          <w:position w:val="0"/>
          <w:sz w:val="24"/>
          <w:szCs w:val="24"/>
          <w:highlight w:val="none"/>
        </w:rPr>
        <w:t>注：1</w:t>
      </w:r>
      <w:r>
        <w:rPr>
          <w:rFonts w:hint="eastAsia" w:eastAsia="方正仿宋_GB2312" w:cs="Times New Roman"/>
          <w:b w:val="0"/>
          <w:bCs/>
          <w:color w:val="auto"/>
          <w:kern w:val="2"/>
          <w:position w:val="0"/>
          <w:sz w:val="24"/>
          <w:szCs w:val="24"/>
          <w:highlight w:val="none"/>
          <w:lang w:val="en-US" w:eastAsia="zh-CN"/>
        </w:rPr>
        <w:t>.</w:t>
      </w:r>
      <w:r>
        <w:rPr>
          <w:rFonts w:hint="default" w:ascii="Times New Roman" w:hAnsi="Times New Roman" w:eastAsia="方正仿宋_GB2312" w:cs="Times New Roman"/>
          <w:b w:val="0"/>
          <w:bCs/>
          <w:color w:val="auto"/>
          <w:kern w:val="2"/>
          <w:position w:val="0"/>
          <w:sz w:val="24"/>
          <w:szCs w:val="24"/>
          <w:highlight w:val="none"/>
        </w:rPr>
        <w:t>“分项报价表”中“</w:t>
      </w:r>
      <w:r>
        <w:rPr>
          <w:rFonts w:hint="eastAsia" w:eastAsia="方正仿宋_GB2312" w:cs="Times New Roman"/>
          <w:b w:val="0"/>
          <w:bCs/>
          <w:color w:val="auto"/>
          <w:kern w:val="2"/>
          <w:position w:val="0"/>
          <w:sz w:val="24"/>
          <w:szCs w:val="24"/>
          <w:highlight w:val="none"/>
          <w:lang w:val="en-US" w:eastAsia="zh-CN"/>
        </w:rPr>
        <w:t>总价</w:t>
      </w:r>
      <w:r>
        <w:rPr>
          <w:rFonts w:hint="default" w:ascii="Times New Roman" w:hAnsi="Times New Roman" w:eastAsia="方正仿宋_GB2312" w:cs="Times New Roman"/>
          <w:b w:val="0"/>
          <w:bCs/>
          <w:color w:val="auto"/>
          <w:kern w:val="2"/>
          <w:position w:val="0"/>
          <w:sz w:val="24"/>
          <w:szCs w:val="24"/>
          <w:highlight w:val="none"/>
        </w:rPr>
        <w:t>合计”金额应当与“开标一览表”中“投标总价”金额一致。</w:t>
      </w:r>
    </w:p>
    <w:p w14:paraId="17C14B0D">
      <w:pPr>
        <w:rPr>
          <w:rFonts w:hint="default" w:ascii="Times New Roman" w:hAnsi="Times New Roman" w:eastAsia="方正仿宋_GB2312" w:cs="Times New Roman"/>
          <w:color w:val="auto"/>
          <w:sz w:val="24"/>
          <w:szCs w:val="24"/>
          <w:highlight w:val="none"/>
        </w:rPr>
      </w:pPr>
      <w:bookmarkStart w:id="249" w:name="_Toc18680"/>
      <w:bookmarkStart w:id="250" w:name="_Toc32562"/>
      <w:bookmarkStart w:id="251" w:name="_Toc10632"/>
      <w:bookmarkStart w:id="252" w:name="_Toc20389"/>
      <w:bookmarkStart w:id="253" w:name="_Toc164203481"/>
      <w:bookmarkStart w:id="254" w:name="_Toc26570"/>
      <w:bookmarkStart w:id="255" w:name="_Toc27976"/>
      <w:bookmarkStart w:id="256" w:name="_Toc22253"/>
      <w:r>
        <w:rPr>
          <w:rFonts w:hint="default" w:ascii="Times New Roman" w:hAnsi="Times New Roman" w:eastAsia="方正仿宋_GB2312" w:cs="Times New Roman"/>
          <w:color w:val="auto"/>
          <w:sz w:val="24"/>
          <w:szCs w:val="24"/>
          <w:highlight w:val="none"/>
        </w:rPr>
        <w:br w:type="page"/>
      </w:r>
    </w:p>
    <w:p w14:paraId="78E7F72A">
      <w:pPr>
        <w:pStyle w:val="531"/>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十二、中小企业声明函</w:t>
      </w:r>
      <w:bookmarkEnd w:id="249"/>
      <w:bookmarkEnd w:id="250"/>
      <w:bookmarkEnd w:id="251"/>
      <w:bookmarkEnd w:id="252"/>
      <w:bookmarkEnd w:id="253"/>
      <w:bookmarkEnd w:id="254"/>
      <w:bookmarkEnd w:id="255"/>
      <w:bookmarkEnd w:id="256"/>
    </w:p>
    <w:p w14:paraId="727B11FF">
      <w:pPr>
        <w:pStyle w:val="15"/>
        <w:tabs>
          <w:tab w:val="left" w:pos="7098"/>
        </w:tabs>
        <w:spacing w:line="360" w:lineRule="auto"/>
        <w:jc w:val="center"/>
        <w:rPr>
          <w:rFonts w:hint="eastAsia" w:ascii="方正仿宋_GB2312" w:hAnsi="方正仿宋_GB2312" w:eastAsia="方正仿宋_GB2312" w:cs="方正仿宋_GB2312"/>
          <w:b/>
          <w:bCs w:val="0"/>
          <w:color w:val="auto"/>
          <w:sz w:val="24"/>
          <w:szCs w:val="24"/>
          <w:highlight w:val="none"/>
        </w:rPr>
      </w:pPr>
      <w:bookmarkStart w:id="257" w:name="_Toc24317"/>
      <w:bookmarkStart w:id="258" w:name="_Toc32196"/>
      <w:bookmarkStart w:id="259" w:name="_Toc109304977"/>
      <w:bookmarkStart w:id="260" w:name="_Toc12023"/>
      <w:bookmarkStart w:id="261" w:name="_Toc16234"/>
      <w:r>
        <w:rPr>
          <w:rFonts w:hint="eastAsia" w:ascii="方正仿宋_GB2312" w:hAnsi="方正仿宋_GB2312" w:eastAsia="方正仿宋_GB2312" w:cs="方正仿宋_GB2312"/>
          <w:b/>
          <w:bCs w:val="0"/>
          <w:color w:val="auto"/>
          <w:sz w:val="24"/>
          <w:szCs w:val="24"/>
          <w:highlight w:val="none"/>
        </w:rPr>
        <w:t>中小企业声明函（货物）</w:t>
      </w:r>
    </w:p>
    <w:p w14:paraId="4E42EEB6">
      <w:pPr>
        <w:pStyle w:val="15"/>
        <w:tabs>
          <w:tab w:val="left" w:pos="7098"/>
        </w:tabs>
        <w:spacing w:line="360" w:lineRule="auto"/>
        <w:ind w:firstLine="480" w:firstLineChars="200"/>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color w:val="auto"/>
          <w:sz w:val="24"/>
          <w:szCs w:val="24"/>
          <w:highlight w:val="none"/>
          <w:u w:val="single"/>
        </w:rPr>
        <w:t>（单位名称）</w:t>
      </w:r>
      <w:r>
        <w:rPr>
          <w:rFonts w:hint="eastAsia" w:ascii="方正仿宋_GB2312" w:hAnsi="方正仿宋_GB2312" w:eastAsia="方正仿宋_GB2312" w:cs="方正仿宋_GB2312"/>
          <w:b w:val="0"/>
          <w:color w:val="auto"/>
          <w:sz w:val="24"/>
          <w:szCs w:val="24"/>
          <w:highlight w:val="none"/>
        </w:rPr>
        <w:t>的</w:t>
      </w:r>
      <w:r>
        <w:rPr>
          <w:rFonts w:hint="eastAsia" w:ascii="方正仿宋_GB2312" w:hAnsi="方正仿宋_GB2312" w:eastAsia="方正仿宋_GB2312" w:cs="方正仿宋_GB2312"/>
          <w:b w:val="0"/>
          <w:color w:val="auto"/>
          <w:sz w:val="24"/>
          <w:szCs w:val="24"/>
          <w:highlight w:val="none"/>
          <w:u w:val="single"/>
        </w:rPr>
        <w:t>（项目名称）</w:t>
      </w:r>
      <w:r>
        <w:rPr>
          <w:rFonts w:hint="eastAsia" w:ascii="方正仿宋_GB2312" w:hAnsi="方正仿宋_GB2312" w:eastAsia="方正仿宋_GB2312" w:cs="方正仿宋_GB2312"/>
          <w:b w:val="0"/>
          <w:color w:val="auto"/>
          <w:sz w:val="24"/>
          <w:szCs w:val="24"/>
          <w:highlight w:val="none"/>
        </w:rPr>
        <w:t>采购活动，提供的货物全部由符合政策要求的中小企业制造。相关企业 （含联合体中的中小企业、签订分包意向协议的中小企业） 的具体情况如下：</w:t>
      </w:r>
    </w:p>
    <w:p w14:paraId="704C644A">
      <w:pPr>
        <w:pStyle w:val="15"/>
        <w:tabs>
          <w:tab w:val="left" w:pos="7098"/>
        </w:tabs>
        <w:spacing w:line="360" w:lineRule="auto"/>
        <w:ind w:firstLine="480" w:firstLineChars="200"/>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1.</w:t>
      </w:r>
      <w:r>
        <w:rPr>
          <w:rFonts w:hint="eastAsia" w:ascii="方正仿宋_GB2312" w:hAnsi="方正仿宋_GB2312" w:eastAsia="方正仿宋_GB2312" w:cs="方正仿宋_GB2312"/>
          <w:b w:val="0"/>
          <w:color w:val="auto"/>
          <w:sz w:val="24"/>
          <w:szCs w:val="24"/>
          <w:highlight w:val="none"/>
          <w:u w:val="single"/>
        </w:rPr>
        <w:t xml:space="preserve"> （标的名称） </w:t>
      </w:r>
      <w:r>
        <w:rPr>
          <w:rFonts w:hint="eastAsia" w:ascii="方正仿宋_GB2312" w:hAnsi="方正仿宋_GB2312" w:eastAsia="方正仿宋_GB2312" w:cs="方正仿宋_GB2312"/>
          <w:b w:val="0"/>
          <w:color w:val="auto"/>
          <w:sz w:val="24"/>
          <w:szCs w:val="24"/>
          <w:highlight w:val="none"/>
        </w:rPr>
        <w:t>，属于</w:t>
      </w:r>
      <w:r>
        <w:rPr>
          <w:rFonts w:hint="eastAsia" w:ascii="方正仿宋_GB2312" w:hAnsi="方正仿宋_GB2312" w:eastAsia="方正仿宋_GB2312" w:cs="方正仿宋_GB2312"/>
          <w:b w:val="0"/>
          <w:color w:val="auto"/>
          <w:sz w:val="24"/>
          <w:szCs w:val="24"/>
          <w:highlight w:val="none"/>
          <w:u w:val="single"/>
        </w:rPr>
        <w:t xml:space="preserve">（招标文件中明确的所属行业） </w:t>
      </w:r>
      <w:r>
        <w:rPr>
          <w:rFonts w:hint="eastAsia" w:ascii="方正仿宋_GB2312" w:hAnsi="方正仿宋_GB2312" w:eastAsia="方正仿宋_GB2312" w:cs="方正仿宋_GB2312"/>
          <w:b w:val="0"/>
          <w:color w:val="auto"/>
          <w:sz w:val="24"/>
          <w:szCs w:val="24"/>
          <w:highlight w:val="none"/>
        </w:rPr>
        <w:t>行业；制造商为</w:t>
      </w:r>
      <w:r>
        <w:rPr>
          <w:rFonts w:hint="eastAsia" w:ascii="方正仿宋_GB2312" w:hAnsi="方正仿宋_GB2312" w:eastAsia="方正仿宋_GB2312" w:cs="方正仿宋_GB2312"/>
          <w:b w:val="0"/>
          <w:color w:val="auto"/>
          <w:sz w:val="24"/>
          <w:szCs w:val="24"/>
          <w:highlight w:val="none"/>
          <w:u w:val="single"/>
        </w:rPr>
        <w:t>（企业名称）</w:t>
      </w:r>
      <w:r>
        <w:rPr>
          <w:rFonts w:hint="eastAsia" w:ascii="方正仿宋_GB2312" w:hAnsi="方正仿宋_GB2312" w:eastAsia="方正仿宋_GB2312" w:cs="方正仿宋_GB2312"/>
          <w:b w:val="0"/>
          <w:color w:val="auto"/>
          <w:sz w:val="24"/>
          <w:szCs w:val="24"/>
          <w:highlight w:val="none"/>
        </w:rPr>
        <w:t>，从业人员</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人，营业收入为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万元，资产总额为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万元，属于</w:t>
      </w:r>
      <w:r>
        <w:rPr>
          <w:rFonts w:hint="eastAsia" w:ascii="方正仿宋_GB2312" w:hAnsi="方正仿宋_GB2312" w:eastAsia="方正仿宋_GB2312" w:cs="方正仿宋_GB2312"/>
          <w:b w:val="0"/>
          <w:color w:val="auto"/>
          <w:sz w:val="24"/>
          <w:szCs w:val="24"/>
          <w:highlight w:val="none"/>
          <w:u w:val="single"/>
        </w:rPr>
        <w:t>（□中型企业、□小型企业、□微型企业）</w:t>
      </w:r>
      <w:r>
        <w:rPr>
          <w:rFonts w:hint="eastAsia" w:ascii="方正仿宋_GB2312" w:hAnsi="方正仿宋_GB2312" w:eastAsia="方正仿宋_GB2312" w:cs="方正仿宋_GB2312"/>
          <w:b w:val="0"/>
          <w:color w:val="auto"/>
          <w:sz w:val="24"/>
          <w:szCs w:val="24"/>
          <w:highlight w:val="none"/>
        </w:rPr>
        <w:t>；</w:t>
      </w:r>
    </w:p>
    <w:p w14:paraId="26856F14">
      <w:pPr>
        <w:pStyle w:val="15"/>
        <w:tabs>
          <w:tab w:val="left" w:pos="7098"/>
        </w:tabs>
        <w:spacing w:line="360" w:lineRule="auto"/>
        <w:ind w:firstLine="480" w:firstLineChars="200"/>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2.</w:t>
      </w:r>
      <w:r>
        <w:rPr>
          <w:rFonts w:hint="eastAsia" w:ascii="方正仿宋_GB2312" w:hAnsi="方正仿宋_GB2312" w:eastAsia="方正仿宋_GB2312" w:cs="方正仿宋_GB2312"/>
          <w:b w:val="0"/>
          <w:color w:val="auto"/>
          <w:sz w:val="24"/>
          <w:szCs w:val="24"/>
          <w:highlight w:val="none"/>
          <w:u w:val="single"/>
        </w:rPr>
        <w:t xml:space="preserve"> （标的名称） </w:t>
      </w:r>
      <w:r>
        <w:rPr>
          <w:rFonts w:hint="eastAsia" w:ascii="方正仿宋_GB2312" w:hAnsi="方正仿宋_GB2312" w:eastAsia="方正仿宋_GB2312" w:cs="方正仿宋_GB2312"/>
          <w:b w:val="0"/>
          <w:color w:val="auto"/>
          <w:sz w:val="24"/>
          <w:szCs w:val="24"/>
          <w:highlight w:val="none"/>
        </w:rPr>
        <w:t>，属于</w:t>
      </w:r>
      <w:r>
        <w:rPr>
          <w:rFonts w:hint="eastAsia" w:ascii="方正仿宋_GB2312" w:hAnsi="方正仿宋_GB2312" w:eastAsia="方正仿宋_GB2312" w:cs="方正仿宋_GB2312"/>
          <w:b w:val="0"/>
          <w:color w:val="auto"/>
          <w:sz w:val="24"/>
          <w:szCs w:val="24"/>
          <w:highlight w:val="none"/>
          <w:u w:val="single"/>
        </w:rPr>
        <w:t xml:space="preserve">（招标文件中明确的所属行业） </w:t>
      </w:r>
      <w:r>
        <w:rPr>
          <w:rFonts w:hint="eastAsia" w:ascii="方正仿宋_GB2312" w:hAnsi="方正仿宋_GB2312" w:eastAsia="方正仿宋_GB2312" w:cs="方正仿宋_GB2312"/>
          <w:b w:val="0"/>
          <w:color w:val="auto"/>
          <w:sz w:val="24"/>
          <w:szCs w:val="24"/>
          <w:highlight w:val="none"/>
        </w:rPr>
        <w:t>行业；制造商为</w:t>
      </w:r>
      <w:r>
        <w:rPr>
          <w:rFonts w:hint="eastAsia" w:ascii="方正仿宋_GB2312" w:hAnsi="方正仿宋_GB2312" w:eastAsia="方正仿宋_GB2312" w:cs="方正仿宋_GB2312"/>
          <w:b w:val="0"/>
          <w:color w:val="auto"/>
          <w:sz w:val="24"/>
          <w:szCs w:val="24"/>
          <w:highlight w:val="none"/>
          <w:u w:val="single"/>
        </w:rPr>
        <w:t>（企业名称）</w:t>
      </w:r>
      <w:r>
        <w:rPr>
          <w:rFonts w:hint="eastAsia" w:ascii="方正仿宋_GB2312" w:hAnsi="方正仿宋_GB2312" w:eastAsia="方正仿宋_GB2312" w:cs="方正仿宋_GB2312"/>
          <w:b w:val="0"/>
          <w:color w:val="auto"/>
          <w:sz w:val="24"/>
          <w:szCs w:val="24"/>
          <w:highlight w:val="none"/>
        </w:rPr>
        <w:t>，从业人员</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人，营业收入为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万元，资产总额为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万元，属于</w:t>
      </w:r>
      <w:r>
        <w:rPr>
          <w:rFonts w:hint="eastAsia" w:ascii="方正仿宋_GB2312" w:hAnsi="方正仿宋_GB2312" w:eastAsia="方正仿宋_GB2312" w:cs="方正仿宋_GB2312"/>
          <w:b w:val="0"/>
          <w:color w:val="auto"/>
          <w:sz w:val="24"/>
          <w:szCs w:val="24"/>
          <w:highlight w:val="none"/>
          <w:u w:val="single"/>
        </w:rPr>
        <w:t>（□中型企业、□小型 企业、□微型企业）</w:t>
      </w:r>
      <w:r>
        <w:rPr>
          <w:rFonts w:hint="eastAsia" w:ascii="方正仿宋_GB2312" w:hAnsi="方正仿宋_GB2312" w:eastAsia="方正仿宋_GB2312" w:cs="方正仿宋_GB2312"/>
          <w:b w:val="0"/>
          <w:color w:val="auto"/>
          <w:sz w:val="24"/>
          <w:szCs w:val="24"/>
          <w:highlight w:val="none"/>
        </w:rPr>
        <w:t>；</w:t>
      </w:r>
    </w:p>
    <w:p w14:paraId="69806743">
      <w:pPr>
        <w:pStyle w:val="15"/>
        <w:tabs>
          <w:tab w:val="left" w:pos="7098"/>
        </w:tabs>
        <w:spacing w:line="360" w:lineRule="auto"/>
        <w:ind w:firstLine="480" w:firstLineChars="200"/>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w:t>
      </w:r>
    </w:p>
    <w:p w14:paraId="1DBE98A6">
      <w:pPr>
        <w:pStyle w:val="15"/>
        <w:tabs>
          <w:tab w:val="left" w:pos="7098"/>
        </w:tabs>
        <w:spacing w:line="360" w:lineRule="auto"/>
        <w:ind w:firstLine="480" w:firstLineChars="200"/>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以上企业，不属于大企业的分支机构，不存在控股股东为大企业的情形，也不存在与大企业的负责人为同一人的情形。</w:t>
      </w:r>
    </w:p>
    <w:p w14:paraId="6DD26DEC">
      <w:pPr>
        <w:pStyle w:val="15"/>
        <w:tabs>
          <w:tab w:val="left" w:pos="7098"/>
        </w:tabs>
        <w:spacing w:line="360" w:lineRule="auto"/>
        <w:ind w:firstLine="480" w:firstLineChars="200"/>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本企业对上述声明内容的真实性负责。如有虚假，将依法承担相应责任。</w:t>
      </w:r>
    </w:p>
    <w:p w14:paraId="5ED86891">
      <w:pPr>
        <w:pStyle w:val="15"/>
        <w:tabs>
          <w:tab w:val="left" w:pos="7098"/>
        </w:tabs>
        <w:spacing w:line="360" w:lineRule="auto"/>
        <w:ind w:firstLine="6000" w:firstLineChars="2500"/>
        <w:rPr>
          <w:rFonts w:hint="eastAsia" w:ascii="方正仿宋_GB2312" w:hAnsi="方正仿宋_GB2312" w:eastAsia="方正仿宋_GB2312" w:cs="方正仿宋_GB2312"/>
          <w:b w:val="0"/>
          <w:color w:val="auto"/>
          <w:sz w:val="24"/>
          <w:szCs w:val="24"/>
          <w:highlight w:val="none"/>
        </w:rPr>
      </w:pPr>
    </w:p>
    <w:p w14:paraId="45B14F33">
      <w:pPr>
        <w:pStyle w:val="15"/>
        <w:tabs>
          <w:tab w:val="left" w:pos="7098"/>
        </w:tabs>
        <w:spacing w:line="360" w:lineRule="auto"/>
        <w:jc w:val="right"/>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投标人或制造商名称（盖章）：</w:t>
      </w:r>
    </w:p>
    <w:p w14:paraId="742CB6C4">
      <w:pPr>
        <w:pStyle w:val="15"/>
        <w:tabs>
          <w:tab w:val="left" w:pos="7098"/>
        </w:tabs>
        <w:spacing w:line="360" w:lineRule="auto"/>
        <w:ind w:firstLine="6000" w:firstLineChars="2500"/>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日 期：</w:t>
      </w:r>
    </w:p>
    <w:p w14:paraId="0D46199D">
      <w:pPr>
        <w:pStyle w:val="15"/>
        <w:tabs>
          <w:tab w:val="left" w:pos="7098"/>
        </w:tabs>
        <w:spacing w:line="360" w:lineRule="auto"/>
        <w:ind w:firstLine="480" w:firstLineChars="200"/>
        <w:rPr>
          <w:rFonts w:hint="eastAsia" w:ascii="方正仿宋_GB2312" w:hAnsi="方正仿宋_GB2312" w:eastAsia="方正仿宋_GB2312" w:cs="方正仿宋_GB2312"/>
          <w:b w:val="0"/>
          <w:color w:val="auto"/>
          <w:sz w:val="24"/>
          <w:szCs w:val="24"/>
          <w:highlight w:val="none"/>
        </w:rPr>
      </w:pPr>
    </w:p>
    <w:p w14:paraId="0E5F1632">
      <w:pPr>
        <w:autoSpaceDE w:val="0"/>
        <w:autoSpaceDN w:val="0"/>
        <w:adjustRightInd w:val="0"/>
        <w:snapToGrid w:val="0"/>
        <w:spacing w:line="360" w:lineRule="auto"/>
        <w:ind w:firstLine="420" w:firstLineChars="200"/>
        <w:contextualSpacing/>
        <w:jc w:val="left"/>
        <w:rPr>
          <w:rFonts w:hint="eastAsia" w:ascii="方正仿宋_GB2312" w:hAnsi="方正仿宋_GB2312" w:eastAsia="方正仿宋_GB2312" w:cs="方正仿宋_GB2312"/>
          <w:b w:val="0"/>
          <w:color w:val="auto"/>
          <w:highlight w:val="none"/>
        </w:rPr>
      </w:pPr>
      <w:r>
        <w:rPr>
          <w:rFonts w:hint="eastAsia" w:ascii="方正仿宋_GB2312" w:hAnsi="方正仿宋_GB2312" w:eastAsia="方正仿宋_GB2312" w:cs="方正仿宋_GB2312"/>
          <w:b w:val="0"/>
          <w:color w:val="auto"/>
          <w:highlight w:val="none"/>
        </w:rPr>
        <w:t>注：从业人员、营业收入、资产总额填报上一年度数据，无上一年度数据的新成立企业可不填报。</w:t>
      </w:r>
    </w:p>
    <w:p w14:paraId="548CBAA9">
      <w:pPr>
        <w:pStyle w:val="210"/>
        <w:keepNext/>
        <w:keepLines/>
        <w:pageBreakBefore w:val="0"/>
        <w:widowControl/>
        <w:kinsoku/>
        <w:wordWrap/>
        <w:overflowPunct/>
        <w:topLinePunct w:val="0"/>
        <w:autoSpaceDE/>
        <w:autoSpaceDN/>
        <w:bidi w:val="0"/>
        <w:adjustRightInd/>
        <w:snapToGrid/>
        <w:spacing w:before="0" w:beforeAutospacing="0" w:after="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bookmarkStart w:id="262" w:name="_Toc7820"/>
      <w:r>
        <w:rPr>
          <w:rFonts w:hint="default" w:ascii="Times New Roman" w:hAnsi="Times New Roman" w:eastAsia="方正仿宋_GB2312" w:cs="Times New Roman"/>
          <w:color w:val="auto"/>
          <w:sz w:val="24"/>
          <w:szCs w:val="24"/>
          <w:highlight w:val="none"/>
        </w:rPr>
        <w:t>中小微企业划型标准</w:t>
      </w:r>
      <w:bookmarkEnd w:id="257"/>
      <w:bookmarkEnd w:id="258"/>
      <w:bookmarkEnd w:id="259"/>
      <w:bookmarkEnd w:id="262"/>
    </w:p>
    <w:p w14:paraId="68E846CA">
      <w:pPr>
        <w:rPr>
          <w:rFonts w:hint="default"/>
          <w:color w:val="auto"/>
          <w:highlight w:val="none"/>
        </w:rPr>
      </w:pPr>
    </w:p>
    <w:p w14:paraId="504A452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482" w:firstLineChars="200"/>
        <w:jc w:val="both"/>
        <w:textAlignment w:val="auto"/>
        <w:rPr>
          <w:rFonts w:hint="default" w:ascii="Times New Roman" w:hAnsi="Times New Roman" w:eastAsia="方正仿宋_GB2312" w:cs="Times New Roman"/>
          <w:color w:val="auto"/>
          <w:sz w:val="24"/>
          <w:szCs w:val="24"/>
          <w:highlight w:val="none"/>
        </w:rPr>
      </w:pPr>
      <w:r>
        <w:rPr>
          <w:rStyle w:val="282"/>
          <w:rFonts w:hint="default" w:ascii="Times New Roman" w:hAnsi="Times New Roman" w:eastAsia="方正仿宋_GB2312" w:cs="Times New Roman"/>
          <w:color w:val="auto"/>
          <w:sz w:val="24"/>
          <w:szCs w:val="24"/>
          <w:highlight w:val="none"/>
        </w:rPr>
        <w:t>中小微企业划型标准如下：</w:t>
      </w:r>
    </w:p>
    <w:tbl>
      <w:tblPr>
        <w:tblStyle w:val="38"/>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547"/>
        <w:gridCol w:w="1919"/>
        <w:gridCol w:w="733"/>
        <w:gridCol w:w="2055"/>
        <w:gridCol w:w="1947"/>
        <w:gridCol w:w="1194"/>
      </w:tblGrid>
      <w:tr w14:paraId="350D08C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896" w:hRule="atLeast"/>
          <w:tblHeader/>
          <w:tblCellSpacing w:w="15" w:type="dxa"/>
          <w:jc w:val="center"/>
        </w:trPr>
        <w:tc>
          <w:tcPr>
            <w:tcW w:w="1557" w:type="dxa"/>
            <w:tcMar>
              <w:top w:w="0" w:type="dxa"/>
              <w:left w:w="105" w:type="dxa"/>
              <w:bottom w:w="0" w:type="dxa"/>
              <w:right w:w="105" w:type="dxa"/>
            </w:tcMar>
            <w:vAlign w:val="center"/>
          </w:tcPr>
          <w:p w14:paraId="3899944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行业名称</w:t>
            </w:r>
          </w:p>
        </w:tc>
        <w:tc>
          <w:tcPr>
            <w:tcW w:w="1959" w:type="dxa"/>
            <w:tcMar>
              <w:top w:w="0" w:type="dxa"/>
              <w:left w:w="105" w:type="dxa"/>
              <w:bottom w:w="0" w:type="dxa"/>
              <w:right w:w="105" w:type="dxa"/>
            </w:tcMar>
            <w:vAlign w:val="center"/>
          </w:tcPr>
          <w:p w14:paraId="243BD58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指标名称</w:t>
            </w:r>
          </w:p>
        </w:tc>
        <w:tc>
          <w:tcPr>
            <w:tcW w:w="720" w:type="dxa"/>
            <w:tcMar>
              <w:top w:w="0" w:type="dxa"/>
              <w:left w:w="105" w:type="dxa"/>
              <w:bottom w:w="0" w:type="dxa"/>
              <w:right w:w="105" w:type="dxa"/>
            </w:tcMar>
            <w:vAlign w:val="center"/>
          </w:tcPr>
          <w:p w14:paraId="3BB7531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计量单位</w:t>
            </w:r>
          </w:p>
        </w:tc>
        <w:tc>
          <w:tcPr>
            <w:tcW w:w="2100" w:type="dxa"/>
            <w:tcMar>
              <w:top w:w="0" w:type="dxa"/>
              <w:left w:w="105" w:type="dxa"/>
              <w:bottom w:w="0" w:type="dxa"/>
              <w:right w:w="105" w:type="dxa"/>
            </w:tcMar>
            <w:vAlign w:val="center"/>
          </w:tcPr>
          <w:p w14:paraId="42A1D82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中型</w:t>
            </w:r>
          </w:p>
        </w:tc>
        <w:tc>
          <w:tcPr>
            <w:tcW w:w="1980" w:type="dxa"/>
            <w:tcMar>
              <w:top w:w="0" w:type="dxa"/>
              <w:left w:w="105" w:type="dxa"/>
              <w:bottom w:w="0" w:type="dxa"/>
              <w:right w:w="105" w:type="dxa"/>
            </w:tcMar>
            <w:vAlign w:val="center"/>
          </w:tcPr>
          <w:p w14:paraId="4CBB05B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小型</w:t>
            </w:r>
          </w:p>
        </w:tc>
        <w:tc>
          <w:tcPr>
            <w:tcW w:w="1181" w:type="dxa"/>
            <w:tcMar>
              <w:top w:w="0" w:type="dxa"/>
              <w:left w:w="105" w:type="dxa"/>
              <w:bottom w:w="0" w:type="dxa"/>
              <w:right w:w="105" w:type="dxa"/>
            </w:tcMar>
            <w:vAlign w:val="center"/>
          </w:tcPr>
          <w:p w14:paraId="3DA4CFB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微型</w:t>
            </w:r>
          </w:p>
        </w:tc>
      </w:tr>
      <w:tr w14:paraId="0C85BAD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tcMar>
              <w:top w:w="0" w:type="dxa"/>
              <w:left w:w="105" w:type="dxa"/>
              <w:bottom w:w="0" w:type="dxa"/>
              <w:right w:w="105" w:type="dxa"/>
            </w:tcMar>
            <w:vAlign w:val="center"/>
          </w:tcPr>
          <w:p w14:paraId="6E975E9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Style w:val="282"/>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农、林、</w:t>
            </w:r>
          </w:p>
          <w:p w14:paraId="7A01DAC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牧、渔</w:t>
            </w:r>
          </w:p>
        </w:tc>
        <w:tc>
          <w:tcPr>
            <w:tcW w:w="1959" w:type="dxa"/>
            <w:tcMar>
              <w:top w:w="0" w:type="dxa"/>
              <w:left w:w="105" w:type="dxa"/>
              <w:bottom w:w="0" w:type="dxa"/>
              <w:right w:w="105" w:type="dxa"/>
            </w:tcMar>
            <w:vAlign w:val="center"/>
          </w:tcPr>
          <w:p w14:paraId="2F78736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6DAA4A5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5FADCA7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Y＜20000</w:t>
            </w:r>
          </w:p>
        </w:tc>
        <w:tc>
          <w:tcPr>
            <w:tcW w:w="1980" w:type="dxa"/>
            <w:tcMar>
              <w:top w:w="0" w:type="dxa"/>
              <w:left w:w="105" w:type="dxa"/>
              <w:bottom w:w="0" w:type="dxa"/>
              <w:right w:w="105" w:type="dxa"/>
            </w:tcMar>
            <w:vAlign w:val="center"/>
          </w:tcPr>
          <w:p w14:paraId="48CFA78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50≤Y＜500</w:t>
            </w:r>
          </w:p>
        </w:tc>
        <w:tc>
          <w:tcPr>
            <w:tcW w:w="1181" w:type="dxa"/>
            <w:tcMar>
              <w:top w:w="0" w:type="dxa"/>
              <w:left w:w="105" w:type="dxa"/>
              <w:bottom w:w="0" w:type="dxa"/>
              <w:right w:w="105" w:type="dxa"/>
            </w:tcMar>
            <w:vAlign w:val="center"/>
          </w:tcPr>
          <w:p w14:paraId="7DB9E32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Y＜50</w:t>
            </w:r>
          </w:p>
        </w:tc>
      </w:tr>
      <w:tr w14:paraId="3D5E9D8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34B53CC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工业</w:t>
            </w:r>
          </w:p>
        </w:tc>
        <w:tc>
          <w:tcPr>
            <w:tcW w:w="1959" w:type="dxa"/>
            <w:tcMar>
              <w:top w:w="0" w:type="dxa"/>
              <w:left w:w="105" w:type="dxa"/>
              <w:bottom w:w="0" w:type="dxa"/>
              <w:right w:w="105" w:type="dxa"/>
            </w:tcMar>
            <w:vAlign w:val="center"/>
          </w:tcPr>
          <w:p w14:paraId="06EE4DB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735C2CC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54F8354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X＜1000</w:t>
            </w:r>
          </w:p>
        </w:tc>
        <w:tc>
          <w:tcPr>
            <w:tcW w:w="1980" w:type="dxa"/>
            <w:tcMar>
              <w:top w:w="0" w:type="dxa"/>
              <w:left w:w="105" w:type="dxa"/>
              <w:bottom w:w="0" w:type="dxa"/>
              <w:right w:w="105" w:type="dxa"/>
            </w:tcMar>
            <w:vAlign w:val="center"/>
          </w:tcPr>
          <w:p w14:paraId="09F6794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20≤X＜300</w:t>
            </w:r>
          </w:p>
        </w:tc>
        <w:tc>
          <w:tcPr>
            <w:tcW w:w="1181" w:type="dxa"/>
            <w:tcMar>
              <w:top w:w="0" w:type="dxa"/>
              <w:left w:w="105" w:type="dxa"/>
              <w:bottom w:w="0" w:type="dxa"/>
              <w:right w:w="105" w:type="dxa"/>
            </w:tcMar>
            <w:vAlign w:val="center"/>
          </w:tcPr>
          <w:p w14:paraId="06FC18D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X＜20</w:t>
            </w:r>
          </w:p>
        </w:tc>
      </w:tr>
      <w:tr w14:paraId="3F5DB48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6743FC67">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37512A3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0DBE51F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06E541B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Y＜40000</w:t>
            </w:r>
          </w:p>
        </w:tc>
        <w:tc>
          <w:tcPr>
            <w:tcW w:w="1980" w:type="dxa"/>
            <w:tcMar>
              <w:top w:w="0" w:type="dxa"/>
              <w:left w:w="105" w:type="dxa"/>
              <w:bottom w:w="0" w:type="dxa"/>
              <w:right w:w="105" w:type="dxa"/>
            </w:tcMar>
            <w:vAlign w:val="center"/>
          </w:tcPr>
          <w:p w14:paraId="1CAE28D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300≤Y＜2000</w:t>
            </w:r>
          </w:p>
        </w:tc>
        <w:tc>
          <w:tcPr>
            <w:tcW w:w="1181" w:type="dxa"/>
            <w:tcMar>
              <w:top w:w="0" w:type="dxa"/>
              <w:left w:w="105" w:type="dxa"/>
              <w:bottom w:w="0" w:type="dxa"/>
              <w:right w:w="105" w:type="dxa"/>
            </w:tcMar>
            <w:vAlign w:val="center"/>
          </w:tcPr>
          <w:p w14:paraId="7D1CC04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Y＜300</w:t>
            </w:r>
          </w:p>
        </w:tc>
      </w:tr>
      <w:tr w14:paraId="7E3EEED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6774380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建筑业</w:t>
            </w:r>
          </w:p>
        </w:tc>
        <w:tc>
          <w:tcPr>
            <w:tcW w:w="1959" w:type="dxa"/>
            <w:tcMar>
              <w:top w:w="0" w:type="dxa"/>
              <w:left w:w="105" w:type="dxa"/>
              <w:bottom w:w="0" w:type="dxa"/>
              <w:right w:w="105" w:type="dxa"/>
            </w:tcMar>
            <w:vAlign w:val="center"/>
          </w:tcPr>
          <w:p w14:paraId="3F6CE5B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51C6CB9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55DBF72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6000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Y＜80000</w:t>
            </w:r>
          </w:p>
        </w:tc>
        <w:tc>
          <w:tcPr>
            <w:tcW w:w="1980" w:type="dxa"/>
            <w:tcMar>
              <w:top w:w="0" w:type="dxa"/>
              <w:left w:w="105" w:type="dxa"/>
              <w:bottom w:w="0" w:type="dxa"/>
              <w:right w:w="105" w:type="dxa"/>
            </w:tcMar>
            <w:vAlign w:val="center"/>
          </w:tcPr>
          <w:p w14:paraId="442A38D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300≤Y＜6000</w:t>
            </w:r>
          </w:p>
        </w:tc>
        <w:tc>
          <w:tcPr>
            <w:tcW w:w="1181" w:type="dxa"/>
            <w:tcMar>
              <w:top w:w="0" w:type="dxa"/>
              <w:left w:w="105" w:type="dxa"/>
              <w:bottom w:w="0" w:type="dxa"/>
              <w:right w:w="105" w:type="dxa"/>
            </w:tcMar>
            <w:vAlign w:val="center"/>
          </w:tcPr>
          <w:p w14:paraId="4C92F4E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Y＜300</w:t>
            </w:r>
          </w:p>
        </w:tc>
      </w:tr>
      <w:tr w14:paraId="04FBE7F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7D8EA480">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5010B7F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资产总额（Z）</w:t>
            </w:r>
          </w:p>
        </w:tc>
        <w:tc>
          <w:tcPr>
            <w:tcW w:w="720" w:type="dxa"/>
            <w:tcMar>
              <w:top w:w="0" w:type="dxa"/>
              <w:left w:w="105" w:type="dxa"/>
              <w:bottom w:w="0" w:type="dxa"/>
              <w:right w:w="105" w:type="dxa"/>
            </w:tcMar>
            <w:vAlign w:val="center"/>
          </w:tcPr>
          <w:p w14:paraId="5FB23E5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55CF42E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Z＜80000</w:t>
            </w:r>
          </w:p>
        </w:tc>
        <w:tc>
          <w:tcPr>
            <w:tcW w:w="1980" w:type="dxa"/>
            <w:tcMar>
              <w:top w:w="0" w:type="dxa"/>
              <w:left w:w="105" w:type="dxa"/>
              <w:bottom w:w="0" w:type="dxa"/>
              <w:right w:w="105" w:type="dxa"/>
            </w:tcMar>
            <w:vAlign w:val="center"/>
          </w:tcPr>
          <w:p w14:paraId="2F5F07D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300≤Z＜5000</w:t>
            </w:r>
          </w:p>
        </w:tc>
        <w:tc>
          <w:tcPr>
            <w:tcW w:w="1181" w:type="dxa"/>
            <w:tcMar>
              <w:top w:w="0" w:type="dxa"/>
              <w:left w:w="105" w:type="dxa"/>
              <w:bottom w:w="0" w:type="dxa"/>
              <w:right w:w="105" w:type="dxa"/>
            </w:tcMar>
            <w:vAlign w:val="center"/>
          </w:tcPr>
          <w:p w14:paraId="1C516EA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Z＜300</w:t>
            </w:r>
          </w:p>
        </w:tc>
      </w:tr>
      <w:tr w14:paraId="219388D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4024D01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批发业</w:t>
            </w:r>
          </w:p>
        </w:tc>
        <w:tc>
          <w:tcPr>
            <w:tcW w:w="1959" w:type="dxa"/>
            <w:tcMar>
              <w:top w:w="0" w:type="dxa"/>
              <w:left w:w="105" w:type="dxa"/>
              <w:bottom w:w="0" w:type="dxa"/>
              <w:right w:w="105" w:type="dxa"/>
            </w:tcMar>
            <w:vAlign w:val="center"/>
          </w:tcPr>
          <w:p w14:paraId="11FF472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30506EE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27CFCD7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X＜200</w:t>
            </w:r>
          </w:p>
        </w:tc>
        <w:tc>
          <w:tcPr>
            <w:tcW w:w="1980" w:type="dxa"/>
            <w:tcMar>
              <w:top w:w="0" w:type="dxa"/>
              <w:left w:w="105" w:type="dxa"/>
              <w:bottom w:w="0" w:type="dxa"/>
              <w:right w:w="105" w:type="dxa"/>
            </w:tcMar>
            <w:vAlign w:val="center"/>
          </w:tcPr>
          <w:p w14:paraId="2E4F00D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5≤X＜20</w:t>
            </w:r>
          </w:p>
        </w:tc>
        <w:tc>
          <w:tcPr>
            <w:tcW w:w="1181" w:type="dxa"/>
            <w:tcMar>
              <w:top w:w="0" w:type="dxa"/>
              <w:left w:w="105" w:type="dxa"/>
              <w:bottom w:w="0" w:type="dxa"/>
              <w:right w:w="105" w:type="dxa"/>
            </w:tcMar>
            <w:vAlign w:val="center"/>
          </w:tcPr>
          <w:p w14:paraId="4801B6D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X＜5</w:t>
            </w:r>
          </w:p>
        </w:tc>
      </w:tr>
      <w:tr w14:paraId="237A5C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29F22493">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661FFC6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03FA89D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07DF7E5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Y＜40000</w:t>
            </w:r>
          </w:p>
        </w:tc>
        <w:tc>
          <w:tcPr>
            <w:tcW w:w="1980" w:type="dxa"/>
            <w:tcMar>
              <w:top w:w="0" w:type="dxa"/>
              <w:left w:w="105" w:type="dxa"/>
              <w:bottom w:w="0" w:type="dxa"/>
              <w:right w:w="105" w:type="dxa"/>
            </w:tcMar>
            <w:vAlign w:val="center"/>
          </w:tcPr>
          <w:p w14:paraId="6B2D1C2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1000≤Y＜5000</w:t>
            </w:r>
          </w:p>
        </w:tc>
        <w:tc>
          <w:tcPr>
            <w:tcW w:w="1181" w:type="dxa"/>
            <w:tcMar>
              <w:top w:w="0" w:type="dxa"/>
              <w:left w:w="105" w:type="dxa"/>
              <w:bottom w:w="0" w:type="dxa"/>
              <w:right w:w="105" w:type="dxa"/>
            </w:tcMar>
            <w:vAlign w:val="center"/>
          </w:tcPr>
          <w:p w14:paraId="289C53F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Y＜1000</w:t>
            </w:r>
          </w:p>
        </w:tc>
      </w:tr>
      <w:tr w14:paraId="78CF333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40C2C0F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零售业</w:t>
            </w:r>
          </w:p>
        </w:tc>
        <w:tc>
          <w:tcPr>
            <w:tcW w:w="1959" w:type="dxa"/>
            <w:tcMar>
              <w:top w:w="0" w:type="dxa"/>
              <w:left w:w="105" w:type="dxa"/>
              <w:bottom w:w="0" w:type="dxa"/>
              <w:right w:w="105" w:type="dxa"/>
            </w:tcMar>
            <w:vAlign w:val="center"/>
          </w:tcPr>
          <w:p w14:paraId="3944890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669B585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1B3335F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5BC6538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10≤X＜50</w:t>
            </w:r>
          </w:p>
        </w:tc>
        <w:tc>
          <w:tcPr>
            <w:tcW w:w="1181" w:type="dxa"/>
            <w:tcMar>
              <w:top w:w="0" w:type="dxa"/>
              <w:left w:w="105" w:type="dxa"/>
              <w:bottom w:w="0" w:type="dxa"/>
              <w:right w:w="105" w:type="dxa"/>
            </w:tcMar>
            <w:vAlign w:val="center"/>
          </w:tcPr>
          <w:p w14:paraId="51AA419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6FF8CD8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2945B2FB">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5FB6EC4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7F94CE4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4CF4327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Y＜20000</w:t>
            </w:r>
          </w:p>
        </w:tc>
        <w:tc>
          <w:tcPr>
            <w:tcW w:w="1980" w:type="dxa"/>
            <w:tcMar>
              <w:top w:w="0" w:type="dxa"/>
              <w:left w:w="105" w:type="dxa"/>
              <w:bottom w:w="0" w:type="dxa"/>
              <w:right w:w="105" w:type="dxa"/>
            </w:tcMar>
            <w:vAlign w:val="center"/>
          </w:tcPr>
          <w:p w14:paraId="795FE2E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100≤Y＜500</w:t>
            </w:r>
          </w:p>
        </w:tc>
        <w:tc>
          <w:tcPr>
            <w:tcW w:w="1181" w:type="dxa"/>
            <w:tcMar>
              <w:top w:w="0" w:type="dxa"/>
              <w:left w:w="105" w:type="dxa"/>
              <w:bottom w:w="0" w:type="dxa"/>
              <w:right w:w="105" w:type="dxa"/>
            </w:tcMar>
            <w:vAlign w:val="center"/>
          </w:tcPr>
          <w:p w14:paraId="0964E70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4C7EA28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3E0C002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交通运输业</w:t>
            </w:r>
          </w:p>
        </w:tc>
        <w:tc>
          <w:tcPr>
            <w:tcW w:w="1959" w:type="dxa"/>
            <w:tcMar>
              <w:top w:w="0" w:type="dxa"/>
              <w:left w:w="105" w:type="dxa"/>
              <w:bottom w:w="0" w:type="dxa"/>
              <w:right w:w="105" w:type="dxa"/>
            </w:tcMar>
            <w:vAlign w:val="center"/>
          </w:tcPr>
          <w:p w14:paraId="697DF61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723A8D6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661B3C6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X＜1000</w:t>
            </w:r>
          </w:p>
        </w:tc>
        <w:tc>
          <w:tcPr>
            <w:tcW w:w="1980" w:type="dxa"/>
            <w:tcMar>
              <w:top w:w="0" w:type="dxa"/>
              <w:left w:w="105" w:type="dxa"/>
              <w:bottom w:w="0" w:type="dxa"/>
              <w:right w:w="105" w:type="dxa"/>
            </w:tcMar>
            <w:vAlign w:val="center"/>
          </w:tcPr>
          <w:p w14:paraId="6E0E610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20≤X＜300</w:t>
            </w:r>
          </w:p>
        </w:tc>
        <w:tc>
          <w:tcPr>
            <w:tcW w:w="1181" w:type="dxa"/>
            <w:tcMar>
              <w:top w:w="0" w:type="dxa"/>
              <w:left w:w="105" w:type="dxa"/>
              <w:bottom w:w="0" w:type="dxa"/>
              <w:right w:w="105" w:type="dxa"/>
            </w:tcMar>
            <w:vAlign w:val="center"/>
          </w:tcPr>
          <w:p w14:paraId="2927C0C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X＜20</w:t>
            </w:r>
          </w:p>
        </w:tc>
      </w:tr>
      <w:tr w14:paraId="0C0C5D9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747F0270">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0D4AF75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66EE291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695DE94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Y＜30000</w:t>
            </w:r>
          </w:p>
        </w:tc>
        <w:tc>
          <w:tcPr>
            <w:tcW w:w="1980" w:type="dxa"/>
            <w:tcMar>
              <w:top w:w="0" w:type="dxa"/>
              <w:left w:w="105" w:type="dxa"/>
              <w:bottom w:w="0" w:type="dxa"/>
              <w:right w:w="105" w:type="dxa"/>
            </w:tcMar>
            <w:vAlign w:val="center"/>
          </w:tcPr>
          <w:p w14:paraId="29618E1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200≤Y＜3000</w:t>
            </w:r>
          </w:p>
        </w:tc>
        <w:tc>
          <w:tcPr>
            <w:tcW w:w="1181" w:type="dxa"/>
            <w:tcMar>
              <w:top w:w="0" w:type="dxa"/>
              <w:left w:w="105" w:type="dxa"/>
              <w:bottom w:w="0" w:type="dxa"/>
              <w:right w:w="105" w:type="dxa"/>
            </w:tcMar>
            <w:vAlign w:val="center"/>
          </w:tcPr>
          <w:p w14:paraId="53DB303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Y＜200</w:t>
            </w:r>
          </w:p>
        </w:tc>
      </w:tr>
      <w:tr w14:paraId="71D5565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5304CFE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仓储业</w:t>
            </w:r>
          </w:p>
        </w:tc>
        <w:tc>
          <w:tcPr>
            <w:tcW w:w="1959" w:type="dxa"/>
            <w:tcMar>
              <w:top w:w="0" w:type="dxa"/>
              <w:left w:w="105" w:type="dxa"/>
              <w:bottom w:w="0" w:type="dxa"/>
              <w:right w:w="105" w:type="dxa"/>
            </w:tcMar>
            <w:vAlign w:val="center"/>
          </w:tcPr>
          <w:p w14:paraId="3FC11C0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60C0AAC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3EC733F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X＜200</w:t>
            </w:r>
          </w:p>
        </w:tc>
        <w:tc>
          <w:tcPr>
            <w:tcW w:w="1980" w:type="dxa"/>
            <w:tcMar>
              <w:top w:w="0" w:type="dxa"/>
              <w:left w:w="105" w:type="dxa"/>
              <w:bottom w:w="0" w:type="dxa"/>
              <w:right w:w="105" w:type="dxa"/>
            </w:tcMar>
            <w:vAlign w:val="center"/>
          </w:tcPr>
          <w:p w14:paraId="34D055B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20≤X＜100</w:t>
            </w:r>
          </w:p>
        </w:tc>
        <w:tc>
          <w:tcPr>
            <w:tcW w:w="1181" w:type="dxa"/>
            <w:tcMar>
              <w:top w:w="0" w:type="dxa"/>
              <w:left w:w="105" w:type="dxa"/>
              <w:bottom w:w="0" w:type="dxa"/>
              <w:right w:w="105" w:type="dxa"/>
            </w:tcMar>
            <w:vAlign w:val="center"/>
          </w:tcPr>
          <w:p w14:paraId="70435A7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X＜20</w:t>
            </w:r>
          </w:p>
        </w:tc>
      </w:tr>
      <w:tr w14:paraId="519B6C9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16D63B8F">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58AAF3F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1F80859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1EB35EC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Y＜30000</w:t>
            </w:r>
          </w:p>
        </w:tc>
        <w:tc>
          <w:tcPr>
            <w:tcW w:w="1980" w:type="dxa"/>
            <w:tcMar>
              <w:top w:w="0" w:type="dxa"/>
              <w:left w:w="105" w:type="dxa"/>
              <w:bottom w:w="0" w:type="dxa"/>
              <w:right w:w="105" w:type="dxa"/>
            </w:tcMar>
            <w:vAlign w:val="center"/>
          </w:tcPr>
          <w:p w14:paraId="2732B37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100≤Y＜1000</w:t>
            </w:r>
          </w:p>
        </w:tc>
        <w:tc>
          <w:tcPr>
            <w:tcW w:w="1181" w:type="dxa"/>
            <w:tcMar>
              <w:top w:w="0" w:type="dxa"/>
              <w:left w:w="105" w:type="dxa"/>
              <w:bottom w:w="0" w:type="dxa"/>
              <w:right w:w="105" w:type="dxa"/>
            </w:tcMar>
            <w:vAlign w:val="center"/>
          </w:tcPr>
          <w:p w14:paraId="2CD5173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221926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37D5377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邮政业</w:t>
            </w:r>
          </w:p>
        </w:tc>
        <w:tc>
          <w:tcPr>
            <w:tcW w:w="1959" w:type="dxa"/>
            <w:tcMar>
              <w:top w:w="0" w:type="dxa"/>
              <w:left w:w="105" w:type="dxa"/>
              <w:bottom w:w="0" w:type="dxa"/>
              <w:right w:w="105" w:type="dxa"/>
            </w:tcMar>
            <w:vAlign w:val="center"/>
          </w:tcPr>
          <w:p w14:paraId="70801B3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368EDCB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26B4083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X＜1000</w:t>
            </w:r>
          </w:p>
        </w:tc>
        <w:tc>
          <w:tcPr>
            <w:tcW w:w="1980" w:type="dxa"/>
            <w:tcMar>
              <w:top w:w="0" w:type="dxa"/>
              <w:left w:w="105" w:type="dxa"/>
              <w:bottom w:w="0" w:type="dxa"/>
              <w:right w:w="105" w:type="dxa"/>
            </w:tcMar>
            <w:vAlign w:val="center"/>
          </w:tcPr>
          <w:p w14:paraId="36CC77D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20≤X＜300</w:t>
            </w:r>
          </w:p>
        </w:tc>
        <w:tc>
          <w:tcPr>
            <w:tcW w:w="1181" w:type="dxa"/>
            <w:tcMar>
              <w:top w:w="0" w:type="dxa"/>
              <w:left w:w="105" w:type="dxa"/>
              <w:bottom w:w="0" w:type="dxa"/>
              <w:right w:w="105" w:type="dxa"/>
            </w:tcMar>
            <w:vAlign w:val="center"/>
          </w:tcPr>
          <w:p w14:paraId="07433EE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X＜20</w:t>
            </w:r>
          </w:p>
        </w:tc>
      </w:tr>
      <w:tr w14:paraId="2C0DDF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0516DAB0">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676B506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4CB3479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70FCA21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Y＜30000</w:t>
            </w:r>
          </w:p>
        </w:tc>
        <w:tc>
          <w:tcPr>
            <w:tcW w:w="1980" w:type="dxa"/>
            <w:tcMar>
              <w:top w:w="0" w:type="dxa"/>
              <w:left w:w="105" w:type="dxa"/>
              <w:bottom w:w="0" w:type="dxa"/>
              <w:right w:w="105" w:type="dxa"/>
            </w:tcMar>
            <w:vAlign w:val="center"/>
          </w:tcPr>
          <w:p w14:paraId="32747CA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100≤Y＜2000</w:t>
            </w:r>
          </w:p>
        </w:tc>
        <w:tc>
          <w:tcPr>
            <w:tcW w:w="1181" w:type="dxa"/>
            <w:tcMar>
              <w:top w:w="0" w:type="dxa"/>
              <w:left w:w="105" w:type="dxa"/>
              <w:bottom w:w="0" w:type="dxa"/>
              <w:right w:w="105" w:type="dxa"/>
            </w:tcMar>
            <w:vAlign w:val="center"/>
          </w:tcPr>
          <w:p w14:paraId="2C08C69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57A2B97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0A739D3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住宿业</w:t>
            </w:r>
          </w:p>
        </w:tc>
        <w:tc>
          <w:tcPr>
            <w:tcW w:w="1959" w:type="dxa"/>
            <w:tcMar>
              <w:top w:w="0" w:type="dxa"/>
              <w:left w:w="105" w:type="dxa"/>
              <w:bottom w:w="0" w:type="dxa"/>
              <w:right w:w="105" w:type="dxa"/>
            </w:tcMar>
            <w:vAlign w:val="center"/>
          </w:tcPr>
          <w:p w14:paraId="54E2807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3545A0C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39BF34A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11D86AB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10≤X＜100</w:t>
            </w:r>
          </w:p>
        </w:tc>
        <w:tc>
          <w:tcPr>
            <w:tcW w:w="1181" w:type="dxa"/>
            <w:tcMar>
              <w:top w:w="0" w:type="dxa"/>
              <w:left w:w="105" w:type="dxa"/>
              <w:bottom w:w="0" w:type="dxa"/>
              <w:right w:w="105" w:type="dxa"/>
            </w:tcMar>
            <w:vAlign w:val="center"/>
          </w:tcPr>
          <w:p w14:paraId="153942D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65BB9BF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0AFE6028">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3CB7918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0D0B768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269D130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Y＜10000</w:t>
            </w:r>
          </w:p>
        </w:tc>
        <w:tc>
          <w:tcPr>
            <w:tcW w:w="1980" w:type="dxa"/>
            <w:tcMar>
              <w:top w:w="0" w:type="dxa"/>
              <w:left w:w="105" w:type="dxa"/>
              <w:bottom w:w="0" w:type="dxa"/>
              <w:right w:w="105" w:type="dxa"/>
            </w:tcMar>
            <w:vAlign w:val="center"/>
          </w:tcPr>
          <w:p w14:paraId="7AC480B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100≤Y＜2000</w:t>
            </w:r>
          </w:p>
        </w:tc>
        <w:tc>
          <w:tcPr>
            <w:tcW w:w="1181" w:type="dxa"/>
            <w:tcMar>
              <w:top w:w="0" w:type="dxa"/>
              <w:left w:w="105" w:type="dxa"/>
              <w:bottom w:w="0" w:type="dxa"/>
              <w:right w:w="105" w:type="dxa"/>
            </w:tcMar>
            <w:vAlign w:val="center"/>
          </w:tcPr>
          <w:p w14:paraId="3713273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5649807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5EF7A67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餐饮业</w:t>
            </w:r>
          </w:p>
        </w:tc>
        <w:tc>
          <w:tcPr>
            <w:tcW w:w="1959" w:type="dxa"/>
            <w:tcMar>
              <w:top w:w="0" w:type="dxa"/>
              <w:left w:w="105" w:type="dxa"/>
              <w:bottom w:w="0" w:type="dxa"/>
              <w:right w:w="105" w:type="dxa"/>
            </w:tcMar>
            <w:vAlign w:val="center"/>
          </w:tcPr>
          <w:p w14:paraId="68C5D97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7FB9943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5F03C1A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3F66803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10≤X＜100</w:t>
            </w:r>
          </w:p>
        </w:tc>
        <w:tc>
          <w:tcPr>
            <w:tcW w:w="1181" w:type="dxa"/>
            <w:tcMar>
              <w:top w:w="0" w:type="dxa"/>
              <w:left w:w="105" w:type="dxa"/>
              <w:bottom w:w="0" w:type="dxa"/>
              <w:right w:w="105" w:type="dxa"/>
            </w:tcMar>
            <w:vAlign w:val="center"/>
          </w:tcPr>
          <w:p w14:paraId="4763FED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555079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1FE91125">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131B4E6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6A7E366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2C5C334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Y＜10000</w:t>
            </w:r>
          </w:p>
        </w:tc>
        <w:tc>
          <w:tcPr>
            <w:tcW w:w="1980" w:type="dxa"/>
            <w:tcMar>
              <w:top w:w="0" w:type="dxa"/>
              <w:left w:w="105" w:type="dxa"/>
              <w:bottom w:w="0" w:type="dxa"/>
              <w:right w:w="105" w:type="dxa"/>
            </w:tcMar>
            <w:vAlign w:val="center"/>
          </w:tcPr>
          <w:p w14:paraId="706DBA9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100≤Y＜2000</w:t>
            </w:r>
          </w:p>
        </w:tc>
        <w:tc>
          <w:tcPr>
            <w:tcW w:w="1181" w:type="dxa"/>
            <w:tcMar>
              <w:top w:w="0" w:type="dxa"/>
              <w:left w:w="105" w:type="dxa"/>
              <w:bottom w:w="0" w:type="dxa"/>
              <w:right w:w="105" w:type="dxa"/>
            </w:tcMar>
            <w:vAlign w:val="center"/>
          </w:tcPr>
          <w:p w14:paraId="0E0D383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3D48967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40AD369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信息传输业</w:t>
            </w:r>
          </w:p>
        </w:tc>
        <w:tc>
          <w:tcPr>
            <w:tcW w:w="1959" w:type="dxa"/>
            <w:tcMar>
              <w:top w:w="0" w:type="dxa"/>
              <w:left w:w="105" w:type="dxa"/>
              <w:bottom w:w="0" w:type="dxa"/>
              <w:right w:w="105" w:type="dxa"/>
            </w:tcMar>
            <w:vAlign w:val="center"/>
          </w:tcPr>
          <w:p w14:paraId="171DFC3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576CD2B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02C382C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X＜2000</w:t>
            </w:r>
          </w:p>
        </w:tc>
        <w:tc>
          <w:tcPr>
            <w:tcW w:w="1980" w:type="dxa"/>
            <w:tcMar>
              <w:top w:w="0" w:type="dxa"/>
              <w:left w:w="105" w:type="dxa"/>
              <w:bottom w:w="0" w:type="dxa"/>
              <w:right w:w="105" w:type="dxa"/>
            </w:tcMar>
            <w:vAlign w:val="center"/>
          </w:tcPr>
          <w:p w14:paraId="5112E61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w:t>
            </w:r>
          </w:p>
        </w:tc>
        <w:tc>
          <w:tcPr>
            <w:tcW w:w="1181" w:type="dxa"/>
            <w:tcMar>
              <w:top w:w="0" w:type="dxa"/>
              <w:left w:w="105" w:type="dxa"/>
              <w:bottom w:w="0" w:type="dxa"/>
              <w:right w:w="105" w:type="dxa"/>
            </w:tcMar>
            <w:vAlign w:val="center"/>
          </w:tcPr>
          <w:p w14:paraId="2088C33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646DB6D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5C8E0F1E">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0B38E81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1724039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31DC0A2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Y＜100000</w:t>
            </w:r>
          </w:p>
        </w:tc>
        <w:tc>
          <w:tcPr>
            <w:tcW w:w="1980" w:type="dxa"/>
            <w:tcMar>
              <w:top w:w="0" w:type="dxa"/>
              <w:left w:w="105" w:type="dxa"/>
              <w:bottom w:w="0" w:type="dxa"/>
              <w:right w:w="105" w:type="dxa"/>
            </w:tcMar>
            <w:vAlign w:val="center"/>
          </w:tcPr>
          <w:p w14:paraId="3CF1958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w:t>
            </w:r>
          </w:p>
        </w:tc>
        <w:tc>
          <w:tcPr>
            <w:tcW w:w="1181" w:type="dxa"/>
            <w:tcMar>
              <w:top w:w="0" w:type="dxa"/>
              <w:left w:w="105" w:type="dxa"/>
              <w:bottom w:w="0" w:type="dxa"/>
              <w:right w:w="105" w:type="dxa"/>
            </w:tcMar>
            <w:vAlign w:val="center"/>
          </w:tcPr>
          <w:p w14:paraId="03E1B30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09F72BB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28C4AB8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软件和信息技术服务业</w:t>
            </w:r>
          </w:p>
        </w:tc>
        <w:tc>
          <w:tcPr>
            <w:tcW w:w="1959" w:type="dxa"/>
            <w:tcMar>
              <w:top w:w="0" w:type="dxa"/>
              <w:left w:w="105" w:type="dxa"/>
              <w:bottom w:w="0" w:type="dxa"/>
              <w:right w:w="105" w:type="dxa"/>
            </w:tcMar>
            <w:vAlign w:val="center"/>
          </w:tcPr>
          <w:p w14:paraId="5AE5545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26A95A1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02E819D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519AAF5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w:t>
            </w:r>
          </w:p>
        </w:tc>
        <w:tc>
          <w:tcPr>
            <w:tcW w:w="1181" w:type="dxa"/>
            <w:tcMar>
              <w:top w:w="0" w:type="dxa"/>
              <w:left w:w="105" w:type="dxa"/>
              <w:bottom w:w="0" w:type="dxa"/>
              <w:right w:w="105" w:type="dxa"/>
            </w:tcMar>
            <w:vAlign w:val="center"/>
          </w:tcPr>
          <w:p w14:paraId="4ED1384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71A00B7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203B66FD">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6EF461A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609A12A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1CA0483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Y＜10000</w:t>
            </w:r>
          </w:p>
        </w:tc>
        <w:tc>
          <w:tcPr>
            <w:tcW w:w="1980" w:type="dxa"/>
            <w:tcMar>
              <w:top w:w="0" w:type="dxa"/>
              <w:left w:w="105" w:type="dxa"/>
              <w:bottom w:w="0" w:type="dxa"/>
              <w:right w:w="105" w:type="dxa"/>
            </w:tcMar>
            <w:vAlign w:val="center"/>
          </w:tcPr>
          <w:p w14:paraId="5142E61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w:t>
            </w:r>
          </w:p>
        </w:tc>
        <w:tc>
          <w:tcPr>
            <w:tcW w:w="1181" w:type="dxa"/>
            <w:tcMar>
              <w:top w:w="0" w:type="dxa"/>
              <w:left w:w="105" w:type="dxa"/>
              <w:bottom w:w="0" w:type="dxa"/>
              <w:right w:w="105" w:type="dxa"/>
            </w:tcMar>
            <w:vAlign w:val="center"/>
          </w:tcPr>
          <w:p w14:paraId="16B4822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Y＜50</w:t>
            </w:r>
          </w:p>
        </w:tc>
      </w:tr>
      <w:tr w14:paraId="31F0545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45C5006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房地产开发经营</w:t>
            </w:r>
          </w:p>
        </w:tc>
        <w:tc>
          <w:tcPr>
            <w:tcW w:w="1959" w:type="dxa"/>
            <w:tcMar>
              <w:top w:w="0" w:type="dxa"/>
              <w:left w:w="105" w:type="dxa"/>
              <w:bottom w:w="0" w:type="dxa"/>
              <w:right w:w="105" w:type="dxa"/>
            </w:tcMar>
            <w:vAlign w:val="center"/>
          </w:tcPr>
          <w:p w14:paraId="0561A2F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48DBA3A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17BE222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Y＜200000</w:t>
            </w:r>
          </w:p>
        </w:tc>
        <w:tc>
          <w:tcPr>
            <w:tcW w:w="1980" w:type="dxa"/>
            <w:tcMar>
              <w:top w:w="0" w:type="dxa"/>
              <w:left w:w="105" w:type="dxa"/>
              <w:bottom w:w="0" w:type="dxa"/>
              <w:right w:w="105" w:type="dxa"/>
            </w:tcMar>
            <w:vAlign w:val="center"/>
          </w:tcPr>
          <w:p w14:paraId="4702175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X＜1000</w:t>
            </w:r>
          </w:p>
        </w:tc>
        <w:tc>
          <w:tcPr>
            <w:tcW w:w="1181" w:type="dxa"/>
            <w:tcMar>
              <w:top w:w="0" w:type="dxa"/>
              <w:left w:w="105" w:type="dxa"/>
              <w:bottom w:w="0" w:type="dxa"/>
              <w:right w:w="105" w:type="dxa"/>
            </w:tcMar>
            <w:vAlign w:val="center"/>
          </w:tcPr>
          <w:p w14:paraId="365E300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X＜100</w:t>
            </w:r>
          </w:p>
        </w:tc>
      </w:tr>
      <w:tr w14:paraId="0281BA6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075CA68B">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0120B5E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资产总额（Z）</w:t>
            </w:r>
          </w:p>
        </w:tc>
        <w:tc>
          <w:tcPr>
            <w:tcW w:w="720" w:type="dxa"/>
            <w:tcMar>
              <w:top w:w="0" w:type="dxa"/>
              <w:left w:w="105" w:type="dxa"/>
              <w:bottom w:w="0" w:type="dxa"/>
              <w:right w:w="105" w:type="dxa"/>
            </w:tcMar>
            <w:vAlign w:val="center"/>
          </w:tcPr>
          <w:p w14:paraId="552C0FB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17BE6FD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Z＜10000</w:t>
            </w:r>
          </w:p>
        </w:tc>
        <w:tc>
          <w:tcPr>
            <w:tcW w:w="1980" w:type="dxa"/>
            <w:tcMar>
              <w:top w:w="0" w:type="dxa"/>
              <w:left w:w="105" w:type="dxa"/>
              <w:bottom w:w="0" w:type="dxa"/>
              <w:right w:w="105" w:type="dxa"/>
            </w:tcMar>
            <w:vAlign w:val="center"/>
          </w:tcPr>
          <w:p w14:paraId="45C342E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Y＜5000</w:t>
            </w:r>
          </w:p>
        </w:tc>
        <w:tc>
          <w:tcPr>
            <w:tcW w:w="1181" w:type="dxa"/>
            <w:tcMar>
              <w:top w:w="0" w:type="dxa"/>
              <w:left w:w="105" w:type="dxa"/>
              <w:bottom w:w="0" w:type="dxa"/>
              <w:right w:w="105" w:type="dxa"/>
            </w:tcMar>
            <w:vAlign w:val="center"/>
          </w:tcPr>
          <w:p w14:paraId="488902D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Y＜2000</w:t>
            </w:r>
          </w:p>
        </w:tc>
      </w:tr>
      <w:tr w14:paraId="2532EB7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02AB28E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物业管理</w:t>
            </w:r>
          </w:p>
        </w:tc>
        <w:tc>
          <w:tcPr>
            <w:tcW w:w="1959" w:type="dxa"/>
            <w:tcMar>
              <w:top w:w="0" w:type="dxa"/>
              <w:left w:w="105" w:type="dxa"/>
              <w:bottom w:w="0" w:type="dxa"/>
              <w:right w:w="105" w:type="dxa"/>
            </w:tcMar>
            <w:vAlign w:val="center"/>
          </w:tcPr>
          <w:p w14:paraId="79F657E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0525C59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35B9C17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X＜1000</w:t>
            </w:r>
          </w:p>
        </w:tc>
        <w:tc>
          <w:tcPr>
            <w:tcW w:w="1980" w:type="dxa"/>
            <w:tcMar>
              <w:top w:w="0" w:type="dxa"/>
              <w:left w:w="105" w:type="dxa"/>
              <w:bottom w:w="0" w:type="dxa"/>
              <w:right w:w="105" w:type="dxa"/>
            </w:tcMar>
            <w:vAlign w:val="center"/>
          </w:tcPr>
          <w:p w14:paraId="4C40930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181" w:type="dxa"/>
            <w:tcMar>
              <w:top w:w="0" w:type="dxa"/>
              <w:left w:w="105" w:type="dxa"/>
              <w:bottom w:w="0" w:type="dxa"/>
              <w:right w:w="105" w:type="dxa"/>
            </w:tcMar>
            <w:vAlign w:val="center"/>
          </w:tcPr>
          <w:p w14:paraId="18C10F7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X＜100</w:t>
            </w:r>
          </w:p>
        </w:tc>
      </w:tr>
      <w:tr w14:paraId="1169D01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1CE9A432">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11BA791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34CB51F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634CC5D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Y＜5000</w:t>
            </w:r>
          </w:p>
        </w:tc>
        <w:tc>
          <w:tcPr>
            <w:tcW w:w="1980" w:type="dxa"/>
            <w:tcMar>
              <w:top w:w="0" w:type="dxa"/>
              <w:left w:w="105" w:type="dxa"/>
              <w:bottom w:w="0" w:type="dxa"/>
              <w:right w:w="105" w:type="dxa"/>
            </w:tcMar>
            <w:vAlign w:val="center"/>
          </w:tcPr>
          <w:p w14:paraId="3C0C744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w:t>
            </w:r>
          </w:p>
        </w:tc>
        <w:tc>
          <w:tcPr>
            <w:tcW w:w="1181" w:type="dxa"/>
            <w:tcMar>
              <w:top w:w="0" w:type="dxa"/>
              <w:left w:w="105" w:type="dxa"/>
              <w:bottom w:w="0" w:type="dxa"/>
              <w:right w:w="105" w:type="dxa"/>
            </w:tcMar>
            <w:vAlign w:val="center"/>
          </w:tcPr>
          <w:p w14:paraId="3B2E47D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Y＜500</w:t>
            </w:r>
          </w:p>
        </w:tc>
      </w:tr>
      <w:tr w14:paraId="7CBB767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3D298C0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租赁和商务服务业</w:t>
            </w:r>
          </w:p>
        </w:tc>
        <w:tc>
          <w:tcPr>
            <w:tcW w:w="1959" w:type="dxa"/>
            <w:tcMar>
              <w:top w:w="0" w:type="dxa"/>
              <w:left w:w="105" w:type="dxa"/>
              <w:bottom w:w="0" w:type="dxa"/>
              <w:right w:w="105" w:type="dxa"/>
            </w:tcMar>
            <w:vAlign w:val="center"/>
          </w:tcPr>
          <w:p w14:paraId="6B3E1F8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774103F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71C8E45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67D899D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w:t>
            </w:r>
          </w:p>
        </w:tc>
        <w:tc>
          <w:tcPr>
            <w:tcW w:w="1181" w:type="dxa"/>
            <w:tcMar>
              <w:top w:w="0" w:type="dxa"/>
              <w:left w:w="105" w:type="dxa"/>
              <w:bottom w:w="0" w:type="dxa"/>
              <w:right w:w="105" w:type="dxa"/>
            </w:tcMar>
            <w:vAlign w:val="center"/>
          </w:tcPr>
          <w:p w14:paraId="1320674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1F8FC0B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19F3F191">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33C8248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资产总额（Z）</w:t>
            </w:r>
          </w:p>
        </w:tc>
        <w:tc>
          <w:tcPr>
            <w:tcW w:w="720" w:type="dxa"/>
            <w:tcMar>
              <w:top w:w="0" w:type="dxa"/>
              <w:left w:w="105" w:type="dxa"/>
              <w:bottom w:w="0" w:type="dxa"/>
              <w:right w:w="105" w:type="dxa"/>
            </w:tcMar>
            <w:vAlign w:val="center"/>
          </w:tcPr>
          <w:p w14:paraId="51EE3C8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58EC573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8000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Z＜120000</w:t>
            </w:r>
          </w:p>
        </w:tc>
        <w:tc>
          <w:tcPr>
            <w:tcW w:w="1980" w:type="dxa"/>
            <w:tcMar>
              <w:top w:w="0" w:type="dxa"/>
              <w:left w:w="105" w:type="dxa"/>
              <w:bottom w:w="0" w:type="dxa"/>
              <w:right w:w="105" w:type="dxa"/>
            </w:tcMar>
            <w:vAlign w:val="center"/>
          </w:tcPr>
          <w:p w14:paraId="1D01F48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Z＜8000</w:t>
            </w:r>
          </w:p>
        </w:tc>
        <w:tc>
          <w:tcPr>
            <w:tcW w:w="1181" w:type="dxa"/>
            <w:tcMar>
              <w:top w:w="0" w:type="dxa"/>
              <w:left w:w="105" w:type="dxa"/>
              <w:bottom w:w="0" w:type="dxa"/>
              <w:right w:w="105" w:type="dxa"/>
            </w:tcMar>
            <w:vAlign w:val="center"/>
          </w:tcPr>
          <w:p w14:paraId="433DE26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2A0A94F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tcMar>
              <w:top w:w="0" w:type="dxa"/>
              <w:left w:w="105" w:type="dxa"/>
              <w:bottom w:w="0" w:type="dxa"/>
              <w:right w:w="105" w:type="dxa"/>
            </w:tcMar>
            <w:vAlign w:val="center"/>
          </w:tcPr>
          <w:p w14:paraId="2A909E0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其他未列明行业</w:t>
            </w:r>
          </w:p>
        </w:tc>
        <w:tc>
          <w:tcPr>
            <w:tcW w:w="1959" w:type="dxa"/>
            <w:tcMar>
              <w:top w:w="0" w:type="dxa"/>
              <w:left w:w="105" w:type="dxa"/>
              <w:bottom w:w="0" w:type="dxa"/>
              <w:right w:w="105" w:type="dxa"/>
            </w:tcMar>
            <w:vAlign w:val="center"/>
          </w:tcPr>
          <w:p w14:paraId="0915C47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4DB1FDF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45D4DCD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423238D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w:t>
            </w:r>
          </w:p>
        </w:tc>
        <w:tc>
          <w:tcPr>
            <w:tcW w:w="1181" w:type="dxa"/>
            <w:tcMar>
              <w:top w:w="0" w:type="dxa"/>
              <w:left w:w="105" w:type="dxa"/>
              <w:bottom w:w="0" w:type="dxa"/>
              <w:right w:w="105" w:type="dxa"/>
            </w:tcMar>
            <w:vAlign w:val="center"/>
          </w:tcPr>
          <w:p w14:paraId="331C6D3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bl>
    <w:p w14:paraId="49AB9FBC">
      <w:pPr>
        <w:pStyle w:val="274"/>
        <w:kinsoku/>
        <w:wordWrap/>
        <w:overflowPunct/>
        <w:bidi w:val="0"/>
        <w:spacing w:before="0" w:beforeAutospacing="0" w:after="0" w:afterAutospacing="0" w:line="500" w:lineRule="exact"/>
        <w:ind w:firstLine="482" w:firstLineChars="200"/>
        <w:jc w:val="both"/>
        <w:rPr>
          <w:rStyle w:val="282"/>
          <w:rFonts w:hint="default" w:ascii="Times New Roman" w:hAnsi="Times New Roman" w:eastAsia="方正仿宋_GB2312" w:cs="Times New Roman"/>
          <w:color w:val="auto"/>
          <w:sz w:val="24"/>
          <w:szCs w:val="24"/>
          <w:highlight w:val="none"/>
        </w:rPr>
      </w:pPr>
      <w:r>
        <w:rPr>
          <w:rStyle w:val="282"/>
          <w:rFonts w:hint="default" w:ascii="Times New Roman" w:hAnsi="Times New Roman" w:eastAsia="方正仿宋_GB2312" w:cs="Times New Roman"/>
          <w:color w:val="auto"/>
          <w:sz w:val="24"/>
          <w:szCs w:val="24"/>
          <w:highlight w:val="none"/>
        </w:rPr>
        <w:t>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rPr>
        <w:t>〔</w:t>
      </w:r>
      <w:r>
        <w:rPr>
          <w:rStyle w:val="282"/>
          <w:rFonts w:hint="default" w:ascii="Times New Roman" w:hAnsi="Times New Roman" w:eastAsia="方正仿宋_GB2312" w:cs="Times New Roman"/>
          <w:color w:val="auto"/>
          <w:sz w:val="24"/>
          <w:szCs w:val="24"/>
          <w:highlight w:val="none"/>
        </w:rPr>
        <w:t>2011</w:t>
      </w:r>
      <w:r>
        <w:rPr>
          <w:rFonts w:hint="default" w:ascii="Times New Roman" w:hAnsi="Times New Roman" w:eastAsia="方正仿宋_GB2312" w:cs="Times New Roman"/>
          <w:color w:val="auto"/>
          <w:sz w:val="24"/>
          <w:szCs w:val="24"/>
          <w:highlight w:val="none"/>
          <w:lang w:val="en-US" w:eastAsia="zh-CN"/>
        </w:rPr>
        <w:t>〕</w:t>
      </w:r>
      <w:r>
        <w:rPr>
          <w:rStyle w:val="282"/>
          <w:rFonts w:hint="default" w:ascii="Times New Roman" w:hAnsi="Times New Roman" w:eastAsia="方正仿宋_GB2312" w:cs="Times New Roman"/>
          <w:color w:val="auto"/>
          <w:sz w:val="24"/>
          <w:szCs w:val="24"/>
          <w:highlight w:val="none"/>
        </w:rPr>
        <w:t>300号），大型、中型和小型企业须同时满足所列指标的下限，否则下划一档；微型企业只须满足所列指标中的一项即可。</w:t>
      </w:r>
    </w:p>
    <w:p w14:paraId="7C24AF1F">
      <w:pPr>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r>
    </w:p>
    <w:p w14:paraId="265F34A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属于监狱企业的证明文件</w:t>
      </w:r>
    </w:p>
    <w:p w14:paraId="6BA1ED9F">
      <w:pPr>
        <w:spacing w:line="560" w:lineRule="exact"/>
        <w:jc w:val="center"/>
        <w:rPr>
          <w:rFonts w:ascii="黑体" w:hAnsi="宋体" w:eastAsia="黑体" w:cs="黑体"/>
          <w:b/>
          <w:color w:val="auto"/>
          <w:sz w:val="32"/>
          <w:szCs w:val="32"/>
          <w:highlight w:val="none"/>
        </w:rPr>
      </w:pP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10"/>
      </w:tblGrid>
      <w:tr w14:paraId="21F57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44" w:hRule="atLeast"/>
          <w:jc w:val="center"/>
        </w:trPr>
        <w:tc>
          <w:tcPr>
            <w:tcW w:w="5610" w:type="dxa"/>
            <w:noWrap w:val="0"/>
            <w:vAlign w:val="center"/>
          </w:tcPr>
          <w:p w14:paraId="192B7590">
            <w:pPr>
              <w:pStyle w:val="664"/>
              <w:widowControl w:val="0"/>
              <w:spacing w:before="0" w:beforeAutospacing="0" w:after="0" w:afterAutospacing="0"/>
              <w:jc w:val="center"/>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附省级以上监狱管理局、戒毒管理局（含新疆生产建设兵团）出具的属于监狱企业的证明文件原件扫描件</w:t>
            </w:r>
          </w:p>
        </w:tc>
      </w:tr>
    </w:tbl>
    <w:p w14:paraId="1B02879C">
      <w:pPr>
        <w:spacing w:line="460" w:lineRule="exact"/>
        <w:ind w:firstLine="492"/>
        <w:jc w:val="center"/>
        <w:rPr>
          <w:rFonts w:ascii="Arial" w:hAnsi="Arial" w:cs="Arial"/>
          <w:color w:val="auto"/>
          <w:sz w:val="28"/>
          <w:szCs w:val="28"/>
          <w:highlight w:val="none"/>
        </w:rPr>
      </w:pPr>
    </w:p>
    <w:p w14:paraId="2F345D10">
      <w:pPr>
        <w:rPr>
          <w:rFonts w:ascii="Arial" w:hAnsi="Arial" w:cs="Arial"/>
          <w:color w:val="auto"/>
          <w:sz w:val="32"/>
          <w:szCs w:val="32"/>
          <w:highlight w:val="none"/>
          <w:u w:val="none"/>
        </w:rPr>
      </w:pPr>
      <w:bookmarkStart w:id="263" w:name="_Toc25752"/>
      <w:bookmarkEnd w:id="263"/>
    </w:p>
    <w:p w14:paraId="0A1A0ED8">
      <w:pPr>
        <w:rPr>
          <w:rFonts w:hint="default" w:ascii="Arial" w:hAnsi="Arial" w:eastAsia="宋体" w:cs="Arial"/>
          <w:color w:val="auto"/>
          <w:sz w:val="32"/>
          <w:szCs w:val="32"/>
          <w:highlight w:val="none"/>
          <w:u w:val="none"/>
          <w:lang w:val="en-US" w:eastAsia="zh-CN"/>
        </w:rPr>
      </w:pPr>
      <w:r>
        <w:rPr>
          <w:rFonts w:hint="eastAsia" w:ascii="Arial" w:hAnsi="Arial" w:cs="Arial"/>
          <w:color w:val="auto"/>
          <w:sz w:val="32"/>
          <w:szCs w:val="32"/>
          <w:highlight w:val="none"/>
          <w:u w:val="none"/>
          <w:lang w:val="en-US" w:eastAsia="zh-CN"/>
        </w:rPr>
        <w:t>备注：</w:t>
      </w:r>
      <w:r>
        <w:rPr>
          <w:rFonts w:hint="eastAsia" w:ascii="Arial" w:hAnsi="Arial" w:cs="Arial"/>
          <w:color w:val="auto"/>
          <w:sz w:val="28"/>
          <w:szCs w:val="28"/>
          <w:highlight w:val="none"/>
          <w:u w:val="none"/>
          <w:lang w:val="en-US" w:eastAsia="zh-CN"/>
        </w:rPr>
        <w:t>以上内容，如含有排除或限制市场竞争的内容，请与我单位反映。</w:t>
      </w:r>
    </w:p>
    <w:p w14:paraId="1DB781ED">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88D153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节能产品认证证书</w:t>
      </w:r>
    </w:p>
    <w:p w14:paraId="1774A76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（提供国家确定的认证机构出具的、处于有效期之内的产品认证证书）</w:t>
      </w:r>
    </w:p>
    <w:p w14:paraId="7146862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3996B7A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660F6D6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78E436E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661AD76A">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p>
    <w:p w14:paraId="5E78CEF6">
      <w:pPr>
        <w:rPr>
          <w:rFonts w:hint="default" w:ascii="Times New Roman" w:hAnsi="Times New Roman" w:eastAsia="方正仿宋_GB2312" w:cs="Times New Roman"/>
          <w:b/>
          <w:color w:val="auto"/>
          <w:sz w:val="24"/>
          <w:szCs w:val="24"/>
          <w:highlight w:val="none"/>
        </w:rPr>
      </w:pPr>
      <w:bookmarkStart w:id="264" w:name="_Toc16386"/>
      <w:bookmarkEnd w:id="264"/>
      <w:r>
        <w:rPr>
          <w:rFonts w:hint="default" w:ascii="Times New Roman" w:hAnsi="Times New Roman" w:eastAsia="方正仿宋_GB2312" w:cs="Times New Roman"/>
          <w:b/>
          <w:color w:val="auto"/>
          <w:sz w:val="24"/>
          <w:szCs w:val="24"/>
          <w:highlight w:val="none"/>
        </w:rPr>
        <w:br w:type="page"/>
      </w:r>
    </w:p>
    <w:p w14:paraId="2EC6F0D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环境标志产品认证证书</w:t>
      </w:r>
    </w:p>
    <w:p w14:paraId="2111970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（提供国家确定的认证机构出具的、处于有效期之内的产品认证证书）</w:t>
      </w:r>
    </w:p>
    <w:p w14:paraId="3ADBF99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24027D4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0E8CF6D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50E58A9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11029475">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 </w:t>
      </w:r>
    </w:p>
    <w:p w14:paraId="7DDD49AE">
      <w:pPr>
        <w:rPr>
          <w:rFonts w:hint="default" w:ascii="Times New Roman" w:hAnsi="Times New Roman" w:eastAsia="方正仿宋_GB2312" w:cs="Times New Roman"/>
          <w:b/>
          <w:color w:val="auto"/>
          <w:sz w:val="24"/>
          <w:szCs w:val="24"/>
          <w:highlight w:val="none"/>
        </w:rPr>
      </w:pPr>
      <w:bookmarkStart w:id="265" w:name="_Toc1060"/>
      <w:bookmarkEnd w:id="265"/>
      <w:r>
        <w:rPr>
          <w:rFonts w:hint="default" w:ascii="Times New Roman" w:hAnsi="Times New Roman" w:eastAsia="方正仿宋_GB2312" w:cs="Times New Roman"/>
          <w:b/>
          <w:color w:val="auto"/>
          <w:sz w:val="24"/>
          <w:szCs w:val="24"/>
          <w:highlight w:val="none"/>
        </w:rPr>
        <w:br w:type="page"/>
      </w:r>
    </w:p>
    <w:p w14:paraId="2B05F89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进口产品转让技术、消化吸收再创新方案</w:t>
      </w:r>
    </w:p>
    <w:p w14:paraId="1F1D7EA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（对于允许进口产品参加的项目）</w:t>
      </w:r>
    </w:p>
    <w:p w14:paraId="5203BE2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ascii="黑体" w:hAnsi="宋体" w:eastAsia="黑体" w:cs="黑体"/>
          <w:b/>
          <w:color w:val="auto"/>
          <w:sz w:val="32"/>
          <w:szCs w:val="32"/>
          <w:highlight w:val="none"/>
        </w:rPr>
      </w:pPr>
      <w:r>
        <w:rPr>
          <w:rFonts w:hint="default" w:ascii="Times New Roman" w:hAnsi="Times New Roman" w:eastAsia="方正仿宋_GB2312" w:cs="Times New Roman"/>
          <w:color w:val="auto"/>
          <w:sz w:val="24"/>
          <w:szCs w:val="24"/>
          <w:highlight w:val="none"/>
        </w:rPr>
        <w:br w:type="page" w:clear="all"/>
      </w:r>
      <w:bookmarkStart w:id="266" w:name="_Toc15535"/>
      <w:bookmarkStart w:id="267" w:name="_Toc356"/>
      <w:bookmarkStart w:id="268" w:name="_Toc164203482"/>
      <w:bookmarkStart w:id="269" w:name="_Toc4596"/>
      <w:r>
        <w:rPr>
          <w:rFonts w:hint="eastAsia" w:ascii="Times New Roman" w:hAnsi="Times New Roman" w:eastAsia="方正仿宋_GB2312" w:cs="Times New Roman"/>
          <w:b/>
          <w:color w:val="auto"/>
          <w:sz w:val="24"/>
          <w:szCs w:val="24"/>
          <w:highlight w:val="none"/>
        </w:rPr>
        <w:t>残疾人福利性单位声明函</w:t>
      </w:r>
    </w:p>
    <w:p w14:paraId="18EAB35E">
      <w:pPr>
        <w:spacing w:line="588"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highlight w:val="none"/>
          <w:u w:val="single"/>
          <w:lang w:bidi="ar"/>
        </w:rPr>
        <w:t xml:space="preserve">       </w:t>
      </w:r>
      <w:r>
        <w:rPr>
          <w:rFonts w:hint="eastAsia" w:ascii="方正仿宋_GB2312" w:hAnsi="方正仿宋_GB2312" w:eastAsia="方正仿宋_GB2312" w:cs="方正仿宋_GB2312"/>
          <w:color w:val="auto"/>
          <w:sz w:val="24"/>
          <w:highlight w:val="none"/>
          <w:lang w:bidi="ar"/>
        </w:rPr>
        <w:t>项目采购活动提供本单位制造的货物（由本单位承担工程/提供服务），或者提供其他残疾人福利性单位制造的货物（不包括使用非残疾人福利性单位注册商标的货物）。</w:t>
      </w:r>
    </w:p>
    <w:p w14:paraId="60048C56">
      <w:pPr>
        <w:spacing w:line="588"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本单位对上述声明的真实性负责。如有虚假，将依法承担相应责任。</w:t>
      </w:r>
    </w:p>
    <w:p w14:paraId="53CB8D03">
      <w:pPr>
        <w:spacing w:line="588" w:lineRule="exact"/>
        <w:ind w:firstLine="480"/>
        <w:rPr>
          <w:rFonts w:hint="eastAsia" w:ascii="方正仿宋_GB2312" w:hAnsi="方正仿宋_GB2312" w:eastAsia="方正仿宋_GB2312" w:cs="方正仿宋_GB2312"/>
          <w:color w:val="auto"/>
          <w:sz w:val="24"/>
          <w:highlight w:val="none"/>
        </w:rPr>
      </w:pPr>
    </w:p>
    <w:p w14:paraId="17E0BC2B">
      <w:pPr>
        <w:spacing w:line="588"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（备注：1、供应商如不提供此声明函，价格将不做相应扣除。2、中标供应商为残疾人福利单位的，此声明函将随中标结果同时公告，接受社会监督）</w:t>
      </w:r>
    </w:p>
    <w:p w14:paraId="48610C5B">
      <w:pPr>
        <w:spacing w:line="588" w:lineRule="exact"/>
        <w:ind w:firstLine="624"/>
        <w:rPr>
          <w:rFonts w:hint="eastAsia" w:ascii="方正仿宋_GB2312" w:hAnsi="方正仿宋_GB2312" w:eastAsia="方正仿宋_GB2312" w:cs="方正仿宋_GB2312"/>
          <w:color w:val="auto"/>
          <w:spacing w:val="6"/>
          <w:sz w:val="30"/>
          <w:szCs w:val="30"/>
          <w:highlight w:val="none"/>
        </w:rPr>
      </w:pPr>
    </w:p>
    <w:p w14:paraId="5BBB6943">
      <w:pPr>
        <w:tabs>
          <w:tab w:val="left" w:pos="4860"/>
        </w:tabs>
        <w:spacing w:line="588" w:lineRule="exact"/>
        <w:ind w:right="1560" w:firstLine="624"/>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pacing w:val="6"/>
          <w:sz w:val="30"/>
          <w:szCs w:val="30"/>
          <w:highlight w:val="none"/>
          <w:lang w:bidi="ar"/>
        </w:rPr>
        <w:t xml:space="preserve">             </w:t>
      </w:r>
      <w:r>
        <w:rPr>
          <w:rFonts w:hint="eastAsia" w:ascii="方正仿宋_GB2312" w:hAnsi="方正仿宋_GB2312" w:eastAsia="方正仿宋_GB2312" w:cs="方正仿宋_GB2312"/>
          <w:color w:val="auto"/>
          <w:sz w:val="24"/>
          <w:highlight w:val="none"/>
          <w:lang w:bidi="ar"/>
        </w:rPr>
        <w:t xml:space="preserve">          供应商全称（电子签章）：</w:t>
      </w:r>
    </w:p>
    <w:p w14:paraId="1E2DEA74">
      <w:pPr>
        <w:tabs>
          <w:tab w:val="left" w:pos="4860"/>
        </w:tabs>
        <w:spacing w:line="588" w:lineRule="exact"/>
        <w:ind w:right="1560" w:firstLine="480"/>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             日  期：</w:t>
      </w:r>
    </w:p>
    <w:p w14:paraId="39BA6050">
      <w:pPr>
        <w:kinsoku/>
        <w:wordWrap/>
        <w:overflowPunct/>
        <w:bidi w:val="0"/>
        <w:spacing w:beforeAutospacing="0" w:afterAutospacing="0" w:line="500" w:lineRule="exact"/>
        <w:ind w:firstLine="480" w:firstLineChars="200"/>
        <w:jc w:val="both"/>
        <w:rPr>
          <w:rFonts w:hint="eastAsia" w:ascii="方正仿宋_GB2312" w:hAnsi="方正仿宋_GB2312" w:eastAsia="方正仿宋_GB2312" w:cs="方正仿宋_GB2312"/>
          <w:color w:val="auto"/>
          <w:sz w:val="24"/>
          <w:szCs w:val="24"/>
          <w:highlight w:val="none"/>
          <w:shd w:val="clear" w:color="auto" w:fill="FFFFFF"/>
        </w:rPr>
      </w:pPr>
    </w:p>
    <w:p w14:paraId="794D02A1">
      <w:pPr>
        <w:rPr>
          <w:rFonts w:hint="eastAsia" w:ascii="方正仿宋_GB2312" w:hAnsi="方正仿宋_GB2312" w:eastAsia="方正仿宋_GB2312" w:cs="方正仿宋_GB2312"/>
          <w:color w:val="auto"/>
          <w:sz w:val="24"/>
          <w:szCs w:val="24"/>
          <w:highlight w:val="none"/>
        </w:rPr>
      </w:pPr>
      <w:bookmarkStart w:id="270" w:name="_Toc26653"/>
      <w:r>
        <w:rPr>
          <w:rFonts w:hint="eastAsia" w:ascii="方正仿宋_GB2312" w:hAnsi="方正仿宋_GB2312" w:eastAsia="方正仿宋_GB2312" w:cs="方正仿宋_GB2312"/>
          <w:color w:val="auto"/>
          <w:sz w:val="24"/>
          <w:szCs w:val="24"/>
          <w:highlight w:val="none"/>
        </w:rPr>
        <w:br w:type="page"/>
      </w:r>
      <w:r>
        <w:rPr>
          <w:rFonts w:hint="eastAsia" w:ascii="方正仿宋_GB2312" w:hAnsi="方正仿宋_GB2312" w:eastAsia="方正仿宋_GB2312" w:cs="方正仿宋_GB2312"/>
          <w:color w:val="auto"/>
          <w:sz w:val="24"/>
          <w:szCs w:val="24"/>
          <w:highlight w:val="none"/>
        </w:rPr>
        <w:br w:type="page"/>
      </w:r>
    </w:p>
    <w:p w14:paraId="43F7712F">
      <w:pPr>
        <w:spacing w:line="460" w:lineRule="exact"/>
        <w:jc w:val="center"/>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于符合本国产品标准的声明函（采购包号：如有）</w:t>
      </w:r>
    </w:p>
    <w:p w14:paraId="235DE649">
      <w:pPr>
        <w:pStyle w:val="35"/>
        <w:spacing w:before="0" w:beforeAutospacing="0" w:after="0" w:afterAutospacing="0" w:line="360" w:lineRule="exact"/>
        <w:ind w:firstLine="420"/>
        <w:rPr>
          <w:rFonts w:hint="eastAsia" w:ascii="仿宋" w:hAnsi="仿宋" w:eastAsia="仿宋" w:cs="仿宋"/>
          <w:color w:val="auto"/>
          <w:highlight w:val="none"/>
        </w:rPr>
      </w:pPr>
    </w:p>
    <w:p w14:paraId="46AD3C50">
      <w:pPr>
        <w:pStyle w:val="35"/>
        <w:spacing w:before="0" w:beforeAutospacing="0" w:after="0" w:afterAutospacing="0" w:line="36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6D47B209">
      <w:pPr>
        <w:pStyle w:val="35"/>
        <w:numPr>
          <w:ilvl w:val="0"/>
          <w:numId w:val="8"/>
        </w:numPr>
        <w:spacing w:before="30" w:beforeAutospacing="0" w:after="30" w:afterAutospacing="0" w:line="360" w:lineRule="exact"/>
        <w:ind w:firstLine="420"/>
        <w:rPr>
          <w:rFonts w:hint="eastAsia" w:ascii="仿宋" w:hAnsi="仿宋" w:eastAsia="仿宋" w:cs="仿宋"/>
          <w:color w:val="auto"/>
          <w:highlight w:val="none"/>
          <w:shd w:val="clear" w:color="auto" w:fill="FFFFFF"/>
        </w:rPr>
      </w:pPr>
      <w:r>
        <w:rPr>
          <w:rStyle w:val="43"/>
          <w:rFonts w:hint="eastAsia" w:ascii="仿宋" w:hAnsi="仿宋" w:eastAsia="仿宋" w:cs="仿宋"/>
          <w:i w:val="0"/>
          <w:color w:val="auto"/>
          <w:highlight w:val="none"/>
          <w:u w:val="single"/>
          <w:shd w:val="clear" w:color="auto" w:fill="FFFFFF"/>
        </w:rPr>
        <w:t>（产品名称1）</w:t>
      </w:r>
      <w:r>
        <w:rPr>
          <w:rStyle w:val="43"/>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3"/>
          <w:rFonts w:hint="eastAsia" w:ascii="仿宋" w:hAnsi="仿宋" w:eastAsia="仿宋" w:cs="仿宋"/>
          <w:i w:val="0"/>
          <w:color w:val="auto"/>
          <w:highlight w:val="none"/>
          <w:u w:val="single"/>
          <w:shd w:val="clear" w:color="auto" w:fill="FFFFFF"/>
        </w:rPr>
        <w:t>（厂名）</w:t>
      </w:r>
      <w:r>
        <w:rPr>
          <w:rStyle w:val="43"/>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3"/>
          <w:rFonts w:hint="eastAsia" w:ascii="仿宋" w:hAnsi="仿宋" w:eastAsia="仿宋" w:cs="仿宋"/>
          <w:i w:val="0"/>
          <w:color w:val="auto"/>
          <w:highlight w:val="none"/>
          <w:u w:val="single"/>
          <w:shd w:val="clear" w:color="auto" w:fill="FFFFFF"/>
        </w:rPr>
        <w:t>（生产厂址）</w:t>
      </w:r>
      <w:r>
        <w:rPr>
          <w:rFonts w:hint="eastAsia" w:ascii="仿宋" w:hAnsi="仿宋" w:eastAsia="仿宋" w:cs="仿宋"/>
          <w:color w:val="auto"/>
          <w:highlight w:val="none"/>
          <w:shd w:val="clear" w:color="auto" w:fill="FFFFFF"/>
        </w:rPr>
        <w:t>。</w:t>
      </w:r>
      <w:r>
        <w:rPr>
          <w:rFonts w:hint="eastAsia" w:ascii="仿宋" w:hAnsi="仿宋" w:eastAsia="仿宋" w:cs="仿宋"/>
          <w:color w:val="auto"/>
          <w:highlight w:val="none"/>
          <w:u w:val="single"/>
          <w:shd w:val="clear" w:color="auto" w:fill="FFFFFF"/>
        </w:rPr>
        <w:t xml:space="preserve"> </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产品名称1</w:t>
      </w:r>
      <w:r>
        <w:rPr>
          <w:rStyle w:val="43"/>
          <w:rFonts w:hint="eastAsia" w:ascii="仿宋" w:hAnsi="仿宋" w:eastAsia="仿宋" w:cs="仿宋"/>
          <w:i w:val="0"/>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的中国境内生产的组件成本占比≥</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规定比例</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产品名称1</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的</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关键组件</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产品名称1</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的</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关键工序</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47082041">
      <w:pPr>
        <w:pStyle w:val="35"/>
        <w:numPr>
          <w:ilvl w:val="-1"/>
          <w:numId w:val="0"/>
        </w:numPr>
        <w:spacing w:before="30" w:beforeAutospacing="0" w:after="30" w:afterAutospacing="0" w:line="360" w:lineRule="exact"/>
        <w:ind w:firstLine="0"/>
        <w:rPr>
          <w:rFonts w:hint="eastAsia" w:ascii="仿宋" w:hAnsi="仿宋" w:eastAsia="仿宋" w:cs="仿宋"/>
          <w:color w:val="auto"/>
          <w:highlight w:val="none"/>
          <w:shd w:val="clear" w:color="auto" w:fill="FFFFFF"/>
        </w:rPr>
      </w:pPr>
    </w:p>
    <w:p w14:paraId="5DB24C14">
      <w:pPr>
        <w:pStyle w:val="35"/>
        <w:spacing w:before="30" w:beforeAutospacing="0" w:after="30" w:afterAutospacing="0" w:line="36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3"/>
          <w:rFonts w:hint="eastAsia" w:ascii="仿宋" w:hAnsi="仿宋" w:eastAsia="仿宋" w:cs="仿宋"/>
          <w:i w:val="0"/>
          <w:color w:val="auto"/>
          <w:highlight w:val="none"/>
          <w:u w:val="single"/>
          <w:shd w:val="clear" w:color="auto" w:fill="FFFFFF"/>
        </w:rPr>
        <w:t>（产品名称2）</w:t>
      </w:r>
      <w:r>
        <w:rPr>
          <w:rFonts w:hint="eastAsia" w:ascii="仿宋" w:hAnsi="仿宋" w:eastAsia="仿宋" w:cs="仿宋"/>
          <w:color w:val="auto"/>
          <w:highlight w:val="none"/>
          <w:shd w:val="clear" w:color="auto" w:fill="FFFFFF"/>
        </w:rPr>
        <w:t>，生产厂为</w:t>
      </w:r>
      <w:r>
        <w:rPr>
          <w:rStyle w:val="43"/>
          <w:rFonts w:hint="eastAsia" w:ascii="仿宋" w:hAnsi="仿宋" w:eastAsia="仿宋" w:cs="仿宋"/>
          <w:i w:val="0"/>
          <w:color w:val="auto"/>
          <w:highlight w:val="none"/>
          <w:u w:val="single"/>
          <w:shd w:val="clear" w:color="auto" w:fill="FFFFFF"/>
        </w:rPr>
        <w:t>（厂名）</w:t>
      </w:r>
      <w:r>
        <w:rPr>
          <w:rFonts w:hint="eastAsia" w:ascii="仿宋" w:hAnsi="仿宋" w:eastAsia="仿宋" w:cs="仿宋"/>
          <w:color w:val="auto"/>
          <w:highlight w:val="none"/>
          <w:shd w:val="clear" w:color="auto" w:fill="FFFFFF"/>
        </w:rPr>
        <w:t>，厂址为</w:t>
      </w:r>
      <w:r>
        <w:rPr>
          <w:rStyle w:val="43"/>
          <w:rFonts w:hint="eastAsia" w:ascii="仿宋" w:hAnsi="仿宋" w:eastAsia="仿宋" w:cs="仿宋"/>
          <w:i w:val="0"/>
          <w:color w:val="auto"/>
          <w:highlight w:val="none"/>
          <w:u w:val="single"/>
          <w:shd w:val="clear" w:color="auto" w:fill="FFFFFF"/>
        </w:rPr>
        <w:t>（生产厂址）</w:t>
      </w:r>
      <w:r>
        <w:rPr>
          <w:rFonts w:hint="eastAsia" w:ascii="仿宋" w:hAnsi="仿宋" w:eastAsia="仿宋" w:cs="仿宋"/>
          <w:color w:val="auto"/>
          <w:highlight w:val="none"/>
          <w:shd w:val="clear" w:color="auto" w:fill="FFFFFF"/>
        </w:rPr>
        <w:t>。</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产品名称2</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的中国境内生产的组件成本占比≥</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规定比例</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产品名称2</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的</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关键组件</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在中国境内生产。</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产品名称1</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的</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关键工序</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在中国境内完成。</w:t>
      </w:r>
    </w:p>
    <w:p w14:paraId="14ACE266">
      <w:pPr>
        <w:pStyle w:val="35"/>
        <w:spacing w:before="30" w:beforeAutospacing="0" w:after="30" w:afterAutospacing="0" w:line="36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0D553918">
      <w:pPr>
        <w:pStyle w:val="35"/>
        <w:spacing w:before="30" w:beforeAutospacing="0" w:after="30" w:afterAutospacing="0" w:line="36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30558079">
      <w:pPr>
        <w:pStyle w:val="35"/>
        <w:spacing w:before="30" w:beforeAutospacing="0" w:after="30" w:afterAutospacing="0" w:line="360" w:lineRule="exact"/>
        <w:rPr>
          <w:rFonts w:hint="eastAsia" w:ascii="仿宋" w:hAnsi="仿宋" w:eastAsia="仿宋" w:cs="仿宋"/>
          <w:color w:val="auto"/>
          <w:highlight w:val="none"/>
        </w:rPr>
      </w:pPr>
    </w:p>
    <w:p w14:paraId="135D9E5E">
      <w:pPr>
        <w:pStyle w:val="35"/>
        <w:spacing w:before="30" w:beforeAutospacing="0" w:after="30" w:afterAutospacing="0" w:line="360" w:lineRule="exact"/>
        <w:ind w:right="480" w:firstLine="4200" w:firstLineChars="1750"/>
        <w:rPr>
          <w:rFonts w:hint="eastAsia" w:ascii="仿宋" w:hAnsi="仿宋" w:eastAsia="仿宋" w:cs="仿宋"/>
          <w:color w:val="auto"/>
          <w:sz w:val="24"/>
          <w:szCs w:val="24"/>
          <w:highlight w:val="none"/>
        </w:rPr>
      </w:pPr>
      <w:r>
        <w:rPr>
          <w:rFonts w:hint="eastAsia" w:ascii="仿宋" w:hAnsi="仿宋" w:eastAsia="仿宋" w:cs="仿宋"/>
          <w:color w:val="auto"/>
          <w:highlight w:val="none"/>
          <w:shd w:val="clear" w:color="auto" w:fill="FFFFFF"/>
        </w:rPr>
        <w:t>公司（单位）名称：　</w:t>
      </w:r>
      <w:r>
        <w:rPr>
          <w:rFonts w:hint="eastAsia" w:ascii="仿宋" w:hAnsi="仿宋" w:eastAsia="仿宋" w:cs="仿宋"/>
          <w:color w:val="auto"/>
          <w:sz w:val="24"/>
          <w:szCs w:val="24"/>
          <w:highlight w:val="none"/>
        </w:rPr>
        <w:t xml:space="preserve">（加盖CA电子公章）  </w:t>
      </w:r>
    </w:p>
    <w:p w14:paraId="4DA9BB2E">
      <w:pPr>
        <w:pStyle w:val="35"/>
        <w:spacing w:before="30" w:beforeAutospacing="0" w:after="30" w:afterAutospacing="0" w:line="360" w:lineRule="exact"/>
        <w:ind w:right="480" w:firstLine="3720" w:firstLineChars="1550"/>
        <w:rPr>
          <w:rFonts w:hint="eastAsia" w:ascii="仿宋" w:hAnsi="仿宋" w:eastAsia="仿宋" w:cs="仿宋"/>
          <w:color w:val="auto"/>
          <w:sz w:val="24"/>
          <w:szCs w:val="24"/>
          <w:highlight w:val="none"/>
        </w:rPr>
      </w:pPr>
    </w:p>
    <w:p w14:paraId="29B0F993">
      <w:pPr>
        <w:pStyle w:val="35"/>
        <w:spacing w:before="30" w:beforeAutospacing="0" w:after="30" w:afterAutospacing="0" w:line="360" w:lineRule="exact"/>
        <w:jc w:val="center"/>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p>
    <w:p w14:paraId="67077FF7">
      <w:pPr>
        <w:pStyle w:val="35"/>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__________________</w:t>
      </w:r>
    </w:p>
    <w:p w14:paraId="4F3854A9">
      <w:pPr>
        <w:pStyle w:val="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1.产品如有型号，请在“产品名称”栏一并填写。</w:t>
      </w:r>
    </w:p>
    <w:p w14:paraId="35911A86">
      <w:pPr>
        <w:pStyle w:val="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2.生产厂名与厂址应与生产厂营业执照载明的相关信息保持一致。</w:t>
      </w:r>
    </w:p>
    <w:p w14:paraId="738C6C2F">
      <w:pPr>
        <w:pStyle w:val="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3.该产品的中国境内生产的组件成本占比相关要求实施前，“规定比例”栏可不填，下同。</w:t>
      </w:r>
    </w:p>
    <w:p w14:paraId="009F7D3C">
      <w:pPr>
        <w:pStyle w:val="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4.该产品的关键组件要求实施前，“关键组件”栏可不填，下同。</w:t>
      </w:r>
    </w:p>
    <w:p w14:paraId="6EFA9C17">
      <w:pPr>
        <w:pStyle w:val="3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5.该产品的关键工序要求实施前，“关键工序”栏可不填，下同。</w:t>
      </w:r>
    </w:p>
    <w:p w14:paraId="263AF243">
      <w:pPr>
        <w:pStyle w:val="3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6.用</w:t>
      </w:r>
      <w:r>
        <w:rPr>
          <w:rFonts w:hint="eastAsia" w:ascii="仿宋" w:hAnsi="仿宋" w:eastAsia="仿宋" w:cs="仿宋"/>
          <w:color w:val="auto"/>
          <w:sz w:val="22"/>
          <w:highlight w:val="none"/>
          <w:shd w:val="clear" w:color="auto" w:fill="FFFFFF"/>
          <w:lang w:val="en-US" w:eastAsia="zh-CN"/>
        </w:rPr>
        <w:t>横线</w:t>
      </w:r>
      <w:r>
        <w:rPr>
          <w:rFonts w:hint="eastAsia" w:ascii="仿宋" w:hAnsi="仿宋" w:eastAsia="仿宋" w:cs="仿宋"/>
          <w:strike/>
          <w:dstrike w:val="0"/>
          <w:color w:val="auto"/>
          <w:sz w:val="22"/>
          <w:highlight w:val="none"/>
          <w:shd w:val="clear" w:color="auto" w:fill="FFFFFF"/>
          <w:lang w:val="en-US" w:eastAsia="zh-CN"/>
        </w:rPr>
        <w:t xml:space="preserve">     </w:t>
      </w:r>
      <w:r>
        <w:rPr>
          <w:rFonts w:hint="eastAsia" w:ascii="仿宋" w:hAnsi="仿宋" w:eastAsia="仿宋" w:cs="仿宋"/>
          <w:color w:val="auto"/>
          <w:sz w:val="22"/>
          <w:highlight w:val="none"/>
          <w:shd w:val="clear" w:color="auto" w:fill="FFFFFF"/>
        </w:rPr>
        <w:t>划除</w:t>
      </w:r>
      <w:r>
        <w:rPr>
          <w:rFonts w:hint="eastAsia" w:ascii="仿宋" w:hAnsi="仿宋" w:eastAsia="仿宋" w:cs="仿宋"/>
          <w:color w:val="auto"/>
          <w:sz w:val="22"/>
          <w:highlight w:val="none"/>
          <w:shd w:val="clear" w:color="auto" w:fill="FFFFFF"/>
        </w:rPr>
        <w:t>的地方无需填写。</w:t>
      </w:r>
    </w:p>
    <w:p w14:paraId="235DE8C2">
      <w:pPr>
        <w:pStyle w:val="35"/>
        <w:spacing w:before="30" w:beforeAutospacing="0" w:after="30" w:afterAutospacing="0" w:line="0" w:lineRule="atLeast"/>
        <w:rPr>
          <w:rFonts w:hint="eastAsia" w:ascii="仿宋" w:hAnsi="仿宋" w:eastAsia="仿宋" w:cs="仿宋"/>
          <w:color w:val="auto"/>
          <w:sz w:val="22"/>
          <w:highlight w:val="none"/>
          <w:shd w:val="clear" w:color="auto" w:fill="FFFFFF"/>
        </w:rPr>
      </w:pPr>
    </w:p>
    <w:p w14:paraId="72A3EAC7">
      <w:pPr>
        <w:rPr>
          <w:rFonts w:hint="eastAsia" w:ascii="方正仿宋_GB2312" w:hAnsi="方正仿宋_GB2312" w:eastAsia="方正仿宋_GB2312" w:cs="方正仿宋_GB2312"/>
          <w:color w:val="auto"/>
          <w:sz w:val="24"/>
          <w:szCs w:val="24"/>
          <w:highlight w:val="none"/>
        </w:rPr>
      </w:pPr>
    </w:p>
    <w:p w14:paraId="36ED7E6D">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56A54F6D">
      <w:pPr>
        <w:pStyle w:val="498"/>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71" w:name="_Toc24994"/>
      <w:r>
        <w:rPr>
          <w:rFonts w:hint="default" w:ascii="Times New Roman" w:hAnsi="Times New Roman" w:eastAsia="方正仿宋_GB2312" w:cs="Times New Roman"/>
          <w:color w:val="auto"/>
          <w:sz w:val="24"/>
          <w:szCs w:val="24"/>
          <w:highlight w:val="none"/>
        </w:rPr>
        <w:t>十</w:t>
      </w:r>
      <w:r>
        <w:rPr>
          <w:rFonts w:hint="default" w:ascii="Times New Roman" w:hAnsi="Times New Roman" w:eastAsia="方正仿宋_GB2312" w:cs="Times New Roman"/>
          <w:color w:val="auto"/>
          <w:sz w:val="24"/>
          <w:szCs w:val="24"/>
          <w:highlight w:val="none"/>
          <w:lang w:val="en-US" w:eastAsia="zh-CN"/>
        </w:rPr>
        <w:t>三</w:t>
      </w:r>
      <w:r>
        <w:rPr>
          <w:rFonts w:hint="default" w:ascii="Times New Roman" w:hAnsi="Times New Roman" w:eastAsia="方正仿宋_GB2312" w:cs="Times New Roman"/>
          <w:color w:val="auto"/>
          <w:sz w:val="24"/>
          <w:szCs w:val="24"/>
          <w:highlight w:val="none"/>
        </w:rPr>
        <w:t>、响应偏差表</w:t>
      </w:r>
      <w:bookmarkEnd w:id="260"/>
      <w:bookmarkEnd w:id="261"/>
      <w:bookmarkEnd w:id="266"/>
      <w:bookmarkEnd w:id="267"/>
      <w:bookmarkEnd w:id="268"/>
      <w:bookmarkEnd w:id="269"/>
      <w:bookmarkEnd w:id="270"/>
      <w:bookmarkEnd w:id="271"/>
    </w:p>
    <w:p w14:paraId="65E5B822">
      <w:pPr>
        <w:pStyle w:val="31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p>
    <w:p w14:paraId="1EE4FE16">
      <w:pPr>
        <w:pStyle w:val="31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（一）技术响应偏差表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8"/>
        <w:gridCol w:w="2100"/>
        <w:gridCol w:w="2232"/>
        <w:gridCol w:w="1790"/>
      </w:tblGrid>
      <w:tr w14:paraId="7541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1F464A3">
            <w:pPr>
              <w:pStyle w:val="3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序号</w:t>
            </w:r>
          </w:p>
        </w:tc>
        <w:tc>
          <w:tcPr>
            <w:tcW w:w="1898" w:type="dxa"/>
            <w:tcBorders>
              <w:top w:val="single" w:color="auto" w:sz="4" w:space="0"/>
              <w:left w:val="single" w:color="auto" w:sz="4" w:space="0"/>
              <w:bottom w:val="single" w:color="auto" w:sz="4" w:space="0"/>
              <w:right w:val="single" w:color="auto" w:sz="4" w:space="0"/>
            </w:tcBorders>
            <w:vAlign w:val="center"/>
          </w:tcPr>
          <w:p w14:paraId="27C5A878">
            <w:pPr>
              <w:pStyle w:val="3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招标文件内容</w:t>
            </w:r>
          </w:p>
        </w:tc>
        <w:tc>
          <w:tcPr>
            <w:tcW w:w="2100" w:type="dxa"/>
            <w:tcBorders>
              <w:top w:val="single" w:color="auto" w:sz="4" w:space="0"/>
              <w:left w:val="single" w:color="auto" w:sz="4" w:space="0"/>
              <w:bottom w:val="single" w:color="auto" w:sz="4" w:space="0"/>
              <w:right w:val="single" w:color="auto" w:sz="4" w:space="0"/>
            </w:tcBorders>
            <w:vAlign w:val="center"/>
          </w:tcPr>
          <w:p w14:paraId="64DCC29B">
            <w:pPr>
              <w:pStyle w:val="3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投标文件内容</w:t>
            </w:r>
          </w:p>
        </w:tc>
        <w:tc>
          <w:tcPr>
            <w:tcW w:w="2232" w:type="dxa"/>
            <w:tcBorders>
              <w:top w:val="single" w:color="auto" w:sz="4" w:space="0"/>
              <w:left w:val="single" w:color="auto" w:sz="4" w:space="0"/>
              <w:bottom w:val="single" w:color="auto" w:sz="4" w:space="0"/>
              <w:right w:val="single" w:color="auto" w:sz="4" w:space="0"/>
            </w:tcBorders>
            <w:vAlign w:val="center"/>
          </w:tcPr>
          <w:p w14:paraId="0422AB4C">
            <w:pPr>
              <w:pStyle w:val="3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偏差内容及说明</w:t>
            </w:r>
          </w:p>
        </w:tc>
        <w:tc>
          <w:tcPr>
            <w:tcW w:w="1790" w:type="dxa"/>
            <w:tcBorders>
              <w:top w:val="single" w:color="auto" w:sz="4" w:space="0"/>
              <w:left w:val="single" w:color="auto" w:sz="4" w:space="0"/>
              <w:bottom w:val="single" w:color="auto" w:sz="4" w:space="0"/>
              <w:right w:val="single" w:color="auto" w:sz="4" w:space="0"/>
            </w:tcBorders>
            <w:vAlign w:val="center"/>
          </w:tcPr>
          <w:p w14:paraId="4112472B">
            <w:pPr>
              <w:pStyle w:val="3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备注</w:t>
            </w:r>
          </w:p>
        </w:tc>
      </w:tr>
      <w:tr w14:paraId="40B6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E2F9138">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61E2E855">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8F800A9">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D3E2FE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5C1A3D1">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2FC8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AEA4513">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7868A9F7">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624D4E2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ABD38D1">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839784D">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FF3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4C6B6C7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02DFF68">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FAC0643">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5578E4C5">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9ED4EC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1E8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D02AB9F">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A7ED6A5">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EFD305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2235310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6DA5EFAB">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6546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19D4548F">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1BCBAA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405093AC">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E3DF783">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A4D5F1D">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77A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715D99C">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C4A2DA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4C57246">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5BDB9C7">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A8CD2AC">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D26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FEF95AB">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54DBA2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EA6B3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920E889">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2E85C6C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430F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3361CBD4">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9D54A86">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698CD99">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7F143507">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5435490">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68AF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7A0FEA1">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6554E90">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21B3CF9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0A30AA0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07F8A3C5">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bl>
    <w:p w14:paraId="1867F5C6">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674C7B87">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7C2BD8A2">
      <w:pPr>
        <w:pStyle w:val="309"/>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p>
    <w:p w14:paraId="3922C2F3">
      <w:pPr>
        <w:pStyle w:val="309"/>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1</w:t>
      </w:r>
      <w:r>
        <w:rPr>
          <w:rFonts w:hint="eastAsia" w:ascii="Times New Roman" w:hAnsi="Times New Roman"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凡投标文件中所投货物或服务与招标文件有偏差的（包括正偏差，负偏差），均应在此表中详细列出并说明理由。第四部分采购需求须逐条应答。</w:t>
      </w:r>
    </w:p>
    <w:p w14:paraId="059DC71D">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2</w:t>
      </w:r>
      <w:r>
        <w:rPr>
          <w:rFonts w:hint="eastAsia"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投标人所投产品如与招标文件要求的规格及配置不一致，则须在上表偏离说明中详细注明。</w:t>
      </w:r>
    </w:p>
    <w:p w14:paraId="23E215B1">
      <w:pPr>
        <w:pStyle w:val="51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3</w:t>
      </w:r>
      <w:r>
        <w:rPr>
          <w:rFonts w:hint="eastAsia"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响应部分可后附详细说明及技术资料，并注明投标文件中对应的页码范围。</w:t>
      </w:r>
      <w:bookmarkStart w:id="272" w:name="_Toc8566"/>
      <w:bookmarkStart w:id="273" w:name="_Toc9396"/>
    </w:p>
    <w:p w14:paraId="6BBF8B78">
      <w:pPr>
        <w:pStyle w:val="31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（二）投标商务偏离表</w:t>
      </w:r>
      <w:bookmarkEnd w:id="272"/>
      <w:bookmarkEnd w:id="273"/>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14:paraId="5A70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42030BDC">
            <w:pPr>
              <w:pStyle w:val="310"/>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招标文件内容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09EAD662">
            <w:pPr>
              <w:pStyle w:val="310"/>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投标文件内容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112F30D1">
            <w:pPr>
              <w:pStyle w:val="310"/>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偏差内容及说明</w:t>
            </w:r>
          </w:p>
        </w:tc>
      </w:tr>
      <w:tr w14:paraId="55C3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26F0269E">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6064B92">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8E0785">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26EF1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AB723A3">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EDEE9E7">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8BFF38B">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2E7D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D5CDB54">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E570BDE">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C6F2222">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5A9C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828A23E">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9E4E39C">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CFCD5A1">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303C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79A0308">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A730CE5">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C26F81">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009E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ADB987D">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575BF16">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1309A5D">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275ED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63FE765">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C9D091A">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F72EF9A">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6CF8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7CD9A584">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4AFA0CE">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0B8CF63">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76EF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EE61B44">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CB0C5E8">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4A55D0E">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3860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10CFE30">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A806BA7">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BAEB4F1">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bl>
    <w:p w14:paraId="64A1915C">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25525C8D">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63B556CD">
      <w:pPr>
        <w:pStyle w:val="309"/>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p>
    <w:p w14:paraId="3ECFDE8C">
      <w:pPr>
        <w:pStyle w:val="309"/>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1</w:t>
      </w:r>
      <w:r>
        <w:rPr>
          <w:rFonts w:hint="eastAsia" w:ascii="Times New Roman" w:hAnsi="Times New Roman"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凡投标文件中所投货物或服务与招标文件有偏差的（包括正偏差，负偏差），均应在此表中详细列出并说明理由，须点对点应答。</w:t>
      </w:r>
    </w:p>
    <w:p w14:paraId="4799862A">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2</w:t>
      </w:r>
      <w:r>
        <w:rPr>
          <w:rFonts w:hint="eastAsia"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投标人商务条件如与招标文件要求的不一致，则须在上表偏离说明中详细注明。</w:t>
      </w:r>
    </w:p>
    <w:p w14:paraId="4F8E53B0">
      <w:pPr>
        <w:pStyle w:val="574"/>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274" w:name="_Toc16214"/>
      <w:bookmarkStart w:id="275" w:name="_Toc25001_WPSOffice_Level2"/>
      <w:bookmarkStart w:id="276" w:name="_Toc20188"/>
      <w:bookmarkStart w:id="277" w:name="_Toc21665"/>
      <w:bookmarkStart w:id="278" w:name="_Toc514054502"/>
      <w:bookmarkStart w:id="279" w:name="_Toc109"/>
      <w:bookmarkStart w:id="280" w:name="_Toc164203484"/>
      <w:bookmarkStart w:id="281" w:name="_Toc7579"/>
      <w:bookmarkStart w:id="282" w:name="_Toc5519"/>
      <w:bookmarkStart w:id="283" w:name="_Toc21179"/>
      <w:r>
        <w:rPr>
          <w:rFonts w:hint="default" w:ascii="Times New Roman" w:hAnsi="Times New Roman" w:eastAsia="方正仿宋_GB2312" w:cs="Times New Roman"/>
          <w:color w:val="auto"/>
          <w:sz w:val="24"/>
          <w:szCs w:val="24"/>
          <w:highlight w:val="none"/>
          <w:lang w:val="en-US" w:eastAsia="zh-CN"/>
        </w:rPr>
        <w:t>十四、服务方案</w:t>
      </w:r>
      <w:bookmarkEnd w:id="274"/>
      <w:bookmarkEnd w:id="275"/>
      <w:bookmarkEnd w:id="276"/>
      <w:bookmarkEnd w:id="277"/>
      <w:bookmarkEnd w:id="278"/>
    </w:p>
    <w:p w14:paraId="432B4CFB">
      <w:pPr>
        <w:pStyle w:val="636"/>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p>
    <w:p w14:paraId="222D681F">
      <w:pPr>
        <w:pStyle w:val="44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bookmarkStart w:id="284" w:name="_Toc2882_WPSOffice_Level2"/>
      <w:r>
        <w:rPr>
          <w:rFonts w:hint="default" w:ascii="Times New Roman" w:hAnsi="Times New Roman" w:eastAsia="方正仿宋_GB2312" w:cs="Times New Roman"/>
          <w:b/>
          <w:bCs/>
          <w:color w:val="auto"/>
          <w:sz w:val="24"/>
          <w:szCs w:val="24"/>
          <w:highlight w:val="none"/>
        </w:rPr>
        <w:t>按照招标文件要求，格式自拟</w:t>
      </w:r>
      <w:bookmarkEnd w:id="284"/>
    </w:p>
    <w:p w14:paraId="4300374A">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0DAA02AF">
      <w:pPr>
        <w:pStyle w:val="574"/>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lang w:val="en-US" w:eastAsia="zh-CN"/>
        </w:rPr>
      </w:pPr>
      <w:bookmarkStart w:id="285" w:name="_Toc10186"/>
      <w:bookmarkStart w:id="286" w:name="_Toc14378"/>
      <w:bookmarkStart w:id="287" w:name="_Toc30721"/>
      <w:r>
        <w:rPr>
          <w:rFonts w:hint="default" w:ascii="Times New Roman" w:hAnsi="Times New Roman" w:eastAsia="方正仿宋_GB2312" w:cs="Times New Roman"/>
          <w:color w:val="auto"/>
          <w:sz w:val="24"/>
          <w:szCs w:val="24"/>
          <w:highlight w:val="none"/>
          <w:lang w:val="en-US" w:eastAsia="zh-CN"/>
        </w:rPr>
        <w:t>十五、服务机构、人员的情况介绍</w:t>
      </w:r>
      <w:bookmarkEnd w:id="285"/>
    </w:p>
    <w:p w14:paraId="6628FE9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E45573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7A55FD67">
      <w:pPr>
        <w:pStyle w:val="574"/>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88" w:name="_Toc18190"/>
      <w:r>
        <w:rPr>
          <w:rFonts w:hint="default" w:ascii="Times New Roman" w:hAnsi="Times New Roman" w:eastAsia="方正仿宋_GB2312" w:cs="Times New Roman"/>
          <w:color w:val="auto"/>
          <w:sz w:val="24"/>
          <w:szCs w:val="24"/>
          <w:highlight w:val="none"/>
        </w:rPr>
        <w:t>十</w:t>
      </w:r>
      <w:r>
        <w:rPr>
          <w:rFonts w:hint="default" w:ascii="Times New Roman" w:hAnsi="Times New Roman" w:eastAsia="方正仿宋_GB2312" w:cs="Times New Roman"/>
          <w:color w:val="auto"/>
          <w:sz w:val="24"/>
          <w:szCs w:val="24"/>
          <w:highlight w:val="none"/>
          <w:lang w:val="en-US" w:eastAsia="zh-CN"/>
        </w:rPr>
        <w:t>六</w:t>
      </w:r>
      <w:r>
        <w:rPr>
          <w:rFonts w:hint="default" w:ascii="Times New Roman" w:hAnsi="Times New Roman" w:eastAsia="方正仿宋_GB2312" w:cs="Times New Roman"/>
          <w:color w:val="auto"/>
          <w:sz w:val="24"/>
          <w:szCs w:val="24"/>
          <w:highlight w:val="none"/>
        </w:rPr>
        <w:t>、类似项目业绩一览表</w:t>
      </w:r>
      <w:bookmarkEnd w:id="279"/>
      <w:bookmarkEnd w:id="280"/>
      <w:bookmarkEnd w:id="281"/>
      <w:bookmarkEnd w:id="282"/>
      <w:bookmarkEnd w:id="283"/>
      <w:bookmarkEnd w:id="286"/>
      <w:bookmarkEnd w:id="287"/>
      <w:bookmarkEnd w:id="288"/>
    </w:p>
    <w:p w14:paraId="485782AA">
      <w:pPr>
        <w:pStyle w:val="487"/>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default" w:ascii="Times New Roman" w:hAnsi="Times New Roman" w:eastAsia="方正仿宋_GB2312" w:cs="Times New Roman"/>
          <w:b/>
          <w:color w:val="auto"/>
          <w:sz w:val="24"/>
          <w:szCs w:val="24"/>
          <w:highlight w:val="none"/>
        </w:rPr>
      </w:pPr>
    </w:p>
    <w:p w14:paraId="4FE74B5B">
      <w:pPr>
        <w:pStyle w:val="487"/>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类似项目业绩一览表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31CA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4" w:hRule="atLeast"/>
          <w:jc w:val="center"/>
        </w:trPr>
        <w:tc>
          <w:tcPr>
            <w:tcW w:w="1229" w:type="dxa"/>
            <w:vAlign w:val="center"/>
          </w:tcPr>
          <w:p w14:paraId="7742D479">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序号</w:t>
            </w:r>
          </w:p>
        </w:tc>
        <w:tc>
          <w:tcPr>
            <w:tcW w:w="3827" w:type="dxa"/>
            <w:vAlign w:val="center"/>
          </w:tcPr>
          <w:p w14:paraId="59DE0DCE">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项目名称</w:t>
            </w:r>
          </w:p>
        </w:tc>
        <w:tc>
          <w:tcPr>
            <w:tcW w:w="2433" w:type="dxa"/>
            <w:vAlign w:val="center"/>
          </w:tcPr>
          <w:p w14:paraId="36C48EBF">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采购单位</w:t>
            </w:r>
          </w:p>
        </w:tc>
        <w:tc>
          <w:tcPr>
            <w:tcW w:w="1395" w:type="dxa"/>
            <w:vAlign w:val="center"/>
          </w:tcPr>
          <w:p w14:paraId="2DA51958">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合同金额</w:t>
            </w:r>
          </w:p>
        </w:tc>
      </w:tr>
      <w:tr w14:paraId="4663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2E132AA7">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3058231C">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4047A5DD">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17B2EE12">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2AF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47183C9">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11D9769C">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5EA8082D">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6F4E8774">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51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B98C209">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7E588013">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24364A92">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51D78BA5">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198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248CB3AF">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44D6055C">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3B112F07">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2F3B50D3">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bl>
    <w:p w14:paraId="1B1D1536">
      <w:pPr>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bookmarkStart w:id="289" w:name="_Toc6607"/>
      <w:bookmarkStart w:id="290" w:name="_Toc164203485"/>
      <w:bookmarkStart w:id="291" w:name="_Toc5295"/>
      <w:bookmarkStart w:id="292" w:name="_Toc15753"/>
      <w:bookmarkStart w:id="293" w:name="_Toc20255"/>
      <w:bookmarkStart w:id="294" w:name="_Toc1323"/>
      <w:bookmarkStart w:id="295" w:name="_Toc14046"/>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p>
    <w:p w14:paraId="23741E8D">
      <w:pPr>
        <w:pStyle w:val="474"/>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96" w:name="_Toc1908"/>
      <w:r>
        <w:rPr>
          <w:rFonts w:hint="default" w:ascii="Times New Roman" w:hAnsi="Times New Roman" w:eastAsia="方正仿宋_GB2312" w:cs="Times New Roman"/>
          <w:color w:val="auto"/>
          <w:sz w:val="24"/>
          <w:szCs w:val="24"/>
          <w:highlight w:val="none"/>
        </w:rPr>
        <w:t>十</w:t>
      </w:r>
      <w:r>
        <w:rPr>
          <w:rFonts w:hint="default" w:ascii="Times New Roman" w:hAnsi="Times New Roman" w:eastAsia="方正仿宋_GB2312" w:cs="Times New Roman"/>
          <w:color w:val="auto"/>
          <w:sz w:val="24"/>
          <w:szCs w:val="24"/>
          <w:highlight w:val="none"/>
          <w:lang w:val="en-US" w:eastAsia="zh-CN"/>
        </w:rPr>
        <w:t>七</w:t>
      </w:r>
      <w:r>
        <w:rPr>
          <w:rFonts w:hint="default" w:ascii="Times New Roman" w:hAnsi="Times New Roman" w:eastAsia="方正仿宋_GB2312" w:cs="Times New Roman"/>
          <w:color w:val="auto"/>
          <w:sz w:val="24"/>
          <w:szCs w:val="24"/>
          <w:highlight w:val="none"/>
        </w:rPr>
        <w:t>、投标所需其他材料</w:t>
      </w:r>
      <w:bookmarkEnd w:id="289"/>
      <w:bookmarkEnd w:id="290"/>
      <w:bookmarkEnd w:id="291"/>
      <w:bookmarkEnd w:id="292"/>
      <w:bookmarkEnd w:id="293"/>
      <w:bookmarkEnd w:id="294"/>
      <w:bookmarkEnd w:id="295"/>
      <w:bookmarkEnd w:id="296"/>
    </w:p>
    <w:p w14:paraId="68256311">
      <w:pPr>
        <w:pStyle w:val="61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8C4D06E">
      <w:pPr>
        <w:pStyle w:val="61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请在此文档中增加投标所需其他相关内容（包括资格要求、评分办法、采购需求中涉及的证件证明及其它投标人认为有必要提供的资料），如没有请空置。</w:t>
      </w:r>
    </w:p>
    <w:p w14:paraId="717CD13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BC2C87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E314F5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B0FD849">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p w14:paraId="59F4BAD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D4CD3D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12879C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503BCA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64ECF3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0B9DCB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F04320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2DF415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DAD05D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73E6D9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28B97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4DF09E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17BC04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7C91A7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B9172E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379B0B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91EE7B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E35DC36">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p w14:paraId="417F28E5">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b/>
          <w:bCs w:val="0"/>
          <w:color w:val="auto"/>
          <w:kern w:val="2"/>
          <w:sz w:val="44"/>
          <w:szCs w:val="44"/>
          <w:highlight w:val="none"/>
        </w:rPr>
      </w:pPr>
      <w:bookmarkStart w:id="297" w:name="_Toc8603"/>
      <w:bookmarkStart w:id="298" w:name="_Toc29278"/>
      <w:r>
        <w:rPr>
          <w:rFonts w:hint="default" w:ascii="Times New Roman" w:hAnsi="Times New Roman" w:eastAsia="方正仿宋_GB2312" w:cs="Times New Roman"/>
          <w:b/>
          <w:bCs w:val="0"/>
          <w:color w:val="auto"/>
          <w:kern w:val="2"/>
          <w:sz w:val="44"/>
          <w:szCs w:val="44"/>
          <w:highlight w:val="none"/>
        </w:rPr>
        <w:t>第七</w:t>
      </w:r>
      <w:r>
        <w:rPr>
          <w:rFonts w:hint="default" w:ascii="Times New Roman" w:hAnsi="Times New Roman" w:eastAsia="方正仿宋_GB2312" w:cs="Times New Roman"/>
          <w:b/>
          <w:bCs w:val="0"/>
          <w:color w:val="auto"/>
          <w:kern w:val="2"/>
          <w:sz w:val="44"/>
          <w:szCs w:val="44"/>
          <w:highlight w:val="none"/>
          <w:lang w:val="en-US" w:eastAsia="zh-CN"/>
        </w:rPr>
        <w:t>部分</w:t>
      </w:r>
      <w:r>
        <w:rPr>
          <w:rFonts w:hint="default" w:ascii="Times New Roman" w:hAnsi="Times New Roman" w:eastAsia="方正仿宋_GB2312" w:cs="Times New Roman"/>
          <w:b/>
          <w:bCs w:val="0"/>
          <w:color w:val="auto"/>
          <w:kern w:val="2"/>
          <w:sz w:val="44"/>
          <w:szCs w:val="44"/>
          <w:highlight w:val="none"/>
        </w:rPr>
        <w:t>：特别提醒</w:t>
      </w:r>
      <w:bookmarkEnd w:id="297"/>
      <w:bookmarkEnd w:id="298"/>
    </w:p>
    <w:p w14:paraId="4650B0A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0"/>
        <w:rPr>
          <w:rFonts w:hint="default" w:ascii="Times New Roman" w:hAnsi="Times New Roman" w:eastAsia="方正仿宋_GB2312" w:cs="Times New Roman"/>
          <w:b/>
          <w:bCs w:val="0"/>
          <w:color w:val="auto"/>
          <w:kern w:val="2"/>
          <w:sz w:val="24"/>
          <w:szCs w:val="24"/>
          <w:highlight w:val="none"/>
        </w:rPr>
      </w:pPr>
      <w:bookmarkStart w:id="299" w:name="_Toc1076"/>
      <w:bookmarkStart w:id="300" w:name="_Toc22849"/>
      <w:r>
        <w:rPr>
          <w:rFonts w:hint="default" w:ascii="Times New Roman" w:hAnsi="Times New Roman" w:eastAsia="方正仿宋_GB2312" w:cs="Times New Roman"/>
          <w:b/>
          <w:bCs w:val="0"/>
          <w:color w:val="auto"/>
          <w:kern w:val="2"/>
          <w:sz w:val="24"/>
          <w:szCs w:val="24"/>
          <w:highlight w:val="none"/>
        </w:rPr>
        <w:t>（有关围标串标情形的判定）</w:t>
      </w:r>
      <w:bookmarkEnd w:id="299"/>
      <w:bookmarkEnd w:id="300"/>
    </w:p>
    <w:p w14:paraId="20950FB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p>
    <w:p w14:paraId="1188C9A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各投标人：</w:t>
      </w:r>
    </w:p>
    <w:p w14:paraId="47ACF44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评标委员会将对投标人提交的投标/响应文件进行评审，在评审过程中如发现投标人存在以下情形：</w:t>
      </w:r>
    </w:p>
    <w:p w14:paraId="5123C46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1.投标人之间协商投标报价、技术方案等投标文件的实质性内容；</w:t>
      </w:r>
    </w:p>
    <w:p w14:paraId="6433366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2.属于同一集团、协会、商会等组织成员的投标人按照该组织要求协同参加投标；</w:t>
      </w:r>
    </w:p>
    <w:p w14:paraId="1BBAFF1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p>
    <w:p w14:paraId="6FD8B78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p>
    <w:p w14:paraId="680562E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5.投标人之间为谋取中标或者排斥特定投标人而采取的其他联合行动。</w:t>
      </w:r>
    </w:p>
    <w:p w14:paraId="31B0F07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6.不同投标人的投标文件由同一单位或者个人编制；</w:t>
      </w:r>
    </w:p>
    <w:p w14:paraId="6C0510C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p>
    <w:p w14:paraId="19620B3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8.不同投标人的投标文件载明的项目管理成员或者联系人员为同一人；</w:t>
      </w:r>
    </w:p>
    <w:p w14:paraId="61563F1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p>
    <w:p w14:paraId="44BF089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10.不同投标人的投标文件相互混装；</w:t>
      </w:r>
    </w:p>
    <w:p w14:paraId="6FBA05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11.不同投标人的投标保证金从同一单位或者个人的账户转出。</w:t>
      </w:r>
    </w:p>
    <w:p w14:paraId="4E6F7F7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678DF4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将被判定为存在围标串标情形，相关投标文件均将被否决。</w:t>
      </w:r>
      <w:r>
        <w:rPr>
          <w:rFonts w:hint="default" w:ascii="Times New Roman" w:hAnsi="Times New Roman" w:eastAsia="方正仿宋_GB2312" w:cs="Times New Roman"/>
          <w:color w:val="auto"/>
          <w:sz w:val="24"/>
          <w:szCs w:val="24"/>
          <w:highlight w:val="none"/>
        </w:rPr>
        <w:br w:type="textWrapping"/>
      </w:r>
    </w:p>
    <w:p w14:paraId="061B713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41534B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sectPr>
      <w:footerReference r:id="rId5" w:type="default"/>
      <w:pgSz w:w="11906" w:h="16838"/>
      <w:pgMar w:top="2098" w:right="1474" w:bottom="1984" w:left="1587" w:header="851" w:footer="992" w:gutter="0"/>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AE35CEE-AF17-4178-9F8D-FF1CA389851F}"/>
  </w:font>
  <w:font w:name="黑体">
    <w:panose1 w:val="02010609060101010101"/>
    <w:charset w:val="86"/>
    <w:family w:val="auto"/>
    <w:pitch w:val="default"/>
    <w:sig w:usb0="800002BF" w:usb1="38CF7CFA" w:usb2="00000016" w:usb3="00000000" w:csb0="00040001" w:csb1="00000000"/>
    <w:embedRegular r:id="rId2" w:fontKey="{935B5FD4-1C1D-46F7-8806-B67A2B72493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2312">
    <w:altName w:val="宋体"/>
    <w:panose1 w:val="02000000000000000000"/>
    <w:charset w:val="86"/>
    <w:family w:val="auto"/>
    <w:pitch w:val="default"/>
    <w:sig w:usb0="00000000" w:usb1="00000000" w:usb2="00000012"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方正仿宋_GB2312">
    <w:panose1 w:val="02000000000000000000"/>
    <w:charset w:val="86"/>
    <w:family w:val="auto"/>
    <w:pitch w:val="default"/>
    <w:sig w:usb0="A00002BF" w:usb1="184F6CFA" w:usb2="00000012" w:usb3="00000000" w:csb0="00040001" w:csb1="00000000"/>
    <w:embedRegular r:id="rId3" w:fontKey="{B5E82E34-88D9-4436-87BC-6644DFD1A0C5}"/>
  </w:font>
  <w:font w:name="Cambria">
    <w:panose1 w:val="02040503050406030204"/>
    <w:charset w:val="00"/>
    <w:family w:val="roman"/>
    <w:pitch w:val="default"/>
    <w:sig w:usb0="E00006FF" w:usb1="420024FF" w:usb2="02000000" w:usb3="00000000" w:csb0="2000019F" w:csb1="00000000"/>
  </w:font>
  <w:font w:name="Raleigh Std Light">
    <w:altName w:val="宋体"/>
    <w:panose1 w:val="0201060001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odern No. 20">
    <w:altName w:val="Segoe Print"/>
    <w:panose1 w:val="02070704070505020303"/>
    <w:charset w:val="00"/>
    <w:family w:val="auto"/>
    <w:pitch w:val="default"/>
    <w:sig w:usb0="00000000" w:usb1="00000000" w:usb2="00000000" w:usb3="00000000" w:csb0="20000001" w:csb1="00000000"/>
  </w:font>
  <w:font w:name="Good Times">
    <w:altName w:val="Segoe Print"/>
    <w:panose1 w:val="00000500000000000000"/>
    <w:charset w:val="00"/>
    <w:family w:val="auto"/>
    <w:pitch w:val="default"/>
    <w:sig w:usb0="00000000" w:usb1="00000000" w:usb2="00000000" w:usb3="00000000" w:csb0="00000003" w:csb1="00000000"/>
  </w:font>
  <w:font w:name="Segoe Print">
    <w:panose1 w:val="02000600000000000000"/>
    <w:charset w:val="00"/>
    <w:family w:val="auto"/>
    <w:pitch w:val="default"/>
    <w:sig w:usb0="0000028F" w:usb1="00000000" w:usb2="00000000" w:usb3="00000000" w:csb0="2000009F" w:csb1="47010000"/>
  </w:font>
  <w:font w:name="Wonder Arial">
    <w:altName w:val="Arial"/>
    <w:panose1 w:val="00000500000000000000"/>
    <w:charset w:val="00"/>
    <w:family w:val="auto"/>
    <w:pitch w:val="default"/>
    <w:sig w:usb0="00000000" w:usb1="00000000" w:usb2="00000000" w:usb3="00000000" w:csb0="20000011" w:csb1="00000000"/>
  </w:font>
  <w:font w:name="Tahoma">
    <w:panose1 w:val="020B0604030504040204"/>
    <w:charset w:val="00"/>
    <w:family w:val="swiss"/>
    <w:pitch w:val="default"/>
    <w:sig w:usb0="E1002EFF" w:usb1="C000605B" w:usb2="00000029" w:usb3="00000000" w:csb0="200101FF" w:csb1="20280000"/>
  </w:font>
  <w:font w:name="Helvetica-Light">
    <w:altName w:val="Arial"/>
    <w:panose1 w:val="00000000000000000000"/>
    <w:charset w:val="00"/>
    <w:family w:val="roman"/>
    <w:pitch w:val="default"/>
    <w:sig w:usb0="00000000" w:usb1="00000000" w:usb2="00000000" w:usb3="00000000" w:csb0="00000000" w:csb1="00000000"/>
  </w:font>
  <w:font w:name="Book Antiqua">
    <w:altName w:val="Segoe Print"/>
    <w:panose1 w:val="02040602050305030304"/>
    <w:charset w:val="00"/>
    <w:family w:val="roman"/>
    <w:pitch w:val="default"/>
    <w:sig w:usb0="00000000" w:usb1="00000000" w:usb2="00000000" w:usb3="00000000" w:csb0="2000009F" w:csb1="DFD70000"/>
  </w:font>
  <w:font w:name="Kingsoft Phonetic Plain">
    <w:altName w:val="Times New Roman"/>
    <w:panose1 w:val="00000000000000000000"/>
    <w:charset w:val="00"/>
    <w:family w:val="roman"/>
    <w:pitch w:val="default"/>
    <w:sig w:usb0="00000000" w:usb1="00000000" w:usb2="00000000" w:usb3="00000000" w:csb0="00000000" w:csb1="00000000"/>
  </w:font>
  <w:font w:name="Sweetie">
    <w:altName w:val="Segoe Print"/>
    <w:panose1 w:val="020B0606030804020204"/>
    <w:charset w:val="00"/>
    <w:family w:val="auto"/>
    <w:pitch w:val="default"/>
    <w:sig w:usb0="00000000" w:usb1="00000000" w:usb2="00000028"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仿宋">
    <w:panose1 w:val="02010609060101010101"/>
    <w:charset w:val="86"/>
    <w:family w:val="modern"/>
    <w:pitch w:val="default"/>
    <w:sig w:usb0="800002BF" w:usb1="38CF7CFA" w:usb2="00000016" w:usb3="00000000" w:csb0="00040001" w:csb1="00000000"/>
    <w:embedRegular r:id="rId4" w:fontKey="{A43139C1-67DF-40FB-8DCB-BAD8590A6B4F}"/>
  </w:font>
  <w:font w:name="Arial Unicode MS">
    <w:altName w:val="宋体"/>
    <w:panose1 w:val="020B0604020202020204"/>
    <w:charset w:val="86"/>
    <w:family w:val="auto"/>
    <w:pitch w:val="default"/>
    <w:sig w:usb0="00000000" w:usb1="00000000" w:usb2="0000007F" w:usb3="00000000" w:csb0="203F01FF" w:csb1="DFFF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5" w:fontKey="{10A72B62-5913-45E1-BB8F-D61E18C6FF19}"/>
  </w:font>
  <w:font w:name="WPSEMBED2">
    <w:panose1 w:val="03000509000000000000"/>
    <w:charset w:val="86"/>
    <w:family w:val="auto"/>
    <w:pitch w:val="default"/>
    <w:sig w:usb0="00000001" w:usb1="080E0000" w:usb2="00000000" w:usb3="00000000" w:csb0="00040000" w:csb1="00000000"/>
  </w:font>
  <w:font w:name="WPSEMBED1">
    <w:panose1 w:val="02000000000000000000"/>
    <w:charset w:val="86"/>
    <w:family w:val="auto"/>
    <w:pitch w:val="default"/>
    <w:sig w:usb0="A00002BF" w:usb1="184F6CFA" w:usb2="00000012" w:usb3="00000000" w:csb0="00040001" w:csb1="00000000"/>
  </w:font>
  <w:font w:name="仿宋_GB2312">
    <w:altName w:val="仿宋"/>
    <w:panose1 w:val="00000000000000000000"/>
    <w:charset w:val="86"/>
    <w:family w:val="modern"/>
    <w:pitch w:val="default"/>
    <w:sig w:usb0="00000000" w:usb1="00000000" w:usb2="00000000" w:usb3="00000000" w:csb0="00040000" w:csb1="00000000"/>
    <w:embedRegular r:id="rId6" w:fontKey="{27338C1F-0B57-4AEB-A78B-EBD0299BB279}"/>
  </w:font>
  <w:font w:name="方正小标宋简体">
    <w:altName w:val="黑体"/>
    <w:panose1 w:val="02000000000000000000"/>
    <w:charset w:val="86"/>
    <w:family w:val="auto"/>
    <w:pitch w:val="default"/>
    <w:sig w:usb0="00000000" w:usb1="00000000" w:usb2="00000000" w:usb3="00000000" w:csb0="00040000" w:csb1="00000000"/>
    <w:embedRegular r:id="rId7" w:fontKey="{4276DAFC-56E9-4793-9DBC-6E34336B4702}"/>
  </w:font>
  <w:font w:name="楷体_GB2312">
    <w:altName w:val="楷体"/>
    <w:panose1 w:val="02010609060101010101"/>
    <w:charset w:val="00"/>
    <w:family w:val="auto"/>
    <w:pitch w:val="default"/>
    <w:sig w:usb0="00000000" w:usb1="00000000" w:usb2="00000000" w:usb3="00000000" w:csb0="00000000" w:csb1="00000000"/>
    <w:embedRegular r:id="rId8" w:fontKey="{AEDEF3C4-8A04-477D-89F1-CAD9075D722A}"/>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C2335">
    <w:pPr>
      <w:pStyle w:val="254"/>
      <w:jc w:val="center"/>
    </w:pPr>
  </w:p>
  <w:p w14:paraId="41FF7A00">
    <w:pPr>
      <w:pStyle w:val="25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64759">
    <w:pPr>
      <w:pStyle w:val="254"/>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70B0F40">
                          <w:pPr>
                            <w:pStyle w:val="254"/>
                            <w:tabs>
                              <w:tab w:val="clear" w:pos="4153"/>
                              <w:tab w:val="clear" w:pos="8306"/>
                            </w:tabs>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28</w:t>
                          </w:r>
                          <w:r>
                            <w:rPr>
                              <w:rFonts w:hint="eastAsia" w:ascii="宋体" w:hAnsi="宋体" w:eastAsia="宋体" w:cs="宋体"/>
                              <w:sz w:val="24"/>
                              <w:szCs w:val="24"/>
                            </w:rPr>
                            <w:fldChar w:fldCharType="end"/>
                          </w:r>
                        </w:p>
                        <w:p w14:paraId="529E3CF4"/>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Ll1uVLQAAAABQEAAA8AAAAAAAAAAQAgAAAAIgAAAGRycy9kb3ducmV2LnhtbFBLAQIUABQA&#10;AAAIAIdO4kA/FefbvwEAAIQDAAAOAAAAAAAAAAEAIAAAAB8BAABkcnMvZTJvRG9jLnhtbFBLBQYA&#10;AAAABgAGAFkBAABQBQAAAAA=&#10;">
              <v:fill on="f" focussize="0,0"/>
              <v:stroke on="f"/>
              <v:imagedata o:title=""/>
              <o:lock v:ext="edit" aspectratio="f"/>
              <v:textbox inset="0mm,0mm,0mm,0mm" style="mso-fit-shape-to-text:t;">
                <w:txbxContent>
                  <w:p w14:paraId="170B0F40">
                    <w:pPr>
                      <w:pStyle w:val="254"/>
                      <w:tabs>
                        <w:tab w:val="clear" w:pos="4153"/>
                        <w:tab w:val="clear" w:pos="8306"/>
                      </w:tabs>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28</w:t>
                    </w:r>
                    <w:r>
                      <w:rPr>
                        <w:rFonts w:hint="eastAsia" w:ascii="宋体" w:hAnsi="宋体" w:eastAsia="宋体" w:cs="宋体"/>
                        <w:sz w:val="24"/>
                        <w:szCs w:val="24"/>
                      </w:rPr>
                      <w:fldChar w:fldCharType="end"/>
                    </w:r>
                  </w:p>
                  <w:p w14:paraId="529E3CF4"/>
                </w:txbxContent>
              </v:textbox>
            </v:rect>
          </w:pict>
        </mc:Fallback>
      </mc:AlternateContent>
    </w:r>
  </w:p>
  <w:p w14:paraId="79659C6F">
    <w:pPr>
      <w:pStyle w:val="25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6141CE4">
      <w:pPr>
        <w:pStyle w:val="30"/>
      </w:pPr>
      <w:r>
        <w:rPr>
          <w:rStyle w:val="46"/>
        </w:rPr>
        <w:footnoteRef/>
      </w:r>
      <w:r>
        <w:t xml:space="preserve"> </w:t>
      </w:r>
      <w:r>
        <w:rPr>
          <w:rFonts w:hint="eastAsia"/>
          <w:szCs w:val="18"/>
        </w:rPr>
        <w:t>本合同内容条款在正式签署前可具体补充细化，仅作参考，最终合同以采购人法务审查通过的版本为准</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300F3"/>
    <w:multiLevelType w:val="singleLevel"/>
    <w:tmpl w:val="C88300F3"/>
    <w:lvl w:ilvl="0" w:tentative="0">
      <w:start w:val="1"/>
      <w:numFmt w:val="decimal"/>
      <w:suff w:val="space"/>
      <w:lvlText w:val="%1."/>
      <w:lvlJc w:val="left"/>
    </w:lvl>
  </w:abstractNum>
  <w:abstractNum w:abstractNumId="1">
    <w:nsid w:val="E1DDD29A"/>
    <w:multiLevelType w:val="singleLevel"/>
    <w:tmpl w:val="E1DDD29A"/>
    <w:lvl w:ilvl="0" w:tentative="0">
      <w:start w:val="1"/>
      <w:numFmt w:val="decimal"/>
      <w:lvlText w:val="%1."/>
      <w:lvlJc w:val="left"/>
      <w:pPr>
        <w:tabs>
          <w:tab w:val="left" w:pos="312"/>
        </w:tabs>
      </w:pPr>
    </w:lvl>
  </w:abstractNum>
  <w:abstractNum w:abstractNumId="2">
    <w:nsid w:val="00000003"/>
    <w:multiLevelType w:val="multilevel"/>
    <w:tmpl w:val="00000003"/>
    <w:lvl w:ilvl="0" w:tentative="0">
      <w:start w:val="1"/>
      <w:numFmt w:val="decimal"/>
      <w:pStyle w:val="648"/>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tentative="0">
      <w:start w:val="1"/>
      <w:numFmt w:val="decimal"/>
      <w:pStyle w:val="647"/>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3">
    <w:nsid w:val="00000004"/>
    <w:multiLevelType w:val="multilevel"/>
    <w:tmpl w:val="0000000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59"/>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4">
    <w:nsid w:val="00000005"/>
    <w:multiLevelType w:val="multilevel"/>
    <w:tmpl w:val="00000005"/>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58"/>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08"/>
    <w:multiLevelType w:val="multilevel"/>
    <w:tmpl w:val="0000000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00000A"/>
    <w:multiLevelType w:val="multilevel"/>
    <w:tmpl w:val="0000000A"/>
    <w:lvl w:ilvl="0" w:tentative="0">
      <w:start w:val="1"/>
      <w:numFmt w:val="bullet"/>
      <w:pStyle w:val="499"/>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19AEF55A"/>
    <w:multiLevelType w:val="singleLevel"/>
    <w:tmpl w:val="19AEF55A"/>
    <w:lvl w:ilvl="0" w:tentative="0">
      <w:start w:val="1"/>
      <w:numFmt w:val="chineseCounting"/>
      <w:suff w:val="nothing"/>
      <w:lvlText w:val="%1、"/>
      <w:lvlJc w:val="left"/>
      <w:rPr>
        <w:rFonts w:hint="eastAsia"/>
      </w:rPr>
    </w:lvl>
  </w:abstractNum>
  <w:num w:numId="1">
    <w:abstractNumId w:val="4"/>
  </w:num>
  <w:num w:numId="2">
    <w:abstractNumId w:val="3"/>
  </w:num>
  <w:num w:numId="3">
    <w:abstractNumId w:val="6"/>
  </w:num>
  <w:num w:numId="4">
    <w:abstractNumId w:val="2"/>
  </w:num>
  <w:num w:numId="5">
    <w:abstractNumId w:val="7"/>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2"/>
    <w:footnote w:id="3"/>
  </w:foot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6D06"/>
    <w:rsid w:val="0001003E"/>
    <w:rsid w:val="00194EE5"/>
    <w:rsid w:val="002270A3"/>
    <w:rsid w:val="002C0AC5"/>
    <w:rsid w:val="003F77F2"/>
    <w:rsid w:val="004606B1"/>
    <w:rsid w:val="004F1ED1"/>
    <w:rsid w:val="004F529A"/>
    <w:rsid w:val="005C4A6F"/>
    <w:rsid w:val="005D3B35"/>
    <w:rsid w:val="006140F3"/>
    <w:rsid w:val="00630CAE"/>
    <w:rsid w:val="00684A25"/>
    <w:rsid w:val="0069043E"/>
    <w:rsid w:val="006F5976"/>
    <w:rsid w:val="008E4EBB"/>
    <w:rsid w:val="00A255D7"/>
    <w:rsid w:val="00A6244D"/>
    <w:rsid w:val="00AA22E8"/>
    <w:rsid w:val="00AA61CD"/>
    <w:rsid w:val="00BC1B9A"/>
    <w:rsid w:val="00CB569A"/>
    <w:rsid w:val="00CD6E18"/>
    <w:rsid w:val="00CD795A"/>
    <w:rsid w:val="00DF3269"/>
    <w:rsid w:val="00F657B1"/>
    <w:rsid w:val="017B3FF0"/>
    <w:rsid w:val="017C4C76"/>
    <w:rsid w:val="01AE33BC"/>
    <w:rsid w:val="01E13FA6"/>
    <w:rsid w:val="01F9035B"/>
    <w:rsid w:val="01FF3BC3"/>
    <w:rsid w:val="02571F5C"/>
    <w:rsid w:val="028448AE"/>
    <w:rsid w:val="028E67E5"/>
    <w:rsid w:val="02DA018C"/>
    <w:rsid w:val="02F32963"/>
    <w:rsid w:val="035179DD"/>
    <w:rsid w:val="035A64A6"/>
    <w:rsid w:val="03984B67"/>
    <w:rsid w:val="03D33559"/>
    <w:rsid w:val="03D62740"/>
    <w:rsid w:val="03E76624"/>
    <w:rsid w:val="03F51722"/>
    <w:rsid w:val="04212517"/>
    <w:rsid w:val="04C73B5F"/>
    <w:rsid w:val="04EB7D01"/>
    <w:rsid w:val="05263B5D"/>
    <w:rsid w:val="054A30B5"/>
    <w:rsid w:val="05B1513F"/>
    <w:rsid w:val="05D31D1D"/>
    <w:rsid w:val="0609437A"/>
    <w:rsid w:val="060C2D53"/>
    <w:rsid w:val="061644E8"/>
    <w:rsid w:val="06D966C8"/>
    <w:rsid w:val="070A5FF1"/>
    <w:rsid w:val="072A5AB9"/>
    <w:rsid w:val="07480C4F"/>
    <w:rsid w:val="076F3729"/>
    <w:rsid w:val="077343BE"/>
    <w:rsid w:val="07CE70E9"/>
    <w:rsid w:val="07FF31D7"/>
    <w:rsid w:val="082422EC"/>
    <w:rsid w:val="0849203C"/>
    <w:rsid w:val="08537BDA"/>
    <w:rsid w:val="08C15C53"/>
    <w:rsid w:val="090109D5"/>
    <w:rsid w:val="09032566"/>
    <w:rsid w:val="091361A6"/>
    <w:rsid w:val="0932487E"/>
    <w:rsid w:val="094F4D42"/>
    <w:rsid w:val="095B087A"/>
    <w:rsid w:val="097F2695"/>
    <w:rsid w:val="098C0C91"/>
    <w:rsid w:val="098F0092"/>
    <w:rsid w:val="098F3E86"/>
    <w:rsid w:val="09C8049C"/>
    <w:rsid w:val="09E338F4"/>
    <w:rsid w:val="0A2914EB"/>
    <w:rsid w:val="0A8F6EE2"/>
    <w:rsid w:val="0A935BBD"/>
    <w:rsid w:val="0AA90C26"/>
    <w:rsid w:val="0AB27352"/>
    <w:rsid w:val="0B2442B9"/>
    <w:rsid w:val="0B4D1E43"/>
    <w:rsid w:val="0B732F2C"/>
    <w:rsid w:val="0BE800E8"/>
    <w:rsid w:val="0C10060B"/>
    <w:rsid w:val="0C2506CA"/>
    <w:rsid w:val="0C2801BA"/>
    <w:rsid w:val="0C284498"/>
    <w:rsid w:val="0C6C5D94"/>
    <w:rsid w:val="0C705A65"/>
    <w:rsid w:val="0CAE6289"/>
    <w:rsid w:val="0CEB1914"/>
    <w:rsid w:val="0D2512B6"/>
    <w:rsid w:val="0D49488C"/>
    <w:rsid w:val="0D9E49B0"/>
    <w:rsid w:val="0DCE40EA"/>
    <w:rsid w:val="0DD24162"/>
    <w:rsid w:val="0E045213"/>
    <w:rsid w:val="0E09226F"/>
    <w:rsid w:val="0E213113"/>
    <w:rsid w:val="0E9E6388"/>
    <w:rsid w:val="0EBD49FB"/>
    <w:rsid w:val="0EE7435D"/>
    <w:rsid w:val="0EE74839"/>
    <w:rsid w:val="0EF67A1E"/>
    <w:rsid w:val="0F51172E"/>
    <w:rsid w:val="0F693ECA"/>
    <w:rsid w:val="0FAC64D5"/>
    <w:rsid w:val="0FE63B23"/>
    <w:rsid w:val="0FFD0D61"/>
    <w:rsid w:val="100131FC"/>
    <w:rsid w:val="10146203"/>
    <w:rsid w:val="104377F4"/>
    <w:rsid w:val="107E37F2"/>
    <w:rsid w:val="10B70EC0"/>
    <w:rsid w:val="10B9797C"/>
    <w:rsid w:val="10C1473A"/>
    <w:rsid w:val="10D108EF"/>
    <w:rsid w:val="110947E4"/>
    <w:rsid w:val="110A7E55"/>
    <w:rsid w:val="113E2CEA"/>
    <w:rsid w:val="11421D1E"/>
    <w:rsid w:val="11812847"/>
    <w:rsid w:val="11BE40F6"/>
    <w:rsid w:val="11C646FD"/>
    <w:rsid w:val="11F145DA"/>
    <w:rsid w:val="126A32DB"/>
    <w:rsid w:val="12900868"/>
    <w:rsid w:val="12977E48"/>
    <w:rsid w:val="12D87B7C"/>
    <w:rsid w:val="130F5C30"/>
    <w:rsid w:val="13136497"/>
    <w:rsid w:val="1330168A"/>
    <w:rsid w:val="13441D7E"/>
    <w:rsid w:val="13CB5FFB"/>
    <w:rsid w:val="13CF7C5E"/>
    <w:rsid w:val="13D152F9"/>
    <w:rsid w:val="14061210"/>
    <w:rsid w:val="140E413A"/>
    <w:rsid w:val="14180B15"/>
    <w:rsid w:val="14305E5E"/>
    <w:rsid w:val="145873F8"/>
    <w:rsid w:val="14B108A9"/>
    <w:rsid w:val="14DC6C9D"/>
    <w:rsid w:val="14FB2591"/>
    <w:rsid w:val="15225CC8"/>
    <w:rsid w:val="154241D6"/>
    <w:rsid w:val="154C41C9"/>
    <w:rsid w:val="155B6F0B"/>
    <w:rsid w:val="15681628"/>
    <w:rsid w:val="15897F1C"/>
    <w:rsid w:val="15A975EE"/>
    <w:rsid w:val="15D53161"/>
    <w:rsid w:val="168505CD"/>
    <w:rsid w:val="16917C74"/>
    <w:rsid w:val="16B17C2B"/>
    <w:rsid w:val="16F56B12"/>
    <w:rsid w:val="17093FA6"/>
    <w:rsid w:val="171C6448"/>
    <w:rsid w:val="172318A2"/>
    <w:rsid w:val="17460420"/>
    <w:rsid w:val="17516470"/>
    <w:rsid w:val="177B05E0"/>
    <w:rsid w:val="17D31922"/>
    <w:rsid w:val="17F85454"/>
    <w:rsid w:val="1803598D"/>
    <w:rsid w:val="185646DD"/>
    <w:rsid w:val="187D2C3E"/>
    <w:rsid w:val="188B794B"/>
    <w:rsid w:val="18C124E6"/>
    <w:rsid w:val="18EE3DC8"/>
    <w:rsid w:val="18FE477D"/>
    <w:rsid w:val="192B521D"/>
    <w:rsid w:val="19360431"/>
    <w:rsid w:val="195720DF"/>
    <w:rsid w:val="19944A89"/>
    <w:rsid w:val="199E7F11"/>
    <w:rsid w:val="19BD75E4"/>
    <w:rsid w:val="19C332D1"/>
    <w:rsid w:val="19DC4392"/>
    <w:rsid w:val="19FE6D3E"/>
    <w:rsid w:val="1A3B37AF"/>
    <w:rsid w:val="1AAF16F5"/>
    <w:rsid w:val="1ACF6199"/>
    <w:rsid w:val="1B6F3710"/>
    <w:rsid w:val="1BD9288F"/>
    <w:rsid w:val="1BED021D"/>
    <w:rsid w:val="1C19367C"/>
    <w:rsid w:val="1C316C17"/>
    <w:rsid w:val="1C3F4488"/>
    <w:rsid w:val="1C577A1E"/>
    <w:rsid w:val="1C780C99"/>
    <w:rsid w:val="1C91427D"/>
    <w:rsid w:val="1CCA0215"/>
    <w:rsid w:val="1CE14C4B"/>
    <w:rsid w:val="1CE75EF8"/>
    <w:rsid w:val="1CEF6CCD"/>
    <w:rsid w:val="1D1125A5"/>
    <w:rsid w:val="1DA358F3"/>
    <w:rsid w:val="1DAC2BE5"/>
    <w:rsid w:val="1DBC0763"/>
    <w:rsid w:val="1DC07338"/>
    <w:rsid w:val="1DD45AAC"/>
    <w:rsid w:val="1DDB1D29"/>
    <w:rsid w:val="1DDD2F8D"/>
    <w:rsid w:val="1DEB4525"/>
    <w:rsid w:val="1E146D3B"/>
    <w:rsid w:val="1E216EB8"/>
    <w:rsid w:val="1E3511F3"/>
    <w:rsid w:val="1E407150"/>
    <w:rsid w:val="1E5866DD"/>
    <w:rsid w:val="1E7E7ACB"/>
    <w:rsid w:val="1EE73F05"/>
    <w:rsid w:val="1EF950CE"/>
    <w:rsid w:val="1F022D6F"/>
    <w:rsid w:val="1F0D396C"/>
    <w:rsid w:val="1F233BCD"/>
    <w:rsid w:val="1F443106"/>
    <w:rsid w:val="1F6966C8"/>
    <w:rsid w:val="1FB01B57"/>
    <w:rsid w:val="1FB47E5A"/>
    <w:rsid w:val="1FE61C1C"/>
    <w:rsid w:val="1FEA15B7"/>
    <w:rsid w:val="202F7912"/>
    <w:rsid w:val="204F3ED6"/>
    <w:rsid w:val="20A53730"/>
    <w:rsid w:val="20F862FE"/>
    <w:rsid w:val="210D21FA"/>
    <w:rsid w:val="21C367A5"/>
    <w:rsid w:val="21E351C0"/>
    <w:rsid w:val="21EB549E"/>
    <w:rsid w:val="223643DF"/>
    <w:rsid w:val="22682C67"/>
    <w:rsid w:val="22A10C5C"/>
    <w:rsid w:val="2312012D"/>
    <w:rsid w:val="23126EFB"/>
    <w:rsid w:val="232022D2"/>
    <w:rsid w:val="23490136"/>
    <w:rsid w:val="23494ECF"/>
    <w:rsid w:val="23AB4992"/>
    <w:rsid w:val="23E53872"/>
    <w:rsid w:val="23E82104"/>
    <w:rsid w:val="23ED78C8"/>
    <w:rsid w:val="24194B61"/>
    <w:rsid w:val="241B6B30"/>
    <w:rsid w:val="243948BB"/>
    <w:rsid w:val="24512C28"/>
    <w:rsid w:val="248A1E01"/>
    <w:rsid w:val="24943D52"/>
    <w:rsid w:val="24AE34FB"/>
    <w:rsid w:val="254A443E"/>
    <w:rsid w:val="258915F8"/>
    <w:rsid w:val="25A64DAD"/>
    <w:rsid w:val="25C44658"/>
    <w:rsid w:val="25C61809"/>
    <w:rsid w:val="2604714B"/>
    <w:rsid w:val="261453C7"/>
    <w:rsid w:val="26357304"/>
    <w:rsid w:val="268358FB"/>
    <w:rsid w:val="26AF5F03"/>
    <w:rsid w:val="26C16DEA"/>
    <w:rsid w:val="26DB434F"/>
    <w:rsid w:val="26E54DAB"/>
    <w:rsid w:val="270D1B4D"/>
    <w:rsid w:val="27AE3812"/>
    <w:rsid w:val="27B8643F"/>
    <w:rsid w:val="27CB6172"/>
    <w:rsid w:val="27CB7F20"/>
    <w:rsid w:val="28081174"/>
    <w:rsid w:val="286B1703"/>
    <w:rsid w:val="28750748"/>
    <w:rsid w:val="28CB797A"/>
    <w:rsid w:val="28CE644C"/>
    <w:rsid w:val="29144155"/>
    <w:rsid w:val="291458F7"/>
    <w:rsid w:val="2938507E"/>
    <w:rsid w:val="29431740"/>
    <w:rsid w:val="29490143"/>
    <w:rsid w:val="296F37BE"/>
    <w:rsid w:val="29785E86"/>
    <w:rsid w:val="299678F2"/>
    <w:rsid w:val="299D769A"/>
    <w:rsid w:val="29AC1FD3"/>
    <w:rsid w:val="29C9048F"/>
    <w:rsid w:val="2A0D5289"/>
    <w:rsid w:val="2A202079"/>
    <w:rsid w:val="2A556633"/>
    <w:rsid w:val="2A796FA6"/>
    <w:rsid w:val="2A7A6113"/>
    <w:rsid w:val="2A7F1C15"/>
    <w:rsid w:val="2AE35581"/>
    <w:rsid w:val="2AE8528D"/>
    <w:rsid w:val="2AF93390"/>
    <w:rsid w:val="2B512E32"/>
    <w:rsid w:val="2B570FA2"/>
    <w:rsid w:val="2B581127"/>
    <w:rsid w:val="2B62753C"/>
    <w:rsid w:val="2B7D3C27"/>
    <w:rsid w:val="2BDB7C99"/>
    <w:rsid w:val="2BDC6772"/>
    <w:rsid w:val="2BF37873"/>
    <w:rsid w:val="2C1F6A8C"/>
    <w:rsid w:val="2C4E764A"/>
    <w:rsid w:val="2C5D75B5"/>
    <w:rsid w:val="2C5F157F"/>
    <w:rsid w:val="2C861EB2"/>
    <w:rsid w:val="2C9C7BE9"/>
    <w:rsid w:val="2D2A09B7"/>
    <w:rsid w:val="2DC60572"/>
    <w:rsid w:val="2DD815E9"/>
    <w:rsid w:val="2DE6137F"/>
    <w:rsid w:val="2E123636"/>
    <w:rsid w:val="2E174BD6"/>
    <w:rsid w:val="2E24482E"/>
    <w:rsid w:val="2E277E7A"/>
    <w:rsid w:val="2E332B84"/>
    <w:rsid w:val="2E39231C"/>
    <w:rsid w:val="2E3F0BEE"/>
    <w:rsid w:val="2E5642BC"/>
    <w:rsid w:val="2E6D7F83"/>
    <w:rsid w:val="2E991932"/>
    <w:rsid w:val="2EA63495"/>
    <w:rsid w:val="2EC2676D"/>
    <w:rsid w:val="2EC4755A"/>
    <w:rsid w:val="2EE67D35"/>
    <w:rsid w:val="2EF22236"/>
    <w:rsid w:val="2F125E73"/>
    <w:rsid w:val="2F48505C"/>
    <w:rsid w:val="2F8E254B"/>
    <w:rsid w:val="2F911A8B"/>
    <w:rsid w:val="2F9C6646"/>
    <w:rsid w:val="2FC71915"/>
    <w:rsid w:val="2FD73D42"/>
    <w:rsid w:val="3024731F"/>
    <w:rsid w:val="30442F65"/>
    <w:rsid w:val="30744ECD"/>
    <w:rsid w:val="30971409"/>
    <w:rsid w:val="30C904F0"/>
    <w:rsid w:val="30CD2F5B"/>
    <w:rsid w:val="31410DBB"/>
    <w:rsid w:val="317C228B"/>
    <w:rsid w:val="31A16195"/>
    <w:rsid w:val="31B93CBE"/>
    <w:rsid w:val="31FA1C8E"/>
    <w:rsid w:val="320769C1"/>
    <w:rsid w:val="32081EDE"/>
    <w:rsid w:val="320D34FD"/>
    <w:rsid w:val="322632D2"/>
    <w:rsid w:val="325C44E3"/>
    <w:rsid w:val="327F64D7"/>
    <w:rsid w:val="32FB0073"/>
    <w:rsid w:val="33125987"/>
    <w:rsid w:val="333A53BA"/>
    <w:rsid w:val="337E7E8A"/>
    <w:rsid w:val="338061ED"/>
    <w:rsid w:val="338419C2"/>
    <w:rsid w:val="338A5811"/>
    <w:rsid w:val="33E72A26"/>
    <w:rsid w:val="33F06035"/>
    <w:rsid w:val="33FF76E9"/>
    <w:rsid w:val="340547BA"/>
    <w:rsid w:val="341B3FDD"/>
    <w:rsid w:val="34625A74"/>
    <w:rsid w:val="346F307C"/>
    <w:rsid w:val="347F6F96"/>
    <w:rsid w:val="349E073C"/>
    <w:rsid w:val="34F00667"/>
    <w:rsid w:val="3535720C"/>
    <w:rsid w:val="35C6441D"/>
    <w:rsid w:val="35C661CB"/>
    <w:rsid w:val="35EF4E74"/>
    <w:rsid w:val="366208C9"/>
    <w:rsid w:val="3674681F"/>
    <w:rsid w:val="36851E1B"/>
    <w:rsid w:val="36AB3FD2"/>
    <w:rsid w:val="36AF3861"/>
    <w:rsid w:val="373F6235"/>
    <w:rsid w:val="376F06F3"/>
    <w:rsid w:val="37C85386"/>
    <w:rsid w:val="37E172EC"/>
    <w:rsid w:val="37EA6447"/>
    <w:rsid w:val="37F05781"/>
    <w:rsid w:val="37F94635"/>
    <w:rsid w:val="382556DE"/>
    <w:rsid w:val="384A35C1"/>
    <w:rsid w:val="38A327F3"/>
    <w:rsid w:val="38AB53EF"/>
    <w:rsid w:val="38CD2279"/>
    <w:rsid w:val="390F2EC4"/>
    <w:rsid w:val="393D67A4"/>
    <w:rsid w:val="39656F67"/>
    <w:rsid w:val="396F5A13"/>
    <w:rsid w:val="39723D32"/>
    <w:rsid w:val="39BA18C5"/>
    <w:rsid w:val="39E2478B"/>
    <w:rsid w:val="39E76D94"/>
    <w:rsid w:val="3A053765"/>
    <w:rsid w:val="3A2F0D05"/>
    <w:rsid w:val="3A483652"/>
    <w:rsid w:val="3A4E1EE4"/>
    <w:rsid w:val="3A656D90"/>
    <w:rsid w:val="3A941A91"/>
    <w:rsid w:val="3A986B49"/>
    <w:rsid w:val="3AA03137"/>
    <w:rsid w:val="3ADB44C6"/>
    <w:rsid w:val="3AF44AC4"/>
    <w:rsid w:val="3B34717E"/>
    <w:rsid w:val="3B4E2EEA"/>
    <w:rsid w:val="3BD249E8"/>
    <w:rsid w:val="3BDA29D0"/>
    <w:rsid w:val="3BDD1E7B"/>
    <w:rsid w:val="3C016074"/>
    <w:rsid w:val="3C1A08BC"/>
    <w:rsid w:val="3C4517B3"/>
    <w:rsid w:val="3C6A396A"/>
    <w:rsid w:val="3D10644B"/>
    <w:rsid w:val="3D3879AE"/>
    <w:rsid w:val="3D3C7832"/>
    <w:rsid w:val="3DC70D32"/>
    <w:rsid w:val="3DD220DA"/>
    <w:rsid w:val="3DEE62BF"/>
    <w:rsid w:val="3E3A6D82"/>
    <w:rsid w:val="3E573E64"/>
    <w:rsid w:val="3E594080"/>
    <w:rsid w:val="3EE94778"/>
    <w:rsid w:val="3EF913BF"/>
    <w:rsid w:val="3F213EEF"/>
    <w:rsid w:val="3F4471A1"/>
    <w:rsid w:val="3F516B05"/>
    <w:rsid w:val="3F620D12"/>
    <w:rsid w:val="3F890D4B"/>
    <w:rsid w:val="3F8B249C"/>
    <w:rsid w:val="3FCC6AD3"/>
    <w:rsid w:val="3FFB2188"/>
    <w:rsid w:val="403B0B6F"/>
    <w:rsid w:val="406960D0"/>
    <w:rsid w:val="407C09BA"/>
    <w:rsid w:val="407D392A"/>
    <w:rsid w:val="40DB2C76"/>
    <w:rsid w:val="4118441E"/>
    <w:rsid w:val="411A73CB"/>
    <w:rsid w:val="41432DC5"/>
    <w:rsid w:val="41941738"/>
    <w:rsid w:val="41AA2E44"/>
    <w:rsid w:val="41B6458D"/>
    <w:rsid w:val="41F20823"/>
    <w:rsid w:val="41F23385"/>
    <w:rsid w:val="421151DB"/>
    <w:rsid w:val="42276B8B"/>
    <w:rsid w:val="425731EC"/>
    <w:rsid w:val="425F59DD"/>
    <w:rsid w:val="42CD5C69"/>
    <w:rsid w:val="42D53D36"/>
    <w:rsid w:val="42F00D2B"/>
    <w:rsid w:val="42F208AA"/>
    <w:rsid w:val="431D1A82"/>
    <w:rsid w:val="439D7926"/>
    <w:rsid w:val="43BC29BB"/>
    <w:rsid w:val="43CB6026"/>
    <w:rsid w:val="43CC0E50"/>
    <w:rsid w:val="43CC52F4"/>
    <w:rsid w:val="43D72AC4"/>
    <w:rsid w:val="4408538F"/>
    <w:rsid w:val="440E2671"/>
    <w:rsid w:val="44366C11"/>
    <w:rsid w:val="443C4228"/>
    <w:rsid w:val="44E26451"/>
    <w:rsid w:val="457C0654"/>
    <w:rsid w:val="45BC4EF4"/>
    <w:rsid w:val="45C14BA3"/>
    <w:rsid w:val="45D16BF2"/>
    <w:rsid w:val="45D870F5"/>
    <w:rsid w:val="45D97854"/>
    <w:rsid w:val="46963997"/>
    <w:rsid w:val="470F59EB"/>
    <w:rsid w:val="4710142B"/>
    <w:rsid w:val="4733370C"/>
    <w:rsid w:val="47A125F4"/>
    <w:rsid w:val="47C663C4"/>
    <w:rsid w:val="483A7FA2"/>
    <w:rsid w:val="483D231C"/>
    <w:rsid w:val="485A0F94"/>
    <w:rsid w:val="487808B1"/>
    <w:rsid w:val="48D36555"/>
    <w:rsid w:val="48E25CF4"/>
    <w:rsid w:val="48ED4C1E"/>
    <w:rsid w:val="4923474B"/>
    <w:rsid w:val="495518E8"/>
    <w:rsid w:val="498E0956"/>
    <w:rsid w:val="498F4673"/>
    <w:rsid w:val="499E503D"/>
    <w:rsid w:val="49A26FD4"/>
    <w:rsid w:val="49CE0617"/>
    <w:rsid w:val="49CF3448"/>
    <w:rsid w:val="4A1172F6"/>
    <w:rsid w:val="4A6A4F1F"/>
    <w:rsid w:val="4A8745C2"/>
    <w:rsid w:val="4A9D3546"/>
    <w:rsid w:val="4A9F3DE2"/>
    <w:rsid w:val="4ABC5470"/>
    <w:rsid w:val="4AE7656F"/>
    <w:rsid w:val="4AE9678B"/>
    <w:rsid w:val="4AFE1FCE"/>
    <w:rsid w:val="4B2D2F15"/>
    <w:rsid w:val="4B374382"/>
    <w:rsid w:val="4B410375"/>
    <w:rsid w:val="4B4345D5"/>
    <w:rsid w:val="4B700C5B"/>
    <w:rsid w:val="4B72081F"/>
    <w:rsid w:val="4B9C37FE"/>
    <w:rsid w:val="4BF453E8"/>
    <w:rsid w:val="4BFA0524"/>
    <w:rsid w:val="4C501A44"/>
    <w:rsid w:val="4C6562E6"/>
    <w:rsid w:val="4CB650F7"/>
    <w:rsid w:val="4CD64AED"/>
    <w:rsid w:val="4D05626E"/>
    <w:rsid w:val="4DA45D97"/>
    <w:rsid w:val="4DA4611B"/>
    <w:rsid w:val="4E013DEC"/>
    <w:rsid w:val="4E133D67"/>
    <w:rsid w:val="4E465C3F"/>
    <w:rsid w:val="4E487C6D"/>
    <w:rsid w:val="4E4C3B98"/>
    <w:rsid w:val="4E557C94"/>
    <w:rsid w:val="4EF93C49"/>
    <w:rsid w:val="4F0A43FE"/>
    <w:rsid w:val="4F0C47F7"/>
    <w:rsid w:val="4F1A6654"/>
    <w:rsid w:val="4F2935FA"/>
    <w:rsid w:val="4F2D579D"/>
    <w:rsid w:val="4F2F1620"/>
    <w:rsid w:val="4F4971A3"/>
    <w:rsid w:val="4F4C3A13"/>
    <w:rsid w:val="4F7A3E56"/>
    <w:rsid w:val="4FB21842"/>
    <w:rsid w:val="4FD95171"/>
    <w:rsid w:val="4FFD1F52"/>
    <w:rsid w:val="50055E16"/>
    <w:rsid w:val="500D00E6"/>
    <w:rsid w:val="503E1A7E"/>
    <w:rsid w:val="507C24A6"/>
    <w:rsid w:val="5083241D"/>
    <w:rsid w:val="5088543E"/>
    <w:rsid w:val="50BE1EBF"/>
    <w:rsid w:val="50D43A3A"/>
    <w:rsid w:val="514E72A7"/>
    <w:rsid w:val="5187285A"/>
    <w:rsid w:val="51956D25"/>
    <w:rsid w:val="51F244EF"/>
    <w:rsid w:val="52065E75"/>
    <w:rsid w:val="521B2225"/>
    <w:rsid w:val="521C11F4"/>
    <w:rsid w:val="522D1654"/>
    <w:rsid w:val="52734762"/>
    <w:rsid w:val="52B7716F"/>
    <w:rsid w:val="52DA67BE"/>
    <w:rsid w:val="53154EDF"/>
    <w:rsid w:val="531C58EA"/>
    <w:rsid w:val="531E39F8"/>
    <w:rsid w:val="53656BCB"/>
    <w:rsid w:val="539A1CC6"/>
    <w:rsid w:val="53C20DFC"/>
    <w:rsid w:val="545D50B0"/>
    <w:rsid w:val="54BA7EAD"/>
    <w:rsid w:val="550850DA"/>
    <w:rsid w:val="550B033E"/>
    <w:rsid w:val="554A7153"/>
    <w:rsid w:val="555B3843"/>
    <w:rsid w:val="557C1FAA"/>
    <w:rsid w:val="55943104"/>
    <w:rsid w:val="55FC3817"/>
    <w:rsid w:val="56157183"/>
    <w:rsid w:val="56290384"/>
    <w:rsid w:val="569E1AAA"/>
    <w:rsid w:val="571406EC"/>
    <w:rsid w:val="575C5ED5"/>
    <w:rsid w:val="57AA1051"/>
    <w:rsid w:val="57D91382"/>
    <w:rsid w:val="580F7106"/>
    <w:rsid w:val="5814471C"/>
    <w:rsid w:val="58443253"/>
    <w:rsid w:val="5853793A"/>
    <w:rsid w:val="58575AE7"/>
    <w:rsid w:val="590B0D02"/>
    <w:rsid w:val="59297777"/>
    <w:rsid w:val="59352B9C"/>
    <w:rsid w:val="593B1E90"/>
    <w:rsid w:val="593B28A8"/>
    <w:rsid w:val="594352B9"/>
    <w:rsid w:val="596D4A2C"/>
    <w:rsid w:val="59995821"/>
    <w:rsid w:val="59E82CF4"/>
    <w:rsid w:val="59FE3934"/>
    <w:rsid w:val="5A235F09"/>
    <w:rsid w:val="5A7A3367"/>
    <w:rsid w:val="5A866D79"/>
    <w:rsid w:val="5AE13A47"/>
    <w:rsid w:val="5B3518B4"/>
    <w:rsid w:val="5B804AA7"/>
    <w:rsid w:val="5BA51204"/>
    <w:rsid w:val="5BC34A65"/>
    <w:rsid w:val="5BF1422F"/>
    <w:rsid w:val="5BF36B2A"/>
    <w:rsid w:val="5C272C70"/>
    <w:rsid w:val="5C455F94"/>
    <w:rsid w:val="5C5B0B6B"/>
    <w:rsid w:val="5C734F6B"/>
    <w:rsid w:val="5C757E7F"/>
    <w:rsid w:val="5C763B4D"/>
    <w:rsid w:val="5C7E4623"/>
    <w:rsid w:val="5CBB785C"/>
    <w:rsid w:val="5CD31049"/>
    <w:rsid w:val="5CD76D04"/>
    <w:rsid w:val="5CE172C2"/>
    <w:rsid w:val="5CED22F6"/>
    <w:rsid w:val="5D041203"/>
    <w:rsid w:val="5D1D1ECF"/>
    <w:rsid w:val="5D2644FF"/>
    <w:rsid w:val="5D481CFD"/>
    <w:rsid w:val="5D753EAF"/>
    <w:rsid w:val="5DA126A5"/>
    <w:rsid w:val="5DCE691C"/>
    <w:rsid w:val="5DE87AC1"/>
    <w:rsid w:val="5E0B5F68"/>
    <w:rsid w:val="5E1E62F4"/>
    <w:rsid w:val="5E3653EC"/>
    <w:rsid w:val="5EAE1F6A"/>
    <w:rsid w:val="5EC46E9C"/>
    <w:rsid w:val="5EEA4D46"/>
    <w:rsid w:val="5F2931A3"/>
    <w:rsid w:val="5F3009E4"/>
    <w:rsid w:val="5F3833E6"/>
    <w:rsid w:val="5F3A6192"/>
    <w:rsid w:val="5F4A4331"/>
    <w:rsid w:val="5FD27396"/>
    <w:rsid w:val="5FFA3939"/>
    <w:rsid w:val="60025ECE"/>
    <w:rsid w:val="602E6D7A"/>
    <w:rsid w:val="606845F8"/>
    <w:rsid w:val="607E7D40"/>
    <w:rsid w:val="60BD7BA0"/>
    <w:rsid w:val="60C005AE"/>
    <w:rsid w:val="60D86C2E"/>
    <w:rsid w:val="60D96503"/>
    <w:rsid w:val="6110461A"/>
    <w:rsid w:val="61151C31"/>
    <w:rsid w:val="611B5BA6"/>
    <w:rsid w:val="6127003D"/>
    <w:rsid w:val="6170334B"/>
    <w:rsid w:val="61840B64"/>
    <w:rsid w:val="61AC3CD1"/>
    <w:rsid w:val="61D218D0"/>
    <w:rsid w:val="61D61C67"/>
    <w:rsid w:val="61DC3646"/>
    <w:rsid w:val="627110E9"/>
    <w:rsid w:val="62AF7E63"/>
    <w:rsid w:val="62B73189"/>
    <w:rsid w:val="62C456BC"/>
    <w:rsid w:val="63117482"/>
    <w:rsid w:val="6332605A"/>
    <w:rsid w:val="63576224"/>
    <w:rsid w:val="63B60653"/>
    <w:rsid w:val="63E47698"/>
    <w:rsid w:val="64276F94"/>
    <w:rsid w:val="64695675"/>
    <w:rsid w:val="64856DBA"/>
    <w:rsid w:val="648A46E4"/>
    <w:rsid w:val="64AB43DD"/>
    <w:rsid w:val="64C80818"/>
    <w:rsid w:val="64F56F20"/>
    <w:rsid w:val="650E0E71"/>
    <w:rsid w:val="65165F77"/>
    <w:rsid w:val="65424FBE"/>
    <w:rsid w:val="659155FE"/>
    <w:rsid w:val="65973603"/>
    <w:rsid w:val="65C6174B"/>
    <w:rsid w:val="65EB7404"/>
    <w:rsid w:val="661029C7"/>
    <w:rsid w:val="66216E57"/>
    <w:rsid w:val="66277E1D"/>
    <w:rsid w:val="66372E9C"/>
    <w:rsid w:val="665C20B0"/>
    <w:rsid w:val="665D1B75"/>
    <w:rsid w:val="666F1DE3"/>
    <w:rsid w:val="668005C9"/>
    <w:rsid w:val="668A09CB"/>
    <w:rsid w:val="67053F3D"/>
    <w:rsid w:val="671D7F1D"/>
    <w:rsid w:val="67362901"/>
    <w:rsid w:val="67375865"/>
    <w:rsid w:val="673F2DDB"/>
    <w:rsid w:val="675C6645"/>
    <w:rsid w:val="6796514D"/>
    <w:rsid w:val="67C77FA5"/>
    <w:rsid w:val="67E364E5"/>
    <w:rsid w:val="68002D30"/>
    <w:rsid w:val="685650BF"/>
    <w:rsid w:val="685754A2"/>
    <w:rsid w:val="685C174C"/>
    <w:rsid w:val="68CB7079"/>
    <w:rsid w:val="68DA2175"/>
    <w:rsid w:val="68E51EE8"/>
    <w:rsid w:val="68F032CE"/>
    <w:rsid w:val="69252C2D"/>
    <w:rsid w:val="698A67A8"/>
    <w:rsid w:val="69C17569"/>
    <w:rsid w:val="69E05367"/>
    <w:rsid w:val="69E55F18"/>
    <w:rsid w:val="69E93C5A"/>
    <w:rsid w:val="6ABE23B7"/>
    <w:rsid w:val="6AC931BC"/>
    <w:rsid w:val="6ADF7256"/>
    <w:rsid w:val="6B6D4417"/>
    <w:rsid w:val="6B735ED1"/>
    <w:rsid w:val="6B9851F2"/>
    <w:rsid w:val="6C5B4959"/>
    <w:rsid w:val="6C5D448C"/>
    <w:rsid w:val="6C72786C"/>
    <w:rsid w:val="6C831F62"/>
    <w:rsid w:val="6C933009"/>
    <w:rsid w:val="6CA86ED0"/>
    <w:rsid w:val="6CC22541"/>
    <w:rsid w:val="6CCF3F3C"/>
    <w:rsid w:val="6CFA5B92"/>
    <w:rsid w:val="6D3D5539"/>
    <w:rsid w:val="6DA46816"/>
    <w:rsid w:val="6DB90077"/>
    <w:rsid w:val="6DC960AE"/>
    <w:rsid w:val="6DD87211"/>
    <w:rsid w:val="6DE41BA3"/>
    <w:rsid w:val="6DF42030"/>
    <w:rsid w:val="6E272FA3"/>
    <w:rsid w:val="6E463378"/>
    <w:rsid w:val="6E665FDB"/>
    <w:rsid w:val="6E760403"/>
    <w:rsid w:val="6E7B6E4B"/>
    <w:rsid w:val="6E837367"/>
    <w:rsid w:val="6E9F67CF"/>
    <w:rsid w:val="6EE51773"/>
    <w:rsid w:val="6F3E67F6"/>
    <w:rsid w:val="6F6D294A"/>
    <w:rsid w:val="6F767D3E"/>
    <w:rsid w:val="6F7A2F6D"/>
    <w:rsid w:val="6FCB7F43"/>
    <w:rsid w:val="6FD64C81"/>
    <w:rsid w:val="6FE21015"/>
    <w:rsid w:val="701C60E6"/>
    <w:rsid w:val="703207DE"/>
    <w:rsid w:val="70AB7EBB"/>
    <w:rsid w:val="70AD723C"/>
    <w:rsid w:val="70C624AD"/>
    <w:rsid w:val="70E05B9C"/>
    <w:rsid w:val="710A268A"/>
    <w:rsid w:val="7126141B"/>
    <w:rsid w:val="71327C95"/>
    <w:rsid w:val="713F6856"/>
    <w:rsid w:val="7169623E"/>
    <w:rsid w:val="71B2527A"/>
    <w:rsid w:val="721750DD"/>
    <w:rsid w:val="72264127"/>
    <w:rsid w:val="7228352D"/>
    <w:rsid w:val="722E58BF"/>
    <w:rsid w:val="730874D6"/>
    <w:rsid w:val="731457BB"/>
    <w:rsid w:val="73492EF4"/>
    <w:rsid w:val="73591583"/>
    <w:rsid w:val="735C549D"/>
    <w:rsid w:val="73773DB6"/>
    <w:rsid w:val="73CC0A19"/>
    <w:rsid w:val="73CC0A72"/>
    <w:rsid w:val="73CD620E"/>
    <w:rsid w:val="73F244FB"/>
    <w:rsid w:val="73FE47A6"/>
    <w:rsid w:val="740873D3"/>
    <w:rsid w:val="745117E7"/>
    <w:rsid w:val="747616A0"/>
    <w:rsid w:val="74B3733F"/>
    <w:rsid w:val="75117320"/>
    <w:rsid w:val="754C4321"/>
    <w:rsid w:val="756177C2"/>
    <w:rsid w:val="756A5430"/>
    <w:rsid w:val="757139A8"/>
    <w:rsid w:val="758962F1"/>
    <w:rsid w:val="759058D2"/>
    <w:rsid w:val="75907680"/>
    <w:rsid w:val="75C24FD3"/>
    <w:rsid w:val="7600093F"/>
    <w:rsid w:val="76095F01"/>
    <w:rsid w:val="76120095"/>
    <w:rsid w:val="761C0F14"/>
    <w:rsid w:val="762C7192"/>
    <w:rsid w:val="763F450F"/>
    <w:rsid w:val="767349FF"/>
    <w:rsid w:val="76B92C06"/>
    <w:rsid w:val="76BF6130"/>
    <w:rsid w:val="76C83BD2"/>
    <w:rsid w:val="770C35E3"/>
    <w:rsid w:val="77266D5B"/>
    <w:rsid w:val="775C1F10"/>
    <w:rsid w:val="775D3592"/>
    <w:rsid w:val="77743D17"/>
    <w:rsid w:val="777C610E"/>
    <w:rsid w:val="77AE5625"/>
    <w:rsid w:val="77CC09C1"/>
    <w:rsid w:val="782F139A"/>
    <w:rsid w:val="787943FB"/>
    <w:rsid w:val="788A2425"/>
    <w:rsid w:val="7890374C"/>
    <w:rsid w:val="789D27E0"/>
    <w:rsid w:val="78CD2873"/>
    <w:rsid w:val="78D334AC"/>
    <w:rsid w:val="78EA74C2"/>
    <w:rsid w:val="79001555"/>
    <w:rsid w:val="791407B4"/>
    <w:rsid w:val="792F5A25"/>
    <w:rsid w:val="796375CD"/>
    <w:rsid w:val="7975734A"/>
    <w:rsid w:val="79822907"/>
    <w:rsid w:val="799040F2"/>
    <w:rsid w:val="79922B19"/>
    <w:rsid w:val="79C913B2"/>
    <w:rsid w:val="79EA1A55"/>
    <w:rsid w:val="79FF552D"/>
    <w:rsid w:val="7A2F2CA9"/>
    <w:rsid w:val="7A6B23EF"/>
    <w:rsid w:val="7B0235C6"/>
    <w:rsid w:val="7B090EB1"/>
    <w:rsid w:val="7B0F54EB"/>
    <w:rsid w:val="7B1F1B0E"/>
    <w:rsid w:val="7B47340A"/>
    <w:rsid w:val="7B560A24"/>
    <w:rsid w:val="7B6B0973"/>
    <w:rsid w:val="7B7B66DC"/>
    <w:rsid w:val="7B851309"/>
    <w:rsid w:val="7B8A2AB6"/>
    <w:rsid w:val="7B8B1C8E"/>
    <w:rsid w:val="7BED34A9"/>
    <w:rsid w:val="7BED664A"/>
    <w:rsid w:val="7C547659"/>
    <w:rsid w:val="7C63164A"/>
    <w:rsid w:val="7C75137E"/>
    <w:rsid w:val="7CC05DFD"/>
    <w:rsid w:val="7CE34539"/>
    <w:rsid w:val="7CF3394F"/>
    <w:rsid w:val="7D474AC8"/>
    <w:rsid w:val="7D684237"/>
    <w:rsid w:val="7DBE7235"/>
    <w:rsid w:val="7DC9372F"/>
    <w:rsid w:val="7DEE08C2"/>
    <w:rsid w:val="7DF870B2"/>
    <w:rsid w:val="7E200B07"/>
    <w:rsid w:val="7E4213F6"/>
    <w:rsid w:val="7E4234E1"/>
    <w:rsid w:val="7E4C610E"/>
    <w:rsid w:val="7E5755BC"/>
    <w:rsid w:val="7E5A6A7D"/>
    <w:rsid w:val="7E711CC1"/>
    <w:rsid w:val="7EAA3560"/>
    <w:rsid w:val="7ECB1729"/>
    <w:rsid w:val="7EF33304"/>
    <w:rsid w:val="7EF618DD"/>
    <w:rsid w:val="7F83171C"/>
    <w:rsid w:val="7F8F6BFA"/>
    <w:rsid w:val="7FDB04BF"/>
    <w:rsid w:val="7FE00C7C"/>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8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semiHidden/>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66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7"/>
    <w:semiHidden/>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8"/>
    <w:semiHidden/>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9"/>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90"/>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91"/>
    <w:qFormat/>
    <w:uiPriority w:val="9"/>
    <w:pPr>
      <w:keepNext/>
      <w:keepLines/>
      <w:spacing w:before="320" w:after="200"/>
      <w:outlineLvl w:val="8"/>
    </w:pPr>
    <w:rPr>
      <w:rFonts w:ascii="Arial" w:hAnsi="Arial" w:eastAsia="Arial" w:cs="Arial"/>
      <w:i/>
      <w:iCs/>
      <w:szCs w:val="21"/>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toc 7"/>
    <w:basedOn w:val="1"/>
    <w:next w:val="1"/>
    <w:qFormat/>
    <w:uiPriority w:val="39"/>
    <w:pPr>
      <w:spacing w:after="57"/>
      <w:ind w:left="1701"/>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qFormat/>
    <w:uiPriority w:val="99"/>
    <w:pPr>
      <w:jc w:val="left"/>
    </w:pPr>
  </w:style>
  <w:style w:type="paragraph" w:styleId="15">
    <w:name w:val="Body Text"/>
    <w:basedOn w:val="1"/>
    <w:qFormat/>
    <w:uiPriority w:val="0"/>
    <w:pPr>
      <w:spacing w:after="120"/>
    </w:pPr>
    <w:rPr>
      <w:rFonts w:eastAsia="Times New Roman"/>
    </w:rPr>
  </w:style>
  <w:style w:type="paragraph" w:styleId="16">
    <w:name w:val="Body Text Indent"/>
    <w:basedOn w:val="1"/>
    <w:next w:val="17"/>
    <w:link w:val="658"/>
    <w:qFormat/>
    <w:uiPriority w:val="99"/>
    <w:pPr>
      <w:spacing w:after="120"/>
      <w:ind w:left="420" w:leftChars="200"/>
    </w:pPr>
  </w:style>
  <w:style w:type="paragraph" w:styleId="17">
    <w:name w:val="envelope return"/>
    <w:basedOn w:val="1"/>
    <w:qFormat/>
    <w:uiPriority w:val="0"/>
    <w:pPr>
      <w:snapToGrid w:val="0"/>
    </w:pPr>
    <w:rPr>
      <w:rFonts w:ascii="Arial" w:hAnsi="Arial"/>
    </w:rPr>
  </w:style>
  <w:style w:type="paragraph" w:styleId="18">
    <w:name w:val="Block Text"/>
    <w:basedOn w:val="1"/>
    <w:semiHidden/>
    <w:unhideWhenUsed/>
    <w:qFormat/>
    <w:uiPriority w:val="99"/>
    <w:pPr>
      <w:spacing w:after="120"/>
      <w:ind w:left="1440" w:leftChars="700" w:right="1440" w:rightChars="700"/>
    </w:pPr>
  </w:style>
  <w:style w:type="paragraph" w:styleId="19">
    <w:name w:val="index 4"/>
    <w:basedOn w:val="1"/>
    <w:next w:val="1"/>
    <w:qFormat/>
    <w:uiPriority w:val="0"/>
    <w:pPr>
      <w:ind w:left="600" w:leftChars="600"/>
    </w:pPr>
    <w:rPr>
      <w:rFonts w:ascii="Calibri" w:hAnsi="Calibri"/>
      <w:szCs w:val="22"/>
    </w:rPr>
  </w:style>
  <w:style w:type="paragraph" w:styleId="20">
    <w:name w:val="toc 5"/>
    <w:basedOn w:val="1"/>
    <w:next w:val="1"/>
    <w:qFormat/>
    <w:uiPriority w:val="39"/>
    <w:pPr>
      <w:spacing w:after="57"/>
      <w:ind w:left="1134"/>
    </w:pPr>
  </w:style>
  <w:style w:type="paragraph" w:styleId="21">
    <w:name w:val="toc 3"/>
    <w:basedOn w:val="1"/>
    <w:next w:val="1"/>
    <w:qFormat/>
    <w:uiPriority w:val="39"/>
    <w:pPr>
      <w:spacing w:after="57"/>
      <w:ind w:left="567"/>
    </w:pPr>
  </w:style>
  <w:style w:type="paragraph" w:styleId="22">
    <w:name w:val="toc 8"/>
    <w:basedOn w:val="1"/>
    <w:next w:val="1"/>
    <w:qFormat/>
    <w:uiPriority w:val="39"/>
    <w:pPr>
      <w:spacing w:after="57"/>
      <w:ind w:left="1984"/>
    </w:pPr>
  </w:style>
  <w:style w:type="paragraph" w:styleId="23">
    <w:name w:val="Date"/>
    <w:basedOn w:val="1"/>
    <w:next w:val="1"/>
    <w:link w:val="656"/>
    <w:qFormat/>
    <w:uiPriority w:val="99"/>
    <w:pPr>
      <w:ind w:left="100"/>
    </w:pPr>
  </w:style>
  <w:style w:type="paragraph" w:styleId="24">
    <w:name w:val="endnote text"/>
    <w:basedOn w:val="1"/>
    <w:link w:val="207"/>
    <w:qFormat/>
    <w:uiPriority w:val="99"/>
    <w:rPr>
      <w:sz w:val="20"/>
    </w:rPr>
  </w:style>
  <w:style w:type="paragraph" w:styleId="25">
    <w:name w:val="footer"/>
    <w:basedOn w:val="1"/>
    <w:link w:val="99"/>
    <w:qFormat/>
    <w:uiPriority w:val="99"/>
    <w:pPr>
      <w:tabs>
        <w:tab w:val="center" w:pos="7143"/>
        <w:tab w:val="right" w:pos="14287"/>
      </w:tabs>
    </w:pPr>
  </w:style>
  <w:style w:type="paragraph" w:styleId="26">
    <w:name w:val="header"/>
    <w:basedOn w:val="1"/>
    <w:qFormat/>
    <w:uiPriority w:val="99"/>
    <w:pPr>
      <w:tabs>
        <w:tab w:val="center" w:pos="7143"/>
        <w:tab w:val="right" w:pos="14287"/>
      </w:tabs>
    </w:pPr>
  </w:style>
  <w:style w:type="paragraph" w:styleId="27">
    <w:name w:val="toc 1"/>
    <w:basedOn w:val="1"/>
    <w:next w:val="1"/>
    <w:qFormat/>
    <w:uiPriority w:val="39"/>
    <w:pPr>
      <w:spacing w:after="57"/>
    </w:pPr>
  </w:style>
  <w:style w:type="paragraph" w:styleId="28">
    <w:name w:val="toc 4"/>
    <w:basedOn w:val="1"/>
    <w:next w:val="1"/>
    <w:qFormat/>
    <w:uiPriority w:val="39"/>
    <w:pPr>
      <w:spacing w:after="57"/>
      <w:ind w:left="850"/>
    </w:pPr>
  </w:style>
  <w:style w:type="paragraph" w:styleId="29">
    <w:name w:val="Subtitle"/>
    <w:basedOn w:val="1"/>
    <w:next w:val="1"/>
    <w:link w:val="94"/>
    <w:qFormat/>
    <w:uiPriority w:val="11"/>
    <w:pPr>
      <w:spacing w:before="200" w:after="200"/>
    </w:pPr>
    <w:rPr>
      <w:sz w:val="24"/>
      <w:szCs w:val="24"/>
    </w:rPr>
  </w:style>
  <w:style w:type="paragraph" w:styleId="30">
    <w:name w:val="footnote text"/>
    <w:basedOn w:val="1"/>
    <w:link w:val="206"/>
    <w:qFormat/>
    <w:uiPriority w:val="0"/>
    <w:pPr>
      <w:spacing w:after="40"/>
    </w:pPr>
    <w:rPr>
      <w:sz w:val="18"/>
    </w:rPr>
  </w:style>
  <w:style w:type="paragraph" w:styleId="31">
    <w:name w:val="toc 6"/>
    <w:basedOn w:val="1"/>
    <w:next w:val="1"/>
    <w:qFormat/>
    <w:uiPriority w:val="39"/>
    <w:pPr>
      <w:spacing w:after="57"/>
      <w:ind w:left="1417"/>
    </w:pPr>
  </w:style>
  <w:style w:type="paragraph" w:styleId="32">
    <w:name w:val="table of figures"/>
    <w:basedOn w:val="1"/>
    <w:next w:val="1"/>
    <w:qFormat/>
    <w:uiPriority w:val="99"/>
  </w:style>
  <w:style w:type="paragraph" w:styleId="33">
    <w:name w:val="toc 2"/>
    <w:basedOn w:val="1"/>
    <w:next w:val="1"/>
    <w:qFormat/>
    <w:uiPriority w:val="39"/>
    <w:pPr>
      <w:spacing w:after="57"/>
      <w:ind w:left="283"/>
    </w:pPr>
  </w:style>
  <w:style w:type="paragraph" w:styleId="34">
    <w:name w:val="toc 9"/>
    <w:basedOn w:val="1"/>
    <w:next w:val="1"/>
    <w:qFormat/>
    <w:uiPriority w:val="39"/>
    <w:pPr>
      <w:spacing w:after="57"/>
      <w:ind w:left="2268"/>
    </w:pPr>
  </w:style>
  <w:style w:type="paragraph" w:styleId="35">
    <w:name w:val="Normal (Web)"/>
    <w:basedOn w:val="1"/>
    <w:qFormat/>
    <w:uiPriority w:val="0"/>
    <w:pPr>
      <w:widowControl/>
      <w:spacing w:before="100" w:beforeAutospacing="1" w:after="100" w:afterAutospacing="1"/>
      <w:jc w:val="left"/>
    </w:pPr>
    <w:rPr>
      <w:rFonts w:ascii="宋体" w:eastAsia="Times New Roman"/>
      <w:sz w:val="24"/>
      <w:szCs w:val="20"/>
    </w:rPr>
  </w:style>
  <w:style w:type="paragraph" w:styleId="36">
    <w:name w:val="Title"/>
    <w:basedOn w:val="1"/>
    <w:next w:val="1"/>
    <w:link w:val="93"/>
    <w:qFormat/>
    <w:uiPriority w:val="10"/>
    <w:pPr>
      <w:spacing w:before="300" w:after="200"/>
      <w:contextualSpacing/>
    </w:pPr>
    <w:rPr>
      <w:sz w:val="48"/>
      <w:szCs w:val="48"/>
    </w:rPr>
  </w:style>
  <w:style w:type="paragraph" w:styleId="37">
    <w:name w:val="Body Text First Indent 2"/>
    <w:basedOn w:val="16"/>
    <w:next w:val="1"/>
    <w:qFormat/>
    <w:uiPriority w:val="0"/>
    <w:pPr>
      <w:ind w:firstLine="200" w:firstLineChars="200"/>
    </w:p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qFormat/>
    <w:uiPriority w:val="99"/>
    <w:rPr>
      <w:vertAlign w:val="superscript"/>
    </w:rPr>
  </w:style>
  <w:style w:type="character" w:styleId="43">
    <w:name w:val="Emphasis"/>
    <w:qFormat/>
    <w:uiPriority w:val="0"/>
    <w:rPr>
      <w:i/>
    </w:rPr>
  </w:style>
  <w:style w:type="character" w:styleId="44">
    <w:name w:val="Hyperlink"/>
    <w:qFormat/>
    <w:uiPriority w:val="99"/>
    <w:rPr>
      <w:color w:val="0000FF"/>
      <w:u w:val="single"/>
    </w:rPr>
  </w:style>
  <w:style w:type="character" w:styleId="45">
    <w:name w:val="annotation reference"/>
    <w:basedOn w:val="40"/>
    <w:qFormat/>
    <w:uiPriority w:val="99"/>
    <w:rPr>
      <w:sz w:val="21"/>
      <w:szCs w:val="21"/>
    </w:rPr>
  </w:style>
  <w:style w:type="character" w:styleId="46">
    <w:name w:val="footnote reference"/>
    <w:basedOn w:val="40"/>
    <w:qFormat/>
    <w:uiPriority w:val="0"/>
    <w:rPr>
      <w:vertAlign w:val="superscript"/>
    </w:rPr>
  </w:style>
  <w:style w:type="paragraph" w:customStyle="1" w:styleId="47">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8">
    <w:name w:val="正文文本11"/>
    <w:basedOn w:val="1"/>
    <w:next w:val="1"/>
    <w:qFormat/>
    <w:uiPriority w:val="0"/>
    <w:rPr>
      <w:rFonts w:ascii="方正楷体_GB2312" w:hAnsi="Arial" w:eastAsia="方正楷体_GB2312"/>
      <w:sz w:val="28"/>
      <w:szCs w:val="28"/>
    </w:rPr>
  </w:style>
  <w:style w:type="paragraph" w:customStyle="1" w:styleId="49">
    <w:name w:val="样式1"/>
    <w:basedOn w:val="50"/>
    <w:next w:val="1"/>
    <w:qFormat/>
    <w:uiPriority w:val="0"/>
    <w:pPr>
      <w:tabs>
        <w:tab w:val="left" w:pos="0"/>
        <w:tab w:val="left" w:pos="840"/>
      </w:tabs>
    </w:pPr>
    <w:rPr>
      <w:rFonts w:ascii="Arial" w:hAnsi="Arial" w:eastAsia="幼圆" w:cs="Arial"/>
      <w:sz w:val="24"/>
      <w:szCs w:val="20"/>
    </w:rPr>
  </w:style>
  <w:style w:type="paragraph" w:customStyle="1" w:styleId="50">
    <w:name w:val="列表编号1"/>
    <w:basedOn w:val="1"/>
    <w:qFormat/>
    <w:uiPriority w:val="0"/>
    <w:pPr>
      <w:tabs>
        <w:tab w:val="left" w:pos="0"/>
        <w:tab w:val="left" w:pos="840"/>
      </w:tabs>
      <w:spacing w:line="360" w:lineRule="auto"/>
    </w:pPr>
  </w:style>
  <w:style w:type="table" w:customStyle="1" w:styleId="51">
    <w:name w:val="无格式表格 11"/>
    <w:basedOn w:val="38"/>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52">
    <w:name w:val="无格式表格 21"/>
    <w:basedOn w:val="38"/>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3">
    <w:name w:val="无格式表格 31"/>
    <w:basedOn w:val="38"/>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
    <w:name w:val="无格式表格 41"/>
    <w:basedOn w:val="38"/>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5">
    <w:name w:val="无格式表格 51"/>
    <w:basedOn w:val="38"/>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6">
    <w:name w:val="网格表 1 浅色1"/>
    <w:basedOn w:val="38"/>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7">
    <w:name w:val="网格表 21"/>
    <w:basedOn w:val="38"/>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8">
    <w:name w:val="网格表 31"/>
    <w:basedOn w:val="38"/>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9">
    <w:name w:val="网格表 41"/>
    <w:basedOn w:val="38"/>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0">
    <w:name w:val="网格表 5 深色1"/>
    <w:basedOn w:val="38"/>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61">
    <w:name w:val="网格表 6 彩色1"/>
    <w:basedOn w:val="38"/>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62">
    <w:name w:val="网格表 7 彩色1"/>
    <w:basedOn w:val="38"/>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63">
    <w:name w:val="清单表 1 浅色1"/>
    <w:basedOn w:val="38"/>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64">
    <w:name w:val="清单表 21"/>
    <w:basedOn w:val="38"/>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5">
    <w:name w:val="清单表 31"/>
    <w:basedOn w:val="38"/>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6">
    <w:name w:val="清单表 41"/>
    <w:basedOn w:val="38"/>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7">
    <w:name w:val="清单表 5 深色1"/>
    <w:basedOn w:val="38"/>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8">
    <w:name w:val="清单表 6 彩色1"/>
    <w:basedOn w:val="38"/>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9">
    <w:name w:val="清单表 7 彩色1"/>
    <w:basedOn w:val="38"/>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paragraph" w:customStyle="1" w:styleId="70">
    <w:name w:val="TOC 标题1"/>
    <w:qFormat/>
    <w:uiPriority w:val="39"/>
    <w:rPr>
      <w:rFonts w:ascii="Times New Roman" w:hAnsi="Times New Roman" w:eastAsia="宋体" w:cs="Times New Roman"/>
      <w:lang w:val="en-US" w:eastAsia="zh-CN" w:bidi="ar-SA"/>
    </w:rPr>
  </w:style>
  <w:style w:type="character" w:customStyle="1" w:styleId="71">
    <w:name w:val="Heading 1 Char_434700aa-fe40-4ee6-9069-0a69300fd62b"/>
    <w:basedOn w:val="40"/>
    <w:qFormat/>
    <w:uiPriority w:val="9"/>
    <w:rPr>
      <w:rFonts w:ascii="Arial" w:hAnsi="Arial" w:eastAsia="Arial" w:cs="Arial"/>
      <w:sz w:val="40"/>
      <w:szCs w:val="40"/>
    </w:rPr>
  </w:style>
  <w:style w:type="character" w:customStyle="1" w:styleId="72">
    <w:name w:val="Heading 5 Char_925b8ece-8082-461d-ae29-1d41b41a7251"/>
    <w:basedOn w:val="40"/>
    <w:qFormat/>
    <w:uiPriority w:val="9"/>
    <w:rPr>
      <w:rFonts w:ascii="Arial" w:hAnsi="Arial" w:eastAsia="Arial" w:cs="Arial"/>
      <w:b/>
      <w:bCs/>
      <w:sz w:val="24"/>
      <w:szCs w:val="24"/>
    </w:rPr>
  </w:style>
  <w:style w:type="character" w:customStyle="1" w:styleId="73">
    <w:name w:val="Heading 6 Char_a35ea97a-1ce8-4d9b-8930-2f6c61bf63ec"/>
    <w:basedOn w:val="40"/>
    <w:qFormat/>
    <w:uiPriority w:val="9"/>
    <w:rPr>
      <w:rFonts w:ascii="Arial" w:hAnsi="Arial" w:eastAsia="Arial" w:cs="Arial"/>
      <w:b/>
      <w:bCs/>
      <w:sz w:val="22"/>
      <w:szCs w:val="22"/>
    </w:rPr>
  </w:style>
  <w:style w:type="character" w:customStyle="1" w:styleId="74">
    <w:name w:val="Heading 7 Char_187ddb87-c7bc-4839-9585-67a43c484026"/>
    <w:basedOn w:val="40"/>
    <w:qFormat/>
    <w:uiPriority w:val="9"/>
    <w:rPr>
      <w:rFonts w:ascii="Arial" w:hAnsi="Arial" w:eastAsia="Arial" w:cs="Arial"/>
      <w:b/>
      <w:bCs/>
      <w:i/>
      <w:iCs/>
      <w:sz w:val="22"/>
      <w:szCs w:val="22"/>
    </w:rPr>
  </w:style>
  <w:style w:type="character" w:customStyle="1" w:styleId="75">
    <w:name w:val="Heading 8 Char_f86cc6f1-e07f-46cd-8999-b4d6f395b7ab"/>
    <w:basedOn w:val="40"/>
    <w:qFormat/>
    <w:uiPriority w:val="9"/>
    <w:rPr>
      <w:rFonts w:ascii="Arial" w:hAnsi="Arial" w:eastAsia="Arial" w:cs="Arial"/>
      <w:i/>
      <w:iCs/>
      <w:sz w:val="22"/>
      <w:szCs w:val="22"/>
    </w:rPr>
  </w:style>
  <w:style w:type="character" w:customStyle="1" w:styleId="76">
    <w:name w:val="Heading 9 Char_78d770f5-7fe8-45f8-a379-5ea7765ab889"/>
    <w:basedOn w:val="40"/>
    <w:qFormat/>
    <w:uiPriority w:val="9"/>
    <w:rPr>
      <w:rFonts w:ascii="Arial" w:hAnsi="Arial" w:eastAsia="Arial" w:cs="Arial"/>
      <w:i/>
      <w:iCs/>
      <w:sz w:val="21"/>
      <w:szCs w:val="21"/>
    </w:rPr>
  </w:style>
  <w:style w:type="character" w:customStyle="1" w:styleId="77">
    <w:name w:val="Title Char_cba70f7b-6b0c-40c3-9c1d-79b000d9620e"/>
    <w:basedOn w:val="40"/>
    <w:qFormat/>
    <w:uiPriority w:val="10"/>
    <w:rPr>
      <w:sz w:val="48"/>
      <w:szCs w:val="48"/>
    </w:rPr>
  </w:style>
  <w:style w:type="character" w:customStyle="1" w:styleId="78">
    <w:name w:val="Subtitle Char"/>
    <w:basedOn w:val="40"/>
    <w:qFormat/>
    <w:uiPriority w:val="11"/>
    <w:rPr>
      <w:sz w:val="24"/>
      <w:szCs w:val="24"/>
    </w:rPr>
  </w:style>
  <w:style w:type="character" w:customStyle="1" w:styleId="79">
    <w:name w:val="Quote Char_7b531250-58de-49b9-9d0c-04cfbc5a8719"/>
    <w:qFormat/>
    <w:uiPriority w:val="29"/>
    <w:rPr>
      <w:i/>
    </w:rPr>
  </w:style>
  <w:style w:type="character" w:customStyle="1" w:styleId="80">
    <w:name w:val="Intense Quote Char_0c2ead29-d2a6-4ac5-8f7c-28c2f003bdba"/>
    <w:qFormat/>
    <w:uiPriority w:val="30"/>
    <w:rPr>
      <w:i/>
    </w:rPr>
  </w:style>
  <w:style w:type="character" w:customStyle="1" w:styleId="81">
    <w:name w:val="Caption Char"/>
    <w:qFormat/>
    <w:uiPriority w:val="99"/>
  </w:style>
  <w:style w:type="character" w:customStyle="1" w:styleId="82">
    <w:name w:val="Footnote Text Char"/>
    <w:qFormat/>
    <w:uiPriority w:val="99"/>
    <w:rPr>
      <w:sz w:val="18"/>
    </w:rPr>
  </w:style>
  <w:style w:type="character" w:customStyle="1" w:styleId="83">
    <w:name w:val="Endnote Text Char"/>
    <w:qFormat/>
    <w:uiPriority w:val="99"/>
    <w:rPr>
      <w:sz w:val="20"/>
    </w:rPr>
  </w:style>
  <w:style w:type="paragraph" w:customStyle="1" w:styleId="84">
    <w:name w:val="TOC 标题111"/>
    <w:qFormat/>
    <w:uiPriority w:val="39"/>
    <w:rPr>
      <w:rFonts w:ascii="Times New Roman" w:hAnsi="Times New Roman" w:eastAsia="宋体" w:cs="Times New Roman"/>
      <w:lang w:val="en-US" w:eastAsia="zh-CN" w:bidi="ar-SA"/>
    </w:rPr>
  </w:style>
  <w:style w:type="paragraph" w:customStyle="1" w:styleId="85">
    <w:name w:val="正文文本1"/>
    <w:basedOn w:val="1"/>
    <w:next w:val="1"/>
    <w:link w:val="220"/>
    <w:qFormat/>
    <w:uiPriority w:val="0"/>
    <w:pPr>
      <w:spacing w:line="60" w:lineRule="auto"/>
    </w:pPr>
    <w:rPr>
      <w:rFonts w:ascii="方正仿宋_GB2312" w:eastAsia="方正仿宋_GB2312"/>
      <w:sz w:val="32"/>
    </w:rPr>
  </w:style>
  <w:style w:type="character" w:customStyle="1" w:styleId="86">
    <w:name w:val="标题 1 字符1"/>
    <w:link w:val="2"/>
    <w:qFormat/>
    <w:uiPriority w:val="9"/>
    <w:rPr>
      <w:rFonts w:ascii="Arial" w:hAnsi="Arial" w:eastAsia="Arial" w:cs="Arial"/>
      <w:sz w:val="40"/>
      <w:szCs w:val="40"/>
    </w:rPr>
  </w:style>
  <w:style w:type="character" w:customStyle="1" w:styleId="87">
    <w:name w:val="标题 5 字符"/>
    <w:link w:val="7"/>
    <w:qFormat/>
    <w:uiPriority w:val="9"/>
    <w:rPr>
      <w:rFonts w:ascii="Arial" w:hAnsi="Arial" w:eastAsia="Arial" w:cs="Arial"/>
      <w:b/>
      <w:bCs/>
      <w:sz w:val="24"/>
      <w:szCs w:val="24"/>
    </w:rPr>
  </w:style>
  <w:style w:type="character" w:customStyle="1" w:styleId="88">
    <w:name w:val="标题 6 字符"/>
    <w:link w:val="8"/>
    <w:qFormat/>
    <w:uiPriority w:val="9"/>
    <w:rPr>
      <w:rFonts w:ascii="Arial" w:hAnsi="Arial" w:eastAsia="Arial" w:cs="Arial"/>
      <w:b/>
      <w:bCs/>
      <w:sz w:val="22"/>
      <w:szCs w:val="22"/>
    </w:rPr>
  </w:style>
  <w:style w:type="character" w:customStyle="1" w:styleId="89">
    <w:name w:val="标题 7 字符"/>
    <w:link w:val="9"/>
    <w:qFormat/>
    <w:uiPriority w:val="9"/>
    <w:rPr>
      <w:rFonts w:ascii="Arial" w:hAnsi="Arial" w:eastAsia="Arial" w:cs="Arial"/>
      <w:b/>
      <w:bCs/>
      <w:i/>
      <w:iCs/>
      <w:sz w:val="22"/>
      <w:szCs w:val="22"/>
    </w:rPr>
  </w:style>
  <w:style w:type="character" w:customStyle="1" w:styleId="90">
    <w:name w:val="标题 8 字符"/>
    <w:link w:val="10"/>
    <w:qFormat/>
    <w:uiPriority w:val="9"/>
    <w:rPr>
      <w:rFonts w:ascii="Arial" w:hAnsi="Arial" w:eastAsia="Arial" w:cs="Arial"/>
      <w:i/>
      <w:iCs/>
      <w:sz w:val="22"/>
      <w:szCs w:val="22"/>
    </w:rPr>
  </w:style>
  <w:style w:type="character" w:customStyle="1" w:styleId="91">
    <w:name w:val="标题 9 字符"/>
    <w:link w:val="11"/>
    <w:qFormat/>
    <w:uiPriority w:val="9"/>
    <w:rPr>
      <w:rFonts w:ascii="Arial" w:hAnsi="Arial" w:eastAsia="Arial" w:cs="Arial"/>
      <w:i/>
      <w:iCs/>
      <w:sz w:val="21"/>
      <w:szCs w:val="21"/>
    </w:rPr>
  </w:style>
  <w:style w:type="paragraph" w:styleId="92">
    <w:name w:val="No Spacing"/>
    <w:qFormat/>
    <w:uiPriority w:val="1"/>
    <w:rPr>
      <w:rFonts w:ascii="Times New Roman" w:hAnsi="Times New Roman" w:eastAsia="宋体" w:cs="Times New Roman"/>
      <w:lang w:val="en-US" w:eastAsia="zh-CN" w:bidi="ar-SA"/>
    </w:rPr>
  </w:style>
  <w:style w:type="character" w:customStyle="1" w:styleId="93">
    <w:name w:val="标题 字符"/>
    <w:link w:val="36"/>
    <w:qFormat/>
    <w:uiPriority w:val="10"/>
    <w:rPr>
      <w:sz w:val="48"/>
      <w:szCs w:val="48"/>
    </w:rPr>
  </w:style>
  <w:style w:type="character" w:customStyle="1" w:styleId="94">
    <w:name w:val="副标题 字符"/>
    <w:link w:val="29"/>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字符"/>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字符"/>
    <w:link w:val="97"/>
    <w:qFormat/>
    <w:uiPriority w:val="30"/>
    <w:rPr>
      <w:i/>
    </w:rPr>
  </w:style>
  <w:style w:type="character" w:customStyle="1" w:styleId="99">
    <w:name w:val="页脚 字符1"/>
    <w:link w:val="25"/>
    <w:qFormat/>
    <w:uiPriority w:val="99"/>
  </w:style>
  <w:style w:type="table" w:customStyle="1" w:styleId="10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0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0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0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0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1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9">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20">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1">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22">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3">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4">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2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2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2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2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2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3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31">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2">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3">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34">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5">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6">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3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4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4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4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4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4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4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4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4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4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4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5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5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56">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57">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5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5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6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6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6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6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6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6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6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6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6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6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7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7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7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7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7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9">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80">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81">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82">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83">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84">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8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2">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93">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94">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95">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9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7">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8">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9">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00">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201">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202">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03">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04">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05">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06">
    <w:name w:val="脚注文本 字符"/>
    <w:link w:val="30"/>
    <w:qFormat/>
    <w:uiPriority w:val="0"/>
    <w:rPr>
      <w:sz w:val="18"/>
    </w:rPr>
  </w:style>
  <w:style w:type="character" w:customStyle="1" w:styleId="207">
    <w:name w:val="尾注文本 字符"/>
    <w:link w:val="24"/>
    <w:qFormat/>
    <w:uiPriority w:val="99"/>
    <w:rPr>
      <w:sz w:val="20"/>
    </w:rPr>
  </w:style>
  <w:style w:type="paragraph" w:customStyle="1" w:styleId="208">
    <w:name w:val="TOC 标题11"/>
    <w:qFormat/>
    <w:uiPriority w:val="39"/>
    <w:rPr>
      <w:rFonts w:ascii="Times New Roman" w:hAnsi="Times New Roman" w:eastAsia="宋体" w:cs="Times New Roman"/>
      <w:lang w:val="en-US" w:eastAsia="zh-CN" w:bidi="ar-SA"/>
    </w:rPr>
  </w:style>
  <w:style w:type="paragraph" w:customStyle="1" w:styleId="209">
    <w:name w:val="标题 11"/>
    <w:basedOn w:val="1"/>
    <w:next w:val="1"/>
    <w:link w:val="221"/>
    <w:qFormat/>
    <w:uiPriority w:val="0"/>
    <w:pPr>
      <w:keepNext/>
      <w:keepLines/>
      <w:spacing w:before="340" w:after="330" w:line="576" w:lineRule="auto"/>
      <w:outlineLvl w:val="0"/>
    </w:pPr>
    <w:rPr>
      <w:b/>
      <w:sz w:val="44"/>
      <w:szCs w:val="20"/>
    </w:rPr>
  </w:style>
  <w:style w:type="paragraph" w:customStyle="1" w:styleId="210">
    <w:name w:val="标题 21"/>
    <w:basedOn w:val="1"/>
    <w:next w:val="1"/>
    <w:link w:val="222"/>
    <w:qFormat/>
    <w:uiPriority w:val="0"/>
    <w:pPr>
      <w:keepNext/>
      <w:keepLines/>
      <w:spacing w:before="260" w:after="260" w:line="413" w:lineRule="auto"/>
      <w:outlineLvl w:val="1"/>
    </w:pPr>
    <w:rPr>
      <w:rFonts w:ascii="Arial" w:hAnsi="Arial" w:eastAsia="黑体"/>
      <w:b/>
      <w:sz w:val="32"/>
      <w:szCs w:val="20"/>
    </w:rPr>
  </w:style>
  <w:style w:type="paragraph" w:customStyle="1" w:styleId="211">
    <w:name w:val="标题 31"/>
    <w:basedOn w:val="1"/>
    <w:next w:val="1"/>
    <w:link w:val="223"/>
    <w:qFormat/>
    <w:uiPriority w:val="0"/>
    <w:pPr>
      <w:keepNext/>
      <w:keepLines/>
      <w:spacing w:before="260" w:after="260" w:line="413" w:lineRule="auto"/>
      <w:outlineLvl w:val="2"/>
    </w:pPr>
    <w:rPr>
      <w:b/>
      <w:sz w:val="32"/>
      <w:szCs w:val="20"/>
    </w:rPr>
  </w:style>
  <w:style w:type="paragraph" w:customStyle="1" w:styleId="212">
    <w:name w:val="标题 41"/>
    <w:basedOn w:val="1"/>
    <w:next w:val="1"/>
    <w:link w:val="224"/>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13">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14">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15">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16">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17">
    <w:name w:val="标题 91"/>
    <w:basedOn w:val="1"/>
    <w:next w:val="1"/>
    <w:qFormat/>
    <w:uiPriority w:val="0"/>
    <w:pPr>
      <w:keepNext/>
      <w:spacing w:line="600" w:lineRule="exact"/>
      <w:jc w:val="center"/>
      <w:outlineLvl w:val="8"/>
    </w:pPr>
    <w:rPr>
      <w:rFonts w:ascii="方正仿宋_GB2312" w:eastAsia="方正仿宋_GB2312"/>
      <w:sz w:val="32"/>
    </w:rPr>
  </w:style>
  <w:style w:type="character" w:customStyle="1" w:styleId="218">
    <w:name w:val="默认段落字体1"/>
    <w:qFormat/>
    <w:uiPriority w:val="1"/>
  </w:style>
  <w:style w:type="table" w:customStyle="1" w:styleId="219">
    <w:name w:val="普通表格1"/>
    <w:qFormat/>
    <w:uiPriority w:val="0"/>
    <w:tblPr>
      <w:tblCellMar>
        <w:top w:w="0" w:type="dxa"/>
        <w:left w:w="0" w:type="dxa"/>
        <w:bottom w:w="0" w:type="dxa"/>
        <w:right w:w="0" w:type="dxa"/>
      </w:tblCellMar>
    </w:tblPr>
  </w:style>
  <w:style w:type="character" w:customStyle="1" w:styleId="220">
    <w:name w:val="正文文本 字符"/>
    <w:link w:val="85"/>
    <w:qFormat/>
    <w:uiPriority w:val="0"/>
    <w:rPr>
      <w:rFonts w:ascii="方正仿宋_GB2312" w:eastAsia="方正仿宋_GB2312"/>
      <w:sz w:val="32"/>
      <w:szCs w:val="22"/>
    </w:rPr>
  </w:style>
  <w:style w:type="character" w:customStyle="1" w:styleId="221">
    <w:name w:val="标题 1 字符"/>
    <w:link w:val="209"/>
    <w:qFormat/>
    <w:uiPriority w:val="0"/>
    <w:rPr>
      <w:b/>
      <w:sz w:val="44"/>
    </w:rPr>
  </w:style>
  <w:style w:type="character" w:customStyle="1" w:styleId="222">
    <w:name w:val="标题 2 字符"/>
    <w:link w:val="210"/>
    <w:qFormat/>
    <w:uiPriority w:val="0"/>
    <w:rPr>
      <w:rFonts w:ascii="Arial" w:hAnsi="Arial" w:eastAsia="黑体"/>
      <w:b/>
      <w:sz w:val="32"/>
    </w:rPr>
  </w:style>
  <w:style w:type="character" w:customStyle="1" w:styleId="223">
    <w:name w:val="标题 3 字符"/>
    <w:link w:val="211"/>
    <w:qFormat/>
    <w:uiPriority w:val="0"/>
    <w:rPr>
      <w:b/>
      <w:sz w:val="32"/>
    </w:rPr>
  </w:style>
  <w:style w:type="character" w:customStyle="1" w:styleId="224">
    <w:name w:val="标题 4 字符"/>
    <w:link w:val="212"/>
    <w:qFormat/>
    <w:uiPriority w:val="0"/>
    <w:rPr>
      <w:rFonts w:ascii="宋体" w:eastAsia="宋体"/>
      <w:color w:val="800000"/>
      <w:sz w:val="28"/>
      <w:lang w:val="en-US" w:eastAsia="zh-CN" w:bidi="ar-SA"/>
    </w:rPr>
  </w:style>
  <w:style w:type="paragraph" w:customStyle="1" w:styleId="225">
    <w:name w:val="目录 71"/>
    <w:basedOn w:val="1"/>
    <w:next w:val="1"/>
    <w:qFormat/>
    <w:uiPriority w:val="0"/>
    <w:pPr>
      <w:ind w:left="1260"/>
      <w:jc w:val="left"/>
    </w:pPr>
    <w:rPr>
      <w:rFonts w:ascii="Calibri" w:hAnsi="Calibri" w:cs="Calibri"/>
      <w:sz w:val="18"/>
      <w:szCs w:val="18"/>
    </w:rPr>
  </w:style>
  <w:style w:type="paragraph" w:customStyle="1" w:styleId="226">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27">
    <w:name w:val="索引 81"/>
    <w:basedOn w:val="1"/>
    <w:next w:val="1"/>
    <w:qFormat/>
    <w:uiPriority w:val="0"/>
    <w:pPr>
      <w:ind w:left="1400"/>
    </w:pPr>
    <w:rPr>
      <w:rFonts w:ascii="Calibri" w:hAnsi="Calibri"/>
    </w:rPr>
  </w:style>
  <w:style w:type="paragraph" w:customStyle="1" w:styleId="228">
    <w:name w:val="正文缩进11"/>
    <w:basedOn w:val="1"/>
    <w:qFormat/>
    <w:uiPriority w:val="0"/>
    <w:pPr>
      <w:ind w:firstLine="420"/>
    </w:pPr>
    <w:rPr>
      <w:rFonts w:ascii="宋体"/>
      <w:color w:val="000000"/>
      <w:sz w:val="24"/>
      <w:szCs w:val="20"/>
    </w:rPr>
  </w:style>
  <w:style w:type="paragraph" w:customStyle="1" w:styleId="229">
    <w:name w:val="题注1"/>
    <w:basedOn w:val="1"/>
    <w:next w:val="1"/>
    <w:link w:val="230"/>
    <w:qFormat/>
    <w:uiPriority w:val="0"/>
    <w:pPr>
      <w:tabs>
        <w:tab w:val="left" w:pos="0"/>
      </w:tabs>
      <w:spacing w:line="360" w:lineRule="auto"/>
    </w:pPr>
    <w:rPr>
      <w:rFonts w:ascii="Arial" w:hAnsi="Arial" w:eastAsia="黑体"/>
      <w:sz w:val="20"/>
      <w:szCs w:val="20"/>
    </w:rPr>
  </w:style>
  <w:style w:type="character" w:customStyle="1" w:styleId="230">
    <w:name w:val="题注 字符"/>
    <w:link w:val="229"/>
    <w:qFormat/>
    <w:uiPriority w:val="0"/>
    <w:rPr>
      <w:rFonts w:ascii="Arial" w:hAnsi="Arial" w:eastAsia="黑体" w:cs="Arial"/>
    </w:rPr>
  </w:style>
  <w:style w:type="paragraph" w:customStyle="1" w:styleId="231">
    <w:name w:val="索引 51"/>
    <w:basedOn w:val="1"/>
    <w:next w:val="1"/>
    <w:qFormat/>
    <w:uiPriority w:val="0"/>
    <w:pPr>
      <w:ind w:left="800"/>
    </w:pPr>
    <w:rPr>
      <w:rFonts w:ascii="Calibri" w:hAnsi="Calibri"/>
    </w:rPr>
  </w:style>
  <w:style w:type="paragraph" w:customStyle="1" w:styleId="232">
    <w:name w:val="列表项目符号1"/>
    <w:basedOn w:val="1"/>
    <w:qFormat/>
    <w:uiPriority w:val="0"/>
    <w:pPr>
      <w:tabs>
        <w:tab w:val="left" w:pos="840"/>
      </w:tabs>
      <w:spacing w:line="360" w:lineRule="auto"/>
      <w:ind w:left="962" w:hanging="480"/>
    </w:pPr>
    <w:rPr>
      <w:sz w:val="24"/>
    </w:rPr>
  </w:style>
  <w:style w:type="paragraph" w:customStyle="1" w:styleId="233">
    <w:name w:val="文档结构图1"/>
    <w:basedOn w:val="1"/>
    <w:qFormat/>
    <w:uiPriority w:val="0"/>
    <w:pPr>
      <w:shd w:val="clear" w:color="auto" w:fill="000080"/>
    </w:pPr>
  </w:style>
  <w:style w:type="paragraph" w:customStyle="1" w:styleId="234">
    <w:name w:val="批注文字1"/>
    <w:basedOn w:val="1"/>
    <w:link w:val="235"/>
    <w:qFormat/>
    <w:uiPriority w:val="99"/>
    <w:pPr>
      <w:jc w:val="left"/>
    </w:pPr>
    <w:rPr>
      <w:rFonts w:ascii="Calibri" w:hAnsi="Calibri"/>
      <w:szCs w:val="20"/>
    </w:rPr>
  </w:style>
  <w:style w:type="character" w:customStyle="1" w:styleId="235">
    <w:name w:val="批注文字 字符"/>
    <w:link w:val="234"/>
    <w:qFormat/>
    <w:uiPriority w:val="99"/>
    <w:rPr>
      <w:rFonts w:ascii="Calibri" w:hAnsi="Calibri" w:eastAsia="宋体" w:cs="Times New Roman"/>
      <w:sz w:val="21"/>
    </w:rPr>
  </w:style>
  <w:style w:type="paragraph" w:customStyle="1" w:styleId="236">
    <w:name w:val="索引 61"/>
    <w:basedOn w:val="1"/>
    <w:next w:val="1"/>
    <w:qFormat/>
    <w:uiPriority w:val="0"/>
    <w:pPr>
      <w:ind w:left="1000"/>
    </w:pPr>
    <w:rPr>
      <w:rFonts w:ascii="Calibri" w:hAnsi="Calibri"/>
    </w:rPr>
  </w:style>
  <w:style w:type="paragraph" w:customStyle="1" w:styleId="237">
    <w:name w:val="正文文本 31"/>
    <w:basedOn w:val="1"/>
    <w:qFormat/>
    <w:uiPriority w:val="0"/>
    <w:rPr>
      <w:color w:val="000000"/>
    </w:rPr>
  </w:style>
  <w:style w:type="paragraph" w:customStyle="1" w:styleId="238">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39">
    <w:name w:val="正文文本缩进11"/>
    <w:basedOn w:val="1"/>
    <w:next w:val="1"/>
    <w:qFormat/>
    <w:uiPriority w:val="0"/>
    <w:pPr>
      <w:ind w:firstLine="225"/>
    </w:pPr>
    <w:rPr>
      <w:rFonts w:ascii="方正仿宋_GB2312" w:eastAsia="方正仿宋_GB2312"/>
      <w:sz w:val="32"/>
    </w:rPr>
  </w:style>
  <w:style w:type="paragraph" w:customStyle="1" w:styleId="240">
    <w:name w:val="文本块1"/>
    <w:basedOn w:val="1"/>
    <w:qFormat/>
    <w:uiPriority w:val="0"/>
    <w:pPr>
      <w:spacing w:line="360" w:lineRule="exact"/>
      <w:ind w:left="1548" w:right="12" w:hanging="2405"/>
    </w:pPr>
    <w:rPr>
      <w:rFonts w:ascii="宋体"/>
      <w:bCs/>
      <w:sz w:val="28"/>
    </w:rPr>
  </w:style>
  <w:style w:type="paragraph" w:customStyle="1" w:styleId="241">
    <w:name w:val="列表项目符号 21"/>
    <w:basedOn w:val="1"/>
    <w:qFormat/>
    <w:uiPriority w:val="0"/>
    <w:pPr>
      <w:tabs>
        <w:tab w:val="left" w:pos="720"/>
      </w:tabs>
      <w:spacing w:line="360" w:lineRule="auto"/>
      <w:ind w:left="720" w:hanging="360"/>
    </w:pPr>
    <w:rPr>
      <w:sz w:val="24"/>
    </w:rPr>
  </w:style>
  <w:style w:type="paragraph" w:customStyle="1" w:styleId="242">
    <w:name w:val="HTML 地址1"/>
    <w:basedOn w:val="1"/>
    <w:qFormat/>
    <w:uiPriority w:val="0"/>
    <w:rPr>
      <w:i/>
      <w:iCs/>
    </w:rPr>
  </w:style>
  <w:style w:type="paragraph" w:customStyle="1" w:styleId="243">
    <w:name w:val="索引 41"/>
    <w:basedOn w:val="1"/>
    <w:next w:val="1"/>
    <w:qFormat/>
    <w:uiPriority w:val="0"/>
    <w:pPr>
      <w:ind w:left="600"/>
    </w:pPr>
    <w:rPr>
      <w:rFonts w:ascii="Calibri" w:hAnsi="Calibri"/>
    </w:rPr>
  </w:style>
  <w:style w:type="paragraph" w:customStyle="1" w:styleId="244">
    <w:name w:val="目录 51"/>
    <w:basedOn w:val="1"/>
    <w:next w:val="1"/>
    <w:qFormat/>
    <w:uiPriority w:val="0"/>
    <w:pPr>
      <w:ind w:left="840"/>
      <w:jc w:val="left"/>
    </w:pPr>
    <w:rPr>
      <w:rFonts w:ascii="Calibri" w:hAnsi="Calibri" w:cs="Calibri"/>
      <w:sz w:val="18"/>
      <w:szCs w:val="18"/>
    </w:rPr>
  </w:style>
  <w:style w:type="paragraph" w:customStyle="1" w:styleId="245">
    <w:name w:val="目录 31"/>
    <w:basedOn w:val="1"/>
    <w:next w:val="1"/>
    <w:qFormat/>
    <w:uiPriority w:val="39"/>
    <w:pPr>
      <w:ind w:left="420"/>
      <w:jc w:val="left"/>
    </w:pPr>
    <w:rPr>
      <w:rFonts w:ascii="Calibri" w:hAnsi="Calibri" w:cs="Calibri"/>
      <w:i/>
      <w:iCs/>
      <w:sz w:val="20"/>
      <w:szCs w:val="20"/>
    </w:rPr>
  </w:style>
  <w:style w:type="paragraph" w:customStyle="1" w:styleId="246">
    <w:name w:val="纯文本11"/>
    <w:basedOn w:val="1"/>
    <w:qFormat/>
    <w:uiPriority w:val="0"/>
    <w:rPr>
      <w:rFonts w:ascii="宋体"/>
      <w:szCs w:val="21"/>
    </w:rPr>
  </w:style>
  <w:style w:type="paragraph" w:customStyle="1" w:styleId="247">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48">
    <w:name w:val="目录 81"/>
    <w:basedOn w:val="1"/>
    <w:next w:val="1"/>
    <w:qFormat/>
    <w:uiPriority w:val="0"/>
    <w:pPr>
      <w:ind w:left="1470"/>
      <w:jc w:val="left"/>
    </w:pPr>
    <w:rPr>
      <w:rFonts w:ascii="Calibri" w:hAnsi="Calibri" w:cs="Calibri"/>
      <w:sz w:val="18"/>
      <w:szCs w:val="18"/>
    </w:rPr>
  </w:style>
  <w:style w:type="paragraph" w:customStyle="1" w:styleId="249">
    <w:name w:val="索引 31"/>
    <w:basedOn w:val="1"/>
    <w:next w:val="1"/>
    <w:qFormat/>
    <w:uiPriority w:val="0"/>
    <w:pPr>
      <w:ind w:left="400"/>
    </w:pPr>
    <w:rPr>
      <w:rFonts w:ascii="Calibri" w:hAnsi="Calibri"/>
    </w:rPr>
  </w:style>
  <w:style w:type="paragraph" w:customStyle="1" w:styleId="250">
    <w:name w:val="日期1"/>
    <w:basedOn w:val="1"/>
    <w:next w:val="1"/>
    <w:qFormat/>
    <w:uiPriority w:val="0"/>
    <w:pPr>
      <w:ind w:left="2500"/>
    </w:pPr>
  </w:style>
  <w:style w:type="paragraph" w:customStyle="1" w:styleId="251">
    <w:name w:val="正文文本缩进 21"/>
    <w:basedOn w:val="1"/>
    <w:qFormat/>
    <w:uiPriority w:val="0"/>
    <w:pPr>
      <w:spacing w:line="540" w:lineRule="exact"/>
      <w:ind w:firstLine="225"/>
      <w:jc w:val="left"/>
    </w:pPr>
    <w:rPr>
      <w:rFonts w:ascii="方正仿宋_GB2312" w:eastAsia="方正仿宋_GB2312"/>
      <w:sz w:val="32"/>
    </w:rPr>
  </w:style>
  <w:style w:type="paragraph" w:customStyle="1" w:styleId="252">
    <w:name w:val="尾注文本1"/>
    <w:basedOn w:val="1"/>
    <w:qFormat/>
    <w:uiPriority w:val="0"/>
    <w:pPr>
      <w:widowControl/>
      <w:jc w:val="left"/>
    </w:pPr>
    <w:rPr>
      <w:rFonts w:ascii="宋体"/>
      <w:bCs/>
      <w:szCs w:val="21"/>
    </w:rPr>
  </w:style>
  <w:style w:type="paragraph" w:customStyle="1" w:styleId="253">
    <w:name w:val="批注框文本1"/>
    <w:basedOn w:val="1"/>
    <w:qFormat/>
    <w:uiPriority w:val="0"/>
    <w:rPr>
      <w:sz w:val="18"/>
      <w:szCs w:val="20"/>
    </w:rPr>
  </w:style>
  <w:style w:type="paragraph" w:customStyle="1" w:styleId="254">
    <w:name w:val="页脚1"/>
    <w:basedOn w:val="1"/>
    <w:link w:val="255"/>
    <w:qFormat/>
    <w:uiPriority w:val="99"/>
    <w:pPr>
      <w:tabs>
        <w:tab w:val="center" w:pos="4153"/>
        <w:tab w:val="right" w:pos="8306"/>
      </w:tabs>
      <w:jc w:val="left"/>
    </w:pPr>
    <w:rPr>
      <w:rFonts w:ascii="Calibri" w:hAnsi="Calibri"/>
      <w:sz w:val="18"/>
      <w:szCs w:val="18"/>
    </w:rPr>
  </w:style>
  <w:style w:type="character" w:customStyle="1" w:styleId="255">
    <w:name w:val="页脚 字符"/>
    <w:link w:val="254"/>
    <w:qFormat/>
    <w:uiPriority w:val="99"/>
    <w:rPr>
      <w:rFonts w:ascii="Calibri" w:hAnsi="Calibri" w:eastAsia="宋体" w:cs="Times New Roman"/>
      <w:sz w:val="18"/>
      <w:szCs w:val="18"/>
    </w:rPr>
  </w:style>
  <w:style w:type="paragraph" w:customStyle="1" w:styleId="256">
    <w:name w:val="寄信人地址11"/>
    <w:basedOn w:val="1"/>
    <w:qFormat/>
    <w:uiPriority w:val="0"/>
    <w:rPr>
      <w:rFonts w:ascii="Arial" w:hAnsi="Arial"/>
    </w:rPr>
  </w:style>
  <w:style w:type="paragraph" w:customStyle="1" w:styleId="257">
    <w:name w:val="页眉1"/>
    <w:basedOn w:val="1"/>
    <w:link w:val="258"/>
    <w:qFormat/>
    <w:uiPriority w:val="99"/>
    <w:pPr>
      <w:pBdr>
        <w:bottom w:val="single" w:color="000000" w:sz="6" w:space="1"/>
      </w:pBdr>
      <w:tabs>
        <w:tab w:val="center" w:pos="4153"/>
        <w:tab w:val="right" w:pos="8306"/>
      </w:tabs>
      <w:jc w:val="center"/>
    </w:pPr>
    <w:rPr>
      <w:sz w:val="18"/>
      <w:szCs w:val="18"/>
    </w:rPr>
  </w:style>
  <w:style w:type="character" w:customStyle="1" w:styleId="258">
    <w:name w:val="页眉 字符"/>
    <w:link w:val="257"/>
    <w:qFormat/>
    <w:uiPriority w:val="99"/>
    <w:rPr>
      <w:sz w:val="18"/>
      <w:szCs w:val="18"/>
    </w:rPr>
  </w:style>
  <w:style w:type="paragraph" w:customStyle="1" w:styleId="259">
    <w:name w:val="目录 11"/>
    <w:basedOn w:val="1"/>
    <w:next w:val="1"/>
    <w:qFormat/>
    <w:uiPriority w:val="39"/>
    <w:pPr>
      <w:spacing w:before="120" w:after="120"/>
      <w:jc w:val="left"/>
    </w:pPr>
    <w:rPr>
      <w:rFonts w:ascii="Calibri" w:hAnsi="Calibri" w:cs="Calibri"/>
      <w:b/>
      <w:bCs/>
      <w:caps/>
      <w:sz w:val="20"/>
      <w:szCs w:val="20"/>
    </w:rPr>
  </w:style>
  <w:style w:type="paragraph" w:customStyle="1" w:styleId="260">
    <w:name w:val="目录 41"/>
    <w:basedOn w:val="1"/>
    <w:next w:val="1"/>
    <w:qFormat/>
    <w:uiPriority w:val="0"/>
    <w:pPr>
      <w:ind w:left="630"/>
      <w:jc w:val="left"/>
    </w:pPr>
    <w:rPr>
      <w:rFonts w:ascii="Calibri" w:hAnsi="Calibri" w:cs="Calibri"/>
      <w:sz w:val="18"/>
      <w:szCs w:val="18"/>
    </w:rPr>
  </w:style>
  <w:style w:type="paragraph" w:customStyle="1" w:styleId="261">
    <w:name w:val="索引标题1"/>
    <w:basedOn w:val="1"/>
    <w:next w:val="262"/>
    <w:qFormat/>
    <w:uiPriority w:val="0"/>
    <w:rPr>
      <w:rFonts w:ascii="Calibri" w:hAnsi="Calibri"/>
    </w:rPr>
  </w:style>
  <w:style w:type="paragraph" w:customStyle="1" w:styleId="262">
    <w:name w:val="索引 11"/>
    <w:basedOn w:val="1"/>
    <w:next w:val="1"/>
    <w:qFormat/>
    <w:uiPriority w:val="0"/>
    <w:rPr>
      <w:rFonts w:ascii="Calibri" w:hAnsi="Calibri"/>
    </w:rPr>
  </w:style>
  <w:style w:type="paragraph" w:customStyle="1" w:styleId="263">
    <w:name w:val="脚注文本1"/>
    <w:basedOn w:val="1"/>
    <w:qFormat/>
    <w:uiPriority w:val="0"/>
    <w:pPr>
      <w:jc w:val="left"/>
    </w:pPr>
    <w:rPr>
      <w:rFonts w:ascii="宋体"/>
      <w:bCs/>
      <w:sz w:val="18"/>
      <w:szCs w:val="18"/>
    </w:rPr>
  </w:style>
  <w:style w:type="paragraph" w:customStyle="1" w:styleId="264">
    <w:name w:val="目录 61"/>
    <w:basedOn w:val="1"/>
    <w:next w:val="1"/>
    <w:qFormat/>
    <w:uiPriority w:val="0"/>
    <w:pPr>
      <w:ind w:left="1050"/>
      <w:jc w:val="left"/>
    </w:pPr>
    <w:rPr>
      <w:rFonts w:ascii="Calibri" w:hAnsi="Calibri" w:cs="Calibri"/>
      <w:sz w:val="18"/>
      <w:szCs w:val="18"/>
    </w:rPr>
  </w:style>
  <w:style w:type="paragraph" w:customStyle="1" w:styleId="265">
    <w:name w:val="正文文本缩进 31"/>
    <w:basedOn w:val="1"/>
    <w:qFormat/>
    <w:uiPriority w:val="0"/>
    <w:pPr>
      <w:ind w:firstLine="213"/>
    </w:pPr>
    <w:rPr>
      <w:rFonts w:ascii="方正仿宋_GB2312" w:eastAsia="方正仿宋_GB2312"/>
      <w:sz w:val="30"/>
    </w:rPr>
  </w:style>
  <w:style w:type="paragraph" w:customStyle="1" w:styleId="266">
    <w:name w:val="索引 71"/>
    <w:basedOn w:val="1"/>
    <w:next w:val="1"/>
    <w:qFormat/>
    <w:uiPriority w:val="0"/>
    <w:pPr>
      <w:ind w:left="1200"/>
    </w:pPr>
    <w:rPr>
      <w:rFonts w:ascii="Calibri" w:hAnsi="Calibri"/>
    </w:rPr>
  </w:style>
  <w:style w:type="paragraph" w:customStyle="1" w:styleId="267">
    <w:name w:val="索引 91"/>
    <w:basedOn w:val="1"/>
    <w:next w:val="1"/>
    <w:qFormat/>
    <w:uiPriority w:val="0"/>
    <w:pPr>
      <w:ind w:left="1600"/>
    </w:pPr>
    <w:rPr>
      <w:rFonts w:ascii="Calibri" w:hAnsi="Calibri"/>
    </w:rPr>
  </w:style>
  <w:style w:type="paragraph" w:customStyle="1" w:styleId="268">
    <w:name w:val="图表目录11"/>
    <w:basedOn w:val="1"/>
    <w:next w:val="1"/>
    <w:qFormat/>
    <w:uiPriority w:val="0"/>
    <w:pPr>
      <w:widowControl/>
      <w:ind w:left="400" w:hanging="200"/>
      <w:jc w:val="left"/>
    </w:pPr>
    <w:rPr>
      <w:rFonts w:ascii="宋体"/>
      <w:bCs/>
      <w:szCs w:val="21"/>
    </w:rPr>
  </w:style>
  <w:style w:type="paragraph" w:customStyle="1" w:styleId="269">
    <w:name w:val="目录 21"/>
    <w:basedOn w:val="1"/>
    <w:next w:val="1"/>
    <w:qFormat/>
    <w:uiPriority w:val="39"/>
    <w:pPr>
      <w:ind w:left="210"/>
      <w:jc w:val="left"/>
    </w:pPr>
    <w:rPr>
      <w:rFonts w:ascii="Calibri" w:hAnsi="Calibri" w:cs="Calibri"/>
      <w:smallCaps/>
      <w:sz w:val="20"/>
      <w:szCs w:val="20"/>
    </w:rPr>
  </w:style>
  <w:style w:type="paragraph" w:customStyle="1" w:styleId="270">
    <w:name w:val="目录 91"/>
    <w:basedOn w:val="1"/>
    <w:next w:val="1"/>
    <w:qFormat/>
    <w:uiPriority w:val="0"/>
    <w:pPr>
      <w:ind w:left="1680"/>
      <w:jc w:val="left"/>
    </w:pPr>
    <w:rPr>
      <w:rFonts w:ascii="Calibri" w:hAnsi="Calibri" w:cs="Calibri"/>
      <w:sz w:val="18"/>
      <w:szCs w:val="18"/>
    </w:rPr>
  </w:style>
  <w:style w:type="paragraph" w:customStyle="1" w:styleId="271">
    <w:name w:val="正文文本 21"/>
    <w:basedOn w:val="1"/>
    <w:qFormat/>
    <w:uiPriority w:val="0"/>
    <w:pPr>
      <w:spacing w:line="560" w:lineRule="exact"/>
    </w:pPr>
    <w:rPr>
      <w:rFonts w:ascii="方正仿宋_GB2312" w:eastAsia="方正仿宋_GB2312"/>
      <w:sz w:val="28"/>
      <w:szCs w:val="30"/>
    </w:rPr>
  </w:style>
  <w:style w:type="paragraph" w:customStyle="1" w:styleId="272">
    <w:name w:val="列表接续 21"/>
    <w:basedOn w:val="1"/>
    <w:qFormat/>
    <w:uiPriority w:val="0"/>
    <w:pPr>
      <w:spacing w:after="120"/>
      <w:ind w:left="840"/>
    </w:pPr>
  </w:style>
  <w:style w:type="paragraph" w:customStyle="1" w:styleId="27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74">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75">
    <w:name w:val="索引 21"/>
    <w:basedOn w:val="1"/>
    <w:next w:val="1"/>
    <w:qFormat/>
    <w:uiPriority w:val="0"/>
    <w:pPr>
      <w:ind w:left="200"/>
    </w:pPr>
    <w:rPr>
      <w:rFonts w:ascii="Calibri" w:hAnsi="Calibri"/>
    </w:rPr>
  </w:style>
  <w:style w:type="paragraph" w:customStyle="1" w:styleId="276">
    <w:name w:val="标题1"/>
    <w:basedOn w:val="1"/>
    <w:qFormat/>
    <w:uiPriority w:val="0"/>
    <w:pPr>
      <w:spacing w:before="240" w:after="60"/>
      <w:jc w:val="center"/>
      <w:outlineLvl w:val="0"/>
    </w:pPr>
    <w:rPr>
      <w:rFonts w:ascii="Cambria" w:hAnsi="Cambria"/>
      <w:b/>
      <w:bCs/>
      <w:sz w:val="32"/>
      <w:szCs w:val="32"/>
    </w:rPr>
  </w:style>
  <w:style w:type="paragraph" w:customStyle="1" w:styleId="277">
    <w:name w:val="批注主题1"/>
    <w:basedOn w:val="234"/>
    <w:next w:val="234"/>
    <w:qFormat/>
    <w:uiPriority w:val="0"/>
    <w:rPr>
      <w:b/>
    </w:rPr>
  </w:style>
  <w:style w:type="paragraph" w:customStyle="1" w:styleId="278">
    <w:name w:val="正文首行缩进1"/>
    <w:basedOn w:val="1"/>
    <w:next w:val="1"/>
    <w:qFormat/>
    <w:uiPriority w:val="0"/>
    <w:pPr>
      <w:spacing w:after="120"/>
      <w:ind w:firstLine="100"/>
    </w:pPr>
  </w:style>
  <w:style w:type="paragraph" w:customStyle="1" w:styleId="279">
    <w:name w:val="正文首行缩进 21"/>
    <w:basedOn w:val="239"/>
    <w:link w:val="280"/>
    <w:qFormat/>
    <w:uiPriority w:val="0"/>
    <w:pPr>
      <w:spacing w:after="120"/>
      <w:ind w:left="200" w:firstLine="200"/>
    </w:pPr>
    <w:rPr>
      <w:rFonts w:ascii="Times New Roman"/>
      <w:sz w:val="24"/>
      <w:szCs w:val="24"/>
    </w:rPr>
  </w:style>
  <w:style w:type="character" w:customStyle="1" w:styleId="280">
    <w:name w:val="正文文本首行缩进 2 字符"/>
    <w:link w:val="279"/>
    <w:qFormat/>
    <w:uiPriority w:val="0"/>
    <w:rPr>
      <w:rFonts w:eastAsia="方正仿宋_GB2312"/>
      <w:sz w:val="24"/>
      <w:szCs w:val="24"/>
      <w:lang w:bidi="ar-SA"/>
    </w:rPr>
  </w:style>
  <w:style w:type="table" w:customStyle="1" w:styleId="281">
    <w:name w:val="网格型1"/>
    <w:basedOn w:val="219"/>
    <w:qFormat/>
    <w:uiPriority w:val="0"/>
  </w:style>
  <w:style w:type="character" w:customStyle="1" w:styleId="282">
    <w:name w:val="要点1"/>
    <w:qFormat/>
    <w:uiPriority w:val="0"/>
    <w:rPr>
      <w:b/>
    </w:rPr>
  </w:style>
  <w:style w:type="character" w:customStyle="1" w:styleId="283">
    <w:name w:val="尾注引用1"/>
    <w:qFormat/>
    <w:uiPriority w:val="0"/>
    <w:rPr>
      <w:vertAlign w:val="superscript"/>
    </w:rPr>
  </w:style>
  <w:style w:type="character" w:customStyle="1" w:styleId="284">
    <w:name w:val="页码1"/>
    <w:qFormat/>
    <w:uiPriority w:val="0"/>
  </w:style>
  <w:style w:type="character" w:customStyle="1" w:styleId="285">
    <w:name w:val="已访问的超链接1"/>
    <w:qFormat/>
    <w:uiPriority w:val="0"/>
    <w:rPr>
      <w:color w:val="800080"/>
      <w:u w:val="single"/>
    </w:rPr>
  </w:style>
  <w:style w:type="character" w:customStyle="1" w:styleId="286">
    <w:name w:val="强调1"/>
    <w:qFormat/>
    <w:uiPriority w:val="0"/>
    <w:rPr>
      <w:color w:val="CC0033"/>
    </w:rPr>
  </w:style>
  <w:style w:type="character" w:customStyle="1" w:styleId="287">
    <w:name w:val="HTML 打字机1"/>
    <w:qFormat/>
    <w:uiPriority w:val="0"/>
    <w:rPr>
      <w:rFonts w:ascii="宋体" w:eastAsia="宋体" w:cs="宋体"/>
      <w:sz w:val="24"/>
      <w:szCs w:val="24"/>
      <w:lang w:bidi="ar-SA"/>
    </w:rPr>
  </w:style>
  <w:style w:type="character" w:customStyle="1" w:styleId="288">
    <w:name w:val="超链接1"/>
    <w:qFormat/>
    <w:uiPriority w:val="99"/>
    <w:rPr>
      <w:color w:val="0000FF"/>
      <w:u w:val="single"/>
    </w:rPr>
  </w:style>
  <w:style w:type="character" w:customStyle="1" w:styleId="289">
    <w:name w:val="批注引用1"/>
    <w:qFormat/>
    <w:uiPriority w:val="0"/>
    <w:rPr>
      <w:sz w:val="21"/>
    </w:rPr>
  </w:style>
  <w:style w:type="character" w:customStyle="1" w:styleId="290">
    <w:name w:val="脚注引用1"/>
    <w:qFormat/>
    <w:uiPriority w:val="0"/>
    <w:rPr>
      <w:vertAlign w:val="superscript"/>
    </w:rPr>
  </w:style>
  <w:style w:type="paragraph" w:customStyle="1" w:styleId="291">
    <w:name w:val="样式 正文首行缩进 2 + Arial"/>
    <w:basedOn w:val="1"/>
    <w:next w:val="1"/>
    <w:qFormat/>
    <w:uiPriority w:val="0"/>
    <w:pPr>
      <w:spacing w:after="120" w:line="320" w:lineRule="atLeast"/>
      <w:ind w:firstLine="200"/>
    </w:pPr>
    <w:rPr>
      <w:rFonts w:ascii="Arial" w:hAnsi="Arial"/>
    </w:rPr>
  </w:style>
  <w:style w:type="character" w:customStyle="1" w:styleId="292">
    <w:name w:val="Comment Text Char"/>
    <w:qFormat/>
    <w:uiPriority w:val="0"/>
    <w:rPr>
      <w:rFonts w:cs="Times New Roman"/>
      <w:sz w:val="21"/>
      <w:szCs w:val="21"/>
      <w:lang w:bidi="ar-SA"/>
    </w:rPr>
  </w:style>
  <w:style w:type="character" w:customStyle="1" w:styleId="293">
    <w:name w:val="纯文本 Char_0"/>
    <w:link w:val="294"/>
    <w:qFormat/>
    <w:uiPriority w:val="0"/>
    <w:rPr>
      <w:rFonts w:ascii="宋体" w:hAnsi="Courier New" w:cs="Courier New"/>
      <w:sz w:val="21"/>
      <w:szCs w:val="21"/>
    </w:rPr>
  </w:style>
  <w:style w:type="paragraph" w:customStyle="1" w:styleId="294">
    <w:name w:val="纯文本_0"/>
    <w:basedOn w:val="295"/>
    <w:link w:val="293"/>
    <w:qFormat/>
    <w:uiPriority w:val="0"/>
    <w:rPr>
      <w:rFonts w:ascii="宋体" w:hAnsi="Courier New"/>
      <w:szCs w:val="21"/>
    </w:rPr>
  </w:style>
  <w:style w:type="paragraph" w:customStyle="1" w:styleId="295">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96">
    <w:name w:val="ca-51"/>
    <w:qFormat/>
    <w:uiPriority w:val="0"/>
    <w:rPr>
      <w:rFonts w:ascii="方正楷体_GB2312" w:eastAsia="方正楷体_GB2312"/>
      <w:b/>
      <w:bCs/>
      <w:spacing w:val="-20"/>
      <w:sz w:val="24"/>
      <w:szCs w:val="24"/>
    </w:rPr>
  </w:style>
  <w:style w:type="character" w:customStyle="1" w:styleId="297">
    <w:name w:val="Heading 4 Char_de27d71f-764f-47bd-84d1-49c3f4abdbf0"/>
    <w:qFormat/>
    <w:uiPriority w:val="0"/>
    <w:rPr>
      <w:rFonts w:ascii="Cambria" w:hAnsi="Cambria" w:eastAsia="宋体" w:cs="Cambria"/>
      <w:b/>
      <w:bCs/>
      <w:sz w:val="28"/>
      <w:szCs w:val="28"/>
      <w:lang w:bidi="ar-SA"/>
    </w:rPr>
  </w:style>
  <w:style w:type="character" w:customStyle="1" w:styleId="298">
    <w:name w:val="正文缩进 Char1_0"/>
    <w:link w:val="299"/>
    <w:qFormat/>
    <w:uiPriority w:val="0"/>
    <w:rPr>
      <w:sz w:val="21"/>
      <w:szCs w:val="22"/>
    </w:rPr>
  </w:style>
  <w:style w:type="paragraph" w:customStyle="1" w:styleId="299">
    <w:name w:val="正文缩进_0"/>
    <w:basedOn w:val="295"/>
    <w:link w:val="298"/>
    <w:qFormat/>
    <w:uiPriority w:val="0"/>
    <w:pPr>
      <w:ind w:firstLine="420"/>
    </w:pPr>
    <w:rPr>
      <w:szCs w:val="22"/>
    </w:rPr>
  </w:style>
  <w:style w:type="character" w:customStyle="1" w:styleId="300">
    <w:name w:val="Header Char1"/>
    <w:qFormat/>
    <w:uiPriority w:val="0"/>
    <w:rPr>
      <w:rFonts w:cs="Times New Roman"/>
      <w:sz w:val="18"/>
      <w:szCs w:val="18"/>
      <w:lang w:bidi="ar-SA"/>
    </w:rPr>
  </w:style>
  <w:style w:type="character" w:customStyle="1" w:styleId="301">
    <w:name w:val="正文文本缩进 2 Char"/>
    <w:link w:val="302"/>
    <w:qFormat/>
    <w:uiPriority w:val="0"/>
    <w:rPr>
      <w:rFonts w:hAnsi="Times New Roman"/>
      <w:sz w:val="21"/>
      <w:szCs w:val="20"/>
    </w:rPr>
  </w:style>
  <w:style w:type="paragraph" w:customStyle="1" w:styleId="302">
    <w:name w:val="正文文本缩进 2_0"/>
    <w:basedOn w:val="303"/>
    <w:link w:val="301"/>
    <w:qFormat/>
    <w:uiPriority w:val="0"/>
    <w:pPr>
      <w:spacing w:line="420" w:lineRule="exact"/>
      <w:ind w:firstLine="525"/>
    </w:pPr>
  </w:style>
  <w:style w:type="paragraph" w:customStyle="1" w:styleId="303">
    <w:name w:val="正文_2"/>
    <w:qFormat/>
    <w:uiPriority w:val="0"/>
    <w:pPr>
      <w:widowControl w:val="0"/>
      <w:jc w:val="both"/>
    </w:pPr>
    <w:rPr>
      <w:rFonts w:ascii="Times New Roman" w:hAnsi="Times New Roman" w:eastAsia="宋体" w:cs="Times New Roman"/>
      <w:sz w:val="21"/>
      <w:lang w:val="en-US" w:eastAsia="zh-CN" w:bidi="ar-SA"/>
    </w:rPr>
  </w:style>
  <w:style w:type="character" w:customStyle="1" w:styleId="304">
    <w:name w:val="Heading 3 Char_a5a6c394-65ab-4144-8017-81f81103df3a"/>
    <w:qFormat/>
    <w:uiPriority w:val="0"/>
    <w:rPr>
      <w:rFonts w:cs="Times New Roman"/>
      <w:b/>
      <w:bCs/>
      <w:sz w:val="32"/>
      <w:szCs w:val="32"/>
      <w:lang w:bidi="ar-SA"/>
    </w:rPr>
  </w:style>
  <w:style w:type="character" w:customStyle="1" w:styleId="305">
    <w:name w:val="ca-21"/>
    <w:qFormat/>
    <w:uiPriority w:val="0"/>
    <w:rPr>
      <w:rFonts w:ascii="宋体" w:eastAsia="宋体"/>
      <w:sz w:val="21"/>
    </w:rPr>
  </w:style>
  <w:style w:type="character" w:customStyle="1" w:styleId="306">
    <w:name w:val="Plain Text Char"/>
    <w:qFormat/>
    <w:uiPriority w:val="0"/>
    <w:rPr>
      <w:rFonts w:ascii="宋体" w:eastAsia="宋体"/>
      <w:sz w:val="21"/>
      <w:lang w:val="en-US" w:eastAsia="zh-CN"/>
    </w:rPr>
  </w:style>
  <w:style w:type="character" w:customStyle="1" w:styleId="307">
    <w:name w:val="maywed421"/>
    <w:qFormat/>
    <w:uiPriority w:val="0"/>
    <w:rPr>
      <w:color w:val="366FB6"/>
      <w:u w:val="none"/>
    </w:rPr>
  </w:style>
  <w:style w:type="character" w:customStyle="1" w:styleId="308">
    <w:name w:val="纯文本 Char_0_0"/>
    <w:link w:val="309"/>
    <w:qFormat/>
    <w:uiPriority w:val="0"/>
    <w:rPr>
      <w:rFonts w:ascii="宋体" w:hAnsi="Courier New"/>
      <w:sz w:val="21"/>
      <w:szCs w:val="21"/>
    </w:rPr>
  </w:style>
  <w:style w:type="paragraph" w:customStyle="1" w:styleId="309">
    <w:name w:val="纯文本_0_0"/>
    <w:basedOn w:val="310"/>
    <w:link w:val="308"/>
    <w:qFormat/>
    <w:uiPriority w:val="0"/>
    <w:rPr>
      <w:rFonts w:ascii="宋体" w:hAnsi="Courier New"/>
      <w:szCs w:val="21"/>
    </w:rPr>
  </w:style>
  <w:style w:type="paragraph" w:customStyle="1" w:styleId="310">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11">
    <w:name w:val="style15"/>
    <w:qFormat/>
    <w:uiPriority w:val="0"/>
  </w:style>
  <w:style w:type="character" w:customStyle="1" w:styleId="312">
    <w:name w:val="正文（标记） Char2"/>
    <w:link w:val="313"/>
    <w:qFormat/>
    <w:uiPriority w:val="0"/>
    <w:rPr>
      <w:sz w:val="24"/>
      <w:szCs w:val="24"/>
    </w:rPr>
  </w:style>
  <w:style w:type="paragraph" w:customStyle="1" w:styleId="313">
    <w:name w:val="正文（标记）"/>
    <w:basedOn w:val="1"/>
    <w:link w:val="312"/>
    <w:qFormat/>
    <w:uiPriority w:val="0"/>
    <w:pPr>
      <w:tabs>
        <w:tab w:val="left" w:pos="0"/>
        <w:tab w:val="left" w:pos="840"/>
      </w:tabs>
      <w:spacing w:before="50" w:after="50"/>
    </w:pPr>
    <w:rPr>
      <w:sz w:val="24"/>
      <w:szCs w:val="24"/>
    </w:rPr>
  </w:style>
  <w:style w:type="character" w:customStyle="1" w:styleId="314">
    <w:name w:val="段落 Char"/>
    <w:qFormat/>
    <w:uiPriority w:val="0"/>
    <w:rPr>
      <w:rFonts w:ascii="方正仿宋_GB2312" w:eastAsia="方正仿宋_GB2312"/>
      <w:sz w:val="24"/>
      <w:szCs w:val="24"/>
      <w:lang w:val="en-US" w:eastAsia="zh-CN" w:bidi="ar-SA"/>
    </w:rPr>
  </w:style>
  <w:style w:type="character" w:customStyle="1" w:styleId="315">
    <w:name w:val="Char Char2"/>
    <w:qFormat/>
    <w:uiPriority w:val="0"/>
    <w:rPr>
      <w:sz w:val="18"/>
      <w:szCs w:val="18"/>
    </w:rPr>
  </w:style>
  <w:style w:type="character" w:customStyle="1" w:styleId="316">
    <w:name w:val="style91"/>
    <w:qFormat/>
    <w:uiPriority w:val="0"/>
    <w:rPr>
      <w:color w:val="2060C0"/>
      <w:sz w:val="24"/>
      <w:szCs w:val="24"/>
    </w:rPr>
  </w:style>
  <w:style w:type="character" w:customStyle="1" w:styleId="317">
    <w:name w:val="普通文字1 Char"/>
    <w:qFormat/>
    <w:uiPriority w:val="0"/>
    <w:rPr>
      <w:rFonts w:ascii="宋体" w:eastAsia="宋体" w:cs="Courier New"/>
      <w:sz w:val="21"/>
      <w:szCs w:val="21"/>
      <w:lang w:val="en-US" w:eastAsia="zh-CN" w:bidi="ar-SA"/>
    </w:rPr>
  </w:style>
  <w:style w:type="character" w:customStyle="1" w:styleId="318">
    <w:name w:val="正文文本缩进 Char"/>
    <w:link w:val="319"/>
    <w:qFormat/>
    <w:uiPriority w:val="0"/>
    <w:rPr>
      <w:rFonts w:hAnsi="Times New Roman"/>
      <w:szCs w:val="20"/>
    </w:rPr>
  </w:style>
  <w:style w:type="paragraph" w:customStyle="1" w:styleId="319">
    <w:name w:val="正文文本缩进_0"/>
    <w:basedOn w:val="303"/>
    <w:link w:val="318"/>
    <w:qFormat/>
    <w:uiPriority w:val="0"/>
    <w:pPr>
      <w:spacing w:line="360" w:lineRule="auto"/>
      <w:ind w:firstLine="420"/>
    </w:pPr>
    <w:rPr>
      <w:sz w:val="20"/>
    </w:rPr>
  </w:style>
  <w:style w:type="character" w:customStyle="1" w:styleId="320">
    <w:name w:val="Char Char21"/>
    <w:qFormat/>
    <w:uiPriority w:val="0"/>
    <w:rPr>
      <w:sz w:val="18"/>
      <w:szCs w:val="18"/>
    </w:rPr>
  </w:style>
  <w:style w:type="character" w:customStyle="1" w:styleId="321">
    <w:name w:val="ca-41"/>
    <w:qFormat/>
    <w:uiPriority w:val="0"/>
    <w:rPr>
      <w:rFonts w:ascii="宋体" w:eastAsia="宋体"/>
      <w:b/>
      <w:bCs/>
      <w:color w:val="000000"/>
      <w:spacing w:val="-20"/>
      <w:sz w:val="21"/>
      <w:szCs w:val="21"/>
    </w:rPr>
  </w:style>
  <w:style w:type="character" w:customStyle="1" w:styleId="322">
    <w:name w:val="question-title"/>
    <w:qFormat/>
    <w:uiPriority w:val="0"/>
  </w:style>
  <w:style w:type="character" w:customStyle="1" w:styleId="323">
    <w:name w:val="A1"/>
    <w:qFormat/>
    <w:uiPriority w:val="0"/>
    <w:rPr>
      <w:rFonts w:ascii="Raleigh Std Light" w:hAnsi="宋体" w:eastAsia="Raleigh Std Light" w:cs="Raleigh Std Light"/>
      <w:color w:val="221E1F"/>
      <w:sz w:val="10"/>
      <w:szCs w:val="10"/>
    </w:rPr>
  </w:style>
  <w:style w:type="character" w:customStyle="1" w:styleId="324">
    <w:name w:val="style161"/>
    <w:qFormat/>
    <w:uiPriority w:val="0"/>
    <w:rPr>
      <w:rFonts w:ascii="Verdana" w:hAnsi="Verdana" w:eastAsia="宋体"/>
      <w:b/>
      <w:color w:val="0A246A"/>
      <w:sz w:val="24"/>
      <w:szCs w:val="24"/>
      <w:lang w:val="en-US" w:eastAsia="zh-CN" w:bidi="ar-SA"/>
    </w:rPr>
  </w:style>
  <w:style w:type="character" w:customStyle="1" w:styleId="325">
    <w:name w:val="ca-31"/>
    <w:qFormat/>
    <w:uiPriority w:val="0"/>
    <w:rPr>
      <w:rFonts w:ascii="宋体" w:eastAsia="宋体"/>
      <w:color w:val="000000"/>
      <w:sz w:val="21"/>
      <w:szCs w:val="21"/>
    </w:rPr>
  </w:style>
  <w:style w:type="character" w:customStyle="1" w:styleId="326">
    <w:name w:val="apple-converted-space"/>
    <w:qFormat/>
    <w:uiPriority w:val="0"/>
  </w:style>
  <w:style w:type="character" w:customStyle="1" w:styleId="327">
    <w:name w:val="Footer Char1"/>
    <w:qFormat/>
    <w:uiPriority w:val="0"/>
    <w:rPr>
      <w:rFonts w:cs="Times New Roman"/>
      <w:sz w:val="18"/>
      <w:szCs w:val="18"/>
      <w:lang w:bidi="ar-SA"/>
    </w:rPr>
  </w:style>
  <w:style w:type="character" w:customStyle="1" w:styleId="328">
    <w:name w:val="A0"/>
    <w:qFormat/>
    <w:uiPriority w:val="0"/>
    <w:rPr>
      <w:rFonts w:ascii="Modern No. 20" w:hAnsi="宋体" w:eastAsia="Modern No. 20"/>
      <w:color w:val="000000"/>
      <w:sz w:val="22"/>
    </w:rPr>
  </w:style>
  <w:style w:type="character" w:customStyle="1" w:styleId="329">
    <w:name w:val="Char Char23"/>
    <w:qFormat/>
    <w:uiPriority w:val="0"/>
    <w:rPr>
      <w:sz w:val="24"/>
      <w:szCs w:val="21"/>
      <w:lang w:bidi="ar-SA"/>
    </w:rPr>
  </w:style>
  <w:style w:type="character" w:customStyle="1" w:styleId="330">
    <w:name w:val="Char Char1"/>
    <w:qFormat/>
    <w:uiPriority w:val="0"/>
    <w:rPr>
      <w:rFonts w:ascii="宋体" w:eastAsia="宋体"/>
      <w:sz w:val="21"/>
      <w:lang w:val="en-US" w:eastAsia="zh-CN"/>
    </w:rPr>
  </w:style>
  <w:style w:type="character" w:customStyle="1" w:styleId="331">
    <w:name w:val="apple-style-span"/>
    <w:qFormat/>
    <w:uiPriority w:val="0"/>
    <w:rPr>
      <w:rFonts w:ascii="宋体" w:hAnsi="宋体" w:cs="Times New Roman"/>
    </w:rPr>
  </w:style>
  <w:style w:type="character" w:customStyle="1" w:styleId="332">
    <w:name w:val="无间隔 字符"/>
    <w:link w:val="333"/>
    <w:qFormat/>
    <w:uiPriority w:val="0"/>
    <w:rPr>
      <w:sz w:val="22"/>
      <w:lang w:val="en-US" w:eastAsia="zh-CN" w:bidi="ar-SA"/>
    </w:rPr>
  </w:style>
  <w:style w:type="paragraph" w:customStyle="1" w:styleId="333">
    <w:name w:val="无间隔1"/>
    <w:link w:val="332"/>
    <w:qFormat/>
    <w:uiPriority w:val="0"/>
    <w:rPr>
      <w:rFonts w:ascii="Times New Roman" w:hAnsi="Times New Roman" w:eastAsia="宋体" w:cs="Times New Roman"/>
      <w:sz w:val="22"/>
      <w:lang w:val="en-US" w:eastAsia="zh-CN" w:bidi="ar-SA"/>
    </w:rPr>
  </w:style>
  <w:style w:type="character" w:customStyle="1" w:styleId="334">
    <w:name w:val="Char Char3"/>
    <w:qFormat/>
    <w:uiPriority w:val="0"/>
    <w:rPr>
      <w:rFonts w:ascii="宋体" w:eastAsia="宋体"/>
      <w:sz w:val="18"/>
      <w:szCs w:val="18"/>
      <w:lang w:val="en-US" w:eastAsia="zh-CN" w:bidi="ar-SA"/>
    </w:rPr>
  </w:style>
  <w:style w:type="character" w:customStyle="1" w:styleId="335">
    <w:name w:val="z12 style23"/>
    <w:qFormat/>
    <w:uiPriority w:val="0"/>
  </w:style>
  <w:style w:type="character" w:customStyle="1" w:styleId="336">
    <w:name w:val="font41"/>
    <w:qFormat/>
    <w:uiPriority w:val="0"/>
    <w:rPr>
      <w:rFonts w:hint="eastAsia" w:ascii="宋体" w:hAnsi="宋体" w:eastAsia="宋体" w:cs="宋体"/>
      <w:color w:val="000000"/>
      <w:sz w:val="24"/>
      <w:szCs w:val="24"/>
      <w:u w:val="none"/>
    </w:rPr>
  </w:style>
  <w:style w:type="character" w:customStyle="1" w:styleId="337">
    <w:name w:val="font11"/>
    <w:qFormat/>
    <w:uiPriority w:val="0"/>
    <w:rPr>
      <w:rFonts w:ascii="Good Times" w:hAnsi="Good Times" w:eastAsia="Good Times" w:cs="Good Times"/>
      <w:color w:val="000000"/>
      <w:sz w:val="24"/>
      <w:szCs w:val="24"/>
      <w:u w:val="none"/>
    </w:rPr>
  </w:style>
  <w:style w:type="character" w:customStyle="1" w:styleId="338">
    <w:name w:val="Plain Text Char1"/>
    <w:qFormat/>
    <w:uiPriority w:val="0"/>
    <w:rPr>
      <w:rFonts w:ascii="宋体" w:eastAsia="宋体"/>
      <w:sz w:val="21"/>
      <w:szCs w:val="21"/>
      <w:lang w:val="en-US" w:eastAsia="zh-CN" w:bidi="ar-SA"/>
    </w:rPr>
  </w:style>
  <w:style w:type="character" w:customStyle="1" w:styleId="339">
    <w:name w:val="Char Char"/>
    <w:qFormat/>
    <w:uiPriority w:val="0"/>
    <w:rPr>
      <w:rFonts w:eastAsia="宋体"/>
      <w:sz w:val="18"/>
      <w:lang w:val="en-US" w:eastAsia="zh-CN"/>
    </w:rPr>
  </w:style>
  <w:style w:type="character" w:customStyle="1" w:styleId="340">
    <w:name w:val="wj1"/>
    <w:qFormat/>
    <w:uiPriority w:val="0"/>
    <w:rPr>
      <w:color w:val="000000"/>
      <w:sz w:val="18"/>
      <w:szCs w:val="18"/>
      <w:u w:val="none"/>
    </w:rPr>
  </w:style>
  <w:style w:type="character" w:customStyle="1" w:styleId="341">
    <w:name w:val="Heading 2 Char_e7971b2e-95ff-491d-afd8-0e6cfcc6c1b2"/>
    <w:qFormat/>
    <w:uiPriority w:val="0"/>
    <w:rPr>
      <w:rFonts w:ascii="Arial" w:hAnsi="Arial" w:eastAsia="黑体"/>
      <w:b/>
      <w:bCs/>
      <w:sz w:val="32"/>
      <w:szCs w:val="32"/>
      <w:lang w:val="en-US" w:eastAsia="zh-CN" w:bidi="ar-SA"/>
    </w:rPr>
  </w:style>
  <w:style w:type="character" w:customStyle="1" w:styleId="342">
    <w:name w:val="z1"/>
    <w:qFormat/>
    <w:uiPriority w:val="0"/>
  </w:style>
  <w:style w:type="character" w:customStyle="1" w:styleId="343">
    <w:name w:val="font01"/>
    <w:qFormat/>
    <w:uiPriority w:val="0"/>
    <w:rPr>
      <w:rFonts w:hint="eastAsia" w:ascii="宋体" w:hAnsi="宋体" w:eastAsia="宋体" w:cs="宋体"/>
      <w:color w:val="000000"/>
      <w:sz w:val="24"/>
      <w:szCs w:val="24"/>
      <w:u w:val="none"/>
    </w:rPr>
  </w:style>
  <w:style w:type="character" w:customStyle="1" w:styleId="344">
    <w:name w:val="Footer Char_f0e3e3bf-5b2e-454d-aedf-db4c0b3a23ed"/>
    <w:qFormat/>
    <w:uiPriority w:val="0"/>
    <w:rPr>
      <w:rFonts w:eastAsia="宋体"/>
      <w:sz w:val="18"/>
      <w:lang w:val="en-US" w:eastAsia="zh-CN"/>
    </w:rPr>
  </w:style>
  <w:style w:type="character" w:customStyle="1" w:styleId="345">
    <w:name w:val="Header Char_9800ef60-2583-47c5-8652-b7f35f90c311"/>
    <w:qFormat/>
    <w:uiPriority w:val="0"/>
    <w:rPr>
      <w:rFonts w:eastAsia="宋体"/>
      <w:sz w:val="18"/>
      <w:lang w:val="en-US" w:eastAsia="zh-CN"/>
    </w:rPr>
  </w:style>
  <w:style w:type="character" w:customStyle="1" w:styleId="346">
    <w:name w:val="ca-01"/>
    <w:qFormat/>
    <w:uiPriority w:val="0"/>
    <w:rPr>
      <w:rFonts w:ascii="宋体" w:eastAsia="宋体"/>
      <w:b/>
      <w:bCs/>
      <w:spacing w:val="-20"/>
      <w:sz w:val="24"/>
      <w:szCs w:val="24"/>
    </w:rPr>
  </w:style>
  <w:style w:type="character" w:customStyle="1" w:styleId="347">
    <w:name w:val="font51"/>
    <w:qFormat/>
    <w:uiPriority w:val="99"/>
    <w:rPr>
      <w:rFonts w:ascii="宋体" w:hAnsi="宋体" w:eastAsia="宋体" w:cs="宋体"/>
      <w:color w:val="000000"/>
      <w:sz w:val="22"/>
      <w:szCs w:val="22"/>
    </w:rPr>
  </w:style>
  <w:style w:type="character" w:customStyle="1" w:styleId="348">
    <w:name w:val="font21"/>
    <w:basedOn w:val="40"/>
    <w:qFormat/>
    <w:uiPriority w:val="0"/>
    <w:rPr>
      <w:rFonts w:ascii="Times New Roman" w:hAnsi="Times New Roman"/>
      <w:color w:val="000000"/>
      <w:sz w:val="20"/>
      <w:u w:val="none"/>
    </w:rPr>
  </w:style>
  <w:style w:type="character" w:customStyle="1" w:styleId="349">
    <w:name w:val="font31"/>
    <w:basedOn w:val="40"/>
    <w:qFormat/>
    <w:uiPriority w:val="0"/>
    <w:rPr>
      <w:rFonts w:ascii="Arial" w:hAnsi="Arial" w:cs="Arial"/>
      <w:color w:val="000000"/>
      <w:sz w:val="22"/>
      <w:szCs w:val="22"/>
      <w:u w:val="none"/>
    </w:rPr>
  </w:style>
  <w:style w:type="character" w:customStyle="1" w:styleId="350">
    <w:name w:val="正文（编号） Char Char"/>
    <w:link w:val="351"/>
    <w:qFormat/>
    <w:uiPriority w:val="0"/>
    <w:rPr>
      <w:sz w:val="24"/>
      <w:szCs w:val="24"/>
    </w:rPr>
  </w:style>
  <w:style w:type="paragraph" w:customStyle="1" w:styleId="351">
    <w:name w:val="正文（编号）"/>
    <w:basedOn w:val="352"/>
    <w:link w:val="350"/>
    <w:qFormat/>
    <w:uiPriority w:val="0"/>
    <w:pPr>
      <w:tabs>
        <w:tab w:val="left" w:pos="720"/>
        <w:tab w:val="left" w:pos="780"/>
      </w:tabs>
      <w:ind w:left="720" w:firstLine="0"/>
    </w:pPr>
    <w:rPr>
      <w:szCs w:val="24"/>
    </w:rPr>
  </w:style>
  <w:style w:type="paragraph" w:customStyle="1" w:styleId="352">
    <w:name w:val="正文（缩进）"/>
    <w:basedOn w:val="1"/>
    <w:qFormat/>
    <w:uiPriority w:val="0"/>
    <w:pPr>
      <w:spacing w:before="50" w:after="50" w:line="360" w:lineRule="auto"/>
      <w:ind w:firstLine="200"/>
    </w:pPr>
    <w:rPr>
      <w:sz w:val="24"/>
    </w:rPr>
  </w:style>
  <w:style w:type="character" w:customStyle="1" w:styleId="353">
    <w:name w:val="marklong"/>
    <w:qFormat/>
    <w:uiPriority w:val="0"/>
  </w:style>
  <w:style w:type="character" w:customStyle="1" w:styleId="354">
    <w:name w:val="标题 2 Char Char Char"/>
    <w:qFormat/>
    <w:uiPriority w:val="0"/>
    <w:rPr>
      <w:rFonts w:ascii="Arial" w:hAnsi="Arial" w:eastAsia="宋体" w:cs="Arial"/>
      <w:b/>
      <w:bCs/>
      <w:i/>
      <w:iCs/>
      <w:sz w:val="28"/>
      <w:szCs w:val="28"/>
      <w:lang w:val="en-US" w:eastAsia="zh-CN" w:bidi="ar-SA"/>
    </w:rPr>
  </w:style>
  <w:style w:type="character" w:customStyle="1" w:styleId="355">
    <w:name w:val="ca-1"/>
    <w:qFormat/>
    <w:uiPriority w:val="0"/>
  </w:style>
  <w:style w:type="character" w:customStyle="1" w:styleId="356">
    <w:name w:val="ca-11"/>
    <w:qFormat/>
    <w:uiPriority w:val="0"/>
    <w:rPr>
      <w:rFonts w:ascii="宋体" w:eastAsia="宋体"/>
      <w:b/>
      <w:bCs/>
      <w:color w:val="000000"/>
      <w:spacing w:val="-20"/>
      <w:sz w:val="28"/>
      <w:szCs w:val="28"/>
    </w:rPr>
  </w:style>
  <w:style w:type="character" w:customStyle="1" w:styleId="357">
    <w:name w:val="正文（缩进） Char Char"/>
    <w:qFormat/>
    <w:uiPriority w:val="0"/>
    <w:rPr>
      <w:rFonts w:eastAsia="宋体"/>
      <w:sz w:val="24"/>
      <w:szCs w:val="24"/>
      <w:lang w:val="en-US" w:eastAsia="zh-CN" w:bidi="ar-SA"/>
    </w:rPr>
  </w:style>
  <w:style w:type="character" w:customStyle="1" w:styleId="358">
    <w:name w:val="Char Char31"/>
    <w:qFormat/>
    <w:uiPriority w:val="0"/>
    <w:rPr>
      <w:rFonts w:ascii="Arial" w:hAnsi="Arial" w:eastAsia="黑体" w:cs="Times New Roman"/>
      <w:b/>
      <w:bCs/>
      <w:sz w:val="32"/>
      <w:szCs w:val="32"/>
      <w:lang w:val="en-US" w:eastAsia="zh-CN" w:bidi="ar-SA"/>
    </w:rPr>
  </w:style>
  <w:style w:type="paragraph" w:customStyle="1" w:styleId="359">
    <w:name w:val="表文1"/>
    <w:basedOn w:val="1"/>
    <w:qFormat/>
    <w:uiPriority w:val="0"/>
    <w:pPr>
      <w:widowControl/>
      <w:spacing w:line="360" w:lineRule="auto"/>
      <w:ind w:firstLine="196"/>
    </w:pPr>
    <w:rPr>
      <w:rFonts w:ascii="宋体"/>
      <w:sz w:val="24"/>
    </w:rPr>
  </w:style>
  <w:style w:type="paragraph" w:customStyle="1" w:styleId="360">
    <w:name w:val="Normal_6_0"/>
    <w:qFormat/>
    <w:uiPriority w:val="0"/>
    <w:rPr>
      <w:rFonts w:ascii="黑体" w:hAnsi="黑体" w:eastAsia="黑体" w:cs="Times New Roman"/>
      <w:b/>
      <w:sz w:val="32"/>
      <w:szCs w:val="24"/>
      <w:lang w:val="en-US" w:eastAsia="zh-CN" w:bidi="ar-SA"/>
    </w:rPr>
  </w:style>
  <w:style w:type="paragraph" w:customStyle="1" w:styleId="361">
    <w:name w:val="正文文本缩进1"/>
    <w:basedOn w:val="362"/>
    <w:qFormat/>
    <w:uiPriority w:val="99"/>
    <w:pPr>
      <w:spacing w:after="120"/>
      <w:ind w:left="420"/>
    </w:pPr>
    <w:rPr>
      <w:rFonts w:ascii="Calibri" w:hAnsi="Calibri" w:cs="Calibri"/>
    </w:rPr>
  </w:style>
  <w:style w:type="paragraph" w:customStyle="1" w:styleId="362">
    <w:name w:val="正文11"/>
    <w:qFormat/>
    <w:uiPriority w:val="99"/>
    <w:pPr>
      <w:widowControl w:val="0"/>
    </w:pPr>
    <w:rPr>
      <w:rFonts w:ascii="Times New Roman" w:hAnsi="Times New Roman" w:eastAsia="宋体" w:cs="Times New Roman"/>
      <w:sz w:val="21"/>
      <w:szCs w:val="21"/>
      <w:lang w:val="en-US" w:eastAsia="zh-CN" w:bidi="ar-SA"/>
    </w:rPr>
  </w:style>
  <w:style w:type="paragraph" w:customStyle="1" w:styleId="363">
    <w:name w:val="Char Char Char"/>
    <w:basedOn w:val="1"/>
    <w:qFormat/>
    <w:uiPriority w:val="0"/>
    <w:rPr>
      <w:rFonts w:ascii="Calibri" w:hAnsi="Calibri"/>
      <w:szCs w:val="21"/>
    </w:rPr>
  </w:style>
  <w:style w:type="paragraph" w:customStyle="1" w:styleId="364">
    <w:name w:val="标题二、"/>
    <w:basedOn w:val="1"/>
    <w:qFormat/>
    <w:uiPriority w:val="99"/>
    <w:pPr>
      <w:spacing w:line="360" w:lineRule="auto"/>
      <w:ind w:firstLine="200"/>
      <w:outlineLvl w:val="2"/>
    </w:pPr>
    <w:rPr>
      <w:rFonts w:ascii="宋体" w:hAnsi="宋体"/>
      <w:b/>
      <w:szCs w:val="21"/>
    </w:rPr>
  </w:style>
  <w:style w:type="paragraph" w:customStyle="1" w:styleId="365">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6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sz w:val="20"/>
      <w:szCs w:val="20"/>
    </w:rPr>
  </w:style>
  <w:style w:type="paragraph" w:customStyle="1" w:styleId="367">
    <w:name w:val="Normal_9_0"/>
    <w:qFormat/>
    <w:uiPriority w:val="0"/>
    <w:rPr>
      <w:rFonts w:ascii="Times New Roman" w:hAnsi="Times New Roman" w:eastAsia="Times New Roman" w:cs="Times New Roman"/>
      <w:sz w:val="24"/>
      <w:szCs w:val="24"/>
      <w:lang w:val="en-US" w:eastAsia="zh-CN" w:bidi="ar-SA"/>
    </w:rPr>
  </w:style>
  <w:style w:type="paragraph" w:customStyle="1" w:styleId="368">
    <w:name w:val="正文_1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9">
    <w:name w:val="pa-6"/>
    <w:basedOn w:val="1"/>
    <w:qFormat/>
    <w:uiPriority w:val="0"/>
    <w:pPr>
      <w:widowControl/>
      <w:spacing w:line="360" w:lineRule="atLeast"/>
    </w:pPr>
    <w:rPr>
      <w:rFonts w:ascii="宋体"/>
      <w:sz w:val="24"/>
      <w:szCs w:val="20"/>
    </w:rPr>
  </w:style>
  <w:style w:type="paragraph" w:customStyle="1" w:styleId="370">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1">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372">
    <w:name w:val="正文_1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3">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4">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75">
    <w:name w:val="Char Char Char Char Char Char Char Char Char Char"/>
    <w:basedOn w:val="1"/>
    <w:qFormat/>
    <w:uiPriority w:val="0"/>
    <w:rPr>
      <w:rFonts w:ascii="Tahoma" w:hAnsi="Tahoma"/>
      <w:sz w:val="24"/>
      <w:szCs w:val="20"/>
    </w:rPr>
  </w:style>
  <w:style w:type="paragraph" w:customStyle="1" w:styleId="376">
    <w:name w:val="篇名"/>
    <w:next w:val="209"/>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377">
    <w:name w:val="正文_6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8">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9">
    <w:name w:val="正文_9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80">
    <w:name w:val="WPSOffice手动目录 1"/>
    <w:qFormat/>
    <w:uiPriority w:val="0"/>
    <w:rPr>
      <w:rFonts w:ascii="Times New Roman" w:hAnsi="Times New Roman" w:eastAsia="宋体" w:cs="Times New Roman"/>
      <w:lang w:val="en-US" w:eastAsia="zh-CN" w:bidi="ar-SA"/>
    </w:rPr>
  </w:style>
  <w:style w:type="paragraph" w:customStyle="1" w:styleId="381">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参考资料清单+倾斜+蓝色"/>
    <w:basedOn w:val="1"/>
    <w:qFormat/>
    <w:uiPriority w:val="0"/>
    <w:pPr>
      <w:spacing w:line="360" w:lineRule="auto"/>
    </w:pPr>
    <w:rPr>
      <w:rFonts w:ascii="Arial" w:hAnsi="Arial"/>
      <w:i/>
      <w:iCs/>
      <w:color w:val="0000FF"/>
      <w:szCs w:val="21"/>
    </w:rPr>
  </w:style>
  <w:style w:type="paragraph" w:customStyle="1" w:styleId="383">
    <w:name w:val="Normal_8"/>
    <w:qFormat/>
    <w:uiPriority w:val="0"/>
    <w:rPr>
      <w:rFonts w:ascii="Times New Roman" w:hAnsi="Times New Roman" w:eastAsia="Times New Roman" w:cs="Times New Roman"/>
      <w:sz w:val="24"/>
      <w:szCs w:val="24"/>
      <w:lang w:val="en-US" w:eastAsia="zh-CN" w:bidi="ar-SA"/>
    </w:rPr>
  </w:style>
  <w:style w:type="paragraph" w:customStyle="1" w:styleId="384">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85">
    <w:name w:val="Normal_2"/>
    <w:qFormat/>
    <w:uiPriority w:val="0"/>
    <w:rPr>
      <w:rFonts w:ascii="黑体" w:hAnsi="黑体" w:eastAsia="黑体" w:cs="Times New Roman"/>
      <w:b/>
      <w:sz w:val="32"/>
      <w:szCs w:val="24"/>
      <w:lang w:val="en-US" w:eastAsia="zh-CN" w:bidi="ar-SA"/>
    </w:rPr>
  </w:style>
  <w:style w:type="paragraph" w:customStyle="1" w:styleId="386">
    <w:name w:val="Normal_1_2"/>
    <w:qFormat/>
    <w:uiPriority w:val="0"/>
    <w:rPr>
      <w:rFonts w:ascii="Times New Roman" w:hAnsi="Times New Roman" w:eastAsia="Times New Roman" w:cs="Times New Roman"/>
      <w:sz w:val="24"/>
      <w:szCs w:val="24"/>
      <w:lang w:val="en-US" w:eastAsia="zh-CN" w:bidi="ar-SA"/>
    </w:rPr>
  </w:style>
  <w:style w:type="paragraph" w:customStyle="1" w:styleId="387">
    <w:name w:val="默认段落字体 Para Char Char Char Char Char Char Char Char Char1"/>
    <w:basedOn w:val="1"/>
    <w:qFormat/>
    <w:uiPriority w:val="0"/>
    <w:rPr>
      <w:rFonts w:ascii="Tahoma" w:hAnsi="Tahoma"/>
      <w:sz w:val="24"/>
      <w:szCs w:val="20"/>
    </w:rPr>
  </w:style>
  <w:style w:type="paragraph" w:customStyle="1" w:styleId="388">
    <w:name w:val="样式 序号----------- + 仿宋_GB2312"/>
    <w:basedOn w:val="389"/>
    <w:qFormat/>
    <w:uiPriority w:val="0"/>
    <w:pPr>
      <w:spacing w:line="360" w:lineRule="auto"/>
      <w:ind w:firstLine="200"/>
    </w:pPr>
    <w:rPr>
      <w:rFonts w:ascii="方正仿宋_GB2312" w:eastAsia="方正仿宋_GB2312"/>
      <w:bCs w:val="0"/>
    </w:rPr>
  </w:style>
  <w:style w:type="paragraph" w:customStyle="1" w:styleId="389">
    <w:name w:val="序号-----------"/>
    <w:basedOn w:val="1"/>
    <w:qFormat/>
    <w:uiPriority w:val="0"/>
    <w:pPr>
      <w:widowControl/>
      <w:jc w:val="left"/>
    </w:pPr>
    <w:rPr>
      <w:rFonts w:ascii="宋体"/>
      <w:bCs/>
      <w:szCs w:val="21"/>
    </w:rPr>
  </w:style>
  <w:style w:type="paragraph" w:customStyle="1" w:styleId="390">
    <w:name w:val="pa-8"/>
    <w:basedOn w:val="1"/>
    <w:qFormat/>
    <w:uiPriority w:val="0"/>
    <w:pPr>
      <w:widowControl/>
      <w:spacing w:line="280" w:lineRule="atLeast"/>
      <w:ind w:firstLine="480"/>
    </w:pPr>
    <w:rPr>
      <w:rFonts w:ascii="宋体" w:cs="宋体"/>
      <w:sz w:val="24"/>
    </w:rPr>
  </w:style>
  <w:style w:type="paragraph" w:customStyle="1" w:styleId="391">
    <w:name w:val="Indent Normal"/>
    <w:basedOn w:val="1"/>
    <w:qFormat/>
    <w:uiPriority w:val="0"/>
    <w:pPr>
      <w:ind w:firstLine="150"/>
    </w:pPr>
    <w:rPr>
      <w:sz w:val="24"/>
      <w:szCs w:val="20"/>
    </w:rPr>
  </w:style>
  <w:style w:type="paragraph" w:customStyle="1" w:styleId="392">
    <w:name w:val="Normal_3"/>
    <w:qFormat/>
    <w:uiPriority w:val="0"/>
    <w:rPr>
      <w:rFonts w:ascii="黑体" w:hAnsi="黑体" w:eastAsia="黑体" w:cs="Times New Roman"/>
      <w:b/>
      <w:sz w:val="32"/>
      <w:szCs w:val="24"/>
      <w:lang w:val="en-US" w:eastAsia="zh-CN" w:bidi="ar-SA"/>
    </w:rPr>
  </w:style>
  <w:style w:type="paragraph" w:customStyle="1" w:styleId="393">
    <w:name w:val="寄信人地址1"/>
    <w:basedOn w:val="362"/>
    <w:qFormat/>
    <w:uiPriority w:val="99"/>
    <w:rPr>
      <w:rFonts w:ascii="Arial" w:hAnsi="Arial" w:cs="Arial"/>
    </w:rPr>
  </w:style>
  <w:style w:type="paragraph" w:customStyle="1" w:styleId="394">
    <w:name w:val="标题2"/>
    <w:basedOn w:val="1"/>
    <w:qFormat/>
    <w:uiPriority w:val="0"/>
    <w:pPr>
      <w:tabs>
        <w:tab w:val="left" w:pos="0"/>
      </w:tabs>
    </w:pPr>
    <w:rPr>
      <w:rFonts w:ascii="黑体" w:eastAsia="黑体"/>
      <w:sz w:val="24"/>
    </w:rPr>
  </w:style>
  <w:style w:type="paragraph" w:customStyle="1" w:styleId="395">
    <w:name w:val="Normal_10"/>
    <w:qFormat/>
    <w:uiPriority w:val="0"/>
    <w:rPr>
      <w:rFonts w:ascii="黑体" w:hAnsi="黑体" w:eastAsia="黑体" w:cs="Times New Roman"/>
      <w:b/>
      <w:sz w:val="32"/>
      <w:szCs w:val="24"/>
      <w:lang w:val="en-US" w:eastAsia="zh-CN" w:bidi="ar-SA"/>
    </w:rPr>
  </w:style>
  <w:style w:type="paragraph" w:customStyle="1" w:styleId="396">
    <w:name w:val="样式3"/>
    <w:basedOn w:val="211"/>
    <w:qFormat/>
    <w:uiPriority w:val="0"/>
    <w:pPr>
      <w:spacing w:line="415" w:lineRule="auto"/>
    </w:pPr>
    <w:rPr>
      <w:rFonts w:ascii="Calibri" w:hAnsi="Calibri"/>
      <w:bCs/>
      <w:color w:val="000000"/>
      <w:sz w:val="28"/>
      <w:szCs w:val="28"/>
    </w:rPr>
  </w:style>
  <w:style w:type="paragraph" w:customStyle="1" w:styleId="397">
    <w:name w:val="样式6"/>
    <w:basedOn w:val="49"/>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398">
    <w:name w:val="Char1 Char Char Char"/>
    <w:basedOn w:val="1"/>
    <w:qFormat/>
    <w:uiPriority w:val="0"/>
    <w:rPr>
      <w:szCs w:val="20"/>
    </w:rPr>
  </w:style>
  <w:style w:type="paragraph" w:customStyle="1" w:styleId="399">
    <w:name w:val="纯文本2"/>
    <w:basedOn w:val="1"/>
    <w:qFormat/>
    <w:uiPriority w:val="0"/>
    <w:rPr>
      <w:rFonts w:ascii="宋体" w:hAnsi="Courier New" w:eastAsia="方正楷体_GB2312"/>
      <w:sz w:val="26"/>
      <w:szCs w:val="20"/>
    </w:rPr>
  </w:style>
  <w:style w:type="paragraph" w:customStyle="1" w:styleId="400">
    <w:name w:val="Normal_4_0"/>
    <w:qFormat/>
    <w:uiPriority w:val="0"/>
    <w:rPr>
      <w:rFonts w:ascii="黑体" w:hAnsi="黑体" w:eastAsia="黑体" w:cs="Times New Roman"/>
      <w:b/>
      <w:sz w:val="32"/>
      <w:szCs w:val="24"/>
      <w:lang w:val="en-US" w:eastAsia="zh-CN" w:bidi="ar-SA"/>
    </w:rPr>
  </w:style>
  <w:style w:type="paragraph" w:customStyle="1" w:styleId="401">
    <w:name w:val="三级条标题"/>
    <w:basedOn w:val="402"/>
    <w:next w:val="404"/>
    <w:qFormat/>
    <w:uiPriority w:val="0"/>
    <w:pPr>
      <w:ind w:left="1050"/>
      <w:outlineLvl w:val="4"/>
    </w:pPr>
  </w:style>
  <w:style w:type="paragraph" w:customStyle="1" w:styleId="402">
    <w:name w:val="二级条标题"/>
    <w:basedOn w:val="403"/>
    <w:next w:val="404"/>
    <w:qFormat/>
    <w:uiPriority w:val="0"/>
    <w:pPr>
      <w:ind w:left="360"/>
      <w:outlineLvl w:val="3"/>
    </w:pPr>
  </w:style>
  <w:style w:type="paragraph" w:customStyle="1" w:styleId="403">
    <w:name w:val="一级条标题"/>
    <w:next w:val="404"/>
    <w:qFormat/>
    <w:uiPriority w:val="0"/>
    <w:pPr>
      <w:outlineLvl w:val="2"/>
    </w:pPr>
    <w:rPr>
      <w:rFonts w:ascii="Times New Roman" w:hAnsi="Times New Roman" w:eastAsia="黑体" w:cs="Times New Roman"/>
      <w:sz w:val="21"/>
      <w:lang w:val="en-US" w:eastAsia="zh-CN" w:bidi="ar-SA"/>
    </w:rPr>
  </w:style>
  <w:style w:type="paragraph" w:customStyle="1" w:styleId="404">
    <w:name w:val="段"/>
    <w:qFormat/>
    <w:uiPriority w:val="0"/>
    <w:pPr>
      <w:ind w:firstLine="200"/>
      <w:jc w:val="both"/>
    </w:pPr>
    <w:rPr>
      <w:rFonts w:ascii="宋体" w:hAnsi="Times New Roman" w:eastAsia="宋体" w:cs="Times New Roman"/>
      <w:sz w:val="21"/>
      <w:lang w:val="en-US" w:eastAsia="zh-CN" w:bidi="ar-SA"/>
    </w:rPr>
  </w:style>
  <w:style w:type="paragraph" w:customStyle="1" w:styleId="405">
    <w:name w:val="Normal_5_0"/>
    <w:qFormat/>
    <w:uiPriority w:val="0"/>
    <w:rPr>
      <w:rFonts w:ascii="黑体" w:hAnsi="黑体" w:eastAsia="黑体" w:cs="Times New Roman"/>
      <w:b/>
      <w:sz w:val="32"/>
      <w:szCs w:val="24"/>
      <w:lang w:val="en-US" w:eastAsia="zh-CN" w:bidi="ar-SA"/>
    </w:rPr>
  </w:style>
  <w:style w:type="paragraph" w:customStyle="1" w:styleId="406">
    <w:name w:val="Normal_14_0"/>
    <w:qFormat/>
    <w:uiPriority w:val="0"/>
    <w:rPr>
      <w:rFonts w:ascii="黑体" w:hAnsi="黑体" w:eastAsia="黑体" w:cs="Times New Roman"/>
      <w:b/>
      <w:sz w:val="32"/>
      <w:szCs w:val="24"/>
      <w:lang w:val="en-US" w:eastAsia="zh-CN" w:bidi="ar-SA"/>
    </w:rPr>
  </w:style>
  <w:style w:type="paragraph" w:customStyle="1" w:styleId="407">
    <w:name w:val="技术方案2"/>
    <w:basedOn w:val="1"/>
    <w:qFormat/>
    <w:uiPriority w:val="0"/>
    <w:pPr>
      <w:spacing w:line="480" w:lineRule="auto"/>
    </w:pPr>
    <w:rPr>
      <w:rFonts w:ascii="宋体"/>
      <w:b/>
      <w:bCs/>
      <w:sz w:val="36"/>
    </w:rPr>
  </w:style>
  <w:style w:type="paragraph" w:customStyle="1" w:styleId="408">
    <w:name w:val="表格样式居左"/>
    <w:qFormat/>
    <w:uiPriority w:val="0"/>
    <w:pPr>
      <w:spacing w:before="120" w:after="120" w:line="400" w:lineRule="exact"/>
      <w:jc w:val="both"/>
    </w:pPr>
    <w:rPr>
      <w:rFonts w:ascii="Times New Roman" w:hAnsi="Times New Roman" w:eastAsia="方正仿宋_GB2312" w:cs="Times New Roman"/>
      <w:bCs/>
      <w:sz w:val="21"/>
      <w:szCs w:val="21"/>
      <w:lang w:val="en-US" w:eastAsia="zh-CN" w:bidi="ar-SA"/>
    </w:rPr>
  </w:style>
  <w:style w:type="paragraph" w:customStyle="1" w:styleId="409">
    <w:name w:val="Normal_0_0"/>
    <w:qFormat/>
    <w:uiPriority w:val="0"/>
    <w:rPr>
      <w:rFonts w:ascii="黑体" w:hAnsi="黑体" w:eastAsia="黑体" w:cs="Times New Roman"/>
      <w:b/>
      <w:sz w:val="40"/>
      <w:szCs w:val="24"/>
      <w:lang w:val="en-US" w:eastAsia="zh-CN" w:bidi="ar-SA"/>
    </w:rPr>
  </w:style>
  <w:style w:type="paragraph" w:customStyle="1" w:styleId="410">
    <w:name w:val="表格标题"/>
    <w:basedOn w:val="1"/>
    <w:qFormat/>
    <w:uiPriority w:val="0"/>
    <w:pPr>
      <w:jc w:val="center"/>
    </w:pPr>
    <w:rPr>
      <w:b/>
    </w:rPr>
  </w:style>
  <w:style w:type="paragraph" w:customStyle="1" w:styleId="411">
    <w:name w:val="表中文字"/>
    <w:basedOn w:val="1"/>
    <w:qFormat/>
    <w:uiPriority w:val="0"/>
    <w:pPr>
      <w:widowControl/>
    </w:pPr>
    <w:rPr>
      <w:rFonts w:ascii="Calibri" w:hAnsi="Calibri"/>
      <w:szCs w:val="20"/>
    </w:rPr>
  </w:style>
  <w:style w:type="paragraph" w:customStyle="1" w:styleId="412">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13">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14">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5">
    <w:name w:val="Normal_9"/>
    <w:qFormat/>
    <w:uiPriority w:val="0"/>
    <w:rPr>
      <w:rFonts w:ascii="黑体" w:hAnsi="黑体" w:eastAsia="黑体" w:cs="Times New Roman"/>
      <w:b/>
      <w:sz w:val="32"/>
      <w:szCs w:val="24"/>
      <w:lang w:val="en-US" w:eastAsia="zh-CN" w:bidi="ar-SA"/>
    </w:rPr>
  </w:style>
  <w:style w:type="paragraph" w:customStyle="1" w:styleId="416">
    <w:name w:val="表格正文"/>
    <w:basedOn w:val="1"/>
    <w:qFormat/>
    <w:uiPriority w:val="0"/>
    <w:pPr>
      <w:tabs>
        <w:tab w:val="left" w:pos="420"/>
      </w:tabs>
      <w:spacing w:line="300" w:lineRule="auto"/>
    </w:pPr>
  </w:style>
  <w:style w:type="paragraph" w:customStyle="1" w:styleId="417">
    <w:name w:val="目录 1_0"/>
    <w:basedOn w:val="303"/>
    <w:next w:val="303"/>
    <w:qFormat/>
    <w:uiPriority w:val="0"/>
    <w:pPr>
      <w:jc w:val="left"/>
    </w:pPr>
    <w:rPr>
      <w:rFonts w:hint="eastAsia" w:ascii="宋体" w:hAnsi="宋体"/>
      <w:b/>
      <w:sz w:val="24"/>
    </w:rPr>
  </w:style>
  <w:style w:type="paragraph" w:customStyle="1" w:styleId="418">
    <w:name w:val="正文_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9">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0">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21">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422">
    <w:name w:val="标书2"/>
    <w:next w:val="423"/>
    <w:qFormat/>
    <w:uiPriority w:val="0"/>
    <w:rPr>
      <w:rFonts w:ascii="Times New Roman" w:hAnsi="Times New Roman" w:eastAsia="黑体" w:cs="宋体"/>
      <w:b/>
      <w:sz w:val="44"/>
      <w:lang w:val="en-US" w:eastAsia="zh-CN" w:bidi="ar-SA"/>
    </w:rPr>
  </w:style>
  <w:style w:type="paragraph" w:customStyle="1" w:styleId="423">
    <w:name w:val="段落"/>
    <w:qFormat/>
    <w:uiPriority w:val="0"/>
    <w:pPr>
      <w:spacing w:before="120" w:after="120" w:line="360" w:lineRule="auto"/>
      <w:ind w:firstLine="420"/>
      <w:jc w:val="both"/>
    </w:pPr>
    <w:rPr>
      <w:rFonts w:ascii="Times New Roman" w:hAnsi="Times New Roman" w:eastAsia="方正仿宋_GB2312" w:cs="Times New Roman"/>
      <w:sz w:val="24"/>
      <w:szCs w:val="24"/>
      <w:lang w:val="en-US" w:eastAsia="zh-CN" w:bidi="ar-SA"/>
    </w:rPr>
  </w:style>
  <w:style w:type="paragraph" w:customStyle="1" w:styleId="424">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425">
    <w:name w:val="p0"/>
    <w:basedOn w:val="1"/>
    <w:qFormat/>
    <w:uiPriority w:val="0"/>
    <w:pPr>
      <w:widowControl/>
    </w:pPr>
    <w:rPr>
      <w:szCs w:val="21"/>
    </w:rPr>
  </w:style>
  <w:style w:type="paragraph" w:customStyle="1" w:styleId="426">
    <w:name w:val="ibm-list-next"/>
    <w:basedOn w:val="1"/>
    <w:qFormat/>
    <w:uiPriority w:val="0"/>
    <w:pPr>
      <w:widowControl/>
      <w:spacing w:before="100" w:beforeAutospacing="1" w:after="100" w:afterAutospacing="1"/>
      <w:jc w:val="left"/>
    </w:pPr>
    <w:rPr>
      <w:rFonts w:ascii="宋体" w:cs="宋体"/>
      <w:sz w:val="24"/>
    </w:rPr>
  </w:style>
  <w:style w:type="paragraph" w:customStyle="1" w:styleId="427">
    <w:name w:val="WPSOffice手动目录 2"/>
    <w:qFormat/>
    <w:uiPriority w:val="0"/>
    <w:rPr>
      <w:rFonts w:ascii="Times New Roman" w:hAnsi="Times New Roman" w:eastAsia="宋体" w:cs="Times New Roman"/>
      <w:lang w:val="en-US" w:eastAsia="zh-CN" w:bidi="ar-SA"/>
    </w:rPr>
  </w:style>
  <w:style w:type="paragraph" w:customStyle="1" w:styleId="428">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29">
    <w:name w:val="pa-9"/>
    <w:basedOn w:val="1"/>
    <w:qFormat/>
    <w:uiPriority w:val="0"/>
    <w:pPr>
      <w:widowControl/>
      <w:spacing w:line="360" w:lineRule="atLeast"/>
      <w:jc w:val="center"/>
    </w:pPr>
    <w:rPr>
      <w:rFonts w:ascii="宋体" w:cs="宋体"/>
      <w:sz w:val="24"/>
    </w:rPr>
  </w:style>
  <w:style w:type="paragraph" w:customStyle="1" w:styleId="430">
    <w:name w:val="表格文字"/>
    <w:basedOn w:val="1"/>
    <w:qFormat/>
    <w:uiPriority w:val="0"/>
    <w:pPr>
      <w:jc w:val="left"/>
    </w:pPr>
    <w:rPr>
      <w:sz w:val="18"/>
    </w:rPr>
  </w:style>
  <w:style w:type="paragraph" w:customStyle="1" w:styleId="431">
    <w:name w:val="Figure and Table Title"/>
    <w:basedOn w:val="1"/>
    <w:qFormat/>
    <w:uiPriority w:val="0"/>
    <w:pPr>
      <w:widowControl/>
      <w:ind w:left="2160"/>
      <w:jc w:val="left"/>
    </w:pPr>
    <w:rPr>
      <w:rFonts w:ascii="Helvetica-Light" w:hAnsi="Helvetica-Light"/>
      <w:b/>
      <w:bCs/>
      <w:sz w:val="20"/>
      <w:lang w:eastAsia="en-US"/>
    </w:rPr>
  </w:style>
  <w:style w:type="paragraph" w:customStyle="1" w:styleId="432">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3">
    <w:name w:val="正文_1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34">
    <w:name w:val="首页小标题"/>
    <w:next w:val="435"/>
    <w:qFormat/>
    <w:uiPriority w:val="0"/>
    <w:pPr>
      <w:jc w:val="center"/>
    </w:pPr>
    <w:rPr>
      <w:rFonts w:ascii="Times New Roman" w:hAnsi="Times New Roman" w:eastAsia="宋体" w:cs="宋体"/>
      <w:sz w:val="44"/>
      <w:lang w:val="en-US" w:eastAsia="zh-CN" w:bidi="ar-SA"/>
    </w:rPr>
  </w:style>
  <w:style w:type="paragraph" w:customStyle="1" w:styleId="435">
    <w:name w:val="首页空格"/>
    <w:qFormat/>
    <w:uiPriority w:val="0"/>
    <w:pPr>
      <w:jc w:val="center"/>
    </w:pPr>
    <w:rPr>
      <w:rFonts w:ascii="Times New Roman" w:hAnsi="Times New Roman" w:eastAsia="宋体" w:cs="宋体"/>
      <w:sz w:val="72"/>
      <w:lang w:val="en-US" w:eastAsia="zh-CN" w:bidi="ar-SA"/>
    </w:rPr>
  </w:style>
  <w:style w:type="paragraph" w:customStyle="1" w:styleId="436">
    <w:name w:val="纯文本1"/>
    <w:basedOn w:val="1"/>
    <w:qFormat/>
    <w:uiPriority w:val="0"/>
    <w:rPr>
      <w:rFonts w:ascii="宋体" w:hAnsi="Courier New" w:eastAsia="方正楷体_GB2312"/>
      <w:sz w:val="26"/>
      <w:szCs w:val="20"/>
    </w:rPr>
  </w:style>
  <w:style w:type="paragraph" w:customStyle="1" w:styleId="437">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Wonder Arial" w:hAnsi="Wonder Arial"/>
      <w:sz w:val="24"/>
    </w:rPr>
  </w:style>
  <w:style w:type="paragraph" w:customStyle="1" w:styleId="438">
    <w:name w:val="表头"/>
    <w:basedOn w:val="439"/>
    <w:qFormat/>
    <w:uiPriority w:val="0"/>
    <w:pPr>
      <w:spacing w:line="240" w:lineRule="auto"/>
      <w:ind w:left="0" w:firstLine="0"/>
    </w:pPr>
    <w:rPr>
      <w:sz w:val="20"/>
    </w:rPr>
  </w:style>
  <w:style w:type="paragraph" w:customStyle="1" w:styleId="439">
    <w:name w:val="正文1"/>
    <w:basedOn w:val="1"/>
    <w:qFormat/>
    <w:uiPriority w:val="0"/>
    <w:pPr>
      <w:widowControl/>
      <w:spacing w:line="360" w:lineRule="auto"/>
      <w:ind w:left="357" w:firstLine="420"/>
      <w:jc w:val="left"/>
    </w:pPr>
    <w:rPr>
      <w:rFonts w:cs="Arial"/>
      <w:szCs w:val="20"/>
    </w:rPr>
  </w:style>
  <w:style w:type="paragraph" w:customStyle="1" w:styleId="440">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1">
    <w:name w:val="表格序号"/>
    <w:qFormat/>
    <w:uiPriority w:val="0"/>
    <w:rPr>
      <w:rFonts w:ascii="Times New Roman" w:hAnsi="Times New Roman" w:eastAsia="方正仿宋_GB2312" w:cs="宋体"/>
      <w:sz w:val="21"/>
      <w:lang w:val="en-US" w:eastAsia="zh-CN" w:bidi="ar-SA"/>
    </w:rPr>
  </w:style>
  <w:style w:type="paragraph" w:customStyle="1" w:styleId="442">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3">
    <w:name w:val="Normal_15"/>
    <w:qFormat/>
    <w:uiPriority w:val="0"/>
    <w:rPr>
      <w:rFonts w:ascii="黑体" w:hAnsi="黑体" w:eastAsia="黑体" w:cs="Times New Roman"/>
      <w:b/>
      <w:sz w:val="32"/>
      <w:szCs w:val="24"/>
      <w:lang w:val="en-US" w:eastAsia="zh-CN" w:bidi="ar-SA"/>
    </w:rPr>
  </w:style>
  <w:style w:type="paragraph" w:styleId="444">
    <w:name w:val="List Paragraph"/>
    <w:basedOn w:val="1"/>
    <w:link w:val="657"/>
    <w:qFormat/>
    <w:uiPriority w:val="34"/>
    <w:pPr>
      <w:ind w:firstLine="200"/>
    </w:pPr>
    <w:rPr>
      <w:rFonts w:ascii="Calibri" w:hAnsi="Calibri"/>
    </w:rPr>
  </w:style>
  <w:style w:type="paragraph" w:customStyle="1" w:styleId="445">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6">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47">
    <w:name w:val="Normal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8">
    <w:name w:val="技术方案3"/>
    <w:basedOn w:val="1"/>
    <w:qFormat/>
    <w:uiPriority w:val="0"/>
    <w:pPr>
      <w:spacing w:line="360" w:lineRule="auto"/>
    </w:pPr>
    <w:rPr>
      <w:rFonts w:ascii="宋体"/>
      <w:b/>
      <w:bCs/>
      <w:sz w:val="32"/>
    </w:rPr>
  </w:style>
  <w:style w:type="paragraph" w:customStyle="1" w:styleId="449">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50">
    <w:name w:val="正文_1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1">
    <w:name w:val="pa-10"/>
    <w:basedOn w:val="1"/>
    <w:qFormat/>
    <w:uiPriority w:val="0"/>
    <w:pPr>
      <w:widowControl/>
      <w:spacing w:line="240" w:lineRule="atLeast"/>
    </w:pPr>
    <w:rPr>
      <w:rFonts w:ascii="宋体" w:cs="宋体"/>
      <w:sz w:val="24"/>
    </w:rPr>
  </w:style>
  <w:style w:type="paragraph" w:customStyle="1" w:styleId="452">
    <w:name w:val="pa-5"/>
    <w:basedOn w:val="1"/>
    <w:qFormat/>
    <w:uiPriority w:val="0"/>
    <w:pPr>
      <w:widowControl/>
      <w:spacing w:line="280" w:lineRule="atLeast"/>
    </w:pPr>
    <w:rPr>
      <w:rFonts w:ascii="宋体" w:cs="宋体"/>
      <w:sz w:val="24"/>
    </w:rPr>
  </w:style>
  <w:style w:type="paragraph" w:customStyle="1" w:styleId="453">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54">
    <w:name w:val="新段落缩进"/>
    <w:basedOn w:val="1"/>
    <w:qFormat/>
    <w:uiPriority w:val="0"/>
    <w:pPr>
      <w:spacing w:line="400" w:lineRule="exact"/>
      <w:ind w:firstLine="200"/>
    </w:pPr>
    <w:rPr>
      <w:rFonts w:ascii="方正仿宋_GB2312" w:eastAsia="方正仿宋_GB2312"/>
      <w:sz w:val="24"/>
    </w:rPr>
  </w:style>
  <w:style w:type="paragraph" w:customStyle="1" w:styleId="455">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6">
    <w:name w:val="pa-2"/>
    <w:basedOn w:val="1"/>
    <w:qFormat/>
    <w:uiPriority w:val="0"/>
    <w:pPr>
      <w:widowControl/>
      <w:spacing w:line="360" w:lineRule="atLeast"/>
    </w:pPr>
    <w:rPr>
      <w:rFonts w:ascii="宋体" w:cs="宋体"/>
      <w:sz w:val="24"/>
    </w:rPr>
  </w:style>
  <w:style w:type="paragraph" w:customStyle="1" w:styleId="457">
    <w:name w:val="列出段落1"/>
    <w:basedOn w:val="1"/>
    <w:qFormat/>
    <w:uiPriority w:val="99"/>
    <w:pPr>
      <w:ind w:firstLine="200"/>
    </w:pPr>
    <w:rPr>
      <w:rFonts w:ascii="Calibri" w:hAnsi="Calibri"/>
    </w:rPr>
  </w:style>
  <w:style w:type="paragraph" w:customStyle="1" w:styleId="458">
    <w:name w:val="说明书2级标题"/>
    <w:basedOn w:val="1"/>
    <w:next w:val="459"/>
    <w:qFormat/>
    <w:uiPriority w:val="0"/>
    <w:pPr>
      <w:numPr>
        <w:ilvl w:val="2"/>
        <w:numId w:val="1"/>
      </w:numPr>
      <w:spacing w:before="100"/>
    </w:pPr>
    <w:rPr>
      <w:rFonts w:ascii="Calibri" w:hAnsi="Calibri" w:eastAsia="黑体"/>
      <w:sz w:val="28"/>
      <w:szCs w:val="28"/>
    </w:rPr>
  </w:style>
  <w:style w:type="paragraph" w:customStyle="1" w:styleId="459">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60">
    <w:name w:val="Char Char1 Char Char Char Char Char Char Char Char"/>
    <w:basedOn w:val="1"/>
    <w:qFormat/>
    <w:uiPriority w:val="0"/>
    <w:pPr>
      <w:widowControl/>
      <w:spacing w:after="160" w:line="240" w:lineRule="exact"/>
      <w:jc w:val="left"/>
    </w:pPr>
  </w:style>
  <w:style w:type="paragraph" w:customStyle="1" w:styleId="461">
    <w:name w:val="Normal_11_0"/>
    <w:qFormat/>
    <w:uiPriority w:val="0"/>
    <w:rPr>
      <w:rFonts w:ascii="黑体" w:hAnsi="黑体" w:eastAsia="黑体" w:cs="Times New Roman"/>
      <w:b/>
      <w:sz w:val="32"/>
      <w:szCs w:val="24"/>
      <w:lang w:val="en-US" w:eastAsia="zh-CN" w:bidi="ar-SA"/>
    </w:rPr>
  </w:style>
  <w:style w:type="paragraph" w:customStyle="1" w:styleId="462">
    <w:name w:val="首页标题小初"/>
    <w:qFormat/>
    <w:uiPriority w:val="0"/>
    <w:pPr>
      <w:jc w:val="center"/>
    </w:pPr>
    <w:rPr>
      <w:rFonts w:ascii="黑体" w:hAnsi="Times New Roman" w:eastAsia="黑体" w:cs="宋体"/>
      <w:sz w:val="72"/>
      <w:lang w:val="en-US" w:eastAsia="zh-CN" w:bidi="ar-SA"/>
    </w:rPr>
  </w:style>
  <w:style w:type="paragraph" w:customStyle="1" w:styleId="46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464">
    <w:name w:val="正文_6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5">
    <w:name w:val="附图标题"/>
    <w:basedOn w:val="229"/>
    <w:next w:val="228"/>
    <w:qFormat/>
    <w:uiPriority w:val="0"/>
    <w:pPr>
      <w:tabs>
        <w:tab w:val="left" w:pos="780"/>
      </w:tabs>
      <w:spacing w:after="100"/>
      <w:ind w:left="780" w:hanging="480"/>
      <w:jc w:val="center"/>
    </w:pPr>
    <w:rPr>
      <w:b/>
      <w:sz w:val="21"/>
    </w:rPr>
  </w:style>
  <w:style w:type="paragraph" w:customStyle="1" w:styleId="466">
    <w:name w:val="Normal_7"/>
    <w:qFormat/>
    <w:uiPriority w:val="0"/>
    <w:rPr>
      <w:rFonts w:ascii="黑体" w:hAnsi="黑体" w:eastAsia="黑体" w:cs="Times New Roman"/>
      <w:b/>
      <w:sz w:val="32"/>
      <w:szCs w:val="24"/>
      <w:lang w:val="en-US" w:eastAsia="zh-CN" w:bidi="ar-SA"/>
    </w:rPr>
  </w:style>
  <w:style w:type="paragraph" w:customStyle="1" w:styleId="467">
    <w:name w:val="正文_1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8">
    <w:name w:val="五级条标题"/>
    <w:basedOn w:val="469"/>
    <w:next w:val="404"/>
    <w:qFormat/>
    <w:uiPriority w:val="0"/>
    <w:pPr>
      <w:outlineLvl w:val="6"/>
    </w:pPr>
  </w:style>
  <w:style w:type="paragraph" w:customStyle="1" w:styleId="469">
    <w:name w:val="四级条标题"/>
    <w:basedOn w:val="401"/>
    <w:next w:val="404"/>
    <w:qFormat/>
    <w:uiPriority w:val="0"/>
    <w:pPr>
      <w:ind w:left="0"/>
      <w:outlineLvl w:val="5"/>
    </w:pPr>
  </w:style>
  <w:style w:type="paragraph" w:customStyle="1" w:styleId="47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1">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2">
    <w:name w:val="标准小四"/>
    <w:basedOn w:val="1"/>
    <w:qFormat/>
    <w:uiPriority w:val="0"/>
    <w:pPr>
      <w:spacing w:line="360" w:lineRule="auto"/>
      <w:ind w:firstLine="200"/>
    </w:pPr>
    <w:rPr>
      <w:rFonts w:ascii="Arial" w:hAnsi="Arial"/>
      <w:sz w:val="24"/>
      <w:szCs w:val="21"/>
    </w:rPr>
  </w:style>
  <w:style w:type="paragraph" w:customStyle="1" w:styleId="473">
    <w:name w:val="图表目录1"/>
    <w:qFormat/>
    <w:uiPriority w:val="0"/>
    <w:pPr>
      <w:ind w:left="840" w:hanging="420"/>
    </w:pPr>
    <w:rPr>
      <w:rFonts w:ascii="Times New Roman" w:hAnsi="Times New Roman" w:eastAsia="宋体" w:cs="宋体"/>
      <w:sz w:val="21"/>
      <w:lang w:val="en-US" w:eastAsia="zh-CN" w:bidi="ar-SA"/>
    </w:rPr>
  </w:style>
  <w:style w:type="paragraph" w:customStyle="1" w:styleId="474">
    <w:name w:val="Normal_18_0"/>
    <w:qFormat/>
    <w:uiPriority w:val="0"/>
    <w:rPr>
      <w:rFonts w:ascii="黑体" w:hAnsi="黑体" w:eastAsia="黑体" w:cs="Times New Roman"/>
      <w:b/>
      <w:sz w:val="32"/>
      <w:szCs w:val="24"/>
      <w:lang w:val="en-US" w:eastAsia="zh-CN" w:bidi="ar-SA"/>
    </w:rPr>
  </w:style>
  <w:style w:type="paragraph" w:customStyle="1" w:styleId="475">
    <w:name w:val="a0"/>
    <w:basedOn w:val="1"/>
    <w:qFormat/>
    <w:uiPriority w:val="0"/>
    <w:pPr>
      <w:widowControl/>
      <w:spacing w:before="100" w:beforeAutospacing="1" w:after="100" w:afterAutospacing="1"/>
      <w:jc w:val="left"/>
    </w:pPr>
    <w:rPr>
      <w:rFonts w:ascii="宋体"/>
      <w:sz w:val="24"/>
    </w:rPr>
  </w:style>
  <w:style w:type="paragraph" w:customStyle="1" w:styleId="476">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77">
    <w:name w:val="正文_14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78">
    <w:name w:val="加点正文缩进"/>
    <w:basedOn w:val="1"/>
    <w:qFormat/>
    <w:uiPriority w:val="0"/>
    <w:pPr>
      <w:tabs>
        <w:tab w:val="left" w:pos="840"/>
      </w:tabs>
      <w:spacing w:line="300" w:lineRule="auto"/>
      <w:ind w:left="962" w:hanging="480"/>
    </w:pPr>
    <w:rPr>
      <w:sz w:val="24"/>
    </w:rPr>
  </w:style>
  <w:style w:type="paragraph" w:customStyle="1" w:styleId="479">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0">
    <w:name w:val="Normal_1_1"/>
    <w:qFormat/>
    <w:uiPriority w:val="0"/>
    <w:rPr>
      <w:rFonts w:ascii="黑体" w:hAnsi="黑体" w:eastAsia="黑体" w:cs="Times New Roman"/>
      <w:b/>
      <w:sz w:val="32"/>
      <w:szCs w:val="24"/>
      <w:lang w:val="en-US" w:eastAsia="zh-CN" w:bidi="ar-SA"/>
    </w:rPr>
  </w:style>
  <w:style w:type="paragraph" w:customStyle="1" w:styleId="481">
    <w:name w:val="技术方案正文样式"/>
    <w:basedOn w:val="1"/>
    <w:qFormat/>
    <w:uiPriority w:val="0"/>
    <w:pPr>
      <w:spacing w:line="400" w:lineRule="exact"/>
      <w:ind w:firstLine="200"/>
    </w:pPr>
    <w:rPr>
      <w:rFonts w:ascii="宋体" w:cs="宋体"/>
      <w:sz w:val="24"/>
      <w:szCs w:val="21"/>
    </w:rPr>
  </w:style>
  <w:style w:type="paragraph" w:customStyle="1" w:styleId="482">
    <w:name w:val="首页标题 一号"/>
    <w:basedOn w:val="462"/>
    <w:qFormat/>
    <w:uiPriority w:val="0"/>
    <w:rPr>
      <w:sz w:val="52"/>
    </w:rPr>
  </w:style>
  <w:style w:type="paragraph" w:customStyle="1" w:styleId="483">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方正楷体_GB2312"/>
      <w:sz w:val="24"/>
      <w:szCs w:val="20"/>
      <w:lang w:eastAsia="en-US"/>
    </w:rPr>
  </w:style>
  <w:style w:type="paragraph" w:customStyle="1" w:styleId="484">
    <w:name w:val="Table Text/Title"/>
    <w:basedOn w:val="1"/>
    <w:qFormat/>
    <w:uiPriority w:val="0"/>
    <w:pPr>
      <w:widowControl/>
      <w:jc w:val="left"/>
    </w:pPr>
    <w:rPr>
      <w:rFonts w:ascii="宋体"/>
      <w:b/>
      <w:bCs/>
      <w:sz w:val="20"/>
      <w:szCs w:val="20"/>
      <w:lang w:eastAsia="en-US"/>
    </w:rPr>
  </w:style>
  <w:style w:type="paragraph" w:customStyle="1" w:styleId="485">
    <w:name w:val="样式 序号----------- + 仿宋_GB23121"/>
    <w:basedOn w:val="389"/>
    <w:qFormat/>
    <w:uiPriority w:val="0"/>
    <w:pPr>
      <w:spacing w:line="360" w:lineRule="auto"/>
    </w:pPr>
    <w:rPr>
      <w:rFonts w:ascii="方正仿宋_GB2312" w:eastAsia="方正仿宋_GB2312"/>
      <w:bCs w:val="0"/>
    </w:rPr>
  </w:style>
  <w:style w:type="paragraph" w:customStyle="1" w:styleId="486">
    <w:name w:val="Char Char Char Char1"/>
    <w:basedOn w:val="1"/>
    <w:qFormat/>
    <w:uiPriority w:val="0"/>
    <w:pPr>
      <w:spacing w:line="360" w:lineRule="auto"/>
      <w:ind w:firstLine="200"/>
    </w:pPr>
    <w:rPr>
      <w:sz w:val="24"/>
      <w:szCs w:val="20"/>
    </w:rPr>
  </w:style>
  <w:style w:type="paragraph" w:customStyle="1" w:styleId="487">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8">
    <w:name w:val="Char1"/>
    <w:basedOn w:val="1"/>
    <w:qFormat/>
    <w:uiPriority w:val="0"/>
    <w:pPr>
      <w:tabs>
        <w:tab w:val="left" w:pos="360"/>
      </w:tabs>
      <w:spacing w:line="480" w:lineRule="auto"/>
      <w:ind w:left="360" w:right="202" w:firstLine="360"/>
    </w:pPr>
    <w:rPr>
      <w:sz w:val="24"/>
    </w:rPr>
  </w:style>
  <w:style w:type="paragraph" w:customStyle="1" w:styleId="489">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0">
    <w:name w:val="章标题"/>
    <w:next w:val="404"/>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91">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2">
    <w:name w:val="Normal_0_1"/>
    <w:qFormat/>
    <w:uiPriority w:val="0"/>
    <w:rPr>
      <w:rFonts w:ascii="黑体" w:hAnsi="黑体" w:eastAsia="黑体" w:cs="Times New Roman"/>
      <w:b/>
      <w:sz w:val="32"/>
      <w:szCs w:val="24"/>
      <w:lang w:val="en-US" w:eastAsia="zh-CN" w:bidi="ar-SA"/>
    </w:rPr>
  </w:style>
  <w:style w:type="paragraph" w:customStyle="1" w:styleId="493">
    <w:name w:val="列表段落1"/>
    <w:basedOn w:val="1"/>
    <w:qFormat/>
    <w:uiPriority w:val="34"/>
    <w:pPr>
      <w:ind w:firstLine="420"/>
    </w:pPr>
  </w:style>
  <w:style w:type="paragraph" w:customStyle="1" w:styleId="494">
    <w:name w:val="默认段落字体 Para Char Char Char Char Char Char Char Char Char1 Char Char Char Char Char Char Char Char"/>
    <w:basedOn w:val="233"/>
    <w:qFormat/>
    <w:uiPriority w:val="0"/>
    <w:rPr>
      <w:rFonts w:ascii="Calibri" w:hAnsi="Calibri"/>
    </w:rPr>
  </w:style>
  <w:style w:type="paragraph" w:customStyle="1" w:styleId="495">
    <w:name w:val="Normal_7_0"/>
    <w:qFormat/>
    <w:uiPriority w:val="0"/>
    <w:rPr>
      <w:rFonts w:ascii="黑体" w:hAnsi="黑体" w:eastAsia="黑体" w:cs="Times New Roman"/>
      <w:b/>
      <w:sz w:val="32"/>
      <w:szCs w:val="24"/>
      <w:lang w:val="en-US" w:eastAsia="zh-CN" w:bidi="ar-SA"/>
    </w:rPr>
  </w:style>
  <w:style w:type="paragraph" w:customStyle="1" w:styleId="496">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7">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498">
    <w:name w:val="Normal_12_0"/>
    <w:qFormat/>
    <w:uiPriority w:val="0"/>
    <w:rPr>
      <w:rFonts w:ascii="黑体" w:hAnsi="黑体" w:eastAsia="黑体" w:cs="Times New Roman"/>
      <w:b/>
      <w:sz w:val="32"/>
      <w:szCs w:val="24"/>
      <w:lang w:val="en-US" w:eastAsia="zh-CN" w:bidi="ar-SA"/>
    </w:rPr>
  </w:style>
  <w:style w:type="paragraph" w:customStyle="1" w:styleId="499">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500">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1">
    <w:name w:val="表格样式居中"/>
    <w:qFormat/>
    <w:uiPriority w:val="0"/>
    <w:pPr>
      <w:jc w:val="center"/>
    </w:pPr>
    <w:rPr>
      <w:rFonts w:ascii="Times New Roman" w:hAnsi="Times New Roman" w:eastAsia="方正仿宋_GB2312" w:cs="Times New Roman"/>
      <w:bCs/>
      <w:sz w:val="21"/>
      <w:szCs w:val="44"/>
      <w:lang w:val="en-US" w:eastAsia="zh-CN" w:bidi="ar-SA"/>
    </w:rPr>
  </w:style>
  <w:style w:type="paragraph" w:customStyle="1" w:styleId="502">
    <w:name w:val="Normal_18"/>
    <w:qFormat/>
    <w:uiPriority w:val="0"/>
    <w:rPr>
      <w:rFonts w:ascii="黑体" w:hAnsi="黑体" w:eastAsia="黑体" w:cs="Times New Roman"/>
      <w:b/>
      <w:sz w:val="32"/>
      <w:szCs w:val="24"/>
      <w:lang w:val="en-US" w:eastAsia="zh-CN" w:bidi="ar-SA"/>
    </w:rPr>
  </w:style>
  <w:style w:type="paragraph" w:customStyle="1" w:styleId="503">
    <w:name w:val="xl34"/>
    <w:basedOn w:val="1"/>
    <w:qFormat/>
    <w:uiPriority w:val="0"/>
    <w:pPr>
      <w:widowControl/>
      <w:spacing w:before="100" w:beforeAutospacing="1" w:after="100" w:afterAutospacing="1"/>
      <w:jc w:val="center"/>
    </w:pPr>
    <w:rPr>
      <w:rFonts w:ascii="Wonder Arial" w:hAnsi="Wonder Arial" w:eastAsia="Wonder Arial"/>
      <w:sz w:val="24"/>
    </w:rPr>
  </w:style>
  <w:style w:type="paragraph" w:customStyle="1" w:styleId="504">
    <w:name w:val="Normal_0_3"/>
    <w:qFormat/>
    <w:uiPriority w:val="0"/>
    <w:rPr>
      <w:rFonts w:ascii="黑体" w:hAnsi="黑体" w:eastAsia="黑体" w:cs="Times New Roman"/>
      <w:b/>
      <w:sz w:val="32"/>
      <w:szCs w:val="24"/>
      <w:lang w:val="en-US" w:eastAsia="zh-CN" w:bidi="ar-SA"/>
    </w:rPr>
  </w:style>
  <w:style w:type="paragraph" w:customStyle="1" w:styleId="505">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6">
    <w:name w:val="修订1"/>
    <w:qFormat/>
    <w:uiPriority w:val="0"/>
    <w:rPr>
      <w:rFonts w:ascii="Times New Roman" w:hAnsi="Times New Roman" w:eastAsia="宋体" w:cs="Times New Roman"/>
      <w:sz w:val="21"/>
      <w:szCs w:val="24"/>
      <w:lang w:val="en-US" w:eastAsia="zh-CN" w:bidi="ar-SA"/>
    </w:rPr>
  </w:style>
  <w:style w:type="paragraph" w:customStyle="1" w:styleId="507">
    <w:name w:val="Char11"/>
    <w:basedOn w:val="1"/>
    <w:qFormat/>
    <w:uiPriority w:val="0"/>
    <w:rPr>
      <w:szCs w:val="21"/>
    </w:rPr>
  </w:style>
  <w:style w:type="paragraph" w:customStyle="1" w:styleId="508">
    <w:name w:val="编号2"/>
    <w:qFormat/>
    <w:uiPriority w:val="0"/>
    <w:pPr>
      <w:tabs>
        <w:tab w:val="left" w:pos="-40"/>
      </w:tabs>
      <w:spacing w:before="120" w:after="120" w:line="360" w:lineRule="auto"/>
      <w:ind w:left="720" w:hanging="360"/>
    </w:pPr>
    <w:rPr>
      <w:rFonts w:ascii="方正仿宋_GB2312" w:hAnsi="Times New Roman" w:eastAsia="方正仿宋_GB2312" w:cs="Times New Roman"/>
      <w:color w:val="FF0000"/>
      <w:sz w:val="24"/>
      <w:szCs w:val="24"/>
      <w:lang w:val="en-US" w:eastAsia="zh-CN" w:bidi="ar-SA"/>
    </w:rPr>
  </w:style>
  <w:style w:type="paragraph" w:customStyle="1" w:styleId="509">
    <w:name w:val="Normal_12"/>
    <w:qFormat/>
    <w:uiPriority w:val="0"/>
    <w:rPr>
      <w:rFonts w:ascii="黑体" w:hAnsi="黑体" w:eastAsia="黑体" w:cs="Times New Roman"/>
      <w:b/>
      <w:sz w:val="32"/>
      <w:szCs w:val="24"/>
      <w:lang w:val="en-US" w:eastAsia="zh-CN" w:bidi="ar-SA"/>
    </w:rPr>
  </w:style>
  <w:style w:type="paragraph" w:customStyle="1" w:styleId="510">
    <w:name w:val="Normal_8_0"/>
    <w:qFormat/>
    <w:uiPriority w:val="0"/>
    <w:rPr>
      <w:rFonts w:ascii="黑体" w:hAnsi="黑体" w:eastAsia="黑体" w:cs="Times New Roman"/>
      <w:b/>
      <w:sz w:val="32"/>
      <w:szCs w:val="24"/>
      <w:lang w:val="en-US" w:eastAsia="zh-CN" w:bidi="ar-SA"/>
    </w:rPr>
  </w:style>
  <w:style w:type="paragraph" w:customStyle="1" w:styleId="511">
    <w:name w:val="文档正文"/>
    <w:basedOn w:val="1"/>
    <w:qFormat/>
    <w:uiPriority w:val="0"/>
    <w:rPr>
      <w:rFonts w:ascii="宋体"/>
      <w:szCs w:val="20"/>
    </w:rPr>
  </w:style>
  <w:style w:type="paragraph" w:customStyle="1" w:styleId="512">
    <w:name w:val="技术方案正文"/>
    <w:basedOn w:val="1"/>
    <w:qFormat/>
    <w:uiPriority w:val="0"/>
    <w:pPr>
      <w:spacing w:line="360" w:lineRule="auto"/>
      <w:ind w:firstLine="480"/>
    </w:pPr>
    <w:rPr>
      <w:rFonts w:ascii="宋体"/>
      <w:sz w:val="24"/>
    </w:rPr>
  </w:style>
  <w:style w:type="paragraph" w:customStyle="1" w:styleId="51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sz w:val="20"/>
      <w:szCs w:val="20"/>
    </w:rPr>
  </w:style>
  <w:style w:type="paragraph" w:customStyle="1" w:styleId="514">
    <w:name w:val="普通正文"/>
    <w:basedOn w:val="1"/>
    <w:qFormat/>
    <w:uiPriority w:val="0"/>
    <w:pPr>
      <w:ind w:firstLine="425"/>
      <w:jc w:val="left"/>
    </w:pPr>
    <w:rPr>
      <w:rFonts w:ascii="宋体"/>
      <w:sz w:val="20"/>
      <w:szCs w:val="20"/>
    </w:rPr>
  </w:style>
  <w:style w:type="paragraph" w:customStyle="1" w:styleId="515">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16">
    <w:name w:val="Normal_0_2"/>
    <w:qFormat/>
    <w:uiPriority w:val="0"/>
    <w:rPr>
      <w:rFonts w:ascii="黑体" w:hAnsi="黑体" w:eastAsia="黑体" w:cs="Times New Roman"/>
      <w:b/>
      <w:sz w:val="32"/>
      <w:szCs w:val="24"/>
      <w:lang w:val="en-US" w:eastAsia="zh-CN" w:bidi="ar-SA"/>
    </w:rPr>
  </w:style>
  <w:style w:type="paragraph" w:customStyle="1" w:styleId="51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18">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9">
    <w:name w:val="样式4"/>
    <w:basedOn w:val="211"/>
    <w:qFormat/>
    <w:uiPriority w:val="0"/>
    <w:pPr>
      <w:spacing w:line="415" w:lineRule="auto"/>
    </w:pPr>
    <w:rPr>
      <w:rFonts w:ascii="Calibri" w:hAnsi="Calibri"/>
      <w:bCs/>
      <w:color w:val="000000"/>
      <w:sz w:val="28"/>
      <w:szCs w:val="28"/>
    </w:rPr>
  </w:style>
  <w:style w:type="paragraph" w:customStyle="1" w:styleId="520">
    <w:name w:val="pa-4"/>
    <w:basedOn w:val="1"/>
    <w:qFormat/>
    <w:uiPriority w:val="0"/>
    <w:pPr>
      <w:widowControl/>
      <w:spacing w:line="280" w:lineRule="atLeast"/>
      <w:jc w:val="center"/>
    </w:pPr>
    <w:rPr>
      <w:rFonts w:ascii="宋体" w:cs="宋体"/>
      <w:sz w:val="24"/>
    </w:rPr>
  </w:style>
  <w:style w:type="paragraph" w:customStyle="1" w:styleId="521">
    <w:name w:val="Normal_1"/>
    <w:qFormat/>
    <w:uiPriority w:val="0"/>
    <w:rPr>
      <w:rFonts w:ascii="黑体" w:hAnsi="黑体" w:eastAsia="黑体" w:cs="Times New Roman"/>
      <w:b/>
      <w:sz w:val="32"/>
      <w:szCs w:val="24"/>
      <w:lang w:val="en-US" w:eastAsia="zh-CN" w:bidi="ar-SA"/>
    </w:rPr>
  </w:style>
  <w:style w:type="paragraph" w:customStyle="1" w:styleId="522">
    <w:name w:val="标书3"/>
    <w:next w:val="423"/>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523">
    <w:name w:val="Char2"/>
    <w:basedOn w:val="1"/>
    <w:qFormat/>
    <w:uiPriority w:val="0"/>
    <w:pPr>
      <w:tabs>
        <w:tab w:val="left" w:pos="360"/>
      </w:tabs>
    </w:pPr>
    <w:rPr>
      <w:rFonts w:ascii="方正仿宋_GB2312" w:eastAsia="方正仿宋_GB2312"/>
      <w:b/>
      <w:sz w:val="24"/>
    </w:rPr>
  </w:style>
  <w:style w:type="paragraph" w:customStyle="1" w:styleId="524">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5">
    <w:name w:val="正文（首行缩进两字）"/>
    <w:basedOn w:val="1"/>
    <w:qFormat/>
    <w:uiPriority w:val="0"/>
    <w:pPr>
      <w:spacing w:line="312" w:lineRule="auto"/>
    </w:pPr>
    <w:rPr>
      <w:rFonts w:ascii="宋体" w:cs="宋体"/>
      <w:sz w:val="24"/>
    </w:rPr>
  </w:style>
  <w:style w:type="paragraph" w:customStyle="1" w:styleId="526">
    <w:name w:val="首页标题"/>
    <w:qFormat/>
    <w:uiPriority w:val="0"/>
    <w:pPr>
      <w:jc w:val="center"/>
    </w:pPr>
    <w:rPr>
      <w:rFonts w:ascii="宋体" w:hAnsi="Times New Roman" w:eastAsia="宋体" w:cs="宋体"/>
      <w:sz w:val="72"/>
      <w:szCs w:val="72"/>
      <w:lang w:val="en-US" w:eastAsia="zh-CN" w:bidi="ar-SA"/>
    </w:rPr>
  </w:style>
  <w:style w:type="paragraph" w:customStyle="1" w:styleId="527">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8">
    <w:name w:val="正文_1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29">
    <w:name w:val="pa-3"/>
    <w:basedOn w:val="1"/>
    <w:qFormat/>
    <w:uiPriority w:val="0"/>
    <w:pPr>
      <w:widowControl/>
      <w:spacing w:before="150" w:after="150"/>
      <w:jc w:val="left"/>
    </w:pPr>
    <w:rPr>
      <w:rFonts w:ascii="宋体" w:cs="宋体"/>
      <w:sz w:val="24"/>
    </w:rPr>
  </w:style>
  <w:style w:type="paragraph" w:customStyle="1" w:styleId="530">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31">
    <w:name w:val="Normal_10_0"/>
    <w:qFormat/>
    <w:uiPriority w:val="0"/>
    <w:rPr>
      <w:rFonts w:ascii="黑体" w:hAnsi="黑体" w:eastAsia="黑体" w:cs="Times New Roman"/>
      <w:b/>
      <w:sz w:val="32"/>
      <w:szCs w:val="24"/>
      <w:lang w:val="en-US" w:eastAsia="zh-CN" w:bidi="ar-SA"/>
    </w:rPr>
  </w:style>
  <w:style w:type="paragraph" w:customStyle="1" w:styleId="532">
    <w:name w:val="Normal_6"/>
    <w:qFormat/>
    <w:uiPriority w:val="0"/>
    <w:rPr>
      <w:rFonts w:ascii="黑体" w:hAnsi="黑体" w:eastAsia="黑体" w:cs="Times New Roman"/>
      <w:b/>
      <w:sz w:val="32"/>
      <w:szCs w:val="24"/>
      <w:lang w:val="en-US" w:eastAsia="zh-CN" w:bidi="ar-SA"/>
    </w:rPr>
  </w:style>
  <w:style w:type="paragraph" w:customStyle="1" w:styleId="533">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34">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35">
    <w:name w:val="Body Text First Indent 21"/>
    <w:basedOn w:val="239"/>
    <w:qFormat/>
    <w:uiPriority w:val="99"/>
    <w:pPr>
      <w:ind w:firstLine="420"/>
    </w:pPr>
  </w:style>
  <w:style w:type="paragraph" w:customStyle="1" w:styleId="536">
    <w:name w:val="CM17"/>
    <w:basedOn w:val="1"/>
    <w:next w:val="1"/>
    <w:qFormat/>
    <w:uiPriority w:val="0"/>
    <w:pPr>
      <w:spacing w:after="273" w:line="360" w:lineRule="auto"/>
      <w:jc w:val="left"/>
    </w:pPr>
    <w:rPr>
      <w:rFonts w:ascii="宋体"/>
      <w:sz w:val="24"/>
    </w:rPr>
  </w:style>
  <w:style w:type="paragraph" w:customStyle="1" w:styleId="537">
    <w:name w:val="pa-0"/>
    <w:basedOn w:val="1"/>
    <w:qFormat/>
    <w:uiPriority w:val="0"/>
    <w:pPr>
      <w:widowControl/>
      <w:spacing w:line="360" w:lineRule="atLeast"/>
      <w:ind w:firstLine="480"/>
    </w:pPr>
    <w:rPr>
      <w:rFonts w:ascii="宋体" w:cs="宋体"/>
      <w:sz w:val="24"/>
    </w:rPr>
  </w:style>
  <w:style w:type="paragraph" w:customStyle="1" w:styleId="538">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9">
    <w:name w:val="D&amp;L"/>
    <w:basedOn w:val="257"/>
    <w:qFormat/>
    <w:uiPriority w:val="0"/>
    <w:pPr>
      <w:pBdr>
        <w:bottom w:val="single" w:color="000000" w:sz="18" w:space="1"/>
      </w:pBdr>
      <w:spacing w:line="240" w:lineRule="atLeast"/>
    </w:pPr>
    <w:rPr>
      <w:sz w:val="24"/>
      <w:szCs w:val="20"/>
    </w:rPr>
  </w:style>
  <w:style w:type="paragraph" w:customStyle="1" w:styleId="540">
    <w:name w:val="Normal_16"/>
    <w:qFormat/>
    <w:uiPriority w:val="0"/>
    <w:rPr>
      <w:rFonts w:ascii="黑体" w:hAnsi="黑体" w:eastAsia="黑体" w:cs="Times New Roman"/>
      <w:b/>
      <w:sz w:val="32"/>
      <w:szCs w:val="24"/>
      <w:lang w:val="en-US" w:eastAsia="zh-CN" w:bidi="ar-SA"/>
    </w:rPr>
  </w:style>
  <w:style w:type="paragraph" w:customStyle="1" w:styleId="541">
    <w:name w:val="正文_6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2">
    <w:name w:val="font5"/>
    <w:basedOn w:val="1"/>
    <w:qFormat/>
    <w:uiPriority w:val="0"/>
    <w:pPr>
      <w:widowControl/>
      <w:spacing w:before="100" w:beforeAutospacing="1" w:after="100" w:afterAutospacing="1"/>
      <w:jc w:val="left"/>
    </w:pPr>
    <w:rPr>
      <w:rFonts w:ascii="宋体"/>
      <w:sz w:val="18"/>
      <w:szCs w:val="18"/>
    </w:rPr>
  </w:style>
  <w:style w:type="paragraph" w:customStyle="1" w:styleId="543">
    <w:name w:val="正文_6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4">
    <w:name w:val="大汉方案正文 Char"/>
    <w:basedOn w:val="1"/>
    <w:qFormat/>
    <w:uiPriority w:val="0"/>
    <w:pPr>
      <w:spacing w:line="360" w:lineRule="auto"/>
      <w:ind w:firstLine="200"/>
    </w:pPr>
    <w:rPr>
      <w:rFonts w:ascii="Arial" w:hAnsi="Arial"/>
      <w:sz w:val="24"/>
    </w:rPr>
  </w:style>
  <w:style w:type="paragraph" w:customStyle="1" w:styleId="545">
    <w:name w:val="样式2"/>
    <w:basedOn w:val="211"/>
    <w:qFormat/>
    <w:uiPriority w:val="0"/>
    <w:pPr>
      <w:spacing w:line="415" w:lineRule="auto"/>
    </w:pPr>
    <w:rPr>
      <w:rFonts w:ascii="Calibri" w:hAnsi="Calibri"/>
      <w:bCs/>
      <w:color w:val="000000"/>
      <w:sz w:val="28"/>
      <w:szCs w:val="28"/>
    </w:rPr>
  </w:style>
  <w:style w:type="paragraph" w:customStyle="1" w:styleId="546">
    <w:name w:val="Normal_2_0"/>
    <w:qFormat/>
    <w:uiPriority w:val="0"/>
    <w:rPr>
      <w:rFonts w:ascii="黑体" w:hAnsi="黑体" w:eastAsia="黑体" w:cs="Times New Roman"/>
      <w:b/>
      <w:sz w:val="32"/>
      <w:szCs w:val="24"/>
      <w:lang w:val="en-US" w:eastAsia="zh-CN" w:bidi="ar-SA"/>
    </w:rPr>
  </w:style>
  <w:style w:type="paragraph" w:customStyle="1" w:styleId="547">
    <w:name w:val="序号"/>
    <w:next w:val="1"/>
    <w:qFormat/>
    <w:uiPriority w:val="0"/>
    <w:pPr>
      <w:jc w:val="center"/>
    </w:pPr>
    <w:rPr>
      <w:rFonts w:ascii="Times New Roman" w:hAnsi="Times New Roman" w:eastAsia="方正仿宋_GB2312" w:cs="Times New Roman"/>
      <w:bCs/>
      <w:sz w:val="21"/>
      <w:szCs w:val="44"/>
      <w:lang w:val="en-US" w:eastAsia="zh-CN" w:bidi="ar-SA"/>
    </w:rPr>
  </w:style>
  <w:style w:type="paragraph" w:customStyle="1" w:styleId="548">
    <w:name w:val="Normal_4"/>
    <w:qFormat/>
    <w:uiPriority w:val="0"/>
    <w:rPr>
      <w:rFonts w:ascii="黑体" w:hAnsi="黑体" w:eastAsia="黑体" w:cs="Times New Roman"/>
      <w:b/>
      <w:sz w:val="32"/>
      <w:szCs w:val="24"/>
      <w:lang w:val="en-US" w:eastAsia="zh-CN" w:bidi="ar-SA"/>
    </w:rPr>
  </w:style>
  <w:style w:type="paragraph" w:customStyle="1" w:styleId="54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550">
    <w:name w:val="txt"/>
    <w:basedOn w:val="1"/>
    <w:qFormat/>
    <w:uiPriority w:val="0"/>
    <w:pPr>
      <w:widowControl/>
      <w:spacing w:before="100" w:beforeAutospacing="1" w:after="100" w:afterAutospacing="1"/>
      <w:jc w:val="left"/>
    </w:pPr>
    <w:rPr>
      <w:rFonts w:ascii="宋体" w:cs="宋体"/>
      <w:sz w:val="24"/>
    </w:rPr>
  </w:style>
  <w:style w:type="paragraph" w:customStyle="1" w:styleId="551">
    <w:name w:val="样式5"/>
    <w:basedOn w:val="211"/>
    <w:qFormat/>
    <w:uiPriority w:val="0"/>
    <w:pPr>
      <w:spacing w:line="415" w:lineRule="auto"/>
    </w:pPr>
    <w:rPr>
      <w:rFonts w:ascii="Calibri" w:hAnsi="Calibri"/>
      <w:bCs/>
      <w:color w:val="000000"/>
      <w:sz w:val="28"/>
      <w:szCs w:val="28"/>
    </w:rPr>
  </w:style>
  <w:style w:type="paragraph" w:customStyle="1" w:styleId="552">
    <w:name w:val="font7"/>
    <w:basedOn w:val="1"/>
    <w:qFormat/>
    <w:uiPriority w:val="0"/>
    <w:pPr>
      <w:widowControl/>
      <w:spacing w:before="100" w:beforeAutospacing="1" w:after="100" w:afterAutospacing="1"/>
      <w:jc w:val="left"/>
    </w:pPr>
    <w:rPr>
      <w:rFonts w:ascii="宋体"/>
      <w:sz w:val="20"/>
      <w:szCs w:val="20"/>
    </w:rPr>
  </w:style>
  <w:style w:type="paragraph" w:customStyle="1" w:styleId="553">
    <w:name w:val="正文_4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55">
    <w:name w:val="编号"/>
    <w:basedOn w:val="1"/>
    <w:next w:val="423"/>
    <w:qFormat/>
    <w:uiPriority w:val="0"/>
    <w:pPr>
      <w:widowControl/>
      <w:tabs>
        <w:tab w:val="left" w:pos="420"/>
      </w:tabs>
      <w:ind w:left="420" w:right="-136" w:hanging="420"/>
    </w:pPr>
    <w:rPr>
      <w:rFonts w:ascii="方正仿宋_GB2312" w:eastAsia="方正仿宋_GB2312"/>
      <w:b/>
      <w:bCs/>
      <w:sz w:val="24"/>
      <w:szCs w:val="21"/>
    </w:rPr>
  </w:style>
  <w:style w:type="paragraph" w:customStyle="1" w:styleId="556">
    <w:name w:val="TOC 标题2"/>
    <w:basedOn w:val="209"/>
    <w:next w:val="1"/>
    <w:qFormat/>
    <w:uiPriority w:val="0"/>
    <w:pPr>
      <w:widowControl/>
      <w:spacing w:before="480" w:after="0" w:line="276" w:lineRule="auto"/>
      <w:outlineLvl w:val="9"/>
    </w:pPr>
    <w:rPr>
      <w:rFonts w:ascii="Cambria" w:hAnsi="Cambria"/>
      <w:color w:val="365F91"/>
      <w:sz w:val="28"/>
    </w:rPr>
  </w:style>
  <w:style w:type="paragraph" w:customStyle="1" w:styleId="557">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58">
    <w:name w:val="xl40"/>
    <w:basedOn w:val="1"/>
    <w:qFormat/>
    <w:uiPriority w:val="0"/>
    <w:pPr>
      <w:widowControl/>
      <w:pBdr>
        <w:right w:val="single" w:color="000000" w:sz="4" w:space="0"/>
      </w:pBdr>
      <w:spacing w:before="100" w:beforeAutospacing="1" w:after="100" w:afterAutospacing="1"/>
      <w:jc w:val="left"/>
    </w:pPr>
    <w:rPr>
      <w:rFonts w:ascii="Wonder Arial" w:hAnsi="Wonder Arial"/>
      <w:sz w:val="24"/>
    </w:rPr>
  </w:style>
  <w:style w:type="paragraph" w:customStyle="1" w:styleId="559">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60">
    <w:name w:val="Char Char Char Char Char Char Char Char Char Char1"/>
    <w:basedOn w:val="1"/>
    <w:qFormat/>
    <w:uiPriority w:val="0"/>
    <w:rPr>
      <w:rFonts w:ascii="Tahoma" w:hAnsi="Tahoma" w:cs="Tahoma"/>
      <w:sz w:val="24"/>
    </w:rPr>
  </w:style>
  <w:style w:type="paragraph" w:customStyle="1" w:styleId="561">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62">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Wonder Arial" w:hAnsi="Wonder Arial"/>
      <w:color w:val="000000"/>
      <w:sz w:val="18"/>
      <w:szCs w:val="18"/>
    </w:rPr>
  </w:style>
  <w:style w:type="paragraph" w:customStyle="1" w:styleId="563">
    <w:name w:val="正文_1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4">
    <w:name w:val="Normal_11"/>
    <w:qFormat/>
    <w:uiPriority w:val="0"/>
    <w:rPr>
      <w:rFonts w:ascii="黑体" w:hAnsi="黑体" w:eastAsia="黑体" w:cs="Times New Roman"/>
      <w:b/>
      <w:sz w:val="32"/>
      <w:szCs w:val="24"/>
      <w:lang w:val="en-US" w:eastAsia="zh-CN" w:bidi="ar-SA"/>
    </w:rPr>
  </w:style>
  <w:style w:type="paragraph" w:customStyle="1" w:styleId="565">
    <w:name w:val="Char12"/>
    <w:basedOn w:val="1"/>
    <w:qFormat/>
    <w:uiPriority w:val="0"/>
    <w:pPr>
      <w:tabs>
        <w:tab w:val="left" w:pos="360"/>
      </w:tabs>
      <w:spacing w:line="480" w:lineRule="auto"/>
      <w:ind w:left="360" w:right="202" w:firstLine="360"/>
    </w:pPr>
    <w:rPr>
      <w:sz w:val="24"/>
    </w:rPr>
  </w:style>
  <w:style w:type="paragraph" w:customStyle="1" w:styleId="566">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56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568">
    <w:name w:val="正文_1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9">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70">
    <w:name w:val="样式 标题 2 + Times New Roman 四号 非加粗 段前: 5 磅 段后: 0 磅 行距: 固定值 20..."/>
    <w:basedOn w:val="210"/>
    <w:qFormat/>
    <w:uiPriority w:val="0"/>
    <w:pPr>
      <w:spacing w:before="100" w:after="0" w:line="400" w:lineRule="exact"/>
    </w:pPr>
    <w:rPr>
      <w:rFonts w:ascii="Times New Roman" w:hAnsi="Times New Roman" w:cs="宋体"/>
      <w:b w:val="0"/>
      <w:sz w:val="28"/>
    </w:rPr>
  </w:style>
  <w:style w:type="paragraph" w:customStyle="1" w:styleId="571">
    <w:name w:val="font6"/>
    <w:basedOn w:val="1"/>
    <w:qFormat/>
    <w:uiPriority w:val="0"/>
    <w:pPr>
      <w:widowControl/>
      <w:spacing w:before="100" w:beforeAutospacing="1" w:after="100" w:afterAutospacing="1"/>
      <w:jc w:val="left"/>
    </w:pPr>
    <w:rPr>
      <w:sz w:val="20"/>
      <w:szCs w:val="20"/>
    </w:rPr>
  </w:style>
  <w:style w:type="paragraph" w:customStyle="1" w:styleId="572">
    <w:name w:val="样式 正文首行缩进 + 宋体 首行缩进:  0.74 厘米"/>
    <w:basedOn w:val="278"/>
    <w:qFormat/>
    <w:uiPriority w:val="0"/>
    <w:pPr>
      <w:spacing w:before="120" w:after="0" w:line="380" w:lineRule="exact"/>
      <w:ind w:firstLine="210"/>
    </w:pPr>
    <w:rPr>
      <w:rFonts w:ascii="宋体" w:cs="宋体"/>
      <w:sz w:val="24"/>
      <w:szCs w:val="20"/>
    </w:rPr>
  </w:style>
  <w:style w:type="paragraph" w:customStyle="1" w:styleId="573">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4">
    <w:name w:val="Normal_17_0"/>
    <w:qFormat/>
    <w:uiPriority w:val="0"/>
    <w:rPr>
      <w:rFonts w:ascii="黑体" w:hAnsi="黑体" w:eastAsia="黑体" w:cs="Times New Roman"/>
      <w:b/>
      <w:sz w:val="32"/>
      <w:szCs w:val="24"/>
      <w:lang w:val="en-US" w:eastAsia="zh-CN" w:bidi="ar-SA"/>
    </w:rPr>
  </w:style>
  <w:style w:type="paragraph" w:customStyle="1" w:styleId="575">
    <w:name w:val="Char Char Char Char Char Char Char Char Char Char2"/>
    <w:basedOn w:val="1"/>
    <w:qFormat/>
    <w:uiPriority w:val="0"/>
    <w:rPr>
      <w:rFonts w:ascii="Tahoma" w:hAnsi="Tahoma"/>
      <w:sz w:val="24"/>
      <w:szCs w:val="20"/>
    </w:rPr>
  </w:style>
  <w:style w:type="paragraph" w:customStyle="1" w:styleId="576">
    <w:name w:val="一级缩进"/>
    <w:qFormat/>
    <w:uiPriority w:val="0"/>
    <w:pPr>
      <w:tabs>
        <w:tab w:val="left" w:pos="0"/>
        <w:tab w:val="left" w:pos="568"/>
      </w:tabs>
      <w:spacing w:before="120" w:after="120" w:line="360" w:lineRule="auto"/>
      <w:jc w:val="both"/>
    </w:pPr>
    <w:rPr>
      <w:rFonts w:ascii="Times New Roman" w:hAnsi="Times New Roman" w:eastAsia="方正仿宋_GB2312" w:cs="Times New Roman"/>
      <w:sz w:val="24"/>
      <w:szCs w:val="24"/>
      <w:lang w:val="en-US" w:eastAsia="zh-CN" w:bidi="ar-SA"/>
    </w:rPr>
  </w:style>
  <w:style w:type="paragraph" w:customStyle="1" w:styleId="577">
    <w:name w:val="编号3"/>
    <w:qFormat/>
    <w:uiPriority w:val="0"/>
    <w:pPr>
      <w:tabs>
        <w:tab w:val="left" w:pos="771"/>
      </w:tabs>
      <w:spacing w:before="120" w:after="120" w:line="360" w:lineRule="auto"/>
      <w:ind w:left="1021" w:hanging="250"/>
      <w:jc w:val="both"/>
    </w:pPr>
    <w:rPr>
      <w:rFonts w:ascii="Times New Roman" w:hAnsi="Times New Roman" w:eastAsia="方正仿宋_GB2312" w:cs="Times New Roman"/>
      <w:sz w:val="24"/>
      <w:szCs w:val="24"/>
      <w:lang w:val="en-US" w:eastAsia="zh-CN" w:bidi="ar-SA"/>
    </w:rPr>
  </w:style>
  <w:style w:type="paragraph" w:customStyle="1" w:styleId="578">
    <w:name w:val="Char Char Char Char Char Char Char1 Char"/>
    <w:basedOn w:val="1"/>
    <w:qFormat/>
    <w:uiPriority w:val="0"/>
    <w:rPr>
      <w:rFonts w:ascii="Tahoma" w:hAnsi="Tahoma"/>
      <w:sz w:val="24"/>
      <w:szCs w:val="20"/>
    </w:rPr>
  </w:style>
  <w:style w:type="paragraph" w:customStyle="1" w:styleId="579">
    <w:name w:val="Char Char1 Char Char Char Char Char Char"/>
    <w:basedOn w:val="1"/>
    <w:qFormat/>
    <w:uiPriority w:val="0"/>
    <w:pPr>
      <w:widowControl/>
      <w:jc w:val="center"/>
    </w:pPr>
    <w:rPr>
      <w:szCs w:val="20"/>
    </w:rPr>
  </w:style>
  <w:style w:type="paragraph" w:customStyle="1" w:styleId="580">
    <w:name w:val="Normal Paragraph Char"/>
    <w:basedOn w:val="1"/>
    <w:qFormat/>
    <w:uiPriority w:val="0"/>
    <w:pPr>
      <w:widowControl/>
      <w:spacing w:before="120" w:line="360" w:lineRule="auto"/>
      <w:ind w:firstLine="425"/>
    </w:pPr>
    <w:rPr>
      <w:rFonts w:ascii="Calibri" w:hAnsi="Calibri"/>
      <w:sz w:val="24"/>
    </w:rPr>
  </w:style>
  <w:style w:type="paragraph" w:customStyle="1" w:styleId="581">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82">
    <w:name w:val="默认段落字体 Para Char"/>
    <w:basedOn w:val="1"/>
    <w:qFormat/>
    <w:uiPriority w:val="0"/>
    <w:rPr>
      <w:rFonts w:ascii="宋体"/>
      <w:b/>
      <w:sz w:val="28"/>
      <w:szCs w:val="28"/>
    </w:rPr>
  </w:style>
  <w:style w:type="paragraph" w:customStyle="1" w:styleId="58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4">
    <w:name w:val="Normal_1_0"/>
    <w:qFormat/>
    <w:uiPriority w:val="0"/>
    <w:rPr>
      <w:rFonts w:ascii="Times New Roman" w:hAnsi="Times New Roman" w:eastAsia="Times New Roman" w:cs="Times New Roman"/>
      <w:sz w:val="24"/>
      <w:szCs w:val="24"/>
      <w:lang w:val="en-US" w:eastAsia="zh-CN" w:bidi="ar-SA"/>
    </w:rPr>
  </w:style>
  <w:style w:type="paragraph" w:customStyle="1" w:styleId="585">
    <w:name w:val="Char Char Char1"/>
    <w:basedOn w:val="1"/>
    <w:qFormat/>
    <w:uiPriority w:val="0"/>
    <w:rPr>
      <w:rFonts w:ascii="Tahoma" w:hAnsi="Tahoma"/>
      <w:sz w:val="24"/>
      <w:szCs w:val="20"/>
    </w:rPr>
  </w:style>
  <w:style w:type="paragraph" w:customStyle="1" w:styleId="586">
    <w:name w:val="Normal1"/>
    <w:qFormat/>
    <w:uiPriority w:val="0"/>
    <w:rPr>
      <w:rFonts w:ascii="Times New Roman" w:hAnsi="Times New Roman" w:eastAsia="Times New Roman" w:cs="Times New Roman"/>
      <w:sz w:val="24"/>
      <w:szCs w:val="24"/>
      <w:lang w:val="en-US" w:eastAsia="zh-CN" w:bidi="ar-SA"/>
    </w:rPr>
  </w:style>
  <w:style w:type="paragraph" w:customStyle="1" w:styleId="587">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Wonder Arial" w:hAnsi="Wonder Arial"/>
      <w:sz w:val="20"/>
      <w:szCs w:val="20"/>
    </w:rPr>
  </w:style>
  <w:style w:type="paragraph" w:customStyle="1" w:styleId="588">
    <w:name w:val="表格"/>
    <w:basedOn w:val="1"/>
    <w:qFormat/>
    <w:uiPriority w:val="0"/>
    <w:pPr>
      <w:ind w:firstLine="21"/>
    </w:pPr>
    <w:rPr>
      <w:rFonts w:ascii="宋体"/>
      <w:szCs w:val="20"/>
    </w:rPr>
  </w:style>
  <w:style w:type="paragraph" w:customStyle="1" w:styleId="589">
    <w:name w:val="正文_1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0">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1">
    <w:name w:val="正文_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2">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593">
    <w:name w:val="项目"/>
    <w:basedOn w:val="1"/>
    <w:qFormat/>
    <w:uiPriority w:val="0"/>
    <w:pPr>
      <w:tabs>
        <w:tab w:val="left" w:pos="840"/>
      </w:tabs>
      <w:spacing w:before="60" w:after="60" w:line="360" w:lineRule="auto"/>
      <w:ind w:left="840" w:hanging="420"/>
    </w:pPr>
    <w:rPr>
      <w:rFonts w:ascii="宋体"/>
      <w:szCs w:val="20"/>
    </w:rPr>
  </w:style>
  <w:style w:type="paragraph" w:customStyle="1" w:styleId="59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5">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96">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方正楷体_GB2312" w:cs="宋体"/>
      <w:bCs/>
      <w:sz w:val="24"/>
      <w:szCs w:val="20"/>
    </w:rPr>
  </w:style>
  <w:style w:type="paragraph" w:customStyle="1" w:styleId="597">
    <w:name w:val="正文_9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8">
    <w:name w:val="规范正文"/>
    <w:basedOn w:val="1"/>
    <w:qFormat/>
    <w:uiPriority w:val="0"/>
    <w:pPr>
      <w:spacing w:line="360" w:lineRule="auto"/>
      <w:ind w:left="480"/>
    </w:pPr>
    <w:rPr>
      <w:sz w:val="24"/>
      <w:szCs w:val="20"/>
    </w:rPr>
  </w:style>
  <w:style w:type="paragraph" w:customStyle="1" w:styleId="599">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600">
    <w:name w:val="正文_8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1">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602">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603">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4">
    <w:name w:val="特点"/>
    <w:basedOn w:val="1"/>
    <w:next w:val="1"/>
    <w:qFormat/>
    <w:uiPriority w:val="0"/>
    <w:pPr>
      <w:spacing w:line="360" w:lineRule="auto"/>
      <w:jc w:val="center"/>
    </w:pPr>
    <w:rPr>
      <w:rFonts w:ascii="Arial" w:hAnsi="Arial"/>
      <w:sz w:val="24"/>
      <w:szCs w:val="20"/>
    </w:rPr>
  </w:style>
  <w:style w:type="paragraph" w:customStyle="1" w:styleId="605">
    <w:name w:val="正文小四"/>
    <w:basedOn w:val="1"/>
    <w:qFormat/>
    <w:uiPriority w:val="0"/>
    <w:pPr>
      <w:spacing w:line="312" w:lineRule="auto"/>
    </w:pPr>
    <w:rPr>
      <w:rFonts w:ascii="Calibri" w:hAnsi="Calibri"/>
      <w:sz w:val="24"/>
    </w:rPr>
  </w:style>
  <w:style w:type="paragraph" w:customStyle="1" w:styleId="606">
    <w:name w:val="Normal_15_0"/>
    <w:qFormat/>
    <w:uiPriority w:val="0"/>
    <w:rPr>
      <w:rFonts w:ascii="黑体" w:hAnsi="黑体" w:eastAsia="黑体" w:cs="Times New Roman"/>
      <w:b/>
      <w:sz w:val="32"/>
      <w:szCs w:val="24"/>
      <w:lang w:val="en-US" w:eastAsia="zh-CN" w:bidi="ar-SA"/>
    </w:rPr>
  </w:style>
  <w:style w:type="paragraph" w:customStyle="1" w:styleId="607">
    <w:name w:val="tabletext"/>
    <w:basedOn w:val="1"/>
    <w:qFormat/>
    <w:uiPriority w:val="0"/>
    <w:pPr>
      <w:widowControl/>
      <w:spacing w:before="100" w:beforeAutospacing="1" w:after="100" w:afterAutospacing="1"/>
      <w:jc w:val="left"/>
    </w:pPr>
    <w:rPr>
      <w:rFonts w:ascii="宋体"/>
      <w:sz w:val="24"/>
    </w:rPr>
  </w:style>
  <w:style w:type="paragraph" w:customStyle="1" w:styleId="608">
    <w:name w:val="表内容"/>
    <w:basedOn w:val="439"/>
    <w:qFormat/>
    <w:uiPriority w:val="0"/>
    <w:pPr>
      <w:spacing w:line="320" w:lineRule="exact"/>
      <w:ind w:left="0" w:firstLine="0"/>
    </w:pPr>
    <w:rPr>
      <w:sz w:val="20"/>
    </w:rPr>
  </w:style>
  <w:style w:type="paragraph" w:customStyle="1" w:styleId="609">
    <w:name w:val="Char13"/>
    <w:basedOn w:val="1"/>
    <w:qFormat/>
    <w:uiPriority w:val="0"/>
  </w:style>
  <w:style w:type="paragraph" w:customStyle="1" w:styleId="610">
    <w:name w:val="我的样式"/>
    <w:basedOn w:val="1"/>
    <w:qFormat/>
    <w:uiPriority w:val="0"/>
    <w:pPr>
      <w:widowControl/>
      <w:spacing w:after="120"/>
      <w:ind w:firstLine="420"/>
      <w:jc w:val="left"/>
    </w:pPr>
    <w:rPr>
      <w:rFonts w:ascii="宋体"/>
      <w:color w:val="000000"/>
      <w:sz w:val="24"/>
      <w:szCs w:val="16"/>
    </w:rPr>
  </w:style>
  <w:style w:type="paragraph" w:customStyle="1" w:styleId="611">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2">
    <w:name w:val="编号1"/>
    <w:next w:val="423"/>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613">
    <w:name w:val="Normal_0"/>
    <w:qFormat/>
    <w:uiPriority w:val="0"/>
    <w:rPr>
      <w:rFonts w:ascii="黑体" w:hAnsi="黑体" w:eastAsia="黑体" w:cs="Times New Roman"/>
      <w:b/>
      <w:sz w:val="32"/>
      <w:szCs w:val="24"/>
      <w:lang w:val="en-US" w:eastAsia="zh-CN" w:bidi="ar-SA"/>
    </w:rPr>
  </w:style>
  <w:style w:type="paragraph" w:customStyle="1" w:styleId="614">
    <w:name w:val="首页单位日期"/>
    <w:basedOn w:val="1"/>
    <w:qFormat/>
    <w:uiPriority w:val="0"/>
    <w:pPr>
      <w:widowControl/>
      <w:jc w:val="center"/>
    </w:pPr>
    <w:rPr>
      <w:rFonts w:ascii="宋体" w:cs="宋体"/>
      <w:bCs/>
      <w:sz w:val="28"/>
      <w:szCs w:val="20"/>
    </w:rPr>
  </w:style>
  <w:style w:type="paragraph" w:customStyle="1" w:styleId="615">
    <w:name w:val="Normal Paragraph"/>
    <w:basedOn w:val="1"/>
    <w:qFormat/>
    <w:uiPriority w:val="0"/>
    <w:pPr>
      <w:widowControl/>
      <w:spacing w:before="120" w:line="360" w:lineRule="auto"/>
      <w:ind w:firstLine="425"/>
    </w:pPr>
    <w:rPr>
      <w:rFonts w:ascii="Calibri" w:hAnsi="Calibri"/>
      <w:sz w:val="24"/>
      <w:szCs w:val="20"/>
    </w:rPr>
  </w:style>
  <w:style w:type="paragraph" w:customStyle="1" w:styleId="616">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617">
    <w:name w:val="È±Ê¡ÎÄ±¾"/>
    <w:basedOn w:val="1"/>
    <w:qFormat/>
    <w:uiPriority w:val="0"/>
    <w:pPr>
      <w:widowControl/>
      <w:spacing w:line="360" w:lineRule="auto"/>
      <w:jc w:val="left"/>
    </w:pPr>
    <w:rPr>
      <w:sz w:val="24"/>
      <w:szCs w:val="20"/>
    </w:rPr>
  </w:style>
  <w:style w:type="paragraph" w:customStyle="1" w:styleId="618">
    <w:name w:val="Char Char Char Char Char Char Char Char Char Char3"/>
    <w:basedOn w:val="1"/>
    <w:qFormat/>
    <w:uiPriority w:val="0"/>
    <w:rPr>
      <w:rFonts w:ascii="Tahoma" w:hAnsi="Tahoma"/>
      <w:sz w:val="24"/>
      <w:szCs w:val="20"/>
    </w:rPr>
  </w:style>
  <w:style w:type="paragraph" w:customStyle="1" w:styleId="619">
    <w:name w:val="a1"/>
    <w:basedOn w:val="1"/>
    <w:qFormat/>
    <w:uiPriority w:val="0"/>
    <w:pPr>
      <w:widowControl/>
      <w:spacing w:before="100" w:beforeAutospacing="1" w:after="100" w:afterAutospacing="1"/>
      <w:jc w:val="left"/>
    </w:pPr>
    <w:rPr>
      <w:rFonts w:ascii="宋体"/>
      <w:sz w:val="24"/>
    </w:rPr>
  </w:style>
  <w:style w:type="paragraph" w:customStyle="1" w:styleId="620">
    <w:name w:val="正文_1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1">
    <w:name w:val="正文_11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623">
    <w:name w:val="正文段"/>
    <w:basedOn w:val="1"/>
    <w:qFormat/>
    <w:uiPriority w:val="0"/>
    <w:pPr>
      <w:widowControl/>
      <w:spacing w:after="240" w:line="240" w:lineRule="atLeast"/>
      <w:ind w:firstLine="425"/>
    </w:pPr>
    <w:rPr>
      <w:sz w:val="24"/>
      <w:szCs w:val="20"/>
    </w:rPr>
  </w:style>
  <w:style w:type="paragraph" w:customStyle="1" w:styleId="624">
    <w:name w:val="Normal_16_0"/>
    <w:qFormat/>
    <w:uiPriority w:val="0"/>
    <w:rPr>
      <w:rFonts w:ascii="黑体" w:hAnsi="黑体" w:eastAsia="黑体" w:cs="Times New Roman"/>
      <w:b/>
      <w:sz w:val="32"/>
      <w:szCs w:val="24"/>
      <w:lang w:val="en-US" w:eastAsia="zh-CN" w:bidi="ar-SA"/>
    </w:rPr>
  </w:style>
  <w:style w:type="paragraph" w:customStyle="1" w:styleId="625">
    <w:name w:val="Normal_17"/>
    <w:qFormat/>
    <w:uiPriority w:val="0"/>
    <w:rPr>
      <w:rFonts w:ascii="黑体" w:hAnsi="黑体" w:eastAsia="黑体" w:cs="Times New Roman"/>
      <w:b/>
      <w:sz w:val="32"/>
      <w:szCs w:val="24"/>
      <w:lang w:val="en-US" w:eastAsia="zh-CN" w:bidi="ar-SA"/>
    </w:rPr>
  </w:style>
  <w:style w:type="paragraph" w:customStyle="1" w:styleId="626">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Wonder Arial" w:hAnsi="Wonder Arial"/>
      <w:sz w:val="24"/>
    </w:rPr>
  </w:style>
  <w:style w:type="paragraph" w:customStyle="1" w:styleId="627">
    <w:name w:val="列出段落[858D7CFB-ED40-4347-BF05-701D383B685F][858D7CFB-ED40-4347-BF05-701D383B685F]"/>
    <w:basedOn w:val="1"/>
    <w:qFormat/>
    <w:uiPriority w:val="0"/>
    <w:pPr>
      <w:ind w:firstLine="200"/>
    </w:pPr>
    <w:rPr>
      <w:rFonts w:ascii="Calibri" w:hAnsi="Calibri"/>
    </w:rPr>
  </w:style>
  <w:style w:type="paragraph" w:customStyle="1" w:styleId="628">
    <w:name w:val="缺省文本"/>
    <w:basedOn w:val="1"/>
    <w:qFormat/>
    <w:uiPriority w:val="0"/>
    <w:pPr>
      <w:jc w:val="left"/>
    </w:pPr>
    <w:rPr>
      <w:sz w:val="24"/>
      <w:szCs w:val="20"/>
    </w:rPr>
  </w:style>
  <w:style w:type="paragraph" w:customStyle="1" w:styleId="629">
    <w:name w:val="Normal_13"/>
    <w:qFormat/>
    <w:uiPriority w:val="0"/>
    <w:rPr>
      <w:rFonts w:ascii="黑体" w:hAnsi="黑体" w:eastAsia="黑体" w:cs="Times New Roman"/>
      <w:b/>
      <w:sz w:val="32"/>
      <w:szCs w:val="24"/>
      <w:lang w:val="en-US" w:eastAsia="zh-CN" w:bidi="ar-SA"/>
    </w:rPr>
  </w:style>
  <w:style w:type="paragraph" w:customStyle="1" w:styleId="630">
    <w:name w:val="SFClearBullets"/>
    <w:qFormat/>
    <w:uiPriority w:val="0"/>
    <w:pPr>
      <w:tabs>
        <w:tab w:val="left" w:pos="1440"/>
      </w:tabs>
      <w:ind w:left="1440" w:hanging="360"/>
    </w:pPr>
    <w:rPr>
      <w:rFonts w:ascii="Sweetie" w:hAnsi="Sweetie" w:eastAsia="宋体" w:cs="Times New Roman"/>
      <w:szCs w:val="24"/>
      <w:lang w:val="en-US" w:eastAsia="en-US" w:bidi="ar-SA"/>
    </w:rPr>
  </w:style>
  <w:style w:type="paragraph" w:customStyle="1" w:styleId="631">
    <w:name w:val="FA正文+标号"/>
    <w:basedOn w:val="1"/>
    <w:qFormat/>
    <w:uiPriority w:val="0"/>
    <w:pPr>
      <w:tabs>
        <w:tab w:val="left" w:pos="907"/>
        <w:tab w:val="left" w:pos="3375"/>
      </w:tabs>
      <w:spacing w:line="400" w:lineRule="exact"/>
      <w:ind w:left="900" w:hanging="420"/>
    </w:pPr>
    <w:rPr>
      <w:rFonts w:ascii="方正仿宋_GB2312" w:eastAsia="方正仿宋_GB2312"/>
      <w:sz w:val="24"/>
      <w:szCs w:val="20"/>
    </w:rPr>
  </w:style>
  <w:style w:type="paragraph" w:customStyle="1" w:styleId="632">
    <w:name w:val="附图居中"/>
    <w:basedOn w:val="1"/>
    <w:next w:val="465"/>
    <w:qFormat/>
    <w:uiPriority w:val="0"/>
    <w:pPr>
      <w:keepNext/>
      <w:tabs>
        <w:tab w:val="left" w:pos="0"/>
      </w:tabs>
      <w:spacing w:line="360" w:lineRule="auto"/>
      <w:ind w:left="1271" w:hanging="420"/>
      <w:jc w:val="center"/>
    </w:pPr>
    <w:rPr>
      <w:caps/>
      <w:sz w:val="24"/>
    </w:rPr>
  </w:style>
  <w:style w:type="paragraph" w:customStyle="1" w:styleId="633">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4">
    <w:name w:val="正文 + 宋体"/>
    <w:basedOn w:val="1"/>
    <w:qFormat/>
    <w:uiPriority w:val="0"/>
    <w:pPr>
      <w:ind w:firstLine="250"/>
    </w:pPr>
    <w:rPr>
      <w:rFonts w:ascii="宋体"/>
      <w:szCs w:val="21"/>
    </w:rPr>
  </w:style>
  <w:style w:type="paragraph" w:customStyle="1" w:styleId="635">
    <w:name w:val="Normal_5"/>
    <w:qFormat/>
    <w:uiPriority w:val="0"/>
    <w:rPr>
      <w:rFonts w:ascii="黑体" w:hAnsi="黑体" w:eastAsia="黑体" w:cs="Times New Roman"/>
      <w:b/>
      <w:sz w:val="32"/>
      <w:szCs w:val="24"/>
      <w:lang w:val="en-US" w:eastAsia="zh-CN" w:bidi="ar-SA"/>
    </w:rPr>
  </w:style>
  <w:style w:type="paragraph" w:customStyle="1" w:styleId="636">
    <w:name w:val="Normal_13_0"/>
    <w:qFormat/>
    <w:uiPriority w:val="0"/>
    <w:rPr>
      <w:rFonts w:ascii="黑体" w:hAnsi="黑体" w:eastAsia="黑体" w:cs="Times New Roman"/>
      <w:b/>
      <w:sz w:val="32"/>
      <w:szCs w:val="24"/>
      <w:lang w:val="en-US" w:eastAsia="zh-CN" w:bidi="ar-SA"/>
    </w:rPr>
  </w:style>
  <w:style w:type="paragraph" w:customStyle="1" w:styleId="637">
    <w:name w:val="Normal_14"/>
    <w:qFormat/>
    <w:uiPriority w:val="0"/>
    <w:rPr>
      <w:rFonts w:ascii="黑体" w:hAnsi="黑体" w:eastAsia="黑体" w:cs="Times New Roman"/>
      <w:b/>
      <w:sz w:val="32"/>
      <w:szCs w:val="24"/>
      <w:lang w:val="en-US" w:eastAsia="zh-CN" w:bidi="ar-SA"/>
    </w:rPr>
  </w:style>
  <w:style w:type="paragraph" w:customStyle="1" w:styleId="638">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39">
    <w:name w:val="正文_7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40">
    <w:name w:val="Normal_3_0"/>
    <w:qFormat/>
    <w:uiPriority w:val="0"/>
    <w:rPr>
      <w:rFonts w:ascii="黑体" w:hAnsi="黑体" w:eastAsia="黑体" w:cs="Times New Roman"/>
      <w:b/>
      <w:sz w:val="32"/>
      <w:szCs w:val="24"/>
      <w:lang w:val="en-US" w:eastAsia="zh-CN" w:bidi="ar-SA"/>
    </w:rPr>
  </w:style>
  <w:style w:type="paragraph" w:customStyle="1" w:styleId="641">
    <w:name w:val="保密事宜格式"/>
    <w:basedOn w:val="229"/>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方正楷体_GB2312" w:cs="宋体"/>
      <w:b/>
      <w:sz w:val="32"/>
    </w:rPr>
  </w:style>
  <w:style w:type="paragraph" w:customStyle="1" w:styleId="642">
    <w:name w:val="样式 正文缩进 + (中文) 仿宋_GB2312 小四 Char"/>
    <w:basedOn w:val="228"/>
    <w:qFormat/>
    <w:uiPriority w:val="0"/>
    <w:pPr>
      <w:spacing w:line="360" w:lineRule="auto"/>
      <w:ind w:firstLine="200"/>
    </w:pPr>
    <w:rPr>
      <w:szCs w:val="24"/>
    </w:rPr>
  </w:style>
  <w:style w:type="paragraph" w:customStyle="1" w:styleId="643">
    <w:name w:val="默认段落字体 Para Char Char Char Char Char Char Char Char Char Char Char Char Char Char"/>
    <w:basedOn w:val="233"/>
    <w:qFormat/>
    <w:uiPriority w:val="0"/>
    <w:rPr>
      <w:rFonts w:ascii="Tahoma" w:hAnsi="Tahoma"/>
      <w:sz w:val="24"/>
    </w:rPr>
  </w:style>
  <w:style w:type="character" w:customStyle="1" w:styleId="644">
    <w:name w:val="font71"/>
    <w:qFormat/>
    <w:uiPriority w:val="0"/>
    <w:rPr>
      <w:rFonts w:hint="eastAsia" w:ascii="宋体" w:hAnsi="宋体" w:eastAsia="宋体" w:cs="宋体"/>
      <w:color w:val="FF0000"/>
      <w:sz w:val="24"/>
      <w:szCs w:val="24"/>
      <w:u w:val="none"/>
    </w:rPr>
  </w:style>
  <w:style w:type="paragraph" w:customStyle="1" w:styleId="645">
    <w:name w:val="正文缩进1"/>
    <w:basedOn w:val="1"/>
    <w:qFormat/>
    <w:uiPriority w:val="0"/>
    <w:pPr>
      <w:ind w:firstLine="420"/>
    </w:pPr>
    <w:rPr>
      <w:szCs w:val="20"/>
    </w:rPr>
  </w:style>
  <w:style w:type="character" w:customStyle="1" w:styleId="646">
    <w:name w:val="占位符文本1"/>
    <w:qFormat/>
    <w:uiPriority w:val="99"/>
    <w:rPr>
      <w:color w:val="808080"/>
    </w:rPr>
  </w:style>
  <w:style w:type="paragraph" w:customStyle="1" w:styleId="647">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48">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49">
    <w:name w:val="Table Text"/>
    <w:basedOn w:val="1"/>
    <w:qFormat/>
    <w:uiPriority w:val="0"/>
    <w:rPr>
      <w:rFonts w:ascii="宋体" w:hAnsi="宋体" w:cs="宋体"/>
      <w:sz w:val="17"/>
      <w:szCs w:val="17"/>
      <w:lang w:eastAsia="en-US"/>
    </w:rPr>
  </w:style>
  <w:style w:type="table" w:customStyle="1" w:styleId="650">
    <w:name w:val="Table Normal"/>
    <w:qFormat/>
    <w:uiPriority w:val="0"/>
    <w:tblPr>
      <w:tblCellMar>
        <w:top w:w="0" w:type="dxa"/>
        <w:left w:w="0" w:type="dxa"/>
        <w:bottom w:w="0" w:type="dxa"/>
        <w:right w:w="0" w:type="dxa"/>
      </w:tblCellMar>
    </w:tblPr>
  </w:style>
  <w:style w:type="character" w:customStyle="1" w:styleId="651">
    <w:name w:val="mark"/>
    <w:qFormat/>
    <w:uiPriority w:val="0"/>
    <w:rPr>
      <w:rFonts w:ascii="Times New Roman" w:hAnsi="Times New Roman" w:eastAsia="宋体" w:cs="Times New Roman"/>
    </w:rPr>
  </w:style>
  <w:style w:type="paragraph" w:customStyle="1" w:styleId="652">
    <w:name w:val="标题 311"/>
    <w:basedOn w:val="1"/>
    <w:next w:val="1"/>
    <w:qFormat/>
    <w:uiPriority w:val="0"/>
    <w:pPr>
      <w:keepNext/>
      <w:keepLines/>
      <w:spacing w:before="260" w:after="260" w:line="416" w:lineRule="auto"/>
      <w:outlineLvl w:val="2"/>
    </w:pPr>
    <w:rPr>
      <w:b/>
      <w:sz w:val="32"/>
      <w:szCs w:val="20"/>
    </w:rPr>
  </w:style>
  <w:style w:type="paragraph" w:customStyle="1" w:styleId="653">
    <w:name w:val="p16"/>
    <w:basedOn w:val="1"/>
    <w:qFormat/>
    <w:uiPriority w:val="0"/>
    <w:pPr>
      <w:widowControl/>
    </w:pPr>
    <w:rPr>
      <w:rFonts w:ascii="宋体" w:hAnsi="宋体" w:cs="宋体"/>
      <w:b/>
      <w:color w:val="000000"/>
      <w:position w:val="-10"/>
      <w:sz w:val="28"/>
      <w:szCs w:val="28"/>
    </w:rPr>
  </w:style>
  <w:style w:type="paragraph" w:customStyle="1" w:styleId="654">
    <w:name w:val="p19"/>
    <w:basedOn w:val="1"/>
    <w:qFormat/>
    <w:uiPriority w:val="0"/>
    <w:pPr>
      <w:widowControl/>
    </w:pPr>
    <w:rPr>
      <w:rFonts w:ascii="宋体" w:hAnsi="宋体" w:cs="宋体"/>
      <w:b/>
      <w:color w:val="000000"/>
      <w:position w:val="-10"/>
      <w:sz w:val="28"/>
      <w:szCs w:val="28"/>
    </w:rPr>
  </w:style>
  <w:style w:type="paragraph" w:customStyle="1" w:styleId="655">
    <w:name w:val="修订2"/>
    <w:qFormat/>
    <w:uiPriority w:val="99"/>
    <w:rPr>
      <w:rFonts w:ascii="Times New Roman" w:hAnsi="Times New Roman" w:eastAsia="宋体" w:cs="Times New Roman"/>
      <w:sz w:val="21"/>
      <w:szCs w:val="22"/>
      <w:lang w:val="en-US" w:eastAsia="zh-CN" w:bidi="ar-SA"/>
    </w:rPr>
  </w:style>
  <w:style w:type="character" w:customStyle="1" w:styleId="656">
    <w:name w:val="日期 字符"/>
    <w:basedOn w:val="40"/>
    <w:link w:val="23"/>
    <w:qFormat/>
    <w:uiPriority w:val="99"/>
    <w:rPr>
      <w:sz w:val="21"/>
      <w:szCs w:val="22"/>
    </w:rPr>
  </w:style>
  <w:style w:type="character" w:customStyle="1" w:styleId="657">
    <w:name w:val="列表段落 字符"/>
    <w:link w:val="444"/>
    <w:qFormat/>
    <w:uiPriority w:val="34"/>
    <w:rPr>
      <w:rFonts w:ascii="Calibri" w:hAnsi="Calibri"/>
      <w:sz w:val="21"/>
      <w:szCs w:val="22"/>
    </w:rPr>
  </w:style>
  <w:style w:type="character" w:customStyle="1" w:styleId="658">
    <w:name w:val="正文文本缩进 字符"/>
    <w:basedOn w:val="40"/>
    <w:link w:val="16"/>
    <w:qFormat/>
    <w:uiPriority w:val="99"/>
    <w:rPr>
      <w:sz w:val="21"/>
      <w:szCs w:val="22"/>
    </w:rPr>
  </w:style>
  <w:style w:type="character" w:customStyle="1" w:styleId="659">
    <w:name w:val="标题 2 Char"/>
    <w:qFormat/>
    <w:uiPriority w:val="0"/>
    <w:rPr>
      <w:rFonts w:ascii="Cambria" w:hAnsi="Cambria" w:eastAsia="宋体" w:cs="Times New Roman"/>
      <w:b/>
      <w:bCs/>
      <w:sz w:val="32"/>
      <w:szCs w:val="32"/>
    </w:rPr>
  </w:style>
  <w:style w:type="paragraph" w:customStyle="1" w:styleId="660">
    <w:name w:val="列表段落2"/>
    <w:basedOn w:val="1"/>
    <w:qFormat/>
    <w:uiPriority w:val="34"/>
    <w:pPr>
      <w:ind w:firstLine="420"/>
    </w:pPr>
  </w:style>
  <w:style w:type="paragraph" w:customStyle="1" w:styleId="661">
    <w:name w:val="_Style 1"/>
    <w:basedOn w:val="1"/>
    <w:qFormat/>
    <w:uiPriority w:val="34"/>
    <w:pPr>
      <w:ind w:firstLine="420"/>
    </w:pPr>
  </w:style>
  <w:style w:type="paragraph" w:customStyle="1" w:styleId="662">
    <w:name w:val="首行缩进"/>
    <w:basedOn w:val="1"/>
    <w:qFormat/>
    <w:uiPriority w:val="0"/>
    <w:pPr>
      <w:spacing w:line="360" w:lineRule="auto"/>
      <w:ind w:firstLine="480"/>
    </w:pPr>
    <w:rPr>
      <w:rFonts w:hAnsi="宋体"/>
      <w:sz w:val="24"/>
      <w:szCs w:val="24"/>
    </w:rPr>
  </w:style>
  <w:style w:type="paragraph" w:customStyle="1" w:styleId="663">
    <w:name w:val="公文正文"/>
    <w:basedOn w:val="1"/>
    <w:qFormat/>
    <w:uiPriority w:val="0"/>
    <w:pPr>
      <w:tabs>
        <w:tab w:val="left" w:pos="1134"/>
      </w:tabs>
      <w:spacing w:line="560" w:lineRule="exact"/>
      <w:ind w:firstLine="880" w:firstLineChars="200"/>
    </w:pPr>
    <w:rPr>
      <w:rFonts w:hint="eastAsia" w:ascii="方正仿宋_GB2312" w:hAnsi="方正仿宋_GB2312" w:eastAsia="方正仿宋_GB2312" w:cs="方正仿宋_GB2312"/>
      <w:color w:val="auto"/>
      <w:sz w:val="32"/>
      <w:szCs w:val="32"/>
    </w:rPr>
  </w:style>
  <w:style w:type="paragraph" w:customStyle="1" w:styleId="664">
    <w:name w:val="普通(网站)11"/>
    <w:basedOn w:val="1"/>
    <w:qFormat/>
    <w:uiPriority w:val="0"/>
    <w:pPr>
      <w:widowControl/>
      <w:spacing w:before="100" w:beforeAutospacing="1" w:after="100" w:afterAutospacing="1"/>
      <w:jc w:val="left"/>
    </w:pPr>
    <w:rPr>
      <w:rFonts w:ascii="Arial Unicode MS" w:hAnsi="Arial Unicode MS" w:eastAsia="Arial Unicode MS" w:cs="Arial Unicode MS"/>
      <w:sz w:val="24"/>
    </w:rPr>
  </w:style>
  <w:style w:type="table" w:customStyle="1" w:styleId="665">
    <w:name w:val="_Style 23"/>
    <w:basedOn w:val="650"/>
    <w:qFormat/>
    <w:uiPriority w:val="0"/>
    <w:rPr>
      <w:rFonts w:eastAsia="Calibri"/>
      <w:sz w:val="21"/>
      <w:szCs w:val="21"/>
    </w:rPr>
    <w:tblPr>
      <w:tblCellMar>
        <w:top w:w="0" w:type="dxa"/>
        <w:left w:w="108" w:type="dxa"/>
        <w:bottom w:w="0" w:type="dxa"/>
        <w:right w:w="108" w:type="dxa"/>
      </w:tblCellMar>
    </w:tblPr>
  </w:style>
  <w:style w:type="paragraph" w:customStyle="1" w:styleId="666">
    <w:name w:val="引文目录标题1"/>
    <w:basedOn w:val="1"/>
    <w:next w:val="1"/>
    <w:unhideWhenUsed/>
    <w:qFormat/>
    <w:uiPriority w:val="99"/>
    <w:pPr>
      <w:spacing w:before="120"/>
    </w:pPr>
    <w:rPr>
      <w:rFonts w:ascii="Cambria" w:hAnsi="Cambria"/>
    </w:rPr>
  </w:style>
  <w:style w:type="paragraph" w:customStyle="1" w:styleId="667">
    <w:name w:val="[Normal]"/>
    <w:basedOn w:val="1"/>
    <w:qFormat/>
    <w:uiPriority w:val="0"/>
    <w:pPr>
      <w:keepNext w:val="0"/>
      <w:keepLines w:val="0"/>
      <w:widowControl/>
      <w:suppressLineNumbers w:val="0"/>
      <w:spacing w:before="0" w:beforeAutospacing="0" w:after="0" w:afterAutospacing="0"/>
      <w:ind w:left="0" w:right="0"/>
      <w:jc w:val="left"/>
    </w:pPr>
    <w:rPr>
      <w:rFonts w:hint="eastAsia" w:ascii="方正仿宋简体" w:hAnsi="方正仿宋简体" w:eastAsia="方正仿宋简体" w:cs="Courier New"/>
      <w:kern w:val="0"/>
      <w:sz w:val="24"/>
      <w:szCs w:val="22"/>
      <w:lang w:val="en-US" w:eastAsia="zh-CN" w:bidi="ar"/>
    </w:rPr>
  </w:style>
  <w:style w:type="character" w:customStyle="1" w:styleId="668">
    <w:name w:val="标题 3 Char"/>
    <w:link w:val="5"/>
    <w:qFormat/>
    <w:uiPriority w:val="9"/>
    <w:rPr>
      <w:rFonts w:ascii="Arial" w:hAnsi="Arial" w:eastAsia="Arial" w:cs="Arial"/>
      <w:sz w:val="30"/>
      <w:szCs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43997064-102b-4e04-aca2-d2ab27c5730b</errorID>
      <errorWord> </errorWord>
      <group>L1_AI</group>
      <groupName>深度校对</groupName>
      <ability>L2_AI_Punc</ability>
      <abilityName>标点纠错</abilityName>
      <candidateList>
        <item>  </item>
      </candidateList>
      <explain/>
      <paraID>38F6EE22</paraID>
      <start>5</start>
      <end>6</end>
      <status>ignored</status>
      <modifiedWord/>
      <trackRevisions>false</trackRevisions>
    </reviewItem>
    <reviewItem>
      <errorID>72f6b777-3877-4be1-861e-819bb619aa4a</errorID>
      <errorWord> </errorWord>
      <group>L1_AI</group>
      <groupName>深度校对</groupName>
      <ability>L2_AI_Punc</ability>
      <abilityName>标点纠错</abilityName>
      <candidateList>
        <item>  </item>
      </candidateList>
      <explain/>
      <paraID> 6822361</paraID>
      <start>70</start>
      <end>71</end>
      <status>ignored</status>
      <modifiedWord/>
      <trackRevisions>false</trackRevisions>
    </reviewItem>
    <reviewItem>
      <errorID>5fe1eb3b-52f9-4cf6-9c66-6fd0bbe0412f</errorID>
      <errorWord> </errorWord>
      <group>L1_AI</group>
      <groupName>深度校对</groupName>
      <ability>L2_AI_Punc</ability>
      <abilityName>标点纠错</abilityName>
      <candidateList>
        <item>  </item>
      </candidateList>
      <explain/>
      <paraID> 6822361</paraID>
      <start>72</start>
      <end>73</end>
      <status>ignored</status>
      <modifiedWord/>
      <trackRevisions>false</trackRevisions>
    </reviewItem>
    <reviewItem>
      <errorID>d0e3f002-db2c-4223-b4d7-822f95978ca3</errorID>
      <errorWord> </errorWord>
      <group>L1_AI</group>
      <groupName>深度校对</groupName>
      <ability>L2_AI_Punc</ability>
      <abilityName>标点纠错</abilityName>
      <candidateList>
        <item>  </item>
      </candidateList>
      <explain/>
      <paraID> 6822361</paraID>
      <start>74</start>
      <end>75</end>
      <status>ignored</status>
      <modifiedWord/>
      <trackRevisions>false</trackRevisions>
    </reviewItem>
    <reviewItem>
      <errorID>fabfb3e9-2466-4aa0-b3b0-2f5c9dd3f2ef</errorID>
      <errorWord> </errorWord>
      <group>L1_AI</group>
      <groupName>深度校对</groupName>
      <ability>L2_AI_Punc</ability>
      <abilityName>标点纠错</abilityName>
      <candidateList>
        <item>  </item>
      </candidateList>
      <explain/>
      <paraID> 6822361</paraID>
      <start>76</start>
      <end>77</end>
      <status>ignored</status>
      <modifiedWord/>
      <trackRevisions>false</trackRevisions>
    </reviewItem>
    <reviewItem>
      <errorID>b146a161-bcf3-4511-90de-e32b534de3a8</errorID>
      <errorWord>: </errorWord>
      <group>L1_AI</group>
      <groupName>深度校对</groupName>
      <ability>L2_AI_Punc</ability>
      <abilityName>标点纠错</abilityName>
      <candidateList>
        <item>：</item>
      </candidateList>
      <explain/>
      <paraID>328ABBBF</paraID>
      <start>4</start>
      <end>6</end>
      <status>ignored</status>
      <modifiedWord/>
      <trackRevisions>false</trackRevisions>
    </reviewItem>
    <reviewItem>
      <errorID>76244058-adff-49f5-81c8-ac7c4e51907a</errorID>
      <errorWord>(</errorWord>
      <group>L1_Format</group>
      <groupName>格式问题</groupName>
      <ability>L2_HalfPunc</ability>
      <abilityName>全半角检查</abilityName>
      <candidateList>
        <item>（</item>
      </candidateList>
      <explain>文本全半角错误。</explain>
      <paraID>3FFA64D5</paraID>
      <start>45</start>
      <end>46</end>
      <status>modified</status>
      <modifiedWord>（</modifiedWord>
      <trackRevisions>false</trackRevisions>
    </reviewItem>
    <reviewItem>
      <errorID>e6106a2d-b591-4be1-bb58-d68435a4b504</errorID>
      <errorWord>的</errorWord>
      <group>L1_AI</group>
      <groupName>深度校对</groupName>
      <ability>L2_AI_Grammar</ability>
      <abilityName>语法纠错</abilityName>
      <candidateList>
        <item>记录名单的</item>
      </candidateList>
      <explain/>
      <paraID>3FFA64D5</paraID>
      <start>131</start>
      <end>132</end>
      <status>ignored</status>
      <modifiedWord/>
      <trackRevisions>false</trackRevisions>
    </reviewItem>
    <reviewItem>
      <errorID>db36df3d-049a-4f54-bab6-8ed23ca66206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2AD57F5B</paraID>
      <start>0</start>
      <end>2</end>
      <status>modified</status>
      <modifiedWord>1.</modifiedWord>
      <trackRevisions>false</trackRevisions>
    </reviewItem>
    <reviewItem>
      <errorID>94fd1ebb-2cf1-4ab3-b79d-850f594f3b2c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5B837E41</paraID>
      <start>0</start>
      <end>2</end>
      <status>modified</status>
      <modifiedWord>2.</modifiedWord>
      <trackRevisions>false</trackRevisions>
    </reviewItem>
    <reviewItem>
      <errorID>98a66f75-eb99-43e3-ae73-612a6f066efb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5E8F664B</paraID>
      <start>0</start>
      <end>2</end>
      <status>modified</status>
      <modifiedWord>3.</modifiedWord>
      <trackRevisions>false</trackRevisions>
    </reviewItem>
    <reviewItem>
      <errorID>3eb25617-a635-4a0c-a416-65392c15556a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40C358D9</paraID>
      <start>0</start>
      <end>2</end>
      <status>modified</status>
      <modifiedWord>1.</modifiedWord>
      <trackRevisions>false</trackRevisions>
    </reviewItem>
    <reviewItem>
      <errorID>d3ed554a-e333-4c9d-803c-b689d9ad81d9</errorID>
      <errorWord>-</errorWord>
      <group>L1_Format</group>
      <groupName>格式问题</groupName>
      <ability>L2_HalfPunc</ability>
      <abilityName>全半角检查</abilityName>
      <candidateList>
        <item>－</item>
      </candidateList>
      <explain>文本全半角错误。</explain>
      <paraID>21345686</paraID>
      <start>40</start>
      <end>41</end>
      <status>ignored</status>
      <modifiedWord/>
      <trackRevisions>false</trackRevisions>
    </reviewItem>
    <reviewItem>
      <errorID>3dfcba97-a704-4a68-896a-76a5b599bfdb</errorID>
      <errorWord>-</errorWord>
      <group>L1_Format</group>
      <groupName>格式问题</groupName>
      <ability>L2_HalfPunc</ability>
      <abilityName>全半角检查</abilityName>
      <candidateList>
        <item>－</item>
      </candidateList>
      <explain>文本全半角错误。</explain>
      <paraID>21345686</paraID>
      <start>41</start>
      <end>42</end>
      <status>ignored</status>
      <modifiedWord/>
      <trackRevisions>false</trackRevisions>
    </reviewItem>
    <reviewItem>
      <errorID>768f9eea-41ec-4be8-a2d9-9eb021a374fa</errorID>
      <errorWord>-</errorWord>
      <group>L1_Format</group>
      <groupName>格式问题</groupName>
      <ability>L2_HalfPunc</ability>
      <abilityName>全半角检查</abilityName>
      <candidateList>
        <item>－</item>
      </candidateList>
      <explain>文本全半角错误。</explain>
      <paraID>21345686</paraID>
      <start>67</start>
      <end>68</end>
      <status>ignored</status>
      <modifiedWord/>
      <trackRevisions>false</trackRevisions>
    </reviewItem>
    <reviewItem>
      <errorID>87af79b9-15b9-4629-996e-d94c47165c4e</errorID>
      <errorWord>-</errorWord>
      <group>L1_Format</group>
      <groupName>格式问题</groupName>
      <ability>L2_HalfPunc</ability>
      <abilityName>全半角检查</abilityName>
      <candidateList>
        <item>－</item>
      </candidateList>
      <explain>文本全半角错误。</explain>
      <paraID>21345686</paraID>
      <start>68</start>
      <end>69</end>
      <status>ignored</status>
      <modifiedWord/>
      <trackRevisions>false</trackRevisions>
    </reviewItem>
    <reviewItem>
      <errorID>4e8226af-6a54-4ff6-90dd-9de1ac8a3421</errorID>
      <errorWord>“.</errorWord>
      <group>L1_Punc</group>
      <groupName>标点问题</groupName>
      <ability>L2_Punc</ability>
      <abilityName>标点符号检查</abilityName>
      <candidateList>
        <item>“</item>
      </candidateList>
      <explain/>
      <paraID>21345686</paraID>
      <start>80</start>
      <end>82</end>
      <status>ignored</status>
      <modifiedWord/>
      <trackRevisions>false</trackRevisions>
    </reviewItem>
    <reviewItem>
      <errorID>42478b07-fd3c-4631-a7d0-638cd7e4d9cc</errorID>
      <errorWord>“.</errorWord>
      <group>L1_Punc</group>
      <groupName>标点问题</groupName>
      <ability>L2_Punc</ability>
      <abilityName>标点符号检查</abilityName>
      <candidateList>
        <item>“</item>
      </candidateList>
      <explain/>
      <paraID>21345686</paraID>
      <start>95</start>
      <end>97</end>
      <status>ignored</status>
      <modifiedWord/>
      <trackRevisions>false</trackRevisions>
    </reviewItem>
    <reviewItem>
      <errorID>1894eb01-2028-45aa-b26b-0d88dd7d28d5</errorID>
      <errorWord>-</errorWord>
      <group>L1_Format</group>
      <groupName>格式问题</groupName>
      <ability>L2_HalfPunc</ability>
      <abilityName>全半角检查</abilityName>
      <candidateList>
        <item>－</item>
      </candidateList>
      <explain>文本全半角错误。</explain>
      <paraID>21345686</paraID>
      <start>118</start>
      <end>119</end>
      <status>ignored</status>
      <modifiedWord/>
      <trackRevisions>false</trackRevisions>
    </reviewItem>
    <reviewItem>
      <errorID>db7f4276-69de-443a-9d82-b0a59ad14a80</errorID>
      <errorWord>-</errorWord>
      <group>L1_Format</group>
      <groupName>格式问题</groupName>
      <ability>L2_HalfPunc</ability>
      <abilityName>全半角检查</abilityName>
      <candidateList>
        <item>－</item>
      </candidateList>
      <explain>文本全半角错误。</explain>
      <paraID>21345686</paraID>
      <start>119</start>
      <end>120</end>
      <status>ignored</status>
      <modifiedWord/>
      <trackRevisions>false</trackRevisions>
    </reviewItem>
    <reviewItem>
      <errorID>1a895818-1965-443b-92d0-e384dc4f3119</errorID>
      <errorWord>-</errorWord>
      <group>L1_Format</group>
      <groupName>格式问题</groupName>
      <ability>L2_HalfPunc</ability>
      <abilityName>全半角检查</abilityName>
      <candidateList>
        <item>－</item>
      </candidateList>
      <explain>文本全半角错误。</explain>
      <paraID>21345686</paraID>
      <start>126</start>
      <end>127</end>
      <status>ignored</status>
      <modifiedWord/>
      <trackRevisions>false</trackRevisions>
    </reviewItem>
    <reviewItem>
      <errorID>2e81c668-7280-4956-b97f-a1a1b57c41eb</errorID>
      <errorWord>-</errorWord>
      <group>L1_Format</group>
      <groupName>格式问题</groupName>
      <ability>L2_HalfPunc</ability>
      <abilityName>全半角检查</abilityName>
      <candidateList>
        <item>－</item>
      </candidateList>
      <explain>文本全半角错误。</explain>
      <paraID>21345686</paraID>
      <start>127</start>
      <end>128</end>
      <status>ignored</status>
      <modifiedWord/>
      <trackRevisions>false</trackRevisions>
    </reviewItem>
    <reviewItem>
      <errorID>b45c0fc2-69e0-41c0-8944-7aedc8b35554</errorID>
      <errorWord>“.</errorWord>
      <group>L1_Punc</group>
      <groupName>标点问题</groupName>
      <ability>L2_Punc</ability>
      <abilityName>标点符号检查</abilityName>
      <candidateList>
        <item>“</item>
      </candidateList>
      <explain/>
      <paraID> 92F7642</paraID>
      <start>12</start>
      <end>14</end>
      <status>ignored</status>
      <modifiedWord/>
      <trackRevisions>false</trackRevisions>
    </reviewItem>
    <reviewItem>
      <errorID>24913981-6895-4d03-9f49-9f90930bbd6e</errorID>
      <errorWord>-</errorWord>
      <group>L1_Format</group>
      <groupName>格式问题</groupName>
      <ability>L2_HalfPunc</ability>
      <abilityName>全半角检查</abilityName>
      <candidateList>
        <item>－</item>
      </candidateList>
      <explain>文本全半角错误。</explain>
      <paraID> 92F7642</paraID>
      <start>49</start>
      <end>50</end>
      <status>ignored</status>
      <modifiedWord/>
      <trackRevisions>false</trackRevisions>
    </reviewItem>
    <reviewItem>
      <errorID>21ade4b2-7337-4330-b453-f66d075eef98</errorID>
      <errorWord>-</errorWord>
      <group>L1_Format</group>
      <groupName>格式问题</groupName>
      <ability>L2_HalfPunc</ability>
      <abilityName>全半角检查</abilityName>
      <candidateList>
        <item>－</item>
      </candidateList>
      <explain>文本全半角错误。</explain>
      <paraID> 92F7642</paraID>
      <start>50</start>
      <end>51</end>
      <status>ignored</status>
      <modifiedWord/>
      <trackRevisions>false</trackRevisions>
    </reviewItem>
    <reviewItem>
      <errorID>8d1c8a2e-a37a-4a31-8384-e7a5811aba57</errorID>
      <errorWord>-</errorWord>
      <group>L1_Format</group>
      <groupName>格式问题</groupName>
      <ability>L2_HalfPunc</ability>
      <abilityName>全半角检查</abilityName>
      <candidateList>
        <item>－</item>
      </candidateList>
      <explain>文本全半角错误。</explain>
      <paraID> 92F7642</paraID>
      <start>56</start>
      <end>57</end>
      <status>ignored</status>
      <modifiedWord/>
      <trackRevisions>false</trackRevisions>
    </reviewItem>
    <reviewItem>
      <errorID>c279d11a-2bc8-4322-a1f3-5489906729f1</errorID>
      <errorWord>-</errorWord>
      <group>L1_Format</group>
      <groupName>格式问题</groupName>
      <ability>L2_HalfPunc</ability>
      <abilityName>全半角检查</abilityName>
      <candidateList>
        <item>－</item>
      </candidateList>
      <explain>文本全半角错误。</explain>
      <paraID> 92F7642</paraID>
      <start>57</start>
      <end>58</end>
      <status>ignored</status>
      <modifiedWord/>
      <trackRevisions>false</trackRevisions>
    </reviewItem>
    <reviewItem>
      <errorID>928f9afa-b85e-4d52-8e26-24c9345841f5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C7BDB0B</paraID>
      <start>0</start>
      <end>2</end>
      <status>modified</status>
      <modifiedWord>2.</modifiedWord>
      <trackRevisions>false</trackRevisions>
    </reviewItem>
    <reviewItem>
      <errorID>e791182e-2f6d-4fb8-9412-2765afba230b</errorID>
      <errorWord> </errorWord>
      <group>L1_AI</group>
      <groupName>深度校对</groupName>
      <ability>L2_AI_Punc</ability>
      <abilityName>标点纠错</abilityName>
      <candidateList>
        <item/>
      </candidateList>
      <explain>此处空格冗余，建议删除。</explain>
      <paraID> C7BDB0B</paraID>
      <start>46</start>
      <end>46</end>
      <status>modified</status>
      <modifiedWord/>
      <trackRevisions>false</trackRevisions>
    </reviewItem>
    <reviewItem>
      <errorID>c753c59f-0b49-420f-a0b3-c3e39a5ae2cc</errorID>
      <errorWord>‘南京公共采购信息网’</errorWord>
      <group>L1_AI</group>
      <groupName>深度校对</groupName>
      <ability>L2_AI_Punc</ability>
      <abilityName>标点纠错</abilityName>
      <candidateList>
        <item>“南京公共采购信息网”</item>
      </candidateList>
      <explain/>
      <paraID> C7BDB0B</paraID>
      <start>104</start>
      <end>115</end>
      <status>modified</status>
      <modifiedWord>“南京公共采购信息网”</modifiedWord>
      <trackRevisions>false</trackRevisions>
    </reviewItem>
    <reviewItem>
      <errorID>fd05d409-29bc-4469-9af4-e149689edfc5</errorID>
      <errorWord> </errorWord>
      <group>L1_AI</group>
      <groupName>深度校对</groupName>
      <ability>L2_AI_Punc</ability>
      <abilityName>标点纠错</abilityName>
      <candidateList>
        <item/>
      </candidateList>
      <explain>此处空格冗余，建议删除。</explain>
      <paraID> C7BDB0B</paraID>
      <start>119</start>
      <end>119</end>
      <status>modified</status>
      <modifiedWord/>
      <trackRevisions>false</trackRevisions>
    </reviewItem>
    <reviewItem>
      <errorID>7313db7b-8006-463a-a173-b453b48f8581</errorID>
      <errorWord>法人签字</errorWord>
      <group>L1_Word</group>
      <groupName>字词问题</groupName>
      <ability>L2_Typo</ability>
      <abilityName>字词错误</abilityName>
      <candidateList>
        <item>法人代表签字</item>
      </candidateList>
      <explain/>
      <paraID> C7BDB0B</paraID>
      <start>181</start>
      <end>185</end>
      <status>ignored</status>
      <modifiedWord/>
      <trackRevisions>false</trackRevisions>
    </reviewItem>
    <reviewItem>
      <errorID>9e20b28d-4984-4f53-a0bf-2ea569cafbe5</errorID>
      <errorWord>并</errorWord>
      <group>L1_Word</group>
      <groupName>字词问题</groupName>
      <ability>L2_Typo</ability>
      <abilityName>字词错误</abilityName>
      <candidateList>
        <item>并加</item>
      </candidateList>
      <explain/>
      <paraID> C7BDB0B</paraID>
      <start>185</start>
      <end>186</end>
      <status>ignored</status>
      <modifiedWord/>
      <trackRevisions>false</trackRevisions>
    </reviewItem>
    <reviewItem>
      <errorID>08b5a771-9030-4d2f-a86d-af7b297f9d80</errorID>
      <errorWord>[2011]534号</errorWord>
      <group>L1_Knowledge</group>
      <groupName>知识性问题</groupName>
      <ability>L2_Knowledge</ability>
      <abilityName>其他知识</abilityName>
      <candidateList>
        <item>〔2011〕534号</item>
      </candidateList>
      <explain>发文字号格式错误。</explain>
      <paraID>4BA3CC42</paraID>
      <start>14</start>
      <end>24</end>
      <status>ignored</status>
      <modifiedWord/>
      <trackRevisions>false</trackRevisions>
    </reviewItem>
    <reviewItem>
      <errorID>a46eb2a2-1c4d-4999-baeb-6f1c43237dcd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604EC7CD</paraID>
      <start>0</start>
      <end>2</end>
      <status>ignored</status>
      <modifiedWord/>
      <trackRevisions>false</trackRevisions>
    </reviewItem>
    <reviewItem>
      <errorID>ae1efbde-15ac-4873-8f95-eb3af1ac5e7c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32D986AA</paraID>
      <start>0</start>
      <end>2</end>
      <status>ignored</status>
      <modifiedWord/>
      <trackRevisions>false</trackRevisions>
    </reviewItem>
    <reviewItem>
      <errorID>7f547a86-7c8a-4085-ac0b-2bad5fa55a4e</errorID>
      <errorWord>其它</errorWord>
      <group>L1_AI</group>
      <groupName>深度校对</groupName>
      <ability>L2_AI_Word</ability>
      <abilityName>字词纠错</abilityName>
      <candidateList>
        <item>其他</item>
      </candidateList>
      <explain/>
      <paraID>5E0FFA41</paraID>
      <start>55</start>
      <end>57</end>
      <status>modified</status>
      <modifiedWord>其他</modifiedWord>
      <trackRevisions>false</trackRevisions>
    </reviewItem>
    <reviewItem>
      <errorID>28b15b38-acc8-4286-8898-a0c838c07ba4</errorID>
      <errorWord>组织等</errorWord>
      <group>L1_AI</group>
      <groupName>深度校对</groupName>
      <ability>L2_AI_Word</ability>
      <abilityName>字词纠错</abilityName>
      <candidateList>
        <item>组织</item>
      </candidateList>
      <explain/>
      <paraID>5E0FFA41</paraID>
      <start>59</start>
      <end>62</end>
      <status>ignored</status>
      <modifiedWord/>
      <trackRevisions>false</trackRevisions>
    </reviewItem>
    <reviewItem>
      <errorID>868344d3-e6aa-4a20-a63d-7dbd25b9aafb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78C639B7</paraID>
      <start>44</start>
      <end>46</end>
      <status>modified</status>
      <modifiedWord>》《</modifiedWord>
      <trackRevisions>false</trackRevisions>
    </reviewItem>
    <reviewItem>
      <errorID>9b025744-bfe5-44a4-ba8f-38c29ab10f6a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67A117B7</paraID>
      <start>0</start>
      <end>2</end>
      <status>ignored</status>
      <modifiedWord/>
      <trackRevisions>false</trackRevisions>
    </reviewItem>
    <reviewItem>
      <errorID>03be64f7-75b3-40e2-8547-35492d3033e0</errorID>
      <errorWord>法律、法规</errorWord>
      <group>L1_Word</group>
      <groupName>字词问题</groupName>
      <ability>L2_Typo</ability>
      <abilityName>字词错误</abilityName>
      <candidateList>
        <item>法律法规</item>
      </candidateList>
      <explain/>
      <paraID>2A17B999</paraID>
      <start>26</start>
      <end>31</end>
      <status>ignored</status>
      <modifiedWord/>
      <trackRevisions>false</trackRevisions>
    </reviewItem>
    <reviewItem>
      <errorID>371b6d93-101a-454a-9e90-b0e8e70002c9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6B37EE8F</paraID>
      <start>0</start>
      <end>2</end>
      <status>ignored</status>
      <modifiedWord/>
      <trackRevisions>false</trackRevisions>
    </reviewItem>
    <reviewItem>
      <errorID>bf49d1e1-f9bc-437f-a93d-eb7024f9fca5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19D6F3FA</paraID>
      <start>0</start>
      <end>2</end>
      <status>ignored</status>
      <modifiedWord/>
      <trackRevisions>false</trackRevisions>
    </reviewItem>
    <reviewItem>
      <errorID>16f96322-55c1-45ef-847e-115ced2bac5c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37239D7F</paraID>
      <start>0</start>
      <end>2</end>
      <status>ignored</status>
      <modifiedWord/>
      <trackRevisions>false</trackRevisions>
    </reviewItem>
    <reviewItem>
      <errorID>e98466bd-46ba-4ac4-87eb-22259455403a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4B780846</paraID>
      <start>0</start>
      <end>2</end>
      <status>ignored</status>
      <modifiedWord/>
      <trackRevisions>false</trackRevisions>
    </reviewItem>
    <reviewItem>
      <errorID>992fd112-9e67-4fcd-b909-13e33b5c7127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6E933CEB</paraID>
      <start>0</start>
      <end>2</end>
      <status>ignored</status>
      <modifiedWord/>
      <trackRevisions>false</trackRevisions>
    </reviewItem>
    <reviewItem>
      <errorID>ee21f379-bf25-4e74-bd66-951d1ede7488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6B9D3CD2</paraID>
      <start>0</start>
      <end>2</end>
      <status>ignored</status>
      <modifiedWord/>
      <trackRevisions>false</trackRevisions>
    </reviewItem>
    <reviewItem>
      <errorID>5c844d2e-a1a5-4059-909e-6f39dbc52c2e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2ADB431A</paraID>
      <start>0</start>
      <end>3</end>
      <status>ignored</status>
      <modifiedWord/>
      <trackRevisions>false</trackRevisions>
    </reviewItem>
    <reviewItem>
      <errorID>152f56b3-430e-4222-a44e-0f0d72041454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758F2C92</paraID>
      <start>0</start>
      <end>3</end>
      <status>ignored</status>
      <modifiedWord/>
      <trackRevisions>false</trackRevisions>
    </reviewItem>
    <reviewItem>
      <errorID>4acea73f-98c2-48a8-9ad1-e500b0a93dc4</errorID>
      <errorWord>(</errorWord>
      <group>L1_Format</group>
      <groupName>格式问题</groupName>
      <ability>L2_HalfPunc</ability>
      <abilityName>全半角检查</abilityName>
      <candidateList>
        <item>（</item>
      </candidateList>
      <explain>文本全半角错误。</explain>
      <paraID>38F01202</paraID>
      <start>50</start>
      <end>51</end>
      <status>modified</status>
      <modifiedWord>（</modifiedWord>
      <trackRevisions>false</trackRevisions>
    </reviewItem>
    <reviewItem>
      <errorID>5b4ca298-6a30-4f67-887f-10627655d940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69108E30</paraID>
      <start>0</start>
      <end>3</end>
      <status>ignored</status>
      <modifiedWord/>
      <trackRevisions>false</trackRevisions>
    </reviewItem>
    <reviewItem>
      <errorID>d3e7f54a-10ca-4bb0-a590-b8ab8764f61b</errorID>
      <errorWord>涉及到</errorWord>
      <group>L1_Grammar</group>
      <groupName>语法问题</groupName>
      <ability>L2_Grammar</ability>
      <abilityName>语法错误</abilityName>
      <candidateList>
        <item>涉及</item>
      </candidateList>
      <explain>〈动〉牵涉到；关联到：案子～好几个人｜这个问题～面很广。</explain>
      <paraID>3B2BBEF3</paraID>
      <start>86</start>
      <end>89</end>
      <status>ignored</status>
      <modifiedWord/>
      <trackRevisions>false</trackRevisions>
    </reviewItem>
    <reviewItem>
      <errorID>6f725bd1-79df-4315-b71e-c9ca1150e47f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3203B0C9</paraID>
      <start>0</start>
      <end>3</end>
      <status>ignored</status>
      <modifiedWord/>
      <trackRevisions>false</trackRevisions>
    </reviewItem>
    <reviewItem>
      <errorID>bd942771-764d-418a-888a-eb7fdd3878b2</errorID>
      <errorWord>【2011】534号</errorWord>
      <group>L1_Knowledge</group>
      <groupName>知识性问题</groupName>
      <ability>L2_Knowledge</ability>
      <abilityName>其他知识</abilityName>
      <candidateList>
        <item>〔2011〕534号</item>
      </candidateList>
      <explain>发文字号格式错误。</explain>
      <paraID>384F38AC</paraID>
      <start>16</start>
      <end>26</end>
      <status>ignored</status>
      <modifiedWord/>
      <trackRevisions>false</trackRevisions>
    </reviewItem>
    <reviewItem>
      <errorID>880ef5e0-63d1-4fdc-84c7-a688ec2d6571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523DE238</paraID>
      <start>0</start>
      <end>3</end>
      <status>ignored</status>
      <modifiedWord/>
      <trackRevisions>false</trackRevisions>
    </reviewItem>
    <reviewItem>
      <errorID>f0c31b2e-46ff-4a34-b669-9de994d15587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5D6B272F</paraID>
      <start>0</start>
      <end>3</end>
      <status>ignored</status>
      <modifiedWord/>
      <trackRevisions>false</trackRevisions>
    </reviewItem>
    <reviewItem>
      <errorID>33c5c9f3-a9ed-461c-a724-16ec23b8308b</errorID>
      <errorWord>国家发改委</errorWord>
      <group>L1_Knowledge</group>
      <groupName>知识性问题</groupName>
      <ability>L2_Knowledge</ability>
      <abilityName>其他知识</abilityName>
      <candidateList>
        <item>国家发展改革委</item>
      </candidateList>
      <explain/>
      <paraID>1231924F</paraID>
      <start>20</start>
      <end>25</end>
      <status>ignored</status>
      <modifiedWord/>
      <trackRevisions>false</trackRevisions>
    </reviewItem>
    <reviewItem>
      <errorID>9efe456f-9d2d-4ed7-af86-85777741c345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1231924F</paraID>
      <start>43</start>
      <end>45</end>
      <status>modified</status>
      <modifiedWord>”“</modifiedWord>
      <trackRevisions>false</trackRevisions>
    </reviewItem>
    <reviewItem>
      <errorID>33dd180b-5eea-47fb-b7d5-2b32dced82c7</errorID>
      <errorWord>其它</errorWord>
      <group>L1_Word</group>
      <groupName>字词问题</groupName>
      <ability>L2_Alias</ability>
      <abilityName>也作/曾用词</abilityName>
      <candidateList>
        <item>其他</item>
      </candidateList>
      <explain>词汇[其它]为不规范表述或旧称，其规范书面表述为[其他]。</explain>
      <paraID>1A154068</paraID>
      <start>7</start>
      <end>9</end>
      <status>modified</status>
      <modifiedWord>其他</modifiedWord>
      <trackRevisions>false</trackRevisions>
    </reviewItem>
    <reviewItem>
      <errorID>8f7dd7f0-f7d1-4d04-a16f-f558ce141b9b</errorID>
      <errorWord>法律、法规</errorWord>
      <group>L1_Word</group>
      <groupName>字词问题</groupName>
      <ability>L2_Typo</ability>
      <abilityName>字词错误</abilityName>
      <candidateList>
        <item>法律法规</item>
      </candidateList>
      <explain/>
      <paraID>3C54A821</paraID>
      <start>9</start>
      <end>14</end>
      <status>ignored</status>
      <modifiedWord/>
      <trackRevisions>false</trackRevisions>
    </reviewItem>
    <reviewItem>
      <errorID>61a29661-d987-4811-980f-de4ff95c67c8</errorID>
      <errorWord>属</errorWord>
      <group>L1_Word</group>
      <groupName>字词问题</groupName>
      <ability>L2_Typo</ability>
      <abilityName>字词错误</abilityName>
      <candidateList>
        <item>属于</item>
      </candidateList>
      <explain/>
      <paraID>3C54A821</paraID>
      <start>23</start>
      <end>25</end>
      <status>modified</status>
      <modifiedWord>属于</modifiedWord>
      <trackRevisions>false</trackRevisions>
    </reviewItem>
    <reviewItem>
      <errorID>92187993-518a-4c4b-b0b4-31abc5c0a20c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16C2C55E</paraID>
      <start>0</start>
      <end>3</end>
      <status>ignored</status>
      <modifiedWord/>
      <trackRevisions>false</trackRevisions>
    </reviewItem>
    <reviewItem>
      <errorID>9f502328-24b5-4079-b141-b9122f89f513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13F79DC6</paraID>
      <start>0</start>
      <end>3</end>
      <status>ignored</status>
      <modifiedWord/>
      <trackRevisions>false</trackRevisions>
    </reviewItem>
    <reviewItem>
      <errorID>9938ac52-9dcd-4bc2-8660-54b39aa777e1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65C84E9A</paraID>
      <start>0</start>
      <end>3</end>
      <status>ignored</status>
      <modifiedWord/>
      <trackRevisions>false</trackRevisions>
    </reviewItem>
    <reviewItem>
      <errorID>d1b29f31-d3fb-49ce-8a25-342c5d8b85ce</errorID>
      <errorWord>法律、法规</errorWord>
      <group>L1_Word</group>
      <groupName>字词问题</groupName>
      <ability>L2_Typo</ability>
      <abilityName>字词错误</abilityName>
      <candidateList>
        <item>法律法规</item>
      </candidateList>
      <explain/>
      <paraID> D9A687C</paraID>
      <start>4</start>
      <end>9</end>
      <status>ignored</status>
      <modifiedWord/>
      <trackRevisions>false</trackRevisions>
    </reviewItem>
    <reviewItem>
      <errorID>3ae64313-1a06-4386-8d0f-381c05d77dc0</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D9A687C</paraID>
      <start>12</start>
      <end>16</end>
      <status>modified</status>
      <modifiedWord>其他情况</modifiedWord>
      <trackRevisions>false</trackRevisions>
    </reviewItem>
    <reviewItem>
      <errorID>8f08c54e-274e-47b0-8248-b5aab2d58451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77A70E59</paraID>
      <start>0</start>
      <end>3</end>
      <status>ignored</status>
      <modifiedWord/>
      <trackRevisions>false</trackRevisions>
    </reviewItem>
    <reviewItem>
      <errorID>59e21a6f-ebfc-437d-9168-f0624bce32a3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197153A6</paraID>
      <start>0</start>
      <end>3</end>
      <status>ignored</status>
      <modifiedWord/>
      <trackRevisions>false</trackRevisions>
    </reviewItem>
    <reviewItem>
      <errorID>0245bf47-e017-4ffd-a5d8-714729f03742</errorID>
      <errorWord>涉及到</errorWord>
      <group>L1_Grammar</group>
      <groupName>语法问题</groupName>
      <ability>L2_Grammar</ability>
      <abilityName>语法错误</abilityName>
      <candidateList>
        <item>涉及</item>
      </candidateList>
      <explain>〈动〉牵涉到；关联到：案子～好几个人｜这个问题～面很广。</explain>
      <paraID>79669E2D</paraID>
      <start>13</start>
      <end>16</end>
      <status>ignored</status>
      <modifiedWord/>
      <trackRevisions>false</trackRevisions>
    </reviewItem>
    <reviewItem>
      <errorID>4c94a7a0-0837-4650-898b-bfbdf803656c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54ABD320</paraID>
      <start>0</start>
      <end>3</end>
      <status>ignored</status>
      <modifiedWord/>
      <trackRevisions>false</trackRevisions>
    </reviewItem>
    <reviewItem>
      <errorID>6e5f8b53-94ff-4381-bdc7-57cd2855dab8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5341F10E</paraID>
      <start>0</start>
      <end>3</end>
      <status>ignored</status>
      <modifiedWord/>
      <trackRevisions>false</trackRevisions>
    </reviewItem>
    <reviewItem>
      <errorID>045a19a5-a58f-4f15-b60d-54516b3e273d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52EEDE9</paraID>
      <start>0</start>
      <end>3</end>
      <status>ignored</status>
      <modifiedWord/>
      <trackRevisions>false</trackRevisions>
    </reviewItem>
    <reviewItem>
      <errorID>9bd22ae8-78b1-4b52-92f6-8cf8f25af412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166F3444</paraID>
      <start>0</start>
      <end>3</end>
      <status>ignored</status>
      <modifiedWord/>
      <trackRevisions>false</trackRevisions>
    </reviewItem>
    <reviewItem>
      <errorID>cb92ca29-7712-40eb-a483-eb03333bf20c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1E94977F</paraID>
      <start>0</start>
      <end>3</end>
      <status>ignored</status>
      <modifiedWord/>
      <trackRevisions>false</trackRevisions>
    </reviewItem>
    <reviewItem>
      <errorID>7d6f890c-3d54-491b-b04e-034f76241d12</errorID>
      <errorWord>做出</errorWord>
      <group>L1_Word</group>
      <groupName>字词问题</groupName>
      <ability>L2_Typo</ability>
      <abilityName>字词错误</abilityName>
      <candidateList>
        <item>作出</item>
      </candidateList>
      <explain/>
      <paraID>55D1974F</paraID>
      <start>30</start>
      <end>32</end>
      <status>modified</status>
      <modifiedWord>作出</modifiedWord>
      <trackRevisions>false</trackRevisions>
    </reviewItem>
    <reviewItem>
      <errorID>6b62a4c9-6ce2-44ff-913c-f0a2e31f828a</errorID>
      <errorWord>,</errorWord>
      <group>L1_Format</group>
      <groupName>格式问题</groupName>
      <ability>L2_HalfPunc</ability>
      <abilityName>全半角检查</abilityName>
      <candidateList>
        <item>，</item>
      </candidateList>
      <explain>文本全半角错误。</explain>
      <paraID>1AAA16EA</paraID>
      <start>18</start>
      <end>19</end>
      <status>modified</status>
      <modifiedWord>，</modifiedWord>
      <trackRevisions>false</trackRevisions>
    </reviewItem>
    <reviewItem>
      <errorID>9ed6e2b1-b10a-4d9c-9cad-d29d80535a47</errorID>
      <errorWord>,</errorWord>
      <group>L1_Format</group>
      <groupName>格式问题</groupName>
      <ability>L2_HalfPunc</ability>
      <abilityName>全半角检查</abilityName>
      <candidateList>
        <item>，</item>
      </candidateList>
      <explain>文本全半角错误。</explain>
      <paraID>1AAA16EA</paraID>
      <start>48</start>
      <end>49</end>
      <status>modified</status>
      <modifiedWord>，</modifiedWord>
      <trackRevisions>false</trackRevisions>
    </reviewItem>
    <reviewItem>
      <errorID>f574626c-45be-45ba-bd99-87da893248c0</errorID>
      <errorWord>(</errorWord>
      <group>L1_Format</group>
      <groupName>格式问题</groupName>
      <ability>L2_HalfPunc</ability>
      <abilityName>全半角检查</abilityName>
      <candidateList>
        <item>（</item>
      </candidateList>
      <explain>文本全半角错误。</explain>
      <paraID>1E64D0A3</paraID>
      <start>23</start>
      <end>24</end>
      <status>modified</status>
      <modifiedWord>（</modifiedWord>
      <trackRevisions>false</trackRevisions>
    </reviewItem>
    <reviewItem>
      <errorID>b7eb6ea3-4de3-4034-8a08-59bf3bc077d8</errorID>
      <errorWord>)</errorWord>
      <group>L1_Format</group>
      <groupName>格式问题</groupName>
      <ability>L2_HalfPunc</ability>
      <abilityName>全半角检查</abilityName>
      <candidateList>
        <item>）</item>
      </candidateList>
      <explain>文本全半角错误。</explain>
      <paraID>1E64D0A3</paraID>
      <start>26</start>
      <end>27</end>
      <status>modified</status>
      <modifiedWord>）</modifiedWord>
      <trackRevisions>false</trackRevisions>
    </reviewItem>
    <reviewItem>
      <errorID>fd3f91ee-5d51-45c6-b486-904322eed612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1E64D0A3</paraID>
      <start>27</start>
      <end>29</end>
      <status>modified</status>
      <modifiedWord>》《</modifiedWord>
      <trackRevisions>false</trackRevisions>
    </reviewItem>
    <reviewItem>
      <errorID>7b2c7e39-b6e9-4b99-ba09-a2bff20ab5fa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1E64D0A3</paraID>
      <start>46</start>
      <end>47</end>
      <status>ignored</status>
      <modifiedWord/>
      <trackRevisions>false</trackRevisions>
    </reviewItem>
    <reviewItem>
      <errorID>2278d641-8ce2-4704-bb2f-7dad6195d39e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1E64D0A3</paraID>
      <start>60</start>
      <end>61</end>
      <status>ignored</status>
      <modifiedWord/>
      <trackRevisions>false</trackRevisions>
    </reviewItem>
    <reviewItem>
      <errorID>7412e1ff-5a30-4db1-a14a-0b279a6d9cd5</errorID>
      <errorWord>〔2023]7号</errorWord>
      <group>L1_Knowledge</group>
      <groupName>知识性问题</groupName>
      <ability>L2_Knowledge</ability>
      <abilityName>其他知识</abilityName>
      <candidateList>
        <item>〔2023〕7号</item>
      </candidateList>
      <explain>发文字号格式错误。</explain>
      <paraID>1E64D0A3</paraID>
      <start>85</start>
      <end>93</end>
      <status>ignored</status>
      <modifiedWord/>
      <trackRevisions>false</trackRevisions>
    </reviewItem>
    <reviewItem>
      <errorID>24970d8b-5f5b-4c7c-a4a5-d1fb1e716187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5BD61809</paraID>
      <start>30</start>
      <end>31</end>
      <status>ignored</status>
      <modifiedWord/>
      <trackRevisions>false</trackRevisions>
    </reviewItem>
    <reviewItem>
      <errorID>cdf702d0-a41a-4bb3-9e90-91a8da7c088a</errorID>
      <errorWord>&lt;</errorWord>
      <group>L1_Format</group>
      <groupName>格式问题</groupName>
      <ability>L2_HalfPunc</ability>
      <abilityName>全半角检查</abilityName>
      <candidateList>
        <item>〈</item>
      </candidateList>
      <explain>文本全半角错误。</explain>
      <paraID>6D02DF55</paraID>
      <start>40</start>
      <end>41</end>
      <status>modified</status>
      <modifiedWord>〈</modifiedWord>
      <trackRevisions>false</trackRevisions>
    </reviewItem>
    <reviewItem>
      <errorID>a598befa-c792-4b6e-b00d-7b6b9810c7f5</errorID>
      <errorWord>&lt;</errorWord>
      <group>L1_Format</group>
      <groupName>格式问题</groupName>
      <ability>L2_HalfPunc</ability>
      <abilityName>全半角检查</abilityName>
      <candidateList>
        <item>〈</item>
      </candidateList>
      <explain>文本全半角错误。</explain>
      <paraID>7892AB6E</paraID>
      <start>37</start>
      <end>38</end>
      <status>modified</status>
      <modifiedWord>〈</modifiedWord>
      <trackRevisions>false</trackRevisions>
    </reviewItem>
    <reviewItem>
      <errorID>19a0637b-9480-4b6a-8ae9-d5c5de1daeb4</errorID>
      <errorWord>&lt;</errorWord>
      <group>L1_Format</group>
      <groupName>格式问题</groupName>
      <ability>L2_HalfPunc</ability>
      <abilityName>全半角检查</abilityName>
      <candidateList>
        <item>〈</item>
      </candidateList>
      <explain>文本全半角错误。</explain>
      <paraID>358894E7</paraID>
      <start>26</start>
      <end>27</end>
      <status>modified</status>
      <modifiedWord>〈</modifiedWord>
      <trackRevisions>false</trackRevisions>
    </reviewItem>
    <reviewItem>
      <errorID>166e3417-a21d-431c-876d-9372f3ccd775</errorID>
      <errorWord>，</errorWord>
      <group>L1_Word</group>
      <groupName>字词问题</groupName>
      <ability>L2_Typo</ability>
      <abilityName>字词错误</abilityName>
      <candidateList>
        <item>，并</item>
      </candidateList>
      <explain/>
      <paraID>583DAC84</paraID>
      <start>56</start>
      <end>58</end>
      <status>modified</status>
      <modifiedWord>，并</modifiedWord>
      <trackRevisions>false</trackRevisions>
    </reviewItem>
    <reviewItem>
      <errorID>5de35830-d8ea-4baf-8b85-c10ddd29ebbc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6BA883E4</paraID>
      <start>0</start>
      <end>3</end>
      <status>ignored</status>
      <modifiedWord/>
      <trackRevisions>false</trackRevisions>
    </reviewItem>
    <reviewItem>
      <errorID>8c9a7655-d69d-4874-b429-8c7965a1fe17</errorID>
      <errorWord>，</errorWord>
      <group>L1_Word</group>
      <groupName>字词问题</groupName>
      <ability>L2_Typo</ability>
      <abilityName>字词错误</abilityName>
      <candidateList>
        <item>，由</item>
      </candidateList>
      <explain/>
      <paraID>24B8CB59</paraID>
      <start>87</start>
      <end>88</end>
      <status>ignored</status>
      <modifiedWord/>
      <trackRevisions>false</trackRevisions>
    </reviewItem>
    <reviewItem>
      <errorID>408fd43b-fddd-4b3d-9558-9a2928322bc2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605DD89E</paraID>
      <start>0</start>
      <end>3</end>
      <status>ignored</status>
      <modifiedWord/>
      <trackRevisions>false</trackRevisions>
    </reviewItem>
    <reviewItem>
      <errorID>f303ac8c-3b2d-4072-b46f-55898af2aa6a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2BA4E5D9</paraID>
      <start>0</start>
      <end>3</end>
      <status>ignored</status>
      <modifiedWord/>
      <trackRevisions>false</trackRevisions>
    </reviewItem>
    <reviewItem>
      <errorID>21a770cf-3099-4411-b7cf-41f1522da0b6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29EA4599</paraID>
      <start>0</start>
      <end>3</end>
      <status>ignored</status>
      <modifiedWord/>
      <trackRevisions>false</trackRevisions>
    </reviewItem>
    <reviewItem>
      <errorID>97a3be99-6476-48e2-98af-da96f2574a60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7460C97D</paraID>
      <start>0</start>
      <end>3</end>
      <status>ignored</status>
      <modifiedWord/>
      <trackRevisions>false</trackRevisions>
    </reviewItem>
    <reviewItem>
      <errorID>02845489-df88-4198-847f-0b217d8b099b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6B2DE71C</paraID>
      <start>0</start>
      <end>3</end>
      <status>ignored</status>
      <modifiedWord/>
      <trackRevisions>false</trackRevisions>
    </reviewItem>
    <reviewItem>
      <errorID>94c4446d-f343-4b2f-8ba8-f333b7261bef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5C487813</paraID>
      <start>0</start>
      <end>3</end>
      <status>ignored</status>
      <modifiedWord/>
      <trackRevisions>false</trackRevisions>
    </reviewItem>
    <reviewItem>
      <errorID>6e1bfe3b-61bb-4dfb-b962-86d3f691d7fd</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6115F77D</paraID>
      <start>0</start>
      <end>3</end>
      <status>ignored</status>
      <modifiedWord/>
      <trackRevisions>false</trackRevisions>
    </reviewItem>
    <reviewItem>
      <errorID>7a6edc9d-7f73-4083-b2ab-57d64c8ffb5e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385B6009</paraID>
      <start>0</start>
      <end>2</end>
      <status>ignored</status>
      <modifiedWord/>
      <trackRevisions>false</trackRevisions>
    </reviewItem>
    <reviewItem>
      <errorID>27408506-2566-4f1b-ba08-4668cfa2a73a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71F72213</paraID>
      <start>34</start>
      <end>37</end>
      <status>ignored</status>
      <modifiedWord/>
      <trackRevisions>false</trackRevisions>
    </reviewItem>
    <reviewItem>
      <errorID>80b71f11-b3aa-4330-bf6e-89c37051c37d</errorID>
      <errorWord>醇正</errorWord>
      <group>L1_Word</group>
      <groupName>字词问题</groupName>
      <ability>L2_Typo</ability>
      <abilityName>字词错误</abilityName>
      <candidateList>
        <item>纯正</item>
      </candidateList>
      <explain/>
      <paraID>3444CA77</paraID>
      <start>55</start>
      <end>57</end>
      <status>ignored</status>
      <modifiedWord/>
      <trackRevisions>false</trackRevisions>
    </reviewItem>
    <reviewItem>
      <errorID>c73d6709-fe4c-482c-a96d-42a4739cd51d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45771B12</paraID>
      <start>1</start>
      <end>3</end>
      <status>ignored</status>
      <modifiedWord/>
      <trackRevisions>false</trackRevisions>
    </reviewItem>
    <reviewItem>
      <errorID>711aaea3-b0a7-4735-a3d6-bd4ae8e3a584</errorID>
      <errorWord>[2014]68号</errorWord>
      <group>L1_Knowledge</group>
      <groupName>知识性问题</groupName>
      <ability>L2_Knowledge</ability>
      <abilityName>其他知识</abilityName>
      <candidateList>
        <item>〔2014〕68号</item>
      </candidateList>
      <explain>发文字号格式错误。</explain>
      <paraID>756849CC</paraID>
      <start>40</start>
      <end>49</end>
      <status>ignored</status>
      <modifiedWord/>
      <trackRevisions>false</trackRevisions>
    </reviewItem>
    <reviewItem>
      <errorID>8bed996a-43d4-4599-81bb-99062b5043d2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6503E21C</paraID>
      <start>0</start>
      <end>2</end>
      <status>ignored</status>
      <modifiedWord/>
      <trackRevisions>false</trackRevisions>
    </reviewItem>
    <reviewItem>
      <errorID>aa069dcb-41bc-4ffa-ab53-bf0cbb35cbac</errorID>
      <errorWord>间</errorWord>
      <group>L1_Word</group>
      <groupName>字词问题</groupName>
      <ability>L2_Typo</ability>
      <abilityName>字词错误</abilityName>
      <candidateList>
        <item>间内</item>
      </candidateList>
      <explain/>
      <paraID>7039393D</paraID>
      <start>41</start>
      <end>42</end>
      <status>ignored</status>
      <modifiedWord/>
      <trackRevisions>false</trackRevisions>
    </reviewItem>
    <reviewItem>
      <errorID>0ef204fb-529a-41f9-bd05-56dc959e6e85</errorID>
      <errorWord>,</errorWord>
      <group>L1_Format</group>
      <groupName>格式问题</groupName>
      <ability>L2_HalfPunc</ability>
      <abilityName>全半角检查</abilityName>
      <candidateList>
        <item>，</item>
      </candidateList>
      <explain>文本全半角错误。</explain>
      <paraID>7039393D</paraID>
      <start>71</start>
      <end>72</end>
      <status>modified</status>
      <modifiedWord>，</modifiedWord>
      <trackRevisions>false</trackRevisions>
    </reviewItem>
    <reviewItem>
      <errorID>13efa1c7-bd6f-4bab-a669-d5fb96f1a6e2</errorID>
      <errorWord>作为</errorWord>
      <group>L1_Word</group>
      <groupName>字词问题</groupName>
      <ability>L2_Typo</ability>
      <abilityName>字词错误</abilityName>
      <candidateList>
        <item>视为</item>
      </candidateList>
      <explain/>
      <paraID>4EF50EEB</paraID>
      <start>42</start>
      <end>44</end>
      <status>modified</status>
      <modifiedWord>视为</modifiedWord>
      <trackRevisions>false</trackRevisions>
    </reviewItem>
    <reviewItem>
      <errorID>1455ebad-e775-49cf-8540-2c477ca44f05</errorID>
      <errorWord>，</errorWord>
      <group>L1_Word</group>
      <groupName>字词问题</groupName>
      <ability>L2_Typo</ability>
      <abilityName>字词错误</abilityName>
      <candidateList>
        <item>，并</item>
      </candidateList>
      <explain/>
      <paraID>4EF50EEB</paraID>
      <start>89</start>
      <end>91</end>
      <status>modified</status>
      <modifiedWord>，并</modifiedWord>
      <trackRevisions>false</trackRevisions>
    </reviewItem>
    <reviewItem>
      <errorID>c11104c5-d44c-4720-90be-78defa1b2760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4E407547</paraID>
      <start>0</start>
      <end>4</end>
      <status>ignored</status>
      <modifiedWord/>
      <trackRevisions>false</trackRevisions>
    </reviewItem>
    <reviewItem>
      <errorID>b9c54532-d162-4135-a364-dd2bfe78f022</errorID>
      <errorWord>做出</errorWord>
      <group>L1_Word</group>
      <groupName>字词问题</groupName>
      <ability>L2_Typo</ability>
      <abilityName>字词错误</abilityName>
      <candidateList>
        <item>作出</item>
      </candidateList>
      <explain/>
      <paraID>3A984E8C</paraID>
      <start>60</start>
      <end>62</end>
      <status>modified</status>
      <modifiedWord>作出</modifiedWord>
      <trackRevisions>false</trackRevisions>
    </reviewItem>
    <reviewItem>
      <errorID>088a5431-bc15-410a-a5ce-8fae44475049</errorID>
      <errorWord>须</errorWord>
      <group>L1_Word</group>
      <groupName>字词问题</groupName>
      <ability>L2_Typo</ability>
      <abilityName>字词错误</abilityName>
      <candidateList>
        <item>须支</item>
      </candidateList>
      <explain/>
      <paraID>511D23F8</paraID>
      <start>71</start>
      <end>72</end>
      <status>ignored</status>
      <modifiedWord/>
      <trackRevisions>false</trackRevisions>
    </reviewItem>
    <reviewItem>
      <errorID>f7454034-d341-4dc2-b72b-465bbcf93644</errorID>
      <errorWord>需</errorWord>
      <group>L1_Word</group>
      <groupName>字词问题</groupName>
      <ability>L2_Typo</ability>
      <abilityName>字词错误</abilityName>
      <candidateList>
        <item>须</item>
      </candidateList>
      <explain>存在发音相同字词的误用。</explain>
      <paraID>7ED5EA8F</paraID>
      <start>10</start>
      <end>11</end>
      <status>modified</status>
      <modifiedWord>须</modifiedWord>
      <trackRevisions>false</trackRevisions>
    </reviewItem>
    <reviewItem>
      <errorID>b1d6a993-99bb-4e39-bb50-a24f0e96d8f5</errorID>
      <errorWord>下</errorWord>
      <group>L1_Word</group>
      <groupName>字词问题</groupName>
      <ability>L2_Typo</ability>
      <abilityName>字词错误</abilityName>
      <candidateList>
        <item>所</item>
      </candidateList>
      <explain>存在字形相近字词的误用。</explain>
      <paraID>47F6C576</paraID>
      <start>12</start>
      <end>13</end>
      <status>modified</status>
      <modifiedWord>所</modifiedWord>
      <trackRevisions>false</trackRevisions>
    </reviewItem>
    <reviewItem>
      <errorID>9687d55d-4bc5-4224-b45b-6bf9242e4676</errorID>
      <errorWord>台帐</errorWord>
      <group>L1_Word</group>
      <groupName>字词问题</groupName>
      <ability>L2_Typo</ability>
      <abilityName>字词错误</abilityName>
      <candidateList>
        <item>台账</item>
      </candidateList>
      <explain/>
      <paraID>5CE4056D</paraID>
      <start>19</start>
      <end>21</end>
      <status>ignored</status>
      <modifiedWord/>
      <trackRevisions>false</trackRevisions>
    </reviewItem>
    <reviewItem>
      <errorID>aed04910-3dba-4aad-9b5f-a37fb664ce3c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5137317A</paraID>
      <start>6</start>
      <end>7</end>
      <status>ignored</status>
      <modifiedWord/>
      <trackRevisions>false</trackRevisions>
    </reviewItem>
    <reviewItem>
      <errorID>bcd0b128-95cc-4f9c-902c-965cc4716c1a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6946ACFD</paraID>
      <start>6</start>
      <end>7</end>
      <status>ignored</status>
      <modifiedWord/>
      <trackRevisions>false</trackRevisions>
    </reviewItem>
    <reviewItem>
      <errorID>36912228-e612-4ba9-ab4e-164a8a8a6595</errorID>
      <errorWord>负责</errorWord>
      <group>L1_Word</group>
      <groupName>字词问题</groupName>
      <ability>L2_Typo</ability>
      <abilityName>字词错误</abilityName>
      <candidateList>
        <item>负</item>
      </candidateList>
      <explain/>
      <paraID> ECC0660</paraID>
      <start>30</start>
      <end>31</end>
      <status>modified</status>
      <modifiedWord>负</modifiedWord>
      <trackRevisions>false</trackRevisions>
    </reviewItem>
    <reviewItem>
      <errorID>a581027a-389e-4e64-9109-b149f2718ae1</errorID>
      <errorWord>人</errorWord>
      <group>L1_Word</group>
      <groupName>字词问题</groupName>
      <ability>L2_Typo</ability>
      <abilityName>字词错误</abilityName>
      <candidateList>
        <item>人在</item>
      </candidateList>
      <explain/>
      <paraID>516F82DA</paraID>
      <start>6</start>
      <end>8</end>
      <status>modified</status>
      <modifiedWord>人在</modifiedWord>
      <trackRevisions>false</trackRevisions>
    </reviewItem>
    <reviewItem>
      <errorID>af0ad42a-dfc2-43ed-a192-4b2e5f980bfa</errorID>
      <errorWord>)</errorWord>
      <group>L1_Format</group>
      <groupName>格式问题</groupName>
      <ability>L2_HalfPunc</ability>
      <abilityName>全半角检查</abilityName>
      <candidateList>
        <item>）</item>
      </candidateList>
      <explain>文本全半角错误。</explain>
      <paraID>697165ED</paraID>
      <start>7</start>
      <end>8</end>
      <status>ignored</status>
      <modifiedWord/>
      <trackRevisions>false</trackRevisions>
    </reviewItem>
    <reviewItem>
      <errorID>0208213b-5431-430d-8891-a3ce49075d50</errorID>
      <errorWord>褚实子</errorWord>
      <group>L1_Word</group>
      <groupName>字词问题</groupName>
      <ability>L2_Typo</ability>
      <abilityName>字词错误</abilityName>
      <candidateList>
        <item>楮实子</item>
      </candidateList>
      <explain/>
      <paraID>7D195E32</paraID>
      <start>0</start>
      <end>3</end>
      <status>ignored</status>
      <modifiedWord/>
      <trackRevisions>false</trackRevisions>
    </reviewItem>
    <reviewItem>
      <errorID>3a8bd7d6-b0af-4ffa-a223-d9cad7d6b5e2</errorID>
      <errorWord>风尾草</errorWord>
      <group>L1_Word</group>
      <groupName>字词问题</groupName>
      <ability>L2_Typo</ability>
      <abilityName>字词错误</abilityName>
      <candidateList>
        <item>凤尾草</item>
      </candidateList>
      <explain>存在发音相同字词的误用。</explain>
      <paraID> F966337</paraID>
      <start>0</start>
      <end>3</end>
      <status>ignored</status>
      <modifiedWord/>
      <trackRevisions>false</trackRevisions>
    </reviewItem>
    <reviewItem>
      <errorID>7338d3ed-6581-4dad-9065-3fd89c2f06fb</errorID>
      <errorWord>)</errorWord>
      <group>L1_Format</group>
      <groupName>格式问题</groupName>
      <ability>L2_HalfPunc</ability>
      <abilityName>全半角检查</abilityName>
      <candidateList>
        <item>）</item>
      </candidateList>
      <explain>文本全半角错误。</explain>
      <paraID>5A799438</paraID>
      <start>8</start>
      <end>9</end>
      <status>modified</status>
      <modifiedWord>）</modifiedWord>
      <trackRevisions>false</trackRevisions>
    </reviewItem>
    <reviewItem>
      <errorID>6850fbc0-1831-4ab2-9882-90cc225024fb</errorID>
      <errorWord>鸡血滕</errorWord>
      <group>L1_Word</group>
      <groupName>字词问题</groupName>
      <ability>L2_Typo</ability>
      <abilityName>字词错误</abilityName>
      <candidateList>
        <item>鸡血藤</item>
      </candidateList>
      <explain/>
      <paraID>61241F55</paraID>
      <start>0</start>
      <end>3</end>
      <status>ignored</status>
      <modifiedWord/>
      <trackRevisions>false</trackRevisions>
    </reviewItem>
    <reviewItem>
      <errorID>c32ab7ae-fa5c-4606-9e4c-b8ee97fe75a8</errorID>
      <errorWord>)</errorWord>
      <group>L1_Format</group>
      <groupName>格式问题</groupName>
      <ability>L2_HalfPunc</ability>
      <abilityName>全半角检查</abilityName>
      <candidateList>
        <item>）</item>
      </candidateList>
      <explain>文本全半角错误。</explain>
      <paraID>1E62D582</paraID>
      <start>8</start>
      <end>9</end>
      <status>modified</status>
      <modifiedWord>）</modifiedWord>
      <trackRevisions>false</trackRevisions>
    </reviewItem>
    <reviewItem>
      <errorID>79a1bdea-53e2-443b-bab6-5da9fbb60411</errorID>
      <errorWord>蜜蒙花</errorWord>
      <group>L1_Word</group>
      <groupName>字词问题</groupName>
      <ability>L2_Typo</ability>
      <abilityName>字词错误</abilityName>
      <candidateList>
        <item>密蒙花</item>
      </candidateList>
      <explain/>
      <paraID>7BD47EEC</paraID>
      <start>0</start>
      <end>3</end>
      <status>ignored</status>
      <modifiedWord/>
      <trackRevisions>false</trackRevisions>
    </reviewItem>
    <reviewItem>
      <errorID>e47a91a4-50bc-4586-8228-6a541ad86e5a</errorID>
      <errorWord>签草</errorWord>
      <group>L1_Word</group>
      <groupName>字词问题</groupName>
      <ability>L2_Typo</ability>
      <abilityName>字词错误</abilityName>
      <candidateList>
        <item>豨莶草</item>
      </candidateList>
      <explain/>
      <paraID>70D5502A</paraID>
      <start>1</start>
      <end>3</end>
      <status>ignored</status>
      <modifiedWord/>
      <trackRevisions>false</trackRevisions>
    </reviewItem>
    <reviewItem>
      <errorID>a2f1a27b-3aba-4045-83ef-979c76fa34d2</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207E51BD</paraID>
      <start>1</start>
      <end>3</end>
      <status>ignored</status>
      <modifiedWord/>
      <trackRevisions>false</trackRevisions>
    </reviewItem>
    <reviewItem>
      <errorID>4d960e81-42f4-44e0-a460-582f359bd439</errorID>
      <errorWord>霍</errorWord>
      <group>L1_Word</group>
      <groupName>字词问题</groupName>
      <ability>L2_Typo</ability>
      <abilityName>字词错误</abilityName>
      <candidateList>
        <item>藿</item>
      </candidateList>
      <explain>存在发音相同字词的误用。</explain>
      <paraID> BE3B4E1</paraID>
      <start>2</start>
      <end>3</end>
      <status>ignored</status>
      <modifiedWord/>
      <trackRevisions>false</trackRevisions>
    </reviewItem>
    <reviewItem>
      <errorID>0085b099-841b-4c39-b437-9e73105b0dc9</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6826109E</paraID>
      <start>0</start>
      <end>2</end>
      <status>ignored</status>
      <modifiedWord/>
      <trackRevisions>false</trackRevisions>
    </reviewItem>
    <reviewItem>
      <errorID>6e6eebcb-0064-43f5-8811-bfe1e1e972c1</errorID>
      <errorWord>万</errorWord>
      <group>L1_Word</group>
      <groupName>字词问题</groupName>
      <ability>L2_Typo</ability>
      <abilityName>字词错误</abilityName>
      <candidateList>
        <item>万元</item>
      </candidateList>
      <explain/>
      <paraID>2609D2A6</paraID>
      <start>11</start>
      <end>12</end>
      <status>ignored</status>
      <modifiedWord/>
      <trackRevisions>false</trackRevisions>
    </reviewItem>
    <reviewItem>
      <errorID>4f16ce5f-80ad-45d2-8dea-38f66495a2a5</errorID>
      <errorWord>,</errorWord>
      <group>L1_Format</group>
      <groupName>格式问题</groupName>
      <ability>L2_HalfPunc</ability>
      <abilityName>全半角检查</abilityName>
      <candidateList>
        <item>，</item>
      </candidateList>
      <explain>文本全半角错误。</explain>
      <paraID>2609D2A6</paraID>
      <start>54</start>
      <end>55</end>
      <status>modified</status>
      <modifiedWord>，</modifiedWord>
      <trackRevisions>false</trackRevisions>
    </reviewItem>
    <reviewItem>
      <errorID>75d0158f-a889-4648-8457-5b5f59ae2489</errorID>
      <errorWord>9:30分</errorWord>
      <group>L1_Knowledge</group>
      <groupName>知识性问题</groupName>
      <ability>L2_Time</ability>
      <abilityName>日期时间</abilityName>
      <candidateList>
        <item>9:30</item>
      </candidateList>
      <explain>冒号时间格式（XX:XX）后不需要加“分”。</explain>
      <paraID>4C5D362B</paraID>
      <start>115</start>
      <end>120</end>
      <status>ignored</status>
      <modifiedWord/>
      <trackRevisions>false</trackRevisions>
    </reviewItem>
    <reviewItem>
      <errorID>7803ec19-8d6f-4ca3-817f-70b52a228341</errorID>
      <errorWord>“/</errorWord>
      <group>L1_Punc</group>
      <groupName>标点问题</groupName>
      <ability>L2_Punc</ability>
      <abilityName>标点符号检查</abilityName>
      <candidateList>
        <item>“</item>
      </candidateList>
      <explain/>
      <paraID>6945C479</paraID>
      <start>63</start>
      <end>65</end>
      <status>ignored</status>
      <modifiedWord/>
      <trackRevisions>false</trackRevisions>
    </reviewItem>
    <reviewItem>
      <errorID>454ff968-e226-41a2-8c52-5e753a3680d4</errorID>
      <errorWord>其它</errorWord>
      <group>L1_Word</group>
      <groupName>字词问题</groupName>
      <ability>L2_Alias</ability>
      <abilityName>也作/曾用词</abilityName>
      <candidateList>
        <item>其他</item>
      </candidateList>
      <explain>词汇[其它]为不规范表述或旧称，其规范书面表述为[其他]。</explain>
      <paraID>6945C479</paraID>
      <start>89</start>
      <end>91</end>
      <status>ignored</status>
      <modifiedWord/>
      <trackRevisions>false</trackRevisions>
    </reviewItem>
    <reviewItem>
      <errorID>48d71e6a-9cdb-4a50-917c-f5afaeb78c89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453A0C12</paraID>
      <start>0</start>
      <end>2</end>
      <status>ignored</status>
      <modifiedWord/>
      <trackRevisions>false</trackRevisions>
    </reviewItem>
    <reviewItem>
      <errorID>6692a511-6c4d-4e5a-8e73-0d089ab9702e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1E7FF88F</paraID>
      <start>0</start>
      <end>2</end>
      <status>ignored</status>
      <modifiedWord/>
      <trackRevisions>false</trackRevisions>
    </reviewItem>
    <reviewItem>
      <errorID>23b4b958-41a6-4ea6-8b87-4cf19f04e94b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54C9F04C</paraID>
      <start>0</start>
      <end>2</end>
      <status>ignored</status>
      <modifiedWord/>
      <trackRevisions>false</trackRevisions>
    </reviewItem>
    <reviewItem>
      <errorID>e213f1a3-7fde-4b75-b2a4-7f2ec5438e78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DE69B2F</paraID>
      <start>0</start>
      <end>2</end>
      <status>ignored</status>
      <modifiedWord/>
      <trackRevisions>false</trackRevisions>
    </reviewItem>
    <reviewItem>
      <errorID>079fec9d-589f-49da-b63e-f903d14cecf2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44630D79</paraID>
      <start>0</start>
      <end>2</end>
      <status>ignored</status>
      <modifiedWord/>
      <trackRevisions>false</trackRevisions>
    </reviewItem>
    <reviewItem>
      <errorID>39bcf1a1-857c-431e-adc1-71cb7f28e9c1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2512CB46</paraID>
      <start>0</start>
      <end>2</end>
      <status>ignored</status>
      <modifiedWord/>
      <trackRevisions>false</trackRevisions>
    </reviewItem>
    <reviewItem>
      <errorID>6e4c3bcc-ccd6-4685-b6f6-5f65fb73d179</errorID>
      <errorWord>于</errorWord>
      <group>L1_Word</group>
      <groupName>字词问题</groupName>
      <ability>L2_Typo</ability>
      <abilityName>字词错误</abilityName>
      <candidateList>
        <item>予</item>
      </candidateList>
      <explain>存在发音相同字词的误用。</explain>
      <paraID>4D5B6CB5</paraID>
      <start>88</start>
      <end>89</end>
      <status>ignored</status>
      <modifiedWord/>
      <trackRevisions>false</trackRevisions>
    </reviewItem>
    <reviewItem>
      <errorID>3bd4e39e-3337-4da2-b90d-b877dcc5eb77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296C9062</paraID>
      <start>0</start>
      <end>2</end>
      <status>ignored</status>
      <modifiedWord/>
      <trackRevisions>false</trackRevisions>
    </reviewItem>
    <reviewItem>
      <errorID>87f5a2b7-3fd6-4e50-bffd-775956b744d8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6B3F40C6</paraID>
      <start>0</start>
      <end>2</end>
      <status>ignored</status>
      <modifiedWord/>
      <trackRevisions>false</trackRevisions>
    </reviewItem>
    <reviewItem>
      <errorID>65b1fa59-1667-4e3e-81f6-c192b55030e0</errorID>
      <errorWord>事物时</errorWord>
      <group>L1_Word</group>
      <groupName>字词问题</groupName>
      <ability>L2_Typo</ability>
      <abilityName>字词错误</abilityName>
      <candidateList>
        <item>事务时</item>
      </candidateList>
      <explain/>
      <paraID>6B3F40C6</paraID>
      <start>13</start>
      <end>16</end>
      <status>modified</status>
      <modifiedWord>事务时</modifiedWord>
      <trackRevisions>false</trackRevisions>
    </reviewItem>
    <reviewItem>
      <errorID>2b1a1af8-cbfd-4750-bbcc-14c37eb511fc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609CBB89</paraID>
      <start>0</start>
      <end>2</end>
      <status>ignored</status>
      <modifiedWord/>
      <trackRevisions>false</trackRevisions>
    </reviewItem>
    <reviewItem>
      <errorID>b3f4dac1-68d4-4ad3-bd08-ec1770aae9d1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637EBB70</paraID>
      <start>0</start>
      <end>2</end>
      <status>ignored</status>
      <modifiedWord/>
      <trackRevisions>false</trackRevisions>
    </reviewItem>
    <reviewItem>
      <errorID>f2d5af31-48fd-48e9-930f-765efe4b329f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3BAF75C9</paraID>
      <start>0</start>
      <end>2</end>
      <status>ignored</status>
      <modifiedWord/>
      <trackRevisions>false</trackRevisions>
    </reviewItem>
    <reviewItem>
      <errorID>985190b4-7004-41cd-8970-453c3152d518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2728216C</paraID>
      <start>0</start>
      <end>2</end>
      <status>ignored</status>
      <modifiedWord/>
      <trackRevisions>false</trackRevisions>
    </reviewItem>
    <reviewItem>
      <errorID>b5081074-8faf-4f43-aff5-2921e5a40d34</errorID>
      <errorWord>）</errorWord>
      <group>L1_Word</group>
      <groupName>字词问题</groupName>
      <ability>L2_Typo</ability>
      <abilityName>字词错误</abilityName>
      <candidateList>
        <item>）人</item>
      </candidateList>
      <explain/>
      <paraID>2728216C</paraID>
      <start>159</start>
      <end>160</end>
      <status>ignored</status>
      <modifiedWord/>
      <trackRevisions>false</trackRevisions>
    </reviewItem>
    <reviewItem>
      <errorID>cb6a7051-aca4-4f1c-84b6-83dd3675ea9d</errorID>
      <errorWord>国家的</errorWord>
      <group>L1_Word</group>
      <groupName>字词问题</groupName>
      <ability>L2_Typo</ability>
      <abilityName>字词错误</abilityName>
      <candidateList>
        <item>国家</item>
      </candidateList>
      <explain/>
      <paraID>162E9A8F</paraID>
      <start>7</start>
      <end>10</end>
      <status>ignored</status>
      <modifiedWord/>
      <trackRevisions>false</trackRevisions>
    </reviewItem>
    <reviewItem>
      <errorID>f114b16d-44ab-4488-a13d-a17d5d78d901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6CE36B71</paraID>
      <start>0</start>
      <end>2</end>
      <status>ignored</status>
      <modifiedWord/>
      <trackRevisions>false</trackRevisions>
    </reviewItem>
    <reviewItem>
      <errorID>c6c61bbd-0555-4579-9a4e-603fdc7c2a69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28CFD3D9</paraID>
      <start>0</start>
      <end>2</end>
      <status>ignored</status>
      <modifiedWord/>
      <trackRevisions>false</trackRevisions>
    </reviewItem>
    <reviewItem>
      <errorID>a2e4f42e-b680-4b03-a133-c09124d347b7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99BFD1E</paraID>
      <start>0</start>
      <end>2</end>
      <status>ignored</status>
      <modifiedWord/>
      <trackRevisions>false</trackRevisions>
    </reviewItem>
    <reviewItem>
      <errorID>f8c60f34-d665-4f04-83f3-3129f88398ad</errorID>
      <errorWord>法人签字</errorWord>
      <group>L1_Word</group>
      <groupName>字词问题</groupName>
      <ability>L2_Typo</ability>
      <abilityName>字词错误</abilityName>
      <candidateList>
        <item>法人代表签字</item>
      </candidateList>
      <explain/>
      <paraID> 5FAED41</paraID>
      <start>363</start>
      <end>367</end>
      <status>ignored</status>
      <modifiedWord/>
      <trackRevisions>false</trackRevisions>
    </reviewItem>
    <reviewItem>
      <errorID>6fffa505-dfda-499d-9f9f-bd57b44e0301</errorID>
      <errorWord>并</errorWord>
      <group>L1_Word</group>
      <groupName>字词问题</groupName>
      <ability>L2_Typo</ability>
      <abilityName>字词错误</abilityName>
      <candidateList>
        <item>并加</item>
      </candidateList>
      <explain/>
      <paraID> 5FAED41</paraID>
      <start>367</start>
      <end>368</end>
      <status>ignored</status>
      <modifiedWord/>
      <trackRevisions>false</trackRevisions>
    </reviewItem>
    <reviewItem>
      <errorID>c8a0d613-0eb3-4000-a1d4-989bf09fae55</errorID>
      <errorWord>《政府采购法》</errorWord>
      <group>L1_Word</group>
      <groupName>字词问题</groupName>
      <ability>L2_Typo</ability>
      <abilityName>字词错误</abilityName>
      <candidateList>
        <item>《中华人民共和国政府采购法》</item>
      </candidateList>
      <explain/>
      <paraID>6376763F</paraID>
      <start>4</start>
      <end>11</end>
      <status>ignored</status>
      <modifiedWord/>
      <trackRevisions>false</trackRevisions>
    </reviewItem>
    <reviewItem>
      <errorID>f539a28f-0ab0-42ff-ad85-627a680c86fd</errorID>
      <errorWord>《政府采购法》</errorWord>
      <group>L1_Word</group>
      <groupName>字词问题</groupName>
      <ability>L2_Typo</ability>
      <abilityName>字词错误</abilityName>
      <candidateList>
        <item>《中华人民共和国政府采购法》</item>
      </candidateList>
      <explain/>
      <paraID>6E9E27CA</paraID>
      <start>68</start>
      <end>75</end>
      <status>ignored</status>
      <modifiedWord/>
      <trackRevisions>false</trackRevisions>
    </reviewItem>
    <reviewItem>
      <errorID>e7321d9a-c168-4887-9d03-3bedc58d8622</errorID>
      <errorWord>：</errorWord>
      <group>L1_Punc</group>
      <groupName>标点问题</groupName>
      <ability>L2_Punc</ability>
      <abilityName>标点符号检查</abilityName>
      <candidateList/>
      <explain/>
      <paraID>2EAF9E09</paraID>
      <start>22</start>
      <end>23</end>
      <status>ignored</status>
      <modifiedWord/>
      <trackRevisions>false</trackRevisions>
    </reviewItem>
    <reviewItem>
      <errorID>5eaf6b9f-d6bf-43be-9f10-b304cef03750</errorID>
      <errorWord>,</errorWord>
      <group>L1_Format</group>
      <groupName>格式问题</groupName>
      <ability>L2_HalfPunc</ability>
      <abilityName>全半角检查</abilityName>
      <candidateList>
        <item>，</item>
      </candidateList>
      <explain>文本全半角错误。</explain>
      <paraID>224E9B49</paraID>
      <start>27</start>
      <end>28</end>
      <status>ignored</status>
      <modifiedWord/>
      <trackRevisions>false</trackRevisions>
    </reviewItem>
    <reviewItem>
      <errorID>78f23928-6b27-439f-9c60-5ad2d1942084</errorID>
      <errorWord>们</errorWord>
      <group>L1_Word</group>
      <groupName>字词问题</groupName>
      <ability>L2_Typo</ability>
      <abilityName>字词错误</abilityName>
      <candidateList>
        <item>们将</item>
      </candidateList>
      <explain/>
      <paraID>2ECC8076</paraID>
      <start>69</start>
      <end>70</end>
      <status>ignored</status>
      <modifiedWord/>
      <trackRevisions>false</trackRevisions>
    </reviewItem>
    <reviewItem>
      <errorID>4d8c321f-5060-40cb-bdf4-e9e788305451</errorID>
      <errorWord>决不</errorWord>
      <group>L1_Word</group>
      <groupName>字词问题</groupName>
      <ability>L2_Typo</ability>
      <abilityName>字词错误</abilityName>
      <candidateList>
        <item>绝不</item>
      </candidateList>
      <explain/>
      <paraID> 333BE9A</paraID>
      <start>5</start>
      <end>7</end>
      <status>ignored</status>
      <modifiedWord/>
      <trackRevisions>false</trackRevisions>
    </reviewItem>
    <reviewItem>
      <errorID>7cb31418-eb33-4c00-b569-b89ddd503c59</errorID>
      <errorWord>其它</errorWord>
      <group>L1_Word</group>
      <groupName>字词问题</groupName>
      <ability>L2_Alias</ability>
      <abilityName>也作/曾用词</abilityName>
      <candidateList>
        <item>其他</item>
      </candidateList>
      <explain>词汇[其它]为不规范表述或旧称，其规范书面表述为[其他]。</explain>
      <paraID> 333BE9A</paraID>
      <start>46</start>
      <end>48</end>
      <status>ignored</status>
      <modifiedWord/>
      <trackRevisions>false</trackRevisions>
    </reviewItem>
    <reviewItem>
      <errorID>83edcb12-bfea-4e69-84d6-825e3beb1036</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18115426</paraID>
      <start>12</start>
      <end>15</end>
      <status>ignored</status>
      <modifiedWord/>
      <trackRevisions>false</trackRevisions>
    </reviewItem>
    <reviewItem>
      <errorID>a87f6223-4cb2-4f4d-a72c-c25e052be41b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E5E11C1</paraID>
      <start>0</start>
      <end>2</end>
      <status>ignored</status>
      <modifiedWord/>
      <trackRevisions>false</trackRevisions>
    </reviewItem>
    <reviewItem>
      <errorID>f0dca9dc-656a-4ff1-9e65-fe720e43a68f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49DBD595</paraID>
      <start>0</start>
      <end>2</end>
      <status>ignored</status>
      <modifiedWord/>
      <trackRevisions>false</trackRevisions>
    </reviewItem>
    <reviewItem>
      <errorID>a346bc3b-36df-4d74-8e05-f46924b837fc</errorID>
      <errorWord>截止到</errorWord>
      <group>L1_Grammar</group>
      <groupName>语法问题</groupName>
      <ability>L2_Grammar</ability>
      <abilityName>语法错误</abilityName>
      <candidateList>
        <item>截止</item>
      </candidateList>
      <explain>〈动〉（到一定期限）停止：报名在昨天已经～。</explain>
      <paraID>49DBD595</paraID>
      <start>15</start>
      <end>18</end>
      <status>ignored</status>
      <modifiedWord/>
      <trackRevisions>false</trackRevisions>
    </reviewItem>
    <reviewItem>
      <errorID>8dade6da-c62d-4ef8-af00-d0eb2bb21644</errorID>
      <errorWord>如若</errorWord>
      <group>L1_Word</group>
      <groupName>字词问题</groupName>
      <ability>L2_Typo</ability>
      <abilityName>字词错误</abilityName>
      <candidateList>
        <item>如</item>
      </candidateList>
      <explain/>
      <paraID>49DBD595</paraID>
      <start>87</start>
      <end>89</end>
      <status>ignored</status>
      <modifiedWord/>
      <trackRevisions>false</trackRevisions>
    </reviewItem>
    <reviewItem>
      <errorID>9fa18012-c822-4304-bea3-4f597b3cfddf</errorID>
      <errorWord>)</errorWord>
      <group>L1_Format</group>
      <groupName>格式问题</groupName>
      <ability>L2_HalfPunc</ability>
      <abilityName>全半角检查</abilityName>
      <candidateList>
        <item>）</item>
      </candidateList>
      <explain>文本全半角错误。</explain>
      <paraID>53400E43</paraID>
      <start>7</start>
      <end>8</end>
      <status>modified</status>
      <modifiedWord>）</modifiedWord>
      <trackRevisions>false</trackRevisions>
    </reviewItem>
    <reviewItem>
      <errorID>142f40c7-f657-4410-92e2-2b9ab31ddbc6</errorID>
      <errorWord>褚实子</errorWord>
      <group>L1_Word</group>
      <groupName>字词问题</groupName>
      <ability>L2_Typo</ability>
      <abilityName>字词错误</abilityName>
      <candidateList>
        <item>楮实子</item>
      </candidateList>
      <explain/>
      <paraID>2170759E</paraID>
      <start>0</start>
      <end>3</end>
      <status>ignored</status>
      <modifiedWord/>
      <trackRevisions>false</trackRevisions>
    </reviewItem>
    <reviewItem>
      <errorID>e8651227-d334-4b3b-aece-fc4f1f366e1e</errorID>
      <errorWord>风尾草</errorWord>
      <group>L1_Word</group>
      <groupName>字词问题</groupName>
      <ability>L2_Typo</ability>
      <abilityName>字词错误</abilityName>
      <candidateList>
        <item>凤尾草</item>
      </candidateList>
      <explain>存在发音相同字词的误用。</explain>
      <paraID>6B0D4E69</paraID>
      <start>0</start>
      <end>3</end>
      <status>ignored</status>
      <modifiedWord/>
      <trackRevisions>false</trackRevisions>
    </reviewItem>
    <reviewItem>
      <errorID>7ec245ca-8767-4203-b5ce-1ea894b7b64c</errorID>
      <errorWord>)</errorWord>
      <group>L1_Format</group>
      <groupName>格式问题</groupName>
      <ability>L2_HalfPunc</ability>
      <abilityName>全半角检查</abilityName>
      <candidateList>
        <item>）</item>
      </candidateList>
      <explain>文本全半角错误。</explain>
      <paraID>4CAB841B</paraID>
      <start>8</start>
      <end>9</end>
      <status>modified</status>
      <modifiedWord>）</modifiedWord>
      <trackRevisions>false</trackRevisions>
    </reviewItem>
    <reviewItem>
      <errorID>329f44fe-a0b6-4273-8f5c-b04d6f4ab4e4</errorID>
      <errorWord>鸡血滕</errorWord>
      <group>L1_Word</group>
      <groupName>字词问题</groupName>
      <ability>L2_Typo</ability>
      <abilityName>字词错误</abilityName>
      <candidateList>
        <item>鸡血藤</item>
      </candidateList>
      <explain/>
      <paraID>56FC1ABC</paraID>
      <start>0</start>
      <end>3</end>
      <status>ignored</status>
      <modifiedWord/>
      <trackRevisions>false</trackRevisions>
    </reviewItem>
    <reviewItem>
      <errorID>d05362f6-ddab-4625-aae0-9018b3a7e393</errorID>
      <errorWord>)</errorWord>
      <group>L1_Format</group>
      <groupName>格式问题</groupName>
      <ability>L2_HalfPunc</ability>
      <abilityName>全半角检查</abilityName>
      <candidateList>
        <item>）</item>
      </candidateList>
      <explain>文本全半角错误。</explain>
      <paraID>13E23874</paraID>
      <start>8</start>
      <end>9</end>
      <status>modified</status>
      <modifiedWord>）</modifiedWord>
      <trackRevisions>false</trackRevisions>
    </reviewItem>
    <reviewItem>
      <errorID>9ffff8e3-1e8f-408a-b280-d9d75c492b27</errorID>
      <errorWord>蜜蒙花</errorWord>
      <group>L1_Word</group>
      <groupName>字词问题</groupName>
      <ability>L2_Typo</ability>
      <abilityName>字词错误</abilityName>
      <candidateList>
        <item>密蒙花</item>
      </candidateList>
      <explain/>
      <paraID>42DAA730</paraID>
      <start>0</start>
      <end>3</end>
      <status>ignored</status>
      <modifiedWord/>
      <trackRevisions>false</trackRevisions>
    </reviewItem>
    <reviewItem>
      <errorID>2c23679f-5c0d-4e70-9e08-42f123cd876c</errorID>
      <errorWord>签草</errorWord>
      <group>L1_Word</group>
      <groupName>字词问题</groupName>
      <ability>L2_Typo</ability>
      <abilityName>字词错误</abilityName>
      <candidateList>
        <item>豨莶草</item>
      </candidateList>
      <explain/>
      <paraID>449A48F7</paraID>
      <start>1</start>
      <end>3</end>
      <status>ignored</status>
      <modifiedWord/>
      <trackRevisions>false</trackRevisions>
    </reviewItem>
    <reviewItem>
      <errorID>92dd22e6-1382-4fb5-bbc5-b9d3b8b6332e</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5F63DA4C</paraID>
      <start>1</start>
      <end>3</end>
      <status>ignored</status>
      <modifiedWord/>
      <trackRevisions>false</trackRevisions>
    </reviewItem>
    <reviewItem>
      <errorID>ca2522f0-cb65-4264-94f5-6e075fd0ab98</errorID>
      <errorWord>霍</errorWord>
      <group>L1_Word</group>
      <groupName>字词问题</groupName>
      <ability>L2_Typo</ability>
      <abilityName>字词错误</abilityName>
      <candidateList>
        <item>藿</item>
      </candidateList>
      <explain>存在发音相同字词的误用。</explain>
      <paraID>36665FD3</paraID>
      <start>2</start>
      <end>3</end>
      <status>ignored</status>
      <modifiedWord/>
      <trackRevisions>false</trackRevisions>
    </reviewItem>
    <reviewItem>
      <errorID>d3164ef5-650a-4db0-9867-045e625d630a</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3AA91558</paraID>
      <start>0</start>
      <end>2</end>
      <status>ignored</status>
      <modifiedWord/>
      <trackRevisions>false</trackRevisions>
    </reviewItem>
    <reviewItem>
      <errorID>5d7555d3-b2fb-4f5f-a7c2-d73bcc6d7716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2B752FB1</paraID>
      <start>0</start>
      <end>2</end>
      <status>ignored</status>
      <modifiedWord/>
      <trackRevisions>false</trackRevisions>
    </reviewItem>
    <reviewItem>
      <errorID>5ff43031-15b3-410e-bfad-65688d363ed8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183EA783</paraID>
      <start>0</start>
      <end>2</end>
      <status>ignored</status>
      <modifiedWord/>
      <trackRevisions>false</trackRevisions>
    </reviewItem>
    <reviewItem>
      <errorID>8d581c33-bd77-4bc3-b92e-75a22dc69a6f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408A108F</paraID>
      <start>0</start>
      <end>2</end>
      <status>ignored</status>
      <modifiedWord/>
      <trackRevisions>false</trackRevisions>
    </reviewItem>
    <reviewItem>
      <errorID>a7a73a06-cd76-4e23-9992-a362372ca8cf</errorID>
      <errorWord>(</errorWord>
      <group>L1_Format</group>
      <groupName>格式问题</groupName>
      <ability>L2_HalfPunc</ability>
      <abilityName>全半角检查</abilityName>
      <candidateList>
        <item>（</item>
      </candidateList>
      <explain>文本全半角错误。</explain>
      <paraID>5AB7A628</paraID>
      <start>21</start>
      <end>22</end>
      <status>modified</status>
      <modifiedWord>（</modifiedWord>
      <trackRevisions>false</trackRevisions>
    </reviewItem>
    <reviewItem>
      <errorID>3adeddb2-cb5f-48a4-adda-57262284cfec</errorID>
      <errorWord>)</errorWord>
      <group>L1_Format</group>
      <groupName>格式问题</groupName>
      <ability>L2_HalfPunc</ability>
      <abilityName>全半角检查</abilityName>
      <candidateList>
        <item>）</item>
      </candidateList>
      <explain>文本全半角错误。</explain>
      <paraID>5AB7A628</paraID>
      <start>38</start>
      <end>39</end>
      <status>modified</status>
      <modifiedWord>）</modifiedWord>
      <trackRevisions>false</trackRevisions>
    </reviewItem>
    <reviewItem>
      <errorID>a3e24403-4f67-47d4-a9ea-38c437ab927f</errorID>
      <errorWord>[2011]300号</errorWord>
      <group>L1_Knowledge</group>
      <groupName>知识性问题</groupName>
      <ability>L2_Knowledge</ability>
      <abilityName>其他知识</abilityName>
      <candidateList>
        <item>〔2011〕300号</item>
      </candidateList>
      <explain>发文字号格式错误。</explain>
      <paraID>1698BA02</paraID>
      <start>35</start>
      <end>45</end>
      <status>ignored</status>
      <modifiedWord/>
      <trackRevisions>false</trackRevisions>
    </reviewItem>
    <reviewItem>
      <errorID>4cab95f2-e095-497e-bdfd-ae07d23c94af</errorID>
      <errorWord>须</errorWord>
      <group>L1_Word</group>
      <groupName>字词问题</groupName>
      <ability>L2_Typo</ability>
      <abilityName>字词错误</abilityName>
      <candidateList>
        <item>需</item>
      </candidateList>
      <explain>存在发音相同字词的误用。</explain>
      <paraID>1698BA02</paraID>
      <start>82</start>
      <end>83</end>
      <status>ignored</status>
      <modifiedWord/>
      <trackRevisions>false</trackRevisions>
    </reviewItem>
    <reviewItem>
      <errorID>1d1e9a3a-01e3-4f78-84b5-4c63f67546b1</errorID>
      <errorWord>（</errorWord>
      <group>L1_Punc</group>
      <groupName>标点问题</groupName>
      <ability>L2_Punc</ability>
      <abilityName>标点符号检查</abilityName>
      <candidateList>
        <item/>
      </candidateList>
      <explain>同一形式括号套用。</explain>
      <paraID>2D736580</paraID>
      <start>0</start>
      <end>1</end>
      <status>ignored</status>
      <modifiedWord/>
      <trackRevisions>false</trackRevisions>
    </reviewItem>
    <reviewItem>
      <errorID>6060da60-09e0-4a7c-af34-792b1db62232</errorID>
      <errorWord>(</errorWord>
      <group>L1_Punc</group>
      <groupName>标点问题</groupName>
      <ability>L2_Punc</ability>
      <abilityName>标点符号检查</abilityName>
      <candidateList/>
      <explain>同一形式括号套用。</explain>
      <paraID>2D736580</paraID>
      <start>19</start>
      <end>20</end>
      <status>ignored</status>
      <modifiedWord/>
      <trackRevisions>false</trackRevisions>
    </reviewItem>
    <reviewItem>
      <errorID>8979a967-929b-4e2d-a438-af06069f4ffb</errorID>
      <errorWord>)</errorWord>
      <group>L1_Punc</group>
      <groupName>标点问题</groupName>
      <ability>L2_Punc</ability>
      <abilityName>标点符号检查</abilityName>
      <candidateList/>
      <explain>同一形式括号套用。</explain>
      <paraID>2D736580</paraID>
      <start>29</start>
      <end>30</end>
      <status>ignored</status>
      <modifiedWord/>
      <trackRevisions>false</trackRevisions>
    </reviewItem>
    <reviewItem>
      <errorID>9f91c478-561b-482a-8cb4-e00ee0284e9a</errorID>
      <errorWord>）</errorWord>
      <group>L1_Punc</group>
      <groupName>标点问题</groupName>
      <ability>L2_Punc</ability>
      <abilityName>标点符号检查</abilityName>
      <candidateList/>
      <explain>同一形式括号套用。</explain>
      <paraID>2D736580</paraID>
      <start>44</start>
      <end>45</end>
      <status>ignored</status>
      <modifiedWord/>
      <trackRevisions>false</trackRevisions>
    </reviewItem>
    <reviewItem>
      <errorID>e5b9911a-93d0-4e44-856c-4dacfe1c77a5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3922C2F3</paraID>
      <start>0</start>
      <end>2</end>
      <status>ignored</status>
      <modifiedWord/>
      <trackRevisions>false</trackRevisions>
    </reviewItem>
    <reviewItem>
      <errorID>4edc8b15-c2dc-44c8-b0e2-04f89479b2ae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59DC71D</paraID>
      <start>0</start>
      <end>2</end>
      <status>ignored</status>
      <modifiedWord/>
      <trackRevisions>false</trackRevisions>
    </reviewItem>
    <reviewItem>
      <errorID>abfb0190-da4c-4401-97a8-fb939f4de005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10EC470E</paraID>
      <start>0</start>
      <end>2</end>
      <status>ignored</status>
      <modifiedWord/>
      <trackRevisions>false</trackRevisions>
    </reviewItem>
    <reviewItem>
      <errorID>17cf52a0-6a56-437c-96f8-84255f2c0a56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3ECFDE8C</paraID>
      <start>0</start>
      <end>2</end>
      <status>ignored</status>
      <modifiedWord/>
      <trackRevisions>false</trackRevisions>
    </reviewItem>
    <reviewItem>
      <errorID>964c1e19-68f2-4a65-a254-6f31d58ef8e0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4799862A</paraID>
      <start>0</start>
      <end>2</end>
      <status>ignored</status>
      <modifiedWord/>
      <trackRevisions>false</trackRevisions>
    </reviewItem>
    <reviewItem>
      <errorID>e821e8c6-d533-4a88-bf7a-6ddabe71a0b5</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4799862A</paraID>
      <start>15</start>
      <end>18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865440-7ec3-4cda-b857-f89aec4ca342}">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85</Pages>
  <Words>156</Words>
  <Characters>180</Characters>
  <Lines>1168</Lines>
  <Paragraphs>1250</Paragraphs>
  <TotalTime>17</TotalTime>
  <ScaleCrop>false</ScaleCrop>
  <LinksUpToDate>false</LinksUpToDate>
  <CharactersWithSpaces>211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2025-04-14T07:55:00Z</dcterms:created>
  <dc:creator>Adminis</dc:creator>
  <cp:lastModifiedBy>Hollyitc</cp:lastModifiedBy>
  <cp:lastPrinted>2026-03-02T01:49:00Z</cp:lastPrinted>
  <dcterms:modified xsi:type="dcterms:W3CDTF">2026-09-21T07:33:43Z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086C032719E34A8A889ECD46FC8E6941_13</vt:lpwstr>
  </property>
  <property fmtid="{D5CDD505-2E9C-101B-9397-08002B2CF9AE}" pid="4" name="KSOTemplateDocerSaveRecord">
    <vt:lpwstr>eyJoZGlkIjoiZjNiZDY4OTBhODY2ZDhmN2E0MTMwYjBmMGY2NzYzNWEifQ==</vt:lpwstr>
  </property>
</Properties>
</file>